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CBB" w:rsidRPr="00BA6CBB" w:rsidRDefault="00BA6CBB" w:rsidP="00BA6CBB">
      <w:pPr>
        <w:pStyle w:val="Tytu"/>
        <w:spacing w:line="360" w:lineRule="auto"/>
        <w:rPr>
          <w:rFonts w:ascii="Times New Roman" w:hAnsi="Times New Roman"/>
          <w:sz w:val="22"/>
          <w:szCs w:val="22"/>
          <w:lang w:val="pl-PL"/>
        </w:rPr>
      </w:pPr>
      <w:r w:rsidRPr="00BA6CBB">
        <w:rPr>
          <w:rFonts w:ascii="Times New Roman" w:hAnsi="Times New Roman"/>
          <w:sz w:val="22"/>
          <w:szCs w:val="22"/>
          <w:lang w:val="pl-PL"/>
        </w:rPr>
        <w:t>WZÓR UMOWY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Umowa Nr …………</w:t>
      </w:r>
    </w:p>
    <w:p w:rsidR="005142A4" w:rsidRPr="00640923" w:rsidRDefault="005142A4" w:rsidP="005142A4">
      <w:pPr>
        <w:tabs>
          <w:tab w:val="left" w:leader="dot" w:pos="35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bCs/>
          <w:lang w:eastAsia="pl-PL"/>
        </w:rPr>
        <w:t xml:space="preserve">zawarta w dniu ……………………….r. w Warszawie </w:t>
      </w:r>
    </w:p>
    <w:p w:rsidR="005142A4" w:rsidRPr="00640923" w:rsidRDefault="005142A4" w:rsidP="005513EE">
      <w:pPr>
        <w:tabs>
          <w:tab w:val="left" w:leader="dot" w:pos="35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pomiędzy:</w:t>
      </w:r>
    </w:p>
    <w:p w:rsidR="005142A4" w:rsidRPr="00640923" w:rsidRDefault="005142A4" w:rsidP="005142A4">
      <w:pPr>
        <w:tabs>
          <w:tab w:val="left" w:leader="dot" w:pos="35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Skarbem Państwa reprezentowanym przez Ministra Sprawiedliwości z siedzibą w Warszawie (kod 00</w:t>
      </w:r>
      <w:r w:rsidR="00131F4E">
        <w:rPr>
          <w:rFonts w:ascii="Times New Roman" w:eastAsia="Times New Roman" w:hAnsi="Times New Roman" w:cs="Times New Roman"/>
          <w:lang w:eastAsia="pl-PL"/>
        </w:rPr>
        <w:t>–</w:t>
      </w:r>
      <w:r w:rsidR="00146082">
        <w:rPr>
          <w:rFonts w:ascii="Times New Roman" w:eastAsia="Times New Roman" w:hAnsi="Times New Roman" w:cs="Times New Roman"/>
          <w:lang w:eastAsia="pl-PL"/>
        </w:rPr>
        <w:t>567</w:t>
      </w:r>
      <w:r w:rsidRPr="00640923">
        <w:rPr>
          <w:rFonts w:ascii="Times New Roman" w:eastAsia="Times New Roman" w:hAnsi="Times New Roman" w:cs="Times New Roman"/>
          <w:lang w:eastAsia="pl-PL"/>
        </w:rPr>
        <w:t>) przy Al. Ujazdowskich 11, NIP: 526</w:t>
      </w:r>
      <w:r w:rsidR="00131F4E">
        <w:rPr>
          <w:rFonts w:ascii="Times New Roman" w:eastAsia="Times New Roman" w:hAnsi="Times New Roman" w:cs="Times New Roman"/>
          <w:lang w:eastAsia="pl-PL"/>
        </w:rPr>
        <w:t>–</w:t>
      </w:r>
      <w:r w:rsidRPr="00640923">
        <w:rPr>
          <w:rFonts w:ascii="Times New Roman" w:eastAsia="Times New Roman" w:hAnsi="Times New Roman" w:cs="Times New Roman"/>
          <w:lang w:eastAsia="pl-PL"/>
        </w:rPr>
        <w:t>16</w:t>
      </w:r>
      <w:r w:rsidR="00131F4E">
        <w:rPr>
          <w:rFonts w:ascii="Times New Roman" w:eastAsia="Times New Roman" w:hAnsi="Times New Roman" w:cs="Times New Roman"/>
          <w:lang w:eastAsia="pl-PL"/>
        </w:rPr>
        <w:t>–</w:t>
      </w:r>
      <w:r w:rsidRPr="00640923">
        <w:rPr>
          <w:rFonts w:ascii="Times New Roman" w:eastAsia="Times New Roman" w:hAnsi="Times New Roman" w:cs="Times New Roman"/>
          <w:lang w:eastAsia="pl-PL"/>
        </w:rPr>
        <w:t>73</w:t>
      </w:r>
      <w:r w:rsidR="00131F4E">
        <w:rPr>
          <w:rFonts w:ascii="Times New Roman" w:eastAsia="Times New Roman" w:hAnsi="Times New Roman" w:cs="Times New Roman"/>
          <w:lang w:eastAsia="pl-PL"/>
        </w:rPr>
        <w:t>–</w:t>
      </w:r>
      <w:r w:rsidRPr="00640923">
        <w:rPr>
          <w:rFonts w:ascii="Times New Roman" w:eastAsia="Times New Roman" w:hAnsi="Times New Roman" w:cs="Times New Roman"/>
          <w:lang w:eastAsia="pl-PL"/>
        </w:rPr>
        <w:t>166, REGON: 000319150, w imieniu którego działa na podstawie upoważnienia Ministra Sprawiedliwości ……………………….. z dnia ………………. roku: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………………………. – Dyrektor Departamentu Informatyzacji i Rejestrów Sądowych, </w:t>
      </w:r>
      <w:r w:rsidRPr="00640923">
        <w:rPr>
          <w:rFonts w:ascii="Times New Roman" w:eastAsia="Times New Roman" w:hAnsi="Times New Roman" w:cs="Times New Roman"/>
          <w:lang w:eastAsia="pl-PL"/>
        </w:rPr>
        <w:br/>
        <w:t>zwany dalej „Zamawiającym”</w:t>
      </w:r>
      <w:r w:rsidR="00131F4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a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………………. z siedzib</w:t>
      </w:r>
      <w:r w:rsidRPr="00640923">
        <w:rPr>
          <w:rFonts w:ascii="Times New Roman" w:eastAsia="TimesNewRoman" w:hAnsi="Times New Roman" w:cs="Times New Roman"/>
          <w:lang w:eastAsia="pl-PL"/>
        </w:rPr>
        <w:t xml:space="preserve">ą </w:t>
      </w:r>
      <w:r w:rsidRPr="00640923">
        <w:rPr>
          <w:rFonts w:ascii="Times New Roman" w:eastAsia="Times New Roman" w:hAnsi="Times New Roman" w:cs="Times New Roman"/>
          <w:lang w:eastAsia="pl-PL"/>
        </w:rPr>
        <w:t>w Warszawie (kod pocztowy ..</w:t>
      </w:r>
      <w:r w:rsidR="00131F4E">
        <w:rPr>
          <w:rFonts w:ascii="Times New Roman" w:eastAsia="Times New Roman" w:hAnsi="Times New Roman" w:cs="Times New Roman"/>
          <w:lang w:eastAsia="pl-PL"/>
        </w:rPr>
        <w:t>–</w:t>
      </w:r>
      <w:r w:rsidRPr="00640923">
        <w:rPr>
          <w:rFonts w:ascii="Times New Roman" w:eastAsia="Times New Roman" w:hAnsi="Times New Roman" w:cs="Times New Roman"/>
          <w:lang w:eastAsia="pl-PL"/>
        </w:rPr>
        <w:t>…), przy ulicy ……, wpisaną do Rejestru Przedsi</w:t>
      </w:r>
      <w:r w:rsidRPr="00640923">
        <w:rPr>
          <w:rFonts w:ascii="Times New Roman" w:eastAsia="TimesNewRoman" w:hAnsi="Times New Roman" w:cs="Times New Roman"/>
          <w:lang w:eastAsia="pl-PL"/>
        </w:rPr>
        <w:t>ę</w:t>
      </w:r>
      <w:r w:rsidRPr="00640923">
        <w:rPr>
          <w:rFonts w:ascii="Times New Roman" w:eastAsia="Times New Roman" w:hAnsi="Times New Roman" w:cs="Times New Roman"/>
          <w:lang w:eastAsia="pl-PL"/>
        </w:rPr>
        <w:t>biorców Krajowego Rejestru S</w:t>
      </w:r>
      <w:r w:rsidRPr="00640923">
        <w:rPr>
          <w:rFonts w:ascii="Times New Roman" w:eastAsia="TimesNewRoman" w:hAnsi="Times New Roman" w:cs="Times New Roman"/>
          <w:lang w:eastAsia="pl-PL"/>
        </w:rPr>
        <w:t>ą</w:t>
      </w:r>
      <w:r w:rsidRPr="00640923">
        <w:rPr>
          <w:rFonts w:ascii="Times New Roman" w:eastAsia="Times New Roman" w:hAnsi="Times New Roman" w:cs="Times New Roman"/>
          <w:lang w:eastAsia="pl-PL"/>
        </w:rPr>
        <w:t>dowego prowadzonego przez S</w:t>
      </w:r>
      <w:r w:rsidRPr="00640923">
        <w:rPr>
          <w:rFonts w:ascii="Times New Roman" w:eastAsia="TimesNewRoman" w:hAnsi="Times New Roman" w:cs="Times New Roman"/>
          <w:lang w:eastAsia="pl-PL"/>
        </w:rPr>
        <w:t>ą</w:t>
      </w:r>
      <w:r w:rsidRPr="00640923">
        <w:rPr>
          <w:rFonts w:ascii="Times New Roman" w:eastAsia="Times New Roman" w:hAnsi="Times New Roman" w:cs="Times New Roman"/>
          <w:lang w:eastAsia="pl-PL"/>
        </w:rPr>
        <w:t>d Rejonowy dla ……………. w …….., …. Wydział Gospodarczy, pod nr KRS …….., o kapitale zakładowym w wysoko</w:t>
      </w:r>
      <w:r w:rsidRPr="00640923">
        <w:rPr>
          <w:rFonts w:ascii="Times New Roman" w:eastAsia="TimesNewRoman" w:hAnsi="Times New Roman" w:cs="Times New Roman"/>
          <w:lang w:eastAsia="pl-PL"/>
        </w:rPr>
        <w:t>ś</w:t>
      </w:r>
      <w:r w:rsidRPr="00640923">
        <w:rPr>
          <w:rFonts w:ascii="Times New Roman" w:eastAsia="Times New Roman" w:hAnsi="Times New Roman" w:cs="Times New Roman"/>
          <w:lang w:eastAsia="pl-PL"/>
        </w:rPr>
        <w:t>ci …………… zł, NIP ……….. , zwaną dalej „Wykonawcą”;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reprezentowaną przez: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…………………………..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łącznie zwanymi dalej „Stronami” lub każda z osobna „Stroną”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40923">
        <w:rPr>
          <w:rFonts w:ascii="Times New Roman" w:eastAsia="Times New Roman" w:hAnsi="Times New Roman" w:cs="Times New Roman"/>
          <w:lang w:eastAsia="ar-SA"/>
        </w:rPr>
        <w:t>uprawnienie do reprezentacji Wykonawcy ustalono na podstawie odpisu z Rejestru Przedsiębiorców KRS* / informacji odpowiadającej aktualnemu odpisowi z Rejestru Przedsiębiorców*/ wydruku zaświadczenia z Centralnej Ewidencji i Informacji o</w:t>
      </w:r>
      <w:r w:rsidR="0068408B" w:rsidRPr="00640923">
        <w:rPr>
          <w:rFonts w:ascii="Times New Roman" w:eastAsia="Times New Roman" w:hAnsi="Times New Roman" w:cs="Times New Roman"/>
          <w:lang w:eastAsia="ar-SA"/>
        </w:rPr>
        <w:t> </w:t>
      </w:r>
      <w:r w:rsidRPr="00640923">
        <w:rPr>
          <w:rFonts w:ascii="Times New Roman" w:eastAsia="Times New Roman" w:hAnsi="Times New Roman" w:cs="Times New Roman"/>
          <w:lang w:eastAsia="ar-SA"/>
        </w:rPr>
        <w:t xml:space="preserve">Działalności Gospodarczej Wykonawcy* aktualnego na dzień zawierania Umowy, którego odpis stanowi Załącznik nr </w:t>
      </w:r>
      <w:r w:rsidR="002D76FD" w:rsidRPr="00640923">
        <w:rPr>
          <w:rFonts w:ascii="Times New Roman" w:eastAsia="Times New Roman" w:hAnsi="Times New Roman" w:cs="Times New Roman"/>
          <w:lang w:eastAsia="ar-SA"/>
        </w:rPr>
        <w:t>4</w:t>
      </w:r>
      <w:r w:rsidRPr="00640923">
        <w:rPr>
          <w:rFonts w:ascii="Times New Roman" w:eastAsia="Times New Roman" w:hAnsi="Times New Roman" w:cs="Times New Roman"/>
          <w:lang w:eastAsia="ar-SA"/>
        </w:rPr>
        <w:t xml:space="preserve"> do Umowy.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640923">
        <w:rPr>
          <w:rFonts w:ascii="Times New Roman" w:eastAsia="Times New Roman" w:hAnsi="Times New Roman" w:cs="Times New Roman"/>
          <w:lang w:eastAsia="ar-SA"/>
        </w:rPr>
        <w:t>W wyniku rozstrzygniętego postępowania o udzielenie zamó</w:t>
      </w:r>
      <w:r w:rsidR="0068408B" w:rsidRPr="00640923">
        <w:rPr>
          <w:rFonts w:ascii="Times New Roman" w:eastAsia="Times New Roman" w:hAnsi="Times New Roman" w:cs="Times New Roman"/>
          <w:lang w:eastAsia="ar-SA"/>
        </w:rPr>
        <w:t xml:space="preserve">wienia publicznego prowadzonego </w:t>
      </w:r>
      <w:r w:rsidRPr="00640923">
        <w:rPr>
          <w:rFonts w:ascii="Times New Roman" w:eastAsia="Times New Roman" w:hAnsi="Times New Roman" w:cs="Times New Roman"/>
          <w:lang w:eastAsia="ar-SA"/>
        </w:rPr>
        <w:t>w trybie przetargu nieograniczonego (………………………..), zgodnie z</w:t>
      </w:r>
      <w:r w:rsidR="0068408B" w:rsidRPr="00640923">
        <w:rPr>
          <w:rFonts w:ascii="Times New Roman" w:eastAsia="Times New Roman" w:hAnsi="Times New Roman" w:cs="Times New Roman"/>
          <w:lang w:eastAsia="ar-SA"/>
        </w:rPr>
        <w:t> </w:t>
      </w:r>
      <w:r w:rsidRPr="00640923">
        <w:rPr>
          <w:rFonts w:ascii="Times New Roman" w:eastAsia="Times New Roman" w:hAnsi="Times New Roman" w:cs="Times New Roman"/>
          <w:lang w:eastAsia="ar-SA"/>
        </w:rPr>
        <w:t>przepisami ustawy z dnia 29 stycznia 2004</w:t>
      </w:r>
      <w:r w:rsidR="0068408B" w:rsidRPr="00640923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640923">
        <w:rPr>
          <w:rFonts w:ascii="Times New Roman" w:eastAsia="Times New Roman" w:hAnsi="Times New Roman" w:cs="Times New Roman"/>
          <w:lang w:eastAsia="ar-SA"/>
        </w:rPr>
        <w:t>r. Prawo zamówień publicznych (Dz. U. z</w:t>
      </w:r>
      <w:r w:rsidR="0068408B" w:rsidRPr="00640923">
        <w:rPr>
          <w:rFonts w:ascii="Times New Roman" w:eastAsia="Times New Roman" w:hAnsi="Times New Roman" w:cs="Times New Roman"/>
          <w:lang w:eastAsia="ar-SA"/>
        </w:rPr>
        <w:t> </w:t>
      </w:r>
      <w:r w:rsidRPr="00640923">
        <w:rPr>
          <w:rFonts w:ascii="Times New Roman" w:eastAsia="Times New Roman" w:hAnsi="Times New Roman" w:cs="Times New Roman"/>
          <w:lang w:eastAsia="ar-SA"/>
        </w:rPr>
        <w:t>2017 r., poz. 1579</w:t>
      </w:r>
      <w:r w:rsidR="00146082">
        <w:rPr>
          <w:rFonts w:ascii="Times New Roman" w:eastAsia="Times New Roman" w:hAnsi="Times New Roman" w:cs="Times New Roman"/>
          <w:lang w:eastAsia="ar-SA"/>
        </w:rPr>
        <w:t xml:space="preserve"> </w:t>
      </w:r>
      <w:r w:rsidR="00264BC1">
        <w:rPr>
          <w:rFonts w:ascii="Times New Roman" w:eastAsia="Times New Roman" w:hAnsi="Times New Roman" w:cs="Times New Roman"/>
          <w:lang w:eastAsia="ar-SA"/>
        </w:rPr>
        <w:t xml:space="preserve">z </w:t>
      </w:r>
      <w:proofErr w:type="spellStart"/>
      <w:r w:rsidR="00264BC1">
        <w:rPr>
          <w:rFonts w:ascii="Times New Roman" w:eastAsia="Times New Roman" w:hAnsi="Times New Roman" w:cs="Times New Roman"/>
          <w:lang w:eastAsia="ar-SA"/>
        </w:rPr>
        <w:t>późn</w:t>
      </w:r>
      <w:proofErr w:type="spellEnd"/>
      <w:r w:rsidR="00264BC1">
        <w:rPr>
          <w:rFonts w:ascii="Times New Roman" w:eastAsia="Times New Roman" w:hAnsi="Times New Roman" w:cs="Times New Roman"/>
          <w:lang w:eastAsia="ar-SA"/>
        </w:rPr>
        <w:t>. zm.</w:t>
      </w:r>
      <w:r w:rsidRPr="00640923">
        <w:rPr>
          <w:rFonts w:ascii="Times New Roman" w:eastAsia="Times New Roman" w:hAnsi="Times New Roman" w:cs="Times New Roman"/>
          <w:lang w:eastAsia="ar-SA"/>
        </w:rPr>
        <w:t>), zwanej dalej „ustawą Pzp”, Strony zgodnie zawierają Umowę, o następującej treści:</w:t>
      </w:r>
      <w:r w:rsidRPr="00640923">
        <w:rPr>
          <w:rFonts w:ascii="Times New Roman" w:eastAsia="Times New Roman" w:hAnsi="Times New Roman" w:cs="Times New Roman"/>
          <w:b/>
          <w:lang w:eastAsia="ar-SA"/>
        </w:rPr>
        <w:t xml:space="preserve"> 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</w:pPr>
      <w:r w:rsidRPr="00640923"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  <w:t>§ 1.</w:t>
      </w:r>
      <w:r w:rsidRPr="00640923"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  <w:tab/>
      </w:r>
    </w:p>
    <w:p w:rsidR="005142A4" w:rsidRPr="00640923" w:rsidRDefault="005142A4" w:rsidP="005142A4">
      <w:pPr>
        <w:tabs>
          <w:tab w:val="left" w:pos="-5529"/>
        </w:tabs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</w:pPr>
      <w:r w:rsidRPr="00640923"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  <w:t>Przedmiot i termin realizacji Umowy</w:t>
      </w:r>
    </w:p>
    <w:p w:rsidR="005142A4" w:rsidRPr="00640923" w:rsidRDefault="005142A4" w:rsidP="005142A4">
      <w:pPr>
        <w:numPr>
          <w:ilvl w:val="0"/>
          <w:numId w:val="21"/>
        </w:numPr>
        <w:tabs>
          <w:tab w:val="left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Przedmiotem Umowy jest:</w:t>
      </w:r>
    </w:p>
    <w:p w:rsidR="008713F4" w:rsidRPr="00640923" w:rsidRDefault="005142A4" w:rsidP="008713F4">
      <w:pPr>
        <w:numPr>
          <w:ilvl w:val="0"/>
          <w:numId w:val="17"/>
        </w:numPr>
        <w:tabs>
          <w:tab w:val="left" w:pos="-7513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udzielenie lub zapewnienie udzielenia</w:t>
      </w:r>
      <w:r w:rsidR="0068408B" w:rsidRPr="00640923">
        <w:rPr>
          <w:rFonts w:ascii="Times New Roman" w:eastAsia="Times New Roman" w:hAnsi="Times New Roman" w:cs="Times New Roman"/>
          <w:lang w:eastAsia="pl-PL"/>
        </w:rPr>
        <w:t xml:space="preserve"> …….. szt.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licencji na oprogramowanie </w:t>
      </w:r>
      <w:r w:rsidR="0068408B" w:rsidRPr="00640923">
        <w:rPr>
          <w:rFonts w:ascii="Times New Roman" w:eastAsia="Times New Roman" w:hAnsi="Times New Roman" w:cs="Times New Roman"/>
          <w:lang w:eastAsia="pl-PL"/>
        </w:rPr>
        <w:t>…………….. (</w:t>
      </w:r>
      <w:r w:rsidR="0068408B" w:rsidRPr="00640923">
        <w:rPr>
          <w:rFonts w:ascii="Times New Roman" w:eastAsia="Times New Roman" w:hAnsi="Times New Roman" w:cs="Times New Roman"/>
          <w:i/>
          <w:lang w:eastAsia="pl-PL"/>
        </w:rPr>
        <w:t>zostanie wpisana nazwa i liczba oferowanych licencji zgodnie z ofertą Wykonawcy</w:t>
      </w:r>
      <w:r w:rsidR="0068408B" w:rsidRPr="00640923">
        <w:rPr>
          <w:rFonts w:ascii="Times New Roman" w:eastAsia="Times New Roman" w:hAnsi="Times New Roman" w:cs="Times New Roman"/>
          <w:lang w:eastAsia="pl-PL"/>
        </w:rPr>
        <w:t>)</w:t>
      </w:r>
      <w:r w:rsidR="00680B2A" w:rsidRPr="00640923">
        <w:rPr>
          <w:rFonts w:ascii="Times New Roman" w:eastAsia="Times New Roman" w:hAnsi="Times New Roman" w:cs="Times New Roman"/>
          <w:lang w:eastAsia="pl-PL"/>
        </w:rPr>
        <w:t xml:space="preserve">, </w:t>
      </w:r>
      <w:r w:rsidR="00A17B04" w:rsidRPr="00640923">
        <w:rPr>
          <w:rFonts w:ascii="Times New Roman" w:eastAsia="Times New Roman" w:hAnsi="Times New Roman" w:cs="Times New Roman"/>
          <w:lang w:eastAsia="pl-PL"/>
        </w:rPr>
        <w:t xml:space="preserve">zwane dalej „oprogramowaniem”, </w:t>
      </w:r>
      <w:r w:rsidR="00680B2A" w:rsidRPr="00640923">
        <w:rPr>
          <w:rFonts w:ascii="Times New Roman" w:eastAsia="Times New Roman" w:hAnsi="Times New Roman" w:cs="Times New Roman"/>
          <w:lang w:eastAsia="pl-PL"/>
        </w:rPr>
        <w:t xml:space="preserve">na okres 12 miesięcy wraz z wdrożeniem licencji na infrastrukturze Zamawiającego w systemie </w:t>
      </w:r>
      <w:r w:rsidR="00AB11C0" w:rsidRPr="00640923">
        <w:rPr>
          <w:rFonts w:ascii="Times New Roman" w:eastAsia="Times New Roman" w:hAnsi="Times New Roman" w:cs="Times New Roman"/>
          <w:lang w:eastAsia="pl-PL"/>
        </w:rPr>
        <w:t>Krajowy Rejestr Karny</w:t>
      </w:r>
      <w:r w:rsidR="00264BC1">
        <w:rPr>
          <w:rFonts w:ascii="Times New Roman" w:eastAsia="Times New Roman" w:hAnsi="Times New Roman" w:cs="Times New Roman"/>
          <w:lang w:eastAsia="pl-PL"/>
        </w:rPr>
        <w:t>;</w:t>
      </w:r>
    </w:p>
    <w:p w:rsidR="008713F4" w:rsidRPr="00640923" w:rsidRDefault="008713F4" w:rsidP="008713F4">
      <w:pPr>
        <w:numPr>
          <w:ilvl w:val="0"/>
          <w:numId w:val="17"/>
        </w:numPr>
        <w:tabs>
          <w:tab w:val="left" w:pos="-7513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zapewnienie </w:t>
      </w:r>
      <w:r w:rsidRPr="008713F4">
        <w:rPr>
          <w:rFonts w:ascii="Times New Roman" w:hAnsi="Times New Roman" w:cs="Times New Roman"/>
        </w:rPr>
        <w:t>dostęp</w:t>
      </w:r>
      <w:r w:rsidRPr="00640923">
        <w:rPr>
          <w:rFonts w:ascii="Times New Roman" w:hAnsi="Times New Roman" w:cs="Times New Roman"/>
        </w:rPr>
        <w:t>u</w:t>
      </w:r>
      <w:r w:rsidRPr="008713F4">
        <w:rPr>
          <w:rFonts w:ascii="Times New Roman" w:hAnsi="Times New Roman" w:cs="Times New Roman"/>
        </w:rPr>
        <w:t xml:space="preserve"> do wszystkich publicznych aktualizacji (update)</w:t>
      </w:r>
      <w:r w:rsidR="004303F9">
        <w:rPr>
          <w:rFonts w:ascii="Times New Roman" w:hAnsi="Times New Roman" w:cs="Times New Roman"/>
        </w:rPr>
        <w:t>,</w:t>
      </w:r>
      <w:r w:rsidRPr="008713F4">
        <w:rPr>
          <w:rFonts w:ascii="Times New Roman" w:hAnsi="Times New Roman" w:cs="Times New Roman"/>
        </w:rPr>
        <w:t xml:space="preserve"> nowych wersji (</w:t>
      </w:r>
      <w:proofErr w:type="spellStart"/>
      <w:r w:rsidRPr="008713F4">
        <w:rPr>
          <w:rFonts w:ascii="Times New Roman" w:hAnsi="Times New Roman" w:cs="Times New Roman"/>
        </w:rPr>
        <w:t>upgrade</w:t>
      </w:r>
      <w:proofErr w:type="spellEnd"/>
      <w:r w:rsidRPr="008713F4">
        <w:rPr>
          <w:rFonts w:ascii="Times New Roman" w:hAnsi="Times New Roman" w:cs="Times New Roman"/>
        </w:rPr>
        <w:t xml:space="preserve">), poprawek dla </w:t>
      </w:r>
      <w:r w:rsidR="004303F9">
        <w:rPr>
          <w:rFonts w:ascii="Times New Roman" w:hAnsi="Times New Roman" w:cs="Times New Roman"/>
        </w:rPr>
        <w:t xml:space="preserve">oprogramowania </w:t>
      </w:r>
      <w:r w:rsidRPr="008713F4">
        <w:rPr>
          <w:rFonts w:ascii="Times New Roman" w:hAnsi="Times New Roman" w:cs="Times New Roman"/>
        </w:rPr>
        <w:t xml:space="preserve">wraz z prawem do </w:t>
      </w:r>
      <w:r w:rsidR="004303F9">
        <w:rPr>
          <w:rFonts w:ascii="Times New Roman" w:hAnsi="Times New Roman" w:cs="Times New Roman"/>
        </w:rPr>
        <w:t xml:space="preserve">korzystania z nich </w:t>
      </w:r>
      <w:r w:rsidRPr="00640923">
        <w:rPr>
          <w:rFonts w:ascii="Times New Roman" w:hAnsi="Times New Roman" w:cs="Times New Roman"/>
        </w:rPr>
        <w:t>w okresie obowiązywania licencji</w:t>
      </w:r>
      <w:r w:rsidRPr="008713F4">
        <w:rPr>
          <w:rFonts w:ascii="Times New Roman" w:hAnsi="Times New Roman" w:cs="Times New Roman"/>
        </w:rPr>
        <w:t>;</w:t>
      </w:r>
    </w:p>
    <w:p w:rsidR="00B8668B" w:rsidRPr="00737246" w:rsidRDefault="008713F4" w:rsidP="008713F4">
      <w:pPr>
        <w:numPr>
          <w:ilvl w:val="0"/>
          <w:numId w:val="17"/>
        </w:numPr>
        <w:tabs>
          <w:tab w:val="left" w:pos="-7513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37246">
        <w:rPr>
          <w:rFonts w:ascii="Times New Roman" w:hAnsi="Times New Roman" w:cs="Times New Roman"/>
        </w:rPr>
        <w:t xml:space="preserve">możliwość </w:t>
      </w:r>
      <w:r w:rsidR="00737246" w:rsidRPr="00737246">
        <w:rPr>
          <w:rFonts w:ascii="Times New Roman" w:hAnsi="Times New Roman"/>
        </w:rPr>
        <w:t>zgłaszania awarii oprogramowania na dedykowane: linie telefoniczne, serwis www lub adresy poczty elektronicznej</w:t>
      </w:r>
      <w:bookmarkStart w:id="0" w:name="_GoBack"/>
      <w:bookmarkEnd w:id="0"/>
    </w:p>
    <w:p w:rsidR="005142A4" w:rsidRPr="00640923" w:rsidRDefault="002079D9" w:rsidP="001754CF">
      <w:pPr>
        <w:tabs>
          <w:tab w:val="left" w:pos="-7513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754CF">
        <w:rPr>
          <w:rFonts w:ascii="Times New Roman" w:eastAsia="Times New Roman" w:hAnsi="Times New Roman" w:cs="Times New Roman"/>
          <w:lang w:eastAsia="pl-PL"/>
        </w:rPr>
        <w:t>Poprzez awarię rozumie się brak możliwości pracy systemu.</w:t>
      </w:r>
    </w:p>
    <w:p w:rsidR="005142A4" w:rsidRPr="00640923" w:rsidRDefault="002D76FD" w:rsidP="005142A4">
      <w:pPr>
        <w:tabs>
          <w:tab w:val="left" w:pos="-7513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O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 xml:space="preserve">pis przedmiotu </w:t>
      </w:r>
      <w:r w:rsidRPr="00640923">
        <w:rPr>
          <w:rFonts w:ascii="Times New Roman" w:eastAsia="Times New Roman" w:hAnsi="Times New Roman" w:cs="Times New Roman"/>
          <w:lang w:eastAsia="pl-PL"/>
        </w:rPr>
        <w:t>zamówienia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 xml:space="preserve"> określa Załącznik nr 1 do Umowy. </w:t>
      </w:r>
    </w:p>
    <w:p w:rsidR="00A17B04" w:rsidRPr="00640923" w:rsidRDefault="00A17B04" w:rsidP="005142A4">
      <w:pPr>
        <w:numPr>
          <w:ilvl w:val="0"/>
          <w:numId w:val="21"/>
        </w:numPr>
        <w:tabs>
          <w:tab w:val="left" w:pos="-7513"/>
          <w:tab w:val="num" w:pos="-7371"/>
          <w:tab w:val="num" w:pos="0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lang w:eastAsia="pl-PL"/>
        </w:rPr>
        <w:t>Licencje zostaną przekazane Zamawiającemu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na nośniku CD lub DVD lub udostępnione poprzez stron</w:t>
      </w:r>
      <w:r w:rsidR="005513EE">
        <w:rPr>
          <w:rFonts w:ascii="Times New Roman" w:eastAsia="Times New Roman" w:hAnsi="Times New Roman" w:cs="Times New Roman"/>
          <w:lang w:eastAsia="pl-PL"/>
        </w:rPr>
        <w:t>ę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internetow</w:t>
      </w:r>
      <w:r w:rsidR="005513EE">
        <w:rPr>
          <w:rFonts w:ascii="Times New Roman" w:eastAsia="Times New Roman" w:hAnsi="Times New Roman" w:cs="Times New Roman"/>
          <w:lang w:eastAsia="pl-PL"/>
        </w:rPr>
        <w:t>ą</w:t>
      </w:r>
      <w:r w:rsidRPr="00640923">
        <w:rPr>
          <w:rFonts w:ascii="Times New Roman" w:eastAsia="Times New Roman" w:hAnsi="Times New Roman" w:cs="Times New Roman"/>
          <w:lang w:eastAsia="pl-PL"/>
        </w:rPr>
        <w:t>.</w:t>
      </w:r>
    </w:p>
    <w:p w:rsidR="005142A4" w:rsidRPr="001754CF" w:rsidRDefault="005142A4" w:rsidP="005142A4">
      <w:pPr>
        <w:numPr>
          <w:ilvl w:val="0"/>
          <w:numId w:val="21"/>
        </w:numPr>
        <w:tabs>
          <w:tab w:val="left" w:pos="-7513"/>
          <w:tab w:val="num" w:pos="-7371"/>
          <w:tab w:val="num" w:pos="0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114CF1">
        <w:rPr>
          <w:rFonts w:ascii="Times New Roman" w:eastAsia="Times New Roman" w:hAnsi="Times New Roman" w:cs="Times New Roman"/>
          <w:lang w:eastAsia="pl-PL"/>
        </w:rPr>
        <w:t>Wykonawca dostarczy Zamawiającemu certyfikaty</w:t>
      </w:r>
      <w:r w:rsidR="004A61D4">
        <w:rPr>
          <w:rFonts w:ascii="Times New Roman" w:eastAsia="Times New Roman" w:hAnsi="Times New Roman" w:cs="Times New Roman"/>
          <w:lang w:eastAsia="pl-PL"/>
        </w:rPr>
        <w:t>/</w:t>
      </w:r>
      <w:r w:rsidR="00B8668B" w:rsidRPr="00114CF1">
        <w:rPr>
          <w:rFonts w:ascii="Times New Roman" w:eastAsia="Times New Roman" w:hAnsi="Times New Roman" w:cs="Times New Roman"/>
          <w:lang w:eastAsia="pl-PL"/>
        </w:rPr>
        <w:t>linki aktywacyjne</w:t>
      </w:r>
      <w:r w:rsidR="00A110EF" w:rsidRPr="00B8668B">
        <w:rPr>
          <w:rFonts w:ascii="Times New Roman" w:eastAsia="Times New Roman" w:hAnsi="Times New Roman" w:cs="Times New Roman"/>
          <w:lang w:eastAsia="pl-PL"/>
        </w:rPr>
        <w:t xml:space="preserve"> zawierające </w:t>
      </w:r>
      <w:r w:rsidRPr="00B8668B">
        <w:rPr>
          <w:rFonts w:ascii="Times New Roman" w:eastAsia="Times New Roman" w:hAnsi="Times New Roman" w:cs="Times New Roman"/>
          <w:lang w:eastAsia="pl-PL"/>
        </w:rPr>
        <w:t>klucze licencyjne</w:t>
      </w:r>
      <w:r w:rsidR="00A110EF" w:rsidRPr="00B8668B">
        <w:rPr>
          <w:rFonts w:ascii="Times New Roman" w:eastAsia="Times New Roman" w:hAnsi="Times New Roman" w:cs="Times New Roman"/>
          <w:lang w:eastAsia="pl-PL"/>
        </w:rPr>
        <w:t xml:space="preserve"> </w:t>
      </w:r>
      <w:r w:rsidR="00A110EF" w:rsidRPr="001754CF">
        <w:rPr>
          <w:rFonts w:ascii="Times New Roman" w:eastAsia="Times New Roman" w:hAnsi="Times New Roman" w:cs="Times New Roman"/>
          <w:lang w:eastAsia="pl-PL"/>
        </w:rPr>
        <w:t>lub inn</w:t>
      </w:r>
      <w:r w:rsidR="00B8668B" w:rsidRPr="001754CF">
        <w:rPr>
          <w:rFonts w:ascii="Times New Roman" w:eastAsia="Times New Roman" w:hAnsi="Times New Roman" w:cs="Times New Roman"/>
          <w:lang w:eastAsia="pl-PL"/>
        </w:rPr>
        <w:t>e</w:t>
      </w:r>
      <w:r w:rsidR="00A110EF" w:rsidRPr="001754CF">
        <w:rPr>
          <w:rFonts w:ascii="Times New Roman" w:eastAsia="Times New Roman" w:hAnsi="Times New Roman" w:cs="Times New Roman"/>
          <w:lang w:eastAsia="pl-PL"/>
        </w:rPr>
        <w:t xml:space="preserve"> dokument</w:t>
      </w:r>
      <w:r w:rsidR="00B8668B">
        <w:rPr>
          <w:rFonts w:ascii="Times New Roman" w:eastAsia="Times New Roman" w:hAnsi="Times New Roman" w:cs="Times New Roman"/>
          <w:lang w:eastAsia="pl-PL"/>
        </w:rPr>
        <w:t>y</w:t>
      </w:r>
      <w:r w:rsidR="00A110EF" w:rsidRPr="001754CF">
        <w:rPr>
          <w:rFonts w:ascii="Times New Roman" w:eastAsia="Times New Roman" w:hAnsi="Times New Roman" w:cs="Times New Roman"/>
          <w:lang w:eastAsia="pl-PL"/>
        </w:rPr>
        <w:t xml:space="preserve"> umożliwiając</w:t>
      </w:r>
      <w:r w:rsidR="00B8668B">
        <w:rPr>
          <w:rFonts w:ascii="Times New Roman" w:eastAsia="Times New Roman" w:hAnsi="Times New Roman" w:cs="Times New Roman"/>
          <w:lang w:eastAsia="pl-PL"/>
        </w:rPr>
        <w:t>e</w:t>
      </w:r>
      <w:r w:rsidR="00A110EF" w:rsidRPr="001754CF">
        <w:rPr>
          <w:rFonts w:ascii="Times New Roman" w:eastAsia="Times New Roman" w:hAnsi="Times New Roman" w:cs="Times New Roman"/>
          <w:lang w:eastAsia="pl-PL"/>
        </w:rPr>
        <w:t xml:space="preserve"> aktywację oprogramowania</w:t>
      </w:r>
      <w:r w:rsidR="00B8668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D76FD" w:rsidRPr="00B8668B">
        <w:rPr>
          <w:rFonts w:ascii="Times New Roman" w:eastAsia="Times New Roman" w:hAnsi="Times New Roman" w:cs="Times New Roman"/>
          <w:lang w:eastAsia="pl-PL"/>
        </w:rPr>
        <w:t xml:space="preserve">oraz wdroży </w:t>
      </w:r>
      <w:r w:rsidR="005513EE" w:rsidRPr="00B8668B">
        <w:rPr>
          <w:rFonts w:ascii="Times New Roman" w:eastAsia="Times New Roman" w:hAnsi="Times New Roman" w:cs="Times New Roman"/>
          <w:lang w:eastAsia="pl-PL"/>
        </w:rPr>
        <w:t xml:space="preserve">oprogramowanie </w:t>
      </w:r>
      <w:r w:rsidRPr="00B8668B">
        <w:rPr>
          <w:rFonts w:ascii="Times New Roman" w:eastAsia="Times New Roman" w:hAnsi="Times New Roman" w:cs="Times New Roman"/>
          <w:lang w:eastAsia="pl-PL"/>
        </w:rPr>
        <w:t xml:space="preserve">w terminie do </w:t>
      </w:r>
      <w:r w:rsidR="008713F4" w:rsidRPr="00B8668B">
        <w:rPr>
          <w:rFonts w:ascii="Times New Roman" w:eastAsia="Times New Roman" w:hAnsi="Times New Roman" w:cs="Times New Roman"/>
          <w:lang w:eastAsia="pl-PL"/>
        </w:rPr>
        <w:t>…….</w:t>
      </w:r>
      <w:r w:rsidRPr="00B8668B">
        <w:rPr>
          <w:rFonts w:ascii="Times New Roman" w:eastAsia="Times New Roman" w:hAnsi="Times New Roman" w:cs="Times New Roman"/>
          <w:lang w:eastAsia="pl-PL"/>
        </w:rPr>
        <w:t xml:space="preserve"> dni </w:t>
      </w:r>
      <w:r w:rsidR="00337EBB" w:rsidRPr="001754CF">
        <w:rPr>
          <w:rFonts w:ascii="Times New Roman" w:eastAsia="Times New Roman" w:hAnsi="Times New Roman" w:cs="Times New Roman"/>
          <w:lang w:eastAsia="pl-PL"/>
        </w:rPr>
        <w:t xml:space="preserve">(zgodnie z ofertą Wykonawcy) </w:t>
      </w:r>
      <w:r w:rsidRPr="00114CF1">
        <w:rPr>
          <w:rFonts w:ascii="Times New Roman" w:eastAsia="Times New Roman" w:hAnsi="Times New Roman" w:cs="Times New Roman"/>
          <w:lang w:eastAsia="pl-PL"/>
        </w:rPr>
        <w:t>od dnia zawarcia Umowy.</w:t>
      </w:r>
      <w:r w:rsidRPr="001754CF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5142A4" w:rsidRDefault="005142A4" w:rsidP="005142A4">
      <w:pPr>
        <w:numPr>
          <w:ilvl w:val="0"/>
          <w:numId w:val="21"/>
        </w:numPr>
        <w:tabs>
          <w:tab w:val="left" w:pos="-7513"/>
          <w:tab w:val="num" w:pos="-7371"/>
          <w:tab w:val="num" w:pos="0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Wykonawca zobowiązuje się do świadczenia przedmiotu Umowy na warunkach i</w:t>
      </w:r>
      <w:r w:rsidR="008713F4" w:rsidRPr="00640923">
        <w:rPr>
          <w:rFonts w:ascii="Times New Roman" w:eastAsia="Times New Roman" w:hAnsi="Times New Roman" w:cs="Times New Roman"/>
          <w:lang w:eastAsia="pl-PL"/>
        </w:rPr>
        <w:t xml:space="preserve"> zasadach określonych w Umowie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, a Zamawiający zobowiązuje się do zapłaty wynagrodzenia zgodnie z zasadami określonymi w § 3. </w:t>
      </w:r>
    </w:p>
    <w:p w:rsidR="005142A4" w:rsidRPr="00640923" w:rsidRDefault="005142A4" w:rsidP="005142A4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tabs>
          <w:tab w:val="left" w:pos="-5670"/>
          <w:tab w:val="left" w:pos="-5529"/>
        </w:tabs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</w:pPr>
      <w:r w:rsidRPr="00640923"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  <w:t>§ 2.</w:t>
      </w:r>
    </w:p>
    <w:p w:rsidR="005142A4" w:rsidRPr="00640923" w:rsidRDefault="005142A4" w:rsidP="005142A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</w:pPr>
      <w:r w:rsidRPr="00640923"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  <w:t>Oświadczenie i inne obowiązki Wykonawcy</w:t>
      </w:r>
    </w:p>
    <w:p w:rsidR="005142A4" w:rsidRPr="00640923" w:rsidRDefault="005142A4" w:rsidP="005142A4">
      <w:pPr>
        <w:numPr>
          <w:ilvl w:val="0"/>
          <w:numId w:val="5"/>
        </w:numPr>
        <w:tabs>
          <w:tab w:val="num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Wykonawca oświadcza, że przedmiot Umowy zostanie wykonany zgodnie z postanowieniami Umowy oraz, że posiada odpowiednią wiedzę, doświadczenie i zasoby finansowe oraz osobowe niezbędne do wykonania przedmiotu Umowy. 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Wykonawca zobowiązuje się wykonać Umowę przy zachowaniu najwyższej staranności wynikającej z zawodowego charakteru prowadzonej działalności, wymaganej od czołowych przedsiębiorstw prowadzących działalność w zakresie świadczenia usług IT na terenie Rzeczypospolitej Polskiej, zgodnie z zasadami współczesnej wiedzy technicznej, obowiązującymi przepisami oraz normami, rzetelnie i terminowo, mając na względzie ochronę interesów, również finansowych, Zamawiającego.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Wykonawca zobowiązuje się do informowania Zamawiającego o wszelkich zagrożeniach związanych z wykonywaniem Umowy, w tym także o okolicznościach leżących po stronie Zamawiającego, które mogą mieć wpływ na jakość, termin bądź zakres wykonywania przedmiotu Umowy. Nieprzekazanie takich informacji w wypadku, gdy Wykonawca o takich zagrożeniach wie lub, przy uwzględnieniu wymaganej Umową staranności, powinien wiedzieć, powoduje, że wszelkie koszty i dodatkowe czynności związane z konsekwencją danego zdarzenia obciążają Wykonawcę. Ponadto Wykonawca zobowiązuje się do nieodpłatnego informowania w formie pisemnej Zamawiającego o przebiegu realizacji Umowy na każde pisemne żądanie Zamawiającego.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toku realizacji Umowy Wykonawca zobowiązany jest przestrzegać instrukcji i wytycznych przekazanych przez Zamawiającego, w szczególności dotyczących bezpieczeństwa systemów IT Zamawiającego.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Przestrzeganie instrukcji i wytycznych przekazanych przez Zamawiającego nie zwalnia Wykonawcy z odpowiedzialności za należyte wykonanie przedmiotu Umowy i za wady wykonywanych w ramach realizacji Umowy usług, chyba że Wykonawca poinformował Zamawiającego na piśmie o możliwości wystąpienia negatywnych dla Zamawiającego skutków ich przestrzegania przez Wykonawcę.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Wykonawca ponosi całkowitą odpowiedzialność za działania lub zaniechania związane </w:t>
      </w:r>
      <w:r w:rsidRPr="00640923">
        <w:rPr>
          <w:rFonts w:ascii="Times New Roman" w:eastAsia="Times New Roman" w:hAnsi="Times New Roman" w:cs="Times New Roman"/>
          <w:lang w:eastAsia="pl-PL"/>
        </w:rPr>
        <w:br/>
        <w:t>z realizacją Umowy, chyba że szkoda nastąpiła wskutek siły wyższej albo wyłącznie z winy Zamawiającego lub osoby trzeciej.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Wykonawca oświadcza, że licencje na oprogramowanie</w:t>
      </w:r>
      <w:r w:rsidR="00A17B04" w:rsidRPr="00640923">
        <w:rPr>
          <w:rFonts w:ascii="Times New Roman" w:eastAsia="Times New Roman" w:hAnsi="Times New Roman" w:cs="Times New Roman"/>
          <w:lang w:eastAsia="pl-PL"/>
        </w:rPr>
        <w:t xml:space="preserve">, będące przedmiotem niniejszej Umowy 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zostają udzielone na czas </w:t>
      </w:r>
      <w:r w:rsidR="00A17B04" w:rsidRPr="00640923">
        <w:rPr>
          <w:rFonts w:ascii="Times New Roman" w:eastAsia="Times New Roman" w:hAnsi="Times New Roman" w:cs="Times New Roman"/>
          <w:lang w:eastAsia="pl-PL"/>
        </w:rPr>
        <w:t>oznaczony</w:t>
      </w:r>
      <w:r w:rsidRPr="00640923">
        <w:rPr>
          <w:rFonts w:ascii="Times New Roman" w:eastAsia="Times New Roman" w:hAnsi="Times New Roman" w:cs="Times New Roman"/>
          <w:lang w:eastAsia="pl-PL"/>
        </w:rPr>
        <w:t>, mają charakter licencji niewyłącznych i uprawniają Zamawiającego do korzystania z oprogramowania na terytorium Rzeczypospolitej Polskiej na urządzeniach Zamawiającego.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Wykonawca oświadcza, że na podstawie udzielonych licencji Zamawiający otrzymuje prawo do korzystania z oprogramowania, w zakresie umożliwiającym Zamawiającemu eksploatację oprogramowania dla jego potrzeb. 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Wykonawca oświadcza i gwarantuje, że:</w:t>
      </w:r>
    </w:p>
    <w:p w:rsidR="005142A4" w:rsidRPr="00640923" w:rsidRDefault="005142A4" w:rsidP="005142A4">
      <w:pPr>
        <w:numPr>
          <w:ilvl w:val="0"/>
          <w:numId w:val="1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warunki korzystania z oprogramowania nie wymagają ponoszenia dodatkowych opłat na rzecz Wykonawcy lub producentów oprogramowania; </w:t>
      </w:r>
    </w:p>
    <w:p w:rsidR="005142A4" w:rsidRPr="00640923" w:rsidRDefault="005142A4" w:rsidP="00AA7776">
      <w:pPr>
        <w:numPr>
          <w:ilvl w:val="0"/>
          <w:numId w:val="1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ramach opłat należnych producentowi oprogramowania mieści się opłata za dostarczanie aktualizacji i popraw</w:t>
      </w:r>
      <w:r w:rsidR="00AA7776" w:rsidRPr="00640923">
        <w:rPr>
          <w:rFonts w:ascii="Times New Roman" w:eastAsia="Times New Roman" w:hAnsi="Times New Roman" w:cs="Times New Roman"/>
          <w:lang w:eastAsia="pl-PL"/>
        </w:rPr>
        <w:t>ek błędów</w:t>
      </w:r>
      <w:r w:rsidRPr="00640923">
        <w:rPr>
          <w:rFonts w:ascii="Times New Roman" w:eastAsia="Times New Roman" w:hAnsi="Times New Roman" w:cs="Times New Roman"/>
          <w:lang w:eastAsia="pl-PL"/>
        </w:rPr>
        <w:t>;</w:t>
      </w:r>
    </w:p>
    <w:p w:rsidR="005142A4" w:rsidRPr="00640923" w:rsidRDefault="005142A4" w:rsidP="005142A4">
      <w:pPr>
        <w:numPr>
          <w:ilvl w:val="0"/>
          <w:numId w:val="1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jest uprawniony do wprowadzania oprogramowania do obrotu na terytorium Rzeczypospolitej Polskiej, zapewnienie licencji dla Zamawiającego oraz, że oprogramowanie pochodzi z legalnych kanałów dystrybucji. </w:t>
      </w:r>
    </w:p>
    <w:p w:rsidR="005142A4" w:rsidRDefault="005142A4" w:rsidP="005142A4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Szczegółowe warunki licencji określi umowa licencyjna oprogramowania, którą Wykonawca zobowiązany jest przekazać Zamawiającemu wraz z dokumentami licencyjnymi w terminie wskazanym w § 1 ust. 3. </w:t>
      </w:r>
    </w:p>
    <w:p w:rsidR="005142A4" w:rsidRPr="001754CF" w:rsidRDefault="005513EE" w:rsidP="001754CF">
      <w:pPr>
        <w:pStyle w:val="Akapitzlist"/>
        <w:spacing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Pr="005513EE">
        <w:rPr>
          <w:rFonts w:ascii="Times New Roman" w:eastAsia="Times New Roman" w:hAnsi="Times New Roman" w:cs="Times New Roman"/>
          <w:lang w:eastAsia="pl-PL"/>
        </w:rPr>
        <w:t>otwierdz</w:t>
      </w:r>
      <w:r>
        <w:rPr>
          <w:rFonts w:ascii="Times New Roman" w:eastAsia="Times New Roman" w:hAnsi="Times New Roman" w:cs="Times New Roman"/>
          <w:lang w:eastAsia="pl-PL"/>
        </w:rPr>
        <w:t>enie</w:t>
      </w:r>
      <w:r w:rsidRPr="005513EE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wykonania przedmiotu umowy określonego w </w:t>
      </w:r>
      <w:r w:rsidRPr="00640923">
        <w:rPr>
          <w:rFonts w:ascii="Times New Roman" w:eastAsia="Times New Roman" w:hAnsi="Times New Roman" w:cs="Times New Roman"/>
          <w:lang w:eastAsia="pl-PL"/>
        </w:rPr>
        <w:t>§</w:t>
      </w:r>
      <w:r>
        <w:rPr>
          <w:rFonts w:ascii="Times New Roman" w:eastAsia="Times New Roman" w:hAnsi="Times New Roman" w:cs="Times New Roman"/>
          <w:lang w:eastAsia="pl-PL"/>
        </w:rPr>
        <w:t xml:space="preserve"> 1 ust. 1 pkt 1 nastąpi </w:t>
      </w:r>
      <w:r w:rsidRPr="005513EE">
        <w:rPr>
          <w:rFonts w:ascii="Times New Roman" w:eastAsia="Times New Roman" w:hAnsi="Times New Roman" w:cs="Times New Roman"/>
          <w:lang w:eastAsia="pl-PL"/>
        </w:rPr>
        <w:t xml:space="preserve">przez </w:t>
      </w:r>
      <w:r>
        <w:rPr>
          <w:rFonts w:ascii="Times New Roman" w:eastAsia="Times New Roman" w:hAnsi="Times New Roman" w:cs="Times New Roman"/>
          <w:lang w:eastAsia="pl-PL"/>
        </w:rPr>
        <w:t xml:space="preserve">podpisanie przez </w:t>
      </w:r>
      <w:r w:rsidRPr="005513EE">
        <w:rPr>
          <w:rFonts w:ascii="Times New Roman" w:eastAsia="Times New Roman" w:hAnsi="Times New Roman" w:cs="Times New Roman"/>
          <w:lang w:eastAsia="pl-PL"/>
        </w:rPr>
        <w:t xml:space="preserve">Zamawiającego </w:t>
      </w:r>
      <w:r>
        <w:rPr>
          <w:rFonts w:ascii="Times New Roman" w:eastAsia="Times New Roman" w:hAnsi="Times New Roman" w:cs="Times New Roman"/>
          <w:lang w:eastAsia="pl-PL"/>
        </w:rPr>
        <w:t xml:space="preserve">Protokołu Odbioru Licencji, którego wzór stanowi załącznik nr 2 do Umowy. Przedmiot Umowy określony w </w:t>
      </w:r>
      <w:r w:rsidRPr="00640923">
        <w:rPr>
          <w:rFonts w:ascii="Times New Roman" w:eastAsia="Times New Roman" w:hAnsi="Times New Roman" w:cs="Times New Roman"/>
          <w:lang w:eastAsia="pl-PL"/>
        </w:rPr>
        <w:t>§</w:t>
      </w:r>
      <w:r>
        <w:rPr>
          <w:rFonts w:ascii="Times New Roman" w:eastAsia="Times New Roman" w:hAnsi="Times New Roman" w:cs="Times New Roman"/>
          <w:lang w:eastAsia="pl-PL"/>
        </w:rPr>
        <w:t xml:space="preserve"> 1 ust. 1 pkt 1 uznaje się za wykonany z chwilą stwierdzenia przez Zamawiającego w Protokole Odbioru Licencji, iż przedmiot umowy w ww. </w:t>
      </w:r>
      <w:r>
        <w:rPr>
          <w:rFonts w:ascii="Times New Roman" w:eastAsia="Times New Roman" w:hAnsi="Times New Roman" w:cs="Times New Roman"/>
          <w:lang w:eastAsia="pl-PL"/>
        </w:rPr>
        <w:lastRenderedPageBreak/>
        <w:t xml:space="preserve">części został wykonany należycie. Do podpisania protokołu w imieniu Zamawiającego jest upoważniona osoba wskazana w </w:t>
      </w:r>
      <w:r w:rsidRPr="00640923">
        <w:rPr>
          <w:rFonts w:ascii="Times New Roman" w:eastAsia="Times New Roman" w:hAnsi="Times New Roman" w:cs="Times New Roman"/>
          <w:lang w:eastAsia="pl-PL"/>
        </w:rPr>
        <w:t>§</w:t>
      </w:r>
      <w:r>
        <w:rPr>
          <w:rFonts w:ascii="Times New Roman" w:eastAsia="Times New Roman" w:hAnsi="Times New Roman" w:cs="Times New Roman"/>
          <w:lang w:eastAsia="pl-PL"/>
        </w:rPr>
        <w:t xml:space="preserve"> 5 ust. 1 pkt 1. </w:t>
      </w:r>
    </w:p>
    <w:p w:rsidR="005142A4" w:rsidRPr="00640923" w:rsidRDefault="005142A4" w:rsidP="005142A4">
      <w:pPr>
        <w:tabs>
          <w:tab w:val="left" w:pos="-5529"/>
        </w:tabs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iCs/>
          <w:lang w:eastAsia="pl-PL"/>
        </w:rPr>
      </w:pPr>
      <w:r w:rsidRPr="00640923">
        <w:rPr>
          <w:rFonts w:ascii="Times New Roman" w:eastAsia="Calibri" w:hAnsi="Times New Roman" w:cs="Times New Roman"/>
          <w:b/>
          <w:iCs/>
          <w:lang w:eastAsia="pl-PL"/>
        </w:rPr>
        <w:t>§ 3.</w:t>
      </w:r>
    </w:p>
    <w:p w:rsidR="005142A4" w:rsidRPr="00640923" w:rsidRDefault="005142A4" w:rsidP="005142A4">
      <w:pPr>
        <w:tabs>
          <w:tab w:val="left" w:pos="-5670"/>
        </w:tabs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iCs/>
          <w:spacing w:val="10"/>
          <w:lang w:eastAsia="pl-PL"/>
        </w:rPr>
      </w:pPr>
      <w:r w:rsidRPr="00640923">
        <w:rPr>
          <w:rFonts w:ascii="Times New Roman" w:eastAsia="Calibri" w:hAnsi="Times New Roman" w:cs="Times New Roman"/>
          <w:b/>
          <w:iCs/>
          <w:lang w:eastAsia="pl-PL"/>
        </w:rPr>
        <w:t>Wynagrodzenie</w:t>
      </w:r>
      <w:r w:rsidRPr="00640923">
        <w:rPr>
          <w:rFonts w:ascii="Times New Roman" w:eastAsia="Calibri" w:hAnsi="Times New Roman" w:cs="Times New Roman"/>
          <w:b/>
          <w:iCs/>
          <w:spacing w:val="10"/>
          <w:lang w:eastAsia="pl-PL"/>
        </w:rPr>
        <w:t xml:space="preserve"> Wykonawcy</w:t>
      </w:r>
    </w:p>
    <w:p w:rsidR="00462DB3" w:rsidRPr="00462DB3" w:rsidRDefault="005142A4" w:rsidP="00462DB3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Za należyte wykonanie przedmiotu Umowy, określonego w § 1 </w:t>
      </w:r>
      <w:r w:rsidR="00AA7776" w:rsidRPr="00640923">
        <w:rPr>
          <w:rFonts w:ascii="Times New Roman" w:eastAsia="Times New Roman" w:hAnsi="Times New Roman" w:cs="Times New Roman"/>
          <w:lang w:eastAsia="pl-PL"/>
        </w:rPr>
        <w:t>ust. 1</w:t>
      </w:r>
      <w:r w:rsidR="00462DB3">
        <w:rPr>
          <w:rFonts w:ascii="Times New Roman" w:eastAsia="Times New Roman" w:hAnsi="Times New Roman" w:cs="Times New Roman"/>
          <w:lang w:eastAsia="pl-PL"/>
        </w:rPr>
        <w:t xml:space="preserve">, Zamawiający zapłaci Wykonawcy całkowite </w:t>
      </w:r>
      <w:r w:rsidRPr="00640923">
        <w:rPr>
          <w:rFonts w:ascii="Times New Roman" w:eastAsia="Times New Roman" w:hAnsi="Times New Roman" w:cs="Times New Roman"/>
          <w:lang w:eastAsia="pl-PL"/>
        </w:rPr>
        <w:t>wynagrodzenie w łącznej wysokości: ……….. zł brutto (słownie: …………………), w tym netto w wysokoś</w:t>
      </w:r>
      <w:r w:rsidR="00462DB3">
        <w:rPr>
          <w:rFonts w:ascii="Times New Roman" w:eastAsia="Times New Roman" w:hAnsi="Times New Roman" w:cs="Times New Roman"/>
          <w:lang w:eastAsia="pl-PL"/>
        </w:rPr>
        <w:t>ci: ……….. zł (słownie: …………………), w tym wynagrodzenie za 1 szt. licencji w wysokości: …………. zł brutto</w:t>
      </w:r>
      <w:r w:rsidR="001754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462DB3" w:rsidRPr="00462DB3">
        <w:rPr>
          <w:rFonts w:ascii="Times New Roman" w:eastAsia="Times New Roman" w:hAnsi="Times New Roman" w:cs="Times New Roman"/>
          <w:lang w:eastAsia="pl-PL"/>
        </w:rPr>
        <w:t>(słownie: …………………)</w:t>
      </w:r>
      <w:r w:rsidR="00462DB3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5142A4" w:rsidRPr="00640923" w:rsidRDefault="00AA7776" w:rsidP="00AF7D31">
      <w:pPr>
        <w:pStyle w:val="Akapitzlist"/>
        <w:numPr>
          <w:ilvl w:val="0"/>
          <w:numId w:val="2"/>
        </w:numPr>
        <w:tabs>
          <w:tab w:val="clear" w:pos="1200"/>
          <w:tab w:val="num" w:pos="-7371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Płatność nastąpi w terminie 30 dni od dnia otrzymania przez Zamawiającego prawidłowo wystawionej faktury wraz z podpisanym przez Zamawiającego bez zastrzeżeń Protokołem Odbioru Licencji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>, zgodnie ze wzorem stanowiącym Załącznik nr 2</w:t>
      </w:r>
      <w:r w:rsidR="00AF7D31" w:rsidRPr="00640923">
        <w:rPr>
          <w:rFonts w:ascii="Times New Roman" w:eastAsia="Times New Roman" w:hAnsi="Times New Roman" w:cs="Times New Roman"/>
          <w:lang w:eastAsia="pl-PL"/>
        </w:rPr>
        <w:t xml:space="preserve"> do Umowy,</w:t>
      </w:r>
      <w:r w:rsidR="00AF7D31" w:rsidRPr="00640923">
        <w:rPr>
          <w:rFonts w:ascii="Times New Roman" w:hAnsi="Times New Roman" w:cs="Times New Roman"/>
        </w:rPr>
        <w:t xml:space="preserve"> </w:t>
      </w:r>
      <w:r w:rsidR="00AF7D31" w:rsidRPr="00640923">
        <w:rPr>
          <w:rFonts w:ascii="Times New Roman" w:eastAsia="Times New Roman" w:hAnsi="Times New Roman" w:cs="Times New Roman"/>
          <w:lang w:eastAsia="pl-PL"/>
        </w:rPr>
        <w:t xml:space="preserve">przelewem na rachunek bankowy Wykonawcy wskazany w fakturze </w:t>
      </w:r>
    </w:p>
    <w:p w:rsidR="005142A4" w:rsidRPr="00640923" w:rsidRDefault="005142A4" w:rsidP="005142A4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Strony za dzień zapłaty uznają dzień obciążenia rachunku bankowego Zamawiającego należną Wykonawcy kwotą.</w:t>
      </w:r>
    </w:p>
    <w:p w:rsidR="005142A4" w:rsidRPr="00640923" w:rsidRDefault="005142A4" w:rsidP="005142A4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Wynagrodzenie wskazane w ust. 1 obejmuje wszystkie koszty składające się na realizację przedmiotu Umowy, w tym wszelkie opłaty, cła i podatki (w tym podatek VAT), koszty dostawy oprogramowania, wyna</w:t>
      </w:r>
      <w:r w:rsidR="00C824AE">
        <w:rPr>
          <w:rFonts w:ascii="Times New Roman" w:eastAsia="Times New Roman" w:hAnsi="Times New Roman" w:cs="Times New Roman"/>
          <w:lang w:eastAsia="pl-PL"/>
        </w:rPr>
        <w:t>grodzenie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za korzystanie z oprogramowania, związane z uzyskaniem licencji na oprogramowanie dla Zamawiającego </w:t>
      </w:r>
      <w:r w:rsidR="00C824AE">
        <w:rPr>
          <w:rFonts w:ascii="Times New Roman" w:eastAsia="Times New Roman" w:hAnsi="Times New Roman" w:cs="Times New Roman"/>
          <w:lang w:eastAsia="pl-PL"/>
        </w:rPr>
        <w:t>i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udzieleniem licencji na oprogramowanie dla Zamawiającego</w:t>
      </w:r>
      <w:r w:rsidR="00C824AE">
        <w:rPr>
          <w:rFonts w:ascii="Times New Roman" w:eastAsia="Times New Roman" w:hAnsi="Times New Roman" w:cs="Times New Roman"/>
          <w:lang w:eastAsia="pl-PL"/>
        </w:rPr>
        <w:t xml:space="preserve"> oraz za wykonanie innych obowiązków określonych w Umowie</w:t>
      </w:r>
      <w:r w:rsidRPr="00640923">
        <w:rPr>
          <w:rFonts w:ascii="Times New Roman" w:eastAsia="Times New Roman" w:hAnsi="Times New Roman" w:cs="Times New Roman"/>
          <w:lang w:eastAsia="pl-PL"/>
        </w:rPr>
        <w:t>.</w:t>
      </w:r>
    </w:p>
    <w:p w:rsidR="005142A4" w:rsidRPr="00640923" w:rsidRDefault="005142A4" w:rsidP="005142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§ 4. 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Kary umowne i odpowiedzialność </w:t>
      </w:r>
    </w:p>
    <w:p w:rsidR="005142A4" w:rsidRPr="00640923" w:rsidRDefault="005142A4" w:rsidP="005142A4">
      <w:pPr>
        <w:numPr>
          <w:ilvl w:val="0"/>
          <w:numId w:val="1"/>
        </w:numPr>
        <w:tabs>
          <w:tab w:val="left" w:pos="9072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odstąpienia od Umowy lub jej wypowiedzenia przez Wykonawcę z przyczyn nie leżących po stronie Zamawiającego, bądź odstąpienia od Umowy lub jej wypowiedzenia przez Zamawiającego z przyczyn leżących po stronie Wykonawcy, Wykonawca zapłaci Zamawiają</w:t>
      </w:r>
      <w:r w:rsidR="00AF7D31" w:rsidRPr="00640923">
        <w:rPr>
          <w:rFonts w:ascii="Times New Roman" w:eastAsia="Times New Roman" w:hAnsi="Times New Roman" w:cs="Times New Roman"/>
          <w:lang w:eastAsia="pl-PL"/>
        </w:rPr>
        <w:t xml:space="preserve">cemu karę umowną w wysokości </w:t>
      </w:r>
      <w:r w:rsidR="001E3C18">
        <w:rPr>
          <w:rFonts w:ascii="Times New Roman" w:eastAsia="Times New Roman" w:hAnsi="Times New Roman" w:cs="Times New Roman"/>
          <w:lang w:eastAsia="pl-PL"/>
        </w:rPr>
        <w:t>1</w:t>
      </w:r>
      <w:r w:rsidR="00AF7D31" w:rsidRPr="00640923">
        <w:rPr>
          <w:rFonts w:ascii="Times New Roman" w:eastAsia="Times New Roman" w:hAnsi="Times New Roman" w:cs="Times New Roman"/>
          <w:lang w:eastAsia="pl-PL"/>
        </w:rPr>
        <w:t>0</w:t>
      </w:r>
      <w:r w:rsidRPr="00640923">
        <w:rPr>
          <w:rFonts w:ascii="Times New Roman" w:eastAsia="Times New Roman" w:hAnsi="Times New Roman" w:cs="Times New Roman"/>
          <w:lang w:eastAsia="pl-PL"/>
        </w:rPr>
        <w:t>% całkowitego wynagrodzenia brutto, określonego w § 3 ust. 1.</w:t>
      </w:r>
    </w:p>
    <w:p w:rsidR="005142A4" w:rsidRPr="00640923" w:rsidRDefault="005142A4" w:rsidP="005142A4">
      <w:pPr>
        <w:numPr>
          <w:ilvl w:val="0"/>
          <w:numId w:val="1"/>
        </w:numPr>
        <w:tabs>
          <w:tab w:val="left" w:pos="9072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naruszenia postanowień Umowy dotyczących poufności Wykonawca zapłaci Zamawiającemu karę umow</w:t>
      </w:r>
      <w:r w:rsidR="00337EBB" w:rsidRPr="00640923">
        <w:rPr>
          <w:rFonts w:ascii="Times New Roman" w:eastAsia="Times New Roman" w:hAnsi="Times New Roman" w:cs="Times New Roman"/>
          <w:lang w:eastAsia="pl-PL"/>
        </w:rPr>
        <w:t>ną w wysokości 5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% całkowitego wynagrodzenia brutto, określonego w </w:t>
      </w:r>
      <w:bookmarkStart w:id="1" w:name="_Hlk520367607"/>
      <w:r w:rsidRPr="00640923">
        <w:rPr>
          <w:rFonts w:ascii="Times New Roman" w:eastAsia="Times New Roman" w:hAnsi="Times New Roman" w:cs="Times New Roman"/>
          <w:lang w:eastAsia="pl-PL"/>
        </w:rPr>
        <w:t xml:space="preserve">§ 3 ust. 1 </w:t>
      </w:r>
      <w:bookmarkEnd w:id="1"/>
      <w:r w:rsidRPr="00640923">
        <w:rPr>
          <w:rFonts w:ascii="Times New Roman" w:eastAsia="Times New Roman" w:hAnsi="Times New Roman" w:cs="Times New Roman"/>
          <w:lang w:eastAsia="pl-PL"/>
        </w:rPr>
        <w:t>za każde naruszenie.</w:t>
      </w:r>
      <w:r w:rsidR="00131F4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5142A4" w:rsidRPr="00640923" w:rsidRDefault="005142A4" w:rsidP="005142A4">
      <w:pPr>
        <w:numPr>
          <w:ilvl w:val="0"/>
          <w:numId w:val="1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niedotrzymania przez Wykonawcę terminu, o którym mowa w § 1 ust. 3, Wykonawca zapłaci Zamawiają</w:t>
      </w:r>
      <w:r w:rsidR="00C824AE">
        <w:rPr>
          <w:rFonts w:ascii="Times New Roman" w:eastAsia="Times New Roman" w:hAnsi="Times New Roman" w:cs="Times New Roman"/>
          <w:lang w:eastAsia="pl-PL"/>
        </w:rPr>
        <w:t>cemu karę umowną w wysokości 0,2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% </w:t>
      </w:r>
      <w:r w:rsidR="00462DB3">
        <w:rPr>
          <w:rFonts w:ascii="Times New Roman" w:eastAsia="Times New Roman" w:hAnsi="Times New Roman" w:cs="Times New Roman"/>
          <w:lang w:eastAsia="pl-PL"/>
        </w:rPr>
        <w:t xml:space="preserve">całkowitego 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wynagrodzenia brutto wskazanego w § 3 ust. </w:t>
      </w:r>
      <w:r w:rsidR="00337EBB" w:rsidRPr="00640923">
        <w:rPr>
          <w:rFonts w:ascii="Times New Roman" w:eastAsia="Times New Roman" w:hAnsi="Times New Roman" w:cs="Times New Roman"/>
          <w:lang w:eastAsia="pl-PL"/>
        </w:rPr>
        <w:t>1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za każdy dzień opóźnienia.</w:t>
      </w:r>
    </w:p>
    <w:p w:rsidR="005142A4" w:rsidRPr="00640923" w:rsidRDefault="005142A4" w:rsidP="005142A4">
      <w:pPr>
        <w:numPr>
          <w:ilvl w:val="0"/>
          <w:numId w:val="1"/>
        </w:numPr>
        <w:tabs>
          <w:tab w:val="num" w:pos="-7371"/>
        </w:tabs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Wykonawca nie ponosi odpowiedzialności za opóźnienie spowodowane przyczynami leżącymi po stronie Zamawiającego lub siłą wyższą. </w:t>
      </w:r>
    </w:p>
    <w:p w:rsidR="005142A4" w:rsidRPr="00640923" w:rsidRDefault="005142A4" w:rsidP="005142A4">
      <w:pPr>
        <w:numPr>
          <w:ilvl w:val="0"/>
          <w:numId w:val="1"/>
        </w:numPr>
        <w:tabs>
          <w:tab w:val="num" w:pos="-7371"/>
        </w:tabs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Zamawiający może potrącić karę umowną</w:t>
      </w:r>
      <w:r w:rsidR="00337EBB" w:rsidRPr="00640923">
        <w:rPr>
          <w:rFonts w:ascii="Times New Roman" w:eastAsia="Times New Roman" w:hAnsi="Times New Roman" w:cs="Times New Roman"/>
          <w:lang w:eastAsia="pl-PL"/>
        </w:rPr>
        <w:t xml:space="preserve"> z wynagrodzenia Wykonawcy lub </w:t>
      </w:r>
      <w:r w:rsidRPr="00640923">
        <w:rPr>
          <w:rFonts w:ascii="Times New Roman" w:eastAsia="Times New Roman" w:hAnsi="Times New Roman" w:cs="Times New Roman"/>
          <w:lang w:eastAsia="pl-PL"/>
        </w:rPr>
        <w:t>z zabezpieczenia należytego wykonania Umowy, na co Wykonawca wyraża zgodę i do czego upoważnia Zamawiającego bez potrzeby uzyskania pisemnego potwierdzenia lub wystawić notę obciążeniową.</w:t>
      </w:r>
    </w:p>
    <w:p w:rsidR="005142A4" w:rsidRDefault="005142A4" w:rsidP="005142A4">
      <w:pPr>
        <w:numPr>
          <w:ilvl w:val="0"/>
          <w:numId w:val="1"/>
        </w:numPr>
        <w:tabs>
          <w:tab w:val="num" w:pos="-7371"/>
        </w:tabs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Zamawiającemu przysługuje prawo dochodzenia odszkodowania na zasadach ogólnych w przypadku, gdy szkoda po stronie Zamawiającego przewyższy wysokość zastrzeżonych kar umownych.</w:t>
      </w:r>
      <w:r w:rsidR="001E3C1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E3C18" w:rsidRPr="001E3C18" w:rsidRDefault="001E3C18" w:rsidP="001E3C18">
      <w:pPr>
        <w:numPr>
          <w:ilvl w:val="0"/>
          <w:numId w:val="1"/>
        </w:numPr>
        <w:tabs>
          <w:tab w:val="num" w:pos="-7371"/>
        </w:tabs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F61845">
        <w:rPr>
          <w:rFonts w:ascii="Times New Roman" w:eastAsia="Times New Roman" w:hAnsi="Times New Roman" w:cs="Times New Roman"/>
          <w:lang w:eastAsia="pl-PL"/>
        </w:rPr>
        <w:t xml:space="preserve">Odpowiedzialność </w:t>
      </w:r>
      <w:r w:rsidRPr="001E3C18">
        <w:rPr>
          <w:rFonts w:ascii="Times New Roman" w:eastAsia="Times New Roman" w:hAnsi="Times New Roman" w:cs="Times New Roman"/>
          <w:lang w:eastAsia="pl-PL"/>
        </w:rPr>
        <w:t xml:space="preserve">Wykonawcy </w:t>
      </w:r>
      <w:r w:rsidRPr="00F61845">
        <w:rPr>
          <w:rFonts w:ascii="Times New Roman" w:eastAsia="Times New Roman" w:hAnsi="Times New Roman" w:cs="Times New Roman"/>
          <w:lang w:eastAsia="pl-PL"/>
        </w:rPr>
        <w:t>jest ograniczona wyłącznie do wartości rzeczywiście poniesionych strat (</w:t>
      </w:r>
      <w:proofErr w:type="spellStart"/>
      <w:r w:rsidRPr="00F61845">
        <w:rPr>
          <w:rFonts w:ascii="Times New Roman" w:eastAsia="Times New Roman" w:hAnsi="Times New Roman" w:cs="Times New Roman"/>
          <w:lang w:eastAsia="pl-PL"/>
        </w:rPr>
        <w:t>damnum</w:t>
      </w:r>
      <w:proofErr w:type="spellEnd"/>
      <w:r w:rsidRPr="00F61845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61845">
        <w:rPr>
          <w:rFonts w:ascii="Times New Roman" w:eastAsia="Times New Roman" w:hAnsi="Times New Roman" w:cs="Times New Roman"/>
          <w:lang w:eastAsia="pl-PL"/>
        </w:rPr>
        <w:t>emergens</w:t>
      </w:r>
      <w:proofErr w:type="spellEnd"/>
      <w:r w:rsidRPr="00F61845">
        <w:rPr>
          <w:rFonts w:ascii="Times New Roman" w:eastAsia="Times New Roman" w:hAnsi="Times New Roman" w:cs="Times New Roman"/>
          <w:lang w:eastAsia="pl-PL"/>
        </w:rPr>
        <w:t>) z wyłączeniem ewentualnych utraconych korzyści (</w:t>
      </w:r>
      <w:proofErr w:type="spellStart"/>
      <w:r w:rsidRPr="00F61845">
        <w:rPr>
          <w:rFonts w:ascii="Times New Roman" w:eastAsia="Times New Roman" w:hAnsi="Times New Roman" w:cs="Times New Roman"/>
          <w:lang w:eastAsia="pl-PL"/>
        </w:rPr>
        <w:t>lucrum</w:t>
      </w:r>
      <w:proofErr w:type="spellEnd"/>
      <w:r w:rsidRPr="00F61845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61845">
        <w:rPr>
          <w:rFonts w:ascii="Times New Roman" w:eastAsia="Times New Roman" w:hAnsi="Times New Roman" w:cs="Times New Roman"/>
          <w:lang w:eastAsia="pl-PL"/>
        </w:rPr>
        <w:t>cessans</w:t>
      </w:r>
      <w:proofErr w:type="spellEnd"/>
      <w:r w:rsidRPr="00F61845">
        <w:rPr>
          <w:rFonts w:ascii="Times New Roman" w:eastAsia="Times New Roman" w:hAnsi="Times New Roman" w:cs="Times New Roman"/>
          <w:lang w:eastAsia="pl-PL"/>
        </w:rPr>
        <w:t>).</w:t>
      </w:r>
    </w:p>
    <w:p w:rsidR="002002C3" w:rsidRDefault="002002C3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2002C3" w:rsidRDefault="002002C3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337EBB" w:rsidRPr="00640923">
        <w:rPr>
          <w:rFonts w:ascii="Times New Roman" w:eastAsia="Times New Roman" w:hAnsi="Times New Roman" w:cs="Times New Roman"/>
          <w:b/>
          <w:lang w:eastAsia="pl-PL"/>
        </w:rPr>
        <w:t>5</w:t>
      </w: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Dane kontaktowe</w:t>
      </w:r>
    </w:p>
    <w:p w:rsidR="005142A4" w:rsidRPr="00640923" w:rsidRDefault="005142A4" w:rsidP="005142A4">
      <w:pPr>
        <w:numPr>
          <w:ilvl w:val="0"/>
          <w:numId w:val="9"/>
        </w:numPr>
        <w:tabs>
          <w:tab w:val="left" w:pos="-7513"/>
          <w:tab w:val="num" w:pos="1146"/>
        </w:tabs>
        <w:suppressAutoHyphens/>
        <w:spacing w:after="0" w:line="24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Do bieżącej współpracy, w zakresie realizacji niniejszej Umowy, w tym podpisania </w:t>
      </w:r>
      <w:r w:rsidR="00337EBB" w:rsidRPr="00640923">
        <w:rPr>
          <w:rFonts w:ascii="Times New Roman" w:eastAsia="Times New Roman" w:hAnsi="Times New Roman" w:cs="Times New Roman"/>
          <w:lang w:eastAsia="pl-PL"/>
        </w:rPr>
        <w:t>P</w:t>
      </w:r>
      <w:r w:rsidRPr="00640923">
        <w:rPr>
          <w:rFonts w:ascii="Times New Roman" w:eastAsia="Times New Roman" w:hAnsi="Times New Roman" w:cs="Times New Roman"/>
          <w:lang w:eastAsia="pl-PL"/>
        </w:rPr>
        <w:t>rotokoł</w:t>
      </w:r>
      <w:r w:rsidR="00337EBB" w:rsidRPr="00640923">
        <w:rPr>
          <w:rFonts w:ascii="Times New Roman" w:eastAsia="Times New Roman" w:hAnsi="Times New Roman" w:cs="Times New Roman"/>
          <w:lang w:eastAsia="pl-PL"/>
        </w:rPr>
        <w:t>u Odbioru Licencji</w:t>
      </w:r>
      <w:r w:rsidRPr="00640923">
        <w:rPr>
          <w:rFonts w:ascii="Times New Roman" w:eastAsia="Times New Roman" w:hAnsi="Times New Roman" w:cs="Times New Roman"/>
          <w:lang w:eastAsia="pl-PL"/>
        </w:rPr>
        <w:t>, upoważnione są następujące osoby:</w:t>
      </w:r>
    </w:p>
    <w:p w:rsidR="005142A4" w:rsidRPr="00640923" w:rsidRDefault="005142A4" w:rsidP="005142A4">
      <w:pPr>
        <w:numPr>
          <w:ilvl w:val="0"/>
          <w:numId w:val="14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>po stronie Zamawiającego:</w:t>
      </w:r>
    </w:p>
    <w:p w:rsidR="005142A4" w:rsidRPr="00640923" w:rsidRDefault="005142A4" w:rsidP="005142A4">
      <w:pPr>
        <w:numPr>
          <w:ilvl w:val="0"/>
          <w:numId w:val="15"/>
        </w:numPr>
        <w:tabs>
          <w:tab w:val="left" w:pos="-7513"/>
        </w:tabs>
        <w:suppressAutoHyphens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val="en-US"/>
        </w:rPr>
      </w:pPr>
      <w:r w:rsidRPr="00640923">
        <w:rPr>
          <w:rFonts w:ascii="Times New Roman" w:eastAsia="Times New Roman" w:hAnsi="Times New Roman" w:cs="Times New Roman"/>
          <w:lang w:val="en-US"/>
        </w:rPr>
        <w:t>……………………,</w:t>
      </w:r>
      <w:r w:rsidR="00131F4E">
        <w:rPr>
          <w:rFonts w:ascii="Times New Roman" w:eastAsia="Times New Roman" w:hAnsi="Times New Roman" w:cs="Times New Roman"/>
          <w:lang w:val="en-US"/>
        </w:rPr>
        <w:t xml:space="preserve"> </w:t>
      </w:r>
      <w:r w:rsidRPr="00640923">
        <w:rPr>
          <w:rFonts w:ascii="Times New Roman" w:eastAsia="Times New Roman" w:hAnsi="Times New Roman" w:cs="Times New Roman"/>
          <w:lang w:val="en-US"/>
        </w:rPr>
        <w:t xml:space="preserve">email: ……………………., tel.: ………………; </w:t>
      </w:r>
    </w:p>
    <w:p w:rsidR="005142A4" w:rsidRPr="00640923" w:rsidRDefault="005142A4" w:rsidP="005142A4">
      <w:pPr>
        <w:numPr>
          <w:ilvl w:val="0"/>
          <w:numId w:val="14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val="en-US"/>
        </w:rPr>
      </w:pPr>
      <w:proofErr w:type="spellStart"/>
      <w:r w:rsidRPr="00640923">
        <w:rPr>
          <w:rFonts w:ascii="Times New Roman" w:eastAsia="Times New Roman" w:hAnsi="Times New Roman" w:cs="Times New Roman"/>
          <w:lang w:val="en-US"/>
        </w:rPr>
        <w:t>po</w:t>
      </w:r>
      <w:proofErr w:type="spellEnd"/>
      <w:r w:rsidRPr="00640923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640923">
        <w:rPr>
          <w:rFonts w:ascii="Times New Roman" w:eastAsia="Times New Roman" w:hAnsi="Times New Roman" w:cs="Times New Roman"/>
          <w:lang w:val="en-US"/>
        </w:rPr>
        <w:t>stronie</w:t>
      </w:r>
      <w:proofErr w:type="spellEnd"/>
      <w:r w:rsidRPr="00640923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640923">
        <w:rPr>
          <w:rFonts w:ascii="Times New Roman" w:eastAsia="Times New Roman" w:hAnsi="Times New Roman" w:cs="Times New Roman"/>
          <w:lang w:val="en-US"/>
        </w:rPr>
        <w:t>Wykonawcy</w:t>
      </w:r>
      <w:proofErr w:type="spellEnd"/>
      <w:r w:rsidRPr="00640923">
        <w:rPr>
          <w:rFonts w:ascii="Times New Roman" w:eastAsia="Times New Roman" w:hAnsi="Times New Roman" w:cs="Times New Roman"/>
          <w:lang w:val="en-US"/>
        </w:rPr>
        <w:t>:</w:t>
      </w:r>
    </w:p>
    <w:p w:rsidR="005142A4" w:rsidRPr="00640923" w:rsidRDefault="005142A4" w:rsidP="005142A4">
      <w:pPr>
        <w:numPr>
          <w:ilvl w:val="0"/>
          <w:numId w:val="10"/>
        </w:numPr>
        <w:tabs>
          <w:tab w:val="left" w:pos="-7513"/>
        </w:tabs>
        <w:suppressAutoHyphens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640923">
        <w:rPr>
          <w:rFonts w:ascii="Times New Roman" w:eastAsia="Times New Roman" w:hAnsi="Times New Roman" w:cs="Times New Roman"/>
          <w:lang w:val="en-US" w:eastAsia="pl-PL"/>
        </w:rPr>
        <w:lastRenderedPageBreak/>
        <w:t>……………….. email: …………</w:t>
      </w:r>
      <w:r w:rsidR="00337EBB" w:rsidRPr="00640923">
        <w:rPr>
          <w:rFonts w:ascii="Times New Roman" w:eastAsia="Times New Roman" w:hAnsi="Times New Roman" w:cs="Times New Roman"/>
          <w:lang w:val="en-US" w:eastAsia="pl-PL"/>
        </w:rPr>
        <w:t>……................, tel.: ……………</w:t>
      </w:r>
    </w:p>
    <w:p w:rsidR="005142A4" w:rsidRPr="00640923" w:rsidRDefault="005142A4" w:rsidP="005142A4">
      <w:pPr>
        <w:numPr>
          <w:ilvl w:val="0"/>
          <w:numId w:val="9"/>
        </w:numPr>
        <w:tabs>
          <w:tab w:val="left" w:pos="-7513"/>
          <w:tab w:val="num" w:pos="1146"/>
        </w:tabs>
        <w:suppressAutoHyphens/>
        <w:spacing w:after="0" w:line="24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Osoby wymienione w ust. 1 są upoważnione do wykonywania w imieniu mocodawcy czynności określonych w niniejszej Umowie, z wyłączeniem zmiany postanowień tej Umowy, jej rozwiązania lub wypowiedzenia.</w:t>
      </w:r>
    </w:p>
    <w:p w:rsidR="005142A4" w:rsidRPr="00640923" w:rsidRDefault="005142A4" w:rsidP="005142A4">
      <w:pPr>
        <w:numPr>
          <w:ilvl w:val="0"/>
          <w:numId w:val="9"/>
        </w:numPr>
        <w:tabs>
          <w:tab w:val="left" w:pos="-7513"/>
          <w:tab w:val="num" w:pos="1146"/>
        </w:tabs>
        <w:suppressAutoHyphens/>
        <w:spacing w:after="0" w:line="24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Zmiana osób i danych wskazana w ust 1 nie wymaga zawarcia aneksu do Umowy w formie pisemnej i następuje przez poinformowanie drugiej Strony na piśmie o zmianach.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337EBB" w:rsidRPr="00640923">
        <w:rPr>
          <w:rFonts w:ascii="Times New Roman" w:eastAsia="Times New Roman" w:hAnsi="Times New Roman" w:cs="Times New Roman"/>
          <w:b/>
          <w:lang w:eastAsia="pl-PL"/>
        </w:rPr>
        <w:t>6</w:t>
      </w:r>
      <w:r w:rsidRPr="00640923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5142A4" w:rsidRPr="00640923" w:rsidRDefault="008B4F80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Bezpieczeństwo informacji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Informacją w rozumieniu umowy są wszelkie informacje, dokumenty lub dane przekazane Wykonawcy przez Zamawiającego, uzyskane przez Wykonawcę w związku z realizacją umowy oraz wytworzone przez Wykonawcę na potrzeby realizacji umowy </w:t>
      </w: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>wykonawczej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Informacje stanowią własność Ministerstwa Sprawiedliwości.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może przetwarzać powierzone mu przez Zamawiającego informacje tylko przez okres obowiązywania Umowy.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zobowiązuje się do zachowania w tajemnicy wszystkich informacji, a także sposobów zabezpieczenia informacji, zarówno w trakcie trwania Umowy, jak i po jej wygaśnięciu lub rozwiązaniu.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zobowiązany jest do zastosowania wszelkich niezbędnych środków technicznych i organizacyjnych zapewniających ochronę przetwarzania informacji, a w szczególności powinien zabezpieczyć informacje przed ich udostępnieniem osobom nieupoważnionym, zabraniem przez osobę nieuprawnioną, przetwarzaniem z naruszeniem postanowień umowy, zmianą, utratą, uszkodzeniem lub zniszczeniem.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Wykonawca zobowiązuje się do dołożenia najwyższej staranności w celu zabezpieczenia informacji uzyskanych w związku z realizacją Umowy przed bezprawnym dostępem, rozpowszechnianiem lub przekazaniem osobom trzecim.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Wykonawca zobowiązany jest zapewnić wykonanie obowiązków w zakresie bezpieczeństwa informacji, w szczególności dotyczącego zachowania w tajemnicy informacji, także przez osoby, przy pomocy których wykonuje Umowę</w:t>
      </w: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 xml:space="preserve"> i Podwykonawców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. Odpowiedzialność za naruszenie powyższego obowiązku spoczywa na Wykonawcy. Naruszenie bezpieczeństwa informacji, w szczególności ujawnienie jakiejkolwiek informacji w okresie obowiązywania Umowy, uprawnia Zamawiającego do wypowiedzenia Umowy w trybie natychmiastowym.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może udostępniać informacje jedynie osobom, przy pomocy których wykonuje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Umowę </w:t>
      </w: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>i Podwykonawcom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, którym będą one niezbędne do wykonania powierzonych im czynności i tylko w zakresie, w jakim muszą mieć do nich dostęp dla celów wykonania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U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mowy.</w:t>
      </w:r>
    </w:p>
    <w:p w:rsidR="008B4F80" w:rsidRPr="00640923" w:rsidRDefault="00640923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Osoby skierowane przez Wykonawcę do realizacji Umowy 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zobowiązan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e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są przed przystąpieniem do 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jej 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wykonania do podpisania </w:t>
      </w:r>
      <w:r w:rsidR="00462DB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zobowiązania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</w:t>
      </w:r>
      <w:r w:rsidR="00462DB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d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o zachowani</w:t>
      </w:r>
      <w:r w:rsidR="00462DB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a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poufności informacji, którego wzór stanowi załącznik nr 3 do 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U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mowy. Podpisane </w:t>
      </w:r>
      <w:r w:rsidR="00462DB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zobowiązanie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należy przed przystąpieniem do 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realizacji Umowy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przekazać Zamawiającemu.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Wykonawca ponosi wszelką odpowiedzialność, tak wobec osób trzecich jak i wobec Zamawiającego, za szkody powstałe w związku z niewykonywaniem lub nienależytą realizacją obowiązków dotyczących informacji.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Wykonawca zobowiązany jest do natychmiastowego powiadamiania i raportowania Zamawiającemu o nieuprawnionym ujawnieniu lub udostępnieniu informacji lub o naruszeniu poufności informacji:</w:t>
      </w:r>
    </w:p>
    <w:p w:rsidR="008B4F80" w:rsidRPr="00640923" w:rsidRDefault="00131F4E" w:rsidP="00640923">
      <w:pPr>
        <w:tabs>
          <w:tab w:val="num" w:pos="-7371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–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na adres e</w:t>
      </w:r>
      <w:r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–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mail: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…………………………….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,</w:t>
      </w:r>
    </w:p>
    <w:p w:rsidR="008B4F80" w:rsidRPr="00640923" w:rsidRDefault="00131F4E" w:rsidP="00640923">
      <w:pPr>
        <w:tabs>
          <w:tab w:val="num" w:pos="-7371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–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faksem, na numer: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………………………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513"/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zobowiązuje się po zakończeniu realizacji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U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mowy do zwrotu Zamawiającemu wszelkich informacji, wraz z nośnikami, a w przypadku utrwalenia przez Wykonawcy informacji – usunięcia z nośników tych informacji, w tym również sporządzonych kopii zapasowych, oraz zniszczenia wszelkich dokumentów i danych mogących posłużyć do odtworzenia, w całości lub części, informacji. Wykonawca złoży Zamawiającemu na tę okoliczność stosowne oświadczenie.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513"/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lastRenderedPageBreak/>
        <w:t xml:space="preserve">Wykonawca nie może zwielokrotniać, rozpowszechniać, korzystać w celach niezwiązanych z realizacją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U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mowy oraz ujawniać informacji osobom trzecim, bez uzyskania w powyższym zakresie pisemnej zgody Zamawiającego, o ile takie informacje nie zostały już podane do publicznej wiadomości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lub nie są publicznie dostępne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513"/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zobowiązany jest: </w:t>
      </w:r>
    </w:p>
    <w:p w:rsidR="008B4F80" w:rsidRPr="00640923" w:rsidRDefault="008B4F80" w:rsidP="00640923">
      <w:pPr>
        <w:pStyle w:val="Akapitzlist"/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zapewnić kontrolę nad tym, jakie informacje, kiedy, przez kogo oraz komu są przekazywane, zwłaszcza gdy przekazuje się je za pomocą teletransmisji danych,</w:t>
      </w:r>
    </w:p>
    <w:p w:rsidR="008B4F80" w:rsidRPr="00640923" w:rsidRDefault="008B4F80" w:rsidP="00640923">
      <w:pPr>
        <w:pStyle w:val="Akapitzlist"/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zapewnić, aby osoby, o których mowa w pkt 1, zachowywały w tajemnicy informacje oraz sposoby ich zabezpieczeń.</w:t>
      </w:r>
    </w:p>
    <w:p w:rsidR="008B4F80" w:rsidRPr="00640923" w:rsidRDefault="008B4F80" w:rsidP="00640923">
      <w:pPr>
        <w:pStyle w:val="Akapitzlist"/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 xml:space="preserve">Wykonawca odpowiada za szkodę wyrządzoną Zamawiającemu przez ujawnienie, przekazanie, wykorzystanie, zbycie lub oferowanie do zbycia informacji otrzymanych od Zamawiającego wbrew postanowieniom </w:t>
      </w:r>
      <w:r w:rsidR="00640923"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>U</w:t>
      </w: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 xml:space="preserve">mowy. Zobowiązanie to wiąże Wykonawcę również po rozwiązaniu lub wygaśnięciu </w:t>
      </w:r>
      <w:r w:rsidR="00640923"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>Umowy</w:t>
      </w: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 xml:space="preserve">, bez względu na przyczynę (w tym też na podstawie wypowiedzenia lub odstąpienia). </w:t>
      </w:r>
    </w:p>
    <w:p w:rsidR="008B4F80" w:rsidRPr="00640923" w:rsidRDefault="008B4F80" w:rsidP="00640923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 xml:space="preserve">W razie wystąpienia przez osobę trzecią z jakimikolwiek roszczeniami skierowanymi do Zamawiającego w związku z naruszeniem przez Wykonawcę mu informacji (również jeśli skutkiem tego naruszenia jest naruszenie dóbr osobistych osób trzecich), Wykonawca zobowiązuje się do pokrycia wszelkich kosztów związanych z dochodzeniem roszczeń przez te osoby trzecie, w tym zasądzonych kwot odszkodowania oraz kosztów obsługi prawnej, w terminie 14 dni od daty doręczenia Wykonawcy wezwania do zapłaty. </w:t>
      </w:r>
    </w:p>
    <w:p w:rsidR="005142A4" w:rsidRPr="00640923" w:rsidRDefault="005142A4" w:rsidP="005142A4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40923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084697" w:rsidRPr="00640923"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Pr="00640923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40923">
        <w:rPr>
          <w:rFonts w:ascii="Times New Roman" w:eastAsia="Times New Roman" w:hAnsi="Times New Roman" w:cs="Times New Roman"/>
          <w:b/>
          <w:bCs/>
          <w:lang w:eastAsia="pl-PL"/>
        </w:rPr>
        <w:t>Zmiana treści Umowy</w:t>
      </w:r>
    </w:p>
    <w:p w:rsidR="005142A4" w:rsidRPr="00640923" w:rsidRDefault="005142A4" w:rsidP="000B593B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Zmiany treści Umowy mogą być dokonywane wyłącznie w formie aneksu podpisanego przez obie Strony, pod rygorem nieważności, przy czym zmiany istotne</w:t>
      </w:r>
      <w:r w:rsidR="00131F4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mogą być </w:t>
      </w:r>
      <w:r w:rsidR="000B593B" w:rsidRPr="00640923">
        <w:rPr>
          <w:rFonts w:ascii="Times New Roman" w:eastAsia="Times New Roman" w:hAnsi="Times New Roman" w:cs="Times New Roman"/>
          <w:lang w:eastAsia="pl-PL"/>
        </w:rPr>
        <w:t xml:space="preserve">dokonywane wyłącznie w zakresie </w:t>
      </w:r>
      <w:r w:rsidRPr="00640923">
        <w:rPr>
          <w:rFonts w:ascii="Times New Roman" w:eastAsia="Times New Roman" w:hAnsi="Times New Roman" w:cs="Times New Roman"/>
          <w:lang w:eastAsia="pl-PL"/>
        </w:rPr>
        <w:t>zmiany postanowień Umowy będące następstwem zmian powszechnie obowiązujących przepisów prawa, których wejście w życie lub zmiana nastąpiły po wszczęciu postępowania o udzielenie zamówienia publicznego, a które mają wpływ na realizację Umowy i z których treści wynika konieczność lub zasadność wprowadzenia zmian postanowień Umowy; wystąpienia siły wyższej – w zakresie dostosowania Umowy do tych zmian;</w:t>
      </w:r>
    </w:p>
    <w:p w:rsidR="005142A4" w:rsidRPr="00640923" w:rsidRDefault="005142A4" w:rsidP="005142A4">
      <w:pPr>
        <w:widowControl w:val="0"/>
        <w:numPr>
          <w:ilvl w:val="0"/>
          <w:numId w:val="22"/>
        </w:numPr>
        <w:tabs>
          <w:tab w:val="left" w:pos="-3969"/>
        </w:tabs>
        <w:suppressAutoHyphens/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Zmiany, o których mowa w ust. 1, nie mogą spowodować zwiększenia całkowitej wartości wynagrodzenia brutto.</w:t>
      </w:r>
    </w:p>
    <w:p w:rsidR="005142A4" w:rsidRPr="00640923" w:rsidRDefault="005142A4" w:rsidP="005142A4">
      <w:pPr>
        <w:widowControl w:val="0"/>
        <w:numPr>
          <w:ilvl w:val="0"/>
          <w:numId w:val="22"/>
        </w:numPr>
        <w:tabs>
          <w:tab w:val="left" w:pos="-3969"/>
        </w:tabs>
        <w:suppressAutoHyphens/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wystąpienia okoliczności skutkujących koniecznością dokonania zmiany Umowy, o których mowa w ust. 1, Zamawiający każdorazowo niezwłocznie poinformuje o tym Wykonawcę na piśmie.</w:t>
      </w:r>
    </w:p>
    <w:p w:rsidR="005142A4" w:rsidRPr="00640923" w:rsidRDefault="005142A4" w:rsidP="005142A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084697" w:rsidRPr="00640923">
        <w:rPr>
          <w:rFonts w:ascii="Times New Roman" w:eastAsia="Times New Roman" w:hAnsi="Times New Roman" w:cs="Times New Roman"/>
          <w:b/>
          <w:lang w:eastAsia="pl-PL"/>
        </w:rPr>
        <w:t>8</w:t>
      </w: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5142A4" w:rsidRPr="00640923" w:rsidRDefault="005142A4" w:rsidP="005142A4">
      <w:pPr>
        <w:numPr>
          <w:ilvl w:val="0"/>
          <w:numId w:val="13"/>
        </w:numPr>
        <w:tabs>
          <w:tab w:val="num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>Niezależnie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od przesłanek określonych przepisami prawa oraz innych przesłanek określonych w Umowie, Zamawiający jest uprawniony do odstąpienia od Umowy z przyczyn leżących po stronie Wykonawcy w przypadku, gdy Wykonawca naruszył którekolwiek ze swoich zobowiązań i nie zaprzestał naruszeń w terminie wyznaczonym na piśmie przez Zamawiającego. Wezwanie musi być dokonane w formie pisemnej i doręczone za pośrednictwem listu poleconego.</w:t>
      </w:r>
    </w:p>
    <w:p w:rsidR="005142A4" w:rsidRPr="00640923" w:rsidRDefault="005142A4" w:rsidP="005142A4">
      <w:pPr>
        <w:numPr>
          <w:ilvl w:val="0"/>
          <w:numId w:val="13"/>
        </w:numPr>
        <w:tabs>
          <w:tab w:val="num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Zamawiającemu przysługuje prawo do odstąpienia od Umowy z przyczyn leżących po stronie Wykonawcy:</w:t>
      </w:r>
    </w:p>
    <w:p w:rsidR="005142A4" w:rsidRPr="00640923" w:rsidRDefault="005142A4" w:rsidP="005142A4">
      <w:pPr>
        <w:numPr>
          <w:ilvl w:val="0"/>
          <w:numId w:val="6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 przypadku, w którym Wykonawca nie udzielił lub nie zapewnił udzielenia licencji na oprogramowanie w ciągu 14 dni od terminu wskazanego w § 1 ust. 3, </w:t>
      </w:r>
    </w:p>
    <w:p w:rsidR="005142A4" w:rsidRPr="00640923" w:rsidRDefault="005142A4" w:rsidP="005142A4">
      <w:pPr>
        <w:numPr>
          <w:ilvl w:val="0"/>
          <w:numId w:val="6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 innych przypadkach niewykonania lub nienależytego wykonania Umowy pomimo bezskutecznego wezwania do usunięcia stwierdzonych uchybień i wskazania przez Zamawiającego terminu ich usunięcia, </w:t>
      </w:r>
    </w:p>
    <w:p w:rsidR="005142A4" w:rsidRPr="00640923" w:rsidRDefault="005142A4" w:rsidP="005142A4">
      <w:pPr>
        <w:numPr>
          <w:ilvl w:val="0"/>
          <w:numId w:val="6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otwarcia likwidacji Wykonawcy,</w:t>
      </w:r>
    </w:p>
    <w:p w:rsidR="005142A4" w:rsidRPr="00640923" w:rsidRDefault="005142A4" w:rsidP="005142A4">
      <w:pPr>
        <w:numPr>
          <w:ilvl w:val="0"/>
          <w:numId w:val="6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wydania sądowego nakazu zajęcia majątku Wykonawcy.</w:t>
      </w:r>
    </w:p>
    <w:p w:rsidR="005142A4" w:rsidRPr="00640923" w:rsidRDefault="005142A4" w:rsidP="005142A4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</w:t>
      </w:r>
      <w:r w:rsidRPr="00640923">
        <w:rPr>
          <w:rFonts w:ascii="Times New Roman" w:eastAsia="Times New Roman" w:hAnsi="Times New Roman" w:cs="Times New Roman"/>
          <w:lang w:eastAsia="pl-PL"/>
        </w:rPr>
        <w:lastRenderedPageBreak/>
        <w:t>bezpieczeństwu publicznemu, Zamawiający może odstąpić od umowy w całości lub w części w terminie 30 dni od dnia powzięcia wiadomości o tych okolicznościach. W takim przypadku Wykonawcy przysługuje wynagrodzenie należne z tytułu wykonania części Umowy potwierdzonej protokołem odbioru bez zastrzeżeń podpisanym przez Zamawiającego.</w:t>
      </w:r>
    </w:p>
    <w:p w:rsidR="005142A4" w:rsidRPr="00640923" w:rsidRDefault="005142A4" w:rsidP="005142A4">
      <w:pPr>
        <w:numPr>
          <w:ilvl w:val="0"/>
          <w:numId w:val="13"/>
        </w:numPr>
        <w:tabs>
          <w:tab w:val="num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wystąpienia okoliczności wskazanej w ust. 2 Zamawiający może odstąpić od Umowy w terminie 30 dni, licząc od dnia powzięcia przez Zamawiającego wiadomości o okolicznościach uzasadniających odstąpienie. Odstąpienie od Umowy następuje w formie pisemnej pod rygorem nieważności, ze wskazaniem podstawy odstąpienia.</w:t>
      </w:r>
    </w:p>
    <w:p w:rsidR="005142A4" w:rsidRPr="00640923" w:rsidRDefault="005142A4" w:rsidP="005142A4">
      <w:pPr>
        <w:numPr>
          <w:ilvl w:val="0"/>
          <w:numId w:val="13"/>
        </w:numPr>
        <w:tabs>
          <w:tab w:val="num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Odstąpienie od Umowy ma skutek od dnia złożenia oświadczenia o odstąpieniu. </w:t>
      </w:r>
      <w:r w:rsidRPr="00640923">
        <w:rPr>
          <w:rFonts w:ascii="Times New Roman" w:eastAsia="Times New Roman" w:hAnsi="Times New Roman" w:cs="Times New Roman"/>
          <w:lang w:eastAsia="pl-PL"/>
        </w:rPr>
        <w:br/>
        <w:t xml:space="preserve">W przypadku odstąpienia od Umowy, Zamawiający nie traci prawa do żądania należnych kar umownych i odszkodowań. 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084697" w:rsidRPr="00640923">
        <w:rPr>
          <w:rFonts w:ascii="Times New Roman" w:eastAsia="Times New Roman" w:hAnsi="Times New Roman" w:cs="Times New Roman"/>
          <w:b/>
          <w:lang w:eastAsia="pl-PL"/>
        </w:rPr>
        <w:t>9</w:t>
      </w: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Postanowienia końcowe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Wszelkie zmiany i uzupełnienia niniejszej Umowy, jej wypowiedzenie, rozwiązanie za zgodą obu Stron lub odstąpienie od niej dokonywane będą w formie pisemnej pod rygorem nieważności.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Bez uprzedniej, pisemnej zgody Zamawiającego, Wykonawca nie może przenieść na osobę trzecią wierzytelności wynikających z Umowy, ani regulować ich w drodze kompensaty.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Gdyby jakiekolwiek postanowienie Umowy okazało się nieważne albo bezskuteczne, nie wpływa to na ważność i skuteczność pozostałych jej postanowień. W takim przypadku Strony zastąpią postanowienie uznane za nieważne lub bezskuteczne innym, zgodnym z prawem, postanowieniem realizującym możliwie najbardziej zbliżony cel gospodarczy i odzwierciedlającym pierwotną intencję Stron.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Sądem właściwym do rozstrzygania sporów jest sąd miejscowo właściwy dla siedziby Zamawiającego.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Umowę sporządzono w </w:t>
      </w:r>
      <w:r w:rsidR="00084697" w:rsidRPr="00640923">
        <w:rPr>
          <w:rFonts w:ascii="Times New Roman" w:eastAsia="Times New Roman" w:hAnsi="Times New Roman" w:cs="Times New Roman"/>
          <w:lang w:eastAsia="pl-PL"/>
        </w:rPr>
        <w:t>trzech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jednobrzmiących egzemplarzach, dwa </w:t>
      </w:r>
      <w:r w:rsidR="00084697" w:rsidRPr="00640923">
        <w:rPr>
          <w:rFonts w:ascii="Times New Roman" w:eastAsia="Times New Roman" w:hAnsi="Times New Roman" w:cs="Times New Roman"/>
          <w:lang w:eastAsia="pl-PL"/>
        </w:rPr>
        <w:t>egzemplarze dla Zamawiającego i jeden dla Wykonawcy</w:t>
      </w:r>
      <w:r w:rsidRPr="00640923">
        <w:rPr>
          <w:rFonts w:ascii="Times New Roman" w:eastAsia="Times New Roman" w:hAnsi="Times New Roman" w:cs="Times New Roman"/>
          <w:lang w:eastAsia="pl-PL"/>
        </w:rPr>
        <w:t>.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Umowa wchodzi w życie z dniem jej zawarcia. 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pacing w:val="-1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Załączniki stanowiące integralną część Umowy:</w:t>
      </w:r>
    </w:p>
    <w:p w:rsidR="005142A4" w:rsidRPr="00640923" w:rsidRDefault="005142A4" w:rsidP="005142A4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bCs/>
          <w:spacing w:val="-1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 xml:space="preserve">Opis </w:t>
      </w:r>
      <w:r w:rsidR="008B4F80"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>p</w:t>
      </w:r>
      <w:r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 xml:space="preserve">rzedmiotu </w:t>
      </w:r>
      <w:r w:rsidR="008B4F80"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>zamówienia</w:t>
      </w:r>
      <w:r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>.</w:t>
      </w:r>
    </w:p>
    <w:p w:rsidR="005142A4" w:rsidRPr="00640923" w:rsidRDefault="005142A4" w:rsidP="005142A4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bCs/>
          <w:spacing w:val="-1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lang w:eastAsia="pl-PL"/>
        </w:rPr>
        <w:t>Wzór Protokołu Odbioru Licencji.</w:t>
      </w:r>
    </w:p>
    <w:p w:rsidR="005142A4" w:rsidRPr="00640923" w:rsidRDefault="005142A4" w:rsidP="005142A4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bCs/>
          <w:spacing w:val="-1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 xml:space="preserve">Wzór </w:t>
      </w:r>
      <w:r w:rsidR="008B4F80"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>Zobowiązania do zachowania poufności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5142A4" w:rsidRPr="00640923" w:rsidRDefault="005142A4" w:rsidP="005142A4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Odpis z Rejestru Przedsiębiorców KRS* / wyciąg z Centralnej Ewidencji i Informacji </w:t>
      </w:r>
      <w:r w:rsidRPr="00640923">
        <w:rPr>
          <w:rFonts w:ascii="Times New Roman" w:eastAsia="Times New Roman" w:hAnsi="Times New Roman" w:cs="Times New Roman"/>
          <w:lang w:eastAsia="pl-PL"/>
        </w:rPr>
        <w:br/>
        <w:t>o Działalności Gospodarczej* aktualny na dzień zawierania umowy (zostanie dołączony przez Wykonawcę do umowy na etapie zawierania umowy).</w:t>
      </w:r>
    </w:p>
    <w:p w:rsidR="005142A4" w:rsidRPr="00640923" w:rsidRDefault="005142A4" w:rsidP="005142A4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Default="005142A4" w:rsidP="005142A4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*</w:t>
      </w:r>
      <w:r w:rsidR="00131F4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40923">
        <w:rPr>
          <w:rFonts w:ascii="Times New Roman" w:eastAsia="Times New Roman" w:hAnsi="Times New Roman" w:cs="Times New Roman"/>
          <w:lang w:eastAsia="pl-PL"/>
        </w:rPr>
        <w:t>niepotrzebne skreślić</w:t>
      </w:r>
    </w:p>
    <w:p w:rsidR="00E4635E" w:rsidRPr="00640923" w:rsidRDefault="00E4635E" w:rsidP="005142A4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ZAMAWIAJĄCY </w:t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softHyphen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  <w:t>WYKONAWCA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131F4E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5142A4" w:rsidRDefault="005142A4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264BC1" w:rsidRDefault="00264BC1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264BC1" w:rsidRDefault="00264BC1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264BC1" w:rsidRDefault="00264BC1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264BC1" w:rsidRDefault="00264BC1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264BC1" w:rsidRDefault="00264BC1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264BC1" w:rsidRDefault="00264BC1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264BC1" w:rsidRDefault="00264BC1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264BC1" w:rsidRDefault="00264BC1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2002C3" w:rsidRPr="00640923" w:rsidRDefault="002002C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Pr="00131F4E" w:rsidRDefault="00640923" w:rsidP="001754CF">
      <w:pPr>
        <w:spacing w:after="0"/>
        <w:ind w:left="3545" w:firstLine="709"/>
        <w:rPr>
          <w:rFonts w:ascii="Times New Roman" w:eastAsia="Times New Roman" w:hAnsi="Times New Roman" w:cs="Times New Roman"/>
          <w:lang w:eastAsia="pl-PL"/>
        </w:rPr>
      </w:pPr>
      <w:r w:rsidRPr="00131F4E">
        <w:rPr>
          <w:rFonts w:ascii="Times New Roman" w:eastAsia="Times New Roman" w:hAnsi="Times New Roman" w:cs="Times New Roman"/>
          <w:lang w:eastAsia="pl-PL"/>
        </w:rPr>
        <w:lastRenderedPageBreak/>
        <w:t>Załącznik nr 1 do Umowy nr…..z dnia……………</w:t>
      </w:r>
    </w:p>
    <w:p w:rsidR="00114CF1" w:rsidRPr="00131F4E" w:rsidRDefault="00114CF1" w:rsidP="001754CF">
      <w:pPr>
        <w:spacing w:after="0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5142A4" w:rsidRPr="00131F4E" w:rsidRDefault="005142A4" w:rsidP="001754CF">
      <w:pPr>
        <w:spacing w:after="0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Pr="001754CF" w:rsidRDefault="00640923" w:rsidP="001754CF">
      <w:pPr>
        <w:pStyle w:val="Akapitzlist"/>
        <w:numPr>
          <w:ilvl w:val="0"/>
          <w:numId w:val="37"/>
        </w:numPr>
        <w:spacing w:after="0"/>
        <w:jc w:val="center"/>
        <w:rPr>
          <w:rFonts w:ascii="Times New Roman" w:hAnsi="Times New Roman" w:cs="Times New Roman"/>
          <w:b/>
        </w:rPr>
      </w:pPr>
      <w:r w:rsidRPr="001754CF">
        <w:rPr>
          <w:rFonts w:ascii="Times New Roman" w:hAnsi="Times New Roman" w:cs="Times New Roman"/>
          <w:b/>
        </w:rPr>
        <w:t>OPIS PRZEDMIOTU ZAMÓWIENIA</w:t>
      </w:r>
    </w:p>
    <w:p w:rsidR="00640923" w:rsidRPr="00131F4E" w:rsidRDefault="00640923" w:rsidP="001754C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131F4E" w:rsidRPr="00933EA3" w:rsidRDefault="00131F4E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  <w:bCs/>
        </w:rPr>
        <w:t>Przedmiotem zamówienia jest d</w:t>
      </w:r>
      <w:r w:rsidR="00640923" w:rsidRPr="00131F4E">
        <w:rPr>
          <w:rFonts w:ascii="Times New Roman" w:hAnsi="Times New Roman" w:cs="Times New Roman"/>
          <w:bCs/>
        </w:rPr>
        <w:t xml:space="preserve">ostawa 6 licencji ośmiordzeniowych oprogramowania </w:t>
      </w:r>
      <w:proofErr w:type="spellStart"/>
      <w:r w:rsidR="00640923" w:rsidRPr="00131F4E">
        <w:rPr>
          <w:rFonts w:ascii="Times New Roman" w:hAnsi="Times New Roman" w:cs="Times New Roman"/>
          <w:bCs/>
        </w:rPr>
        <w:t>MarkLogic</w:t>
      </w:r>
      <w:proofErr w:type="spellEnd"/>
      <w:r w:rsidR="00640923" w:rsidRPr="00131F4E">
        <w:rPr>
          <w:rFonts w:ascii="Times New Roman" w:hAnsi="Times New Roman" w:cs="Times New Roman"/>
          <w:bCs/>
        </w:rPr>
        <w:t xml:space="preserve"> </w:t>
      </w:r>
      <w:proofErr w:type="spellStart"/>
      <w:r w:rsidR="00640923" w:rsidRPr="00131F4E">
        <w:rPr>
          <w:rFonts w:ascii="Times New Roman" w:hAnsi="Times New Roman" w:cs="Times New Roman"/>
          <w:bCs/>
        </w:rPr>
        <w:t>Essential</w:t>
      </w:r>
      <w:proofErr w:type="spellEnd"/>
      <w:r w:rsidR="00640923" w:rsidRPr="00131F4E">
        <w:rPr>
          <w:rFonts w:ascii="Times New Roman" w:hAnsi="Times New Roman" w:cs="Times New Roman"/>
          <w:bCs/>
        </w:rPr>
        <w:t xml:space="preserve"> Enterprise (licencje typu procesorowego, terminowe: na 12 miesięcy) lub równoważnych wraz z wdrożeniem na infrastrukturze Zamawiającego w systemie Krajow</w:t>
      </w:r>
      <w:r w:rsidR="00E4635E">
        <w:rPr>
          <w:rFonts w:ascii="Times New Roman" w:hAnsi="Times New Roman" w:cs="Times New Roman"/>
          <w:bCs/>
        </w:rPr>
        <w:t>ego</w:t>
      </w:r>
      <w:r w:rsidR="00640923" w:rsidRPr="00131F4E">
        <w:rPr>
          <w:rFonts w:ascii="Times New Roman" w:hAnsi="Times New Roman" w:cs="Times New Roman"/>
          <w:bCs/>
        </w:rPr>
        <w:t xml:space="preserve"> Rejestr</w:t>
      </w:r>
      <w:r w:rsidR="00E4635E">
        <w:rPr>
          <w:rFonts w:ascii="Times New Roman" w:hAnsi="Times New Roman" w:cs="Times New Roman"/>
          <w:bCs/>
        </w:rPr>
        <w:t>u</w:t>
      </w:r>
      <w:r w:rsidR="00640923" w:rsidRPr="00131F4E">
        <w:rPr>
          <w:rFonts w:ascii="Times New Roman" w:hAnsi="Times New Roman" w:cs="Times New Roman"/>
          <w:bCs/>
        </w:rPr>
        <w:t xml:space="preserve"> Karn</w:t>
      </w:r>
      <w:r w:rsidR="00E4635E">
        <w:rPr>
          <w:rFonts w:ascii="Times New Roman" w:hAnsi="Times New Roman" w:cs="Times New Roman"/>
          <w:bCs/>
        </w:rPr>
        <w:t>ego</w:t>
      </w:r>
      <w:r w:rsidR="00640923" w:rsidRPr="00131F4E">
        <w:rPr>
          <w:rFonts w:ascii="Times New Roman" w:hAnsi="Times New Roman" w:cs="Times New Roman"/>
          <w:bCs/>
        </w:rPr>
        <w:t xml:space="preserve">. </w:t>
      </w:r>
    </w:p>
    <w:p w:rsidR="00131F4E" w:rsidRDefault="00640923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  <w:bCs/>
        </w:rPr>
        <w:t>Licencje zostaną przekazane Zamawiającemu</w:t>
      </w:r>
      <w:r w:rsidRPr="00131F4E">
        <w:rPr>
          <w:rFonts w:ascii="Times New Roman" w:hAnsi="Times New Roman" w:cs="Times New Roman"/>
        </w:rPr>
        <w:t xml:space="preserve"> na nośniku CD</w:t>
      </w:r>
      <w:r w:rsidR="00E4635E">
        <w:rPr>
          <w:rFonts w:ascii="Times New Roman" w:hAnsi="Times New Roman" w:cs="Times New Roman"/>
        </w:rPr>
        <w:t>/</w:t>
      </w:r>
      <w:r w:rsidRPr="00131F4E">
        <w:rPr>
          <w:rFonts w:ascii="Times New Roman" w:hAnsi="Times New Roman" w:cs="Times New Roman"/>
        </w:rPr>
        <w:t xml:space="preserve">DVD lub udostępnione drogą elektroniczną poprzez dostęp do strony internetowej zawierającej dane oprogramowanie. </w:t>
      </w:r>
    </w:p>
    <w:p w:rsidR="00110E04" w:rsidRDefault="00640923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Wykonawca dostarczy dokument potwierdzający prawo do korzystania z programu na wymaganej liczbie rdzeni wraz z</w:t>
      </w:r>
      <w:r w:rsidR="00131F4E" w:rsidRPr="001754CF">
        <w:rPr>
          <w:rFonts w:ascii="Times New Roman" w:hAnsi="Times New Roman" w:cs="Times New Roman"/>
        </w:rPr>
        <w:t> </w:t>
      </w:r>
      <w:r w:rsidRPr="00131F4E">
        <w:rPr>
          <w:rFonts w:ascii="Times New Roman" w:hAnsi="Times New Roman" w:cs="Times New Roman"/>
        </w:rPr>
        <w:t xml:space="preserve">danymi zawierającymi </w:t>
      </w:r>
      <w:r w:rsidR="00B8668B" w:rsidRPr="00131F4E">
        <w:rPr>
          <w:rFonts w:ascii="Times New Roman" w:hAnsi="Times New Roman" w:cs="Times New Roman"/>
        </w:rPr>
        <w:t xml:space="preserve">instrukcje instalacyjne. </w:t>
      </w:r>
    </w:p>
    <w:p w:rsidR="00E4635E" w:rsidRDefault="00110E04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 xml:space="preserve">Wykonawca zobowiązany </w:t>
      </w:r>
      <w:r w:rsidR="00E4635E">
        <w:rPr>
          <w:rFonts w:ascii="Times New Roman" w:hAnsi="Times New Roman" w:cs="Times New Roman"/>
        </w:rPr>
        <w:t xml:space="preserve">będzie do </w:t>
      </w:r>
      <w:r w:rsidRPr="001754CF">
        <w:rPr>
          <w:rFonts w:ascii="Times New Roman" w:hAnsi="Times New Roman" w:cs="Times New Roman"/>
        </w:rPr>
        <w:t xml:space="preserve">dostarczenia </w:t>
      </w:r>
      <w:r w:rsidRPr="001754CF">
        <w:rPr>
          <w:rFonts w:ascii="Times New Roman" w:eastAsia="Times New Roman" w:hAnsi="Times New Roman" w:cs="Times New Roman"/>
          <w:lang w:eastAsia="pl-PL"/>
        </w:rPr>
        <w:t>certyfikatów/linków aktywacyjnych zawierających klucze licencyjne lub innych dokumentów umożliwiających aktywację oprogramowania.</w:t>
      </w:r>
    </w:p>
    <w:p w:rsidR="00131F4E" w:rsidRPr="001754CF" w:rsidRDefault="00110E04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</w:pPr>
      <w:r w:rsidRPr="001754CF">
        <w:rPr>
          <w:rFonts w:ascii="Times New Roman" w:hAnsi="Times New Roman" w:cs="Times New Roman"/>
        </w:rPr>
        <w:t>Wdrożenie oprogramowania ma polegać na implementacji rozwiązania przez Wykonawcę w</w:t>
      </w:r>
      <w:r w:rsidR="00E4635E">
        <w:rPr>
          <w:rFonts w:ascii="Times New Roman" w:hAnsi="Times New Roman" w:cs="Times New Roman"/>
        </w:rPr>
        <w:t> </w:t>
      </w:r>
      <w:r w:rsidRPr="001754CF">
        <w:rPr>
          <w:rFonts w:ascii="Times New Roman" w:hAnsi="Times New Roman" w:cs="Times New Roman"/>
        </w:rPr>
        <w:t>środowisku systemowo–programowym Zamawiającego, przy założeniu że po uruchomieniu wszystkie funkcjonalności</w:t>
      </w:r>
      <w:r w:rsidR="00E4635E">
        <w:rPr>
          <w:rFonts w:ascii="Times New Roman" w:hAnsi="Times New Roman" w:cs="Times New Roman"/>
        </w:rPr>
        <w:t xml:space="preserve"> wymienione w pkt. 7 lit. a), b)</w:t>
      </w:r>
      <w:r w:rsidRPr="001754CF">
        <w:rPr>
          <w:rFonts w:ascii="Times New Roman" w:hAnsi="Times New Roman" w:cs="Times New Roman"/>
        </w:rPr>
        <w:t xml:space="preserve"> będą działać w należyty sposób.</w:t>
      </w:r>
    </w:p>
    <w:p w:rsidR="00B8668B" w:rsidRPr="001754CF" w:rsidRDefault="00110E04" w:rsidP="001754CF">
      <w:pPr>
        <w:pStyle w:val="Akapitzlist"/>
        <w:numPr>
          <w:ilvl w:val="0"/>
          <w:numId w:val="39"/>
        </w:numPr>
        <w:ind w:left="425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zobowiązany będzie do zachowania wszys</w:t>
      </w:r>
      <w:r w:rsidR="00BD080A">
        <w:rPr>
          <w:rFonts w:ascii="Times New Roman" w:hAnsi="Times New Roman" w:cs="Times New Roman"/>
        </w:rPr>
        <w:t xml:space="preserve">tkich funkcjonalności aktualnie </w:t>
      </w:r>
      <w:r w:rsidR="00E4635E">
        <w:rPr>
          <w:rFonts w:ascii="Times New Roman" w:hAnsi="Times New Roman" w:cs="Times New Roman"/>
        </w:rPr>
        <w:t>stosowanych</w:t>
      </w:r>
      <w:r>
        <w:rPr>
          <w:rFonts w:ascii="Times New Roman" w:hAnsi="Times New Roman" w:cs="Times New Roman"/>
        </w:rPr>
        <w:t xml:space="preserve"> u </w:t>
      </w:r>
      <w:r w:rsidR="00E4635E">
        <w:rPr>
          <w:rFonts w:ascii="Times New Roman" w:hAnsi="Times New Roman" w:cs="Times New Roman"/>
        </w:rPr>
        <w:t>Zamawiającego rozwiązań, uwzględniając, że:</w:t>
      </w:r>
    </w:p>
    <w:p w:rsidR="00110E04" w:rsidRDefault="00640923" w:rsidP="001754C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</w:rPr>
      </w:pPr>
      <w:r w:rsidRPr="00110E04">
        <w:rPr>
          <w:rFonts w:ascii="Times New Roman" w:hAnsi="Times New Roman" w:cs="Times New Roman"/>
        </w:rPr>
        <w:t>Obecnie w systemie Krajow</w:t>
      </w:r>
      <w:r w:rsidR="00B8668B" w:rsidRPr="00110E04">
        <w:rPr>
          <w:rFonts w:ascii="Times New Roman" w:hAnsi="Times New Roman" w:cs="Times New Roman"/>
        </w:rPr>
        <w:t>ego</w:t>
      </w:r>
      <w:r w:rsidRPr="00110E04">
        <w:rPr>
          <w:rFonts w:ascii="Times New Roman" w:hAnsi="Times New Roman" w:cs="Times New Roman"/>
        </w:rPr>
        <w:t xml:space="preserve"> Rejestr</w:t>
      </w:r>
      <w:r w:rsidR="00B8668B" w:rsidRPr="00110E04">
        <w:rPr>
          <w:rFonts w:ascii="Times New Roman" w:hAnsi="Times New Roman" w:cs="Times New Roman"/>
        </w:rPr>
        <w:t>u</w:t>
      </w:r>
      <w:r w:rsidRPr="00110E04">
        <w:rPr>
          <w:rFonts w:ascii="Times New Roman" w:hAnsi="Times New Roman" w:cs="Times New Roman"/>
        </w:rPr>
        <w:t xml:space="preserve"> Karn</w:t>
      </w:r>
      <w:r w:rsidR="00B8668B" w:rsidRPr="00110E04">
        <w:rPr>
          <w:rFonts w:ascii="Times New Roman" w:hAnsi="Times New Roman" w:cs="Times New Roman"/>
        </w:rPr>
        <w:t>ego</w:t>
      </w:r>
      <w:r w:rsidRPr="00110E04">
        <w:rPr>
          <w:rFonts w:ascii="Times New Roman" w:hAnsi="Times New Roman" w:cs="Times New Roman"/>
        </w:rPr>
        <w:t xml:space="preserve"> wdrożona jest baza danych </w:t>
      </w:r>
      <w:proofErr w:type="spellStart"/>
      <w:r w:rsidRPr="00110E04">
        <w:rPr>
          <w:rFonts w:ascii="Times New Roman" w:hAnsi="Times New Roman" w:cs="Times New Roman"/>
        </w:rPr>
        <w:t>MarkLogic</w:t>
      </w:r>
      <w:proofErr w:type="spellEnd"/>
      <w:r w:rsidR="001C0DD2" w:rsidRPr="00110E04">
        <w:rPr>
          <w:rFonts w:ascii="Times New Roman" w:hAnsi="Times New Roman" w:cs="Times New Roman"/>
        </w:rPr>
        <w:t xml:space="preserve"> wersja 6</w:t>
      </w:r>
      <w:r w:rsidRPr="00110E04">
        <w:rPr>
          <w:rFonts w:ascii="Times New Roman" w:hAnsi="Times New Roman" w:cs="Times New Roman"/>
        </w:rPr>
        <w:t xml:space="preserve">, która służy do przechowywania plików XML przesyłanych za pośrednictwem modułu </w:t>
      </w:r>
      <w:r w:rsidR="006A1C68" w:rsidRPr="00110E04">
        <w:rPr>
          <w:rFonts w:ascii="Times New Roman" w:hAnsi="Times New Roman" w:cs="Times New Roman"/>
        </w:rPr>
        <w:t>E</w:t>
      </w:r>
      <w:r w:rsidR="00131F4E" w:rsidRPr="00110E04">
        <w:rPr>
          <w:rFonts w:ascii="Times New Roman" w:hAnsi="Times New Roman" w:cs="Times New Roman"/>
        </w:rPr>
        <w:t>–</w:t>
      </w:r>
      <w:r w:rsidRPr="00110E04">
        <w:rPr>
          <w:rFonts w:ascii="Times New Roman" w:hAnsi="Times New Roman" w:cs="Times New Roman"/>
        </w:rPr>
        <w:t>karta pomiędzy sądami powszechnymi a Krajowym Rejestrem Karnym. Przechowuje</w:t>
      </w:r>
      <w:r w:rsidR="006A1C68" w:rsidRPr="00110E04">
        <w:rPr>
          <w:rFonts w:ascii="Times New Roman" w:hAnsi="Times New Roman" w:cs="Times New Roman"/>
        </w:rPr>
        <w:t xml:space="preserve"> ona</w:t>
      </w:r>
      <w:r w:rsidRPr="00110E04">
        <w:rPr>
          <w:rFonts w:ascii="Times New Roman" w:hAnsi="Times New Roman" w:cs="Times New Roman"/>
        </w:rPr>
        <w:t xml:space="preserve"> około 12 mln dokumentów XML oraz dane słownikowe. </w:t>
      </w:r>
    </w:p>
    <w:p w:rsidR="00110E04" w:rsidRDefault="00110E04" w:rsidP="001754C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Baza ta współpracuje z dwoma aplikacjami. </w:t>
      </w:r>
    </w:p>
    <w:p w:rsidR="00110E04" w:rsidRPr="00131F4E" w:rsidRDefault="00110E04" w:rsidP="001754CF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110E04">
        <w:rPr>
          <w:rFonts w:ascii="Times New Roman" w:hAnsi="Times New Roman" w:cs="Times New Roman"/>
        </w:rPr>
        <w:t xml:space="preserve">Pierwsza </w:t>
      </w:r>
      <w:r w:rsidR="006A1C68" w:rsidRPr="00110E04">
        <w:rPr>
          <w:rFonts w:ascii="Times New Roman" w:hAnsi="Times New Roman" w:cs="Times New Roman"/>
        </w:rPr>
        <w:t xml:space="preserve">z nich </w:t>
      </w:r>
      <w:r w:rsidR="00640923" w:rsidRPr="00110E04">
        <w:rPr>
          <w:rFonts w:ascii="Times New Roman" w:hAnsi="Times New Roman" w:cs="Times New Roman"/>
        </w:rPr>
        <w:t xml:space="preserve">umożliwia dostęp pracownikom Biura do danych zgromadzonych w bazie danych </w:t>
      </w:r>
      <w:proofErr w:type="spellStart"/>
      <w:r w:rsidR="00640923" w:rsidRPr="00110E04">
        <w:rPr>
          <w:rFonts w:ascii="Times New Roman" w:hAnsi="Times New Roman" w:cs="Times New Roman"/>
        </w:rPr>
        <w:t>MarkLogic</w:t>
      </w:r>
      <w:proofErr w:type="spellEnd"/>
      <w:r w:rsidR="00640923" w:rsidRPr="00110E04">
        <w:rPr>
          <w:rFonts w:ascii="Times New Roman" w:hAnsi="Times New Roman" w:cs="Times New Roman"/>
        </w:rPr>
        <w:t xml:space="preserve"> za pośrednictwem przeglądarki internetowej</w:t>
      </w:r>
      <w:r w:rsidR="006A1C68" w:rsidRPr="00110E04">
        <w:rPr>
          <w:rFonts w:ascii="Times New Roman" w:hAnsi="Times New Roman" w:cs="Times New Roman"/>
        </w:rPr>
        <w:t>.</w:t>
      </w:r>
      <w:r w:rsidRPr="00110E04">
        <w:rPr>
          <w:rFonts w:ascii="Times New Roman" w:hAnsi="Times New Roman" w:cs="Times New Roman"/>
        </w:rPr>
        <w:t xml:space="preserve"> </w:t>
      </w:r>
      <w:r w:rsidR="006A1C68" w:rsidRPr="00110E04">
        <w:rPr>
          <w:rFonts w:ascii="Times New Roman" w:hAnsi="Times New Roman" w:cs="Times New Roman"/>
        </w:rPr>
        <w:t xml:space="preserve">Pracownicy </w:t>
      </w:r>
      <w:r w:rsidRPr="00110E04">
        <w:rPr>
          <w:rFonts w:ascii="Times New Roman" w:hAnsi="Times New Roman" w:cs="Times New Roman"/>
        </w:rPr>
        <w:t>otrzymują dostęp do</w:t>
      </w:r>
      <w:r w:rsidR="00640923" w:rsidRPr="00110E04">
        <w:rPr>
          <w:rFonts w:ascii="Times New Roman" w:hAnsi="Times New Roman" w:cs="Times New Roman"/>
        </w:rPr>
        <w:t xml:space="preserve"> przeglądani</w:t>
      </w:r>
      <w:r w:rsidR="006A1C68" w:rsidRPr="00110E04">
        <w:rPr>
          <w:rFonts w:ascii="Times New Roman" w:hAnsi="Times New Roman" w:cs="Times New Roman"/>
        </w:rPr>
        <w:t>a</w:t>
      </w:r>
      <w:r w:rsidR="00640923" w:rsidRPr="00110E04">
        <w:rPr>
          <w:rFonts w:ascii="Times New Roman" w:hAnsi="Times New Roman" w:cs="Times New Roman"/>
        </w:rPr>
        <w:t xml:space="preserve"> dokumentów</w:t>
      </w:r>
      <w:r w:rsidRPr="00110E04">
        <w:rPr>
          <w:rFonts w:ascii="Times New Roman" w:hAnsi="Times New Roman" w:cs="Times New Roman"/>
        </w:rPr>
        <w:t xml:space="preserve">, </w:t>
      </w:r>
      <w:r w:rsidR="00640923" w:rsidRPr="00110E04">
        <w:rPr>
          <w:rFonts w:ascii="Times New Roman" w:hAnsi="Times New Roman" w:cs="Times New Roman"/>
        </w:rPr>
        <w:t>przesyłani</w:t>
      </w:r>
      <w:r w:rsidR="006A1C68" w:rsidRPr="00110E04">
        <w:rPr>
          <w:rFonts w:ascii="Times New Roman" w:hAnsi="Times New Roman" w:cs="Times New Roman"/>
        </w:rPr>
        <w:t>a</w:t>
      </w:r>
      <w:r w:rsidR="00640923" w:rsidRPr="00110E04">
        <w:rPr>
          <w:rFonts w:ascii="Times New Roman" w:hAnsi="Times New Roman" w:cs="Times New Roman"/>
        </w:rPr>
        <w:t xml:space="preserve"> dokumentów do centralnego modułu ST KRK,</w:t>
      </w:r>
      <w:r w:rsidRPr="00110E04">
        <w:rPr>
          <w:rFonts w:ascii="Times New Roman" w:hAnsi="Times New Roman" w:cs="Times New Roman"/>
        </w:rPr>
        <w:t xml:space="preserve"> oraz </w:t>
      </w:r>
      <w:r w:rsidR="00640923" w:rsidRPr="00110E04">
        <w:rPr>
          <w:rFonts w:ascii="Times New Roman" w:hAnsi="Times New Roman" w:cs="Times New Roman"/>
        </w:rPr>
        <w:t>wysyłani</w:t>
      </w:r>
      <w:r w:rsidR="006A1C68" w:rsidRPr="00110E04">
        <w:rPr>
          <w:rFonts w:ascii="Times New Roman" w:hAnsi="Times New Roman" w:cs="Times New Roman"/>
        </w:rPr>
        <w:t>a</w:t>
      </w:r>
      <w:r w:rsidR="00640923" w:rsidRPr="00110E04">
        <w:rPr>
          <w:rFonts w:ascii="Times New Roman" w:hAnsi="Times New Roman" w:cs="Times New Roman"/>
        </w:rPr>
        <w:t>/odbi</w:t>
      </w:r>
      <w:r w:rsidR="006A1C68" w:rsidRPr="00110E04">
        <w:rPr>
          <w:rFonts w:ascii="Times New Roman" w:hAnsi="Times New Roman" w:cs="Times New Roman"/>
        </w:rPr>
        <w:t>oru</w:t>
      </w:r>
      <w:r w:rsidR="00640923" w:rsidRPr="00110E04">
        <w:rPr>
          <w:rFonts w:ascii="Times New Roman" w:hAnsi="Times New Roman" w:cs="Times New Roman"/>
        </w:rPr>
        <w:t xml:space="preserve"> pism do/z sądów.</w:t>
      </w:r>
    </w:p>
    <w:p w:rsidR="00E4635E" w:rsidRPr="00E4635E" w:rsidRDefault="00640923" w:rsidP="001754CF">
      <w:pPr>
        <w:pStyle w:val="Akapitzlist"/>
        <w:rPr>
          <w:rFonts w:ascii="Times New Roman" w:hAnsi="Times New Roman" w:cs="Times New Roman"/>
        </w:rPr>
      </w:pPr>
      <w:r w:rsidRPr="00110E04">
        <w:rPr>
          <w:rFonts w:ascii="Times New Roman" w:hAnsi="Times New Roman" w:cs="Times New Roman"/>
        </w:rPr>
        <w:t xml:space="preserve">Druga aplikacja </w:t>
      </w:r>
      <w:r w:rsidR="00110E04" w:rsidRPr="00110E04">
        <w:rPr>
          <w:rFonts w:ascii="Times New Roman" w:hAnsi="Times New Roman" w:cs="Times New Roman"/>
        </w:rPr>
        <w:t xml:space="preserve">pozwala natomiast na </w:t>
      </w:r>
      <w:r w:rsidRPr="00110E04">
        <w:rPr>
          <w:rFonts w:ascii="Times New Roman" w:hAnsi="Times New Roman" w:cs="Times New Roman"/>
        </w:rPr>
        <w:t xml:space="preserve">wysyłanie i przyjmowanie dokumentów z/do sądów i zapis do bazy danych </w:t>
      </w:r>
      <w:proofErr w:type="spellStart"/>
      <w:r w:rsidRPr="00110E04">
        <w:rPr>
          <w:rFonts w:ascii="Times New Roman" w:hAnsi="Times New Roman" w:cs="Times New Roman"/>
        </w:rPr>
        <w:t>MarkLogic</w:t>
      </w:r>
      <w:proofErr w:type="spellEnd"/>
      <w:r w:rsidRPr="00110E04">
        <w:rPr>
          <w:rFonts w:ascii="Times New Roman" w:hAnsi="Times New Roman" w:cs="Times New Roman"/>
        </w:rPr>
        <w:t>,</w:t>
      </w:r>
      <w:r w:rsidR="00110E04" w:rsidRPr="001754CF">
        <w:rPr>
          <w:rFonts w:ascii="Times New Roman" w:hAnsi="Times New Roman" w:cs="Times New Roman"/>
        </w:rPr>
        <w:t xml:space="preserve"> </w:t>
      </w:r>
      <w:r w:rsidRPr="00110E04">
        <w:rPr>
          <w:rFonts w:ascii="Times New Roman" w:hAnsi="Times New Roman" w:cs="Times New Roman"/>
        </w:rPr>
        <w:t>walidację dokumentów XML,</w:t>
      </w:r>
      <w:r w:rsidR="00110E04" w:rsidRPr="001754CF">
        <w:rPr>
          <w:rFonts w:ascii="Times New Roman" w:hAnsi="Times New Roman" w:cs="Times New Roman"/>
        </w:rPr>
        <w:t xml:space="preserve"> </w:t>
      </w:r>
      <w:r w:rsidRPr="00110E04">
        <w:rPr>
          <w:rFonts w:ascii="Times New Roman" w:hAnsi="Times New Roman" w:cs="Times New Roman"/>
        </w:rPr>
        <w:t xml:space="preserve">wyszukiwanie dokumentów w bazie danych </w:t>
      </w:r>
      <w:proofErr w:type="spellStart"/>
      <w:r w:rsidRPr="00110E04">
        <w:rPr>
          <w:rFonts w:ascii="Times New Roman" w:hAnsi="Times New Roman" w:cs="Times New Roman"/>
        </w:rPr>
        <w:t>MarkLogic</w:t>
      </w:r>
      <w:proofErr w:type="spellEnd"/>
      <w:r w:rsidRPr="00110E04">
        <w:rPr>
          <w:rFonts w:ascii="Times New Roman" w:hAnsi="Times New Roman" w:cs="Times New Roman"/>
        </w:rPr>
        <w:t xml:space="preserve"> pracownikom sądów,</w:t>
      </w:r>
      <w:r w:rsidR="00110E04" w:rsidRPr="001754CF">
        <w:rPr>
          <w:rFonts w:ascii="Times New Roman" w:hAnsi="Times New Roman" w:cs="Times New Roman"/>
        </w:rPr>
        <w:t xml:space="preserve"> </w:t>
      </w:r>
      <w:r w:rsidRPr="00110E04">
        <w:rPr>
          <w:rFonts w:ascii="Times New Roman" w:hAnsi="Times New Roman" w:cs="Times New Roman"/>
        </w:rPr>
        <w:t xml:space="preserve">wysyłanie i przyjmowanie dokumentów z/do modułu centralnego ST KRK – zapis dokumentów do bazy danych </w:t>
      </w:r>
      <w:proofErr w:type="spellStart"/>
      <w:r w:rsidRPr="00110E04">
        <w:rPr>
          <w:rFonts w:ascii="Times New Roman" w:hAnsi="Times New Roman" w:cs="Times New Roman"/>
        </w:rPr>
        <w:t>MarkLogic</w:t>
      </w:r>
      <w:proofErr w:type="spellEnd"/>
      <w:r w:rsidRPr="00110E04">
        <w:rPr>
          <w:rFonts w:ascii="Times New Roman" w:hAnsi="Times New Roman" w:cs="Times New Roman"/>
        </w:rPr>
        <w:t>.</w:t>
      </w:r>
    </w:p>
    <w:p w:rsidR="00640923" w:rsidRPr="002002C3" w:rsidRDefault="00E4635E" w:rsidP="002002C3">
      <w:pPr>
        <w:pStyle w:val="Akapitzlist"/>
        <w:numPr>
          <w:ilvl w:val="0"/>
          <w:numId w:val="41"/>
        </w:numPr>
        <w:rPr>
          <w:rFonts w:ascii="Times New Roman" w:hAnsi="Times New Roman" w:cs="Times New Roman"/>
        </w:rPr>
      </w:pPr>
      <w:r w:rsidRPr="0011378B">
        <w:rPr>
          <w:rFonts w:ascii="Times New Roman" w:hAnsi="Times New Roman" w:cs="Times New Roman"/>
        </w:rPr>
        <w:t>Aktualnie baza danych pracuje na serwerze wirtualnym posiadającym 2 procesory po 20 rdzeni , 64 GB pamięci RAM, dysk twardy 400 GB HDD oraz system operacyjnym</w:t>
      </w:r>
      <w:r w:rsidR="00CB49FC" w:rsidRPr="0011378B">
        <w:rPr>
          <w:rFonts w:ascii="Times New Roman" w:hAnsi="Times New Roman" w:cs="Times New Roman"/>
        </w:rPr>
        <w:t xml:space="preserve"> </w:t>
      </w:r>
      <w:r w:rsidRPr="0011378B">
        <w:rPr>
          <w:rFonts w:ascii="Times New Roman" w:hAnsi="Times New Roman" w:cs="Times New Roman"/>
        </w:rPr>
        <w:t xml:space="preserve">Red </w:t>
      </w:r>
      <w:proofErr w:type="spellStart"/>
      <w:r w:rsidRPr="0011378B">
        <w:rPr>
          <w:rFonts w:ascii="Times New Roman" w:hAnsi="Times New Roman" w:cs="Times New Roman"/>
        </w:rPr>
        <w:t>Hat</w:t>
      </w:r>
      <w:proofErr w:type="spellEnd"/>
      <w:r w:rsidRPr="0011378B">
        <w:rPr>
          <w:rFonts w:ascii="Times New Roman" w:hAnsi="Times New Roman" w:cs="Times New Roman"/>
        </w:rPr>
        <w:t xml:space="preserve"> Enterprise Server wersja 6.6</w:t>
      </w:r>
      <w:r w:rsidR="00BD080A" w:rsidRPr="0011378B">
        <w:rPr>
          <w:rFonts w:ascii="Times New Roman" w:hAnsi="Times New Roman" w:cs="Times New Roman"/>
        </w:rPr>
        <w:t>.</w:t>
      </w:r>
    </w:p>
    <w:p w:rsidR="00640923" w:rsidRPr="001754CF" w:rsidRDefault="00640923" w:rsidP="001754CF">
      <w:pPr>
        <w:pStyle w:val="Akapitzlist"/>
        <w:numPr>
          <w:ilvl w:val="0"/>
          <w:numId w:val="37"/>
        </w:numPr>
        <w:spacing w:after="0"/>
        <w:jc w:val="center"/>
        <w:rPr>
          <w:rFonts w:ascii="Times New Roman" w:hAnsi="Times New Roman" w:cs="Times New Roman"/>
          <w:b/>
        </w:rPr>
      </w:pPr>
      <w:r w:rsidRPr="001754CF">
        <w:rPr>
          <w:rFonts w:ascii="Times New Roman" w:hAnsi="Times New Roman" w:cs="Times New Roman"/>
          <w:b/>
        </w:rPr>
        <w:t>WARUNKI RÓWNOWAŻNOŚCI – OGÓLNE</w:t>
      </w:r>
    </w:p>
    <w:p w:rsidR="004A61D4" w:rsidRPr="00131F4E" w:rsidRDefault="00640923" w:rsidP="001754CF">
      <w:pPr>
        <w:numPr>
          <w:ilvl w:val="1"/>
          <w:numId w:val="31"/>
        </w:numPr>
        <w:spacing w:after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W przypadku zaoferowania oprogramowania równoważnego względem wyspecyfikowanego przez Zamawiającego, zaoferowane produkty </w:t>
      </w:r>
      <w:r w:rsidR="004A61D4" w:rsidRPr="00131F4E">
        <w:rPr>
          <w:rFonts w:ascii="Times New Roman" w:hAnsi="Times New Roman" w:cs="Times New Roman"/>
        </w:rPr>
        <w:t xml:space="preserve">równoważne </w:t>
      </w:r>
      <w:r w:rsidR="0011378B">
        <w:rPr>
          <w:rFonts w:ascii="Times New Roman" w:hAnsi="Times New Roman" w:cs="Times New Roman"/>
        </w:rPr>
        <w:t>muszą spełniać</w:t>
      </w:r>
      <w:r w:rsidRPr="00131F4E">
        <w:rPr>
          <w:rFonts w:ascii="Times New Roman" w:hAnsi="Times New Roman" w:cs="Times New Roman"/>
        </w:rPr>
        <w:t xml:space="preserve"> wszystkie wymagania i warunki określone przez Zamawiającego, w szczególności </w:t>
      </w:r>
      <w:r w:rsidR="004A61D4" w:rsidRPr="00131F4E">
        <w:rPr>
          <w:rFonts w:ascii="Times New Roman" w:hAnsi="Times New Roman" w:cs="Times New Roman"/>
        </w:rPr>
        <w:t xml:space="preserve">w </w:t>
      </w:r>
      <w:r w:rsidR="00506753" w:rsidRPr="00131F4E">
        <w:rPr>
          <w:rFonts w:ascii="Times New Roman" w:hAnsi="Times New Roman" w:cs="Times New Roman"/>
        </w:rPr>
        <w:t>aspekcie</w:t>
      </w:r>
      <w:r w:rsidR="004A61D4" w:rsidRPr="00131F4E">
        <w:rPr>
          <w:rFonts w:ascii="Times New Roman" w:hAnsi="Times New Roman" w:cs="Times New Roman"/>
        </w:rPr>
        <w:t>:</w:t>
      </w:r>
    </w:p>
    <w:p w:rsidR="004A61D4" w:rsidRPr="00131F4E" w:rsidRDefault="004A61D4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form</w:t>
      </w:r>
      <w:r w:rsidR="00CB49FC">
        <w:rPr>
          <w:rFonts w:ascii="Times New Roman" w:hAnsi="Times New Roman" w:cs="Times New Roman"/>
        </w:rPr>
        <w:t>y wykorzystania oprogramowania;</w:t>
      </w:r>
    </w:p>
    <w:p w:rsidR="004A61D4" w:rsidRPr="00131F4E" w:rsidRDefault="00CB49FC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rodzaju licencji;</w:t>
      </w:r>
    </w:p>
    <w:p w:rsidR="004A61D4" w:rsidRPr="00131F4E" w:rsidRDefault="00CB49FC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prawa użytkowników;</w:t>
      </w:r>
    </w:p>
    <w:p w:rsidR="004A61D4" w:rsidRPr="00131F4E" w:rsidRDefault="004A61D4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zakr</w:t>
      </w:r>
      <w:r w:rsidR="00CB49FC">
        <w:rPr>
          <w:rFonts w:ascii="Times New Roman" w:hAnsi="Times New Roman" w:cs="Times New Roman"/>
        </w:rPr>
        <w:t>esu terytorialnego użytkowania;</w:t>
      </w:r>
    </w:p>
    <w:p w:rsidR="004A61D4" w:rsidRPr="00131F4E" w:rsidRDefault="00CB49FC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prawa do wykonania kopii;</w:t>
      </w:r>
    </w:p>
    <w:p w:rsidR="004A61D4" w:rsidRPr="00131F4E" w:rsidRDefault="004A61D4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prawa do wykorzystania licencji na ce</w:t>
      </w:r>
      <w:r w:rsidR="00CB49FC">
        <w:rPr>
          <w:rFonts w:ascii="Times New Roman" w:hAnsi="Times New Roman" w:cs="Times New Roman"/>
        </w:rPr>
        <w:t>le szkoleniowe i developerskie;</w:t>
      </w:r>
    </w:p>
    <w:p w:rsidR="004A61D4" w:rsidRPr="00131F4E" w:rsidRDefault="004A61D4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zasady</w:t>
      </w:r>
      <w:r w:rsidR="00CB49FC">
        <w:rPr>
          <w:rFonts w:ascii="Times New Roman" w:hAnsi="Times New Roman" w:cs="Times New Roman"/>
        </w:rPr>
        <w:t xml:space="preserve"> wsparcia ze strony producenta;</w:t>
      </w:r>
    </w:p>
    <w:p w:rsidR="004A61D4" w:rsidRPr="00131F4E" w:rsidRDefault="00CB49FC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gwarancji;</w:t>
      </w:r>
    </w:p>
    <w:p w:rsidR="004A61D4" w:rsidRPr="00131F4E" w:rsidRDefault="004A61D4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</w:t>
      </w:r>
      <w:r w:rsidR="00CB49FC">
        <w:rPr>
          <w:rFonts w:ascii="Times New Roman" w:hAnsi="Times New Roman" w:cs="Times New Roman"/>
        </w:rPr>
        <w:t>arunków wypowiedzenia licencji;</w:t>
      </w:r>
    </w:p>
    <w:p w:rsidR="004A61D4" w:rsidRPr="00131F4E" w:rsidRDefault="00CB49FC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warunków audytu licencji.</w:t>
      </w:r>
    </w:p>
    <w:p w:rsidR="004A61D4" w:rsidRPr="001754CF" w:rsidRDefault="00506753" w:rsidP="001754CF">
      <w:pPr>
        <w:spacing w:after="0"/>
        <w:ind w:left="794"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>Zaoferowany produkt nie może być gorszy.</w:t>
      </w:r>
    </w:p>
    <w:p w:rsidR="00131F4E" w:rsidRDefault="004A61D4" w:rsidP="001754CF">
      <w:pPr>
        <w:pStyle w:val="Akapitzlist"/>
        <w:numPr>
          <w:ilvl w:val="1"/>
          <w:numId w:val="31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F</w:t>
      </w:r>
      <w:r w:rsidR="00640923" w:rsidRPr="001754CF">
        <w:rPr>
          <w:rFonts w:ascii="Times New Roman" w:hAnsi="Times New Roman" w:cs="Times New Roman"/>
        </w:rPr>
        <w:t xml:space="preserve">unkcjonalności zaoferowanych produktów równoważnych, </w:t>
      </w:r>
      <w:r w:rsidR="00E46D66" w:rsidRPr="001754CF">
        <w:rPr>
          <w:rFonts w:ascii="Times New Roman" w:hAnsi="Times New Roman" w:cs="Times New Roman"/>
        </w:rPr>
        <w:t>muszą spełniać wymagania punktu</w:t>
      </w:r>
      <w:r w:rsidR="00131F4E">
        <w:rPr>
          <w:rFonts w:ascii="Times New Roman" w:hAnsi="Times New Roman" w:cs="Times New Roman"/>
        </w:rPr>
        <w:t> </w:t>
      </w:r>
      <w:r w:rsidR="00131F4E" w:rsidRPr="00131F4E">
        <w:rPr>
          <w:rFonts w:ascii="Times New Roman" w:hAnsi="Times New Roman" w:cs="Times New Roman"/>
        </w:rPr>
        <w:t>I.</w:t>
      </w:r>
      <w:r w:rsidR="00CB49FC">
        <w:rPr>
          <w:rFonts w:ascii="Times New Roman" w:hAnsi="Times New Roman" w:cs="Times New Roman"/>
        </w:rPr>
        <w:t>7</w:t>
      </w:r>
      <w:r w:rsidR="00131F4E">
        <w:rPr>
          <w:rFonts w:ascii="Times New Roman" w:hAnsi="Times New Roman" w:cs="Times New Roman"/>
        </w:rPr>
        <w:t>.</w:t>
      </w:r>
    </w:p>
    <w:p w:rsidR="004A61D4" w:rsidRPr="00131F4E" w:rsidRDefault="00E46D66" w:rsidP="001754CF">
      <w:pPr>
        <w:pStyle w:val="Akapitzlist"/>
        <w:numPr>
          <w:ilvl w:val="1"/>
          <w:numId w:val="31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>Zamaw</w:t>
      </w:r>
      <w:r w:rsidR="004A61D4" w:rsidRPr="00131F4E">
        <w:rPr>
          <w:rFonts w:ascii="Times New Roman" w:hAnsi="Times New Roman" w:cs="Times New Roman"/>
        </w:rPr>
        <w:t>iający wymaga</w:t>
      </w:r>
      <w:r w:rsidRPr="001754CF">
        <w:rPr>
          <w:rFonts w:ascii="Times New Roman" w:hAnsi="Times New Roman" w:cs="Times New Roman"/>
        </w:rPr>
        <w:t xml:space="preserve"> pełnej </w:t>
      </w:r>
      <w:r w:rsidR="004A61D4" w:rsidRPr="00131F4E">
        <w:rPr>
          <w:rFonts w:ascii="Times New Roman" w:hAnsi="Times New Roman" w:cs="Times New Roman"/>
        </w:rPr>
        <w:t>kompatybilności</w:t>
      </w:r>
      <w:r w:rsidRPr="001754CF">
        <w:rPr>
          <w:rFonts w:ascii="Times New Roman" w:hAnsi="Times New Roman" w:cs="Times New Roman"/>
        </w:rPr>
        <w:t xml:space="preserve"> zaoferowanego </w:t>
      </w:r>
      <w:r w:rsidR="004A61D4" w:rsidRPr="00131F4E">
        <w:rPr>
          <w:rFonts w:ascii="Times New Roman" w:hAnsi="Times New Roman" w:cs="Times New Roman"/>
        </w:rPr>
        <w:t>produktu</w:t>
      </w:r>
      <w:r w:rsidRPr="001754CF">
        <w:rPr>
          <w:rFonts w:ascii="Times New Roman" w:hAnsi="Times New Roman" w:cs="Times New Roman"/>
        </w:rPr>
        <w:t xml:space="preserve"> i jego </w:t>
      </w:r>
      <w:r w:rsidR="004A61D4" w:rsidRPr="00131F4E">
        <w:rPr>
          <w:rFonts w:ascii="Times New Roman" w:hAnsi="Times New Roman" w:cs="Times New Roman"/>
        </w:rPr>
        <w:t>współdziałania</w:t>
      </w:r>
      <w:r w:rsidRPr="001754CF">
        <w:rPr>
          <w:rFonts w:ascii="Times New Roman" w:hAnsi="Times New Roman" w:cs="Times New Roman"/>
        </w:rPr>
        <w:t xml:space="preserve"> z</w:t>
      </w:r>
      <w:r w:rsidR="00131F4E" w:rsidRPr="00131F4E">
        <w:rPr>
          <w:rFonts w:ascii="Times New Roman" w:hAnsi="Times New Roman" w:cs="Times New Roman"/>
        </w:rPr>
        <w:t> </w:t>
      </w:r>
      <w:r w:rsidRPr="001754CF">
        <w:rPr>
          <w:rFonts w:ascii="Times New Roman" w:hAnsi="Times New Roman" w:cs="Times New Roman"/>
        </w:rPr>
        <w:t xml:space="preserve">aktualnie funkcjonującym </w:t>
      </w:r>
      <w:r w:rsidR="004A61D4" w:rsidRPr="00131F4E">
        <w:rPr>
          <w:rFonts w:ascii="Times New Roman" w:hAnsi="Times New Roman" w:cs="Times New Roman"/>
        </w:rPr>
        <w:t>rozwiązaniem</w:t>
      </w:r>
      <w:r w:rsidRPr="001754CF">
        <w:rPr>
          <w:rFonts w:ascii="Times New Roman" w:hAnsi="Times New Roman" w:cs="Times New Roman"/>
        </w:rPr>
        <w:t xml:space="preserve"> </w:t>
      </w:r>
      <w:r w:rsidR="004A61D4" w:rsidRPr="00131F4E">
        <w:rPr>
          <w:rFonts w:ascii="Times New Roman" w:hAnsi="Times New Roman" w:cs="Times New Roman"/>
        </w:rPr>
        <w:t>Z</w:t>
      </w:r>
      <w:r w:rsidRPr="001754CF">
        <w:rPr>
          <w:rFonts w:ascii="Times New Roman" w:hAnsi="Times New Roman" w:cs="Times New Roman"/>
        </w:rPr>
        <w:t>amawiającego</w:t>
      </w:r>
      <w:r w:rsidR="00CB49FC">
        <w:rPr>
          <w:rFonts w:ascii="Times New Roman" w:hAnsi="Times New Roman" w:cs="Times New Roman"/>
        </w:rPr>
        <w:t>.</w:t>
      </w:r>
    </w:p>
    <w:p w:rsidR="004A61D4" w:rsidRPr="001754CF" w:rsidRDefault="004A61D4" w:rsidP="001754CF">
      <w:pPr>
        <w:pStyle w:val="Akapitzlist"/>
        <w:numPr>
          <w:ilvl w:val="1"/>
          <w:numId w:val="31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>Zamawiający nie dopuszcza wymiany lub modyfikacji</w:t>
      </w:r>
      <w:r w:rsidR="00131F4E" w:rsidRPr="00131F4E">
        <w:rPr>
          <w:rFonts w:ascii="Times New Roman" w:hAnsi="Times New Roman" w:cs="Times New Roman"/>
        </w:rPr>
        <w:t xml:space="preserve"> </w:t>
      </w:r>
      <w:r w:rsidRPr="001754CF">
        <w:rPr>
          <w:rFonts w:ascii="Times New Roman" w:hAnsi="Times New Roman" w:cs="Times New Roman"/>
        </w:rPr>
        <w:t>urządzeń ani oprogramowania w celu osiągnięcia kompatybilności i współd</w:t>
      </w:r>
      <w:r w:rsidR="00892E76" w:rsidRPr="001754CF">
        <w:rPr>
          <w:rFonts w:ascii="Times New Roman" w:hAnsi="Times New Roman" w:cs="Times New Roman"/>
        </w:rPr>
        <w:t>ziałania z oferowanym produktem</w:t>
      </w:r>
      <w:r w:rsidR="00CB49FC">
        <w:rPr>
          <w:rFonts w:ascii="Times New Roman" w:hAnsi="Times New Roman" w:cs="Times New Roman"/>
        </w:rPr>
        <w:t>.</w:t>
      </w:r>
    </w:p>
    <w:p w:rsidR="00640923" w:rsidRPr="001754CF" w:rsidRDefault="00892E76" w:rsidP="001754CF">
      <w:pPr>
        <w:pStyle w:val="Akapitzlist"/>
        <w:numPr>
          <w:ilvl w:val="1"/>
          <w:numId w:val="31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Zamawiający wymaga by produkt obsługiwał</w:t>
      </w:r>
      <w:r w:rsidR="00131F4E" w:rsidRPr="00131F4E">
        <w:rPr>
          <w:rFonts w:ascii="Times New Roman" w:hAnsi="Times New Roman" w:cs="Times New Roman"/>
        </w:rPr>
        <w:t xml:space="preserve"> </w:t>
      </w:r>
      <w:r w:rsidRPr="00131F4E">
        <w:rPr>
          <w:rFonts w:ascii="Times New Roman" w:hAnsi="Times New Roman" w:cs="Times New Roman"/>
        </w:rPr>
        <w:t xml:space="preserve">języki interfejsu, w ilości i rodzaju nie mniejszej i nie gorszej od produktu </w:t>
      </w:r>
      <w:r w:rsidR="00CB49FC">
        <w:rPr>
          <w:rFonts w:ascii="Times New Roman" w:hAnsi="Times New Roman" w:cs="Times New Roman"/>
        </w:rPr>
        <w:t>określonego przez Zamawiającego.</w:t>
      </w:r>
      <w:r w:rsidRPr="00131F4E" w:rsidDel="00892E76">
        <w:rPr>
          <w:rFonts w:ascii="Times New Roman" w:hAnsi="Times New Roman" w:cs="Times New Roman"/>
          <w:highlight w:val="yellow"/>
        </w:rPr>
        <w:t xml:space="preserve"> </w:t>
      </w:r>
    </w:p>
    <w:p w:rsidR="00640923" w:rsidRPr="00131F4E" w:rsidRDefault="00640923" w:rsidP="001754CF">
      <w:pPr>
        <w:numPr>
          <w:ilvl w:val="1"/>
          <w:numId w:val="31"/>
        </w:numPr>
        <w:spacing w:after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 przypadku zaoferowania przez Wykonawcę produktu równoważnego Wykonawca dokona wspólnie z Zamawiającym instalacji i testowania produktu równoważnego w środowisku sprzętowo</w:t>
      </w:r>
      <w:r w:rsidR="00131F4E" w:rsidRPr="00131F4E">
        <w:rPr>
          <w:rFonts w:ascii="Times New Roman" w:hAnsi="Times New Roman" w:cs="Times New Roman"/>
        </w:rPr>
        <w:t>–</w:t>
      </w:r>
      <w:r w:rsidRPr="00131F4E">
        <w:rPr>
          <w:rFonts w:ascii="Times New Roman" w:hAnsi="Times New Roman" w:cs="Times New Roman"/>
        </w:rPr>
        <w:t>programowym Zamawiającego.</w:t>
      </w:r>
    </w:p>
    <w:p w:rsidR="00640923" w:rsidRPr="00131F4E" w:rsidRDefault="00640923" w:rsidP="001754CF">
      <w:pPr>
        <w:numPr>
          <w:ilvl w:val="1"/>
          <w:numId w:val="31"/>
        </w:numPr>
        <w:spacing w:after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 przypadku zaoferowania przez Wykonawcę oprogramowania równoważnego Wykonawca dokona transferu wiedzy w zakresie utrzymania i rozwoju rozwiązania opartego o</w:t>
      </w:r>
      <w:r w:rsidR="00892E76" w:rsidRPr="00131F4E">
        <w:rPr>
          <w:rFonts w:ascii="Times New Roman" w:hAnsi="Times New Roman" w:cs="Times New Roman"/>
        </w:rPr>
        <w:t> </w:t>
      </w:r>
      <w:r w:rsidRPr="00131F4E">
        <w:rPr>
          <w:rFonts w:ascii="Times New Roman" w:hAnsi="Times New Roman" w:cs="Times New Roman"/>
        </w:rPr>
        <w:t xml:space="preserve">zaproponowane produkty. </w:t>
      </w:r>
    </w:p>
    <w:p w:rsidR="00640923" w:rsidRPr="00131F4E" w:rsidRDefault="00640923" w:rsidP="001754CF">
      <w:pPr>
        <w:numPr>
          <w:ilvl w:val="1"/>
          <w:numId w:val="31"/>
        </w:numPr>
        <w:spacing w:after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 przypadku, gdy zaoferowany przez Wykonawcę produkt równoważny nie będzie właściwie współdziałać ze sprzętem i oprogramowaniem funkcjonującym u Zamawiającego lub spowoduje zakłócenia w funkcjonowaniu pracy środowiska sprzętowo</w:t>
      </w:r>
      <w:r w:rsidR="00131F4E" w:rsidRPr="00131F4E">
        <w:rPr>
          <w:rFonts w:ascii="Times New Roman" w:hAnsi="Times New Roman" w:cs="Times New Roman"/>
        </w:rPr>
        <w:t>–</w:t>
      </w:r>
      <w:r w:rsidRPr="00131F4E">
        <w:rPr>
          <w:rFonts w:ascii="Times New Roman" w:hAnsi="Times New Roman" w:cs="Times New Roman"/>
        </w:rPr>
        <w:t>programowego u Zamawiającego, Wykonawca pokryje wszystkie koszty związane z przywróceniem i sprawnym działaniem infrastruktury sprzętowo</w:t>
      </w:r>
      <w:r w:rsidR="00131F4E" w:rsidRPr="00131F4E">
        <w:rPr>
          <w:rFonts w:ascii="Times New Roman" w:hAnsi="Times New Roman" w:cs="Times New Roman"/>
        </w:rPr>
        <w:t>–</w:t>
      </w:r>
      <w:r w:rsidRPr="00131F4E">
        <w:rPr>
          <w:rFonts w:ascii="Times New Roman" w:hAnsi="Times New Roman" w:cs="Times New Roman"/>
        </w:rPr>
        <w:t>programowej Zamawiającego oraz na własny koszt dokona niezbędnych modyfikacji przywracających właściwe działanie środowiska sprzętowo</w:t>
      </w:r>
      <w:r w:rsidR="00131F4E" w:rsidRPr="00131F4E">
        <w:rPr>
          <w:rFonts w:ascii="Times New Roman" w:hAnsi="Times New Roman" w:cs="Times New Roman"/>
        </w:rPr>
        <w:t>–</w:t>
      </w:r>
      <w:r w:rsidRPr="00131F4E">
        <w:rPr>
          <w:rFonts w:ascii="Times New Roman" w:hAnsi="Times New Roman" w:cs="Times New Roman"/>
        </w:rPr>
        <w:t xml:space="preserve">programowego Zamawiającego również po usunięciu produktu równoważnego. </w:t>
      </w:r>
    </w:p>
    <w:p w:rsidR="00640923" w:rsidRPr="002002C3" w:rsidRDefault="00640923" w:rsidP="002002C3">
      <w:pPr>
        <w:numPr>
          <w:ilvl w:val="1"/>
          <w:numId w:val="31"/>
        </w:numPr>
        <w:spacing w:after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Oprogramowanie równoważne dostarczane przez Wykonawcę nie może powodować utraty kompatybilności oraz wsparcia producentów innego używanego i współpracującego z nim oprogramowania. </w:t>
      </w:r>
    </w:p>
    <w:p w:rsidR="00114CF1" w:rsidRPr="002002C3" w:rsidRDefault="00640923" w:rsidP="002002C3">
      <w:pPr>
        <w:pStyle w:val="Akapitzlist"/>
        <w:numPr>
          <w:ilvl w:val="0"/>
          <w:numId w:val="37"/>
        </w:numPr>
        <w:spacing w:after="0"/>
        <w:jc w:val="center"/>
        <w:rPr>
          <w:rFonts w:ascii="Times New Roman" w:hAnsi="Times New Roman" w:cs="Times New Roman"/>
          <w:b/>
        </w:rPr>
      </w:pPr>
      <w:r w:rsidRPr="001754CF">
        <w:rPr>
          <w:rFonts w:ascii="Times New Roman" w:hAnsi="Times New Roman" w:cs="Times New Roman"/>
          <w:b/>
        </w:rPr>
        <w:t>WARUNKI RÓWNOWAŻNOŚCI – SZCZEGÓŁOWE</w:t>
      </w:r>
    </w:p>
    <w:p w:rsidR="00640923" w:rsidRPr="00131F4E" w:rsidRDefault="00640923" w:rsidP="001754CF">
      <w:pPr>
        <w:numPr>
          <w:ilvl w:val="1"/>
          <w:numId w:val="32"/>
        </w:numPr>
        <w:spacing w:after="0"/>
        <w:ind w:left="425" w:hanging="425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Oprogramowanie równoważne musi zapewniać możliwość: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pobierania danych, </w:t>
      </w:r>
      <w:r w:rsidR="00963F8D" w:rsidRPr="00131F4E">
        <w:rPr>
          <w:rFonts w:ascii="Times New Roman" w:hAnsi="Times New Roman" w:cs="Times New Roman"/>
        </w:rPr>
        <w:t xml:space="preserve">z zastosowaniem </w:t>
      </w:r>
      <w:r w:rsidRPr="00131F4E">
        <w:rPr>
          <w:rFonts w:ascii="Times New Roman" w:hAnsi="Times New Roman" w:cs="Times New Roman"/>
        </w:rPr>
        <w:t>predefiniowan</w:t>
      </w:r>
      <w:r w:rsidR="00963F8D" w:rsidRPr="00131F4E">
        <w:rPr>
          <w:rFonts w:ascii="Times New Roman" w:hAnsi="Times New Roman" w:cs="Times New Roman"/>
        </w:rPr>
        <w:t>ych</w:t>
      </w:r>
      <w:r w:rsidRPr="00131F4E">
        <w:rPr>
          <w:rFonts w:ascii="Times New Roman" w:hAnsi="Times New Roman" w:cs="Times New Roman"/>
        </w:rPr>
        <w:t xml:space="preserve"> schemat</w:t>
      </w:r>
      <w:r w:rsidR="00963F8D" w:rsidRPr="00131F4E">
        <w:rPr>
          <w:rFonts w:ascii="Times New Roman" w:hAnsi="Times New Roman" w:cs="Times New Roman"/>
        </w:rPr>
        <w:t>ów</w:t>
      </w:r>
      <w:r w:rsidRPr="00131F4E">
        <w:rPr>
          <w:rFonts w:ascii="Times New Roman" w:hAnsi="Times New Roman" w:cs="Times New Roman"/>
        </w:rPr>
        <w:t xml:space="preserve"> i ETL</w:t>
      </w:r>
      <w:r w:rsidR="00892E76" w:rsidRPr="00131F4E">
        <w:rPr>
          <w:rFonts w:ascii="Times New Roman" w:hAnsi="Times New Roman" w:cs="Times New Roman"/>
        </w:rPr>
        <w:t xml:space="preserve"> dużej złożoności</w:t>
      </w:r>
      <w:r w:rsidRPr="00131F4E">
        <w:rPr>
          <w:rFonts w:ascii="Times New Roman" w:hAnsi="Times New Roman" w:cs="Times New Roman"/>
        </w:rPr>
        <w:t>;</w:t>
      </w:r>
    </w:p>
    <w:p w:rsidR="00892E76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obsługi źródeł danych, niezależnie od tego, czy są to dane z istniejących relacyjnych baz danych, systemów </w:t>
      </w:r>
      <w:proofErr w:type="spellStart"/>
      <w:r w:rsidRPr="00131F4E">
        <w:rPr>
          <w:rFonts w:ascii="Times New Roman" w:hAnsi="Times New Roman" w:cs="Times New Roman"/>
        </w:rPr>
        <w:t>mainframe</w:t>
      </w:r>
      <w:proofErr w:type="spellEnd"/>
      <w:r w:rsidRPr="00131F4E">
        <w:rPr>
          <w:rFonts w:ascii="Times New Roman" w:hAnsi="Times New Roman" w:cs="Times New Roman"/>
        </w:rPr>
        <w:t xml:space="preserve">, </w:t>
      </w:r>
      <w:proofErr w:type="spellStart"/>
      <w:r w:rsidRPr="00131F4E">
        <w:rPr>
          <w:rFonts w:ascii="Times New Roman" w:hAnsi="Times New Roman" w:cs="Times New Roman"/>
        </w:rPr>
        <w:t>Hadoop</w:t>
      </w:r>
      <w:proofErr w:type="spellEnd"/>
      <w:r w:rsidRPr="00131F4E">
        <w:rPr>
          <w:rFonts w:ascii="Times New Roman" w:hAnsi="Times New Roman" w:cs="Times New Roman"/>
        </w:rPr>
        <w:t>, systemów plików lub z dowolnego innego źródła;</w:t>
      </w:r>
    </w:p>
    <w:p w:rsidR="00640923" w:rsidRPr="001754CF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 xml:space="preserve">indeksowania wszystkich danych podczas ładowania </w:t>
      </w:r>
      <w:r w:rsidR="00892E76" w:rsidRPr="00131F4E">
        <w:rPr>
          <w:rFonts w:ascii="Times New Roman" w:hAnsi="Times New Roman" w:cs="Times New Roman"/>
        </w:rPr>
        <w:t>–</w:t>
      </w:r>
      <w:r w:rsidRPr="001754CF">
        <w:rPr>
          <w:rFonts w:ascii="Times New Roman" w:hAnsi="Times New Roman" w:cs="Times New Roman"/>
        </w:rPr>
        <w:t xml:space="preserve"> </w:t>
      </w:r>
      <w:r w:rsidR="00892E76" w:rsidRPr="00131F4E">
        <w:rPr>
          <w:rFonts w:ascii="Times New Roman" w:hAnsi="Times New Roman" w:cs="Times New Roman"/>
        </w:rPr>
        <w:t>z uwzględnieniem rodzaju danych</w:t>
      </w:r>
      <w:r w:rsidRPr="001754CF">
        <w:rPr>
          <w:rFonts w:ascii="Times New Roman" w:hAnsi="Times New Roman" w:cs="Times New Roman"/>
        </w:rPr>
        <w:t xml:space="preserve"> JSON, XML</w:t>
      </w:r>
      <w:r w:rsidR="00892E76" w:rsidRPr="00131F4E">
        <w:rPr>
          <w:rFonts w:ascii="Times New Roman" w:hAnsi="Times New Roman" w:cs="Times New Roman"/>
        </w:rPr>
        <w:t xml:space="preserve"> oraz innych danych tekstowych. </w:t>
      </w:r>
      <w:r w:rsidR="00D07766" w:rsidRPr="001754CF">
        <w:rPr>
          <w:rFonts w:ascii="Times New Roman" w:hAnsi="Times New Roman" w:cs="Times New Roman"/>
        </w:rPr>
        <w:t>Funkcjonalność ma zapewniać możliwość zadawania zapy</w:t>
      </w:r>
      <w:r w:rsidR="00892E76" w:rsidRPr="00131F4E">
        <w:rPr>
          <w:rFonts w:ascii="Times New Roman" w:hAnsi="Times New Roman" w:cs="Times New Roman"/>
        </w:rPr>
        <w:t>tań w czasie</w:t>
      </w:r>
      <w:r w:rsidR="00D07766" w:rsidRPr="001754CF">
        <w:rPr>
          <w:rFonts w:ascii="Times New Roman" w:hAnsi="Times New Roman" w:cs="Times New Roman"/>
        </w:rPr>
        <w:t xml:space="preserve"> rzeczywistym z</w:t>
      </w:r>
      <w:r w:rsidR="00892E76" w:rsidRPr="00131F4E">
        <w:rPr>
          <w:rFonts w:ascii="Times New Roman" w:hAnsi="Times New Roman" w:cs="Times New Roman"/>
        </w:rPr>
        <w:t> </w:t>
      </w:r>
      <w:r w:rsidR="00D07766" w:rsidRPr="001754CF">
        <w:rPr>
          <w:rFonts w:ascii="Times New Roman" w:hAnsi="Times New Roman" w:cs="Times New Roman"/>
        </w:rPr>
        <w:t>jednoczesnym uzyskiwaniem rezultatów</w:t>
      </w:r>
      <w:r w:rsidR="00CB49FC">
        <w:rPr>
          <w:rFonts w:ascii="Times New Roman" w:hAnsi="Times New Roman" w:cs="Times New Roman"/>
        </w:rPr>
        <w:t>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transakcji danych i wielu dokumentów, które są w 100% zgodne z ACID</w:t>
      </w:r>
      <w:r w:rsidR="00CB49FC">
        <w:rPr>
          <w:rFonts w:ascii="Times New Roman" w:hAnsi="Times New Roman" w:cs="Times New Roman"/>
        </w:rPr>
        <w:t>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automatycznego przełączania awaryjnego, replikacji i tworzenie kopii zapasowych;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pracy zgodnej z wymaganiami certyfikatu </w:t>
      </w:r>
      <w:proofErr w:type="spellStart"/>
      <w:r w:rsidRPr="00131F4E">
        <w:rPr>
          <w:rFonts w:ascii="Times New Roman" w:hAnsi="Times New Roman" w:cs="Times New Roman"/>
        </w:rPr>
        <w:t>Common</w:t>
      </w:r>
      <w:proofErr w:type="spellEnd"/>
      <w:r w:rsidRPr="00131F4E">
        <w:rPr>
          <w:rFonts w:ascii="Times New Roman" w:hAnsi="Times New Roman" w:cs="Times New Roman"/>
        </w:rPr>
        <w:t xml:space="preserve"> </w:t>
      </w:r>
      <w:proofErr w:type="spellStart"/>
      <w:r w:rsidRPr="00131F4E">
        <w:rPr>
          <w:rFonts w:ascii="Times New Roman" w:hAnsi="Times New Roman" w:cs="Times New Roman"/>
        </w:rPr>
        <w:t>Criteria</w:t>
      </w:r>
      <w:proofErr w:type="spellEnd"/>
      <w:r w:rsidR="00C80B3F">
        <w:rPr>
          <w:rFonts w:ascii="Times New Roman" w:hAnsi="Times New Roman" w:cs="Times New Roman"/>
        </w:rPr>
        <w:t xml:space="preserve"> (ISO 15408</w:t>
      </w:r>
      <w:r w:rsidR="00892E76" w:rsidRPr="00131F4E">
        <w:rPr>
          <w:rFonts w:ascii="Times New Roman" w:hAnsi="Times New Roman" w:cs="Times New Roman"/>
        </w:rPr>
        <w:t>)</w:t>
      </w:r>
      <w:r w:rsidR="003500CA" w:rsidRPr="00131F4E">
        <w:rPr>
          <w:rFonts w:ascii="Times New Roman" w:hAnsi="Times New Roman" w:cs="Times New Roman"/>
        </w:rPr>
        <w:t xml:space="preserve"> lub równoważn</w:t>
      </w:r>
      <w:r w:rsidR="00892E76" w:rsidRPr="00131F4E">
        <w:rPr>
          <w:rFonts w:ascii="Times New Roman" w:hAnsi="Times New Roman" w:cs="Times New Roman"/>
        </w:rPr>
        <w:t>ego</w:t>
      </w:r>
      <w:r w:rsidR="00CB49FC">
        <w:rPr>
          <w:rFonts w:ascii="Times New Roman" w:hAnsi="Times New Roman" w:cs="Times New Roman"/>
        </w:rPr>
        <w:t>;</w:t>
      </w:r>
      <w:r w:rsidR="003500CA" w:rsidRPr="00131F4E">
        <w:rPr>
          <w:rFonts w:ascii="Times New Roman" w:hAnsi="Times New Roman" w:cs="Times New Roman"/>
        </w:rPr>
        <w:t xml:space="preserve"> 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pracy w środowisku </w:t>
      </w:r>
      <w:proofErr w:type="spellStart"/>
      <w:r w:rsidRPr="00131F4E">
        <w:rPr>
          <w:rFonts w:ascii="Times New Roman" w:hAnsi="Times New Roman" w:cs="Times New Roman"/>
        </w:rPr>
        <w:t>zwirtualizowanym</w:t>
      </w:r>
      <w:proofErr w:type="spellEnd"/>
      <w:r w:rsidRPr="00131F4E">
        <w:rPr>
          <w:rFonts w:ascii="Times New Roman" w:hAnsi="Times New Roman" w:cs="Times New Roman"/>
        </w:rPr>
        <w:t>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rejestrowania czasowego śladu audytu;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powiadamiania o nowych danych;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przenoszenia wszystkich danych do pojedynczej, w pełni zintegrowanej wielowarstwowej warstwy danych zapewniającej ich wyświetlanie </w:t>
      </w:r>
      <w:r w:rsidR="00114CF1" w:rsidRPr="00131F4E">
        <w:rPr>
          <w:rFonts w:ascii="Times New Roman" w:hAnsi="Times New Roman" w:cs="Times New Roman"/>
        </w:rPr>
        <w:t xml:space="preserve">w formie </w:t>
      </w:r>
      <w:r w:rsidRPr="00131F4E">
        <w:rPr>
          <w:rFonts w:ascii="Times New Roman" w:hAnsi="Times New Roman" w:cs="Times New Roman"/>
        </w:rPr>
        <w:t>dokumentów, wykres</w:t>
      </w:r>
      <w:r w:rsidR="00114CF1" w:rsidRPr="00131F4E">
        <w:rPr>
          <w:rFonts w:ascii="Times New Roman" w:hAnsi="Times New Roman" w:cs="Times New Roman"/>
        </w:rPr>
        <w:t>ów</w:t>
      </w:r>
      <w:r w:rsidRPr="00131F4E">
        <w:rPr>
          <w:rFonts w:ascii="Times New Roman" w:hAnsi="Times New Roman" w:cs="Times New Roman"/>
        </w:rPr>
        <w:t xml:space="preserve"> lub danych relacyjnych;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wykonywania połączeń i agregacji między dokumentami;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zarządzania danymi i programowani</w:t>
      </w:r>
      <w:r w:rsidR="00114CF1" w:rsidRPr="00131F4E">
        <w:rPr>
          <w:rFonts w:ascii="Times New Roman" w:hAnsi="Times New Roman" w:cs="Times New Roman"/>
        </w:rPr>
        <w:t>a</w:t>
      </w:r>
      <w:r w:rsidRPr="00131F4E">
        <w:rPr>
          <w:rFonts w:ascii="Times New Roman" w:hAnsi="Times New Roman" w:cs="Times New Roman"/>
        </w:rPr>
        <w:t xml:space="preserve"> za pomocą przepływu pracy opartego na modelu, który redukuje błędy i uwzględnia nieuniknione zmiany;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lastRenderedPageBreak/>
        <w:t>ochrony danych przed zagrożeniami cybernetycznymi za pomocą kryptografii opartej na standardach, zaawansowanego zarządzania kluczami i szczegółowego podziału obowiązków;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ukrycia określonych części dokumentów JSON i XML na podstawie ról użytkownika</w:t>
      </w:r>
      <w:r w:rsidR="00114CF1" w:rsidRPr="00131F4E">
        <w:rPr>
          <w:rFonts w:ascii="Times New Roman" w:hAnsi="Times New Roman" w:cs="Times New Roman"/>
        </w:rPr>
        <w:t>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usuwania lub zastępowania konkretnych danych, , aby </w:t>
      </w:r>
      <w:r w:rsidR="00B630E8" w:rsidRPr="00131F4E">
        <w:rPr>
          <w:rFonts w:ascii="Times New Roman" w:hAnsi="Times New Roman" w:cs="Times New Roman"/>
        </w:rPr>
        <w:t xml:space="preserve">uniknąć </w:t>
      </w:r>
      <w:r w:rsidRPr="00131F4E">
        <w:rPr>
          <w:rFonts w:ascii="Times New Roman" w:hAnsi="Times New Roman" w:cs="Times New Roman"/>
        </w:rPr>
        <w:t>wyciek</w:t>
      </w:r>
      <w:r w:rsidR="00B630E8" w:rsidRPr="00131F4E">
        <w:rPr>
          <w:rFonts w:ascii="Times New Roman" w:hAnsi="Times New Roman" w:cs="Times New Roman"/>
        </w:rPr>
        <w:t>u</w:t>
      </w:r>
      <w:r w:rsidRPr="00131F4E">
        <w:rPr>
          <w:rFonts w:ascii="Times New Roman" w:hAnsi="Times New Roman" w:cs="Times New Roman"/>
        </w:rPr>
        <w:t xml:space="preserve"> danych podczas eksportowania danych w celu ich udostępnienia;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eksportowania losowego, deterministycznego, słownikowego, wzorcowego lub niestandardowego maskowania;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obserwowania i zarządzania całą infrastrukturą oprogramowania niezależnie od tego, czy działa ona w wielu klastrach i systemach lokalnych, czy też w środowiskach produkcyjnych, testowych i programistycznych;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monitorowania klastrów, hostów, baz danych i serwerów aplikacji;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wyświetlania dzienników błędów;</w:t>
      </w:r>
    </w:p>
    <w:p w:rsidR="00640923" w:rsidRPr="00131F4E" w:rsidRDefault="00114CF1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analizowania </w:t>
      </w:r>
      <w:r w:rsidR="00640923" w:rsidRPr="00131F4E">
        <w:rPr>
          <w:rFonts w:ascii="Times New Roman" w:hAnsi="Times New Roman" w:cs="Times New Roman"/>
        </w:rPr>
        <w:t>problematycznych hostów,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analizowania wydajności we</w:t>
      </w:r>
      <w:r w:rsidR="00B630E8" w:rsidRPr="00131F4E">
        <w:rPr>
          <w:rFonts w:ascii="Times New Roman" w:hAnsi="Times New Roman" w:cs="Times New Roman"/>
        </w:rPr>
        <w:t>jści</w:t>
      </w:r>
      <w:r w:rsidR="00114CF1" w:rsidRPr="00131F4E">
        <w:rPr>
          <w:rFonts w:ascii="Times New Roman" w:hAnsi="Times New Roman" w:cs="Times New Roman"/>
        </w:rPr>
        <w:t>a</w:t>
      </w:r>
      <w:r w:rsidRPr="00131F4E">
        <w:rPr>
          <w:rFonts w:ascii="Times New Roman" w:hAnsi="Times New Roman" w:cs="Times New Roman"/>
        </w:rPr>
        <w:t>/wy</w:t>
      </w:r>
      <w:r w:rsidR="00B630E8" w:rsidRPr="00131F4E">
        <w:rPr>
          <w:rFonts w:ascii="Times New Roman" w:hAnsi="Times New Roman" w:cs="Times New Roman"/>
        </w:rPr>
        <w:t>jścia</w:t>
      </w:r>
      <w:r w:rsidRPr="00131F4E">
        <w:rPr>
          <w:rFonts w:ascii="Times New Roman" w:hAnsi="Times New Roman" w:cs="Times New Roman"/>
        </w:rPr>
        <w:t xml:space="preserve"> dysku, procesora, pamięci, sieci, baz danych i</w:t>
      </w:r>
      <w:r w:rsidR="00114CF1" w:rsidRPr="00131F4E">
        <w:rPr>
          <w:rFonts w:ascii="Times New Roman" w:hAnsi="Times New Roman" w:cs="Times New Roman"/>
        </w:rPr>
        <w:t> </w:t>
      </w:r>
      <w:r w:rsidRPr="00131F4E">
        <w:rPr>
          <w:rFonts w:ascii="Times New Roman" w:hAnsi="Times New Roman" w:cs="Times New Roman"/>
        </w:rPr>
        <w:t>serwerów;</w:t>
      </w:r>
    </w:p>
    <w:p w:rsidR="00640923" w:rsidRPr="002002C3" w:rsidRDefault="00114CF1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obserwacji stopnia wykorzystania</w:t>
      </w:r>
      <w:r w:rsidR="00640923" w:rsidRPr="00131F4E">
        <w:rPr>
          <w:rFonts w:ascii="Times New Roman" w:hAnsi="Times New Roman" w:cs="Times New Roman"/>
        </w:rPr>
        <w:t xml:space="preserve"> zasobów</w:t>
      </w:r>
      <w:r w:rsidR="00CB49FC">
        <w:rPr>
          <w:rFonts w:ascii="Times New Roman" w:hAnsi="Times New Roman" w:cs="Times New Roman"/>
        </w:rPr>
        <w:t>.</w:t>
      </w:r>
    </w:p>
    <w:p w:rsidR="00640923" w:rsidRPr="001754CF" w:rsidRDefault="00640923" w:rsidP="001754CF">
      <w:pPr>
        <w:pStyle w:val="Akapitzlist"/>
        <w:numPr>
          <w:ilvl w:val="1"/>
          <w:numId w:val="32"/>
        </w:numPr>
        <w:ind w:left="425" w:hanging="425"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>Wykonawca w ramach dostawy licencji zapewni</w:t>
      </w:r>
      <w:r w:rsidR="00114CF1" w:rsidRPr="001754CF">
        <w:rPr>
          <w:rFonts w:ascii="Times New Roman" w:hAnsi="Times New Roman" w:cs="Times New Roman"/>
        </w:rPr>
        <w:t xml:space="preserve"> </w:t>
      </w:r>
      <w:r w:rsidRPr="001754CF">
        <w:rPr>
          <w:rFonts w:ascii="Times New Roman" w:hAnsi="Times New Roman" w:cs="Times New Roman"/>
        </w:rPr>
        <w:t>dostęp do wszystkich publicznych aktualizacji (update)</w:t>
      </w:r>
      <w:r w:rsidR="00114CF1" w:rsidRPr="00131F4E">
        <w:rPr>
          <w:rFonts w:ascii="Times New Roman" w:hAnsi="Times New Roman" w:cs="Times New Roman"/>
        </w:rPr>
        <w:t xml:space="preserve">, </w:t>
      </w:r>
      <w:r w:rsidRPr="001754CF">
        <w:rPr>
          <w:rFonts w:ascii="Times New Roman" w:hAnsi="Times New Roman" w:cs="Times New Roman"/>
        </w:rPr>
        <w:t>nowych wersji (</w:t>
      </w:r>
      <w:proofErr w:type="spellStart"/>
      <w:r w:rsidRPr="001754CF">
        <w:rPr>
          <w:rFonts w:ascii="Times New Roman" w:hAnsi="Times New Roman" w:cs="Times New Roman"/>
        </w:rPr>
        <w:t>upgrade</w:t>
      </w:r>
      <w:proofErr w:type="spellEnd"/>
      <w:r w:rsidRPr="001754CF">
        <w:rPr>
          <w:rFonts w:ascii="Times New Roman" w:hAnsi="Times New Roman" w:cs="Times New Roman"/>
        </w:rPr>
        <w:t>)</w:t>
      </w:r>
      <w:r w:rsidR="00114CF1" w:rsidRPr="00131F4E">
        <w:rPr>
          <w:rFonts w:ascii="Times New Roman" w:hAnsi="Times New Roman" w:cs="Times New Roman"/>
        </w:rPr>
        <w:t xml:space="preserve"> oraz </w:t>
      </w:r>
      <w:r w:rsidRPr="001754CF">
        <w:rPr>
          <w:rFonts w:ascii="Times New Roman" w:hAnsi="Times New Roman" w:cs="Times New Roman"/>
        </w:rPr>
        <w:t>poprawek dla dostarczonych produktów wraz z</w:t>
      </w:r>
      <w:r w:rsidR="00114CF1" w:rsidRPr="00131F4E">
        <w:rPr>
          <w:rFonts w:ascii="Times New Roman" w:hAnsi="Times New Roman" w:cs="Times New Roman"/>
        </w:rPr>
        <w:t> dokumentami potwierdzającymi prawo do ich wykorzystania.</w:t>
      </w:r>
    </w:p>
    <w:p w:rsidR="005142A4" w:rsidRPr="00131F4E" w:rsidRDefault="005142A4" w:rsidP="001754CF">
      <w:pPr>
        <w:spacing w:after="0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5142A4" w:rsidRDefault="005142A4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131F4E" w:rsidRDefault="00131F4E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1754C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B49FC" w:rsidRDefault="00CB49FC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br w:type="page"/>
      </w:r>
    </w:p>
    <w:p w:rsidR="005142A4" w:rsidRPr="00640923" w:rsidRDefault="005142A4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lastRenderedPageBreak/>
        <w:t>Załącznik nr 2 do Umowy nr…..z dnia……………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PROTOKÓŁ ODBIORU LICENCJI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8B4F80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Dot. 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>umow</w:t>
      </w:r>
      <w:r w:rsidRPr="00640923">
        <w:rPr>
          <w:rFonts w:ascii="Times New Roman" w:eastAsia="Times New Roman" w:hAnsi="Times New Roman" w:cs="Times New Roman"/>
          <w:lang w:eastAsia="pl-PL"/>
        </w:rPr>
        <w:t>y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 xml:space="preserve"> nr ………… z dnia ………………….…………….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 xml:space="preserve">Wykonawca: ………………………………………………………………………………………….…………………………………………………………………………………………………………………...…..………………………………………………………………….. reprezentowany przez: ………………………………….……………....………………………..……………………………… </w:t>
      </w:r>
    </w:p>
    <w:p w:rsidR="005142A4" w:rsidRPr="00640923" w:rsidRDefault="005142A4" w:rsidP="005142A4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>Zamawiający: ………………………………………………………………………...………………..…………………………………………………………………………………………...………………………..…………………………………………………………….. reprezentowany przez: ………………….……………………………....…………………………..……………………………</w:t>
      </w:r>
    </w:p>
    <w:p w:rsidR="005142A4" w:rsidRPr="00640923" w:rsidRDefault="005142A4" w:rsidP="005142A4">
      <w:pPr>
        <w:spacing w:after="0"/>
        <w:ind w:left="720"/>
        <w:jc w:val="both"/>
        <w:rPr>
          <w:rFonts w:ascii="Times New Roman" w:eastAsia="Times New Roman" w:hAnsi="Times New Roman" w:cs="Times New Roman"/>
        </w:rPr>
      </w:pPr>
    </w:p>
    <w:p w:rsidR="005142A4" w:rsidRPr="00640923" w:rsidRDefault="005142A4" w:rsidP="005142A4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>Przedmiot Umowy został dostarczony do Zamawiającego w dniu ………………zgodnie z § 1 ust. 3 Umowy nr …. z dnia ……………. . (</w:t>
      </w:r>
      <w:r w:rsidRPr="00640923">
        <w:rPr>
          <w:rFonts w:ascii="Times New Roman" w:eastAsia="Times New Roman" w:hAnsi="Times New Roman" w:cs="Times New Roman"/>
          <w:i/>
        </w:rPr>
        <w:t>dotyczy tylko dostawy licencji</w:t>
      </w:r>
      <w:r w:rsidRPr="00640923">
        <w:rPr>
          <w:rFonts w:ascii="Times New Roman" w:eastAsia="Times New Roman" w:hAnsi="Times New Roman" w:cs="Times New Roman"/>
        </w:rPr>
        <w:t>).</w:t>
      </w:r>
    </w:p>
    <w:p w:rsidR="005142A4" w:rsidRPr="00640923" w:rsidRDefault="005142A4" w:rsidP="005142A4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>W dniu ………………………………. dokonano odbioru ilościowego Przedmiotu Umowy</w:t>
      </w:r>
      <w:r w:rsidR="00150AE8">
        <w:rPr>
          <w:rFonts w:ascii="Times New Roman" w:eastAsia="Times New Roman" w:hAnsi="Times New Roman" w:cs="Times New Roman"/>
        </w:rPr>
        <w:br/>
      </w:r>
      <w:r w:rsidRPr="00640923">
        <w:rPr>
          <w:rFonts w:ascii="Times New Roman" w:eastAsia="Times New Roman" w:hAnsi="Times New Roman" w:cs="Times New Roman"/>
        </w:rPr>
        <w:t>w następującym zakresie:</w:t>
      </w:r>
    </w:p>
    <w:p w:rsidR="005142A4" w:rsidRPr="00640923" w:rsidRDefault="005142A4" w:rsidP="005142A4">
      <w:pPr>
        <w:spacing w:after="0"/>
        <w:ind w:left="720"/>
        <w:jc w:val="both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1093"/>
        <w:gridCol w:w="852"/>
        <w:gridCol w:w="991"/>
        <w:gridCol w:w="2454"/>
        <w:gridCol w:w="1865"/>
        <w:gridCol w:w="1480"/>
      </w:tblGrid>
      <w:tr w:rsidR="005142A4" w:rsidRPr="00640923" w:rsidTr="00131F4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L.P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Nazwa licencji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Liczba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Nr licencji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Okres</w:t>
            </w:r>
            <w:r w:rsidR="003B6C72">
              <w:rPr>
                <w:rFonts w:ascii="Times New Roman" w:eastAsia="Times New Roman" w:hAnsi="Times New Roman" w:cs="Times New Roman"/>
                <w:b/>
              </w:rPr>
              <w:t>,</w:t>
            </w:r>
            <w:r w:rsidRPr="00640923">
              <w:rPr>
                <w:rFonts w:ascii="Times New Roman" w:eastAsia="Times New Roman" w:hAnsi="Times New Roman" w:cs="Times New Roman"/>
                <w:b/>
              </w:rPr>
              <w:t xml:space="preserve"> na jaki udzielono licencji i data jego zakończenia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Cena jednostkowa netto w zł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Cena jednostkowa brutto w zł</w:t>
            </w:r>
          </w:p>
        </w:tc>
      </w:tr>
      <w:tr w:rsidR="005142A4" w:rsidRPr="00640923" w:rsidTr="00131F4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142A4" w:rsidRPr="00640923" w:rsidTr="00131F4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142A4" w:rsidRPr="00640923" w:rsidRDefault="005142A4" w:rsidP="005142A4">
      <w:pPr>
        <w:spacing w:after="0"/>
        <w:ind w:left="720"/>
        <w:jc w:val="both"/>
        <w:rPr>
          <w:rFonts w:ascii="Times New Roman" w:eastAsia="Times New Roman" w:hAnsi="Times New Roman" w:cs="Times New Roman"/>
        </w:rPr>
      </w:pPr>
    </w:p>
    <w:p w:rsidR="00150AE8" w:rsidRDefault="00150AE8" w:rsidP="00150AE8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Wydanie oprogramowania nastąpiło w terminie/z opóźnieniem; ilość dni opóźnienia ………….. .</w:t>
      </w:r>
    </w:p>
    <w:p w:rsidR="00150AE8" w:rsidRDefault="00150AE8" w:rsidP="00150AE8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dniu ……………… dokonano wdrożenia oprogramowania. Wdrożenie wykonano należycie/nienależycie*</w:t>
      </w:r>
      <w:r w:rsidRPr="00150AE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…………………….. Wdrożenie wykonano w terminie/z opóźnieniem; ilość dni opóźnienia ………….. .</w:t>
      </w:r>
    </w:p>
    <w:p w:rsidR="00150AE8" w:rsidRDefault="00150AE8" w:rsidP="00150AE8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Uwagi: ……………………………………………. .</w:t>
      </w:r>
    </w:p>
    <w:p w:rsidR="005142A4" w:rsidRPr="00640923" w:rsidRDefault="005142A4" w:rsidP="00150AE8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>Niniejszy Protokół sporządzono w dwóch jednobrzmiących egzemplarzach, po jednym dla każdej ze Stron.</w:t>
      </w:r>
    </w:p>
    <w:p w:rsidR="005142A4" w:rsidRPr="00640923" w:rsidRDefault="005142A4" w:rsidP="005142A4">
      <w:pPr>
        <w:spacing w:after="0"/>
        <w:ind w:left="720"/>
        <w:jc w:val="both"/>
        <w:rPr>
          <w:rFonts w:ascii="Times New Roman" w:eastAsia="Times New Roman" w:hAnsi="Times New Roman" w:cs="Times New Roman"/>
        </w:rPr>
      </w:pPr>
    </w:p>
    <w:tbl>
      <w:tblPr>
        <w:tblW w:w="97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3260"/>
        <w:gridCol w:w="3260"/>
      </w:tblGrid>
      <w:tr w:rsidR="005142A4" w:rsidRPr="00640923" w:rsidTr="00131F4E">
        <w:tc>
          <w:tcPr>
            <w:tcW w:w="3259" w:type="dxa"/>
            <w:hideMark/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0923">
              <w:rPr>
                <w:rFonts w:ascii="Times New Roman" w:eastAsia="Times New Roman" w:hAnsi="Times New Roman" w:cs="Times New Roman"/>
                <w:b/>
                <w:bCs/>
              </w:rPr>
              <w:t>Za Zamawiającego:</w:t>
            </w:r>
          </w:p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0923">
              <w:rPr>
                <w:rFonts w:ascii="Times New Roman" w:eastAsia="Times New Roman" w:hAnsi="Times New Roman" w:cs="Times New Roman"/>
              </w:rPr>
              <w:t>(imię, nazwisko, data i podpis)</w:t>
            </w:r>
          </w:p>
        </w:tc>
        <w:tc>
          <w:tcPr>
            <w:tcW w:w="3259" w:type="dxa"/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59" w:type="dxa"/>
            <w:hideMark/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0923">
              <w:rPr>
                <w:rFonts w:ascii="Times New Roman" w:eastAsia="Times New Roman" w:hAnsi="Times New Roman" w:cs="Times New Roman"/>
                <w:b/>
                <w:bCs/>
              </w:rPr>
              <w:t>Za Wykonawcę:</w:t>
            </w:r>
          </w:p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0923">
              <w:rPr>
                <w:rFonts w:ascii="Times New Roman" w:eastAsia="Times New Roman" w:hAnsi="Times New Roman" w:cs="Times New Roman"/>
              </w:rPr>
              <w:t>(imię, nazwisko, data i podpis)</w:t>
            </w:r>
          </w:p>
        </w:tc>
      </w:tr>
      <w:tr w:rsidR="005142A4" w:rsidRPr="00640923" w:rsidTr="00131F4E">
        <w:tc>
          <w:tcPr>
            <w:tcW w:w="32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59" w:type="dxa"/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:rsidR="005142A4" w:rsidRPr="00640923" w:rsidRDefault="00150AE8" w:rsidP="005142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 xml:space="preserve">* </w:t>
      </w:r>
      <w:r w:rsidR="005142A4" w:rsidRPr="00640923">
        <w:rPr>
          <w:rFonts w:ascii="Times New Roman" w:eastAsia="Times New Roman" w:hAnsi="Times New Roman" w:cs="Times New Roman"/>
          <w:i/>
          <w:lang w:eastAsia="pl-PL"/>
        </w:rPr>
        <w:t>niewłaściwe skreślić</w:t>
      </w:r>
    </w:p>
    <w:p w:rsidR="00462DB3" w:rsidRDefault="00462DB3" w:rsidP="00640923">
      <w:pPr>
        <w:spacing w:after="0" w:line="300" w:lineRule="exact"/>
        <w:rPr>
          <w:rFonts w:ascii="Times New Roman" w:eastAsia="Times New Roman" w:hAnsi="Times New Roman" w:cs="Times New Roman"/>
          <w:lang w:eastAsia="pl-PL"/>
        </w:rPr>
      </w:pPr>
    </w:p>
    <w:p w:rsidR="00462DB3" w:rsidRDefault="00462DB3" w:rsidP="00640923">
      <w:pPr>
        <w:spacing w:after="0" w:line="300" w:lineRule="exact"/>
        <w:rPr>
          <w:rFonts w:ascii="Times New Roman" w:eastAsia="Times New Roman" w:hAnsi="Times New Roman" w:cs="Times New Roman"/>
          <w:lang w:eastAsia="pl-PL"/>
        </w:rPr>
      </w:pPr>
    </w:p>
    <w:p w:rsidR="00462DB3" w:rsidRDefault="00462DB3" w:rsidP="00640923">
      <w:pPr>
        <w:spacing w:after="0" w:line="300" w:lineRule="exact"/>
        <w:rPr>
          <w:rFonts w:ascii="Times New Roman" w:eastAsia="Times New Roman" w:hAnsi="Times New Roman" w:cs="Times New Roman"/>
          <w:lang w:eastAsia="pl-PL"/>
        </w:rPr>
      </w:pPr>
    </w:p>
    <w:p w:rsidR="00462DB3" w:rsidRDefault="00462DB3" w:rsidP="00640923">
      <w:pPr>
        <w:spacing w:after="0" w:line="300" w:lineRule="exact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462DB3">
      <w:pPr>
        <w:spacing w:after="0" w:line="300" w:lineRule="exact"/>
        <w:ind w:left="3540"/>
        <w:rPr>
          <w:rFonts w:ascii="Times New Roman" w:eastAsia="Times New Roman" w:hAnsi="Times New Roman" w:cs="Times New Roman"/>
          <w:bCs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lastRenderedPageBreak/>
        <w:t xml:space="preserve">Załącznik nr </w:t>
      </w:r>
      <w:r w:rsidR="00640923" w:rsidRPr="00640923">
        <w:rPr>
          <w:rFonts w:ascii="Times New Roman" w:eastAsia="Times New Roman" w:hAnsi="Times New Roman" w:cs="Times New Roman"/>
          <w:lang w:eastAsia="pl-PL"/>
        </w:rPr>
        <w:t>3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40923">
        <w:rPr>
          <w:rFonts w:ascii="Times New Roman" w:eastAsia="Times New Roman" w:hAnsi="Times New Roman" w:cs="Times New Roman"/>
          <w:bCs/>
          <w:lang w:eastAsia="pl-PL"/>
        </w:rPr>
        <w:t>do Umowy nr …..z dnia ….……………..</w:t>
      </w:r>
    </w:p>
    <w:p w:rsidR="008B4F80" w:rsidRPr="00640923" w:rsidRDefault="008B4F80" w:rsidP="008B4F80">
      <w:pPr>
        <w:suppressAutoHyphens/>
        <w:spacing w:after="0" w:line="100" w:lineRule="atLeast"/>
        <w:jc w:val="center"/>
        <w:rPr>
          <w:rFonts w:ascii="Times New Roman" w:eastAsia="Arial Unicode MS" w:hAnsi="Times New Roman" w:cs="Times New Roman"/>
          <w:b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jc w:val="center"/>
        <w:rPr>
          <w:rFonts w:ascii="Times New Roman" w:eastAsia="Arial Unicode MS" w:hAnsi="Times New Roman" w:cs="Times New Roman"/>
          <w:b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/>
          <w:bCs/>
          <w:color w:val="000000"/>
          <w:lang w:eastAsia="ar-SA"/>
        </w:rPr>
        <w:t>ZOBOWIĄZANIE DO ZACHOWANIA POUFNOŚCI</w:t>
      </w:r>
    </w:p>
    <w:p w:rsidR="008B4F80" w:rsidRPr="008B4F80" w:rsidRDefault="008B4F80" w:rsidP="008B4F80">
      <w:pPr>
        <w:suppressAutoHyphens/>
        <w:spacing w:after="0" w:line="100" w:lineRule="atLeast"/>
        <w:rPr>
          <w:rFonts w:ascii="Times New Roman" w:eastAsia="Arial Unicode MS" w:hAnsi="Times New Roman" w:cs="Times New Roman"/>
          <w:b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W związku z faktem, iż firma ………….podpisała z Ministerstwem Sprawiedliwości umowę nr ……, niniejszym Pani/ Pan ………………………………………… składa następujące zobowiązanie 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br/>
        <w:t>o zachowaniu poufności:</w:t>
      </w:r>
    </w:p>
    <w:p w:rsidR="008B4F80" w:rsidRPr="008B4F80" w:rsidRDefault="008B4F80" w:rsidP="008B4F80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Niniejszym oświadczam, że zapoznałam/ł</w:t>
      </w:r>
      <w:r w:rsidRPr="008B4F80">
        <w:rPr>
          <w:rFonts w:ascii="Times New Roman" w:eastAsia="Arial Unicode MS" w:hAnsi="Times New Roman" w:cs="Times New Roman"/>
          <w:bCs/>
          <w:color w:val="000000"/>
          <w:lang w:val="pt-PT" w:eastAsia="ar-SA"/>
        </w:rPr>
        <w:t>em si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ę z przepisami dotyczącymi zachowania tajemnicy służbowej, ochrony informacji prawnie chronionych oraz ochrony danych osobowych. Jednocześnie świadoma/y odpowiedzialności karnej, wynikającej z art. 266 ustawy kodeks karny (Dz. U. z 2016r., poz. 1137 ) i o </w:t>
      </w:r>
      <w:proofErr w:type="spellStart"/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kt</w:t>
      </w:r>
      <w:proofErr w:type="spellEnd"/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rej zostałem pouczona/y, zobowiązuję się do nie ujawniania żadnych informacji prawnie chronionych oraz do ich ochrony. Ponadto zobowiązuję się do zachowania w poufności i nie ujawniania osobom trzecim bez uprzedniej pisemnej zgody Ministerstwa Sprawiedliwości, informacji dotyczących Ministerstwa Sprawiedliwości, obecnych lub potencjalnych klient</w:t>
      </w:r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w, świadczonych usług, oferowanych produkt</w:t>
      </w:r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w, system</w:t>
      </w:r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w, metod, biznes plan</w:t>
      </w:r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w, strategii rynkowych lub innych poufnych bądź zastrzeżonych informacji uzyskanych w trakcie wykonywania czynności na rzecz Ministerstwa Sprawiedliwości. Zobowiązuję się także do nie wykorzystywania informacji uzyskanych w trakcie wykonywania przeze mnie czynności na rzecz Ministerstwa Sprawiedliwości, do uzyskiwania potencjalnych korzyści. W przypadku zakończenia mojej pracy, dotyczącej wykonywania określonych czynności na rzecz Ministerstwa Sprawiedliwości, zobowiązuję się do nie rozpowszechniania i nie wykorzystywania poufnych informacji zdobytych w trakcie wykonywania określonych czynności na rzecz Ministerstwa Sprawiedliwości. Ponadto zobowiązuję się do niezwłocznego </w:t>
      </w:r>
      <w:proofErr w:type="spellStart"/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zwr</w:t>
      </w:r>
      <w:proofErr w:type="spellEnd"/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otu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 wszelkich dokument</w:t>
      </w:r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w oraz innych materiałów stanowiących własność Ministerstwa Sprawiedliwości. </w:t>
      </w:r>
    </w:p>
    <w:p w:rsidR="008B4F80" w:rsidRPr="008B4F80" w:rsidRDefault="008B4F80" w:rsidP="008B4F80">
      <w:pPr>
        <w:suppressAutoHyphens/>
        <w:spacing w:after="0" w:line="100" w:lineRule="atLeast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Warszawa, dnia …………………………….. </w:t>
      </w:r>
    </w:p>
    <w:p w:rsidR="008B4F80" w:rsidRPr="008B4F80" w:rsidRDefault="008B4F80" w:rsidP="008B4F80">
      <w:pPr>
        <w:suppressAutoHyphens/>
        <w:spacing w:after="0" w:line="100" w:lineRule="atLeast"/>
        <w:ind w:left="4956" w:firstLine="708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ind w:left="4956" w:firstLine="708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ind w:left="4956" w:firstLine="708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………………………..</w:t>
      </w:r>
    </w:p>
    <w:p w:rsidR="008B4F80" w:rsidRPr="008B4F80" w:rsidRDefault="008B4F80" w:rsidP="008B4F80">
      <w:pPr>
        <w:suppressAutoHyphens/>
        <w:spacing w:after="0" w:line="100" w:lineRule="atLeast"/>
        <w:ind w:left="4956" w:firstLine="708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Imię i Nazwisko Podpis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ab/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ab/>
      </w:r>
    </w:p>
    <w:p w:rsidR="008B4F80" w:rsidRPr="008B4F80" w:rsidRDefault="008B4F80" w:rsidP="008B4F80">
      <w:pPr>
        <w:suppressAutoHyphens/>
        <w:spacing w:after="0" w:line="100" w:lineRule="atLeast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Dane osobowe zawarte w oświadczeniu są przetwarzane przez Ministra Sprawiedliwości z siedzibą w Warszawie, Al. Ujazdowskie 11 (00</w:t>
      </w:r>
      <w:r w:rsidR="00131F4E">
        <w:rPr>
          <w:rFonts w:ascii="Times New Roman" w:eastAsia="Arial Unicode MS" w:hAnsi="Times New Roman" w:cs="Times New Roman"/>
          <w:bCs/>
          <w:color w:val="000000"/>
          <w:lang w:eastAsia="ar-SA"/>
        </w:rPr>
        <w:t>–</w:t>
      </w:r>
      <w:r w:rsidR="00DC391C">
        <w:rPr>
          <w:rFonts w:ascii="Times New Roman" w:eastAsia="Arial Unicode MS" w:hAnsi="Times New Roman" w:cs="Times New Roman"/>
          <w:bCs/>
          <w:color w:val="000000"/>
          <w:lang w:eastAsia="ar-SA"/>
        </w:rPr>
        <w:t>567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), który jest administratorem tych danych osobowych.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Dane osobowe zawarte w oświadczeniu są przetwarzane na podstawie art. 6 ust. 1 lit. b</w:t>
      </w:r>
      <w:r w:rsidR="00131F4E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 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 (Dz. Urz. UE L 119 z 04.05. 2016, str. 1).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Dane osobowe zawarte w oświadczeniu są przetwarzane w celu wykonania umowy oraz realizacji obowiązków Wykonawcy wynikających z umowy.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Dane osobowe zawarte w oświadczeniu nie będą przetwarzane w innym celu niż określony w pkt 3.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Dane osobowe zawarte w oświadczeniu nie będą przekazywane do państwa trzeciego lub organizacji międzynarodowych.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Dane osobowe zawarte w oświadczeniu będą przechowywane przez okres 50 lat od dnia zakończenia realizacji umowy.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Ma Pan/Pani ma prawo żądać od administratora danych osobowych dostępu do danych osobowych zawartych w oświadczeniu, ich sprostowania, usunięcia lub ograniczenia ich przetwarzania, wniesienia sprzeciwu wobec przetwarzania i przenoszenia danych.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Odbiorcami danych osobowych będą wyłącznie podmioty uprawnione do uzyskania danych osobowych na podstawie przepisów prawa.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lastRenderedPageBreak/>
        <w:t>Przysługuje Panu/Pani prawo do wniesienia skargi do Urzędu Ochrony Danych Osobowych z siedzibą przy ul. Stawki 2, 00</w:t>
      </w:r>
      <w:r w:rsidR="00131F4E">
        <w:rPr>
          <w:rFonts w:ascii="Times New Roman" w:eastAsia="Arial Unicode MS" w:hAnsi="Times New Roman" w:cs="Times New Roman"/>
          <w:bCs/>
          <w:color w:val="000000"/>
          <w:lang w:eastAsia="ar-SA"/>
        </w:rPr>
        <w:t>–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193 Warszawa.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Dane osobowe zawarte w oświadczeniu nie będą podlegały profilowaniu (zautomatyzowanemu przetwarzaniu)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Podanie danych osobowych jest dobrowolne, jednakże odmowa ich podania uniemożliwi realizację przez Pana/Panią obowiązków wynikających z zawartej z Wykonawcą umowy.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W sprawach związanych z ochroną danych osobowych należy kontaktować się z Inspektorem Ochrony Danych (</w:t>
      </w:r>
      <w:hyperlink r:id="rId9" w:history="1">
        <w:r w:rsidRPr="008B4F80">
          <w:rPr>
            <w:rFonts w:ascii="Times New Roman" w:eastAsia="Arial Unicode MS" w:hAnsi="Times New Roman" w:cs="Times New Roman"/>
            <w:bCs/>
            <w:color w:val="0000FF"/>
            <w:u w:val="single"/>
            <w:lang w:eastAsia="ar-SA"/>
          </w:rPr>
          <w:t>iod@ms.gov.pl</w:t>
        </w:r>
      </w:hyperlink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). </w:t>
      </w:r>
    </w:p>
    <w:p w:rsidR="008B4F80" w:rsidRPr="008B4F80" w:rsidRDefault="008B4F80" w:rsidP="008B4F80">
      <w:pPr>
        <w:suppressAutoHyphens/>
        <w:spacing w:after="0"/>
        <w:ind w:left="426" w:hanging="426"/>
        <w:jc w:val="both"/>
        <w:rPr>
          <w:rFonts w:ascii="Times New Roman" w:eastAsia="Arial Unicode MS" w:hAnsi="Times New Roman" w:cs="Times New Roman"/>
          <w:color w:val="000000"/>
          <w:lang w:eastAsia="ar-SA"/>
        </w:rPr>
      </w:pP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B4F80" w:rsidRPr="00640923" w:rsidRDefault="008B4F80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5142A4" w:rsidRPr="00640923" w:rsidRDefault="005142A4" w:rsidP="005142A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D06AB7" w:rsidRPr="00640923" w:rsidRDefault="00D06AB7">
      <w:pPr>
        <w:rPr>
          <w:rFonts w:ascii="Times New Roman" w:hAnsi="Times New Roman" w:cs="Times New Roman"/>
        </w:rPr>
      </w:pPr>
    </w:p>
    <w:sectPr w:rsidR="00D06AB7" w:rsidRPr="006409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FAB" w:rsidRDefault="00BD2FAB" w:rsidP="002732A9">
      <w:pPr>
        <w:spacing w:after="0" w:line="240" w:lineRule="auto"/>
      </w:pPr>
      <w:r>
        <w:separator/>
      </w:r>
    </w:p>
  </w:endnote>
  <w:endnote w:type="continuationSeparator" w:id="0">
    <w:p w:rsidR="00BD2FAB" w:rsidRDefault="00BD2FAB" w:rsidP="00273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F8C" w:rsidRDefault="003C7F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9812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2732A9" w:rsidRPr="003C7F8C" w:rsidRDefault="002732A9">
        <w:pPr>
          <w:pStyle w:val="Stopka"/>
          <w:jc w:val="right"/>
          <w:rPr>
            <w:rFonts w:ascii="Times New Roman" w:hAnsi="Times New Roman" w:cs="Times New Roman"/>
          </w:rPr>
        </w:pPr>
        <w:r w:rsidRPr="003C7F8C">
          <w:rPr>
            <w:rFonts w:ascii="Times New Roman" w:hAnsi="Times New Roman" w:cs="Times New Roman"/>
          </w:rPr>
          <w:fldChar w:fldCharType="begin"/>
        </w:r>
        <w:r w:rsidRPr="003C7F8C">
          <w:rPr>
            <w:rFonts w:ascii="Times New Roman" w:hAnsi="Times New Roman" w:cs="Times New Roman"/>
          </w:rPr>
          <w:instrText>PAGE   \* MERGEFORMAT</w:instrText>
        </w:r>
        <w:r w:rsidRPr="003C7F8C">
          <w:rPr>
            <w:rFonts w:ascii="Times New Roman" w:hAnsi="Times New Roman" w:cs="Times New Roman"/>
          </w:rPr>
          <w:fldChar w:fldCharType="separate"/>
        </w:r>
        <w:r w:rsidR="0044356B">
          <w:rPr>
            <w:rFonts w:ascii="Times New Roman" w:hAnsi="Times New Roman" w:cs="Times New Roman"/>
            <w:noProof/>
          </w:rPr>
          <w:t>1</w:t>
        </w:r>
        <w:r w:rsidRPr="003C7F8C">
          <w:rPr>
            <w:rFonts w:ascii="Times New Roman" w:hAnsi="Times New Roman" w:cs="Times New Roman"/>
          </w:rPr>
          <w:fldChar w:fldCharType="end"/>
        </w:r>
      </w:p>
    </w:sdtContent>
  </w:sdt>
  <w:p w:rsidR="002732A9" w:rsidRDefault="002732A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F8C" w:rsidRDefault="003C7F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FAB" w:rsidRDefault="00BD2FAB" w:rsidP="002732A9">
      <w:pPr>
        <w:spacing w:after="0" w:line="240" w:lineRule="auto"/>
      </w:pPr>
      <w:r>
        <w:separator/>
      </w:r>
    </w:p>
  </w:footnote>
  <w:footnote w:type="continuationSeparator" w:id="0">
    <w:p w:rsidR="00BD2FAB" w:rsidRDefault="00BD2FAB" w:rsidP="00273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F8C" w:rsidRDefault="003C7F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F8C" w:rsidRDefault="003C7F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F8C" w:rsidRDefault="003C7F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CEC6172C"/>
    <w:lvl w:ilvl="0">
      <w:start w:val="1"/>
      <w:numFmt w:val="decimal"/>
      <w:lvlText w:val="%1."/>
      <w:lvlJc w:val="left"/>
      <w:pPr>
        <w:tabs>
          <w:tab w:val="num" w:pos="1470"/>
        </w:tabs>
        <w:ind w:left="1470" w:hanging="390"/>
      </w:pPr>
      <w:rPr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910"/>
        </w:tabs>
        <w:ind w:left="2910" w:hanging="390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00000004"/>
    <w:multiLevelType w:val="multilevel"/>
    <w:tmpl w:val="00000004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3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7"/>
    <w:multiLevelType w:val="multilevel"/>
    <w:tmpl w:val="D9984B04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 w:val="0"/>
      </w:rPr>
    </w:lvl>
    <w:lvl w:ilvl="1">
      <w:start w:val="1"/>
      <w:numFmt w:val="bullet"/>
      <w:lvlText w:val="-"/>
      <w:lvlJc w:val="left"/>
      <w:pPr>
        <w:tabs>
          <w:tab w:val="num" w:pos="1455"/>
        </w:tabs>
        <w:ind w:left="1455" w:hanging="360"/>
      </w:pPr>
      <w:rPr>
        <w:rFonts w:ascii="Arial" w:hAnsi="Arial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5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000000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7">
    <w:nsid w:val="0000000B"/>
    <w:multiLevelType w:val="multilevel"/>
    <w:tmpl w:val="987A1A6A"/>
    <w:name w:val="WWNum11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9" w:hanging="180"/>
      </w:pPr>
    </w:lvl>
  </w:abstractNum>
  <w:abstractNum w:abstractNumId="8">
    <w:nsid w:val="0000000C"/>
    <w:multiLevelType w:val="multilevel"/>
    <w:tmpl w:val="05446CFE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9">
    <w:nsid w:val="0000000D"/>
    <w:multiLevelType w:val="multilevel"/>
    <w:tmpl w:val="0000000D"/>
    <w:name w:val="WWNum14"/>
    <w:lvl w:ilvl="0">
      <w:start w:val="1"/>
      <w:numFmt w:val="decimal"/>
      <w:lvlText w:val="%1)"/>
      <w:lvlJc w:val="left"/>
      <w:pPr>
        <w:tabs>
          <w:tab w:val="num" w:pos="0"/>
        </w:tabs>
        <w:ind w:left="10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1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11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31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51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71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9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1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31" w:hanging="180"/>
      </w:pPr>
    </w:lvl>
  </w:abstractNum>
  <w:abstractNum w:abstractNumId="10">
    <w:nsid w:val="0000000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1">
    <w:nsid w:val="00000012"/>
    <w:multiLevelType w:val="multilevel"/>
    <w:tmpl w:val="D7A43D84"/>
    <w:name w:val="WW8Num23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1116"/>
        </w:tabs>
        <w:ind w:left="1116" w:hanging="690"/>
      </w:pPr>
    </w:lvl>
    <w:lvl w:ilvl="2">
      <w:start w:val="1"/>
      <w:numFmt w:val="bullet"/>
      <w:lvlText w:val="-"/>
      <w:lvlJc w:val="left"/>
      <w:pPr>
        <w:tabs>
          <w:tab w:val="num" w:pos="2820"/>
        </w:tabs>
        <w:ind w:left="2820" w:hanging="360"/>
      </w:pPr>
      <w:rPr>
        <w:rFonts w:ascii="Arial" w:hAnsi="Arial" w:hint="default"/>
      </w:r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13"/>
    <w:multiLevelType w:val="multilevel"/>
    <w:tmpl w:val="A314C678"/>
    <w:name w:val="WWNum27"/>
    <w:lvl w:ilvl="0">
      <w:start w:val="1"/>
      <w:numFmt w:val="decimal"/>
      <w:lvlText w:val="%1."/>
      <w:lvlJc w:val="left"/>
      <w:pPr>
        <w:tabs>
          <w:tab w:val="num" w:pos="1099"/>
        </w:tabs>
        <w:ind w:left="1099" w:hanging="39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778"/>
        </w:tabs>
        <w:ind w:left="1778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990CEE"/>
    <w:multiLevelType w:val="hybridMultilevel"/>
    <w:tmpl w:val="52004164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4">
    <w:nsid w:val="03E40255"/>
    <w:multiLevelType w:val="multilevel"/>
    <w:tmpl w:val="EB525F8A"/>
    <w:lvl w:ilvl="0">
      <w:start w:val="1"/>
      <w:numFmt w:val="decimal"/>
      <w:lvlText w:val="%1."/>
      <w:lvlJc w:val="left"/>
      <w:pPr>
        <w:tabs>
          <w:tab w:val="num" w:pos="2127"/>
        </w:tabs>
        <w:ind w:left="2410" w:hanging="283"/>
      </w:pPr>
      <w:rPr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6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87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87" w:hanging="2160"/>
      </w:pPr>
      <w:rPr>
        <w:rFonts w:hint="default"/>
      </w:rPr>
    </w:lvl>
  </w:abstractNum>
  <w:abstractNum w:abstractNumId="15">
    <w:nsid w:val="0D8D1BF6"/>
    <w:multiLevelType w:val="hybridMultilevel"/>
    <w:tmpl w:val="AF68C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0B40EB8"/>
    <w:multiLevelType w:val="hybridMultilevel"/>
    <w:tmpl w:val="663200E8"/>
    <w:lvl w:ilvl="0" w:tplc="F3D82B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14116A"/>
    <w:multiLevelType w:val="hybridMultilevel"/>
    <w:tmpl w:val="95BCC8A4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14D67D02"/>
    <w:multiLevelType w:val="multilevel"/>
    <w:tmpl w:val="8906339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>
    <w:nsid w:val="15440FF2"/>
    <w:multiLevelType w:val="hybridMultilevel"/>
    <w:tmpl w:val="0478A8B8"/>
    <w:lvl w:ilvl="0" w:tplc="21123A0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B7A5E80"/>
    <w:multiLevelType w:val="hybridMultilevel"/>
    <w:tmpl w:val="9D4C1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3A2C73E">
      <w:start w:val="1"/>
      <w:numFmt w:val="decimal"/>
      <w:lvlText w:val="%2."/>
      <w:lvlJc w:val="left"/>
      <w:pPr>
        <w:ind w:left="502" w:hanging="360"/>
      </w:pPr>
      <w:rPr>
        <w:rFonts w:ascii="Verdana" w:eastAsia="Times New Roman" w:hAnsi="Verdana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23AF8AA">
      <w:start w:val="4"/>
      <w:numFmt w:val="upperRoman"/>
      <w:lvlText w:val="%4."/>
      <w:lvlJc w:val="left"/>
      <w:pPr>
        <w:ind w:left="720" w:hanging="720"/>
      </w:pPr>
      <w:rPr>
        <w:rFonts w:hint="default"/>
        <w:b/>
      </w:rPr>
    </w:lvl>
    <w:lvl w:ilvl="4" w:tplc="B66E4628">
      <w:start w:val="4"/>
      <w:numFmt w:val="upperRoman"/>
      <w:lvlText w:val="%5&gt;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C7904BC"/>
    <w:multiLevelType w:val="multilevel"/>
    <w:tmpl w:val="103C0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22">
    <w:nsid w:val="1D2A1B8C"/>
    <w:multiLevelType w:val="hybridMultilevel"/>
    <w:tmpl w:val="952A005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1DBE2DA3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203610"/>
    <w:multiLevelType w:val="multilevel"/>
    <w:tmpl w:val="BE681D60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720"/>
      </w:pPr>
      <w:rPr>
        <w:rFonts w:ascii="Verdana" w:eastAsia="Times New Roman" w:hAnsi="Verdana" w:cs="Times New Roman" w:hint="default"/>
        <w:b w:val="0"/>
      </w:rPr>
    </w:lvl>
    <w:lvl w:ilvl="3">
      <w:start w:val="1"/>
      <w:numFmt w:val="decimal"/>
      <w:lvlText w:val="%4)"/>
      <w:lvlJc w:val="left"/>
      <w:pPr>
        <w:ind w:left="622" w:hanging="360"/>
      </w:pPr>
    </w:lvl>
    <w:lvl w:ilvl="4">
      <w:start w:val="1"/>
      <w:numFmt w:val="decimal"/>
      <w:lvlText w:val="%5."/>
      <w:lvlJc w:val="left"/>
      <w:pPr>
        <w:tabs>
          <w:tab w:val="num" w:pos="3318"/>
        </w:tabs>
        <w:ind w:left="3318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038"/>
        </w:tabs>
        <w:ind w:left="4038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8"/>
        </w:tabs>
        <w:ind w:left="4758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78"/>
        </w:tabs>
        <w:ind w:left="5478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98"/>
        </w:tabs>
        <w:ind w:left="6198" w:hanging="720"/>
      </w:pPr>
      <w:rPr>
        <w:rFonts w:cs="Times New Roman"/>
      </w:rPr>
    </w:lvl>
  </w:abstractNum>
  <w:abstractNum w:abstractNumId="25">
    <w:nsid w:val="2B11677B"/>
    <w:multiLevelType w:val="hybridMultilevel"/>
    <w:tmpl w:val="89BC7FCC"/>
    <w:lvl w:ilvl="0" w:tplc="4522897A">
      <w:start w:val="1"/>
      <w:numFmt w:val="upperRoman"/>
      <w:lvlText w:val="%1."/>
      <w:lvlJc w:val="left"/>
      <w:pPr>
        <w:ind w:left="567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552D9D"/>
    <w:multiLevelType w:val="multilevel"/>
    <w:tmpl w:val="7020153C"/>
    <w:lvl w:ilvl="0">
      <w:start w:val="1"/>
      <w:numFmt w:val="decimal"/>
      <w:lvlText w:val="%1."/>
      <w:lvlJc w:val="left"/>
      <w:pPr>
        <w:ind w:left="397" w:hanging="397"/>
      </w:pPr>
    </w:lvl>
    <w:lvl w:ilvl="1">
      <w:start w:val="1"/>
      <w:numFmt w:val="decimal"/>
      <w:lvlText w:val="%2)"/>
      <w:lvlJc w:val="left"/>
      <w:pPr>
        <w:ind w:left="794" w:hanging="397"/>
      </w:pPr>
    </w:lvl>
    <w:lvl w:ilvl="2">
      <w:start w:val="1"/>
      <w:numFmt w:val="lowerLetter"/>
      <w:lvlText w:val="%3)"/>
      <w:lvlJc w:val="left"/>
      <w:pPr>
        <w:ind w:left="1191" w:hanging="397"/>
      </w:p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1985" w:hanging="397"/>
      </w:pPr>
    </w:lvl>
    <w:lvl w:ilvl="5">
      <w:start w:val="1"/>
      <w:numFmt w:val="lowerRoman"/>
      <w:lvlText w:val="%6."/>
      <w:lvlJc w:val="right"/>
      <w:pPr>
        <w:ind w:left="2382" w:hanging="397"/>
      </w:pPr>
    </w:lvl>
    <w:lvl w:ilvl="6">
      <w:start w:val="1"/>
      <w:numFmt w:val="decimal"/>
      <w:lvlText w:val="%7."/>
      <w:lvlJc w:val="left"/>
      <w:pPr>
        <w:ind w:left="2779" w:hanging="397"/>
      </w:pPr>
    </w:lvl>
    <w:lvl w:ilvl="7">
      <w:start w:val="1"/>
      <w:numFmt w:val="lowerLetter"/>
      <w:lvlText w:val="%8."/>
      <w:lvlJc w:val="left"/>
      <w:pPr>
        <w:ind w:left="3176" w:hanging="397"/>
      </w:pPr>
    </w:lvl>
    <w:lvl w:ilvl="8">
      <w:start w:val="1"/>
      <w:numFmt w:val="lowerRoman"/>
      <w:lvlText w:val="%9."/>
      <w:lvlJc w:val="right"/>
      <w:pPr>
        <w:ind w:left="3573" w:hanging="397"/>
      </w:pPr>
    </w:lvl>
  </w:abstractNum>
  <w:abstractNum w:abstractNumId="27">
    <w:nsid w:val="37DE02D4"/>
    <w:multiLevelType w:val="hybridMultilevel"/>
    <w:tmpl w:val="80189086"/>
    <w:lvl w:ilvl="0" w:tplc="66F67D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E701303"/>
    <w:multiLevelType w:val="multilevel"/>
    <w:tmpl w:val="7020153C"/>
    <w:lvl w:ilvl="0">
      <w:start w:val="1"/>
      <w:numFmt w:val="decimal"/>
      <w:lvlText w:val="%1."/>
      <w:lvlJc w:val="left"/>
      <w:pPr>
        <w:ind w:left="397" w:hanging="397"/>
      </w:pPr>
    </w:lvl>
    <w:lvl w:ilvl="1">
      <w:start w:val="1"/>
      <w:numFmt w:val="decimal"/>
      <w:lvlText w:val="%2)"/>
      <w:lvlJc w:val="left"/>
      <w:pPr>
        <w:ind w:left="794" w:hanging="397"/>
      </w:pPr>
    </w:lvl>
    <w:lvl w:ilvl="2">
      <w:start w:val="1"/>
      <w:numFmt w:val="lowerLetter"/>
      <w:lvlText w:val="%3)"/>
      <w:lvlJc w:val="left"/>
      <w:pPr>
        <w:ind w:left="1191" w:hanging="397"/>
      </w:p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1985" w:hanging="397"/>
      </w:pPr>
    </w:lvl>
    <w:lvl w:ilvl="5">
      <w:start w:val="1"/>
      <w:numFmt w:val="lowerRoman"/>
      <w:lvlText w:val="%6."/>
      <w:lvlJc w:val="right"/>
      <w:pPr>
        <w:ind w:left="2382" w:hanging="397"/>
      </w:pPr>
    </w:lvl>
    <w:lvl w:ilvl="6">
      <w:start w:val="1"/>
      <w:numFmt w:val="decimal"/>
      <w:lvlText w:val="%7."/>
      <w:lvlJc w:val="left"/>
      <w:pPr>
        <w:ind w:left="2779" w:hanging="397"/>
      </w:pPr>
    </w:lvl>
    <w:lvl w:ilvl="7">
      <w:start w:val="1"/>
      <w:numFmt w:val="lowerLetter"/>
      <w:lvlText w:val="%8."/>
      <w:lvlJc w:val="left"/>
      <w:pPr>
        <w:ind w:left="3176" w:hanging="397"/>
      </w:pPr>
    </w:lvl>
    <w:lvl w:ilvl="8">
      <w:start w:val="1"/>
      <w:numFmt w:val="lowerRoman"/>
      <w:lvlText w:val="%9."/>
      <w:lvlJc w:val="right"/>
      <w:pPr>
        <w:ind w:left="3573" w:hanging="397"/>
      </w:pPr>
    </w:lvl>
  </w:abstractNum>
  <w:abstractNum w:abstractNumId="29">
    <w:nsid w:val="429C11EA"/>
    <w:multiLevelType w:val="hybridMultilevel"/>
    <w:tmpl w:val="E4E818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471B1055"/>
    <w:multiLevelType w:val="hybridMultilevel"/>
    <w:tmpl w:val="6FF443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923142A"/>
    <w:multiLevelType w:val="hybridMultilevel"/>
    <w:tmpl w:val="BAB8B7D6"/>
    <w:name w:val="WWNum35"/>
    <w:lvl w:ilvl="0" w:tplc="69CE5E54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68"/>
        </w:tabs>
        <w:ind w:left="2368" w:hanging="360"/>
      </w:pPr>
    </w:lvl>
    <w:lvl w:ilvl="2" w:tplc="69CE5E54">
      <w:start w:val="1"/>
      <w:numFmt w:val="decimal"/>
      <w:lvlText w:val="%3)"/>
      <w:lvlJc w:val="left"/>
      <w:pPr>
        <w:tabs>
          <w:tab w:val="num" w:pos="3268"/>
        </w:tabs>
        <w:ind w:left="326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08"/>
        </w:tabs>
        <w:ind w:left="38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28"/>
        </w:tabs>
        <w:ind w:left="45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48"/>
        </w:tabs>
        <w:ind w:left="52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68"/>
        </w:tabs>
        <w:ind w:left="59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88"/>
        </w:tabs>
        <w:ind w:left="66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08"/>
        </w:tabs>
        <w:ind w:left="7408" w:hanging="180"/>
      </w:pPr>
    </w:lvl>
  </w:abstractNum>
  <w:abstractNum w:abstractNumId="32">
    <w:nsid w:val="556265D7"/>
    <w:multiLevelType w:val="hybridMultilevel"/>
    <w:tmpl w:val="E6E0A300"/>
    <w:lvl w:ilvl="0" w:tplc="3F9A8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2A031C"/>
    <w:multiLevelType w:val="hybridMultilevel"/>
    <w:tmpl w:val="D6CE247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3B709C"/>
    <w:multiLevelType w:val="hybridMultilevel"/>
    <w:tmpl w:val="E4E818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620B1975"/>
    <w:multiLevelType w:val="multilevel"/>
    <w:tmpl w:val="C0E83DFE"/>
    <w:lvl w:ilvl="0">
      <w:start w:val="1"/>
      <w:numFmt w:val="decimal"/>
      <w:lvlText w:val="%1)"/>
      <w:lvlJc w:val="left"/>
      <w:pPr>
        <w:tabs>
          <w:tab w:val="num" w:pos="2127"/>
        </w:tabs>
        <w:ind w:left="2410" w:hanging="283"/>
      </w:pPr>
      <w:rPr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6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87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87" w:hanging="2160"/>
      </w:pPr>
      <w:rPr>
        <w:rFonts w:hint="default"/>
      </w:rPr>
    </w:lvl>
  </w:abstractNum>
  <w:abstractNum w:abstractNumId="36">
    <w:nsid w:val="62B80515"/>
    <w:multiLevelType w:val="hybridMultilevel"/>
    <w:tmpl w:val="DBBA1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8C38CC"/>
    <w:multiLevelType w:val="hybridMultilevel"/>
    <w:tmpl w:val="2CC4B6E2"/>
    <w:lvl w:ilvl="0" w:tplc="1AA8F218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5F5843"/>
    <w:multiLevelType w:val="hybridMultilevel"/>
    <w:tmpl w:val="63B205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6E11A0"/>
    <w:multiLevelType w:val="hybridMultilevel"/>
    <w:tmpl w:val="E4E818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>
    <w:nsid w:val="7E7F1980"/>
    <w:multiLevelType w:val="hybridMultilevel"/>
    <w:tmpl w:val="DBBA1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36"/>
  </w:num>
  <w:num w:numId="5">
    <w:abstractNumId w:val="1"/>
  </w:num>
  <w:num w:numId="6">
    <w:abstractNumId w:val="2"/>
  </w:num>
  <w:num w:numId="7">
    <w:abstractNumId w:val="3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22"/>
  </w:num>
  <w:num w:numId="15">
    <w:abstractNumId w:val="17"/>
  </w:num>
  <w:num w:numId="16">
    <w:abstractNumId w:val="18"/>
  </w:num>
  <w:num w:numId="17">
    <w:abstractNumId w:val="29"/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3"/>
  </w:num>
  <w:num w:numId="21">
    <w:abstractNumId w:val="14"/>
  </w:num>
  <w:num w:numId="22">
    <w:abstractNumId w:val="21"/>
  </w:num>
  <w:num w:numId="23">
    <w:abstractNumId w:val="20"/>
  </w:num>
  <w:num w:numId="24">
    <w:abstractNumId w:val="24"/>
  </w:num>
  <w:num w:numId="25">
    <w:abstractNumId w:val="23"/>
  </w:num>
  <w:num w:numId="26">
    <w:abstractNumId w:val="30"/>
  </w:num>
  <w:num w:numId="27">
    <w:abstractNumId w:val="39"/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31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</w:num>
  <w:num w:numId="33">
    <w:abstractNumId w:val="35"/>
  </w:num>
  <w:num w:numId="34">
    <w:abstractNumId w:val="40"/>
  </w:num>
  <w:num w:numId="35">
    <w:abstractNumId w:val="19"/>
  </w:num>
  <w:num w:numId="36">
    <w:abstractNumId w:val="32"/>
  </w:num>
  <w:num w:numId="37">
    <w:abstractNumId w:val="25"/>
  </w:num>
  <w:num w:numId="38">
    <w:abstractNumId w:val="37"/>
  </w:num>
  <w:num w:numId="39">
    <w:abstractNumId w:val="16"/>
  </w:num>
  <w:num w:numId="40">
    <w:abstractNumId w:val="27"/>
  </w:num>
  <w:num w:numId="41">
    <w:abstractNumId w:val="38"/>
  </w:num>
  <w:num w:numId="42">
    <w:abstractNumId w:val="3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omasz Milik">
    <w15:presenceInfo w15:providerId="Windows Live" w15:userId="98b400a75b4209b0"/>
  </w15:person>
  <w15:person w15:author="Piotr Żukowski">
    <w15:presenceInfo w15:providerId="AD" w15:userId="S-1-5-21-2131355389-3161565174-4036984537-199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2A4"/>
    <w:rsid w:val="00050542"/>
    <w:rsid w:val="00080BB8"/>
    <w:rsid w:val="00084697"/>
    <w:rsid w:val="00096693"/>
    <w:rsid w:val="000A118F"/>
    <w:rsid w:val="000B593B"/>
    <w:rsid w:val="00110E04"/>
    <w:rsid w:val="0011378B"/>
    <w:rsid w:val="00114CF1"/>
    <w:rsid w:val="00131F4E"/>
    <w:rsid w:val="00146082"/>
    <w:rsid w:val="00150AE8"/>
    <w:rsid w:val="001754CF"/>
    <w:rsid w:val="001C0DD2"/>
    <w:rsid w:val="001C6A5D"/>
    <w:rsid w:val="001E3C18"/>
    <w:rsid w:val="002002C3"/>
    <w:rsid w:val="002079D9"/>
    <w:rsid w:val="00264BC1"/>
    <w:rsid w:val="002732A9"/>
    <w:rsid w:val="002D76FD"/>
    <w:rsid w:val="00337EBB"/>
    <w:rsid w:val="003500CA"/>
    <w:rsid w:val="003B6C72"/>
    <w:rsid w:val="003C7F8C"/>
    <w:rsid w:val="003E46CB"/>
    <w:rsid w:val="003F0B20"/>
    <w:rsid w:val="004220DE"/>
    <w:rsid w:val="004303F9"/>
    <w:rsid w:val="0044356B"/>
    <w:rsid w:val="00462DB3"/>
    <w:rsid w:val="004A61D4"/>
    <w:rsid w:val="004A726A"/>
    <w:rsid w:val="00506753"/>
    <w:rsid w:val="005142A4"/>
    <w:rsid w:val="005513EE"/>
    <w:rsid w:val="005F0429"/>
    <w:rsid w:val="00640923"/>
    <w:rsid w:val="00680B2A"/>
    <w:rsid w:val="0068408B"/>
    <w:rsid w:val="006A1C68"/>
    <w:rsid w:val="00737246"/>
    <w:rsid w:val="007620EB"/>
    <w:rsid w:val="00795D42"/>
    <w:rsid w:val="008713F4"/>
    <w:rsid w:val="00873328"/>
    <w:rsid w:val="00892E76"/>
    <w:rsid w:val="008B4F80"/>
    <w:rsid w:val="008F50AB"/>
    <w:rsid w:val="00933EA3"/>
    <w:rsid w:val="00963F8D"/>
    <w:rsid w:val="00A110EF"/>
    <w:rsid w:val="00A17B04"/>
    <w:rsid w:val="00AA7776"/>
    <w:rsid w:val="00AB11C0"/>
    <w:rsid w:val="00AF7D31"/>
    <w:rsid w:val="00B0540A"/>
    <w:rsid w:val="00B1689B"/>
    <w:rsid w:val="00B630E8"/>
    <w:rsid w:val="00B84F0B"/>
    <w:rsid w:val="00B8668B"/>
    <w:rsid w:val="00BA6CBB"/>
    <w:rsid w:val="00BD080A"/>
    <w:rsid w:val="00BD2FAB"/>
    <w:rsid w:val="00C80B3F"/>
    <w:rsid w:val="00C824AE"/>
    <w:rsid w:val="00CB49FC"/>
    <w:rsid w:val="00CD1FA2"/>
    <w:rsid w:val="00CE6EC5"/>
    <w:rsid w:val="00D06AB7"/>
    <w:rsid w:val="00D07766"/>
    <w:rsid w:val="00DC391C"/>
    <w:rsid w:val="00DF7B99"/>
    <w:rsid w:val="00E25B2E"/>
    <w:rsid w:val="00E343A9"/>
    <w:rsid w:val="00E4635E"/>
    <w:rsid w:val="00E46D66"/>
    <w:rsid w:val="00E65D04"/>
    <w:rsid w:val="00F0449B"/>
    <w:rsid w:val="00F6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4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7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0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542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6E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6E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6E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6E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6EC5"/>
    <w:rPr>
      <w:b/>
      <w:bCs/>
      <w:sz w:val="20"/>
      <w:szCs w:val="20"/>
    </w:rPr>
  </w:style>
  <w:style w:type="paragraph" w:styleId="Tytu">
    <w:name w:val="Title"/>
    <w:basedOn w:val="Normalny"/>
    <w:link w:val="TytuZnak"/>
    <w:uiPriority w:val="4"/>
    <w:qFormat/>
    <w:rsid w:val="00BA6CBB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4"/>
    <w:rsid w:val="00BA6CBB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273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A9"/>
  </w:style>
  <w:style w:type="paragraph" w:styleId="Stopka">
    <w:name w:val="footer"/>
    <w:basedOn w:val="Normalny"/>
    <w:link w:val="StopkaZnak"/>
    <w:uiPriority w:val="99"/>
    <w:unhideWhenUsed/>
    <w:rsid w:val="00273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4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7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0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542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6E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6E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6E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6E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6EC5"/>
    <w:rPr>
      <w:b/>
      <w:bCs/>
      <w:sz w:val="20"/>
      <w:szCs w:val="20"/>
    </w:rPr>
  </w:style>
  <w:style w:type="paragraph" w:styleId="Tytu">
    <w:name w:val="Title"/>
    <w:basedOn w:val="Normalny"/>
    <w:link w:val="TytuZnak"/>
    <w:uiPriority w:val="4"/>
    <w:qFormat/>
    <w:rsid w:val="00BA6CBB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4"/>
    <w:rsid w:val="00BA6CBB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273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A9"/>
  </w:style>
  <w:style w:type="paragraph" w:styleId="Stopka">
    <w:name w:val="footer"/>
    <w:basedOn w:val="Normalny"/>
    <w:link w:val="StopkaZnak"/>
    <w:uiPriority w:val="99"/>
    <w:unhideWhenUsed/>
    <w:rsid w:val="00273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od@ms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4EB1D-48DF-4853-BC3C-9BE76040B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4551</Words>
  <Characters>27309</Characters>
  <Application>Microsoft Office Word</Application>
  <DocSecurity>0</DocSecurity>
  <Lines>227</Lines>
  <Paragraphs>63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MS</Company>
  <LinksUpToDate>false</LinksUpToDate>
  <CharactersWithSpaces>31797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Grynowiecka Monika  (DIRS)</dc:creator>
  <cp:lastModifiedBy>Kruszewski Łukasz  (BF)</cp:lastModifiedBy>
  <cp:revision>5</cp:revision>
  <cp:lastPrinted>2018-08-14T12:26:00Z</cp:lastPrinted>
  <dcterms:created xsi:type="dcterms:W3CDTF">2018-08-14T12:23:00Z</dcterms:created>
  <dcterms:modified xsi:type="dcterms:W3CDTF">2018-08-24T06:11:00Z</dcterms:modified>
</cp:coreProperties>
</file>