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23F3" w:rsidRDefault="00D023F3">
      <w:pPr>
        <w:spacing w:after="160" w:line="259" w:lineRule="auto"/>
        <w:rPr>
          <w:rFonts w:ascii="Arial" w:hAnsi="Arial" w:cs="Arial"/>
          <w:b/>
          <w:bCs/>
          <w:sz w:val="20"/>
          <w:szCs w:val="20"/>
        </w:rPr>
      </w:pPr>
      <w:bookmarkStart w:id="0" w:name="_GoBack"/>
      <w:r>
        <w:rPr>
          <w:rFonts w:ascii="Arial" w:hAnsi="Arial" w:cs="Arial"/>
          <w:b/>
          <w:bCs/>
          <w:noProof/>
          <w:sz w:val="20"/>
          <w:szCs w:val="20"/>
        </w:rPr>
        <w:drawing>
          <wp:inline distT="0" distB="0" distL="0" distR="0">
            <wp:extent cx="5759450" cy="821182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1.jpg"/>
                    <pic:cNvPicPr/>
                  </pic:nvPicPr>
                  <pic:blipFill>
                    <a:blip r:embed="rId9">
                      <a:extLst>
                        <a:ext uri="{28A0092B-C50C-407E-A947-70E740481C1C}">
                          <a14:useLocalDpi xmlns:a14="http://schemas.microsoft.com/office/drawing/2010/main" val="0"/>
                        </a:ext>
                      </a:extLst>
                    </a:blip>
                    <a:stretch>
                      <a:fillRect/>
                    </a:stretch>
                  </pic:blipFill>
                  <pic:spPr>
                    <a:xfrm>
                      <a:off x="0" y="0"/>
                      <a:ext cx="5759450" cy="8211820"/>
                    </a:xfrm>
                    <a:prstGeom prst="rect">
                      <a:avLst/>
                    </a:prstGeom>
                  </pic:spPr>
                </pic:pic>
              </a:graphicData>
            </a:graphic>
          </wp:inline>
        </w:drawing>
      </w:r>
      <w:bookmarkEnd w:id="0"/>
    </w:p>
    <w:p w:rsidR="00F23BB6" w:rsidRDefault="00F23BB6" w:rsidP="00B535B5">
      <w:pPr>
        <w:pStyle w:val="Tekstpodstawowy"/>
        <w:ind w:right="-427"/>
        <w:jc w:val="center"/>
        <w:rPr>
          <w:b/>
          <w:bCs/>
          <w:sz w:val="20"/>
          <w:szCs w:val="20"/>
        </w:rPr>
      </w:pPr>
    </w:p>
    <w:p w:rsidR="00D023F3" w:rsidRDefault="00D023F3" w:rsidP="00B535B5">
      <w:pPr>
        <w:pStyle w:val="Tekstpodstawowy"/>
        <w:ind w:right="-427"/>
        <w:jc w:val="center"/>
        <w:rPr>
          <w:b/>
          <w:bCs/>
          <w:sz w:val="20"/>
          <w:szCs w:val="20"/>
        </w:rPr>
      </w:pPr>
    </w:p>
    <w:p w:rsidR="00D023F3" w:rsidRDefault="00D023F3" w:rsidP="00B535B5">
      <w:pPr>
        <w:pStyle w:val="Tekstpodstawowy"/>
        <w:ind w:right="-427"/>
        <w:jc w:val="center"/>
        <w:rPr>
          <w:b/>
          <w:bCs/>
          <w:sz w:val="20"/>
          <w:szCs w:val="20"/>
        </w:rPr>
      </w:pPr>
    </w:p>
    <w:p w:rsidR="00D023F3" w:rsidRDefault="00D023F3" w:rsidP="00B535B5">
      <w:pPr>
        <w:pStyle w:val="Tekstpodstawowy"/>
        <w:ind w:right="-427"/>
        <w:jc w:val="center"/>
        <w:rPr>
          <w:b/>
          <w:bCs/>
          <w:sz w:val="20"/>
          <w:szCs w:val="20"/>
        </w:rPr>
      </w:pPr>
    </w:p>
    <w:p w:rsidR="00D023F3" w:rsidRDefault="00D023F3" w:rsidP="00B535B5">
      <w:pPr>
        <w:pStyle w:val="Tekstpodstawowy"/>
        <w:ind w:right="-427"/>
        <w:jc w:val="center"/>
        <w:rPr>
          <w:b/>
          <w:bCs/>
          <w:sz w:val="20"/>
          <w:szCs w:val="20"/>
        </w:rPr>
      </w:pPr>
    </w:p>
    <w:p w:rsidR="007B7D35" w:rsidRPr="003C7841" w:rsidRDefault="007B7D35" w:rsidP="00B535B5">
      <w:pPr>
        <w:pStyle w:val="Tekstpodstawowy"/>
        <w:ind w:right="-427"/>
        <w:jc w:val="center"/>
        <w:rPr>
          <w:b/>
          <w:bCs/>
          <w:sz w:val="20"/>
          <w:szCs w:val="20"/>
        </w:rPr>
      </w:pPr>
      <w:r w:rsidRPr="003C7841">
        <w:rPr>
          <w:b/>
          <w:bCs/>
          <w:sz w:val="20"/>
          <w:szCs w:val="20"/>
        </w:rPr>
        <w:lastRenderedPageBreak/>
        <w:t>SPECYFIKACJA ISTOTNYCH WARUNKÓW ZAMÓWIENIA (SIWZ) ZAWIERA:</w:t>
      </w:r>
    </w:p>
    <w:p w:rsidR="007B7D35" w:rsidRPr="003C7841" w:rsidRDefault="007B7D35" w:rsidP="00B535B5">
      <w:pPr>
        <w:pStyle w:val="Tekstpodstawowy"/>
        <w:ind w:right="-427"/>
        <w:jc w:val="center"/>
        <w:rPr>
          <w:b/>
          <w:bCs/>
          <w:sz w:val="20"/>
          <w:szCs w:val="20"/>
        </w:rPr>
      </w:pPr>
    </w:p>
    <w:p w:rsidR="007B7D35" w:rsidRPr="003C7841" w:rsidRDefault="007B7D35" w:rsidP="00B535B5">
      <w:pPr>
        <w:pStyle w:val="Tekstpodstawowy"/>
        <w:tabs>
          <w:tab w:val="left" w:pos="2552"/>
        </w:tabs>
        <w:ind w:right="-427"/>
        <w:rPr>
          <w:bCs/>
          <w:sz w:val="20"/>
          <w:szCs w:val="20"/>
        </w:rPr>
      </w:pPr>
      <w:r w:rsidRPr="003C7841">
        <w:rPr>
          <w:rStyle w:val="tekstdokbold"/>
          <w:bCs w:val="0"/>
          <w:sz w:val="20"/>
          <w:szCs w:val="20"/>
        </w:rPr>
        <w:t xml:space="preserve">TOM I:              </w:t>
      </w:r>
      <w:r w:rsidR="00C96047">
        <w:rPr>
          <w:sz w:val="20"/>
          <w:szCs w:val="20"/>
        </w:rPr>
        <w:t>Instrukcja dla Wykonawców (IDW)</w:t>
      </w:r>
    </w:p>
    <w:p w:rsidR="00FA45EE" w:rsidRPr="003C7841" w:rsidRDefault="00FA45EE" w:rsidP="00B535B5">
      <w:pPr>
        <w:pStyle w:val="zacznik"/>
        <w:ind w:left="0" w:firstLine="0"/>
        <w:rPr>
          <w:rFonts w:ascii="Arial" w:hAnsi="Arial" w:cs="Arial"/>
          <w:b/>
          <w:bCs/>
          <w:sz w:val="20"/>
          <w:szCs w:val="20"/>
        </w:rPr>
      </w:pPr>
    </w:p>
    <w:p w:rsidR="007B7D35" w:rsidRPr="003C7841" w:rsidRDefault="007B7D35" w:rsidP="00B535B5">
      <w:pPr>
        <w:pStyle w:val="zacznik"/>
        <w:ind w:left="0" w:firstLine="0"/>
        <w:rPr>
          <w:rStyle w:val="tekstdokbold"/>
          <w:rFonts w:ascii="Arial" w:hAnsi="Arial" w:cs="Arial"/>
          <w:b w:val="0"/>
          <w:iCs/>
          <w:sz w:val="20"/>
          <w:szCs w:val="20"/>
        </w:rPr>
      </w:pPr>
      <w:r w:rsidRPr="003C7841">
        <w:rPr>
          <w:rStyle w:val="tekstdokbold"/>
          <w:rFonts w:ascii="Arial" w:hAnsi="Arial" w:cs="Arial"/>
          <w:sz w:val="20"/>
          <w:szCs w:val="20"/>
        </w:rPr>
        <w:t>ROZDZIAŁ 1:</w:t>
      </w:r>
      <w:r w:rsidRPr="003C7841">
        <w:rPr>
          <w:rStyle w:val="tekstdokbold"/>
          <w:rFonts w:ascii="Arial" w:hAnsi="Arial" w:cs="Arial"/>
          <w:sz w:val="20"/>
          <w:szCs w:val="20"/>
        </w:rPr>
        <w:tab/>
        <w:t>Instrukcja dla Wykonawców</w:t>
      </w:r>
    </w:p>
    <w:p w:rsidR="007B7D35" w:rsidRPr="003C7841" w:rsidRDefault="007B7D35" w:rsidP="00B535B5">
      <w:pPr>
        <w:pStyle w:val="zacznik"/>
        <w:rPr>
          <w:rStyle w:val="tekstdokbold"/>
          <w:rFonts w:ascii="Arial" w:hAnsi="Arial" w:cs="Arial"/>
          <w:b w:val="0"/>
          <w:iCs/>
          <w:sz w:val="20"/>
          <w:szCs w:val="20"/>
        </w:rPr>
      </w:pPr>
    </w:p>
    <w:p w:rsidR="007B7D35" w:rsidRPr="003C7841" w:rsidRDefault="007B7D35" w:rsidP="00B535B5">
      <w:pPr>
        <w:pStyle w:val="zacznik"/>
        <w:ind w:left="0" w:firstLine="0"/>
        <w:rPr>
          <w:rStyle w:val="tekstdokbold"/>
          <w:rFonts w:ascii="Arial" w:hAnsi="Arial" w:cs="Arial"/>
          <w:sz w:val="20"/>
          <w:szCs w:val="20"/>
        </w:rPr>
      </w:pPr>
      <w:r w:rsidRPr="003C7841">
        <w:rPr>
          <w:rStyle w:val="tekstdokbold"/>
          <w:rFonts w:ascii="Arial" w:hAnsi="Arial" w:cs="Arial"/>
          <w:sz w:val="20"/>
          <w:szCs w:val="20"/>
        </w:rPr>
        <w:t>ROZDZIAŁ 2:</w:t>
      </w:r>
      <w:r w:rsidRPr="003C7841">
        <w:rPr>
          <w:rStyle w:val="tekstdokbold"/>
          <w:rFonts w:ascii="Arial" w:hAnsi="Arial" w:cs="Arial"/>
          <w:sz w:val="20"/>
          <w:szCs w:val="20"/>
        </w:rPr>
        <w:tab/>
        <w:t>Formularz „OFERTA”:</w:t>
      </w:r>
    </w:p>
    <w:p w:rsidR="00A66A38" w:rsidRPr="003C7841" w:rsidRDefault="00A66A38" w:rsidP="00B535B5">
      <w:pPr>
        <w:ind w:left="3062" w:hanging="1622"/>
        <w:jc w:val="both"/>
        <w:rPr>
          <w:rFonts w:ascii="Arial" w:hAnsi="Arial" w:cs="Arial"/>
          <w:sz w:val="20"/>
          <w:szCs w:val="20"/>
        </w:rPr>
      </w:pPr>
      <w:r w:rsidRPr="003C7841">
        <w:rPr>
          <w:rFonts w:ascii="Arial" w:hAnsi="Arial" w:cs="Arial"/>
          <w:sz w:val="20"/>
          <w:szCs w:val="20"/>
        </w:rPr>
        <w:t>Formularz 2.1.</w:t>
      </w:r>
      <w:r w:rsidRPr="003C7841">
        <w:rPr>
          <w:rFonts w:ascii="Arial" w:hAnsi="Arial" w:cs="Arial"/>
          <w:sz w:val="20"/>
          <w:szCs w:val="20"/>
        </w:rPr>
        <w:tab/>
        <w:t>Oświadczenie o niepodleganiu wykluczeniu</w:t>
      </w:r>
    </w:p>
    <w:p w:rsidR="00A66A38" w:rsidRPr="003C7841" w:rsidRDefault="00A66A38" w:rsidP="00B535B5">
      <w:pPr>
        <w:ind w:left="3062" w:hanging="1622"/>
        <w:jc w:val="both"/>
        <w:rPr>
          <w:rFonts w:ascii="Arial" w:hAnsi="Arial" w:cs="Arial"/>
          <w:sz w:val="20"/>
          <w:szCs w:val="20"/>
        </w:rPr>
      </w:pPr>
      <w:r w:rsidRPr="003C7841">
        <w:rPr>
          <w:rFonts w:ascii="Arial" w:hAnsi="Arial" w:cs="Arial"/>
          <w:sz w:val="20"/>
          <w:szCs w:val="20"/>
        </w:rPr>
        <w:t>Formularz 2.2.</w:t>
      </w:r>
      <w:r w:rsidRPr="003C7841">
        <w:rPr>
          <w:rFonts w:ascii="Arial" w:hAnsi="Arial" w:cs="Arial"/>
          <w:sz w:val="20"/>
          <w:szCs w:val="20"/>
        </w:rPr>
        <w:tab/>
      </w:r>
      <w:r w:rsidRPr="003C7841">
        <w:rPr>
          <w:rFonts w:ascii="Arial" w:hAnsi="Arial" w:cs="Arial"/>
          <w:bCs/>
          <w:sz w:val="20"/>
          <w:szCs w:val="20"/>
        </w:rPr>
        <w:t>Oświadczenie o spełniania warunków udziału w postępowaniu</w:t>
      </w:r>
    </w:p>
    <w:p w:rsidR="007B7D35" w:rsidRPr="003C7841" w:rsidRDefault="007B7D35" w:rsidP="00B535B5">
      <w:pPr>
        <w:pStyle w:val="zacznik"/>
        <w:ind w:left="0" w:firstLine="0"/>
        <w:rPr>
          <w:rStyle w:val="tekstdokbold"/>
          <w:rFonts w:ascii="Arial" w:hAnsi="Arial" w:cs="Arial"/>
          <w:b w:val="0"/>
          <w:iCs/>
          <w:smallCaps/>
          <w:sz w:val="20"/>
          <w:szCs w:val="20"/>
        </w:rPr>
      </w:pPr>
      <w:r w:rsidRPr="003C7841">
        <w:rPr>
          <w:rStyle w:val="tekstdokbold"/>
          <w:rFonts w:ascii="Arial" w:hAnsi="Arial" w:cs="Arial"/>
          <w:sz w:val="20"/>
          <w:szCs w:val="20"/>
        </w:rPr>
        <w:tab/>
      </w:r>
      <w:r w:rsidRPr="003C7841">
        <w:rPr>
          <w:rStyle w:val="tekstdokbold"/>
          <w:rFonts w:ascii="Arial" w:hAnsi="Arial" w:cs="Arial"/>
          <w:sz w:val="20"/>
          <w:szCs w:val="20"/>
        </w:rPr>
        <w:tab/>
      </w:r>
    </w:p>
    <w:p w:rsidR="007B7D35" w:rsidRPr="003C7841" w:rsidRDefault="007B7D35" w:rsidP="00B535B5">
      <w:pPr>
        <w:pStyle w:val="tekstdokumentu"/>
        <w:spacing w:before="0" w:after="0"/>
        <w:ind w:left="2550" w:hanging="2550"/>
        <w:jc w:val="left"/>
        <w:rPr>
          <w:rFonts w:ascii="Arial" w:hAnsi="Arial" w:cs="Arial"/>
          <w:sz w:val="20"/>
          <w:szCs w:val="20"/>
        </w:rPr>
      </w:pPr>
      <w:r w:rsidRPr="003C7841">
        <w:rPr>
          <w:rStyle w:val="tekstdokbold"/>
          <w:rFonts w:ascii="Arial" w:hAnsi="Arial" w:cs="Arial"/>
          <w:b/>
          <w:iCs/>
          <w:smallCaps/>
          <w:sz w:val="20"/>
          <w:szCs w:val="20"/>
        </w:rPr>
        <w:t xml:space="preserve">ROZDZIAŁ 3:     </w:t>
      </w:r>
      <w:r w:rsidRPr="003C7841">
        <w:rPr>
          <w:rFonts w:ascii="Arial" w:hAnsi="Arial" w:cs="Arial"/>
          <w:sz w:val="20"/>
          <w:szCs w:val="20"/>
        </w:rPr>
        <w:t>Wzory oświadczeń</w:t>
      </w:r>
    </w:p>
    <w:p w:rsidR="007B7D35" w:rsidRPr="003C7841" w:rsidRDefault="007B7D35" w:rsidP="00B535B5">
      <w:pPr>
        <w:ind w:left="2835" w:hanging="1417"/>
        <w:jc w:val="both"/>
        <w:rPr>
          <w:rFonts w:ascii="Arial" w:hAnsi="Arial" w:cs="Arial"/>
          <w:sz w:val="20"/>
          <w:szCs w:val="20"/>
        </w:rPr>
      </w:pPr>
      <w:r w:rsidRPr="003C7841">
        <w:rPr>
          <w:rFonts w:ascii="Arial" w:hAnsi="Arial" w:cs="Arial"/>
          <w:sz w:val="20"/>
          <w:szCs w:val="20"/>
        </w:rPr>
        <w:t>Formularz 3.1.</w:t>
      </w:r>
      <w:r w:rsidRPr="003C7841">
        <w:rPr>
          <w:rFonts w:ascii="Arial" w:hAnsi="Arial" w:cs="Arial"/>
          <w:sz w:val="20"/>
          <w:szCs w:val="20"/>
        </w:rPr>
        <w:tab/>
        <w:t>Oświadczenie o przynależności lub braku przynależności do tej samej grupy kapitałowej, o której mowa w art. 24 ust. 1 pkt 23 us</w:t>
      </w:r>
      <w:r w:rsidR="00F86711" w:rsidRPr="003C7841">
        <w:rPr>
          <w:rFonts w:ascii="Arial" w:hAnsi="Arial" w:cs="Arial"/>
          <w:sz w:val="20"/>
          <w:szCs w:val="20"/>
        </w:rPr>
        <w:t>tawy Prawo zamówień publicznych</w:t>
      </w:r>
    </w:p>
    <w:p w:rsidR="007B7D35" w:rsidRPr="003C7841" w:rsidRDefault="007B7D35" w:rsidP="00B535B5">
      <w:pPr>
        <w:tabs>
          <w:tab w:val="left" w:pos="630"/>
          <w:tab w:val="left" w:pos="1170"/>
          <w:tab w:val="left" w:pos="2552"/>
        </w:tabs>
        <w:jc w:val="both"/>
        <w:rPr>
          <w:rFonts w:ascii="Arial" w:hAnsi="Arial" w:cs="Arial"/>
          <w:color w:val="FF0000"/>
          <w:sz w:val="20"/>
          <w:szCs w:val="20"/>
        </w:rPr>
      </w:pPr>
    </w:p>
    <w:p w:rsidR="00C208B7" w:rsidRDefault="007B7D35" w:rsidP="00B535B5">
      <w:pPr>
        <w:pStyle w:val="Tekstpodstawowy"/>
        <w:tabs>
          <w:tab w:val="left" w:pos="630"/>
          <w:tab w:val="left" w:pos="1418"/>
          <w:tab w:val="left" w:pos="2552"/>
        </w:tabs>
        <w:jc w:val="both"/>
        <w:rPr>
          <w:sz w:val="20"/>
          <w:szCs w:val="20"/>
        </w:rPr>
      </w:pPr>
      <w:r w:rsidRPr="003C7841">
        <w:rPr>
          <w:b/>
          <w:sz w:val="20"/>
          <w:szCs w:val="20"/>
        </w:rPr>
        <w:t>TOM II</w:t>
      </w:r>
      <w:r w:rsidR="00C70A46" w:rsidRPr="003C7841">
        <w:rPr>
          <w:sz w:val="20"/>
          <w:szCs w:val="20"/>
        </w:rPr>
        <w:t>:</w:t>
      </w:r>
      <w:r w:rsidR="00C70A46" w:rsidRPr="003C7841">
        <w:rPr>
          <w:sz w:val="20"/>
          <w:szCs w:val="20"/>
        </w:rPr>
        <w:tab/>
      </w:r>
      <w:r w:rsidR="00C208B7">
        <w:rPr>
          <w:sz w:val="20"/>
          <w:szCs w:val="20"/>
        </w:rPr>
        <w:t xml:space="preserve">Wzór umowy – dla części I </w:t>
      </w:r>
    </w:p>
    <w:p w:rsidR="007B7D35" w:rsidRDefault="00C208B7" w:rsidP="00B535B5">
      <w:pPr>
        <w:pStyle w:val="Tekstpodstawowy"/>
        <w:tabs>
          <w:tab w:val="left" w:pos="630"/>
          <w:tab w:val="left" w:pos="1418"/>
          <w:tab w:val="left" w:pos="2552"/>
        </w:tabs>
        <w:jc w:val="both"/>
        <w:rPr>
          <w:sz w:val="20"/>
          <w:szCs w:val="20"/>
        </w:rPr>
      </w:pPr>
      <w:r>
        <w:rPr>
          <w:sz w:val="20"/>
          <w:szCs w:val="20"/>
        </w:rPr>
        <w:tab/>
      </w:r>
      <w:r>
        <w:rPr>
          <w:sz w:val="20"/>
          <w:szCs w:val="20"/>
        </w:rPr>
        <w:tab/>
        <w:t>Istotne postanowienia umowne dla części II</w:t>
      </w:r>
    </w:p>
    <w:p w:rsidR="00F23BB6" w:rsidRDefault="00F23BB6" w:rsidP="00F23BB6">
      <w:pPr>
        <w:pStyle w:val="Tekstpodstawowy"/>
        <w:tabs>
          <w:tab w:val="left" w:pos="630"/>
          <w:tab w:val="left" w:pos="1418"/>
          <w:tab w:val="left" w:pos="2552"/>
        </w:tabs>
        <w:jc w:val="both"/>
        <w:rPr>
          <w:b/>
          <w:sz w:val="20"/>
          <w:szCs w:val="20"/>
        </w:rPr>
      </w:pPr>
    </w:p>
    <w:p w:rsidR="00C208B7" w:rsidRDefault="00F23BB6" w:rsidP="00F23BB6">
      <w:pPr>
        <w:pStyle w:val="Tekstpodstawowy"/>
        <w:tabs>
          <w:tab w:val="left" w:pos="630"/>
          <w:tab w:val="left" w:pos="1418"/>
          <w:tab w:val="left" w:pos="2552"/>
        </w:tabs>
        <w:jc w:val="both"/>
        <w:rPr>
          <w:sz w:val="20"/>
          <w:szCs w:val="20"/>
        </w:rPr>
      </w:pPr>
      <w:r w:rsidRPr="003C7841">
        <w:rPr>
          <w:b/>
          <w:sz w:val="20"/>
          <w:szCs w:val="20"/>
        </w:rPr>
        <w:t>TOM I</w:t>
      </w:r>
      <w:r>
        <w:rPr>
          <w:b/>
          <w:sz w:val="20"/>
          <w:szCs w:val="20"/>
        </w:rPr>
        <w:t>I</w:t>
      </w:r>
      <w:r w:rsidRPr="003C7841">
        <w:rPr>
          <w:b/>
          <w:sz w:val="20"/>
          <w:szCs w:val="20"/>
        </w:rPr>
        <w:t>I</w:t>
      </w:r>
      <w:r w:rsidRPr="003C7841">
        <w:rPr>
          <w:sz w:val="20"/>
          <w:szCs w:val="20"/>
        </w:rPr>
        <w:t>:</w:t>
      </w:r>
      <w:r w:rsidRPr="003C7841">
        <w:rPr>
          <w:sz w:val="20"/>
          <w:szCs w:val="20"/>
        </w:rPr>
        <w:tab/>
      </w:r>
      <w:r>
        <w:rPr>
          <w:sz w:val="20"/>
          <w:szCs w:val="20"/>
        </w:rPr>
        <w:t>Opis przedmiotu zamówienia</w:t>
      </w:r>
      <w:r w:rsidR="00C208B7">
        <w:rPr>
          <w:sz w:val="20"/>
          <w:szCs w:val="20"/>
        </w:rPr>
        <w:t xml:space="preserve"> – dla części I (załącznik nr 1 do wzoru umowy)</w:t>
      </w:r>
    </w:p>
    <w:p w:rsidR="00F23BB6" w:rsidRPr="003C7841" w:rsidRDefault="00C208B7" w:rsidP="00F23BB6">
      <w:pPr>
        <w:pStyle w:val="Tekstpodstawowy"/>
        <w:tabs>
          <w:tab w:val="left" w:pos="630"/>
          <w:tab w:val="left" w:pos="1418"/>
          <w:tab w:val="left" w:pos="2552"/>
        </w:tabs>
        <w:jc w:val="both"/>
        <w:rPr>
          <w:sz w:val="20"/>
          <w:szCs w:val="20"/>
        </w:rPr>
      </w:pPr>
      <w:r>
        <w:rPr>
          <w:sz w:val="20"/>
          <w:szCs w:val="20"/>
        </w:rPr>
        <w:tab/>
      </w:r>
      <w:r>
        <w:rPr>
          <w:sz w:val="20"/>
          <w:szCs w:val="20"/>
        </w:rPr>
        <w:tab/>
        <w:t xml:space="preserve">Program Funkcjonalno-użytkowy dla części II </w:t>
      </w:r>
    </w:p>
    <w:p w:rsidR="00F23BB6" w:rsidRPr="003C7841" w:rsidRDefault="00F23BB6" w:rsidP="00B535B5">
      <w:pPr>
        <w:pStyle w:val="Tekstpodstawowy"/>
        <w:tabs>
          <w:tab w:val="left" w:pos="630"/>
          <w:tab w:val="left" w:pos="1418"/>
          <w:tab w:val="left" w:pos="2552"/>
        </w:tabs>
        <w:jc w:val="both"/>
        <w:rPr>
          <w:sz w:val="20"/>
          <w:szCs w:val="20"/>
        </w:rPr>
      </w:pPr>
    </w:p>
    <w:p w:rsidR="007B7D35" w:rsidRPr="003C7841" w:rsidRDefault="007B7D35" w:rsidP="00B535B5">
      <w:pPr>
        <w:pStyle w:val="Tekstpodstawowy"/>
        <w:tabs>
          <w:tab w:val="left" w:pos="630"/>
          <w:tab w:val="left" w:pos="1170"/>
          <w:tab w:val="left" w:pos="2552"/>
        </w:tabs>
        <w:jc w:val="both"/>
        <w:rPr>
          <w:b/>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r w:rsidRPr="003C7841">
        <w:rPr>
          <w:rFonts w:ascii="Arial" w:hAnsi="Arial" w:cs="Arial"/>
          <w:sz w:val="20"/>
          <w:szCs w:val="20"/>
        </w:rPr>
        <w:tab/>
      </w: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podstawowy"/>
        <w:tabs>
          <w:tab w:val="left" w:pos="720"/>
        </w:tabs>
        <w:ind w:right="-427" w:firstLine="90"/>
        <w:rPr>
          <w:sz w:val="20"/>
          <w:szCs w:val="20"/>
        </w:rPr>
      </w:pPr>
    </w:p>
    <w:p w:rsidR="007B7D35" w:rsidRPr="003C7841" w:rsidRDefault="007B7D35" w:rsidP="00B535B5">
      <w:pPr>
        <w:pStyle w:val="Tekstpodstawowy"/>
        <w:ind w:right="-427"/>
        <w:jc w:val="center"/>
        <w:rPr>
          <w:sz w:val="20"/>
          <w:szCs w:val="20"/>
        </w:rPr>
      </w:pPr>
    </w:p>
    <w:p w:rsidR="007B7D35" w:rsidRPr="003C7841" w:rsidRDefault="007B7D35" w:rsidP="00B535B5">
      <w:pPr>
        <w:pStyle w:val="Tekstpodstawowy"/>
        <w:ind w:right="-427"/>
        <w:jc w:val="center"/>
        <w:rPr>
          <w:sz w:val="20"/>
          <w:szCs w:val="20"/>
        </w:rPr>
      </w:pPr>
    </w:p>
    <w:p w:rsidR="002348B6" w:rsidRPr="003C7841" w:rsidRDefault="002348B6" w:rsidP="00B535B5">
      <w:pPr>
        <w:rPr>
          <w:rFonts w:ascii="Arial" w:hAnsi="Arial" w:cs="Arial"/>
          <w:sz w:val="20"/>
          <w:szCs w:val="20"/>
        </w:rPr>
      </w:pPr>
    </w:p>
    <w:p w:rsidR="00BE245A" w:rsidRPr="003C7841" w:rsidRDefault="00BE245A" w:rsidP="00B535B5">
      <w:pPr>
        <w:rPr>
          <w:rFonts w:ascii="Arial" w:hAnsi="Arial" w:cs="Arial"/>
          <w:sz w:val="20"/>
          <w:szCs w:val="20"/>
        </w:rPr>
      </w:pPr>
    </w:p>
    <w:p w:rsidR="00BE245A" w:rsidRPr="003C7841" w:rsidRDefault="00BE245A" w:rsidP="00B535B5">
      <w:pPr>
        <w:rPr>
          <w:rFonts w:ascii="Arial" w:hAnsi="Arial" w:cs="Arial"/>
          <w:b/>
          <w:bCs/>
          <w:sz w:val="20"/>
          <w:szCs w:val="20"/>
        </w:rPr>
      </w:pPr>
    </w:p>
    <w:p w:rsidR="00097955" w:rsidRDefault="00097955"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905919" w:rsidRDefault="00905919" w:rsidP="00195F94">
      <w:pPr>
        <w:pStyle w:val="Tekstpodstawowy"/>
        <w:ind w:right="-427"/>
        <w:rPr>
          <w:sz w:val="20"/>
          <w:szCs w:val="20"/>
        </w:rPr>
      </w:pPr>
    </w:p>
    <w:p w:rsidR="00C208B7" w:rsidRDefault="00C208B7">
      <w:pPr>
        <w:spacing w:after="160" w:line="259" w:lineRule="auto"/>
        <w:rPr>
          <w:rFonts w:ascii="Arial" w:hAnsi="Arial" w:cs="Arial"/>
          <w:sz w:val="20"/>
          <w:szCs w:val="20"/>
        </w:rPr>
      </w:pPr>
      <w:r>
        <w:rPr>
          <w:sz w:val="20"/>
          <w:szCs w:val="20"/>
        </w:rPr>
        <w:br w:type="page"/>
      </w:r>
    </w:p>
    <w:p w:rsidR="00C96047" w:rsidRDefault="00BE245A" w:rsidP="00B535B5">
      <w:pPr>
        <w:pStyle w:val="Tekstpodstawowy"/>
        <w:ind w:right="-427"/>
        <w:jc w:val="center"/>
        <w:rPr>
          <w:b/>
          <w:bCs/>
          <w:sz w:val="20"/>
          <w:szCs w:val="20"/>
        </w:rPr>
      </w:pPr>
      <w:r w:rsidRPr="003C7841">
        <w:rPr>
          <w:b/>
          <w:bCs/>
          <w:sz w:val="20"/>
          <w:szCs w:val="20"/>
        </w:rPr>
        <w:lastRenderedPageBreak/>
        <w:t>Tom I</w:t>
      </w:r>
      <w:r w:rsidR="00C96047">
        <w:rPr>
          <w:b/>
          <w:bCs/>
          <w:sz w:val="20"/>
          <w:szCs w:val="20"/>
        </w:rPr>
        <w:t xml:space="preserve"> </w:t>
      </w:r>
    </w:p>
    <w:p w:rsidR="00BE245A" w:rsidRPr="003C7841" w:rsidRDefault="00097955" w:rsidP="00B535B5">
      <w:pPr>
        <w:pStyle w:val="Tekstpodstawowy"/>
        <w:ind w:right="-427"/>
        <w:jc w:val="center"/>
        <w:rPr>
          <w:b/>
          <w:bCs/>
          <w:sz w:val="20"/>
          <w:szCs w:val="20"/>
        </w:rPr>
      </w:pPr>
      <w:r w:rsidRPr="003C7841">
        <w:rPr>
          <w:b/>
          <w:bCs/>
          <w:sz w:val="20"/>
          <w:szCs w:val="20"/>
        </w:rPr>
        <w:t>INSTRUKCJA DLA WYKONAWCÓW</w:t>
      </w:r>
    </w:p>
    <w:p w:rsidR="00BE245A" w:rsidRPr="003C7841" w:rsidRDefault="00BE245A" w:rsidP="00B535B5">
      <w:pPr>
        <w:pStyle w:val="Tekstpodstawowy"/>
        <w:ind w:right="-427"/>
        <w:jc w:val="center"/>
        <w:rPr>
          <w:b/>
          <w:bCs/>
          <w:sz w:val="20"/>
          <w:szCs w:val="20"/>
        </w:rPr>
      </w:pPr>
      <w:r w:rsidRPr="003C7841">
        <w:rPr>
          <w:b/>
          <w:bCs/>
          <w:sz w:val="20"/>
          <w:szCs w:val="20"/>
        </w:rPr>
        <w:t>Rozdział 1</w:t>
      </w:r>
    </w:p>
    <w:p w:rsidR="00BE245A" w:rsidRPr="003C7841" w:rsidRDefault="00C96047" w:rsidP="00B535B5">
      <w:pPr>
        <w:pStyle w:val="Tekstpodstawowy"/>
        <w:ind w:right="-427"/>
        <w:jc w:val="center"/>
        <w:rPr>
          <w:b/>
          <w:bCs/>
          <w:sz w:val="20"/>
          <w:szCs w:val="20"/>
        </w:rPr>
      </w:pPr>
      <w:r>
        <w:rPr>
          <w:b/>
          <w:bCs/>
          <w:sz w:val="20"/>
          <w:szCs w:val="20"/>
        </w:rPr>
        <w:t xml:space="preserve">Instrukcja dla Wykonawców </w:t>
      </w:r>
    </w:p>
    <w:p w:rsidR="00BE245A" w:rsidRPr="003C7841" w:rsidRDefault="00097955" w:rsidP="00B535B5">
      <w:pPr>
        <w:pStyle w:val="Tekstpodstawowy"/>
        <w:tabs>
          <w:tab w:val="left" w:pos="709"/>
        </w:tabs>
        <w:rPr>
          <w:b/>
          <w:bCs/>
          <w:sz w:val="20"/>
          <w:szCs w:val="20"/>
        </w:rPr>
      </w:pPr>
      <w:r w:rsidRPr="003C7841">
        <w:rPr>
          <w:b/>
          <w:bCs/>
          <w:sz w:val="20"/>
          <w:szCs w:val="20"/>
        </w:rPr>
        <w:t>1.</w:t>
      </w:r>
      <w:r w:rsidRPr="003C7841">
        <w:rPr>
          <w:b/>
          <w:bCs/>
          <w:sz w:val="20"/>
          <w:szCs w:val="20"/>
        </w:rPr>
        <w:tab/>
        <w:t>ZAMAWIAJĄCY</w:t>
      </w:r>
    </w:p>
    <w:p w:rsidR="002348B6" w:rsidRPr="003C7841" w:rsidRDefault="002348B6" w:rsidP="00B535B5">
      <w:pPr>
        <w:ind w:left="709"/>
        <w:rPr>
          <w:rFonts w:ascii="Arial" w:hAnsi="Arial" w:cs="Arial"/>
          <w:sz w:val="20"/>
          <w:szCs w:val="20"/>
        </w:rPr>
      </w:pPr>
      <w:r w:rsidRPr="003C7841">
        <w:rPr>
          <w:rFonts w:ascii="Arial" w:hAnsi="Arial" w:cs="Arial"/>
          <w:sz w:val="20"/>
          <w:szCs w:val="20"/>
        </w:rPr>
        <w:t xml:space="preserve">Ministerstwo Sprawiedliwości   </w:t>
      </w:r>
    </w:p>
    <w:p w:rsidR="002348B6" w:rsidRPr="003C7841" w:rsidRDefault="002348B6" w:rsidP="00B535B5">
      <w:pPr>
        <w:tabs>
          <w:tab w:val="num" w:pos="0"/>
        </w:tabs>
        <w:ind w:left="709" w:hanging="709"/>
        <w:rPr>
          <w:rFonts w:ascii="Arial" w:hAnsi="Arial" w:cs="Arial"/>
          <w:sz w:val="20"/>
          <w:szCs w:val="20"/>
        </w:rPr>
      </w:pPr>
      <w:r w:rsidRPr="003C7841">
        <w:rPr>
          <w:rFonts w:ascii="Arial" w:hAnsi="Arial" w:cs="Arial"/>
          <w:sz w:val="20"/>
          <w:szCs w:val="20"/>
        </w:rPr>
        <w:tab/>
        <w:t>Adres: 00-567 Warszawa, Al. Ujazdowskie 11</w:t>
      </w:r>
    </w:p>
    <w:p w:rsidR="002348B6" w:rsidRPr="003C7841" w:rsidRDefault="00050A87" w:rsidP="00B535B5">
      <w:pPr>
        <w:tabs>
          <w:tab w:val="num" w:pos="-1080"/>
        </w:tabs>
        <w:ind w:left="709" w:hanging="709"/>
        <w:rPr>
          <w:rFonts w:ascii="Arial" w:hAnsi="Arial" w:cs="Arial"/>
          <w:sz w:val="20"/>
          <w:szCs w:val="20"/>
        </w:rPr>
      </w:pPr>
      <w:r>
        <w:rPr>
          <w:rFonts w:ascii="Arial" w:hAnsi="Arial" w:cs="Arial"/>
          <w:sz w:val="20"/>
          <w:szCs w:val="20"/>
        </w:rPr>
        <w:tab/>
        <w:t xml:space="preserve">tel. </w:t>
      </w:r>
      <w:r w:rsidR="002348B6" w:rsidRPr="003C7841">
        <w:rPr>
          <w:rFonts w:ascii="Arial" w:hAnsi="Arial" w:cs="Arial"/>
          <w:sz w:val="20"/>
          <w:szCs w:val="20"/>
        </w:rPr>
        <w:t xml:space="preserve">(+ 48 22) 52 12 411; </w:t>
      </w:r>
    </w:p>
    <w:p w:rsidR="002348B6" w:rsidRPr="003C7841" w:rsidRDefault="002348B6" w:rsidP="00B535B5">
      <w:pPr>
        <w:tabs>
          <w:tab w:val="num" w:pos="-270"/>
        </w:tabs>
        <w:ind w:left="709" w:hanging="709"/>
        <w:rPr>
          <w:rFonts w:ascii="Arial" w:hAnsi="Arial" w:cs="Arial"/>
          <w:sz w:val="20"/>
          <w:szCs w:val="20"/>
        </w:rPr>
      </w:pPr>
      <w:r w:rsidRPr="003C7841">
        <w:rPr>
          <w:rFonts w:ascii="Arial" w:hAnsi="Arial" w:cs="Arial"/>
          <w:b/>
          <w:sz w:val="20"/>
          <w:szCs w:val="20"/>
        </w:rPr>
        <w:tab/>
      </w:r>
      <w:r w:rsidRPr="003C7841">
        <w:rPr>
          <w:rFonts w:ascii="Arial" w:hAnsi="Arial" w:cs="Arial"/>
          <w:sz w:val="20"/>
          <w:szCs w:val="20"/>
        </w:rPr>
        <w:t>REGON: 000319150, NIP: 526 16 73 166</w:t>
      </w:r>
    </w:p>
    <w:p w:rsidR="002348B6" w:rsidRPr="003C7841" w:rsidRDefault="002348B6" w:rsidP="00B535B5">
      <w:pPr>
        <w:tabs>
          <w:tab w:val="num" w:pos="-900"/>
        </w:tabs>
        <w:ind w:left="709" w:hanging="709"/>
        <w:rPr>
          <w:rFonts w:ascii="Arial" w:hAnsi="Arial" w:cs="Arial"/>
          <w:sz w:val="20"/>
          <w:szCs w:val="20"/>
        </w:rPr>
      </w:pPr>
      <w:r w:rsidRPr="003C7841">
        <w:rPr>
          <w:rFonts w:ascii="Arial" w:hAnsi="Arial" w:cs="Arial"/>
          <w:sz w:val="20"/>
          <w:szCs w:val="20"/>
        </w:rPr>
        <w:tab/>
      </w:r>
      <w:r w:rsidR="00CA6DD7" w:rsidRPr="003C7841">
        <w:rPr>
          <w:rFonts w:ascii="Arial" w:hAnsi="Arial" w:cs="Arial"/>
          <w:sz w:val="20"/>
          <w:szCs w:val="20"/>
        </w:rPr>
        <w:t>A</w:t>
      </w:r>
      <w:r w:rsidRPr="003C7841">
        <w:rPr>
          <w:rFonts w:ascii="Arial" w:hAnsi="Arial" w:cs="Arial"/>
          <w:sz w:val="20"/>
          <w:szCs w:val="20"/>
        </w:rPr>
        <w:t xml:space="preserve">dres strony internetowej: www.ms.gov.pl </w:t>
      </w:r>
    </w:p>
    <w:p w:rsidR="00BE245A" w:rsidRPr="003C7841" w:rsidRDefault="00BE245A" w:rsidP="00B535B5">
      <w:pPr>
        <w:pStyle w:val="Tekstpodstawowy"/>
        <w:rPr>
          <w:b/>
          <w:bCs/>
          <w:sz w:val="20"/>
          <w:szCs w:val="20"/>
        </w:rPr>
      </w:pPr>
      <w:r w:rsidRPr="003C7841">
        <w:rPr>
          <w:b/>
          <w:bCs/>
          <w:sz w:val="20"/>
          <w:szCs w:val="20"/>
        </w:rPr>
        <w:t xml:space="preserve">2. </w:t>
      </w:r>
      <w:r w:rsidR="001A0633" w:rsidRPr="003C7841">
        <w:rPr>
          <w:b/>
          <w:bCs/>
          <w:sz w:val="20"/>
          <w:szCs w:val="20"/>
        </w:rPr>
        <w:tab/>
      </w:r>
      <w:r w:rsidRPr="003C7841">
        <w:rPr>
          <w:b/>
          <w:bCs/>
          <w:sz w:val="20"/>
          <w:szCs w:val="20"/>
        </w:rPr>
        <w:t>OZNACZENIE POSTĘPOWANIA</w:t>
      </w:r>
    </w:p>
    <w:p w:rsidR="002348B6" w:rsidRPr="003C7841" w:rsidRDefault="002348B6" w:rsidP="00B535B5">
      <w:pPr>
        <w:ind w:left="709"/>
        <w:jc w:val="both"/>
        <w:rPr>
          <w:rFonts w:ascii="Arial" w:hAnsi="Arial" w:cs="Arial"/>
          <w:sz w:val="20"/>
          <w:szCs w:val="20"/>
        </w:rPr>
      </w:pPr>
      <w:r w:rsidRPr="003C7841">
        <w:rPr>
          <w:rFonts w:ascii="Arial" w:hAnsi="Arial" w:cs="Arial"/>
          <w:sz w:val="20"/>
          <w:szCs w:val="20"/>
        </w:rPr>
        <w:t xml:space="preserve">Postępowanie oznaczone jest znakiem: </w:t>
      </w:r>
      <w:r w:rsidRPr="004525B6">
        <w:rPr>
          <w:rFonts w:ascii="Arial" w:hAnsi="Arial" w:cs="Arial"/>
          <w:sz w:val="20"/>
          <w:szCs w:val="20"/>
        </w:rPr>
        <w:t>BA-F-II-3710-</w:t>
      </w:r>
      <w:r w:rsidR="004525B6" w:rsidRPr="004525B6">
        <w:rPr>
          <w:rFonts w:ascii="Arial" w:hAnsi="Arial" w:cs="Arial"/>
          <w:sz w:val="20"/>
          <w:szCs w:val="20"/>
        </w:rPr>
        <w:t>18</w:t>
      </w:r>
      <w:r w:rsidR="00B8483F" w:rsidRPr="004525B6">
        <w:rPr>
          <w:rFonts w:ascii="Arial" w:hAnsi="Arial" w:cs="Arial"/>
          <w:sz w:val="20"/>
          <w:szCs w:val="20"/>
        </w:rPr>
        <w:t>/</w:t>
      </w:r>
      <w:r w:rsidR="00050A87" w:rsidRPr="004525B6">
        <w:rPr>
          <w:rFonts w:ascii="Arial" w:hAnsi="Arial" w:cs="Arial"/>
          <w:sz w:val="20"/>
          <w:szCs w:val="20"/>
        </w:rPr>
        <w:t>18</w:t>
      </w:r>
      <w:r w:rsidRPr="004525B6">
        <w:rPr>
          <w:rFonts w:ascii="Arial" w:hAnsi="Arial" w:cs="Arial"/>
          <w:sz w:val="20"/>
          <w:szCs w:val="20"/>
        </w:rPr>
        <w:t>.</w:t>
      </w:r>
    </w:p>
    <w:p w:rsidR="001A0633" w:rsidRPr="003C7841" w:rsidRDefault="00BE245A" w:rsidP="00B535B5">
      <w:pPr>
        <w:ind w:left="709"/>
        <w:jc w:val="both"/>
        <w:rPr>
          <w:rFonts w:ascii="Arial" w:hAnsi="Arial" w:cs="Arial"/>
          <w:sz w:val="20"/>
          <w:szCs w:val="20"/>
        </w:rPr>
      </w:pPr>
      <w:r w:rsidRPr="003C7841">
        <w:rPr>
          <w:rFonts w:ascii="Arial" w:hAnsi="Arial" w:cs="Arial"/>
          <w:sz w:val="20"/>
          <w:szCs w:val="20"/>
        </w:rPr>
        <w:t xml:space="preserve">Wykonawcy powinni we wszelkich kontaktach z Zamawiającym powoływać się </w:t>
      </w:r>
      <w:r w:rsidR="00B9414F" w:rsidRPr="003C7841">
        <w:rPr>
          <w:rFonts w:ascii="Arial" w:hAnsi="Arial" w:cs="Arial"/>
          <w:sz w:val="20"/>
          <w:szCs w:val="20"/>
        </w:rPr>
        <w:br/>
      </w:r>
      <w:r w:rsidR="00CA6DD7" w:rsidRPr="003C7841">
        <w:rPr>
          <w:rFonts w:ascii="Arial" w:hAnsi="Arial" w:cs="Arial"/>
          <w:sz w:val="20"/>
          <w:szCs w:val="20"/>
        </w:rPr>
        <w:t>na wyżej podane oznaczenie.</w:t>
      </w:r>
    </w:p>
    <w:p w:rsidR="00BE245A" w:rsidRPr="003C7841" w:rsidRDefault="00BE245A" w:rsidP="00B535B5">
      <w:pPr>
        <w:pStyle w:val="Tekstpodstawowy"/>
        <w:rPr>
          <w:b/>
          <w:bCs/>
          <w:sz w:val="20"/>
          <w:szCs w:val="20"/>
        </w:rPr>
      </w:pPr>
      <w:r w:rsidRPr="003C7841">
        <w:rPr>
          <w:b/>
          <w:bCs/>
          <w:sz w:val="20"/>
          <w:szCs w:val="20"/>
        </w:rPr>
        <w:t xml:space="preserve">3. </w:t>
      </w:r>
      <w:r w:rsidR="001A0633" w:rsidRPr="003C7841">
        <w:rPr>
          <w:b/>
          <w:bCs/>
          <w:sz w:val="20"/>
          <w:szCs w:val="20"/>
        </w:rPr>
        <w:tab/>
      </w:r>
      <w:r w:rsidRPr="003C7841">
        <w:rPr>
          <w:b/>
          <w:bCs/>
          <w:sz w:val="20"/>
          <w:szCs w:val="20"/>
        </w:rPr>
        <w:t>TRYB POSTĘPOWANIA</w:t>
      </w:r>
    </w:p>
    <w:p w:rsidR="00BE245A" w:rsidRPr="003C7841" w:rsidRDefault="00BE245A" w:rsidP="00B535B5">
      <w:pPr>
        <w:ind w:left="709"/>
        <w:jc w:val="both"/>
        <w:rPr>
          <w:rFonts w:ascii="Arial" w:hAnsi="Arial" w:cs="Arial"/>
          <w:sz w:val="20"/>
          <w:szCs w:val="20"/>
        </w:rPr>
      </w:pPr>
      <w:r w:rsidRPr="003C7841">
        <w:rPr>
          <w:rFonts w:ascii="Arial" w:hAnsi="Arial" w:cs="Arial"/>
          <w:sz w:val="20"/>
          <w:szCs w:val="20"/>
        </w:rPr>
        <w:t>Postępowanie o udzielenie zamówienia prowadzone jest w trybie przetargu nieograniczonego na podstawie ustawy z dnia 29 stycznia 2004 roku Prawo z</w:t>
      </w:r>
      <w:r w:rsidR="00F23BB6">
        <w:rPr>
          <w:rFonts w:ascii="Arial" w:hAnsi="Arial" w:cs="Arial"/>
          <w:sz w:val="20"/>
          <w:szCs w:val="20"/>
        </w:rPr>
        <w:t>amówień publicznych (</w:t>
      </w:r>
      <w:r w:rsidR="004211F2" w:rsidRPr="003C7841">
        <w:rPr>
          <w:rFonts w:ascii="Arial" w:hAnsi="Arial" w:cs="Arial"/>
          <w:sz w:val="20"/>
          <w:szCs w:val="20"/>
        </w:rPr>
        <w:t xml:space="preserve">Dz. U. </w:t>
      </w:r>
      <w:r w:rsidR="00F23BB6">
        <w:rPr>
          <w:rFonts w:ascii="Arial" w:hAnsi="Arial" w:cs="Arial"/>
          <w:sz w:val="20"/>
          <w:szCs w:val="20"/>
        </w:rPr>
        <w:br/>
      </w:r>
      <w:r w:rsidRPr="003C7841">
        <w:rPr>
          <w:rFonts w:ascii="Arial" w:hAnsi="Arial" w:cs="Arial"/>
          <w:sz w:val="20"/>
          <w:szCs w:val="20"/>
        </w:rPr>
        <w:t>z 201</w:t>
      </w:r>
      <w:r w:rsidR="00050A87">
        <w:rPr>
          <w:rFonts w:ascii="Arial" w:hAnsi="Arial" w:cs="Arial"/>
          <w:sz w:val="20"/>
          <w:szCs w:val="20"/>
        </w:rPr>
        <w:t>7 r. poz. 1579 i 2018</w:t>
      </w:r>
      <w:r w:rsidRPr="003C7841">
        <w:rPr>
          <w:rFonts w:ascii="Arial" w:hAnsi="Arial" w:cs="Arial"/>
          <w:sz w:val="20"/>
          <w:szCs w:val="20"/>
        </w:rPr>
        <w:t>) zwanej dalej</w:t>
      </w:r>
      <w:r w:rsidR="00CA6DD7" w:rsidRPr="003C7841">
        <w:rPr>
          <w:rFonts w:ascii="Arial" w:hAnsi="Arial" w:cs="Arial"/>
          <w:sz w:val="20"/>
          <w:szCs w:val="20"/>
        </w:rPr>
        <w:t xml:space="preserve"> „ustawą Pzp”.</w:t>
      </w:r>
    </w:p>
    <w:p w:rsidR="00BE245A" w:rsidRPr="003C7841" w:rsidRDefault="00BE245A" w:rsidP="00B535B5">
      <w:pPr>
        <w:pStyle w:val="Tekstpodstawowy"/>
        <w:rPr>
          <w:b/>
          <w:bCs/>
          <w:sz w:val="20"/>
          <w:szCs w:val="20"/>
        </w:rPr>
      </w:pPr>
      <w:r w:rsidRPr="003C7841">
        <w:rPr>
          <w:b/>
          <w:bCs/>
          <w:sz w:val="20"/>
          <w:szCs w:val="20"/>
        </w:rPr>
        <w:t xml:space="preserve">4. </w:t>
      </w:r>
      <w:r w:rsidR="001A0633" w:rsidRPr="003C7841">
        <w:rPr>
          <w:b/>
          <w:bCs/>
          <w:sz w:val="20"/>
          <w:szCs w:val="20"/>
        </w:rPr>
        <w:tab/>
      </w:r>
      <w:r w:rsidRPr="003C7841">
        <w:rPr>
          <w:b/>
          <w:bCs/>
          <w:sz w:val="20"/>
          <w:szCs w:val="20"/>
        </w:rPr>
        <w:t>ŹRÓDŁA FINANSOWANIA</w:t>
      </w:r>
    </w:p>
    <w:p w:rsidR="004211F2" w:rsidRPr="003C7841" w:rsidRDefault="00A65647" w:rsidP="00905919">
      <w:pPr>
        <w:ind w:left="709"/>
        <w:jc w:val="both"/>
        <w:rPr>
          <w:sz w:val="20"/>
          <w:szCs w:val="20"/>
        </w:rPr>
      </w:pPr>
      <w:r w:rsidRPr="003C7841">
        <w:rPr>
          <w:rFonts w:ascii="Arial" w:hAnsi="Arial" w:cs="Arial"/>
          <w:sz w:val="20"/>
          <w:szCs w:val="20"/>
          <w:lang w:eastAsia="ar-SA"/>
        </w:rPr>
        <w:t>Zamówienie jest przewidziane do finansowania ze środków krajowych</w:t>
      </w:r>
      <w:r w:rsidR="00905919">
        <w:rPr>
          <w:rFonts w:ascii="Arial" w:hAnsi="Arial" w:cs="Arial"/>
          <w:sz w:val="20"/>
          <w:szCs w:val="20"/>
        </w:rPr>
        <w:t>.</w:t>
      </w:r>
    </w:p>
    <w:p w:rsidR="00BE245A" w:rsidRPr="003C7841" w:rsidRDefault="00BE245A" w:rsidP="00B535B5">
      <w:pPr>
        <w:pStyle w:val="Tekstpodstawowy"/>
        <w:rPr>
          <w:b/>
          <w:bCs/>
          <w:sz w:val="20"/>
          <w:szCs w:val="20"/>
        </w:rPr>
      </w:pPr>
      <w:r w:rsidRPr="003C7841">
        <w:rPr>
          <w:b/>
          <w:bCs/>
          <w:sz w:val="20"/>
          <w:szCs w:val="20"/>
        </w:rPr>
        <w:t xml:space="preserve">5. </w:t>
      </w:r>
      <w:r w:rsidR="00B9414F" w:rsidRPr="003C7841">
        <w:rPr>
          <w:b/>
          <w:bCs/>
          <w:sz w:val="20"/>
          <w:szCs w:val="20"/>
        </w:rPr>
        <w:tab/>
      </w:r>
      <w:r w:rsidRPr="003C7841">
        <w:rPr>
          <w:b/>
          <w:bCs/>
          <w:sz w:val="20"/>
          <w:szCs w:val="20"/>
        </w:rPr>
        <w:t>PRZEDMIOT ZAMÓWIENIA</w:t>
      </w:r>
    </w:p>
    <w:p w:rsidR="00C208B7" w:rsidRDefault="006F2E2B" w:rsidP="00050A87">
      <w:pPr>
        <w:tabs>
          <w:tab w:val="left" w:pos="709"/>
        </w:tabs>
        <w:ind w:left="709" w:hanging="709"/>
        <w:jc w:val="both"/>
        <w:rPr>
          <w:rFonts w:ascii="Arial" w:hAnsi="Arial" w:cs="Arial"/>
          <w:sz w:val="20"/>
          <w:szCs w:val="20"/>
        </w:rPr>
      </w:pPr>
      <w:r>
        <w:rPr>
          <w:rFonts w:ascii="Arial" w:hAnsi="Arial" w:cs="Arial"/>
          <w:sz w:val="20"/>
          <w:szCs w:val="20"/>
        </w:rPr>
        <w:t xml:space="preserve">5.1. </w:t>
      </w:r>
      <w:r>
        <w:rPr>
          <w:rFonts w:ascii="Arial" w:hAnsi="Arial" w:cs="Arial"/>
          <w:sz w:val="20"/>
          <w:szCs w:val="20"/>
        </w:rPr>
        <w:tab/>
      </w:r>
      <w:r w:rsidR="00540503" w:rsidRPr="00136D82">
        <w:rPr>
          <w:rFonts w:ascii="Arial" w:hAnsi="Arial" w:cs="Arial"/>
          <w:sz w:val="20"/>
          <w:szCs w:val="20"/>
        </w:rPr>
        <w:t>Przedmiotem zamówienia</w:t>
      </w:r>
      <w:r w:rsidR="00540503">
        <w:rPr>
          <w:rFonts w:ascii="Arial" w:hAnsi="Arial" w:cs="Arial"/>
          <w:sz w:val="20"/>
          <w:szCs w:val="20"/>
        </w:rPr>
        <w:t xml:space="preserve"> jest</w:t>
      </w:r>
      <w:r w:rsidR="00C208B7">
        <w:rPr>
          <w:rFonts w:ascii="Arial" w:hAnsi="Arial" w:cs="Arial"/>
          <w:sz w:val="20"/>
          <w:szCs w:val="20"/>
        </w:rPr>
        <w:t>:</w:t>
      </w:r>
    </w:p>
    <w:p w:rsidR="00C208B7" w:rsidRPr="00C208B7" w:rsidRDefault="00C208B7" w:rsidP="00C208B7">
      <w:pPr>
        <w:ind w:left="709"/>
        <w:jc w:val="both"/>
        <w:outlineLvl w:val="0"/>
        <w:rPr>
          <w:rFonts w:ascii="Arial" w:hAnsi="Arial" w:cs="Arial"/>
          <w:sz w:val="20"/>
          <w:szCs w:val="20"/>
        </w:rPr>
      </w:pPr>
      <w:r w:rsidRPr="00C208B7">
        <w:rPr>
          <w:rFonts w:ascii="Arial" w:hAnsi="Arial" w:cs="Arial"/>
          <w:sz w:val="20"/>
          <w:szCs w:val="20"/>
        </w:rPr>
        <w:t xml:space="preserve">Część I </w:t>
      </w:r>
      <w:r>
        <w:rPr>
          <w:rFonts w:ascii="Arial" w:hAnsi="Arial" w:cs="Arial"/>
          <w:sz w:val="20"/>
          <w:szCs w:val="20"/>
        </w:rPr>
        <w:t xml:space="preserve">- </w:t>
      </w:r>
      <w:r w:rsidRPr="00C208B7">
        <w:rPr>
          <w:rFonts w:ascii="Arial" w:hAnsi="Arial" w:cs="Arial"/>
          <w:sz w:val="20"/>
          <w:szCs w:val="20"/>
        </w:rPr>
        <w:t xml:space="preserve">Świadczenie usługi transmisji danych z wykorzystaniem istniejącej infrastruktury </w:t>
      </w:r>
      <w:r>
        <w:rPr>
          <w:rFonts w:ascii="Arial" w:hAnsi="Arial" w:cs="Arial"/>
          <w:sz w:val="20"/>
          <w:szCs w:val="20"/>
        </w:rPr>
        <w:br/>
      </w:r>
      <w:r w:rsidRPr="00C208B7">
        <w:rPr>
          <w:rFonts w:ascii="Arial" w:hAnsi="Arial" w:cs="Arial"/>
          <w:sz w:val="20"/>
          <w:szCs w:val="20"/>
        </w:rPr>
        <w:t>tj. połączenia światłowodowego pomiędzy czterema lokalizacjami Ministerstwa Sprawiedliwości.</w:t>
      </w:r>
    </w:p>
    <w:p w:rsidR="00C208B7" w:rsidRPr="00C208B7" w:rsidRDefault="00C208B7" w:rsidP="00C208B7">
      <w:pPr>
        <w:jc w:val="both"/>
        <w:outlineLvl w:val="0"/>
        <w:rPr>
          <w:rFonts w:ascii="Arial" w:hAnsi="Arial" w:cs="Arial"/>
          <w:sz w:val="20"/>
          <w:szCs w:val="20"/>
        </w:rPr>
      </w:pPr>
      <w:r>
        <w:rPr>
          <w:rFonts w:ascii="Arial" w:hAnsi="Arial" w:cs="Arial"/>
          <w:sz w:val="20"/>
          <w:szCs w:val="20"/>
        </w:rPr>
        <w:tab/>
        <w:t xml:space="preserve">Część II - </w:t>
      </w:r>
      <w:r w:rsidRPr="00C208B7">
        <w:rPr>
          <w:rFonts w:ascii="Arial" w:hAnsi="Arial" w:cs="Arial"/>
          <w:sz w:val="20"/>
          <w:szCs w:val="20"/>
        </w:rPr>
        <w:t>Opracowanie projektu technicznego oraz budo</w:t>
      </w:r>
      <w:r>
        <w:rPr>
          <w:rFonts w:ascii="Arial" w:hAnsi="Arial" w:cs="Arial"/>
          <w:sz w:val="20"/>
          <w:szCs w:val="20"/>
        </w:rPr>
        <w:t>wa linii optotelekomunikacyjnej.</w:t>
      </w:r>
    </w:p>
    <w:p w:rsidR="00050A87" w:rsidRPr="00CB7E5C" w:rsidRDefault="00C208B7" w:rsidP="00050A87">
      <w:pPr>
        <w:tabs>
          <w:tab w:val="left" w:pos="709"/>
        </w:tabs>
        <w:ind w:left="709" w:hanging="709"/>
        <w:jc w:val="both"/>
        <w:rPr>
          <w:rFonts w:ascii="Arial" w:hAnsi="Arial" w:cs="Arial"/>
          <w:sz w:val="20"/>
          <w:szCs w:val="20"/>
        </w:rPr>
      </w:pPr>
      <w:r>
        <w:rPr>
          <w:rFonts w:ascii="Arial" w:hAnsi="Arial" w:cs="Arial"/>
          <w:sz w:val="20"/>
          <w:szCs w:val="20"/>
        </w:rPr>
        <w:tab/>
        <w:t>Szczegółowy o</w:t>
      </w:r>
      <w:r w:rsidR="00AA176A">
        <w:rPr>
          <w:rFonts w:ascii="Arial" w:hAnsi="Arial" w:cs="Arial"/>
          <w:sz w:val="20"/>
          <w:szCs w:val="20"/>
        </w:rPr>
        <w:t xml:space="preserve">pis przedmiotu zamówienia </w:t>
      </w:r>
      <w:r w:rsidR="00540503">
        <w:rPr>
          <w:rFonts w:ascii="Arial" w:hAnsi="Arial" w:cs="Arial"/>
          <w:sz w:val="20"/>
          <w:szCs w:val="20"/>
        </w:rPr>
        <w:t xml:space="preserve">zawartym </w:t>
      </w:r>
      <w:r w:rsidR="00AA176A">
        <w:rPr>
          <w:rFonts w:ascii="Arial" w:hAnsi="Arial" w:cs="Arial"/>
          <w:sz w:val="20"/>
          <w:szCs w:val="20"/>
        </w:rPr>
        <w:t xml:space="preserve">jest </w:t>
      </w:r>
      <w:r w:rsidR="00540503">
        <w:rPr>
          <w:rFonts w:ascii="Arial" w:hAnsi="Arial" w:cs="Arial"/>
          <w:sz w:val="20"/>
          <w:szCs w:val="20"/>
        </w:rPr>
        <w:t>w Tomie II i III SIWZ.</w:t>
      </w:r>
    </w:p>
    <w:p w:rsidR="00374677" w:rsidRPr="003C7841" w:rsidRDefault="00086441" w:rsidP="00B535B5">
      <w:pPr>
        <w:pStyle w:val="Tekstpodstawowy"/>
        <w:jc w:val="both"/>
        <w:rPr>
          <w:b/>
          <w:bCs/>
          <w:sz w:val="20"/>
          <w:szCs w:val="20"/>
        </w:rPr>
      </w:pPr>
      <w:r w:rsidRPr="003C7841">
        <w:rPr>
          <w:bCs/>
          <w:sz w:val="20"/>
          <w:szCs w:val="20"/>
        </w:rPr>
        <w:t>5.</w:t>
      </w:r>
      <w:r w:rsidR="00374677" w:rsidRPr="003C7841">
        <w:rPr>
          <w:bCs/>
          <w:sz w:val="20"/>
          <w:szCs w:val="20"/>
        </w:rPr>
        <w:t>2</w:t>
      </w:r>
      <w:r w:rsidRPr="003C7841">
        <w:rPr>
          <w:bCs/>
          <w:sz w:val="20"/>
          <w:szCs w:val="20"/>
        </w:rPr>
        <w:t xml:space="preserve">.    </w:t>
      </w:r>
      <w:r w:rsidR="00127B3A" w:rsidRPr="003C7841">
        <w:rPr>
          <w:bCs/>
          <w:sz w:val="20"/>
          <w:szCs w:val="20"/>
        </w:rPr>
        <w:t xml:space="preserve">  </w:t>
      </w:r>
      <w:r w:rsidR="00BE245A" w:rsidRPr="003C7841">
        <w:rPr>
          <w:b/>
          <w:bCs/>
          <w:sz w:val="20"/>
          <w:szCs w:val="20"/>
        </w:rPr>
        <w:t xml:space="preserve">CPV (Wspólny </w:t>
      </w:r>
      <w:r w:rsidR="00BE245A" w:rsidRPr="003C7841">
        <w:rPr>
          <w:b/>
          <w:bCs/>
          <w:sz w:val="20"/>
          <w:szCs w:val="20"/>
          <w:lang w:eastAsia="en-US"/>
        </w:rPr>
        <w:t>Słownik</w:t>
      </w:r>
      <w:r w:rsidR="00BE245A" w:rsidRPr="003C7841">
        <w:rPr>
          <w:b/>
          <w:bCs/>
          <w:sz w:val="20"/>
          <w:szCs w:val="20"/>
        </w:rPr>
        <w:t xml:space="preserve"> Zamówień): </w:t>
      </w:r>
    </w:p>
    <w:p w:rsidR="00FE68A8" w:rsidRDefault="00FE68A8" w:rsidP="00CB59E5">
      <w:pPr>
        <w:ind w:right="992" w:firstLine="709"/>
        <w:jc w:val="both"/>
        <w:outlineLvl w:val="0"/>
        <w:rPr>
          <w:rFonts w:ascii="Arial" w:eastAsia="Calibri" w:hAnsi="Arial" w:cs="Arial"/>
          <w:sz w:val="20"/>
          <w:szCs w:val="20"/>
        </w:rPr>
      </w:pPr>
      <w:r>
        <w:rPr>
          <w:rFonts w:ascii="Arial" w:eastAsia="Calibri" w:hAnsi="Arial" w:cs="Arial"/>
          <w:sz w:val="20"/>
          <w:szCs w:val="20"/>
        </w:rPr>
        <w:t>Dla części I</w:t>
      </w:r>
    </w:p>
    <w:p w:rsidR="00FE68A8" w:rsidRDefault="00FE68A8" w:rsidP="00CB59E5">
      <w:pPr>
        <w:ind w:right="992" w:firstLine="709"/>
        <w:jc w:val="both"/>
        <w:outlineLvl w:val="0"/>
        <w:rPr>
          <w:rFonts w:ascii="Arial" w:eastAsia="Calibri" w:hAnsi="Arial" w:cs="Arial"/>
          <w:sz w:val="20"/>
          <w:szCs w:val="20"/>
        </w:rPr>
      </w:pPr>
      <w:r>
        <w:rPr>
          <w:rFonts w:ascii="Arial" w:eastAsia="Calibri" w:hAnsi="Arial" w:cs="Arial"/>
          <w:sz w:val="20"/>
          <w:szCs w:val="20"/>
        </w:rPr>
        <w:t xml:space="preserve">72318000-7 świadczenie usługi szybkiego </w:t>
      </w:r>
      <w:proofErr w:type="spellStart"/>
      <w:r>
        <w:rPr>
          <w:rFonts w:ascii="Arial" w:eastAsia="Calibri" w:hAnsi="Arial" w:cs="Arial"/>
          <w:sz w:val="20"/>
          <w:szCs w:val="20"/>
        </w:rPr>
        <w:t>przesyłu</w:t>
      </w:r>
      <w:proofErr w:type="spellEnd"/>
      <w:r>
        <w:rPr>
          <w:rFonts w:ascii="Arial" w:eastAsia="Calibri" w:hAnsi="Arial" w:cs="Arial"/>
          <w:sz w:val="20"/>
          <w:szCs w:val="20"/>
        </w:rPr>
        <w:t xml:space="preserve"> danych.</w:t>
      </w:r>
    </w:p>
    <w:p w:rsidR="00C208B7" w:rsidRDefault="00FE68A8" w:rsidP="00AA176A">
      <w:pPr>
        <w:pStyle w:val="Tekstpodstawowy3"/>
        <w:spacing w:before="0"/>
        <w:ind w:left="709"/>
        <w:rPr>
          <w:rFonts w:ascii="Arial" w:hAnsi="Arial" w:cs="Arial"/>
          <w:i w:val="0"/>
          <w:iCs w:val="0"/>
          <w:sz w:val="20"/>
          <w:szCs w:val="20"/>
        </w:rPr>
      </w:pPr>
      <w:r>
        <w:rPr>
          <w:rFonts w:ascii="Arial" w:hAnsi="Arial" w:cs="Arial"/>
          <w:i w:val="0"/>
          <w:iCs w:val="0"/>
          <w:sz w:val="20"/>
          <w:szCs w:val="20"/>
        </w:rPr>
        <w:t>Dla części II</w:t>
      </w:r>
    </w:p>
    <w:p w:rsidR="00FE68A8" w:rsidRDefault="00FE68A8" w:rsidP="00AA176A">
      <w:pPr>
        <w:pStyle w:val="Tekstpodstawowy3"/>
        <w:spacing w:before="0"/>
        <w:ind w:left="709"/>
        <w:rPr>
          <w:rFonts w:ascii="Arial" w:hAnsi="Arial" w:cs="Arial"/>
          <w:i w:val="0"/>
          <w:iCs w:val="0"/>
          <w:sz w:val="20"/>
          <w:szCs w:val="20"/>
        </w:rPr>
      </w:pPr>
      <w:r>
        <w:rPr>
          <w:rFonts w:ascii="Arial" w:hAnsi="Arial" w:cs="Arial"/>
          <w:i w:val="0"/>
          <w:iCs w:val="0"/>
          <w:sz w:val="20"/>
          <w:szCs w:val="20"/>
        </w:rPr>
        <w:t>45314300-4 Instalacje infrastruktury okablowania;</w:t>
      </w:r>
    </w:p>
    <w:p w:rsidR="00FE68A8" w:rsidRDefault="00FE68A8" w:rsidP="00AA176A">
      <w:pPr>
        <w:pStyle w:val="Tekstpodstawowy3"/>
        <w:spacing w:before="0"/>
        <w:ind w:left="709"/>
        <w:rPr>
          <w:rFonts w:ascii="Arial" w:hAnsi="Arial" w:cs="Arial"/>
          <w:i w:val="0"/>
          <w:iCs w:val="0"/>
          <w:sz w:val="20"/>
          <w:szCs w:val="20"/>
        </w:rPr>
      </w:pPr>
      <w:r>
        <w:rPr>
          <w:rFonts w:ascii="Arial" w:hAnsi="Arial" w:cs="Arial"/>
          <w:i w:val="0"/>
          <w:iCs w:val="0"/>
          <w:sz w:val="20"/>
          <w:szCs w:val="20"/>
        </w:rPr>
        <w:t>45314310-7 układanie kabli;</w:t>
      </w:r>
    </w:p>
    <w:p w:rsidR="00FE68A8" w:rsidRDefault="00FE68A8" w:rsidP="00AA176A">
      <w:pPr>
        <w:pStyle w:val="Tekstpodstawowy3"/>
        <w:spacing w:before="0"/>
        <w:ind w:left="709"/>
        <w:rPr>
          <w:rFonts w:ascii="Arial" w:hAnsi="Arial" w:cs="Arial"/>
          <w:i w:val="0"/>
          <w:iCs w:val="0"/>
          <w:sz w:val="20"/>
          <w:szCs w:val="20"/>
        </w:rPr>
      </w:pPr>
      <w:r>
        <w:rPr>
          <w:rFonts w:ascii="Arial" w:hAnsi="Arial" w:cs="Arial"/>
          <w:i w:val="0"/>
          <w:iCs w:val="0"/>
          <w:sz w:val="20"/>
          <w:szCs w:val="20"/>
        </w:rPr>
        <w:t>45314320-0 Instalowanie okablowania komputerowego;</w:t>
      </w:r>
    </w:p>
    <w:p w:rsidR="00FE68A8" w:rsidRDefault="00FE68A8" w:rsidP="00AA176A">
      <w:pPr>
        <w:pStyle w:val="Tekstpodstawowy3"/>
        <w:spacing w:before="0"/>
        <w:ind w:left="709"/>
        <w:rPr>
          <w:rFonts w:ascii="Arial" w:hAnsi="Arial" w:cs="Arial"/>
          <w:i w:val="0"/>
          <w:iCs w:val="0"/>
          <w:sz w:val="20"/>
          <w:szCs w:val="20"/>
        </w:rPr>
      </w:pPr>
      <w:r>
        <w:rPr>
          <w:rFonts w:ascii="Arial" w:hAnsi="Arial" w:cs="Arial"/>
          <w:i w:val="0"/>
          <w:iCs w:val="0"/>
          <w:sz w:val="20"/>
          <w:szCs w:val="20"/>
        </w:rPr>
        <w:t>32562000-0 Kable światłowodowe;</w:t>
      </w:r>
    </w:p>
    <w:p w:rsidR="00FE68A8" w:rsidRDefault="00FE68A8" w:rsidP="00AA176A">
      <w:pPr>
        <w:pStyle w:val="Tekstpodstawowy3"/>
        <w:spacing w:before="0"/>
        <w:ind w:left="709"/>
        <w:rPr>
          <w:rFonts w:ascii="Arial" w:hAnsi="Arial" w:cs="Arial"/>
          <w:i w:val="0"/>
          <w:iCs w:val="0"/>
          <w:sz w:val="20"/>
          <w:szCs w:val="20"/>
        </w:rPr>
      </w:pPr>
      <w:r>
        <w:rPr>
          <w:rFonts w:ascii="Arial" w:hAnsi="Arial" w:cs="Arial"/>
          <w:i w:val="0"/>
          <w:iCs w:val="0"/>
          <w:sz w:val="20"/>
          <w:szCs w:val="20"/>
        </w:rPr>
        <w:t>71320000-7 Usługi inżynieryjne w zakresie projektowania;</w:t>
      </w:r>
    </w:p>
    <w:p w:rsidR="00E73D63" w:rsidRPr="00AA176A" w:rsidRDefault="00BE245A" w:rsidP="00AA176A">
      <w:pPr>
        <w:pStyle w:val="Tekstpodstawowy3"/>
        <w:spacing w:before="0"/>
        <w:ind w:left="709"/>
        <w:rPr>
          <w:rFonts w:ascii="Arial" w:hAnsi="Arial" w:cs="Arial"/>
          <w:i w:val="0"/>
          <w:iCs w:val="0"/>
          <w:sz w:val="20"/>
          <w:szCs w:val="20"/>
        </w:rPr>
      </w:pPr>
      <w:r w:rsidRPr="003C7841">
        <w:rPr>
          <w:rFonts w:ascii="Arial" w:hAnsi="Arial" w:cs="Arial"/>
          <w:i w:val="0"/>
          <w:iCs w:val="0"/>
          <w:sz w:val="20"/>
          <w:szCs w:val="20"/>
        </w:rPr>
        <w:t>Zamawiający dopuszcza składani</w:t>
      </w:r>
      <w:r w:rsidR="00C208B7">
        <w:rPr>
          <w:rFonts w:ascii="Arial" w:hAnsi="Arial" w:cs="Arial"/>
          <w:i w:val="0"/>
          <w:iCs w:val="0"/>
          <w:sz w:val="20"/>
          <w:szCs w:val="20"/>
        </w:rPr>
        <w:t>e</w:t>
      </w:r>
      <w:r w:rsidRPr="003C7841">
        <w:rPr>
          <w:rFonts w:ascii="Arial" w:hAnsi="Arial" w:cs="Arial"/>
          <w:i w:val="0"/>
          <w:iCs w:val="0"/>
          <w:sz w:val="20"/>
          <w:szCs w:val="20"/>
        </w:rPr>
        <w:t xml:space="preserve"> ofert częściowych</w:t>
      </w:r>
      <w:r w:rsidR="00FE68A8">
        <w:rPr>
          <w:rFonts w:ascii="Arial" w:hAnsi="Arial" w:cs="Arial"/>
          <w:i w:val="0"/>
          <w:iCs w:val="0"/>
          <w:sz w:val="20"/>
          <w:szCs w:val="20"/>
        </w:rPr>
        <w:t>, zgodnie z podział</w:t>
      </w:r>
      <w:r w:rsidR="00C208B7">
        <w:rPr>
          <w:rFonts w:ascii="Arial" w:hAnsi="Arial" w:cs="Arial"/>
          <w:i w:val="0"/>
          <w:iCs w:val="0"/>
          <w:sz w:val="20"/>
          <w:szCs w:val="20"/>
        </w:rPr>
        <w:t>em części</w:t>
      </w:r>
      <w:r w:rsidR="00FE68A8">
        <w:rPr>
          <w:rFonts w:ascii="Arial" w:hAnsi="Arial" w:cs="Arial"/>
          <w:i w:val="0"/>
          <w:iCs w:val="0"/>
          <w:sz w:val="20"/>
          <w:szCs w:val="20"/>
        </w:rPr>
        <w:t>,</w:t>
      </w:r>
      <w:r w:rsidR="00C208B7">
        <w:rPr>
          <w:rFonts w:ascii="Arial" w:hAnsi="Arial" w:cs="Arial"/>
          <w:i w:val="0"/>
          <w:iCs w:val="0"/>
          <w:sz w:val="20"/>
          <w:szCs w:val="20"/>
        </w:rPr>
        <w:t xml:space="preserve"> jak w pkt 5.1</w:t>
      </w:r>
      <w:r w:rsidRPr="003C7841">
        <w:rPr>
          <w:rFonts w:ascii="Arial" w:hAnsi="Arial" w:cs="Arial"/>
          <w:i w:val="0"/>
          <w:iCs w:val="0"/>
          <w:sz w:val="20"/>
          <w:szCs w:val="20"/>
        </w:rPr>
        <w:t>.</w:t>
      </w:r>
      <w:r w:rsidR="0093215C">
        <w:rPr>
          <w:rFonts w:ascii="Arial" w:hAnsi="Arial" w:cs="Arial"/>
          <w:i w:val="0"/>
          <w:iCs w:val="0"/>
          <w:sz w:val="20"/>
          <w:szCs w:val="20"/>
        </w:rPr>
        <w:t xml:space="preserve"> </w:t>
      </w:r>
      <w:r w:rsidRPr="003C7841">
        <w:rPr>
          <w:rFonts w:ascii="Arial" w:hAnsi="Arial" w:cs="Arial"/>
          <w:i w:val="0"/>
          <w:iCs w:val="0"/>
          <w:sz w:val="20"/>
          <w:szCs w:val="20"/>
        </w:rPr>
        <w:t>Zamawiający nie dopuszcz</w:t>
      </w:r>
      <w:r w:rsidR="00AA176A">
        <w:rPr>
          <w:rFonts w:ascii="Arial" w:hAnsi="Arial" w:cs="Arial"/>
          <w:i w:val="0"/>
          <w:iCs w:val="0"/>
          <w:sz w:val="20"/>
          <w:szCs w:val="20"/>
        </w:rPr>
        <w:t>a składania ofert wariantowych.</w:t>
      </w:r>
      <w:r w:rsidR="005D5387">
        <w:rPr>
          <w:rFonts w:ascii="Arial" w:hAnsi="Arial" w:cs="Arial"/>
          <w:i w:val="0"/>
          <w:iCs w:val="0"/>
          <w:sz w:val="20"/>
          <w:szCs w:val="20"/>
        </w:rPr>
        <w:t xml:space="preserve"> Zamawiający nie przewiduje udzielenia zamówień uzupełniających.</w:t>
      </w:r>
    </w:p>
    <w:p w:rsidR="00AA176A" w:rsidRPr="000D4E02" w:rsidRDefault="00AA176A" w:rsidP="00AA176A">
      <w:pPr>
        <w:ind w:left="709"/>
        <w:jc w:val="both"/>
        <w:rPr>
          <w:rFonts w:ascii="Arial" w:hAnsi="Arial" w:cs="Arial"/>
          <w:sz w:val="20"/>
          <w:szCs w:val="20"/>
        </w:rPr>
      </w:pPr>
      <w:r w:rsidRPr="002B2E96">
        <w:rPr>
          <w:rFonts w:ascii="Arial" w:hAnsi="Arial" w:cs="Arial"/>
          <w:sz w:val="20"/>
          <w:szCs w:val="20"/>
          <w:lang w:eastAsia="ar-SA"/>
        </w:rPr>
        <w:t xml:space="preserve">Realizacja zamówienia podlega prawu polskiemu, w tym w szczególności ustawie z dnia 23 </w:t>
      </w:r>
      <w:r w:rsidRPr="000D4E02">
        <w:rPr>
          <w:rFonts w:ascii="Arial" w:hAnsi="Arial" w:cs="Arial"/>
          <w:sz w:val="20"/>
          <w:szCs w:val="20"/>
          <w:lang w:eastAsia="ar-SA"/>
        </w:rPr>
        <w:t>kwietnia 1964 r. Kodeks cywilny (</w:t>
      </w:r>
      <w:proofErr w:type="spellStart"/>
      <w:r w:rsidRPr="000D4E02">
        <w:rPr>
          <w:rFonts w:ascii="Arial" w:hAnsi="Arial" w:cs="Arial"/>
          <w:sz w:val="20"/>
          <w:szCs w:val="20"/>
          <w:lang w:eastAsia="ar-SA"/>
        </w:rPr>
        <w:t>t.j</w:t>
      </w:r>
      <w:proofErr w:type="spellEnd"/>
      <w:r w:rsidRPr="000D4E02">
        <w:rPr>
          <w:rFonts w:ascii="Arial" w:hAnsi="Arial" w:cs="Arial"/>
          <w:sz w:val="20"/>
          <w:szCs w:val="20"/>
          <w:lang w:eastAsia="ar-SA"/>
        </w:rPr>
        <w:t xml:space="preserve">. Dz. U. z 2017 r. poz. 459 z </w:t>
      </w:r>
      <w:proofErr w:type="spellStart"/>
      <w:r w:rsidRPr="000D4E02">
        <w:rPr>
          <w:rFonts w:ascii="Arial" w:hAnsi="Arial" w:cs="Arial"/>
          <w:sz w:val="20"/>
          <w:szCs w:val="20"/>
          <w:lang w:eastAsia="ar-SA"/>
        </w:rPr>
        <w:t>póź</w:t>
      </w:r>
      <w:proofErr w:type="spellEnd"/>
      <w:r w:rsidRPr="000D4E02">
        <w:rPr>
          <w:rFonts w:ascii="Arial" w:hAnsi="Arial" w:cs="Arial"/>
          <w:sz w:val="20"/>
          <w:szCs w:val="20"/>
          <w:lang w:eastAsia="ar-SA"/>
        </w:rPr>
        <w:t>. zm.) i ustawie Pzp</w:t>
      </w:r>
      <w:r w:rsidRPr="000D4E02">
        <w:rPr>
          <w:rFonts w:ascii="Arial" w:hAnsi="Arial" w:cs="Arial"/>
          <w:sz w:val="20"/>
          <w:szCs w:val="20"/>
        </w:rPr>
        <w:t>.</w:t>
      </w:r>
    </w:p>
    <w:p w:rsidR="000D4E02" w:rsidRPr="000D4E02" w:rsidRDefault="000D4E02" w:rsidP="0093215C">
      <w:pPr>
        <w:pStyle w:val="Akapitzlist"/>
        <w:numPr>
          <w:ilvl w:val="1"/>
          <w:numId w:val="14"/>
        </w:numPr>
        <w:spacing w:line="240" w:lineRule="auto"/>
        <w:ind w:left="709" w:hanging="709"/>
        <w:jc w:val="both"/>
        <w:outlineLvl w:val="0"/>
        <w:rPr>
          <w:sz w:val="20"/>
          <w:szCs w:val="20"/>
        </w:rPr>
      </w:pPr>
      <w:r w:rsidRPr="000D4E02">
        <w:rPr>
          <w:snapToGrid w:val="0"/>
          <w:sz w:val="20"/>
          <w:szCs w:val="20"/>
        </w:rPr>
        <w:t xml:space="preserve">Ilekroć w treści SIWZ, w tym w opisie przedmiotu zamówienia, użyte są znaki towarowe, </w:t>
      </w:r>
      <w:r w:rsidRPr="000D4E02">
        <w:rPr>
          <w:sz w:val="20"/>
          <w:szCs w:val="20"/>
        </w:rPr>
        <w:t>patenty</w:t>
      </w:r>
      <w:r w:rsidRPr="000D4E02">
        <w:rPr>
          <w:snapToGrid w:val="0"/>
          <w:sz w:val="20"/>
          <w:szCs w:val="20"/>
        </w:rPr>
        <w:t xml:space="preserve"> lub pochodzenie, źródła lub szczególne procesy, a także normy, Zamawiający dopuszcza rozwiązanie równoważne.</w:t>
      </w:r>
    </w:p>
    <w:p w:rsidR="000D4E02" w:rsidRPr="000D4E02" w:rsidRDefault="000D4E02" w:rsidP="0093215C">
      <w:pPr>
        <w:pStyle w:val="Akapitzlist"/>
        <w:numPr>
          <w:ilvl w:val="1"/>
          <w:numId w:val="14"/>
        </w:numPr>
        <w:spacing w:line="240" w:lineRule="auto"/>
        <w:ind w:left="709" w:hanging="709"/>
        <w:jc w:val="both"/>
        <w:outlineLvl w:val="0"/>
        <w:rPr>
          <w:sz w:val="20"/>
          <w:szCs w:val="20"/>
        </w:rPr>
      </w:pPr>
      <w:r w:rsidRPr="000D4E02">
        <w:rPr>
          <w:sz w:val="20"/>
          <w:szCs w:val="20"/>
        </w:rPr>
        <w:t xml:space="preserve">Przez produkt równoważny dla wyspecyfikowanego przedmiotu zamówienia rozumie się produkt o parametrach i wymaganiach minimalnych wyszczególnionych (wymienionych) i określonych w szczegółowym zakresie, opisie przedmiotu zamówienia zawartym w Tomie II </w:t>
      </w:r>
      <w:r>
        <w:rPr>
          <w:sz w:val="20"/>
          <w:szCs w:val="20"/>
        </w:rPr>
        <w:br/>
      </w:r>
      <w:r w:rsidRPr="000D4E02">
        <w:rPr>
          <w:sz w:val="20"/>
          <w:szCs w:val="20"/>
        </w:rPr>
        <w:t>i III SIWZ.</w:t>
      </w:r>
    </w:p>
    <w:p w:rsidR="000D4E02" w:rsidRPr="000D4E02" w:rsidRDefault="000D4E02" w:rsidP="0093215C">
      <w:pPr>
        <w:pStyle w:val="Akapitzlist"/>
        <w:numPr>
          <w:ilvl w:val="1"/>
          <w:numId w:val="14"/>
        </w:numPr>
        <w:spacing w:line="240" w:lineRule="auto"/>
        <w:ind w:left="709" w:hanging="709"/>
        <w:jc w:val="both"/>
        <w:outlineLvl w:val="0"/>
        <w:rPr>
          <w:sz w:val="20"/>
          <w:szCs w:val="20"/>
        </w:rPr>
      </w:pPr>
      <w:r w:rsidRPr="000D4E02">
        <w:rPr>
          <w:sz w:val="20"/>
          <w:szCs w:val="20"/>
        </w:rPr>
        <w:t xml:space="preserve">Przez normę jakościową równoważną rozumie się taką, która potwierdza, że dostarczane produkty odpowiadają określonym normom lub specyfikacjom technicznym lub poświadcza zgodność działań Wykonawcy z normami jakościowymi lub poświadcza zgodność działań Wykonawcy z równoważnymi normami jakościowymi odwołującymi się do systemów zapewniania jakości opartych na odpowiednich normach europejskich lub potwierdza odpowiednio stosowanie przez Wykonawcę równoważnych środków zapewnienia jakości. </w:t>
      </w:r>
    </w:p>
    <w:p w:rsidR="00BE245A" w:rsidRPr="003C7841" w:rsidRDefault="009F34F0" w:rsidP="00B535B5">
      <w:pPr>
        <w:ind w:left="709" w:hanging="709"/>
        <w:jc w:val="both"/>
        <w:rPr>
          <w:rFonts w:ascii="Arial" w:hAnsi="Arial" w:cs="Arial"/>
          <w:sz w:val="20"/>
          <w:szCs w:val="20"/>
        </w:rPr>
      </w:pPr>
      <w:r w:rsidRPr="000D4E02">
        <w:rPr>
          <w:rFonts w:ascii="Arial" w:hAnsi="Arial" w:cs="Arial"/>
          <w:sz w:val="20"/>
          <w:szCs w:val="20"/>
        </w:rPr>
        <w:t>5.</w:t>
      </w:r>
      <w:r w:rsidR="00AA176A" w:rsidRPr="000D4E02">
        <w:rPr>
          <w:rFonts w:ascii="Arial" w:hAnsi="Arial" w:cs="Arial"/>
          <w:sz w:val="20"/>
          <w:szCs w:val="20"/>
        </w:rPr>
        <w:t>6</w:t>
      </w:r>
      <w:r w:rsidR="00376170" w:rsidRPr="000D4E02">
        <w:rPr>
          <w:rFonts w:ascii="Arial" w:hAnsi="Arial" w:cs="Arial"/>
          <w:sz w:val="20"/>
          <w:szCs w:val="20"/>
        </w:rPr>
        <w:t>.</w:t>
      </w:r>
      <w:r w:rsidR="00376170" w:rsidRPr="000D4E02">
        <w:rPr>
          <w:rFonts w:ascii="Arial" w:hAnsi="Arial" w:cs="Arial"/>
          <w:sz w:val="20"/>
          <w:szCs w:val="20"/>
        </w:rPr>
        <w:tab/>
        <w:t>W przypadku rozbieżności pomiędzy treścią SIWZ a treścią udzielonych wyjaśnień, jako obowiązującą należy</w:t>
      </w:r>
      <w:r w:rsidR="00376170" w:rsidRPr="003C7841">
        <w:rPr>
          <w:rFonts w:ascii="Arial" w:hAnsi="Arial" w:cs="Arial"/>
          <w:sz w:val="20"/>
          <w:szCs w:val="20"/>
        </w:rPr>
        <w:t xml:space="preserve"> przyjąć treść pisma zawierającego późniejsze oświadczenie Zamawiającego.</w:t>
      </w:r>
    </w:p>
    <w:p w:rsidR="00CF16A5" w:rsidRPr="003C7841" w:rsidRDefault="00CB1F7C" w:rsidP="0093215C">
      <w:pPr>
        <w:jc w:val="both"/>
        <w:rPr>
          <w:rFonts w:ascii="Arial" w:hAnsi="Arial" w:cs="Arial"/>
          <w:i/>
          <w:sz w:val="20"/>
          <w:szCs w:val="20"/>
        </w:rPr>
      </w:pPr>
      <w:r w:rsidRPr="003C7841">
        <w:rPr>
          <w:rFonts w:ascii="Arial" w:hAnsi="Arial" w:cs="Arial"/>
          <w:sz w:val="20"/>
          <w:szCs w:val="20"/>
        </w:rPr>
        <w:t>5.</w:t>
      </w:r>
      <w:r w:rsidR="00347058">
        <w:rPr>
          <w:rFonts w:ascii="Arial" w:hAnsi="Arial" w:cs="Arial"/>
          <w:sz w:val="20"/>
          <w:szCs w:val="20"/>
        </w:rPr>
        <w:t>8</w:t>
      </w:r>
      <w:r w:rsidR="00CF16A5" w:rsidRPr="003C7841">
        <w:rPr>
          <w:rFonts w:ascii="Arial" w:hAnsi="Arial" w:cs="Arial"/>
          <w:sz w:val="20"/>
          <w:szCs w:val="20"/>
        </w:rPr>
        <w:t>.</w:t>
      </w:r>
      <w:r w:rsidR="00CF16A5" w:rsidRPr="003C7841">
        <w:rPr>
          <w:rFonts w:ascii="Arial" w:hAnsi="Arial" w:cs="Arial"/>
          <w:i/>
          <w:sz w:val="20"/>
          <w:szCs w:val="20"/>
        </w:rPr>
        <w:tab/>
      </w:r>
      <w:r w:rsidR="00CF16A5" w:rsidRPr="00AA176A">
        <w:rPr>
          <w:rFonts w:ascii="Arial" w:hAnsi="Arial" w:cs="Arial"/>
          <w:sz w:val="20"/>
          <w:szCs w:val="20"/>
        </w:rPr>
        <w:t>PODWYKONAWSTWO:</w:t>
      </w:r>
    </w:p>
    <w:p w:rsidR="00AA176A" w:rsidRPr="00AA176A" w:rsidRDefault="00AA176A" w:rsidP="0093215C">
      <w:pPr>
        <w:pStyle w:val="Akapitzlist"/>
        <w:numPr>
          <w:ilvl w:val="0"/>
          <w:numId w:val="6"/>
        </w:numPr>
        <w:tabs>
          <w:tab w:val="left" w:pos="1134"/>
        </w:tabs>
        <w:spacing w:line="240" w:lineRule="auto"/>
        <w:ind w:left="1134"/>
        <w:jc w:val="both"/>
        <w:rPr>
          <w:sz w:val="20"/>
          <w:szCs w:val="20"/>
        </w:rPr>
      </w:pPr>
      <w:r w:rsidRPr="00AA176A">
        <w:rPr>
          <w:sz w:val="20"/>
          <w:szCs w:val="20"/>
        </w:rPr>
        <w:t xml:space="preserve">Zamawiający nie wprowadza zastrzeżenia wskazującego na obowiązek osobistego wykonania przez Wykonawcę kluczowych części zamówienia. </w:t>
      </w:r>
    </w:p>
    <w:p w:rsidR="0093215C" w:rsidRDefault="00AA176A" w:rsidP="0093215C">
      <w:pPr>
        <w:pStyle w:val="Akapitzlist"/>
        <w:numPr>
          <w:ilvl w:val="0"/>
          <w:numId w:val="6"/>
        </w:numPr>
        <w:tabs>
          <w:tab w:val="left" w:pos="1134"/>
        </w:tabs>
        <w:spacing w:line="240" w:lineRule="auto"/>
        <w:jc w:val="both"/>
        <w:rPr>
          <w:sz w:val="20"/>
          <w:szCs w:val="20"/>
        </w:rPr>
      </w:pPr>
      <w:r w:rsidRPr="0093215C">
        <w:rPr>
          <w:sz w:val="20"/>
          <w:szCs w:val="20"/>
        </w:rPr>
        <w:lastRenderedPageBreak/>
        <w:t>Zamawiający żąda wskazania przez Wykonawcę części zamówienia, których wykonanie zamierza powierzyć podwykonawcom i podania przez Wykonawcę firm podwykonawców.</w:t>
      </w:r>
    </w:p>
    <w:p w:rsidR="0093215C" w:rsidRPr="0093215C" w:rsidRDefault="0093215C" w:rsidP="0093215C">
      <w:pPr>
        <w:pStyle w:val="Akapitzlist"/>
        <w:numPr>
          <w:ilvl w:val="1"/>
          <w:numId w:val="20"/>
        </w:numPr>
        <w:tabs>
          <w:tab w:val="left" w:pos="1134"/>
        </w:tabs>
        <w:spacing w:line="240" w:lineRule="auto"/>
        <w:jc w:val="both"/>
        <w:rPr>
          <w:sz w:val="20"/>
          <w:szCs w:val="20"/>
        </w:rPr>
      </w:pPr>
      <w:r w:rsidRPr="0093215C">
        <w:rPr>
          <w:sz w:val="20"/>
          <w:szCs w:val="20"/>
        </w:rPr>
        <w:t>Wymagania zatrudnienia przez Wykonawcę lub podwykonawcę na podstawie umowy o pracę osób wykonujących wskazane przez Zamawiającego czynności w zakresie realizacji zamówienia zostały określone w Tomie II i Tomie III SIWZ.</w:t>
      </w:r>
    </w:p>
    <w:p w:rsidR="0093215C" w:rsidRPr="0093215C" w:rsidRDefault="0093215C" w:rsidP="0093215C">
      <w:pPr>
        <w:ind w:firstLine="708"/>
        <w:jc w:val="both"/>
        <w:rPr>
          <w:rFonts w:ascii="Arial" w:hAnsi="Arial" w:cs="Arial"/>
          <w:sz w:val="20"/>
          <w:szCs w:val="20"/>
        </w:rPr>
      </w:pPr>
      <w:r w:rsidRPr="0093215C">
        <w:rPr>
          <w:rFonts w:ascii="Arial" w:hAnsi="Arial" w:cs="Arial"/>
          <w:sz w:val="20"/>
          <w:szCs w:val="20"/>
        </w:rPr>
        <w:t>Powyższe wymagania określają w szczególności:</w:t>
      </w:r>
    </w:p>
    <w:p w:rsidR="0093215C" w:rsidRPr="0093215C" w:rsidRDefault="0093215C" w:rsidP="0093215C">
      <w:pPr>
        <w:numPr>
          <w:ilvl w:val="0"/>
          <w:numId w:val="19"/>
        </w:numPr>
        <w:jc w:val="both"/>
        <w:rPr>
          <w:rFonts w:ascii="Arial" w:hAnsi="Arial" w:cs="Arial"/>
          <w:sz w:val="20"/>
          <w:szCs w:val="20"/>
          <w:lang w:eastAsia="en-US"/>
        </w:rPr>
      </w:pPr>
      <w:r w:rsidRPr="0093215C">
        <w:rPr>
          <w:rFonts w:ascii="Arial" w:hAnsi="Arial" w:cs="Arial"/>
          <w:sz w:val="20"/>
          <w:szCs w:val="20"/>
          <w:lang w:eastAsia="en-US"/>
        </w:rPr>
        <w:t xml:space="preserve">sposób dokumentowania zatrudnienia osób na podstawie umowy o pracę, </w:t>
      </w:r>
    </w:p>
    <w:p w:rsidR="0093215C" w:rsidRPr="0093215C" w:rsidRDefault="0093215C" w:rsidP="0093215C">
      <w:pPr>
        <w:numPr>
          <w:ilvl w:val="0"/>
          <w:numId w:val="19"/>
        </w:numPr>
        <w:jc w:val="both"/>
        <w:rPr>
          <w:rFonts w:ascii="Arial" w:hAnsi="Arial" w:cs="Arial"/>
          <w:sz w:val="20"/>
          <w:szCs w:val="20"/>
          <w:lang w:eastAsia="en-US"/>
        </w:rPr>
      </w:pPr>
      <w:r w:rsidRPr="0093215C">
        <w:rPr>
          <w:rFonts w:ascii="Arial" w:hAnsi="Arial" w:cs="Arial"/>
          <w:sz w:val="20"/>
          <w:szCs w:val="20"/>
          <w:lang w:eastAsia="en-US"/>
        </w:rPr>
        <w:t>uprawnienia Zamawiającego w zakresie kontroli spełniania przez wykonawcę wymagań dotyczących zatrudnienia na podstawie umowy o pracę oraz sankcje z tytułu niespełnienia tych wymagań,</w:t>
      </w:r>
    </w:p>
    <w:p w:rsidR="0093215C" w:rsidRPr="0093215C" w:rsidRDefault="0093215C" w:rsidP="0093215C">
      <w:pPr>
        <w:numPr>
          <w:ilvl w:val="0"/>
          <w:numId w:val="19"/>
        </w:numPr>
        <w:jc w:val="both"/>
        <w:rPr>
          <w:rFonts w:ascii="Arial" w:hAnsi="Arial" w:cs="Arial"/>
          <w:sz w:val="20"/>
          <w:szCs w:val="20"/>
          <w:lang w:eastAsia="en-US"/>
        </w:rPr>
      </w:pPr>
      <w:r w:rsidRPr="0093215C">
        <w:rPr>
          <w:rFonts w:ascii="Arial" w:hAnsi="Arial" w:cs="Arial"/>
          <w:sz w:val="20"/>
          <w:szCs w:val="20"/>
          <w:lang w:eastAsia="en-US"/>
        </w:rPr>
        <w:t>rodzaj czynności niezbędnych do realizacji zamówienia, których dotyczą wymagania zatrudnienia na podstawie umowy o pracę przez wykonawcę lub podwykonawcę osób wykonujących czynności w trakcie realizacji zamówienia.</w:t>
      </w:r>
    </w:p>
    <w:p w:rsidR="00BE245A" w:rsidRDefault="00BE245A" w:rsidP="0093215C">
      <w:pPr>
        <w:rPr>
          <w:rFonts w:ascii="Arial" w:hAnsi="Arial" w:cs="Arial"/>
          <w:b/>
          <w:bCs/>
          <w:sz w:val="20"/>
          <w:szCs w:val="20"/>
        </w:rPr>
      </w:pPr>
      <w:r w:rsidRPr="003C7841">
        <w:rPr>
          <w:rFonts w:ascii="Arial" w:hAnsi="Arial" w:cs="Arial"/>
          <w:b/>
          <w:bCs/>
          <w:sz w:val="20"/>
          <w:szCs w:val="20"/>
        </w:rPr>
        <w:t xml:space="preserve">6. </w:t>
      </w:r>
      <w:r w:rsidR="008E5485" w:rsidRPr="003C7841">
        <w:rPr>
          <w:rFonts w:ascii="Arial" w:hAnsi="Arial" w:cs="Arial"/>
          <w:b/>
          <w:bCs/>
          <w:sz w:val="20"/>
          <w:szCs w:val="20"/>
        </w:rPr>
        <w:tab/>
      </w:r>
      <w:r w:rsidR="00C22B48">
        <w:rPr>
          <w:rFonts w:ascii="Arial" w:hAnsi="Arial" w:cs="Arial"/>
          <w:b/>
          <w:bCs/>
          <w:sz w:val="20"/>
          <w:szCs w:val="20"/>
        </w:rPr>
        <w:t>TERMIN REALIZACJI</w:t>
      </w:r>
    </w:p>
    <w:p w:rsidR="00FE68A8" w:rsidRDefault="00FE68A8" w:rsidP="0093215C">
      <w:pPr>
        <w:tabs>
          <w:tab w:val="left" w:pos="9072"/>
        </w:tabs>
        <w:ind w:left="708"/>
        <w:jc w:val="both"/>
        <w:outlineLvl w:val="0"/>
        <w:rPr>
          <w:rFonts w:ascii="Arial" w:hAnsi="Arial" w:cs="Arial"/>
          <w:sz w:val="20"/>
          <w:szCs w:val="20"/>
        </w:rPr>
      </w:pPr>
      <w:r>
        <w:rPr>
          <w:rFonts w:ascii="Arial" w:hAnsi="Arial" w:cs="Arial"/>
          <w:sz w:val="20"/>
          <w:szCs w:val="20"/>
        </w:rPr>
        <w:t xml:space="preserve">Dla części I: </w:t>
      </w:r>
      <w:r w:rsidR="0060345A">
        <w:rPr>
          <w:rFonts w:ascii="Arial" w:hAnsi="Arial" w:cs="Arial"/>
          <w:sz w:val="20"/>
          <w:szCs w:val="20"/>
        </w:rPr>
        <w:t>5</w:t>
      </w:r>
      <w:r>
        <w:rPr>
          <w:rFonts w:ascii="Arial" w:hAnsi="Arial" w:cs="Arial"/>
          <w:sz w:val="20"/>
          <w:szCs w:val="20"/>
        </w:rPr>
        <w:t xml:space="preserve"> miesięcy od dnia 31 lipca 2018 roku,  </w:t>
      </w:r>
    </w:p>
    <w:p w:rsidR="00FE68A8" w:rsidRDefault="00FE68A8" w:rsidP="0093215C">
      <w:pPr>
        <w:tabs>
          <w:tab w:val="left" w:pos="9072"/>
        </w:tabs>
        <w:ind w:left="708"/>
        <w:jc w:val="both"/>
        <w:outlineLvl w:val="0"/>
        <w:rPr>
          <w:rFonts w:ascii="Arial" w:hAnsi="Arial" w:cs="Arial"/>
          <w:sz w:val="20"/>
          <w:szCs w:val="20"/>
        </w:rPr>
      </w:pPr>
      <w:r>
        <w:rPr>
          <w:rFonts w:ascii="Arial" w:hAnsi="Arial" w:cs="Arial"/>
          <w:sz w:val="20"/>
          <w:szCs w:val="20"/>
        </w:rPr>
        <w:t xml:space="preserve">Dla części II: </w:t>
      </w:r>
      <w:r w:rsidRPr="004525B6">
        <w:rPr>
          <w:rFonts w:ascii="Arial" w:hAnsi="Arial" w:cs="Arial"/>
          <w:sz w:val="20"/>
          <w:szCs w:val="20"/>
        </w:rPr>
        <w:t xml:space="preserve">nie dłużej niż </w:t>
      </w:r>
      <w:r w:rsidR="0024525B" w:rsidRPr="004525B6">
        <w:rPr>
          <w:rFonts w:ascii="Arial" w:hAnsi="Arial" w:cs="Arial"/>
          <w:sz w:val="20"/>
          <w:szCs w:val="20"/>
        </w:rPr>
        <w:t xml:space="preserve">16 tygodni </w:t>
      </w:r>
      <w:r w:rsidRPr="004525B6">
        <w:rPr>
          <w:rFonts w:ascii="Arial" w:hAnsi="Arial" w:cs="Arial"/>
          <w:sz w:val="20"/>
          <w:szCs w:val="20"/>
        </w:rPr>
        <w:t>od daty podpisania umowy.</w:t>
      </w:r>
      <w:r w:rsidR="0060345A" w:rsidRPr="004525B6">
        <w:rPr>
          <w:rFonts w:ascii="Arial" w:hAnsi="Arial" w:cs="Arial"/>
          <w:sz w:val="20"/>
          <w:szCs w:val="20"/>
        </w:rPr>
        <w:t xml:space="preserve"> Do</w:t>
      </w:r>
      <w:r w:rsidR="0060345A">
        <w:rPr>
          <w:rFonts w:ascii="Arial" w:hAnsi="Arial" w:cs="Arial"/>
          <w:sz w:val="20"/>
          <w:szCs w:val="20"/>
        </w:rPr>
        <w:t xml:space="preserve"> terminu realizacji nie wlicza się terminu dokonania uzgodnień i podpisania stosownych umów. Termin realizacji ulega zawieszeniu od momentu złożenia pierwszego wniosku o wydanie decyzji/zgody do momentu zawarcia przez Zamawiającego ostatniej umowy o korzystanie z kanalizacji pierwotnej.</w:t>
      </w:r>
    </w:p>
    <w:p w:rsidR="00803692" w:rsidRPr="003C7841" w:rsidRDefault="00BE245A" w:rsidP="0093215C">
      <w:pPr>
        <w:rPr>
          <w:rStyle w:val="tekstdokbold"/>
          <w:rFonts w:ascii="Arial" w:hAnsi="Arial" w:cs="Arial"/>
          <w:sz w:val="20"/>
          <w:szCs w:val="20"/>
        </w:rPr>
      </w:pPr>
      <w:r w:rsidRPr="003C7841">
        <w:rPr>
          <w:rFonts w:ascii="Arial" w:hAnsi="Arial" w:cs="Arial"/>
          <w:b/>
          <w:bCs/>
          <w:sz w:val="20"/>
          <w:szCs w:val="20"/>
        </w:rPr>
        <w:t xml:space="preserve">7. </w:t>
      </w:r>
      <w:r w:rsidR="009C7A53" w:rsidRPr="003C7841">
        <w:rPr>
          <w:rFonts w:ascii="Arial" w:hAnsi="Arial" w:cs="Arial"/>
          <w:b/>
          <w:bCs/>
          <w:sz w:val="20"/>
          <w:szCs w:val="20"/>
        </w:rPr>
        <w:tab/>
      </w:r>
      <w:r w:rsidR="00477C08" w:rsidRPr="003C7841">
        <w:rPr>
          <w:rFonts w:ascii="Arial" w:hAnsi="Arial" w:cs="Arial"/>
          <w:b/>
          <w:bCs/>
          <w:sz w:val="20"/>
          <w:szCs w:val="20"/>
        </w:rPr>
        <w:t>WARUNKI UDZIAŁU W POSTĘPOWANIU</w:t>
      </w:r>
    </w:p>
    <w:p w:rsidR="00C22B48" w:rsidRDefault="00C22B48" w:rsidP="0093215C">
      <w:pPr>
        <w:pStyle w:val="Tekstpodstawowy2"/>
        <w:spacing w:before="0"/>
        <w:ind w:left="709"/>
        <w:rPr>
          <w:rFonts w:ascii="Arial" w:hAnsi="Arial" w:cs="Arial"/>
          <w:b w:val="0"/>
          <w:sz w:val="20"/>
          <w:szCs w:val="20"/>
        </w:rPr>
      </w:pPr>
      <w:r w:rsidRPr="002B2E96">
        <w:rPr>
          <w:rStyle w:val="tekstdokbold"/>
          <w:rFonts w:ascii="Arial" w:hAnsi="Arial" w:cs="Arial"/>
          <w:sz w:val="20"/>
          <w:szCs w:val="20"/>
        </w:rPr>
        <w:t xml:space="preserve">O udzielenie zamówienia mogą ubiegać się Wykonawcy, którzy nie podlegają wykluczeniu oraz spełniają warunki </w:t>
      </w:r>
      <w:r>
        <w:rPr>
          <w:rFonts w:ascii="Arial" w:hAnsi="Arial" w:cs="Arial"/>
          <w:b w:val="0"/>
          <w:sz w:val="20"/>
          <w:szCs w:val="20"/>
        </w:rPr>
        <w:t xml:space="preserve">udziału w postępowaniu. </w:t>
      </w:r>
    </w:p>
    <w:p w:rsidR="00C22B48" w:rsidRPr="00C22B48" w:rsidRDefault="00C22B48" w:rsidP="00C22B48">
      <w:pPr>
        <w:pStyle w:val="Tekstpodstawowy2"/>
        <w:spacing w:before="0"/>
        <w:ind w:left="709"/>
        <w:rPr>
          <w:rFonts w:ascii="Arial" w:hAnsi="Arial" w:cs="Arial"/>
          <w:b w:val="0"/>
          <w:sz w:val="20"/>
          <w:szCs w:val="20"/>
        </w:rPr>
      </w:pPr>
      <w:r w:rsidRPr="003C7841">
        <w:rPr>
          <w:rStyle w:val="tekstdokbold"/>
          <w:rFonts w:ascii="Arial" w:hAnsi="Arial" w:cs="Arial"/>
          <w:sz w:val="20"/>
          <w:szCs w:val="20"/>
        </w:rPr>
        <w:t xml:space="preserve">Zamawiający nie określa dodatkowych warunków </w:t>
      </w:r>
      <w:r w:rsidRPr="003C7841">
        <w:rPr>
          <w:rFonts w:ascii="Arial" w:hAnsi="Arial" w:cs="Arial"/>
          <w:b w:val="0"/>
          <w:sz w:val="20"/>
          <w:szCs w:val="20"/>
        </w:rPr>
        <w:t>udziału w postępowaniu.</w:t>
      </w:r>
    </w:p>
    <w:p w:rsidR="00C22B48" w:rsidRPr="002B2E96" w:rsidRDefault="00C22B48" w:rsidP="00C22B48">
      <w:pPr>
        <w:ind w:left="720" w:hanging="720"/>
        <w:jc w:val="both"/>
        <w:rPr>
          <w:rFonts w:ascii="Arial" w:hAnsi="Arial" w:cs="Arial"/>
          <w:b/>
          <w:sz w:val="20"/>
          <w:szCs w:val="20"/>
        </w:rPr>
      </w:pPr>
      <w:r w:rsidRPr="002B2E96">
        <w:rPr>
          <w:rFonts w:ascii="Arial" w:hAnsi="Arial" w:cs="Arial"/>
          <w:b/>
          <w:sz w:val="20"/>
          <w:szCs w:val="20"/>
        </w:rPr>
        <w:t>PRZESŁANKI WYKLUCZENIA WYKONAWCÓW</w:t>
      </w:r>
    </w:p>
    <w:p w:rsidR="00C22B48" w:rsidRPr="002B2E96" w:rsidRDefault="00C22B48" w:rsidP="00C22B48">
      <w:pPr>
        <w:pStyle w:val="Tekstpodstawowy2"/>
        <w:spacing w:before="0"/>
        <w:ind w:left="709" w:hanging="709"/>
        <w:rPr>
          <w:rFonts w:ascii="Arial" w:hAnsi="Arial" w:cs="Arial"/>
          <w:b w:val="0"/>
          <w:sz w:val="20"/>
          <w:szCs w:val="20"/>
        </w:rPr>
      </w:pPr>
      <w:r w:rsidRPr="002B2E96">
        <w:rPr>
          <w:rFonts w:ascii="Arial" w:hAnsi="Arial" w:cs="Arial"/>
          <w:b w:val="0"/>
          <w:sz w:val="20"/>
          <w:szCs w:val="20"/>
        </w:rPr>
        <w:t>8.1.</w:t>
      </w:r>
      <w:r w:rsidRPr="002B2E96">
        <w:rPr>
          <w:rFonts w:ascii="Arial" w:hAnsi="Arial" w:cs="Arial"/>
          <w:b w:val="0"/>
          <w:sz w:val="20"/>
          <w:szCs w:val="20"/>
        </w:rPr>
        <w:tab/>
        <w:t xml:space="preserve">Z postępowania o udzielenie zamówienia wyklucza się </w:t>
      </w:r>
      <w:r>
        <w:rPr>
          <w:rFonts w:ascii="Arial" w:hAnsi="Arial" w:cs="Arial"/>
          <w:b w:val="0"/>
          <w:sz w:val="20"/>
          <w:szCs w:val="20"/>
        </w:rPr>
        <w:t>W</w:t>
      </w:r>
      <w:r w:rsidRPr="002B2E96">
        <w:rPr>
          <w:rFonts w:ascii="Arial" w:hAnsi="Arial" w:cs="Arial"/>
          <w:b w:val="0"/>
          <w:sz w:val="20"/>
          <w:szCs w:val="20"/>
        </w:rPr>
        <w:t>ykonawcę, w stosunku do którego zachodzi którakolwiek z okoliczności, o których mowa w art. 24 ust. 1 pkt 12-23 ustawy Pzp.</w:t>
      </w:r>
    </w:p>
    <w:p w:rsidR="00C22B48" w:rsidRPr="002B2E96" w:rsidRDefault="00C22B48" w:rsidP="00C22B48">
      <w:pPr>
        <w:pStyle w:val="Tekstpodstawowy2"/>
        <w:tabs>
          <w:tab w:val="left" w:pos="709"/>
          <w:tab w:val="left" w:pos="1418"/>
          <w:tab w:val="left" w:pos="2127"/>
          <w:tab w:val="left" w:pos="2836"/>
          <w:tab w:val="left" w:pos="3545"/>
          <w:tab w:val="left" w:pos="4254"/>
          <w:tab w:val="left" w:pos="4963"/>
          <w:tab w:val="left" w:pos="5719"/>
        </w:tabs>
        <w:spacing w:before="0"/>
        <w:ind w:left="709" w:hanging="709"/>
        <w:rPr>
          <w:rFonts w:ascii="Arial" w:hAnsi="Arial" w:cs="Arial"/>
          <w:b w:val="0"/>
          <w:sz w:val="20"/>
          <w:szCs w:val="20"/>
        </w:rPr>
      </w:pPr>
      <w:r w:rsidRPr="002B2E96">
        <w:rPr>
          <w:rFonts w:ascii="Arial" w:hAnsi="Arial" w:cs="Arial"/>
          <w:b w:val="0"/>
          <w:sz w:val="20"/>
          <w:szCs w:val="20"/>
        </w:rPr>
        <w:t>8.2.</w:t>
      </w:r>
      <w:r w:rsidRPr="002B2E96">
        <w:rPr>
          <w:rFonts w:ascii="Arial" w:hAnsi="Arial" w:cs="Arial"/>
          <w:b w:val="0"/>
          <w:sz w:val="20"/>
          <w:szCs w:val="20"/>
        </w:rPr>
        <w:tab/>
        <w:t xml:space="preserve">Dodatkowo zamawiający wykluczy </w:t>
      </w:r>
      <w:r>
        <w:rPr>
          <w:rFonts w:ascii="Arial" w:hAnsi="Arial" w:cs="Arial"/>
          <w:b w:val="0"/>
          <w:sz w:val="20"/>
          <w:szCs w:val="20"/>
        </w:rPr>
        <w:t>W</w:t>
      </w:r>
      <w:r w:rsidRPr="002B2E96">
        <w:rPr>
          <w:rFonts w:ascii="Arial" w:hAnsi="Arial" w:cs="Arial"/>
          <w:b w:val="0"/>
          <w:sz w:val="20"/>
          <w:szCs w:val="20"/>
        </w:rPr>
        <w:t>ykonawcę:</w:t>
      </w:r>
      <w:r>
        <w:rPr>
          <w:rFonts w:ascii="Arial" w:hAnsi="Arial" w:cs="Arial"/>
          <w:b w:val="0"/>
          <w:sz w:val="20"/>
          <w:szCs w:val="20"/>
        </w:rPr>
        <w:tab/>
      </w:r>
      <w:r>
        <w:rPr>
          <w:rFonts w:ascii="Arial" w:hAnsi="Arial" w:cs="Arial"/>
          <w:b w:val="0"/>
          <w:sz w:val="20"/>
          <w:szCs w:val="20"/>
        </w:rPr>
        <w:tab/>
      </w:r>
    </w:p>
    <w:p w:rsidR="00C22B48" w:rsidRPr="000753F7"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bCs w:val="0"/>
          <w:sz w:val="20"/>
          <w:szCs w:val="20"/>
        </w:rPr>
        <w:t>1)</w:t>
      </w:r>
      <w:r w:rsidRPr="002B2E96">
        <w:rPr>
          <w:rFonts w:ascii="Arial" w:hAnsi="Arial" w:cs="Arial"/>
          <w:b w:val="0"/>
          <w:bCs w:val="0"/>
          <w:sz w:val="20"/>
          <w:szCs w:val="20"/>
        </w:rPr>
        <w:tab/>
      </w:r>
      <w:r w:rsidRPr="002B2E96">
        <w:rPr>
          <w:rFonts w:ascii="Arial" w:hAnsi="Arial" w:cs="Arial"/>
          <w:b w:val="0"/>
          <w:sz w:val="20"/>
          <w:szCs w:val="20"/>
        </w:rPr>
        <w:t xml:space="preserve">w stosunku do którego otwarto likwidację, w zatwierdzonym przez sąd układzie </w:t>
      </w:r>
      <w:r>
        <w:rPr>
          <w:rFonts w:ascii="Arial" w:hAnsi="Arial" w:cs="Arial"/>
          <w:b w:val="0"/>
          <w:sz w:val="20"/>
          <w:szCs w:val="20"/>
        </w:rPr>
        <w:br/>
      </w:r>
      <w:r w:rsidRPr="002B2E96">
        <w:rPr>
          <w:rFonts w:ascii="Arial" w:hAnsi="Arial" w:cs="Arial"/>
          <w:b w:val="0"/>
          <w:sz w:val="20"/>
          <w:szCs w:val="20"/>
        </w:rPr>
        <w:t xml:space="preserve">w postępowaniu restrukturyzacyjnym jest przewidziane zaspokojenie wierzycieli przez likwidację jego majątku lub sąd zarządził likwidację jego majątku w trybie art. 332 ust. 1 ustawy z dnia 15 maja 2015 r. – Prawo restrukturyzacyjne (Dz. U. z 2017 r. poz. 615, 1508 i z 2018 r. poz. 149, 398)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w:t>
      </w:r>
      <w:r>
        <w:rPr>
          <w:rFonts w:ascii="Arial" w:hAnsi="Arial" w:cs="Arial"/>
          <w:b w:val="0"/>
          <w:sz w:val="20"/>
          <w:szCs w:val="20"/>
        </w:rPr>
        <w:br/>
      </w:r>
      <w:r w:rsidRPr="002B2E96">
        <w:rPr>
          <w:rFonts w:ascii="Arial" w:hAnsi="Arial" w:cs="Arial"/>
          <w:b w:val="0"/>
          <w:sz w:val="20"/>
          <w:szCs w:val="20"/>
        </w:rPr>
        <w:t>z dnia 28 lutego 2003 r. – Prawo upadłościowe (Dz. U. z 2017r. poz. 2344, 2491 i z 2018 r. poz. 398);</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bCs w:val="0"/>
          <w:sz w:val="20"/>
          <w:szCs w:val="20"/>
        </w:rPr>
        <w:t>2)</w:t>
      </w:r>
      <w:r w:rsidRPr="002B2E96">
        <w:rPr>
          <w:rFonts w:ascii="Arial" w:hAnsi="Arial" w:cs="Arial"/>
          <w:b w:val="0"/>
          <w:bCs w:val="0"/>
          <w:sz w:val="20"/>
          <w:szCs w:val="20"/>
        </w:rPr>
        <w:tab/>
      </w:r>
      <w:r w:rsidRPr="002B2E96">
        <w:rPr>
          <w:rFonts w:ascii="Arial" w:hAnsi="Arial" w:cs="Arial"/>
          <w:b w:val="0"/>
          <w:sz w:val="20"/>
          <w:szCs w:val="20"/>
        </w:rPr>
        <w:t xml:space="preserve">który w sposób zawiniony poważnie naruszył obowiązki zawodowe, co podważa jego uczciwość, w szczególności gdy </w:t>
      </w:r>
      <w:r>
        <w:rPr>
          <w:rFonts w:ascii="Arial" w:hAnsi="Arial" w:cs="Arial"/>
          <w:b w:val="0"/>
          <w:sz w:val="20"/>
          <w:szCs w:val="20"/>
        </w:rPr>
        <w:t>W</w:t>
      </w:r>
      <w:r w:rsidRPr="002B2E96">
        <w:rPr>
          <w:rFonts w:ascii="Arial" w:hAnsi="Arial" w:cs="Arial"/>
          <w:b w:val="0"/>
          <w:sz w:val="20"/>
          <w:szCs w:val="20"/>
        </w:rPr>
        <w:t xml:space="preserve">ykonawca w wyniku zamierzonego działania </w:t>
      </w:r>
      <w:r>
        <w:rPr>
          <w:rFonts w:ascii="Arial" w:hAnsi="Arial" w:cs="Arial"/>
          <w:b w:val="0"/>
          <w:sz w:val="20"/>
          <w:szCs w:val="20"/>
        </w:rPr>
        <w:br/>
      </w:r>
      <w:r w:rsidRPr="002B2E96">
        <w:rPr>
          <w:rFonts w:ascii="Arial" w:hAnsi="Arial" w:cs="Arial"/>
          <w:b w:val="0"/>
          <w:sz w:val="20"/>
          <w:szCs w:val="20"/>
        </w:rPr>
        <w:t>lub rażącego niedbalstwa nie wykonał lub nienależycie wykonał zamówienie, co zamawiający jest w stanie wykazać za pomocą stosownych środków dowodowych;</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bCs w:val="0"/>
          <w:sz w:val="20"/>
          <w:szCs w:val="20"/>
        </w:rPr>
        <w:t>3)</w:t>
      </w:r>
      <w:r w:rsidRPr="002B2E96">
        <w:rPr>
          <w:rFonts w:ascii="Arial" w:hAnsi="Arial" w:cs="Arial"/>
          <w:b w:val="0"/>
          <w:bCs w:val="0"/>
          <w:sz w:val="20"/>
          <w:szCs w:val="20"/>
        </w:rPr>
        <w:tab/>
      </w:r>
      <w:r w:rsidRPr="002B2E96">
        <w:rPr>
          <w:rFonts w:ascii="Arial" w:hAnsi="Arial" w:cs="Arial"/>
          <w:b w:val="0"/>
          <w:sz w:val="20"/>
          <w:szCs w:val="20"/>
        </w:rPr>
        <w:t xml:space="preserve">jeżeli </w:t>
      </w:r>
      <w:r>
        <w:rPr>
          <w:rFonts w:ascii="Arial" w:hAnsi="Arial" w:cs="Arial"/>
          <w:b w:val="0"/>
          <w:sz w:val="20"/>
          <w:szCs w:val="20"/>
        </w:rPr>
        <w:t>W</w:t>
      </w:r>
      <w:r w:rsidRPr="002B2E96">
        <w:rPr>
          <w:rFonts w:ascii="Arial" w:hAnsi="Arial" w:cs="Arial"/>
          <w:b w:val="0"/>
          <w:sz w:val="20"/>
          <w:szCs w:val="20"/>
        </w:rPr>
        <w:t xml:space="preserve">ykonawca lub osoby, o których mowa w art. 24 ust. 1 pkt 14 ustawy Pzp, uprawnione do reprezentowania </w:t>
      </w:r>
      <w:r>
        <w:rPr>
          <w:rFonts w:ascii="Arial" w:hAnsi="Arial" w:cs="Arial"/>
          <w:b w:val="0"/>
          <w:sz w:val="20"/>
          <w:szCs w:val="20"/>
        </w:rPr>
        <w:t>W</w:t>
      </w:r>
      <w:r w:rsidRPr="002B2E96">
        <w:rPr>
          <w:rFonts w:ascii="Arial" w:hAnsi="Arial" w:cs="Arial"/>
          <w:b w:val="0"/>
          <w:sz w:val="20"/>
          <w:szCs w:val="20"/>
        </w:rPr>
        <w:t>ykonawcy pozostają w relacjach określonych w art. 17 ust. 1 pkt 2–4 ustawy Pzp z:</w:t>
      </w:r>
    </w:p>
    <w:p w:rsidR="00C22B48" w:rsidRPr="002B2E96" w:rsidRDefault="00C22B48" w:rsidP="00C22B48">
      <w:pPr>
        <w:pStyle w:val="Tekstpodstawowy2"/>
        <w:numPr>
          <w:ilvl w:val="0"/>
          <w:numId w:val="3"/>
        </w:numPr>
        <w:tabs>
          <w:tab w:val="left" w:pos="1134"/>
        </w:tabs>
        <w:spacing w:before="0"/>
        <w:rPr>
          <w:rFonts w:ascii="Arial" w:hAnsi="Arial" w:cs="Arial"/>
          <w:b w:val="0"/>
          <w:sz w:val="20"/>
          <w:szCs w:val="20"/>
        </w:rPr>
      </w:pPr>
      <w:r w:rsidRPr="002B2E96">
        <w:rPr>
          <w:rFonts w:ascii="Arial" w:hAnsi="Arial" w:cs="Arial"/>
          <w:b w:val="0"/>
          <w:sz w:val="20"/>
          <w:szCs w:val="20"/>
        </w:rPr>
        <w:t>zamawiającym,</w:t>
      </w:r>
    </w:p>
    <w:p w:rsidR="00C22B48" w:rsidRPr="002B2E96" w:rsidRDefault="00C22B48" w:rsidP="00C22B48">
      <w:pPr>
        <w:pStyle w:val="Tekstpodstawowy2"/>
        <w:numPr>
          <w:ilvl w:val="0"/>
          <w:numId w:val="3"/>
        </w:numPr>
        <w:tabs>
          <w:tab w:val="left" w:pos="1134"/>
        </w:tabs>
        <w:spacing w:before="0"/>
        <w:rPr>
          <w:rFonts w:ascii="Arial" w:hAnsi="Arial" w:cs="Arial"/>
          <w:b w:val="0"/>
          <w:sz w:val="20"/>
          <w:szCs w:val="20"/>
        </w:rPr>
      </w:pPr>
      <w:r w:rsidRPr="002B2E96">
        <w:rPr>
          <w:rFonts w:ascii="Arial" w:hAnsi="Arial" w:cs="Arial"/>
          <w:b w:val="0"/>
          <w:sz w:val="20"/>
          <w:szCs w:val="20"/>
        </w:rPr>
        <w:t>osobami uprawnionymi do reprezentowania zamawiającego, tj.: Radosław Płucisz, Jarosław Wyżgowski, Michał Szczepański,</w:t>
      </w:r>
      <w:r w:rsidRPr="002B2E96">
        <w:rPr>
          <w:rFonts w:ascii="Arial" w:hAnsi="Arial" w:cs="Arial"/>
          <w:b w:val="0"/>
          <w:sz w:val="20"/>
          <w:szCs w:val="20"/>
        </w:rPr>
        <w:tab/>
      </w:r>
    </w:p>
    <w:p w:rsidR="00C22B48" w:rsidRPr="002B2E96" w:rsidRDefault="00C22B48" w:rsidP="00C22B48">
      <w:pPr>
        <w:pStyle w:val="Tekstpodstawowy2"/>
        <w:numPr>
          <w:ilvl w:val="0"/>
          <w:numId w:val="3"/>
        </w:numPr>
        <w:tabs>
          <w:tab w:val="left" w:pos="1134"/>
        </w:tabs>
        <w:spacing w:before="0"/>
        <w:rPr>
          <w:rFonts w:ascii="Arial" w:hAnsi="Arial" w:cs="Arial"/>
          <w:b w:val="0"/>
          <w:sz w:val="20"/>
          <w:szCs w:val="20"/>
        </w:rPr>
      </w:pPr>
      <w:r w:rsidRPr="002B2E96">
        <w:rPr>
          <w:rFonts w:ascii="Arial" w:hAnsi="Arial" w:cs="Arial"/>
          <w:b w:val="0"/>
          <w:sz w:val="20"/>
          <w:szCs w:val="20"/>
        </w:rPr>
        <w:t xml:space="preserve">członkami komisji przetargowej, tj.: </w:t>
      </w:r>
      <w:r w:rsidR="00101349">
        <w:rPr>
          <w:rFonts w:ascii="Arial" w:hAnsi="Arial" w:cs="Arial"/>
          <w:b w:val="0"/>
          <w:sz w:val="20"/>
          <w:szCs w:val="20"/>
        </w:rPr>
        <w:t>Anna Jaworska, Rafał Makowski, Monika Grynowiecka,</w:t>
      </w:r>
    </w:p>
    <w:p w:rsidR="00C22B48" w:rsidRPr="002B2E96" w:rsidRDefault="00C22B48" w:rsidP="00C22B48">
      <w:pPr>
        <w:pStyle w:val="Tekstpodstawowy2"/>
        <w:numPr>
          <w:ilvl w:val="0"/>
          <w:numId w:val="3"/>
        </w:numPr>
        <w:tabs>
          <w:tab w:val="left" w:pos="1134"/>
        </w:tabs>
        <w:spacing w:before="0"/>
        <w:rPr>
          <w:rFonts w:ascii="Arial" w:hAnsi="Arial" w:cs="Arial"/>
          <w:b w:val="0"/>
          <w:sz w:val="20"/>
          <w:szCs w:val="20"/>
        </w:rPr>
      </w:pPr>
      <w:r w:rsidRPr="002B2E96">
        <w:rPr>
          <w:rFonts w:ascii="Arial" w:hAnsi="Arial" w:cs="Arial"/>
          <w:b w:val="0"/>
          <w:sz w:val="20"/>
          <w:szCs w:val="20"/>
        </w:rPr>
        <w:t>osobami, które złożyły oświadczenie, o którym mowa w art. 17 ust. 2a ustawy Pzp</w:t>
      </w:r>
      <w:r>
        <w:rPr>
          <w:rFonts w:ascii="Arial" w:hAnsi="Arial" w:cs="Arial"/>
          <w:b w:val="0"/>
          <w:sz w:val="20"/>
          <w:szCs w:val="20"/>
        </w:rPr>
        <w:t>,</w:t>
      </w:r>
    </w:p>
    <w:p w:rsidR="00C22B48" w:rsidRPr="002B2E96" w:rsidRDefault="00C22B48" w:rsidP="00C22B48">
      <w:pPr>
        <w:pStyle w:val="Tekstpodstawowy2"/>
        <w:numPr>
          <w:ilvl w:val="0"/>
          <w:numId w:val="4"/>
        </w:numPr>
        <w:tabs>
          <w:tab w:val="left" w:pos="1134"/>
        </w:tabs>
        <w:spacing w:before="0"/>
        <w:rPr>
          <w:rFonts w:ascii="Arial" w:hAnsi="Arial" w:cs="Arial"/>
          <w:b w:val="0"/>
          <w:sz w:val="20"/>
          <w:szCs w:val="20"/>
        </w:rPr>
      </w:pPr>
      <w:r w:rsidRPr="002B2E96">
        <w:rPr>
          <w:rFonts w:ascii="Arial" w:hAnsi="Arial" w:cs="Arial"/>
          <w:b w:val="0"/>
          <w:sz w:val="20"/>
          <w:szCs w:val="20"/>
        </w:rPr>
        <w:t>chyba że jest możliwe zapewnienie bezstronności po stronie zamawiającego w inny sposób n</w:t>
      </w:r>
      <w:r>
        <w:rPr>
          <w:rFonts w:ascii="Arial" w:hAnsi="Arial" w:cs="Arial"/>
          <w:b w:val="0"/>
          <w:sz w:val="20"/>
          <w:szCs w:val="20"/>
        </w:rPr>
        <w:t>iż przez wykluczenie W</w:t>
      </w:r>
      <w:r w:rsidRPr="002B2E96">
        <w:rPr>
          <w:rFonts w:ascii="Arial" w:hAnsi="Arial" w:cs="Arial"/>
          <w:b w:val="0"/>
          <w:sz w:val="20"/>
          <w:szCs w:val="20"/>
        </w:rPr>
        <w:t>ykonawcy z udziału w postępowaniu;</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bCs w:val="0"/>
          <w:sz w:val="20"/>
          <w:szCs w:val="20"/>
        </w:rPr>
        <w:t>4)</w:t>
      </w:r>
      <w:r w:rsidRPr="002B2E96">
        <w:rPr>
          <w:rFonts w:ascii="Arial" w:hAnsi="Arial" w:cs="Arial"/>
          <w:b w:val="0"/>
          <w:bCs w:val="0"/>
          <w:sz w:val="20"/>
          <w:szCs w:val="20"/>
        </w:rPr>
        <w:tab/>
      </w:r>
      <w:r w:rsidRPr="002B2E96">
        <w:rPr>
          <w:rFonts w:ascii="Arial" w:hAnsi="Arial" w:cs="Arial"/>
          <w:b w:val="0"/>
          <w:sz w:val="20"/>
          <w:szCs w:val="20"/>
        </w:rPr>
        <w:t xml:space="preserve">który, z przyczyn leżących po jego stronie, nie wykonał albo nienależycie wykonał </w:t>
      </w:r>
      <w:r>
        <w:rPr>
          <w:rFonts w:ascii="Arial" w:hAnsi="Arial" w:cs="Arial"/>
          <w:b w:val="0"/>
          <w:sz w:val="20"/>
          <w:szCs w:val="20"/>
        </w:rPr>
        <w:br/>
      </w:r>
      <w:r w:rsidRPr="002B2E96">
        <w:rPr>
          <w:rFonts w:ascii="Arial" w:hAnsi="Arial" w:cs="Arial"/>
          <w:b w:val="0"/>
          <w:sz w:val="20"/>
          <w:szCs w:val="20"/>
        </w:rPr>
        <w:t xml:space="preserve">w istotnym stopniu wcześniejszą umowę w sprawie zamówienia publicznego lub umowę koncesji, zawartą z zamawiającym, o którym mowa w art. 3 ust. 1 pkt 1–4 ustawy Pzp, </w:t>
      </w:r>
      <w:r>
        <w:rPr>
          <w:rFonts w:ascii="Arial" w:hAnsi="Arial" w:cs="Arial"/>
          <w:b w:val="0"/>
          <w:sz w:val="20"/>
          <w:szCs w:val="20"/>
        </w:rPr>
        <w:br/>
      </w:r>
      <w:r w:rsidRPr="002B2E96">
        <w:rPr>
          <w:rFonts w:ascii="Arial" w:hAnsi="Arial" w:cs="Arial"/>
          <w:b w:val="0"/>
          <w:sz w:val="20"/>
          <w:szCs w:val="20"/>
        </w:rPr>
        <w:t>co doprowadziło do rozwiązania umowy lub zasądzenia odszkodowania;</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bCs w:val="0"/>
          <w:sz w:val="20"/>
          <w:szCs w:val="20"/>
        </w:rPr>
        <w:t>5)</w:t>
      </w:r>
      <w:r w:rsidRPr="002B2E96">
        <w:rPr>
          <w:rFonts w:ascii="Arial" w:hAnsi="Arial" w:cs="Arial"/>
          <w:b w:val="0"/>
          <w:bCs w:val="0"/>
          <w:sz w:val="20"/>
          <w:szCs w:val="20"/>
        </w:rPr>
        <w:tab/>
      </w:r>
      <w:r w:rsidRPr="002B2E96">
        <w:rPr>
          <w:rFonts w:ascii="Arial" w:hAnsi="Arial"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bCs w:val="0"/>
          <w:sz w:val="20"/>
          <w:szCs w:val="20"/>
        </w:rPr>
        <w:lastRenderedPageBreak/>
        <w:t>6)</w:t>
      </w:r>
      <w:r w:rsidRPr="002B2E96">
        <w:rPr>
          <w:rFonts w:ascii="Arial" w:hAnsi="Arial" w:cs="Arial"/>
          <w:b w:val="0"/>
          <w:bCs w:val="0"/>
          <w:sz w:val="20"/>
          <w:szCs w:val="20"/>
        </w:rPr>
        <w:tab/>
      </w:r>
      <w:r w:rsidRPr="002B2E96">
        <w:rPr>
          <w:rFonts w:ascii="Arial" w:hAnsi="Arial" w:cs="Arial"/>
          <w:b w:val="0"/>
          <w:sz w:val="20"/>
          <w:szCs w:val="20"/>
        </w:rPr>
        <w:t xml:space="preserve">jeżeli urzędującego członka jego organu zarządzającego lub nadzorczego, wspólnika spółki w spółce jawnej lub partnerskiej albo komplementariusza w spółce komandytowej lub komandytowo - akcyjnej lub prokurenta prawomocnie skazano za wykroczenie, </w:t>
      </w:r>
      <w:r>
        <w:rPr>
          <w:rFonts w:ascii="Arial" w:hAnsi="Arial" w:cs="Arial"/>
          <w:b w:val="0"/>
          <w:sz w:val="20"/>
          <w:szCs w:val="20"/>
        </w:rPr>
        <w:br/>
      </w:r>
      <w:r w:rsidRPr="002B2E96">
        <w:rPr>
          <w:rFonts w:ascii="Arial" w:hAnsi="Arial" w:cs="Arial"/>
          <w:b w:val="0"/>
          <w:sz w:val="20"/>
          <w:szCs w:val="20"/>
        </w:rPr>
        <w:t xml:space="preserve">o którym mowa w </w:t>
      </w:r>
      <w:proofErr w:type="spellStart"/>
      <w:r>
        <w:rPr>
          <w:rFonts w:ascii="Arial" w:hAnsi="Arial" w:cs="Arial"/>
          <w:b w:val="0"/>
          <w:sz w:val="20"/>
          <w:szCs w:val="20"/>
        </w:rPr>
        <w:t>p</w:t>
      </w:r>
      <w:r w:rsidRPr="002B2E96">
        <w:rPr>
          <w:rFonts w:ascii="Arial" w:hAnsi="Arial" w:cs="Arial"/>
          <w:b w:val="0"/>
          <w:sz w:val="20"/>
          <w:szCs w:val="20"/>
        </w:rPr>
        <w:t>pkt</w:t>
      </w:r>
      <w:proofErr w:type="spellEnd"/>
      <w:r>
        <w:rPr>
          <w:rFonts w:ascii="Arial" w:hAnsi="Arial" w:cs="Arial"/>
          <w:b w:val="0"/>
          <w:sz w:val="20"/>
          <w:szCs w:val="20"/>
        </w:rPr>
        <w:t>.</w:t>
      </w:r>
      <w:r w:rsidRPr="002B2E96">
        <w:rPr>
          <w:rFonts w:ascii="Arial" w:hAnsi="Arial" w:cs="Arial"/>
          <w:b w:val="0"/>
          <w:sz w:val="20"/>
          <w:szCs w:val="20"/>
        </w:rPr>
        <w:t xml:space="preserve"> 5 powyżej;</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sz w:val="20"/>
          <w:szCs w:val="20"/>
        </w:rPr>
        <w:t>7)</w:t>
      </w:r>
      <w:r w:rsidRPr="002B2E96">
        <w:rPr>
          <w:rFonts w:ascii="Arial" w:hAnsi="Arial" w:cs="Arial"/>
          <w:b w:val="0"/>
          <w:sz w:val="20"/>
          <w:szCs w:val="20"/>
        </w:rPr>
        <w:tab/>
        <w:t xml:space="preserve">wobec którego wydano ostateczną decyzję administracyjną o naruszeniu obowiązków wynikających z przepisów prawa pracy, prawa ochrony środowiska lub przepisów </w:t>
      </w:r>
      <w:r>
        <w:rPr>
          <w:rFonts w:ascii="Arial" w:hAnsi="Arial" w:cs="Arial"/>
          <w:b w:val="0"/>
          <w:sz w:val="20"/>
          <w:szCs w:val="20"/>
        </w:rPr>
        <w:br/>
      </w:r>
      <w:r w:rsidRPr="002B2E96">
        <w:rPr>
          <w:rFonts w:ascii="Arial" w:hAnsi="Arial" w:cs="Arial"/>
          <w:b w:val="0"/>
          <w:sz w:val="20"/>
          <w:szCs w:val="20"/>
        </w:rPr>
        <w:t>o zabezpieczeniu społecznym, jeżeli wymierzono tą decyzją karę pieniężną nie niższą niż 3000 złotych;</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sz w:val="20"/>
          <w:szCs w:val="20"/>
        </w:rPr>
        <w:t>8)</w:t>
      </w:r>
      <w:r w:rsidRPr="002B2E96">
        <w:rPr>
          <w:rFonts w:ascii="Arial" w:hAnsi="Arial" w:cs="Arial"/>
          <w:b w:val="0"/>
          <w:sz w:val="20"/>
          <w:szCs w:val="20"/>
        </w:rPr>
        <w:tab/>
        <w:t xml:space="preserve">który naruszył obowiązki dotyczące płatności podatków, opłat lub składek </w:t>
      </w:r>
      <w:r>
        <w:rPr>
          <w:rFonts w:ascii="Arial" w:hAnsi="Arial" w:cs="Arial"/>
          <w:b w:val="0"/>
          <w:sz w:val="20"/>
          <w:szCs w:val="20"/>
        </w:rPr>
        <w:br/>
      </w:r>
      <w:r w:rsidRPr="002B2E96">
        <w:rPr>
          <w:rFonts w:ascii="Arial" w:hAnsi="Arial" w:cs="Arial"/>
          <w:b w:val="0"/>
          <w:sz w:val="20"/>
          <w:szCs w:val="20"/>
        </w:rPr>
        <w:t xml:space="preserve">na ubezpieczenia społeczne lub zdrowotne, co zamawiający jest w stanie wykazać </w:t>
      </w:r>
      <w:r>
        <w:rPr>
          <w:rFonts w:ascii="Arial" w:hAnsi="Arial" w:cs="Arial"/>
          <w:b w:val="0"/>
          <w:sz w:val="20"/>
          <w:szCs w:val="20"/>
        </w:rPr>
        <w:br/>
      </w:r>
      <w:r w:rsidRPr="002B2E96">
        <w:rPr>
          <w:rFonts w:ascii="Arial" w:hAnsi="Arial" w:cs="Arial"/>
          <w:b w:val="0"/>
          <w:sz w:val="20"/>
          <w:szCs w:val="20"/>
        </w:rPr>
        <w:t xml:space="preserve">za pomocą stosownych środków dowodowych, z wyjątkiem przypadku, o którym mowa </w:t>
      </w:r>
      <w:r>
        <w:rPr>
          <w:rFonts w:ascii="Arial" w:hAnsi="Arial" w:cs="Arial"/>
          <w:b w:val="0"/>
          <w:sz w:val="20"/>
          <w:szCs w:val="20"/>
        </w:rPr>
        <w:br/>
      </w:r>
      <w:r w:rsidRPr="002B2E96">
        <w:rPr>
          <w:rFonts w:ascii="Arial" w:hAnsi="Arial" w:cs="Arial"/>
          <w:b w:val="0"/>
          <w:sz w:val="20"/>
          <w:szCs w:val="20"/>
        </w:rPr>
        <w:t xml:space="preserve">w art. 24 ust. 1 pkt 15 ustawy Pzp, chyba że </w:t>
      </w:r>
      <w:r>
        <w:rPr>
          <w:rFonts w:ascii="Arial" w:hAnsi="Arial" w:cs="Arial"/>
          <w:b w:val="0"/>
          <w:sz w:val="20"/>
          <w:szCs w:val="20"/>
        </w:rPr>
        <w:t>W</w:t>
      </w:r>
      <w:r w:rsidRPr="002B2E96">
        <w:rPr>
          <w:rFonts w:ascii="Arial" w:hAnsi="Arial" w:cs="Arial"/>
          <w:b w:val="0"/>
          <w:sz w:val="20"/>
          <w:szCs w:val="20"/>
        </w:rPr>
        <w:t>ykonawca dokonał płatności należnych podatków, opłat lub składek na ubezpieczenia społeczne lub zdrowotne wraz z odsetkami lub grzywnami lub zawarł wiążące porozumienie w sprawie spłaty tych należności.</w:t>
      </w:r>
    </w:p>
    <w:p w:rsidR="00C22B48" w:rsidRPr="002B2E96" w:rsidRDefault="00C22B48" w:rsidP="00C22B48">
      <w:pPr>
        <w:pStyle w:val="Tekstpodstawowy2"/>
        <w:spacing w:before="0"/>
        <w:ind w:left="709" w:hanging="709"/>
        <w:rPr>
          <w:rFonts w:ascii="Arial" w:hAnsi="Arial" w:cs="Arial"/>
          <w:b w:val="0"/>
          <w:sz w:val="20"/>
          <w:szCs w:val="20"/>
        </w:rPr>
      </w:pPr>
      <w:r w:rsidRPr="002B2E96">
        <w:rPr>
          <w:rFonts w:ascii="Arial" w:hAnsi="Arial" w:cs="Arial"/>
          <w:b w:val="0"/>
          <w:sz w:val="20"/>
          <w:szCs w:val="20"/>
        </w:rPr>
        <w:t>8.3.</w:t>
      </w:r>
      <w:r w:rsidRPr="002B2E96">
        <w:rPr>
          <w:rFonts w:ascii="Arial" w:hAnsi="Arial" w:cs="Arial"/>
          <w:b w:val="0"/>
          <w:sz w:val="20"/>
          <w:szCs w:val="20"/>
        </w:rPr>
        <w:tab/>
        <w:t xml:space="preserve">Wykluczenie </w:t>
      </w:r>
      <w:r>
        <w:rPr>
          <w:rFonts w:ascii="Arial" w:hAnsi="Arial" w:cs="Arial"/>
          <w:b w:val="0"/>
          <w:sz w:val="20"/>
          <w:szCs w:val="20"/>
        </w:rPr>
        <w:t>W</w:t>
      </w:r>
      <w:r w:rsidRPr="002B2E96">
        <w:rPr>
          <w:rFonts w:ascii="Arial" w:hAnsi="Arial" w:cs="Arial"/>
          <w:b w:val="0"/>
          <w:sz w:val="20"/>
          <w:szCs w:val="20"/>
        </w:rPr>
        <w:t>ykonawcy następuje zgodnie z art. 24 ust. 7 ustawy Pzp.</w:t>
      </w:r>
    </w:p>
    <w:p w:rsidR="00C22B48" w:rsidRPr="002B2E96" w:rsidRDefault="00C22B48" w:rsidP="00C22B48">
      <w:pPr>
        <w:pStyle w:val="Tekstpodstawowy2"/>
        <w:spacing w:before="0"/>
        <w:ind w:left="709" w:hanging="709"/>
        <w:rPr>
          <w:rFonts w:ascii="Arial" w:hAnsi="Arial" w:cs="Arial"/>
          <w:b w:val="0"/>
          <w:sz w:val="20"/>
          <w:szCs w:val="20"/>
        </w:rPr>
      </w:pPr>
      <w:r w:rsidRPr="002B2E96">
        <w:rPr>
          <w:rFonts w:ascii="Arial" w:hAnsi="Arial" w:cs="Arial"/>
          <w:b w:val="0"/>
          <w:sz w:val="20"/>
          <w:szCs w:val="20"/>
        </w:rPr>
        <w:t>8.4.</w:t>
      </w:r>
      <w:r w:rsidRPr="002B2E96">
        <w:rPr>
          <w:rFonts w:ascii="Arial" w:hAnsi="Arial" w:cs="Arial"/>
          <w:b w:val="0"/>
          <w:sz w:val="20"/>
          <w:szCs w:val="20"/>
        </w:rPr>
        <w:tab/>
        <w:t>Wykonawca, który podlega wykluczeniu na podstawie art. 24 ust. 1 pkt 13 i 14 oraz 1</w:t>
      </w:r>
      <w:r>
        <w:rPr>
          <w:rFonts w:ascii="Arial" w:hAnsi="Arial" w:cs="Arial"/>
          <w:b w:val="0"/>
          <w:sz w:val="20"/>
          <w:szCs w:val="20"/>
        </w:rPr>
        <w:t xml:space="preserve">6–20 ustawy Pzp lub pkt. </w:t>
      </w:r>
      <w:r w:rsidRPr="002B2E96">
        <w:rPr>
          <w:rFonts w:ascii="Arial" w:hAnsi="Arial" w:cs="Arial"/>
          <w:b w:val="0"/>
          <w:sz w:val="20"/>
          <w:szCs w:val="20"/>
        </w:rPr>
        <w:t xml:space="preserve">8.2., może przedstawić dowody na to, że podjęte przez niego środki </w:t>
      </w:r>
      <w:r>
        <w:rPr>
          <w:rFonts w:ascii="Arial" w:hAnsi="Arial" w:cs="Arial"/>
          <w:b w:val="0"/>
          <w:sz w:val="20"/>
          <w:szCs w:val="20"/>
        </w:rPr>
        <w:br/>
      </w:r>
      <w:r w:rsidRPr="002B2E96">
        <w:rPr>
          <w:rFonts w:ascii="Arial" w:hAnsi="Arial" w:cs="Arial"/>
          <w:b w:val="0"/>
          <w:sz w:val="20"/>
          <w:szCs w:val="20"/>
        </w:rPr>
        <w:t xml:space="preserve">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Pr>
          <w:rFonts w:ascii="Arial" w:hAnsi="Arial" w:cs="Arial"/>
          <w:b w:val="0"/>
          <w:sz w:val="20"/>
          <w:szCs w:val="20"/>
        </w:rPr>
        <w:t>W</w:t>
      </w:r>
      <w:r w:rsidRPr="002B2E96">
        <w:rPr>
          <w:rFonts w:ascii="Arial" w:hAnsi="Arial" w:cs="Arial"/>
          <w:b w:val="0"/>
          <w:sz w:val="20"/>
          <w:szCs w:val="20"/>
        </w:rPr>
        <w:t xml:space="preserve">ykonawcy. Regulacji, o której mowa w zdaniu pierwszym nie stosuje się, jeżeli wobec </w:t>
      </w:r>
      <w:r>
        <w:rPr>
          <w:rFonts w:ascii="Arial" w:hAnsi="Arial" w:cs="Arial"/>
          <w:b w:val="0"/>
          <w:sz w:val="20"/>
          <w:szCs w:val="20"/>
        </w:rPr>
        <w:t>W</w:t>
      </w:r>
      <w:r w:rsidRPr="002B2E96">
        <w:rPr>
          <w:rFonts w:ascii="Arial" w:hAnsi="Arial" w:cs="Arial"/>
          <w:b w:val="0"/>
          <w:sz w:val="20"/>
          <w:szCs w:val="20"/>
        </w:rPr>
        <w:t>ykonawcy, będącego podmiotem zbiorowym, orzeczono prawomocnym wyrokiem sądu zakaz ubiegania się o udzielenie zamówienia oraz nie upłynął określony w tym wyroku okres obowiązywania tego zakazu.</w:t>
      </w:r>
    </w:p>
    <w:p w:rsidR="00C22B48" w:rsidRPr="002B2E96" w:rsidRDefault="00C22B48" w:rsidP="00C22B48">
      <w:pPr>
        <w:pStyle w:val="Tekstpodstawowy2"/>
        <w:spacing w:before="0"/>
        <w:ind w:left="709" w:hanging="709"/>
        <w:rPr>
          <w:rFonts w:ascii="Arial" w:hAnsi="Arial" w:cs="Arial"/>
          <w:b w:val="0"/>
          <w:sz w:val="20"/>
          <w:szCs w:val="20"/>
        </w:rPr>
      </w:pPr>
      <w:r w:rsidRPr="002B2E96">
        <w:rPr>
          <w:rFonts w:ascii="Arial" w:hAnsi="Arial" w:cs="Arial"/>
          <w:b w:val="0"/>
          <w:sz w:val="20"/>
          <w:szCs w:val="20"/>
        </w:rPr>
        <w:t>8.5.</w:t>
      </w:r>
      <w:r w:rsidRPr="002B2E96">
        <w:rPr>
          <w:rFonts w:ascii="Arial" w:hAnsi="Arial" w:cs="Arial"/>
          <w:b w:val="0"/>
          <w:sz w:val="20"/>
          <w:szCs w:val="20"/>
        </w:rPr>
        <w:tab/>
        <w:t>Wykonawca nie podlega wykluczeniu, jeżeli zamawiający, uwzględniając wagę i</w:t>
      </w:r>
      <w:r>
        <w:rPr>
          <w:rFonts w:ascii="Arial" w:hAnsi="Arial" w:cs="Arial"/>
          <w:b w:val="0"/>
          <w:sz w:val="20"/>
          <w:szCs w:val="20"/>
        </w:rPr>
        <w:t xml:space="preserve"> szczególne okoliczności czynu W</w:t>
      </w:r>
      <w:r w:rsidRPr="002B2E96">
        <w:rPr>
          <w:rFonts w:ascii="Arial" w:hAnsi="Arial" w:cs="Arial"/>
          <w:b w:val="0"/>
          <w:sz w:val="20"/>
          <w:szCs w:val="20"/>
        </w:rPr>
        <w:t>ykonawcy, uzna za wystarczające dowody przedstawione na podstawie pkt. 8.4.</w:t>
      </w:r>
    </w:p>
    <w:p w:rsidR="00B8439F" w:rsidRPr="003C7841" w:rsidRDefault="00C22B48" w:rsidP="00C22B48">
      <w:pPr>
        <w:pStyle w:val="Tekstpodstawowy2"/>
        <w:spacing w:before="0"/>
        <w:ind w:left="709" w:hanging="709"/>
        <w:rPr>
          <w:rFonts w:ascii="Arial" w:hAnsi="Arial" w:cs="Arial"/>
          <w:b w:val="0"/>
          <w:sz w:val="20"/>
          <w:szCs w:val="20"/>
        </w:rPr>
      </w:pPr>
      <w:r w:rsidRPr="002B2E96">
        <w:rPr>
          <w:rFonts w:ascii="Arial" w:hAnsi="Arial" w:cs="Arial"/>
          <w:b w:val="0"/>
          <w:sz w:val="20"/>
          <w:szCs w:val="20"/>
        </w:rPr>
        <w:t>8.6.</w:t>
      </w:r>
      <w:r w:rsidRPr="002B2E96">
        <w:rPr>
          <w:rFonts w:ascii="Arial" w:hAnsi="Arial" w:cs="Arial"/>
          <w:b w:val="0"/>
          <w:sz w:val="20"/>
          <w:szCs w:val="20"/>
        </w:rPr>
        <w:tab/>
        <w:t xml:space="preserve">Zamawiający może wykluczyć </w:t>
      </w:r>
      <w:r>
        <w:rPr>
          <w:rFonts w:ascii="Arial" w:hAnsi="Arial" w:cs="Arial"/>
          <w:b w:val="0"/>
          <w:sz w:val="20"/>
          <w:szCs w:val="20"/>
        </w:rPr>
        <w:t>W</w:t>
      </w:r>
      <w:r w:rsidRPr="002B2E96">
        <w:rPr>
          <w:rFonts w:ascii="Arial" w:hAnsi="Arial" w:cs="Arial"/>
          <w:b w:val="0"/>
          <w:sz w:val="20"/>
          <w:szCs w:val="20"/>
        </w:rPr>
        <w:t>ykonawcę na każdym etapie postępowania o udzielenie zamówienia.</w:t>
      </w:r>
    </w:p>
    <w:p w:rsidR="006A7820" w:rsidRPr="003C7841" w:rsidRDefault="006A7820" w:rsidP="00B535B5">
      <w:pPr>
        <w:ind w:left="720" w:hanging="720"/>
        <w:jc w:val="both"/>
        <w:rPr>
          <w:rFonts w:ascii="Arial" w:hAnsi="Arial" w:cs="Arial"/>
          <w:b/>
          <w:sz w:val="20"/>
          <w:szCs w:val="20"/>
        </w:rPr>
      </w:pPr>
      <w:r w:rsidRPr="003C7841">
        <w:rPr>
          <w:rFonts w:ascii="Arial" w:hAnsi="Arial" w:cs="Arial"/>
          <w:b/>
          <w:sz w:val="20"/>
          <w:szCs w:val="20"/>
        </w:rPr>
        <w:t xml:space="preserve">9. </w:t>
      </w:r>
      <w:r w:rsidRPr="003C7841">
        <w:rPr>
          <w:rFonts w:ascii="Arial" w:hAnsi="Arial" w:cs="Arial"/>
          <w:b/>
          <w:sz w:val="20"/>
          <w:szCs w:val="20"/>
        </w:rPr>
        <w:tab/>
      </w:r>
      <w:r w:rsidRPr="003C7841">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633DCF" w:rsidRDefault="006A7820" w:rsidP="006F18A2">
      <w:pPr>
        <w:pStyle w:val="Tekstpodstawowy2"/>
        <w:spacing w:before="0"/>
        <w:ind w:left="709" w:hanging="709"/>
        <w:rPr>
          <w:rFonts w:ascii="Arial" w:hAnsi="Arial" w:cs="Arial"/>
          <w:b w:val="0"/>
          <w:sz w:val="20"/>
          <w:szCs w:val="20"/>
        </w:rPr>
      </w:pPr>
      <w:r w:rsidRPr="003C7841">
        <w:rPr>
          <w:rFonts w:ascii="Arial" w:hAnsi="Arial" w:cs="Arial"/>
          <w:b w:val="0"/>
          <w:sz w:val="20"/>
          <w:szCs w:val="20"/>
        </w:rPr>
        <w:t>9.1.</w:t>
      </w:r>
      <w:r w:rsidRPr="003C7841">
        <w:rPr>
          <w:rFonts w:ascii="Arial" w:hAnsi="Arial" w:cs="Arial"/>
          <w:b w:val="0"/>
          <w:sz w:val="20"/>
          <w:szCs w:val="20"/>
        </w:rPr>
        <w:tab/>
        <w:t>Do oferty Wykonawca zobowiązany jest dołączyć aktualne na dzie</w:t>
      </w:r>
      <w:r w:rsidR="00633DCF" w:rsidRPr="003C7841">
        <w:rPr>
          <w:rFonts w:ascii="Arial" w:hAnsi="Arial" w:cs="Arial"/>
          <w:b w:val="0"/>
          <w:sz w:val="20"/>
          <w:szCs w:val="20"/>
        </w:rPr>
        <w:t xml:space="preserve">ń składania ofert oświadczenie </w:t>
      </w:r>
      <w:r w:rsidRPr="003C7841">
        <w:rPr>
          <w:rFonts w:ascii="Arial" w:hAnsi="Arial" w:cs="Arial"/>
          <w:b w:val="0"/>
          <w:sz w:val="20"/>
          <w:szCs w:val="20"/>
        </w:rPr>
        <w:t>stanow</w:t>
      </w:r>
      <w:r w:rsidR="009251DE" w:rsidRPr="003C7841">
        <w:rPr>
          <w:rFonts w:ascii="Arial" w:hAnsi="Arial" w:cs="Arial"/>
          <w:b w:val="0"/>
          <w:sz w:val="20"/>
          <w:szCs w:val="20"/>
        </w:rPr>
        <w:t>iące wstępne potwierdzenie, że w</w:t>
      </w:r>
      <w:r w:rsidR="006F18A2">
        <w:rPr>
          <w:rFonts w:ascii="Arial" w:hAnsi="Arial" w:cs="Arial"/>
          <w:b w:val="0"/>
          <w:sz w:val="20"/>
          <w:szCs w:val="20"/>
        </w:rPr>
        <w:t xml:space="preserve">ykonawca nie podlega wykluczeniu oraz </w:t>
      </w:r>
      <w:r w:rsidR="00633DCF" w:rsidRPr="003C7841">
        <w:rPr>
          <w:rFonts w:ascii="Arial" w:hAnsi="Arial" w:cs="Arial"/>
          <w:b w:val="0"/>
          <w:sz w:val="20"/>
          <w:szCs w:val="20"/>
        </w:rPr>
        <w:t>spełnia warunki udziału w postępowaniu.</w:t>
      </w:r>
    </w:p>
    <w:p w:rsidR="00B5608B" w:rsidRPr="002B2E96" w:rsidRDefault="002271A3" w:rsidP="00B5608B">
      <w:pPr>
        <w:pStyle w:val="Tekstpodstawowy2"/>
        <w:spacing w:before="0"/>
        <w:ind w:left="709" w:hanging="709"/>
        <w:rPr>
          <w:rFonts w:ascii="Arial" w:hAnsi="Arial" w:cs="Arial"/>
          <w:b w:val="0"/>
          <w:sz w:val="20"/>
          <w:szCs w:val="20"/>
        </w:rPr>
      </w:pPr>
      <w:r w:rsidRPr="003C7841">
        <w:rPr>
          <w:rFonts w:ascii="Arial" w:hAnsi="Arial" w:cs="Arial"/>
          <w:b w:val="0"/>
          <w:sz w:val="20"/>
          <w:szCs w:val="20"/>
        </w:rPr>
        <w:t>9.2</w:t>
      </w:r>
      <w:r w:rsidR="00FA6A07" w:rsidRPr="003C7841">
        <w:rPr>
          <w:rFonts w:ascii="Arial" w:hAnsi="Arial" w:cs="Arial"/>
          <w:b w:val="0"/>
          <w:sz w:val="20"/>
          <w:szCs w:val="20"/>
        </w:rPr>
        <w:t>.</w:t>
      </w:r>
      <w:r w:rsidR="00FA6A07" w:rsidRPr="003C7841">
        <w:rPr>
          <w:rFonts w:ascii="Arial" w:hAnsi="Arial" w:cs="Arial"/>
          <w:b w:val="0"/>
          <w:sz w:val="20"/>
          <w:szCs w:val="20"/>
        </w:rPr>
        <w:tab/>
      </w:r>
      <w:r w:rsidR="00B5608B" w:rsidRPr="002B2E96">
        <w:rPr>
          <w:rFonts w:ascii="Arial" w:hAnsi="Arial" w:cs="Arial"/>
          <w:b w:val="0"/>
          <w:sz w:val="20"/>
          <w:szCs w:val="20"/>
        </w:rPr>
        <w:t xml:space="preserve">Wykonawca, w terminie 3 dni od dnia zamieszczenia na stronie internetowej informacji, </w:t>
      </w:r>
      <w:r w:rsidR="00B5608B">
        <w:rPr>
          <w:rFonts w:ascii="Arial" w:hAnsi="Arial" w:cs="Arial"/>
          <w:b w:val="0"/>
          <w:sz w:val="20"/>
          <w:szCs w:val="20"/>
        </w:rPr>
        <w:br/>
      </w:r>
      <w:r w:rsidR="00B5608B" w:rsidRPr="002B2E96">
        <w:rPr>
          <w:rFonts w:ascii="Arial" w:hAnsi="Arial" w:cs="Arial"/>
          <w:b w:val="0"/>
          <w:sz w:val="20"/>
          <w:szCs w:val="20"/>
        </w:rPr>
        <w:t xml:space="preserve">o której mowa w art. 86 ust. 5 ustawy Pzp, przekazuje zamawiającemu oświadczenie </w:t>
      </w:r>
      <w:r w:rsidR="00B5608B">
        <w:rPr>
          <w:rFonts w:ascii="Arial" w:hAnsi="Arial" w:cs="Arial"/>
          <w:b w:val="0"/>
          <w:sz w:val="20"/>
          <w:szCs w:val="20"/>
        </w:rPr>
        <w:br/>
      </w:r>
      <w:r w:rsidR="00B5608B" w:rsidRPr="002B2E96">
        <w:rPr>
          <w:rFonts w:ascii="Arial" w:hAnsi="Arial" w:cs="Arial"/>
          <w:b w:val="0"/>
          <w:sz w:val="20"/>
          <w:szCs w:val="20"/>
        </w:rPr>
        <w:t xml:space="preserve">o przynależności lub braku przynależności do tej samej grupy kapitałowej, o której mowa </w:t>
      </w:r>
      <w:r w:rsidR="00B5608B">
        <w:rPr>
          <w:rFonts w:ascii="Arial" w:hAnsi="Arial" w:cs="Arial"/>
          <w:b w:val="0"/>
          <w:sz w:val="20"/>
          <w:szCs w:val="20"/>
        </w:rPr>
        <w:br/>
      </w:r>
      <w:r w:rsidR="00B5608B" w:rsidRPr="002B2E96">
        <w:rPr>
          <w:rFonts w:ascii="Arial" w:hAnsi="Arial" w:cs="Arial"/>
          <w:b w:val="0"/>
          <w:sz w:val="20"/>
          <w:szCs w:val="20"/>
        </w:rPr>
        <w:t xml:space="preserve">w art. 24 ust. 1 pkt 23 ustawy Pzp. Wraz ze złożeniem oświadczenia, </w:t>
      </w:r>
      <w:r w:rsidR="00B5608B">
        <w:rPr>
          <w:rFonts w:ascii="Arial" w:hAnsi="Arial" w:cs="Arial"/>
          <w:b w:val="0"/>
          <w:sz w:val="20"/>
          <w:szCs w:val="20"/>
        </w:rPr>
        <w:t>W</w:t>
      </w:r>
      <w:r w:rsidR="00B5608B" w:rsidRPr="002B2E96">
        <w:rPr>
          <w:rFonts w:ascii="Arial" w:hAnsi="Arial" w:cs="Arial"/>
          <w:b w:val="0"/>
          <w:sz w:val="20"/>
          <w:szCs w:val="20"/>
        </w:rPr>
        <w:t>ykonawca może przedstawić</w:t>
      </w:r>
      <w:r w:rsidR="00B5608B">
        <w:rPr>
          <w:rFonts w:ascii="Arial" w:hAnsi="Arial" w:cs="Arial"/>
          <w:b w:val="0"/>
          <w:sz w:val="20"/>
          <w:szCs w:val="20"/>
        </w:rPr>
        <w:t xml:space="preserve"> dowody, że powiązania z innym W</w:t>
      </w:r>
      <w:r w:rsidR="00B5608B" w:rsidRPr="002B2E96">
        <w:rPr>
          <w:rFonts w:ascii="Arial" w:hAnsi="Arial" w:cs="Arial"/>
          <w:b w:val="0"/>
          <w:sz w:val="20"/>
          <w:szCs w:val="20"/>
        </w:rPr>
        <w:t>ykonawcą nie prowadzą do zakłócenia konkurencji w postępowaniu o udzielenie zamówienia.</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9.3</w:t>
      </w:r>
      <w:r w:rsidR="00FA6A07" w:rsidRPr="003C7841">
        <w:rPr>
          <w:rFonts w:ascii="Arial" w:hAnsi="Arial" w:cs="Arial"/>
          <w:b w:val="0"/>
          <w:sz w:val="20"/>
          <w:szCs w:val="20"/>
        </w:rPr>
        <w:t>.</w:t>
      </w:r>
      <w:r w:rsidR="00FA6A07" w:rsidRPr="003C7841">
        <w:rPr>
          <w:rFonts w:ascii="Arial" w:hAnsi="Arial" w:cs="Arial"/>
          <w:b w:val="0"/>
          <w:sz w:val="20"/>
          <w:szCs w:val="20"/>
        </w:rPr>
        <w:tab/>
        <w:t>Zamawiający przed udzieleniem zamówienia, wezwie wykonawcę, którego oferta została oceniona najwyżej, do złożenia w</w:t>
      </w:r>
      <w:r w:rsidR="002271A3" w:rsidRPr="003C7841">
        <w:rPr>
          <w:rFonts w:ascii="Arial" w:hAnsi="Arial" w:cs="Arial"/>
          <w:b w:val="0"/>
          <w:sz w:val="20"/>
          <w:szCs w:val="20"/>
        </w:rPr>
        <w:t xml:space="preserve"> wyznaczonym, nie krótszym niż 5</w:t>
      </w:r>
      <w:r w:rsidR="00FA6A07" w:rsidRPr="003C7841">
        <w:rPr>
          <w:rFonts w:ascii="Arial" w:hAnsi="Arial" w:cs="Arial"/>
          <w:b w:val="0"/>
          <w:sz w:val="20"/>
          <w:szCs w:val="20"/>
        </w:rPr>
        <w:t xml:space="preserve"> dni</w:t>
      </w:r>
      <w:r w:rsidR="00FA6A07" w:rsidRPr="003C7841">
        <w:rPr>
          <w:rFonts w:ascii="Arial" w:hAnsi="Arial" w:cs="Arial"/>
          <w:b w:val="0"/>
          <w:i/>
          <w:sz w:val="20"/>
          <w:szCs w:val="20"/>
        </w:rPr>
        <w:t xml:space="preserve">, </w:t>
      </w:r>
      <w:r w:rsidR="00FA6A07" w:rsidRPr="003C7841">
        <w:rPr>
          <w:rFonts w:ascii="Arial" w:hAnsi="Arial" w:cs="Arial"/>
          <w:b w:val="0"/>
          <w:sz w:val="20"/>
          <w:szCs w:val="20"/>
        </w:rPr>
        <w:t>terminie aktualnych na dzień złożenia oświadczeń lub dokumentów, potwierdzających okoliczności, o których mowa w art. 25 ust. 1 ustawy Pzp.</w:t>
      </w:r>
    </w:p>
    <w:p w:rsidR="00B5608B" w:rsidRDefault="003D4C03" w:rsidP="00B5608B">
      <w:pPr>
        <w:pStyle w:val="Tekstpodstawowy2"/>
        <w:spacing w:before="0"/>
        <w:ind w:left="709" w:hanging="709"/>
        <w:rPr>
          <w:rFonts w:ascii="Arial" w:hAnsi="Arial" w:cs="Arial"/>
          <w:b w:val="0"/>
          <w:sz w:val="20"/>
          <w:szCs w:val="20"/>
        </w:rPr>
      </w:pPr>
      <w:r w:rsidRPr="003C7841">
        <w:rPr>
          <w:rFonts w:ascii="Arial" w:hAnsi="Arial" w:cs="Arial"/>
          <w:b w:val="0"/>
          <w:sz w:val="20"/>
          <w:szCs w:val="20"/>
        </w:rPr>
        <w:t>9.4</w:t>
      </w:r>
      <w:r w:rsidR="00FA6A07" w:rsidRPr="003C7841">
        <w:rPr>
          <w:rFonts w:ascii="Arial" w:hAnsi="Arial" w:cs="Arial"/>
          <w:b w:val="0"/>
          <w:sz w:val="20"/>
          <w:szCs w:val="20"/>
        </w:rPr>
        <w:t>.</w:t>
      </w:r>
      <w:r w:rsidR="00FA6A07" w:rsidRPr="003C7841">
        <w:rPr>
          <w:rFonts w:ascii="Arial" w:hAnsi="Arial" w:cs="Arial"/>
          <w:b w:val="0"/>
          <w:sz w:val="20"/>
          <w:szCs w:val="20"/>
        </w:rPr>
        <w:tab/>
      </w:r>
      <w:r w:rsidR="00B5608B" w:rsidRPr="002B2E96">
        <w:rPr>
          <w:rFonts w:ascii="Arial" w:hAnsi="Arial" w:cs="Arial"/>
          <w:b w:val="0"/>
          <w:sz w:val="20"/>
          <w:szCs w:val="20"/>
        </w:rPr>
        <w:t xml:space="preserve">Jeżeli jest to niezbędne do zapewnienia odpowiedniego przebiegu postępowania o udzielenie zamówienia, zamawiający może na każdym etapie postępowania wezwać </w:t>
      </w:r>
      <w:r w:rsidR="00B5608B">
        <w:rPr>
          <w:rFonts w:ascii="Arial" w:hAnsi="Arial" w:cs="Arial"/>
          <w:b w:val="0"/>
          <w:sz w:val="20"/>
          <w:szCs w:val="20"/>
        </w:rPr>
        <w:t>W</w:t>
      </w:r>
      <w:r w:rsidR="00B5608B" w:rsidRPr="002B2E96">
        <w:rPr>
          <w:rFonts w:ascii="Arial" w:hAnsi="Arial" w:cs="Arial"/>
          <w:b w:val="0"/>
          <w:sz w:val="20"/>
          <w:szCs w:val="20"/>
        </w:rPr>
        <w:t xml:space="preserve">ykonawców </w:t>
      </w:r>
      <w:r w:rsidR="00B5608B">
        <w:rPr>
          <w:rFonts w:ascii="Arial" w:hAnsi="Arial" w:cs="Arial"/>
          <w:b w:val="0"/>
          <w:sz w:val="20"/>
          <w:szCs w:val="20"/>
        </w:rPr>
        <w:br/>
      </w:r>
      <w:r w:rsidR="00B5608B" w:rsidRPr="002B2E96">
        <w:rPr>
          <w:rFonts w:ascii="Arial" w:hAnsi="Arial" w:cs="Arial"/>
          <w:b w:val="0"/>
          <w:sz w:val="20"/>
          <w:szCs w:val="20"/>
        </w:rPr>
        <w:t xml:space="preserve">do złożenia wszystkich lub niektórych oświadczeń lub dokumentów potwierdzających, </w:t>
      </w:r>
      <w:r w:rsidR="00B5608B">
        <w:rPr>
          <w:rFonts w:ascii="Arial" w:hAnsi="Arial" w:cs="Arial"/>
          <w:b w:val="0"/>
          <w:sz w:val="20"/>
          <w:szCs w:val="20"/>
        </w:rPr>
        <w:br/>
      </w:r>
      <w:r w:rsidR="00B5608B" w:rsidRPr="002B2E96">
        <w:rPr>
          <w:rFonts w:ascii="Arial" w:hAnsi="Arial" w:cs="Arial"/>
          <w:b w:val="0"/>
          <w:sz w:val="20"/>
          <w:szCs w:val="20"/>
        </w:rPr>
        <w:t xml:space="preserve">że nie podlegają wykluczeniu oraz spełniają warunki udziału w postępowaniu, a jeżeli zachodzą uzasadnione podstawy do uznania, że złożone uprzednio oświadczenia </w:t>
      </w:r>
      <w:r w:rsidR="00B5608B">
        <w:rPr>
          <w:rFonts w:ascii="Arial" w:hAnsi="Arial" w:cs="Arial"/>
          <w:b w:val="0"/>
          <w:sz w:val="20"/>
          <w:szCs w:val="20"/>
        </w:rPr>
        <w:br/>
      </w:r>
      <w:r w:rsidR="00B5608B" w:rsidRPr="002B2E96">
        <w:rPr>
          <w:rFonts w:ascii="Arial" w:hAnsi="Arial" w:cs="Arial"/>
          <w:b w:val="0"/>
          <w:sz w:val="20"/>
          <w:szCs w:val="20"/>
        </w:rPr>
        <w:t>lub dokumenty nie są już aktualne, do złożenia aktual</w:t>
      </w:r>
      <w:r w:rsidR="00B5608B">
        <w:rPr>
          <w:rFonts w:ascii="Arial" w:hAnsi="Arial" w:cs="Arial"/>
          <w:b w:val="0"/>
          <w:sz w:val="20"/>
          <w:szCs w:val="20"/>
        </w:rPr>
        <w:t>nych oświadczeń lub dokumentów.</w:t>
      </w:r>
    </w:p>
    <w:p w:rsidR="00B5608B" w:rsidRPr="003C7841" w:rsidRDefault="003D4C03" w:rsidP="00B5608B">
      <w:pPr>
        <w:pStyle w:val="Tekstpodstawowy2"/>
        <w:spacing w:before="0"/>
        <w:ind w:left="709" w:hanging="709"/>
        <w:rPr>
          <w:rFonts w:ascii="Arial" w:hAnsi="Arial" w:cs="Arial"/>
          <w:b w:val="0"/>
          <w:sz w:val="20"/>
          <w:szCs w:val="20"/>
        </w:rPr>
      </w:pPr>
      <w:r w:rsidRPr="003C7841">
        <w:rPr>
          <w:rFonts w:ascii="Arial" w:hAnsi="Arial" w:cs="Arial"/>
          <w:b w:val="0"/>
          <w:sz w:val="20"/>
          <w:szCs w:val="20"/>
        </w:rPr>
        <w:t>9.5</w:t>
      </w:r>
      <w:r w:rsidR="00B5608B">
        <w:rPr>
          <w:rFonts w:ascii="Arial" w:hAnsi="Arial" w:cs="Arial"/>
          <w:b w:val="0"/>
          <w:sz w:val="20"/>
          <w:szCs w:val="20"/>
        </w:rPr>
        <w:t>.</w:t>
      </w:r>
      <w:r w:rsidR="00B5608B">
        <w:rPr>
          <w:rFonts w:ascii="Arial" w:hAnsi="Arial" w:cs="Arial"/>
          <w:b w:val="0"/>
          <w:sz w:val="20"/>
          <w:szCs w:val="20"/>
        </w:rPr>
        <w:tab/>
      </w:r>
      <w:r w:rsidR="00B5608B" w:rsidRPr="002B2E96">
        <w:rPr>
          <w:rFonts w:ascii="Arial" w:hAnsi="Arial" w:cs="Arial"/>
          <w:b w:val="0"/>
          <w:sz w:val="20"/>
          <w:szCs w:val="20"/>
        </w:rPr>
        <w:t xml:space="preserve">Zamawiający, zgodnie z art. 24aa ustawy Pzp, w pierwszej kolejności dokona oceny ofert, </w:t>
      </w:r>
      <w:r w:rsidR="00B5608B">
        <w:rPr>
          <w:rFonts w:ascii="Arial" w:hAnsi="Arial" w:cs="Arial"/>
          <w:b w:val="0"/>
          <w:sz w:val="20"/>
          <w:szCs w:val="20"/>
        </w:rPr>
        <w:br/>
      </w:r>
      <w:r w:rsidR="00B5608B" w:rsidRPr="002B2E96">
        <w:rPr>
          <w:rFonts w:ascii="Arial" w:hAnsi="Arial" w:cs="Arial"/>
          <w:b w:val="0"/>
          <w:sz w:val="20"/>
          <w:szCs w:val="20"/>
        </w:rPr>
        <w:t xml:space="preserve">a następnie zbada czy </w:t>
      </w:r>
      <w:r w:rsidR="00B5608B">
        <w:rPr>
          <w:rFonts w:ascii="Arial" w:hAnsi="Arial" w:cs="Arial"/>
          <w:b w:val="0"/>
          <w:sz w:val="20"/>
          <w:szCs w:val="20"/>
        </w:rPr>
        <w:t>W</w:t>
      </w:r>
      <w:r w:rsidR="00B5608B" w:rsidRPr="002B2E96">
        <w:rPr>
          <w:rFonts w:ascii="Arial" w:hAnsi="Arial" w:cs="Arial"/>
          <w:b w:val="0"/>
          <w:sz w:val="20"/>
          <w:szCs w:val="20"/>
        </w:rPr>
        <w:t xml:space="preserve">ykonawca, którego oferta została oceniona jako najkorzystniejsza </w:t>
      </w:r>
      <w:r w:rsidR="00B5608B">
        <w:rPr>
          <w:rFonts w:ascii="Arial" w:hAnsi="Arial" w:cs="Arial"/>
          <w:b w:val="0"/>
          <w:sz w:val="20"/>
          <w:szCs w:val="20"/>
        </w:rPr>
        <w:br/>
      </w:r>
      <w:r w:rsidR="00B5608B" w:rsidRPr="002B2E96">
        <w:rPr>
          <w:rFonts w:ascii="Arial" w:hAnsi="Arial" w:cs="Arial"/>
          <w:b w:val="0"/>
          <w:sz w:val="20"/>
          <w:szCs w:val="20"/>
        </w:rPr>
        <w:t>nie podlega wykluczeniu oraz spełnia war</w:t>
      </w:r>
      <w:r w:rsidR="00B5608B">
        <w:rPr>
          <w:rFonts w:ascii="Arial" w:hAnsi="Arial" w:cs="Arial"/>
          <w:b w:val="0"/>
          <w:sz w:val="20"/>
          <w:szCs w:val="20"/>
        </w:rPr>
        <w:t>unki udziału w postępowaniu.</w:t>
      </w:r>
    </w:p>
    <w:p w:rsidR="004C1915" w:rsidRDefault="003D4C03" w:rsidP="004C1915">
      <w:pPr>
        <w:pStyle w:val="Tekstpodstawowy2"/>
        <w:spacing w:before="0"/>
        <w:ind w:left="709" w:hanging="709"/>
        <w:rPr>
          <w:rFonts w:ascii="Arial" w:hAnsi="Arial" w:cs="Arial"/>
          <w:b w:val="0"/>
          <w:sz w:val="20"/>
          <w:szCs w:val="20"/>
        </w:rPr>
      </w:pPr>
      <w:r w:rsidRPr="003C7841">
        <w:rPr>
          <w:rFonts w:ascii="Arial" w:hAnsi="Arial" w:cs="Arial"/>
          <w:b w:val="0"/>
          <w:sz w:val="20"/>
          <w:szCs w:val="20"/>
        </w:rPr>
        <w:t>9.6</w:t>
      </w:r>
      <w:r w:rsidR="004C1915">
        <w:rPr>
          <w:rFonts w:ascii="Arial" w:hAnsi="Arial" w:cs="Arial"/>
          <w:b w:val="0"/>
          <w:sz w:val="20"/>
          <w:szCs w:val="20"/>
        </w:rPr>
        <w:t>.</w:t>
      </w:r>
      <w:r w:rsidR="004C1915">
        <w:rPr>
          <w:rFonts w:ascii="Arial" w:hAnsi="Arial" w:cs="Arial"/>
          <w:b w:val="0"/>
          <w:sz w:val="20"/>
          <w:szCs w:val="20"/>
        </w:rPr>
        <w:tab/>
      </w:r>
      <w:r w:rsidR="004C1915" w:rsidRPr="002B2E96">
        <w:rPr>
          <w:rFonts w:ascii="Arial" w:hAnsi="Arial" w:cs="Arial"/>
          <w:b w:val="0"/>
          <w:sz w:val="20"/>
          <w:szCs w:val="20"/>
        </w:rPr>
        <w:t>Na wezwanie zamawiającego Wykonawca zobowiązany jest złożyć następuj</w:t>
      </w:r>
      <w:r w:rsidR="004C1915">
        <w:rPr>
          <w:rFonts w:ascii="Arial" w:hAnsi="Arial" w:cs="Arial"/>
          <w:b w:val="0"/>
          <w:sz w:val="20"/>
          <w:szCs w:val="20"/>
        </w:rPr>
        <w:t>ące oświadczenia lub dokumenty, w</w:t>
      </w:r>
      <w:r w:rsidR="004C1915" w:rsidRPr="002B2E96">
        <w:rPr>
          <w:rFonts w:ascii="Arial" w:hAnsi="Arial" w:cs="Arial"/>
          <w:b w:val="0"/>
          <w:sz w:val="20"/>
          <w:szCs w:val="20"/>
        </w:rPr>
        <w:t xml:space="preserve"> celu potwierdzeni</w:t>
      </w:r>
      <w:r w:rsidR="004C1915">
        <w:rPr>
          <w:rFonts w:ascii="Arial" w:hAnsi="Arial" w:cs="Arial"/>
          <w:b w:val="0"/>
          <w:sz w:val="20"/>
          <w:szCs w:val="20"/>
        </w:rPr>
        <w:t>a braku podstaw do wykluczenia W</w:t>
      </w:r>
      <w:r w:rsidR="004C1915" w:rsidRPr="002B2E96">
        <w:rPr>
          <w:rFonts w:ascii="Arial" w:hAnsi="Arial" w:cs="Arial"/>
          <w:b w:val="0"/>
          <w:sz w:val="20"/>
          <w:szCs w:val="20"/>
        </w:rPr>
        <w:t xml:space="preserve">ykonawcy z udziału </w:t>
      </w:r>
      <w:r w:rsidR="004C1915" w:rsidRPr="002B2E96">
        <w:rPr>
          <w:rFonts w:ascii="Arial" w:hAnsi="Arial" w:cs="Arial"/>
          <w:b w:val="0"/>
          <w:sz w:val="20"/>
          <w:szCs w:val="20"/>
        </w:rPr>
        <w:br/>
        <w:t>w postępowaniu</w:t>
      </w:r>
      <w:r w:rsidR="004C1915">
        <w:rPr>
          <w:rFonts w:ascii="Arial" w:hAnsi="Arial" w:cs="Arial"/>
          <w:b w:val="0"/>
          <w:sz w:val="20"/>
          <w:szCs w:val="20"/>
        </w:rPr>
        <w:t xml:space="preserve"> </w:t>
      </w:r>
      <w:r w:rsidR="004C1915" w:rsidRPr="002B2E96">
        <w:rPr>
          <w:rFonts w:ascii="Arial" w:hAnsi="Arial" w:cs="Arial"/>
          <w:b w:val="0"/>
          <w:sz w:val="20"/>
          <w:szCs w:val="20"/>
        </w:rPr>
        <w:t>odpis z właściwego rejestru lub z centralnej ewidencji i informacji o działalności gospodarczej, jeżeli odrębne przepisy wymagają wpisu do rejestru lub ewidencji, w celu wykazania braku podstaw do wykluczenia na podstawie art. 24 ust. 5 pkt 1 ustawy Pzp</w:t>
      </w:r>
      <w:r w:rsidR="004C1915">
        <w:rPr>
          <w:rFonts w:ascii="Arial" w:hAnsi="Arial" w:cs="Arial"/>
          <w:b w:val="0"/>
          <w:sz w:val="20"/>
          <w:szCs w:val="20"/>
        </w:rPr>
        <w:t>;</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lastRenderedPageBreak/>
        <w:t>9.7</w:t>
      </w:r>
      <w:r w:rsidR="00FA6A07" w:rsidRPr="003C7841">
        <w:rPr>
          <w:rFonts w:ascii="Arial" w:hAnsi="Arial" w:cs="Arial"/>
          <w:b w:val="0"/>
          <w:sz w:val="20"/>
          <w:szCs w:val="20"/>
        </w:rPr>
        <w:t>.</w:t>
      </w:r>
      <w:r w:rsidR="00FA6A07" w:rsidRPr="003C7841">
        <w:rPr>
          <w:rFonts w:ascii="Arial" w:hAnsi="Arial" w:cs="Arial"/>
          <w:b w:val="0"/>
          <w:sz w:val="20"/>
          <w:szCs w:val="20"/>
        </w:rPr>
        <w:tab/>
      </w:r>
      <w:r w:rsidR="00E87EBF" w:rsidRPr="003C7841">
        <w:rPr>
          <w:rFonts w:ascii="Arial" w:hAnsi="Arial" w:cs="Arial"/>
          <w:b w:val="0"/>
          <w:sz w:val="20"/>
          <w:szCs w:val="20"/>
        </w:rPr>
        <w:t>Jeżeli wykonawca ma siedzibę lub miejsce zamieszkania poza terytorium Rzeczypospolitej Polskiej, zamiast doku</w:t>
      </w:r>
      <w:r w:rsidRPr="003C7841">
        <w:rPr>
          <w:rFonts w:ascii="Arial" w:hAnsi="Arial" w:cs="Arial"/>
          <w:b w:val="0"/>
          <w:sz w:val="20"/>
          <w:szCs w:val="20"/>
        </w:rPr>
        <w:t>mentów, o których mowa w pkt</w:t>
      </w:r>
      <w:r w:rsidR="00A058B6">
        <w:rPr>
          <w:rFonts w:ascii="Arial" w:hAnsi="Arial" w:cs="Arial"/>
          <w:b w:val="0"/>
          <w:sz w:val="20"/>
          <w:szCs w:val="20"/>
        </w:rPr>
        <w:t>.</w:t>
      </w:r>
      <w:r w:rsidRPr="003C7841">
        <w:rPr>
          <w:rFonts w:ascii="Arial" w:hAnsi="Arial" w:cs="Arial"/>
          <w:b w:val="0"/>
          <w:sz w:val="20"/>
          <w:szCs w:val="20"/>
        </w:rPr>
        <w:t xml:space="preserve"> 9.6</w:t>
      </w:r>
      <w:r w:rsidR="004C1915">
        <w:rPr>
          <w:rFonts w:ascii="Arial" w:hAnsi="Arial" w:cs="Arial"/>
          <w:b w:val="0"/>
          <w:sz w:val="20"/>
          <w:szCs w:val="20"/>
        </w:rPr>
        <w:t xml:space="preserve">. </w:t>
      </w:r>
      <w:r w:rsidR="00B03C99" w:rsidRPr="003C7841">
        <w:rPr>
          <w:rFonts w:ascii="Arial" w:hAnsi="Arial" w:cs="Arial"/>
          <w:b w:val="0"/>
          <w:sz w:val="20"/>
          <w:szCs w:val="20"/>
        </w:rPr>
        <w:t>- składa</w:t>
      </w:r>
      <w:r w:rsidR="00E87EBF" w:rsidRPr="003C7841">
        <w:rPr>
          <w:rFonts w:ascii="Arial" w:hAnsi="Arial" w:cs="Arial"/>
          <w:b w:val="0"/>
          <w:sz w:val="20"/>
          <w:szCs w:val="20"/>
        </w:rPr>
        <w:t xml:space="preserve"> dokument lub dokumenty wystawione w kraju, w którym wykonawca ma siedzibę lub miejsce zamieszkania, potwierdzające odpowiednio, że</w:t>
      </w:r>
      <w:r w:rsidR="00802537" w:rsidRPr="003C7841">
        <w:rPr>
          <w:rFonts w:ascii="Arial" w:hAnsi="Arial" w:cs="Arial"/>
          <w:b w:val="0"/>
          <w:sz w:val="20"/>
          <w:szCs w:val="20"/>
        </w:rPr>
        <w:t xml:space="preserve"> </w:t>
      </w:r>
      <w:r w:rsidR="00E87EBF" w:rsidRPr="003C7841">
        <w:rPr>
          <w:rFonts w:ascii="Arial" w:hAnsi="Arial" w:cs="Arial"/>
          <w:b w:val="0"/>
          <w:sz w:val="20"/>
          <w:szCs w:val="20"/>
        </w:rPr>
        <w:t>nie otwarto jego likwidacji ani nie ogłoszono upadłości;</w:t>
      </w:r>
    </w:p>
    <w:p w:rsidR="009E5708" w:rsidRPr="003C7841" w:rsidRDefault="00FA6A07"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w:t>
      </w:r>
      <w:r w:rsidR="003D4C03" w:rsidRPr="003C7841">
        <w:rPr>
          <w:rFonts w:ascii="Arial" w:hAnsi="Arial" w:cs="Arial"/>
          <w:b w:val="0"/>
          <w:sz w:val="20"/>
          <w:szCs w:val="20"/>
        </w:rPr>
        <w:t>8</w:t>
      </w:r>
      <w:r w:rsidRPr="003C7841">
        <w:rPr>
          <w:rFonts w:ascii="Arial" w:hAnsi="Arial" w:cs="Arial"/>
          <w:b w:val="0"/>
          <w:sz w:val="20"/>
          <w:szCs w:val="20"/>
        </w:rPr>
        <w:t>.</w:t>
      </w:r>
      <w:r w:rsidRPr="003C7841">
        <w:rPr>
          <w:rFonts w:ascii="Arial" w:hAnsi="Arial" w:cs="Arial"/>
          <w:b w:val="0"/>
          <w:sz w:val="20"/>
          <w:szCs w:val="20"/>
        </w:rPr>
        <w:tab/>
      </w:r>
      <w:r w:rsidR="009E5708" w:rsidRPr="003C7841">
        <w:rPr>
          <w:rFonts w:ascii="Arial" w:hAnsi="Arial" w:cs="Arial"/>
          <w:b w:val="0"/>
          <w:sz w:val="20"/>
          <w:szCs w:val="20"/>
        </w:rPr>
        <w:t>Dokument</w:t>
      </w:r>
      <w:r w:rsidR="000B6FBE" w:rsidRPr="003C7841">
        <w:rPr>
          <w:rFonts w:ascii="Arial" w:hAnsi="Arial" w:cs="Arial"/>
          <w:b w:val="0"/>
          <w:sz w:val="20"/>
          <w:szCs w:val="20"/>
        </w:rPr>
        <w:t>, o który</w:t>
      </w:r>
      <w:r w:rsidR="00802537" w:rsidRPr="003C7841">
        <w:rPr>
          <w:rFonts w:ascii="Arial" w:hAnsi="Arial" w:cs="Arial"/>
          <w:b w:val="0"/>
          <w:sz w:val="20"/>
          <w:szCs w:val="20"/>
        </w:rPr>
        <w:t>m</w:t>
      </w:r>
      <w:r w:rsidR="000B6FBE" w:rsidRPr="003C7841">
        <w:rPr>
          <w:rFonts w:ascii="Arial" w:hAnsi="Arial" w:cs="Arial"/>
          <w:b w:val="0"/>
          <w:sz w:val="20"/>
          <w:szCs w:val="20"/>
        </w:rPr>
        <w:t xml:space="preserve"> mowa w pkt</w:t>
      </w:r>
      <w:r w:rsidR="00A058B6">
        <w:rPr>
          <w:rFonts w:ascii="Arial" w:hAnsi="Arial" w:cs="Arial"/>
          <w:b w:val="0"/>
          <w:sz w:val="20"/>
          <w:szCs w:val="20"/>
        </w:rPr>
        <w:t>.</w:t>
      </w:r>
      <w:r w:rsidR="000B6FBE" w:rsidRPr="003C7841">
        <w:rPr>
          <w:rFonts w:ascii="Arial" w:hAnsi="Arial" w:cs="Arial"/>
          <w:b w:val="0"/>
          <w:sz w:val="20"/>
          <w:szCs w:val="20"/>
        </w:rPr>
        <w:t xml:space="preserve"> </w:t>
      </w:r>
      <w:r w:rsidR="009E5708" w:rsidRPr="003C7841">
        <w:rPr>
          <w:rFonts w:ascii="Arial" w:hAnsi="Arial" w:cs="Arial"/>
          <w:b w:val="0"/>
          <w:sz w:val="20"/>
          <w:szCs w:val="20"/>
        </w:rPr>
        <w:t>9.</w:t>
      </w:r>
      <w:r w:rsidR="003D4C03" w:rsidRPr="003C7841">
        <w:rPr>
          <w:rFonts w:ascii="Arial" w:hAnsi="Arial" w:cs="Arial"/>
          <w:b w:val="0"/>
          <w:sz w:val="20"/>
          <w:szCs w:val="20"/>
        </w:rPr>
        <w:t>7</w:t>
      </w:r>
      <w:r w:rsidR="006F18A2">
        <w:rPr>
          <w:rFonts w:ascii="Arial" w:hAnsi="Arial" w:cs="Arial"/>
          <w:b w:val="0"/>
          <w:sz w:val="20"/>
          <w:szCs w:val="20"/>
        </w:rPr>
        <w:t xml:space="preserve">. </w:t>
      </w:r>
      <w:r w:rsidR="009E5708" w:rsidRPr="003C7841">
        <w:rPr>
          <w:rFonts w:ascii="Arial" w:hAnsi="Arial" w:cs="Arial"/>
          <w:b w:val="0"/>
          <w:sz w:val="20"/>
          <w:szCs w:val="20"/>
        </w:rPr>
        <w:t>powinien być wystawiony nie wcześniej</w:t>
      </w:r>
      <w:r w:rsidR="000B6FBE" w:rsidRPr="003C7841">
        <w:rPr>
          <w:rFonts w:ascii="Arial" w:hAnsi="Arial" w:cs="Arial"/>
          <w:b w:val="0"/>
          <w:sz w:val="20"/>
          <w:szCs w:val="20"/>
        </w:rPr>
        <w:t xml:space="preserve"> niż 6 miesięcy przed upływem terminu składania ofert.</w:t>
      </w:r>
    </w:p>
    <w:p w:rsidR="00E700FE"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9.9</w:t>
      </w:r>
      <w:r w:rsidR="00FA6A07" w:rsidRPr="003C7841">
        <w:rPr>
          <w:rFonts w:ascii="Arial" w:hAnsi="Arial" w:cs="Arial"/>
          <w:b w:val="0"/>
          <w:sz w:val="20"/>
          <w:szCs w:val="20"/>
        </w:rPr>
        <w:t>.</w:t>
      </w:r>
      <w:r w:rsidR="00FA6A07" w:rsidRPr="003C7841">
        <w:rPr>
          <w:rFonts w:ascii="Arial" w:hAnsi="Arial" w:cs="Arial"/>
          <w:b w:val="0"/>
          <w:sz w:val="20"/>
          <w:szCs w:val="20"/>
        </w:rPr>
        <w:tab/>
      </w:r>
      <w:r w:rsidR="00E700FE" w:rsidRPr="003C7841">
        <w:rPr>
          <w:rFonts w:ascii="Arial" w:hAnsi="Arial" w:cs="Arial"/>
          <w:b w:val="0"/>
          <w:sz w:val="20"/>
          <w:szCs w:val="20"/>
        </w:rPr>
        <w:t>Jeżeli w kraju, w którym wykonawca ma siedzibę lub miejsce zamieszkania lub miejsce zamieszkania ma osoba, której dokument dotyczy, nie wydaje się dokumentów, o których mowa w pkt</w:t>
      </w:r>
      <w:r w:rsidR="00A058B6">
        <w:rPr>
          <w:rFonts w:ascii="Arial" w:hAnsi="Arial" w:cs="Arial"/>
          <w:b w:val="0"/>
          <w:sz w:val="20"/>
          <w:szCs w:val="20"/>
        </w:rPr>
        <w:t>.</w:t>
      </w:r>
      <w:r w:rsidR="00E700FE" w:rsidRPr="003C7841">
        <w:rPr>
          <w:rFonts w:ascii="Arial" w:hAnsi="Arial" w:cs="Arial"/>
          <w:b w:val="0"/>
          <w:sz w:val="20"/>
          <w:szCs w:val="20"/>
        </w:rPr>
        <w:t xml:space="preserve"> 9.</w:t>
      </w:r>
      <w:r w:rsidRPr="003C7841">
        <w:rPr>
          <w:rFonts w:ascii="Arial" w:hAnsi="Arial" w:cs="Arial"/>
          <w:b w:val="0"/>
          <w:sz w:val="20"/>
          <w:szCs w:val="20"/>
        </w:rPr>
        <w:t>7</w:t>
      </w:r>
      <w:r w:rsidR="00E700FE" w:rsidRPr="003C7841">
        <w:rPr>
          <w:rFonts w:ascii="Arial" w:hAnsi="Arial" w:cs="Arial"/>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Pr="003C7841">
        <w:rPr>
          <w:rFonts w:ascii="Arial" w:hAnsi="Arial" w:cs="Arial"/>
          <w:b w:val="0"/>
          <w:sz w:val="20"/>
          <w:szCs w:val="20"/>
        </w:rPr>
        <w:t>8</w:t>
      </w:r>
      <w:r w:rsidR="00E700FE" w:rsidRPr="003C7841">
        <w:rPr>
          <w:rFonts w:ascii="Arial" w:hAnsi="Arial" w:cs="Arial"/>
          <w:b w:val="0"/>
          <w:sz w:val="20"/>
          <w:szCs w:val="20"/>
        </w:rPr>
        <w:t>. stosuje się.</w:t>
      </w:r>
    </w:p>
    <w:p w:rsidR="00540503" w:rsidRDefault="00E700FE" w:rsidP="00540503">
      <w:pPr>
        <w:pStyle w:val="Tekstpodstawowy2"/>
        <w:spacing w:before="0"/>
        <w:ind w:left="709" w:hanging="709"/>
        <w:rPr>
          <w:rFonts w:ascii="Arial" w:hAnsi="Arial" w:cs="Arial"/>
          <w:b w:val="0"/>
          <w:sz w:val="20"/>
          <w:szCs w:val="20"/>
        </w:rPr>
      </w:pPr>
      <w:r w:rsidRPr="003C7841">
        <w:rPr>
          <w:rFonts w:ascii="Arial" w:hAnsi="Arial" w:cs="Arial"/>
          <w:b w:val="0"/>
          <w:sz w:val="20"/>
          <w:szCs w:val="20"/>
        </w:rPr>
        <w:t>9.1</w:t>
      </w:r>
      <w:r w:rsidR="003D4C03" w:rsidRPr="003C7841">
        <w:rPr>
          <w:rFonts w:ascii="Arial" w:hAnsi="Arial" w:cs="Arial"/>
          <w:b w:val="0"/>
          <w:sz w:val="20"/>
          <w:szCs w:val="20"/>
        </w:rPr>
        <w:t>0</w:t>
      </w:r>
      <w:r w:rsidRPr="003C7841">
        <w:rPr>
          <w:rFonts w:ascii="Arial" w:hAnsi="Arial" w:cs="Arial"/>
          <w:b w:val="0"/>
          <w:sz w:val="20"/>
          <w:szCs w:val="20"/>
        </w:rPr>
        <w:t>.</w:t>
      </w:r>
      <w:r w:rsidRPr="003C7841">
        <w:rPr>
          <w:rFonts w:ascii="Arial" w:hAnsi="Arial" w:cs="Arial"/>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w:t>
      </w:r>
      <w:r w:rsidR="00BE5438" w:rsidRPr="003C7841">
        <w:rPr>
          <w:rFonts w:ascii="Arial" w:hAnsi="Arial" w:cs="Arial"/>
          <w:b w:val="0"/>
          <w:sz w:val="20"/>
          <w:szCs w:val="20"/>
        </w:rPr>
        <w:t>mentu</w:t>
      </w:r>
      <w:r w:rsidR="00257CA5" w:rsidRPr="003C7841">
        <w:rPr>
          <w:rFonts w:ascii="Arial" w:hAnsi="Arial" w:cs="Arial"/>
          <w:b w:val="0"/>
          <w:sz w:val="20"/>
          <w:szCs w:val="20"/>
        </w:rPr>
        <w:t>.</w:t>
      </w:r>
    </w:p>
    <w:p w:rsidR="00540503" w:rsidRPr="00540503" w:rsidRDefault="00540503" w:rsidP="00540503">
      <w:pPr>
        <w:ind w:left="720" w:hanging="720"/>
        <w:jc w:val="both"/>
        <w:rPr>
          <w:rFonts w:ascii="Arial" w:hAnsi="Arial" w:cs="Arial"/>
          <w:b/>
          <w:sz w:val="20"/>
          <w:szCs w:val="20"/>
        </w:rPr>
      </w:pPr>
      <w:r>
        <w:rPr>
          <w:rFonts w:ascii="Arial" w:hAnsi="Arial" w:cs="Arial"/>
          <w:b/>
          <w:sz w:val="20"/>
          <w:szCs w:val="20"/>
        </w:rPr>
        <w:t xml:space="preserve">10.  </w:t>
      </w:r>
      <w:r w:rsidR="00CB59E5">
        <w:rPr>
          <w:rFonts w:ascii="Arial" w:hAnsi="Arial" w:cs="Arial"/>
          <w:b/>
          <w:sz w:val="20"/>
          <w:szCs w:val="20"/>
        </w:rPr>
        <w:t xml:space="preserve"> </w:t>
      </w:r>
      <w:r w:rsidRPr="005D688F">
        <w:rPr>
          <w:rFonts w:ascii="Arial" w:hAnsi="Arial" w:cs="Arial"/>
          <w:b/>
          <w:sz w:val="20"/>
          <w:szCs w:val="20"/>
        </w:rPr>
        <w:t xml:space="preserve">INFORMACJA DLA WYKONAWCÓW </w:t>
      </w:r>
      <w:r w:rsidRPr="005D688F">
        <w:rPr>
          <w:rFonts w:ascii="Arial" w:hAnsi="Arial" w:cs="Arial"/>
          <w:b/>
          <w:iCs/>
          <w:sz w:val="20"/>
          <w:szCs w:val="20"/>
        </w:rPr>
        <w:t>ZAMIERZAJĄCYCH POWIERZYĆ WYKONANIE CZĘŚCI ZAMÓWIENIA PODWYKONAWCOM</w:t>
      </w:r>
      <w:r w:rsidR="000F4B24">
        <w:rPr>
          <w:rFonts w:ascii="Arial" w:hAnsi="Arial" w:cs="Arial"/>
          <w:b/>
          <w:iCs/>
          <w:sz w:val="20"/>
          <w:szCs w:val="20"/>
        </w:rPr>
        <w:t>, NA KTÓRYCH ZDOLNOŚCI WYKONAWCA NIE POLEGA.</w:t>
      </w:r>
    </w:p>
    <w:p w:rsidR="000F4B24" w:rsidRPr="000F4B24" w:rsidRDefault="000F4B24" w:rsidP="00B94312">
      <w:pPr>
        <w:pStyle w:val="Tekstpodstawowy2"/>
        <w:spacing w:before="0"/>
        <w:ind w:left="709"/>
        <w:rPr>
          <w:rFonts w:ascii="Arial" w:hAnsi="Arial" w:cs="Arial"/>
          <w:b w:val="0"/>
          <w:iCs/>
          <w:sz w:val="20"/>
          <w:szCs w:val="20"/>
        </w:rPr>
      </w:pPr>
      <w:r w:rsidRPr="001F3326">
        <w:rPr>
          <w:rFonts w:ascii="Arial" w:hAnsi="Arial" w:cs="Arial"/>
          <w:b w:val="0"/>
          <w:iCs/>
          <w:sz w:val="20"/>
          <w:szCs w:val="20"/>
        </w:rPr>
        <w:t>Wykonawca, który zamierza powierzyć wykonanie części zamówienia podwykonawcom</w:t>
      </w:r>
      <w:r>
        <w:rPr>
          <w:rFonts w:ascii="Arial" w:hAnsi="Arial" w:cs="Arial"/>
          <w:b w:val="0"/>
          <w:iCs/>
          <w:sz w:val="20"/>
          <w:szCs w:val="20"/>
        </w:rPr>
        <w:t xml:space="preserve">, na których zdolności Wykonawca nie polega, zobowiązany jest wypełnić </w:t>
      </w:r>
      <w:r w:rsidRPr="00C70A29">
        <w:rPr>
          <w:rFonts w:ascii="Arial" w:hAnsi="Arial" w:cs="Arial"/>
          <w:b w:val="0"/>
          <w:iCs/>
          <w:sz w:val="20"/>
          <w:szCs w:val="20"/>
        </w:rPr>
        <w:t xml:space="preserve">pkt </w:t>
      </w:r>
      <w:r w:rsidR="00427219">
        <w:rPr>
          <w:rFonts w:ascii="Arial" w:hAnsi="Arial" w:cs="Arial"/>
          <w:b w:val="0"/>
          <w:iCs/>
          <w:sz w:val="20"/>
          <w:szCs w:val="20"/>
        </w:rPr>
        <w:t>8</w:t>
      </w:r>
      <w:r w:rsidRPr="00C70A29">
        <w:rPr>
          <w:rFonts w:ascii="Arial" w:hAnsi="Arial" w:cs="Arial"/>
          <w:b w:val="0"/>
          <w:iCs/>
          <w:sz w:val="20"/>
          <w:szCs w:val="20"/>
        </w:rPr>
        <w:t xml:space="preserve"> Formularza </w:t>
      </w:r>
      <w:r w:rsidRPr="005D688F">
        <w:rPr>
          <w:rFonts w:ascii="Arial" w:hAnsi="Arial" w:cs="Arial"/>
          <w:b w:val="0"/>
          <w:iCs/>
          <w:sz w:val="20"/>
          <w:szCs w:val="20"/>
        </w:rPr>
        <w:t xml:space="preserve">„Oferta”, oraz wskazać części zamówienia, których wykonanie zamierza powierzyć </w:t>
      </w:r>
      <w:r>
        <w:rPr>
          <w:rFonts w:ascii="Arial" w:hAnsi="Arial" w:cs="Arial"/>
          <w:b w:val="0"/>
          <w:iCs/>
          <w:sz w:val="20"/>
          <w:szCs w:val="20"/>
        </w:rPr>
        <w:t xml:space="preserve">podwykonawcom oraz </w:t>
      </w:r>
      <w:r w:rsidRPr="001F3326">
        <w:rPr>
          <w:rFonts w:ascii="Arial" w:hAnsi="Arial" w:cs="Arial"/>
          <w:b w:val="0"/>
          <w:iCs/>
          <w:sz w:val="20"/>
          <w:szCs w:val="20"/>
        </w:rPr>
        <w:t>o ile jest to wiadome</w:t>
      </w:r>
      <w:r>
        <w:rPr>
          <w:rFonts w:ascii="Arial" w:hAnsi="Arial" w:cs="Arial"/>
          <w:b w:val="0"/>
          <w:iCs/>
          <w:sz w:val="20"/>
          <w:szCs w:val="20"/>
        </w:rPr>
        <w:t>, podać wykaz proponowanych podwykonawców.</w:t>
      </w:r>
    </w:p>
    <w:p w:rsidR="00A63AF4" w:rsidRPr="003C7841" w:rsidRDefault="00A63AF4" w:rsidP="00B535B5">
      <w:pPr>
        <w:ind w:left="720" w:hanging="720"/>
        <w:jc w:val="both"/>
        <w:rPr>
          <w:rFonts w:ascii="Arial" w:hAnsi="Arial" w:cs="Arial"/>
          <w:b/>
          <w:sz w:val="20"/>
          <w:szCs w:val="20"/>
        </w:rPr>
      </w:pPr>
      <w:r w:rsidRPr="003C7841">
        <w:rPr>
          <w:rFonts w:ascii="Arial" w:hAnsi="Arial" w:cs="Arial"/>
          <w:b/>
          <w:sz w:val="20"/>
          <w:szCs w:val="20"/>
        </w:rPr>
        <w:t xml:space="preserve">11. </w:t>
      </w:r>
      <w:r w:rsidRPr="003C7841">
        <w:rPr>
          <w:rFonts w:ascii="Arial" w:hAnsi="Arial" w:cs="Arial"/>
          <w:b/>
          <w:sz w:val="20"/>
          <w:szCs w:val="20"/>
        </w:rPr>
        <w:tab/>
        <w:t>INFORMACJA DLA WYKONAWCÓW WSPÓLNIE UBIEGAJĄCYCH SIĘ O UDZIELENIE ZAMÓWIENIA (SPÓŁKI CYWILNE/ KONSORCJA)</w:t>
      </w:r>
    </w:p>
    <w:p w:rsidR="00D334C8" w:rsidRPr="00CE7D35" w:rsidRDefault="00D334C8" w:rsidP="00CE7D35">
      <w:pPr>
        <w:pStyle w:val="Tekstpodstawowy2"/>
        <w:spacing w:before="0"/>
        <w:ind w:left="709" w:hanging="709"/>
        <w:rPr>
          <w:rFonts w:ascii="Arial" w:hAnsi="Arial" w:cs="Arial"/>
          <w:b w:val="0"/>
          <w:sz w:val="20"/>
          <w:szCs w:val="20"/>
        </w:rPr>
      </w:pPr>
      <w:r>
        <w:rPr>
          <w:rFonts w:ascii="Arial" w:hAnsi="Arial" w:cs="Arial"/>
          <w:b w:val="0"/>
          <w:sz w:val="20"/>
          <w:szCs w:val="20"/>
        </w:rPr>
        <w:t>11.1.</w:t>
      </w:r>
      <w:r>
        <w:rPr>
          <w:rFonts w:ascii="Arial" w:hAnsi="Arial" w:cs="Arial"/>
          <w:b w:val="0"/>
          <w:sz w:val="20"/>
          <w:szCs w:val="20"/>
        </w:rPr>
        <w:tab/>
      </w:r>
      <w:r w:rsidRPr="002B2E96">
        <w:rPr>
          <w:rFonts w:ascii="Arial" w:hAnsi="Arial" w:cs="Arial"/>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D334C8" w:rsidRPr="00CE7D35" w:rsidRDefault="00A63AF4" w:rsidP="00CE7D35">
      <w:pPr>
        <w:pStyle w:val="Tekstpodstawowy2"/>
        <w:spacing w:before="0"/>
        <w:ind w:left="709" w:hanging="709"/>
        <w:rPr>
          <w:rFonts w:ascii="Arial" w:hAnsi="Arial" w:cs="Arial"/>
          <w:b w:val="0"/>
          <w:sz w:val="20"/>
          <w:szCs w:val="20"/>
        </w:rPr>
      </w:pPr>
      <w:r w:rsidRPr="003C7841">
        <w:rPr>
          <w:rFonts w:ascii="Arial" w:hAnsi="Arial" w:cs="Arial"/>
          <w:b w:val="0"/>
          <w:sz w:val="20"/>
          <w:szCs w:val="20"/>
        </w:rPr>
        <w:t>11.2.</w:t>
      </w:r>
      <w:r w:rsidRPr="003C7841">
        <w:rPr>
          <w:rFonts w:ascii="Arial" w:hAnsi="Arial" w:cs="Arial"/>
          <w:b w:val="0"/>
          <w:sz w:val="20"/>
          <w:szCs w:val="20"/>
        </w:rPr>
        <w:tab/>
        <w:t>W przypadku Wykonawców wspólnie ubiegających się o udzielenie zamówienia, żaden z nich nie może podlegać wykluczeniu z powodu niespełniania warunków, o których mowa w art. 24 ust. 1 ustawy Pzp,</w:t>
      </w:r>
      <w:r w:rsidRPr="003C7841" w:rsidDel="008D7E19">
        <w:rPr>
          <w:rFonts w:ascii="Arial" w:hAnsi="Arial" w:cs="Arial"/>
          <w:b w:val="0"/>
          <w:sz w:val="20"/>
          <w:szCs w:val="20"/>
        </w:rPr>
        <w:t xml:space="preserve"> </w:t>
      </w:r>
      <w:r w:rsidRPr="003C7841">
        <w:rPr>
          <w:rFonts w:ascii="Arial" w:hAnsi="Arial" w:cs="Arial"/>
          <w:b w:val="0"/>
          <w:sz w:val="20"/>
          <w:szCs w:val="20"/>
        </w:rPr>
        <w:t xml:space="preserve">oraz o których mowa w pkt </w:t>
      </w:r>
      <w:r w:rsidR="006F18A2">
        <w:rPr>
          <w:rFonts w:ascii="Arial" w:hAnsi="Arial" w:cs="Arial"/>
          <w:b w:val="0"/>
          <w:sz w:val="20"/>
          <w:szCs w:val="20"/>
        </w:rPr>
        <w:t>8.2.</w:t>
      </w:r>
      <w:r w:rsidRPr="003C7841">
        <w:rPr>
          <w:rFonts w:ascii="Arial" w:hAnsi="Arial" w:cs="Arial"/>
          <w:b w:val="0"/>
          <w:sz w:val="20"/>
          <w:szCs w:val="20"/>
        </w:rPr>
        <w:t>, natomiast spełnianie warunków udziału w postępowaniu Wyko</w:t>
      </w:r>
      <w:r w:rsidR="00C908FE">
        <w:rPr>
          <w:rFonts w:ascii="Arial" w:hAnsi="Arial" w:cs="Arial"/>
          <w:b w:val="0"/>
          <w:sz w:val="20"/>
          <w:szCs w:val="20"/>
        </w:rPr>
        <w:t>nawcy wykazują zgodnie z pkt 7</w:t>
      </w:r>
      <w:r w:rsidRPr="003C7841">
        <w:rPr>
          <w:rFonts w:ascii="Arial" w:hAnsi="Arial" w:cs="Arial"/>
          <w:b w:val="0"/>
          <w:sz w:val="20"/>
          <w:szCs w:val="20"/>
        </w:rPr>
        <w:t>.</w:t>
      </w:r>
    </w:p>
    <w:p w:rsidR="00D334C8" w:rsidRPr="00D334C8" w:rsidRDefault="00A63AF4" w:rsidP="000612D9">
      <w:pPr>
        <w:pStyle w:val="Tekstpodstawowy2"/>
        <w:spacing w:before="0"/>
        <w:ind w:left="709" w:hanging="709"/>
        <w:rPr>
          <w:rFonts w:ascii="Arial" w:hAnsi="Arial" w:cs="Arial"/>
          <w:b w:val="0"/>
          <w:sz w:val="20"/>
          <w:szCs w:val="20"/>
        </w:rPr>
      </w:pPr>
      <w:r w:rsidRPr="003C7841">
        <w:rPr>
          <w:rFonts w:ascii="Arial" w:hAnsi="Arial" w:cs="Arial"/>
          <w:b w:val="0"/>
          <w:sz w:val="20"/>
          <w:szCs w:val="20"/>
        </w:rPr>
        <w:t>11.3.</w:t>
      </w:r>
      <w:r w:rsidRPr="003C7841">
        <w:rPr>
          <w:rFonts w:ascii="Arial" w:hAnsi="Arial" w:cs="Arial"/>
          <w:b w:val="0"/>
          <w:sz w:val="20"/>
          <w:szCs w:val="20"/>
        </w:rPr>
        <w:tab/>
        <w:t>W przypadku wspólnego ub</w:t>
      </w:r>
      <w:r w:rsidR="00D334C8">
        <w:rPr>
          <w:rFonts w:ascii="Arial" w:hAnsi="Arial" w:cs="Arial"/>
          <w:b w:val="0"/>
          <w:sz w:val="20"/>
          <w:szCs w:val="20"/>
        </w:rPr>
        <w:t>iegania się o zamówienie przez W</w:t>
      </w:r>
      <w:r w:rsidRPr="003C7841">
        <w:rPr>
          <w:rFonts w:ascii="Arial" w:hAnsi="Arial" w:cs="Arial"/>
          <w:b w:val="0"/>
          <w:sz w:val="20"/>
          <w:szCs w:val="20"/>
        </w:rPr>
        <w:t xml:space="preserve">ykonawców, </w:t>
      </w:r>
      <w:r w:rsidR="00D334C8" w:rsidRPr="003C7841">
        <w:rPr>
          <w:rFonts w:ascii="Arial" w:hAnsi="Arial" w:cs="Arial"/>
          <w:b w:val="0"/>
          <w:sz w:val="20"/>
          <w:szCs w:val="20"/>
        </w:rPr>
        <w:t>dokumenty</w:t>
      </w:r>
      <w:r w:rsidR="00D334C8">
        <w:rPr>
          <w:rFonts w:ascii="Arial" w:hAnsi="Arial" w:cs="Arial"/>
          <w:b w:val="0"/>
          <w:sz w:val="20"/>
          <w:szCs w:val="20"/>
        </w:rPr>
        <w:t xml:space="preserve">, </w:t>
      </w:r>
      <w:r w:rsidR="00D334C8">
        <w:rPr>
          <w:rFonts w:ascii="Arial" w:hAnsi="Arial" w:cs="Arial"/>
          <w:b w:val="0"/>
          <w:sz w:val="20"/>
          <w:szCs w:val="20"/>
        </w:rPr>
        <w:br/>
      </w:r>
      <w:r w:rsidR="00D334C8" w:rsidRPr="003C7841">
        <w:rPr>
          <w:rFonts w:ascii="Arial" w:hAnsi="Arial" w:cs="Arial"/>
          <w:b w:val="0"/>
          <w:sz w:val="20"/>
          <w:szCs w:val="20"/>
        </w:rPr>
        <w:t>o których mowa w pkt. 9.</w:t>
      </w:r>
      <w:r w:rsidR="00D334C8">
        <w:rPr>
          <w:rFonts w:ascii="Arial" w:hAnsi="Arial" w:cs="Arial"/>
          <w:b w:val="0"/>
          <w:sz w:val="20"/>
          <w:szCs w:val="20"/>
        </w:rPr>
        <w:t xml:space="preserve">1. i 9.6. składa </w:t>
      </w:r>
      <w:r w:rsidR="00DF3456" w:rsidRPr="003C7841">
        <w:rPr>
          <w:rFonts w:ascii="Arial" w:hAnsi="Arial" w:cs="Arial"/>
          <w:b w:val="0"/>
          <w:sz w:val="20"/>
          <w:szCs w:val="20"/>
        </w:rPr>
        <w:t xml:space="preserve">każdy </w:t>
      </w:r>
      <w:r w:rsidR="00D334C8">
        <w:rPr>
          <w:rFonts w:ascii="Arial" w:hAnsi="Arial" w:cs="Arial"/>
          <w:b w:val="0"/>
          <w:sz w:val="20"/>
          <w:szCs w:val="20"/>
        </w:rPr>
        <w:t>z W</w:t>
      </w:r>
      <w:r w:rsidR="00DF3456" w:rsidRPr="003C7841">
        <w:rPr>
          <w:rFonts w:ascii="Arial" w:hAnsi="Arial" w:cs="Arial"/>
          <w:b w:val="0"/>
          <w:sz w:val="20"/>
          <w:szCs w:val="20"/>
        </w:rPr>
        <w:t>ykonawców wspólni</w:t>
      </w:r>
      <w:r w:rsidR="00D334C8">
        <w:rPr>
          <w:rFonts w:ascii="Arial" w:hAnsi="Arial" w:cs="Arial"/>
          <w:b w:val="0"/>
          <w:sz w:val="20"/>
          <w:szCs w:val="20"/>
        </w:rPr>
        <w:t xml:space="preserve">e ubiegających się </w:t>
      </w:r>
      <w:r w:rsidR="00D334C8">
        <w:rPr>
          <w:rFonts w:ascii="Arial" w:hAnsi="Arial" w:cs="Arial"/>
          <w:b w:val="0"/>
          <w:sz w:val="20"/>
          <w:szCs w:val="20"/>
        </w:rPr>
        <w:br/>
        <w:t>o zamówienie</w:t>
      </w:r>
      <w:r w:rsidR="000612D9">
        <w:rPr>
          <w:rFonts w:ascii="Arial" w:hAnsi="Arial" w:cs="Arial"/>
          <w:b w:val="0"/>
          <w:sz w:val="20"/>
          <w:szCs w:val="20"/>
        </w:rPr>
        <w:t xml:space="preserve">. </w:t>
      </w:r>
      <w:r w:rsidR="00D334C8" w:rsidRPr="002B2E96">
        <w:rPr>
          <w:rFonts w:ascii="Arial" w:hAnsi="Arial" w:cs="Arial"/>
          <w:b w:val="0"/>
          <w:sz w:val="20"/>
          <w:szCs w:val="20"/>
        </w:rPr>
        <w:t xml:space="preserve">Dokumenty te potwierdzają spełnianie warunków udziału w postępowaniu oraz brak podstaw wykluczenia w zakresie, w którym każdy z </w:t>
      </w:r>
      <w:r w:rsidR="00D334C8">
        <w:rPr>
          <w:rFonts w:ascii="Arial" w:hAnsi="Arial" w:cs="Arial"/>
          <w:b w:val="0"/>
          <w:sz w:val="20"/>
          <w:szCs w:val="20"/>
        </w:rPr>
        <w:t>W</w:t>
      </w:r>
      <w:r w:rsidR="00D334C8" w:rsidRPr="002B2E96">
        <w:rPr>
          <w:rFonts w:ascii="Arial" w:hAnsi="Arial" w:cs="Arial"/>
          <w:b w:val="0"/>
          <w:sz w:val="20"/>
          <w:szCs w:val="20"/>
        </w:rPr>
        <w:t>ykonawców wykazuje spełnianie warunków udziału w postępowaniu  oraz brak podstaw wykluczenia.</w:t>
      </w:r>
    </w:p>
    <w:p w:rsidR="00D334C8" w:rsidRPr="000612D9" w:rsidRDefault="000612D9" w:rsidP="000612D9">
      <w:pPr>
        <w:pStyle w:val="Tekstpodstawowy2"/>
        <w:spacing w:before="0"/>
        <w:ind w:left="709" w:hanging="709"/>
        <w:rPr>
          <w:rFonts w:ascii="Arial" w:hAnsi="Arial" w:cs="Arial"/>
          <w:b w:val="0"/>
          <w:sz w:val="20"/>
          <w:szCs w:val="20"/>
        </w:rPr>
      </w:pPr>
      <w:r>
        <w:rPr>
          <w:rFonts w:ascii="Arial" w:hAnsi="Arial" w:cs="Arial"/>
          <w:b w:val="0"/>
          <w:sz w:val="20"/>
          <w:szCs w:val="20"/>
        </w:rPr>
        <w:t>11.4.</w:t>
      </w:r>
      <w:r>
        <w:rPr>
          <w:rFonts w:ascii="Arial" w:hAnsi="Arial" w:cs="Arial"/>
          <w:b w:val="0"/>
          <w:sz w:val="20"/>
          <w:szCs w:val="20"/>
        </w:rPr>
        <w:tab/>
      </w:r>
      <w:r w:rsidR="00D334C8" w:rsidRPr="002B2E96">
        <w:rPr>
          <w:rFonts w:ascii="Arial" w:hAnsi="Arial" w:cs="Arial"/>
          <w:b w:val="0"/>
          <w:sz w:val="20"/>
          <w:szCs w:val="20"/>
        </w:rPr>
        <w:t xml:space="preserve">W przypadku wspólnego ubiegania się o zamówienie przez </w:t>
      </w:r>
      <w:r w:rsidR="00D334C8">
        <w:rPr>
          <w:rFonts w:ascii="Arial" w:hAnsi="Arial" w:cs="Arial"/>
          <w:b w:val="0"/>
          <w:sz w:val="20"/>
          <w:szCs w:val="20"/>
        </w:rPr>
        <w:t>W</w:t>
      </w:r>
      <w:r w:rsidR="00D334C8" w:rsidRPr="002B2E96">
        <w:rPr>
          <w:rFonts w:ascii="Arial" w:hAnsi="Arial" w:cs="Arial"/>
          <w:b w:val="0"/>
          <w:sz w:val="20"/>
          <w:szCs w:val="20"/>
        </w:rPr>
        <w:t xml:space="preserve">ykonawców  oświadczenie </w:t>
      </w:r>
      <w:r w:rsidR="00D334C8">
        <w:rPr>
          <w:rFonts w:ascii="Arial" w:hAnsi="Arial" w:cs="Arial"/>
          <w:b w:val="0"/>
          <w:sz w:val="20"/>
          <w:szCs w:val="20"/>
        </w:rPr>
        <w:br/>
      </w:r>
      <w:r w:rsidR="00D334C8" w:rsidRPr="002B2E96">
        <w:rPr>
          <w:rFonts w:ascii="Arial" w:hAnsi="Arial" w:cs="Arial"/>
          <w:b w:val="0"/>
          <w:sz w:val="20"/>
          <w:szCs w:val="20"/>
        </w:rPr>
        <w:t xml:space="preserve">o przynależności </w:t>
      </w:r>
      <w:r w:rsidR="00D334C8">
        <w:rPr>
          <w:rFonts w:ascii="Arial" w:hAnsi="Arial" w:cs="Arial"/>
          <w:b w:val="0"/>
          <w:sz w:val="20"/>
          <w:szCs w:val="20"/>
        </w:rPr>
        <w:t xml:space="preserve">lub </w:t>
      </w:r>
      <w:r w:rsidR="00D334C8" w:rsidRPr="002B2E96">
        <w:rPr>
          <w:rFonts w:ascii="Arial" w:hAnsi="Arial" w:cs="Arial"/>
          <w:b w:val="0"/>
          <w:sz w:val="20"/>
          <w:szCs w:val="20"/>
        </w:rPr>
        <w:t xml:space="preserve">braku przynależności do tej samej grupy kapitałowej, o którym mowa </w:t>
      </w:r>
      <w:r w:rsidR="00D334C8">
        <w:rPr>
          <w:rFonts w:ascii="Arial" w:hAnsi="Arial" w:cs="Arial"/>
          <w:b w:val="0"/>
          <w:sz w:val="20"/>
          <w:szCs w:val="20"/>
        </w:rPr>
        <w:br/>
      </w:r>
      <w:r>
        <w:rPr>
          <w:rFonts w:ascii="Arial" w:hAnsi="Arial" w:cs="Arial"/>
          <w:b w:val="0"/>
          <w:sz w:val="20"/>
          <w:szCs w:val="20"/>
        </w:rPr>
        <w:t>w pkt. 9.2</w:t>
      </w:r>
      <w:r w:rsidR="00D334C8" w:rsidRPr="002B2E96">
        <w:rPr>
          <w:rFonts w:ascii="Arial" w:hAnsi="Arial" w:cs="Arial"/>
          <w:b w:val="0"/>
          <w:sz w:val="20"/>
          <w:szCs w:val="20"/>
        </w:rPr>
        <w:t>. składa każdy z Wykonawców.</w:t>
      </w:r>
    </w:p>
    <w:p w:rsidR="00A63AF4" w:rsidRPr="003C7841" w:rsidRDefault="00A63AF4" w:rsidP="00B535B5">
      <w:pPr>
        <w:ind w:left="720" w:hanging="720"/>
        <w:jc w:val="both"/>
        <w:rPr>
          <w:rFonts w:ascii="Arial" w:hAnsi="Arial" w:cs="Arial"/>
          <w:b/>
          <w:sz w:val="20"/>
          <w:szCs w:val="20"/>
        </w:rPr>
      </w:pPr>
      <w:r w:rsidRPr="003C7841">
        <w:rPr>
          <w:rFonts w:ascii="Arial" w:hAnsi="Arial" w:cs="Arial"/>
          <w:b/>
          <w:sz w:val="20"/>
          <w:szCs w:val="20"/>
        </w:rPr>
        <w:t xml:space="preserve">12. </w:t>
      </w:r>
      <w:r w:rsidRPr="003C7841">
        <w:rPr>
          <w:rFonts w:ascii="Arial" w:hAnsi="Arial" w:cs="Arial"/>
          <w:b/>
          <w:sz w:val="20"/>
          <w:szCs w:val="20"/>
        </w:rPr>
        <w:tab/>
        <w:t>SPOSÓB KOMUNIKACJI ORAZ WYMAGANIA FORMALNE DOTYCZĄCE SKŁADANYCH OŚWIADCZEŃ I DOKUMENTÓW</w:t>
      </w:r>
    </w:p>
    <w:p w:rsidR="00D45E5F" w:rsidRPr="00D45E5F" w:rsidRDefault="00A63AF4" w:rsidP="00D45E5F">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12.1.</w:t>
      </w:r>
      <w:r w:rsidRPr="003C7841">
        <w:rPr>
          <w:rFonts w:ascii="Arial" w:hAnsi="Arial" w:cs="Arial"/>
          <w:b w:val="0"/>
          <w:sz w:val="20"/>
          <w:szCs w:val="20"/>
        </w:rPr>
        <w:tab/>
      </w:r>
      <w:r w:rsidR="00D45E5F" w:rsidRPr="002B2E96">
        <w:rPr>
          <w:rFonts w:ascii="Arial" w:hAnsi="Arial" w:cs="Arial"/>
          <w:b w:val="0"/>
          <w:sz w:val="20"/>
          <w:szCs w:val="20"/>
        </w:rPr>
        <w:t xml:space="preserve">W postępowaniu komunikacja między zamawiającym a </w:t>
      </w:r>
      <w:r w:rsidR="00D45E5F">
        <w:rPr>
          <w:rFonts w:ascii="Arial" w:hAnsi="Arial" w:cs="Arial"/>
          <w:b w:val="0"/>
          <w:sz w:val="20"/>
          <w:szCs w:val="20"/>
        </w:rPr>
        <w:t>W</w:t>
      </w:r>
      <w:r w:rsidR="00D45E5F" w:rsidRPr="002B2E96">
        <w:rPr>
          <w:rFonts w:ascii="Arial" w:hAnsi="Arial" w:cs="Arial"/>
          <w:b w:val="0"/>
          <w:sz w:val="20"/>
          <w:szCs w:val="20"/>
        </w:rPr>
        <w:t xml:space="preserve">ykonawcami odbywa </w:t>
      </w:r>
      <w:r w:rsidR="00D45E5F">
        <w:rPr>
          <w:rFonts w:ascii="Arial" w:hAnsi="Arial" w:cs="Arial"/>
          <w:b w:val="0"/>
          <w:sz w:val="20"/>
          <w:szCs w:val="20"/>
        </w:rPr>
        <w:br/>
      </w:r>
      <w:r w:rsidR="00D45E5F" w:rsidRPr="002B2E96">
        <w:rPr>
          <w:rFonts w:ascii="Arial" w:hAnsi="Arial" w:cs="Arial"/>
          <w:b w:val="0"/>
          <w:sz w:val="20"/>
          <w:szCs w:val="20"/>
        </w:rPr>
        <w:t>się za pośrednictwem operatora pocztowego w rozumieniu ustawy z dnia 23 listopada 2012 r. – Prawo pocztowe (</w:t>
      </w:r>
      <w:proofErr w:type="spellStart"/>
      <w:r w:rsidR="00D45E5F" w:rsidRPr="002B2E96">
        <w:rPr>
          <w:rFonts w:ascii="Arial" w:hAnsi="Arial" w:cs="Arial"/>
          <w:b w:val="0"/>
          <w:sz w:val="20"/>
          <w:szCs w:val="20"/>
        </w:rPr>
        <w:t>t.j</w:t>
      </w:r>
      <w:proofErr w:type="spellEnd"/>
      <w:r w:rsidR="00D45E5F" w:rsidRPr="002B2E96">
        <w:rPr>
          <w:rFonts w:ascii="Arial" w:hAnsi="Arial" w:cs="Arial"/>
          <w:b w:val="0"/>
          <w:sz w:val="20"/>
          <w:szCs w:val="20"/>
        </w:rPr>
        <w:t xml:space="preserve">. Dz. U. z 2017 r. poz. 1481 i z 2018 r. poz. 106, 138, 650), osobiście, </w:t>
      </w:r>
      <w:r w:rsidR="00D45E5F">
        <w:rPr>
          <w:rFonts w:ascii="Arial" w:hAnsi="Arial" w:cs="Arial"/>
          <w:b w:val="0"/>
          <w:sz w:val="20"/>
          <w:szCs w:val="20"/>
        </w:rPr>
        <w:br/>
      </w:r>
      <w:r w:rsidR="00D45E5F" w:rsidRPr="002B2E96">
        <w:rPr>
          <w:rFonts w:ascii="Arial" w:hAnsi="Arial" w:cs="Arial"/>
          <w:b w:val="0"/>
          <w:sz w:val="20"/>
          <w:szCs w:val="20"/>
        </w:rPr>
        <w:t xml:space="preserve">za pośrednictwem posłańca, faksu lub przy użyciu środków komunikacji elektronicznej </w:t>
      </w:r>
      <w:r w:rsidR="00D45E5F">
        <w:rPr>
          <w:rFonts w:ascii="Arial" w:hAnsi="Arial" w:cs="Arial"/>
          <w:b w:val="0"/>
          <w:sz w:val="20"/>
          <w:szCs w:val="20"/>
        </w:rPr>
        <w:br/>
      </w:r>
      <w:r w:rsidR="00D45E5F" w:rsidRPr="002B2E96">
        <w:rPr>
          <w:rFonts w:ascii="Arial" w:hAnsi="Arial" w:cs="Arial"/>
          <w:b w:val="0"/>
          <w:sz w:val="20"/>
          <w:szCs w:val="20"/>
        </w:rPr>
        <w:t xml:space="preserve">w rozumieniu ustawy z dnia 18 lipca 2002 r. o świadczeniu usług drogą elektroniczną </w:t>
      </w:r>
      <w:r w:rsidR="00D45E5F">
        <w:rPr>
          <w:rFonts w:ascii="Arial" w:hAnsi="Arial" w:cs="Arial"/>
          <w:b w:val="0"/>
          <w:sz w:val="20"/>
          <w:szCs w:val="20"/>
        </w:rPr>
        <w:br/>
      </w:r>
      <w:r w:rsidR="00D45E5F" w:rsidRPr="002B2E96">
        <w:rPr>
          <w:rFonts w:ascii="Arial" w:hAnsi="Arial" w:cs="Arial"/>
          <w:b w:val="0"/>
          <w:sz w:val="20"/>
          <w:szCs w:val="20"/>
        </w:rPr>
        <w:t>(</w:t>
      </w:r>
      <w:proofErr w:type="spellStart"/>
      <w:r w:rsidR="00D45E5F" w:rsidRPr="002B2E96">
        <w:rPr>
          <w:rFonts w:ascii="Arial" w:hAnsi="Arial" w:cs="Arial"/>
          <w:b w:val="0"/>
          <w:sz w:val="20"/>
          <w:szCs w:val="20"/>
        </w:rPr>
        <w:t>t.j</w:t>
      </w:r>
      <w:proofErr w:type="spellEnd"/>
      <w:r w:rsidR="00D45E5F" w:rsidRPr="002B2E96">
        <w:rPr>
          <w:rFonts w:ascii="Arial" w:hAnsi="Arial" w:cs="Arial"/>
          <w:b w:val="0"/>
          <w:sz w:val="20"/>
          <w:szCs w:val="20"/>
        </w:rPr>
        <w:t>. Dz. U. z 2017 r. poz. 1219), z uwzględnieniem wymogów dotyczących formy, ustanowionych poniżej w pkt</w:t>
      </w:r>
      <w:r w:rsidR="00D45E5F">
        <w:rPr>
          <w:rFonts w:ascii="Arial" w:hAnsi="Arial" w:cs="Arial"/>
          <w:b w:val="0"/>
          <w:sz w:val="20"/>
          <w:szCs w:val="20"/>
        </w:rPr>
        <w:t>.</w:t>
      </w:r>
      <w:r w:rsidR="00D45E5F" w:rsidRPr="002B2E96">
        <w:rPr>
          <w:rFonts w:ascii="Arial" w:hAnsi="Arial" w:cs="Arial"/>
          <w:b w:val="0"/>
          <w:sz w:val="20"/>
          <w:szCs w:val="20"/>
        </w:rPr>
        <w:t xml:space="preserve"> 12.4</w:t>
      </w:r>
      <w:r w:rsidR="00D45E5F">
        <w:rPr>
          <w:rFonts w:ascii="Arial" w:hAnsi="Arial" w:cs="Arial"/>
          <w:b w:val="0"/>
          <w:sz w:val="20"/>
          <w:szCs w:val="20"/>
        </w:rPr>
        <w:t>.–</w:t>
      </w:r>
      <w:r w:rsidR="00D45E5F" w:rsidRPr="002B2E96">
        <w:rPr>
          <w:rFonts w:ascii="Arial" w:hAnsi="Arial" w:cs="Arial"/>
          <w:b w:val="0"/>
          <w:sz w:val="20"/>
          <w:szCs w:val="20"/>
        </w:rPr>
        <w:t>12.7.</w:t>
      </w:r>
      <w:r w:rsidR="00D45E5F">
        <w:rPr>
          <w:rFonts w:ascii="Arial" w:hAnsi="Arial" w:cs="Arial"/>
          <w:b w:val="0"/>
          <w:sz w:val="20"/>
          <w:szCs w:val="20"/>
        </w:rPr>
        <w:t>.</w:t>
      </w:r>
    </w:p>
    <w:p w:rsidR="00D45E5F" w:rsidRPr="003C7841" w:rsidRDefault="00D45E5F" w:rsidP="00D45E5F">
      <w:pPr>
        <w:pStyle w:val="Tekstpodstawowy2"/>
        <w:spacing w:before="0"/>
        <w:ind w:left="709"/>
        <w:rPr>
          <w:rFonts w:ascii="Arial" w:hAnsi="Arial" w:cs="Arial"/>
          <w:b w:val="0"/>
          <w:iCs/>
          <w:sz w:val="20"/>
          <w:szCs w:val="20"/>
        </w:rPr>
      </w:pPr>
      <w:r w:rsidRPr="002B2E96">
        <w:rPr>
          <w:rFonts w:ascii="Arial" w:hAnsi="Arial" w:cs="Arial"/>
          <w:b w:val="0"/>
          <w:iCs/>
          <w:sz w:val="20"/>
          <w:szCs w:val="20"/>
        </w:rPr>
        <w:t xml:space="preserve">Zamawiający wyznacza do kontaktowania się z Wykonawcami: Pani </w:t>
      </w:r>
      <w:r w:rsidR="00101349">
        <w:rPr>
          <w:rFonts w:ascii="Arial" w:hAnsi="Arial" w:cs="Arial"/>
          <w:b w:val="0"/>
          <w:iCs/>
          <w:sz w:val="20"/>
          <w:szCs w:val="20"/>
        </w:rPr>
        <w:t>Anna Jaworska</w:t>
      </w:r>
      <w:r w:rsidRPr="002B2E96">
        <w:rPr>
          <w:rFonts w:ascii="Arial" w:hAnsi="Arial" w:cs="Arial"/>
          <w:b w:val="0"/>
          <w:iCs/>
          <w:sz w:val="20"/>
          <w:szCs w:val="20"/>
        </w:rPr>
        <w:t xml:space="preserve"> </w:t>
      </w:r>
      <w:r w:rsidRPr="002B2E96">
        <w:rPr>
          <w:rFonts w:ascii="Arial" w:hAnsi="Arial" w:cs="Arial"/>
          <w:b w:val="0"/>
          <w:iCs/>
          <w:sz w:val="20"/>
          <w:szCs w:val="20"/>
        </w:rPr>
        <w:br/>
        <w:t xml:space="preserve">(tel. </w:t>
      </w:r>
      <w:r>
        <w:rPr>
          <w:rFonts w:ascii="Arial" w:hAnsi="Arial" w:cs="Arial"/>
          <w:b w:val="0"/>
          <w:iCs/>
          <w:sz w:val="20"/>
          <w:szCs w:val="20"/>
        </w:rPr>
        <w:t xml:space="preserve">+ 48 22 52 12 </w:t>
      </w:r>
      <w:r w:rsidR="00101349">
        <w:rPr>
          <w:rFonts w:ascii="Arial" w:hAnsi="Arial" w:cs="Arial"/>
          <w:b w:val="0"/>
          <w:iCs/>
          <w:sz w:val="20"/>
          <w:szCs w:val="20"/>
        </w:rPr>
        <w:t>411</w:t>
      </w:r>
      <w:r>
        <w:rPr>
          <w:rFonts w:ascii="Arial" w:hAnsi="Arial" w:cs="Arial"/>
          <w:b w:val="0"/>
          <w:iCs/>
          <w:sz w:val="20"/>
          <w:szCs w:val="20"/>
        </w:rPr>
        <w:t xml:space="preserve">, e-mail: </w:t>
      </w:r>
      <w:r w:rsidR="00101349">
        <w:rPr>
          <w:rFonts w:ascii="Arial" w:hAnsi="Arial" w:cs="Arial"/>
          <w:b w:val="0"/>
          <w:iCs/>
          <w:sz w:val="20"/>
          <w:szCs w:val="20"/>
        </w:rPr>
        <w:t>Anna.Jaworska</w:t>
      </w:r>
      <w:r w:rsidRPr="002B2E96">
        <w:rPr>
          <w:rFonts w:ascii="Arial" w:hAnsi="Arial" w:cs="Arial"/>
          <w:b w:val="0"/>
          <w:iCs/>
          <w:sz w:val="20"/>
          <w:szCs w:val="20"/>
        </w:rPr>
        <w:t>@ms.gov.pl)</w:t>
      </w:r>
      <w:r>
        <w:rPr>
          <w:rFonts w:ascii="Arial" w:hAnsi="Arial" w:cs="Arial"/>
          <w:b w:val="0"/>
          <w:iCs/>
          <w:sz w:val="20"/>
          <w:szCs w:val="20"/>
        </w:rPr>
        <w:t>.</w:t>
      </w:r>
    </w:p>
    <w:p w:rsidR="00D45E5F" w:rsidRPr="002B2E96" w:rsidRDefault="00D45E5F" w:rsidP="00D45E5F">
      <w:pPr>
        <w:pStyle w:val="Tekstpodstawowy2"/>
        <w:spacing w:before="0"/>
        <w:ind w:left="709" w:hanging="709"/>
        <w:rPr>
          <w:rFonts w:ascii="Arial" w:hAnsi="Arial" w:cs="Arial"/>
          <w:b w:val="0"/>
          <w:iCs/>
          <w:sz w:val="20"/>
          <w:szCs w:val="20"/>
        </w:rPr>
      </w:pPr>
      <w:r>
        <w:rPr>
          <w:rFonts w:ascii="Arial" w:hAnsi="Arial" w:cs="Arial"/>
          <w:b w:val="0"/>
          <w:iCs/>
          <w:sz w:val="20"/>
          <w:szCs w:val="20"/>
        </w:rPr>
        <w:t>12.2</w:t>
      </w:r>
      <w:r>
        <w:rPr>
          <w:rFonts w:ascii="Arial" w:hAnsi="Arial" w:cs="Arial"/>
          <w:b w:val="0"/>
          <w:iCs/>
          <w:sz w:val="20"/>
          <w:szCs w:val="20"/>
        </w:rPr>
        <w:tab/>
      </w:r>
      <w:r w:rsidRPr="002B2E96">
        <w:rPr>
          <w:rFonts w:ascii="Arial" w:hAnsi="Arial" w:cs="Arial"/>
          <w:b w:val="0"/>
          <w:iCs/>
          <w:sz w:val="20"/>
          <w:szCs w:val="20"/>
        </w:rPr>
        <w:t xml:space="preserve">Wykonawca może zwrócić się do zamawiającego o wyjaśnienie treści SIWZ, kierując wniosek na adres: </w:t>
      </w:r>
    </w:p>
    <w:p w:rsidR="00D45E5F" w:rsidRPr="002B2E96" w:rsidRDefault="00D45E5F" w:rsidP="00D45E5F">
      <w:pPr>
        <w:pStyle w:val="rozdzia"/>
        <w:jc w:val="center"/>
        <w:rPr>
          <w:rFonts w:ascii="Arial" w:hAnsi="Arial" w:cs="Arial"/>
          <w:sz w:val="20"/>
          <w:szCs w:val="20"/>
        </w:rPr>
      </w:pPr>
      <w:r w:rsidRPr="002B2E96">
        <w:rPr>
          <w:rFonts w:ascii="Arial" w:hAnsi="Arial" w:cs="Arial"/>
          <w:sz w:val="20"/>
          <w:szCs w:val="20"/>
        </w:rPr>
        <w:t>Ministerstwo Sprawiedliwości</w:t>
      </w:r>
    </w:p>
    <w:p w:rsidR="00D45E5F" w:rsidRPr="002B2E96" w:rsidRDefault="00D45E5F" w:rsidP="00D45E5F">
      <w:pPr>
        <w:pStyle w:val="rozdzia"/>
        <w:jc w:val="center"/>
        <w:rPr>
          <w:rFonts w:ascii="Arial" w:hAnsi="Arial" w:cs="Arial"/>
          <w:sz w:val="20"/>
          <w:szCs w:val="20"/>
        </w:rPr>
      </w:pPr>
      <w:r w:rsidRPr="002B2E96">
        <w:rPr>
          <w:rFonts w:ascii="Arial" w:hAnsi="Arial" w:cs="Arial"/>
          <w:sz w:val="20"/>
          <w:szCs w:val="20"/>
        </w:rPr>
        <w:t>Al. Ujazdowskie 11</w:t>
      </w:r>
    </w:p>
    <w:p w:rsidR="00D45E5F" w:rsidRPr="002B2E96" w:rsidRDefault="00D45E5F" w:rsidP="00D45E5F">
      <w:pPr>
        <w:pStyle w:val="rozdzia"/>
        <w:jc w:val="center"/>
        <w:rPr>
          <w:rFonts w:ascii="Arial" w:hAnsi="Arial" w:cs="Arial"/>
          <w:sz w:val="20"/>
          <w:szCs w:val="20"/>
        </w:rPr>
      </w:pPr>
      <w:r w:rsidRPr="002B2E96">
        <w:rPr>
          <w:rFonts w:ascii="Arial" w:hAnsi="Arial" w:cs="Arial"/>
          <w:sz w:val="20"/>
          <w:szCs w:val="20"/>
        </w:rPr>
        <w:t>00-567 Warszawa</w:t>
      </w:r>
    </w:p>
    <w:p w:rsidR="00D45E5F" w:rsidRPr="003C7841" w:rsidRDefault="00D45E5F" w:rsidP="00D45E5F">
      <w:pPr>
        <w:pStyle w:val="Tekstpodstawowy2"/>
        <w:spacing w:before="0"/>
        <w:ind w:left="709"/>
        <w:rPr>
          <w:rFonts w:ascii="Arial" w:hAnsi="Arial" w:cs="Arial"/>
          <w:b w:val="0"/>
          <w:iCs/>
          <w:sz w:val="20"/>
          <w:szCs w:val="20"/>
        </w:rPr>
      </w:pPr>
      <w:r w:rsidRPr="002B2E96">
        <w:rPr>
          <w:rFonts w:ascii="Arial" w:hAnsi="Arial" w:cs="Arial"/>
          <w:b w:val="0"/>
          <w:iCs/>
          <w:sz w:val="20"/>
          <w:szCs w:val="20"/>
        </w:rPr>
        <w:t xml:space="preserve">Zamawiający prosi o przekazywanie pytań również drogą elektroniczną (na adres </w:t>
      </w:r>
      <w:r w:rsidR="00101349">
        <w:rPr>
          <w:rFonts w:ascii="Arial" w:hAnsi="Arial" w:cs="Arial"/>
          <w:b w:val="0"/>
          <w:iCs/>
          <w:sz w:val="20"/>
          <w:szCs w:val="20"/>
        </w:rPr>
        <w:t>Anna.Jaworska</w:t>
      </w:r>
      <w:r w:rsidRPr="002B2E96">
        <w:rPr>
          <w:rFonts w:ascii="Arial" w:hAnsi="Arial" w:cs="Arial"/>
          <w:b w:val="0"/>
          <w:iCs/>
          <w:sz w:val="20"/>
          <w:szCs w:val="20"/>
        </w:rPr>
        <w:t>@ms.gov.pl) w formie edytowalnej, gdyż skróci to czas udzielania wyjaśnień.</w:t>
      </w:r>
    </w:p>
    <w:p w:rsidR="00D45E5F" w:rsidRDefault="00A63AF4" w:rsidP="00D45E5F">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FB5543" w:rsidRPr="003C7841">
        <w:rPr>
          <w:rFonts w:ascii="Arial" w:hAnsi="Arial" w:cs="Arial"/>
          <w:b w:val="0"/>
          <w:sz w:val="20"/>
          <w:szCs w:val="20"/>
        </w:rPr>
        <w:t>3</w:t>
      </w:r>
      <w:r w:rsidRPr="003C7841">
        <w:rPr>
          <w:rFonts w:ascii="Arial" w:hAnsi="Arial" w:cs="Arial"/>
          <w:b w:val="0"/>
          <w:sz w:val="20"/>
          <w:szCs w:val="20"/>
        </w:rPr>
        <w:t>.</w:t>
      </w:r>
      <w:r w:rsidRPr="003C7841">
        <w:rPr>
          <w:rFonts w:ascii="Arial" w:hAnsi="Arial" w:cs="Arial"/>
          <w:b w:val="0"/>
          <w:sz w:val="20"/>
          <w:szCs w:val="20"/>
        </w:rPr>
        <w:tab/>
      </w:r>
      <w:r w:rsidR="00D45E5F">
        <w:rPr>
          <w:rFonts w:ascii="Arial" w:hAnsi="Arial" w:cs="Arial"/>
          <w:b w:val="0"/>
          <w:iCs/>
          <w:sz w:val="20"/>
          <w:szCs w:val="20"/>
        </w:rPr>
        <w:t>Jeżeli Z</w:t>
      </w:r>
      <w:r w:rsidR="00D45E5F" w:rsidRPr="002B2E96">
        <w:rPr>
          <w:rFonts w:ascii="Arial" w:hAnsi="Arial" w:cs="Arial"/>
          <w:b w:val="0"/>
          <w:iCs/>
          <w:sz w:val="20"/>
          <w:szCs w:val="20"/>
        </w:rPr>
        <w:t xml:space="preserve">amawiający lub </w:t>
      </w:r>
      <w:r w:rsidR="00D45E5F">
        <w:rPr>
          <w:rFonts w:ascii="Arial" w:hAnsi="Arial" w:cs="Arial"/>
          <w:b w:val="0"/>
          <w:iCs/>
          <w:sz w:val="20"/>
          <w:szCs w:val="20"/>
        </w:rPr>
        <w:t>W</w:t>
      </w:r>
      <w:r w:rsidR="00D45E5F" w:rsidRPr="002B2E96">
        <w:rPr>
          <w:rFonts w:ascii="Arial" w:hAnsi="Arial" w:cs="Arial"/>
          <w:b w:val="0"/>
          <w:iCs/>
          <w:sz w:val="20"/>
          <w:szCs w:val="20"/>
        </w:rPr>
        <w:t xml:space="preserve">ykonawca przekazują oświadczenia, wnioski, zawiadomienia oraz informacje za pośrednictwem faksu lub przy użyciu środków komunikacji elektronicznej </w:t>
      </w:r>
      <w:r w:rsidR="00D45E5F">
        <w:rPr>
          <w:rFonts w:ascii="Arial" w:hAnsi="Arial" w:cs="Arial"/>
          <w:b w:val="0"/>
          <w:iCs/>
          <w:sz w:val="20"/>
          <w:szCs w:val="20"/>
        </w:rPr>
        <w:br/>
      </w:r>
      <w:r w:rsidR="00D45E5F" w:rsidRPr="002B2E96">
        <w:rPr>
          <w:rFonts w:ascii="Arial" w:hAnsi="Arial" w:cs="Arial"/>
          <w:b w:val="0"/>
          <w:iCs/>
          <w:sz w:val="20"/>
          <w:szCs w:val="20"/>
        </w:rPr>
        <w:lastRenderedPageBreak/>
        <w:t>w rozumieniu ustawy z dnia 18 lipca 2002 r. o świadczeniu usług drogą elektroniczną, każda ze stron na żądanie drugiej strony niezwłocznie potwierdza fakt ich otrzymania.</w:t>
      </w:r>
    </w:p>
    <w:p w:rsidR="00D45E5F" w:rsidRPr="003C7841" w:rsidRDefault="00D45E5F" w:rsidP="00D45E5F">
      <w:pPr>
        <w:pStyle w:val="Tekstpodstawowy2"/>
        <w:spacing w:before="0"/>
        <w:ind w:left="709" w:hanging="709"/>
        <w:rPr>
          <w:rFonts w:ascii="Arial" w:hAnsi="Arial" w:cs="Arial"/>
          <w:b w:val="0"/>
          <w:iCs/>
          <w:sz w:val="20"/>
          <w:szCs w:val="20"/>
        </w:rPr>
      </w:pPr>
      <w:r w:rsidRPr="002B2E96">
        <w:rPr>
          <w:rFonts w:ascii="Arial" w:hAnsi="Arial" w:cs="Arial"/>
          <w:b w:val="0"/>
          <w:sz w:val="20"/>
          <w:szCs w:val="20"/>
        </w:rPr>
        <w:t>12.4.</w:t>
      </w:r>
      <w:r w:rsidRPr="002B2E96">
        <w:rPr>
          <w:rFonts w:ascii="Arial" w:hAnsi="Arial" w:cs="Arial"/>
          <w:b w:val="0"/>
          <w:sz w:val="20"/>
          <w:szCs w:val="20"/>
        </w:rPr>
        <w:tab/>
      </w:r>
      <w:r w:rsidRPr="002B2E96">
        <w:rPr>
          <w:rFonts w:ascii="Arial" w:hAnsi="Arial" w:cs="Arial"/>
          <w:b w:val="0"/>
          <w:iCs/>
          <w:sz w:val="20"/>
          <w:szCs w:val="20"/>
        </w:rPr>
        <w:t>Ofertę składa się pod rygorem nieważności w formie pisemnej.</w:t>
      </w:r>
    </w:p>
    <w:p w:rsidR="00D45E5F" w:rsidRPr="003C7841" w:rsidRDefault="00A63AF4" w:rsidP="00D45E5F">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B01AC2">
        <w:rPr>
          <w:rFonts w:ascii="Arial" w:hAnsi="Arial" w:cs="Arial"/>
          <w:b w:val="0"/>
          <w:sz w:val="20"/>
          <w:szCs w:val="20"/>
        </w:rPr>
        <w:t>5</w:t>
      </w:r>
      <w:r w:rsidRPr="003C7841">
        <w:rPr>
          <w:rFonts w:ascii="Arial" w:hAnsi="Arial" w:cs="Arial"/>
          <w:b w:val="0"/>
          <w:sz w:val="20"/>
          <w:szCs w:val="20"/>
        </w:rPr>
        <w:t>.</w:t>
      </w:r>
      <w:r w:rsidRPr="003C7841">
        <w:rPr>
          <w:rFonts w:ascii="Arial" w:hAnsi="Arial" w:cs="Arial"/>
          <w:b w:val="0"/>
          <w:sz w:val="20"/>
          <w:szCs w:val="20"/>
        </w:rPr>
        <w:tab/>
      </w:r>
      <w:r w:rsidR="00D45E5F" w:rsidRPr="002F6E5B">
        <w:rPr>
          <w:rFonts w:ascii="Arial" w:hAnsi="Arial" w:cs="Arial"/>
          <w:b w:val="0"/>
          <w:iCs/>
          <w:sz w:val="20"/>
          <w:szCs w:val="20"/>
        </w:rPr>
        <w:t xml:space="preserve">Oświadczenia, o których mowa w rozporządzeniu Ministra Rozwoju z dnia 26 lipca 2016 r. w sprawie rodzajów dokumentów, jakich może żądać zamawiający od wykonawcy </w:t>
      </w:r>
      <w:r w:rsidR="00D45E5F" w:rsidRPr="002F6E5B">
        <w:rPr>
          <w:rFonts w:ascii="Arial" w:hAnsi="Arial" w:cs="Arial"/>
          <w:b w:val="0"/>
          <w:iCs/>
          <w:sz w:val="20"/>
          <w:szCs w:val="20"/>
        </w:rPr>
        <w:br/>
        <w:t>w postępowaniu o udzielenie zamówienia</w:t>
      </w:r>
      <w:r w:rsidR="00D45E5F" w:rsidRPr="002B2E96">
        <w:rPr>
          <w:rFonts w:ascii="Arial" w:hAnsi="Arial" w:cs="Arial"/>
          <w:b w:val="0"/>
          <w:iCs/>
          <w:sz w:val="20"/>
          <w:szCs w:val="20"/>
        </w:rPr>
        <w:t xml:space="preserve"> (Dz. U. z 2016 r. poz. 1126)</w:t>
      </w:r>
      <w:r w:rsidR="00D45E5F">
        <w:rPr>
          <w:rFonts w:ascii="Arial" w:hAnsi="Arial" w:cs="Arial"/>
          <w:b w:val="0"/>
          <w:iCs/>
          <w:sz w:val="20"/>
          <w:szCs w:val="20"/>
        </w:rPr>
        <w:t>, zwanym dalej</w:t>
      </w:r>
      <w:r w:rsidR="00D45E5F" w:rsidRPr="002F6E5B">
        <w:rPr>
          <w:rFonts w:ascii="Arial" w:hAnsi="Arial" w:cs="Arial"/>
          <w:b w:val="0"/>
          <w:iCs/>
          <w:sz w:val="20"/>
          <w:szCs w:val="20"/>
        </w:rPr>
        <w:t xml:space="preserve"> </w:t>
      </w:r>
      <w:r w:rsidR="00D45E5F" w:rsidRPr="002B2E96">
        <w:rPr>
          <w:rFonts w:ascii="Arial" w:hAnsi="Arial" w:cs="Arial"/>
          <w:b w:val="0"/>
          <w:iCs/>
          <w:sz w:val="20"/>
          <w:szCs w:val="20"/>
        </w:rPr>
        <w:t>„rozporządz</w:t>
      </w:r>
      <w:r w:rsidR="00D45E5F">
        <w:rPr>
          <w:rFonts w:ascii="Arial" w:hAnsi="Arial" w:cs="Arial"/>
          <w:b w:val="0"/>
          <w:iCs/>
          <w:sz w:val="20"/>
          <w:szCs w:val="20"/>
        </w:rPr>
        <w:t xml:space="preserve">eniem” składane przez </w:t>
      </w:r>
      <w:r w:rsidR="00D45E5F" w:rsidRPr="002F6E5B">
        <w:rPr>
          <w:rFonts w:ascii="Arial" w:hAnsi="Arial" w:cs="Arial"/>
          <w:b w:val="0"/>
          <w:iCs/>
          <w:sz w:val="20"/>
          <w:szCs w:val="20"/>
        </w:rPr>
        <w:t>W</w:t>
      </w:r>
      <w:r w:rsidR="00D45E5F" w:rsidRPr="002B2E96">
        <w:rPr>
          <w:rFonts w:ascii="Arial" w:hAnsi="Arial" w:cs="Arial"/>
          <w:b w:val="0"/>
          <w:iCs/>
          <w:sz w:val="20"/>
          <w:szCs w:val="20"/>
        </w:rPr>
        <w:t xml:space="preserve">ykonawcę oraz przez podwykonawców, należy złożyć </w:t>
      </w:r>
      <w:r w:rsidR="00D45E5F" w:rsidRPr="002F6E5B">
        <w:rPr>
          <w:rFonts w:ascii="Arial" w:hAnsi="Arial" w:cs="Arial"/>
          <w:b w:val="0"/>
          <w:iCs/>
          <w:sz w:val="20"/>
          <w:szCs w:val="20"/>
        </w:rPr>
        <w:t>w</w:t>
      </w:r>
      <w:r w:rsidR="00D45E5F" w:rsidRPr="002B2E96">
        <w:rPr>
          <w:rFonts w:ascii="Arial" w:hAnsi="Arial" w:cs="Arial"/>
          <w:iCs/>
          <w:sz w:val="20"/>
          <w:szCs w:val="20"/>
        </w:rPr>
        <w:t xml:space="preserve"> oryginale</w:t>
      </w:r>
      <w:r w:rsidR="00D45E5F" w:rsidRPr="002B2E96">
        <w:rPr>
          <w:rFonts w:ascii="Arial" w:hAnsi="Arial" w:cs="Arial"/>
          <w:b w:val="0"/>
          <w:iCs/>
          <w:sz w:val="20"/>
          <w:szCs w:val="20"/>
        </w:rPr>
        <w:t>.</w:t>
      </w:r>
    </w:p>
    <w:p w:rsidR="00D45E5F" w:rsidRPr="002B2E96" w:rsidRDefault="00A63AF4" w:rsidP="00D45E5F">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B01AC2">
        <w:rPr>
          <w:rFonts w:ascii="Arial" w:hAnsi="Arial" w:cs="Arial"/>
          <w:b w:val="0"/>
          <w:sz w:val="20"/>
          <w:szCs w:val="20"/>
        </w:rPr>
        <w:t>6</w:t>
      </w:r>
      <w:r w:rsidRPr="003C7841">
        <w:rPr>
          <w:rFonts w:ascii="Arial" w:hAnsi="Arial" w:cs="Arial"/>
          <w:b w:val="0"/>
          <w:sz w:val="20"/>
          <w:szCs w:val="20"/>
        </w:rPr>
        <w:t>.</w:t>
      </w:r>
      <w:r w:rsidRPr="003C7841">
        <w:rPr>
          <w:rFonts w:ascii="Arial" w:hAnsi="Arial" w:cs="Arial"/>
          <w:b w:val="0"/>
          <w:sz w:val="20"/>
          <w:szCs w:val="20"/>
        </w:rPr>
        <w:tab/>
      </w:r>
      <w:r w:rsidR="00D45E5F" w:rsidRPr="002B2E96">
        <w:rPr>
          <w:rFonts w:ascii="Arial" w:hAnsi="Arial" w:cs="Arial"/>
          <w:b w:val="0"/>
          <w:iCs/>
          <w:sz w:val="20"/>
          <w:szCs w:val="20"/>
        </w:rPr>
        <w:t>Dokumenty, o których mowa w rozporządzeniu, inne niż oświadczenia, o których mowa powyżej w pkt</w:t>
      </w:r>
      <w:r w:rsidR="00D45E5F">
        <w:rPr>
          <w:rFonts w:ascii="Arial" w:hAnsi="Arial" w:cs="Arial"/>
          <w:b w:val="0"/>
          <w:iCs/>
          <w:sz w:val="20"/>
          <w:szCs w:val="20"/>
        </w:rPr>
        <w:t>.</w:t>
      </w:r>
      <w:r w:rsidR="00D45E5F" w:rsidRPr="002B2E96">
        <w:rPr>
          <w:rFonts w:ascii="Arial" w:hAnsi="Arial" w:cs="Arial"/>
          <w:b w:val="0"/>
          <w:iCs/>
          <w:sz w:val="20"/>
          <w:szCs w:val="20"/>
        </w:rPr>
        <w:t xml:space="preserve"> 12.5., należy złożyć w oryginale lub kopii poświadczonej za zgodność </w:t>
      </w:r>
      <w:r w:rsidR="00D45E5F">
        <w:rPr>
          <w:rFonts w:ascii="Arial" w:hAnsi="Arial" w:cs="Arial"/>
          <w:b w:val="0"/>
          <w:iCs/>
          <w:sz w:val="20"/>
          <w:szCs w:val="20"/>
        </w:rPr>
        <w:br/>
      </w:r>
      <w:r w:rsidR="00D45E5F" w:rsidRPr="002B2E96">
        <w:rPr>
          <w:rFonts w:ascii="Arial" w:hAnsi="Arial" w:cs="Arial"/>
          <w:b w:val="0"/>
          <w:iCs/>
          <w:sz w:val="20"/>
          <w:szCs w:val="20"/>
        </w:rPr>
        <w:t>z oryginałem.</w:t>
      </w:r>
    </w:p>
    <w:p w:rsidR="00D45E5F" w:rsidRPr="002B2E96" w:rsidRDefault="00D45E5F" w:rsidP="00D45E5F">
      <w:pPr>
        <w:pStyle w:val="Tekstpodstawowy2"/>
        <w:spacing w:before="0"/>
        <w:ind w:left="709"/>
        <w:rPr>
          <w:rFonts w:ascii="Arial" w:hAnsi="Arial" w:cs="Arial"/>
          <w:iCs/>
          <w:sz w:val="20"/>
          <w:szCs w:val="20"/>
        </w:rPr>
      </w:pPr>
      <w:r w:rsidRPr="002B2E96">
        <w:rPr>
          <w:rFonts w:ascii="Arial" w:hAnsi="Arial" w:cs="Arial"/>
          <w:b w:val="0"/>
          <w:iCs/>
          <w:sz w:val="20"/>
          <w:szCs w:val="20"/>
        </w:rPr>
        <w:t xml:space="preserve">Poświadczenia za zgodność z oryginałem dokonuje </w:t>
      </w:r>
      <w:r>
        <w:rPr>
          <w:rFonts w:ascii="Arial" w:hAnsi="Arial" w:cs="Arial"/>
          <w:b w:val="0"/>
          <w:iCs/>
          <w:sz w:val="20"/>
          <w:szCs w:val="20"/>
        </w:rPr>
        <w:t>W</w:t>
      </w:r>
      <w:r w:rsidRPr="002B2E96">
        <w:rPr>
          <w:rFonts w:ascii="Arial" w:hAnsi="Arial" w:cs="Arial"/>
          <w:b w:val="0"/>
          <w:iCs/>
          <w:sz w:val="20"/>
          <w:szCs w:val="20"/>
        </w:rPr>
        <w:t xml:space="preserve">ykonawca albo </w:t>
      </w:r>
      <w:r>
        <w:rPr>
          <w:rFonts w:ascii="Arial" w:hAnsi="Arial" w:cs="Arial"/>
          <w:b w:val="0"/>
          <w:iCs/>
          <w:sz w:val="20"/>
          <w:szCs w:val="20"/>
        </w:rPr>
        <w:t>W</w:t>
      </w:r>
      <w:r w:rsidRPr="002B2E96">
        <w:rPr>
          <w:rFonts w:ascii="Arial" w:hAnsi="Arial" w:cs="Arial"/>
          <w:b w:val="0"/>
          <w:iCs/>
          <w:sz w:val="20"/>
          <w:szCs w:val="20"/>
        </w:rPr>
        <w:t xml:space="preserve">ykonawca wspólnie ubiegający się o udzielenie zamówienia publicznego, albo podwykonawca - odpowiednio, </w:t>
      </w:r>
      <w:r>
        <w:rPr>
          <w:rFonts w:ascii="Arial" w:hAnsi="Arial" w:cs="Arial"/>
          <w:b w:val="0"/>
          <w:iCs/>
          <w:sz w:val="20"/>
          <w:szCs w:val="20"/>
        </w:rPr>
        <w:br/>
      </w:r>
      <w:r w:rsidRPr="002B2E96">
        <w:rPr>
          <w:rFonts w:ascii="Arial" w:hAnsi="Arial" w:cs="Arial"/>
          <w:b w:val="0"/>
          <w:iCs/>
          <w:sz w:val="20"/>
          <w:szCs w:val="20"/>
        </w:rPr>
        <w:t>w zakresie dokumentów, które każdego z nich dotyczą.</w:t>
      </w:r>
    </w:p>
    <w:p w:rsidR="00D45E5F" w:rsidRPr="002B2E96" w:rsidRDefault="00D45E5F" w:rsidP="00D45E5F">
      <w:pPr>
        <w:pStyle w:val="Tekstpodstawowy2"/>
        <w:spacing w:before="0"/>
        <w:ind w:left="709"/>
        <w:rPr>
          <w:rFonts w:ascii="Arial" w:hAnsi="Arial" w:cs="Arial"/>
          <w:b w:val="0"/>
          <w:iCs/>
          <w:sz w:val="20"/>
          <w:szCs w:val="20"/>
        </w:rPr>
      </w:pPr>
      <w:r w:rsidRPr="002B2E96">
        <w:rPr>
          <w:rFonts w:ascii="Arial" w:hAnsi="Arial" w:cs="Arial"/>
          <w:b w:val="0"/>
          <w:iCs/>
          <w:sz w:val="20"/>
          <w:szCs w:val="20"/>
        </w:rPr>
        <w:t xml:space="preserve">Poświadczenie za zgodność z oryginałem następuje w formie pisemnej. </w:t>
      </w:r>
    </w:p>
    <w:p w:rsidR="00D45E5F" w:rsidRPr="003C7841" w:rsidRDefault="00D45E5F" w:rsidP="00D45E5F">
      <w:pPr>
        <w:pStyle w:val="Tekstpodstawowy2"/>
        <w:spacing w:before="0"/>
        <w:ind w:left="709"/>
        <w:rPr>
          <w:rFonts w:ascii="Arial" w:hAnsi="Arial" w:cs="Arial"/>
          <w:b w:val="0"/>
          <w:iCs/>
          <w:sz w:val="20"/>
          <w:szCs w:val="20"/>
        </w:rPr>
      </w:pPr>
      <w:r w:rsidRPr="002B2E96">
        <w:rPr>
          <w:rFonts w:ascii="Arial" w:hAnsi="Arial" w:cs="Arial"/>
          <w:b w:val="0"/>
          <w:iCs/>
          <w:sz w:val="20"/>
          <w:szCs w:val="20"/>
        </w:rPr>
        <w:t xml:space="preserve">Poświadczenie za zgodność z oryginałem dokonywane w formie pisemnej powinno </w:t>
      </w:r>
      <w:r>
        <w:rPr>
          <w:rFonts w:ascii="Arial" w:hAnsi="Arial" w:cs="Arial"/>
          <w:b w:val="0"/>
          <w:iCs/>
          <w:sz w:val="20"/>
          <w:szCs w:val="20"/>
        </w:rPr>
        <w:br/>
      </w:r>
      <w:r w:rsidRPr="002B2E96">
        <w:rPr>
          <w:rFonts w:ascii="Arial" w:hAnsi="Arial" w:cs="Arial"/>
          <w:b w:val="0"/>
          <w:iCs/>
          <w:sz w:val="20"/>
          <w:szCs w:val="20"/>
        </w:rPr>
        <w:t>być sporządzone w sposób umożliwiający identyfikację podpisu (np. wraz z imienną pieczątką osoby poświadczającej kopię dokumentu za zgodność z oryginałem).</w:t>
      </w:r>
    </w:p>
    <w:p w:rsidR="00A63AF4" w:rsidRPr="003C7841" w:rsidRDefault="00B01AC2" w:rsidP="00B535B5">
      <w:pPr>
        <w:pStyle w:val="Tekstpodstawowy2"/>
        <w:spacing w:before="0"/>
        <w:ind w:left="709" w:hanging="709"/>
        <w:rPr>
          <w:rFonts w:ascii="Arial" w:hAnsi="Arial" w:cs="Arial"/>
          <w:b w:val="0"/>
          <w:iCs/>
          <w:sz w:val="20"/>
          <w:szCs w:val="20"/>
        </w:rPr>
      </w:pPr>
      <w:r>
        <w:rPr>
          <w:rFonts w:ascii="Arial" w:hAnsi="Arial" w:cs="Arial"/>
          <w:b w:val="0"/>
          <w:sz w:val="20"/>
          <w:szCs w:val="20"/>
        </w:rPr>
        <w:t>12.7</w:t>
      </w:r>
      <w:r w:rsidR="00A63AF4" w:rsidRPr="003C7841">
        <w:rPr>
          <w:rFonts w:ascii="Arial" w:hAnsi="Arial" w:cs="Arial"/>
          <w:b w:val="0"/>
          <w:sz w:val="20"/>
          <w:szCs w:val="20"/>
        </w:rPr>
        <w:t>.</w:t>
      </w:r>
      <w:r w:rsidR="00A63AF4" w:rsidRPr="003C7841">
        <w:rPr>
          <w:rFonts w:ascii="Arial" w:hAnsi="Arial" w:cs="Arial"/>
          <w:b w:val="0"/>
          <w:sz w:val="20"/>
          <w:szCs w:val="20"/>
        </w:rPr>
        <w:tab/>
      </w:r>
      <w:r w:rsidR="00912F01" w:rsidRPr="003C7841">
        <w:rPr>
          <w:rFonts w:ascii="Arial" w:hAnsi="Arial" w:cs="Arial"/>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D45E5F" w:rsidRPr="003C7841" w:rsidRDefault="00B01AC2" w:rsidP="00D45E5F">
      <w:pPr>
        <w:pStyle w:val="Tekstpodstawowy2"/>
        <w:spacing w:before="0"/>
        <w:ind w:left="709" w:hanging="709"/>
        <w:rPr>
          <w:rFonts w:ascii="Arial" w:hAnsi="Arial" w:cs="Arial"/>
          <w:b w:val="0"/>
          <w:iCs/>
          <w:sz w:val="20"/>
          <w:szCs w:val="20"/>
        </w:rPr>
      </w:pPr>
      <w:r>
        <w:rPr>
          <w:rFonts w:ascii="Arial" w:hAnsi="Arial" w:cs="Arial"/>
          <w:b w:val="0"/>
          <w:sz w:val="20"/>
          <w:szCs w:val="20"/>
        </w:rPr>
        <w:t>12.8</w:t>
      </w:r>
      <w:r w:rsidR="00A63AF4" w:rsidRPr="003C7841">
        <w:rPr>
          <w:rFonts w:ascii="Arial" w:hAnsi="Arial" w:cs="Arial"/>
          <w:b w:val="0"/>
          <w:sz w:val="20"/>
          <w:szCs w:val="20"/>
        </w:rPr>
        <w:t>.</w:t>
      </w:r>
      <w:r w:rsidR="00A63AF4" w:rsidRPr="003C7841">
        <w:rPr>
          <w:rFonts w:ascii="Arial" w:hAnsi="Arial" w:cs="Arial"/>
          <w:b w:val="0"/>
          <w:sz w:val="20"/>
          <w:szCs w:val="20"/>
        </w:rPr>
        <w:tab/>
      </w:r>
      <w:r w:rsidR="00912F01" w:rsidRPr="003C7841">
        <w:rPr>
          <w:rFonts w:ascii="Arial" w:hAnsi="Arial" w:cs="Arial"/>
          <w:b w:val="0"/>
          <w:iCs/>
          <w:sz w:val="20"/>
          <w:szCs w:val="20"/>
        </w:rPr>
        <w:t>Dokumenty sporządzone w języku obcym są składane wraz z tłumaczeniem na język polski.</w:t>
      </w:r>
    </w:p>
    <w:p w:rsidR="00912F01" w:rsidRPr="003C7841" w:rsidRDefault="00912F01" w:rsidP="00B535B5">
      <w:pPr>
        <w:ind w:left="720" w:hanging="720"/>
        <w:jc w:val="both"/>
        <w:rPr>
          <w:rFonts w:ascii="Arial" w:hAnsi="Arial" w:cs="Arial"/>
          <w:b/>
          <w:sz w:val="20"/>
          <w:szCs w:val="20"/>
        </w:rPr>
      </w:pPr>
      <w:r w:rsidRPr="003C7841">
        <w:rPr>
          <w:rFonts w:ascii="Arial" w:hAnsi="Arial" w:cs="Arial"/>
          <w:b/>
          <w:sz w:val="20"/>
          <w:szCs w:val="20"/>
        </w:rPr>
        <w:t xml:space="preserve">13. </w:t>
      </w:r>
      <w:r w:rsidRPr="003C7841">
        <w:rPr>
          <w:rFonts w:ascii="Arial" w:hAnsi="Arial" w:cs="Arial"/>
          <w:b/>
          <w:sz w:val="20"/>
          <w:szCs w:val="20"/>
        </w:rPr>
        <w:tab/>
      </w:r>
      <w:r w:rsidRPr="003C7841">
        <w:rPr>
          <w:rStyle w:val="tekstdokbold"/>
          <w:rFonts w:ascii="Arial" w:hAnsi="Arial" w:cs="Arial"/>
          <w:sz w:val="20"/>
          <w:szCs w:val="20"/>
        </w:rPr>
        <w:t>OPIS SPOSOBU PRZYGOTOWANIA OFERT</w:t>
      </w:r>
    </w:p>
    <w:p w:rsidR="00101349" w:rsidRPr="005A331A" w:rsidRDefault="00912F01" w:rsidP="00101349">
      <w:pPr>
        <w:pStyle w:val="Tekstpodstawowy2"/>
        <w:spacing w:before="0"/>
        <w:ind w:left="709" w:hanging="709"/>
        <w:rPr>
          <w:rFonts w:ascii="Arial" w:hAnsi="Arial" w:cs="Arial"/>
          <w:b w:val="0"/>
          <w:iCs/>
          <w:color w:val="000000" w:themeColor="text1"/>
          <w:sz w:val="20"/>
          <w:szCs w:val="20"/>
        </w:rPr>
      </w:pPr>
      <w:r w:rsidRPr="003C7841">
        <w:rPr>
          <w:rFonts w:ascii="Arial" w:hAnsi="Arial" w:cs="Arial"/>
          <w:b w:val="0"/>
          <w:sz w:val="20"/>
          <w:szCs w:val="20"/>
        </w:rPr>
        <w:t>13.1.</w:t>
      </w:r>
      <w:r w:rsidRPr="003C7841">
        <w:rPr>
          <w:rFonts w:ascii="Arial" w:hAnsi="Arial" w:cs="Arial"/>
          <w:b w:val="0"/>
          <w:sz w:val="20"/>
          <w:szCs w:val="20"/>
        </w:rPr>
        <w:tab/>
      </w:r>
      <w:r w:rsidR="00101349" w:rsidRPr="005A331A">
        <w:rPr>
          <w:rFonts w:ascii="Arial" w:hAnsi="Arial" w:cs="Arial"/>
          <w:b w:val="0"/>
          <w:bCs w:val="0"/>
          <w:color w:val="000000" w:themeColor="text1"/>
          <w:sz w:val="20"/>
          <w:szCs w:val="20"/>
        </w:rPr>
        <w:t xml:space="preserve">Zamawiający </w:t>
      </w:r>
      <w:r w:rsidR="00101349" w:rsidRPr="005A331A">
        <w:rPr>
          <w:rFonts w:ascii="Arial" w:hAnsi="Arial" w:cs="Arial"/>
          <w:bCs w:val="0"/>
          <w:color w:val="000000" w:themeColor="text1"/>
          <w:sz w:val="20"/>
          <w:szCs w:val="20"/>
        </w:rPr>
        <w:t xml:space="preserve">dopuszcza </w:t>
      </w:r>
      <w:r w:rsidR="00101349" w:rsidRPr="005A331A">
        <w:rPr>
          <w:rFonts w:ascii="Arial" w:hAnsi="Arial" w:cs="Arial"/>
          <w:b w:val="0"/>
          <w:bCs w:val="0"/>
          <w:color w:val="000000" w:themeColor="text1"/>
          <w:sz w:val="20"/>
          <w:szCs w:val="20"/>
        </w:rPr>
        <w:t xml:space="preserve">składanie ofert częściowych. Wykonawca może złożyć ofertę na dowolną liczbę </w:t>
      </w:r>
      <w:r w:rsidR="00101349">
        <w:rPr>
          <w:rFonts w:ascii="Arial" w:hAnsi="Arial" w:cs="Arial"/>
          <w:b w:val="0"/>
          <w:bCs w:val="0"/>
          <w:color w:val="000000" w:themeColor="text1"/>
          <w:sz w:val="20"/>
          <w:szCs w:val="20"/>
        </w:rPr>
        <w:t>części</w:t>
      </w:r>
      <w:r w:rsidR="00101349" w:rsidRPr="005A331A">
        <w:rPr>
          <w:rFonts w:ascii="Arial" w:hAnsi="Arial" w:cs="Arial"/>
          <w:b w:val="0"/>
          <w:bCs w:val="0"/>
          <w:color w:val="000000" w:themeColor="text1"/>
          <w:sz w:val="20"/>
          <w:szCs w:val="20"/>
        </w:rPr>
        <w:t>.</w:t>
      </w:r>
      <w:r w:rsidR="00101349" w:rsidRPr="00101349">
        <w:rPr>
          <w:rFonts w:ascii="Arial" w:hAnsi="Arial" w:cs="Arial"/>
          <w:b w:val="0"/>
          <w:bCs w:val="0"/>
          <w:color w:val="000000" w:themeColor="text1"/>
          <w:sz w:val="20"/>
          <w:szCs w:val="20"/>
        </w:rPr>
        <w:t xml:space="preserve"> </w:t>
      </w:r>
      <w:r w:rsidR="00101349" w:rsidRPr="005A331A">
        <w:rPr>
          <w:rFonts w:ascii="Arial" w:hAnsi="Arial" w:cs="Arial"/>
          <w:b w:val="0"/>
          <w:bCs w:val="0"/>
          <w:color w:val="000000" w:themeColor="text1"/>
          <w:sz w:val="20"/>
          <w:szCs w:val="20"/>
        </w:rPr>
        <w:t xml:space="preserve">Zamawiający </w:t>
      </w:r>
      <w:r w:rsidR="00101349" w:rsidRPr="005A331A">
        <w:rPr>
          <w:rFonts w:ascii="Arial" w:hAnsi="Arial" w:cs="Arial"/>
          <w:bCs w:val="0"/>
          <w:color w:val="000000" w:themeColor="text1"/>
          <w:sz w:val="20"/>
          <w:szCs w:val="20"/>
        </w:rPr>
        <w:t>nie dopuszcza</w:t>
      </w:r>
      <w:r w:rsidR="00101349" w:rsidRPr="005A331A">
        <w:rPr>
          <w:rFonts w:ascii="Arial" w:hAnsi="Arial" w:cs="Arial"/>
          <w:b w:val="0"/>
          <w:bCs w:val="0"/>
          <w:color w:val="000000" w:themeColor="text1"/>
          <w:sz w:val="20"/>
          <w:szCs w:val="20"/>
        </w:rPr>
        <w:t xml:space="preserve"> składania ofert wariantowych.</w:t>
      </w:r>
    </w:p>
    <w:p w:rsidR="003761A4" w:rsidRPr="003C7841" w:rsidRDefault="00CF0306" w:rsidP="00B535B5">
      <w:pPr>
        <w:pStyle w:val="Tekstpodstawowy2"/>
        <w:spacing w:before="0"/>
        <w:ind w:left="709" w:hanging="709"/>
        <w:rPr>
          <w:rFonts w:ascii="Arial" w:hAnsi="Arial" w:cs="Arial"/>
          <w:b w:val="0"/>
          <w:bCs w:val="0"/>
          <w:sz w:val="20"/>
          <w:szCs w:val="20"/>
        </w:rPr>
      </w:pPr>
      <w:r w:rsidRPr="003C7841">
        <w:rPr>
          <w:rFonts w:ascii="Arial" w:hAnsi="Arial" w:cs="Arial"/>
          <w:b w:val="0"/>
          <w:sz w:val="20"/>
          <w:szCs w:val="20"/>
        </w:rPr>
        <w:t>13.2</w:t>
      </w:r>
      <w:r w:rsidR="00912F01" w:rsidRPr="003C7841">
        <w:rPr>
          <w:rFonts w:ascii="Arial" w:hAnsi="Arial" w:cs="Arial"/>
          <w:b w:val="0"/>
          <w:sz w:val="20"/>
          <w:szCs w:val="20"/>
        </w:rPr>
        <w:t>.</w:t>
      </w:r>
      <w:r w:rsidR="00912F01" w:rsidRPr="003C7841">
        <w:rPr>
          <w:rFonts w:ascii="Arial" w:hAnsi="Arial" w:cs="Arial"/>
          <w:b w:val="0"/>
          <w:sz w:val="20"/>
          <w:szCs w:val="20"/>
        </w:rPr>
        <w:tab/>
      </w:r>
      <w:r w:rsidR="00912F01" w:rsidRPr="003C7841">
        <w:rPr>
          <w:rFonts w:ascii="Arial" w:hAnsi="Arial" w:cs="Arial"/>
          <w:b w:val="0"/>
          <w:bCs w:val="0"/>
          <w:sz w:val="20"/>
          <w:szCs w:val="20"/>
        </w:rPr>
        <w:t>Ofertę stanowi wypełniony Formularz „Oferta”</w:t>
      </w:r>
      <w:r w:rsidR="000B372F" w:rsidRPr="003C7841">
        <w:rPr>
          <w:rFonts w:ascii="Arial" w:hAnsi="Arial" w:cs="Arial"/>
          <w:b w:val="0"/>
          <w:bCs w:val="0"/>
          <w:sz w:val="20"/>
          <w:szCs w:val="20"/>
        </w:rPr>
        <w:t>.</w:t>
      </w:r>
    </w:p>
    <w:p w:rsidR="00912F01" w:rsidRPr="003C7841" w:rsidRDefault="00CF0306" w:rsidP="00B535B5">
      <w:pPr>
        <w:pStyle w:val="Tekstpodstawowy2"/>
        <w:spacing w:before="0"/>
        <w:ind w:left="709" w:hanging="709"/>
        <w:rPr>
          <w:rFonts w:ascii="Arial" w:hAnsi="Arial" w:cs="Arial"/>
          <w:b w:val="0"/>
          <w:bCs w:val="0"/>
          <w:sz w:val="20"/>
          <w:szCs w:val="20"/>
        </w:rPr>
      </w:pPr>
      <w:r w:rsidRPr="003C7841">
        <w:rPr>
          <w:rFonts w:ascii="Arial" w:hAnsi="Arial" w:cs="Arial"/>
          <w:b w:val="0"/>
          <w:sz w:val="20"/>
          <w:szCs w:val="20"/>
        </w:rPr>
        <w:t>13.3</w:t>
      </w:r>
      <w:r w:rsidR="00912F01" w:rsidRPr="003C7841">
        <w:rPr>
          <w:rFonts w:ascii="Arial" w:hAnsi="Arial" w:cs="Arial"/>
          <w:b w:val="0"/>
          <w:sz w:val="20"/>
          <w:szCs w:val="20"/>
        </w:rPr>
        <w:t>.</w:t>
      </w:r>
      <w:r w:rsidR="00912F01" w:rsidRPr="003C7841">
        <w:rPr>
          <w:rFonts w:ascii="Arial" w:hAnsi="Arial" w:cs="Arial"/>
          <w:b w:val="0"/>
          <w:sz w:val="20"/>
          <w:szCs w:val="20"/>
        </w:rPr>
        <w:tab/>
      </w:r>
      <w:r w:rsidR="00CA518A">
        <w:rPr>
          <w:rFonts w:ascii="Arial" w:hAnsi="Arial" w:cs="Arial"/>
          <w:b w:val="0"/>
          <w:bCs w:val="0"/>
          <w:sz w:val="20"/>
          <w:szCs w:val="20"/>
        </w:rPr>
        <w:t xml:space="preserve">Wraz z ofertą muszą </w:t>
      </w:r>
      <w:r w:rsidR="00912F01" w:rsidRPr="003C7841">
        <w:rPr>
          <w:rFonts w:ascii="Arial" w:hAnsi="Arial" w:cs="Arial"/>
          <w:b w:val="0"/>
          <w:bCs w:val="0"/>
          <w:sz w:val="20"/>
          <w:szCs w:val="20"/>
        </w:rPr>
        <w:t>być złożone:</w:t>
      </w:r>
    </w:p>
    <w:p w:rsidR="003761A4" w:rsidRPr="003C7841" w:rsidRDefault="003761A4" w:rsidP="00B535B5">
      <w:pPr>
        <w:pStyle w:val="Tekstpodstawowy2"/>
        <w:tabs>
          <w:tab w:val="left" w:pos="1134"/>
        </w:tabs>
        <w:spacing w:before="0"/>
        <w:ind w:left="1134" w:hanging="425"/>
        <w:rPr>
          <w:rFonts w:ascii="Arial" w:hAnsi="Arial" w:cs="Arial"/>
          <w:b w:val="0"/>
          <w:bCs w:val="0"/>
          <w:sz w:val="20"/>
          <w:szCs w:val="20"/>
        </w:rPr>
      </w:pPr>
      <w:r w:rsidRPr="003C7841">
        <w:rPr>
          <w:rFonts w:ascii="Arial" w:hAnsi="Arial" w:cs="Arial"/>
          <w:b w:val="0"/>
          <w:bCs w:val="0"/>
          <w:sz w:val="20"/>
          <w:szCs w:val="20"/>
        </w:rPr>
        <w:t xml:space="preserve">1) </w:t>
      </w:r>
      <w:r w:rsidRPr="003C7841">
        <w:rPr>
          <w:rFonts w:ascii="Arial" w:hAnsi="Arial" w:cs="Arial"/>
          <w:b w:val="0"/>
          <w:bCs w:val="0"/>
          <w:sz w:val="20"/>
          <w:szCs w:val="20"/>
        </w:rPr>
        <w:tab/>
        <w:t>Oświadczeni</w:t>
      </w:r>
      <w:r w:rsidR="00383318" w:rsidRPr="003C7841">
        <w:rPr>
          <w:rFonts w:ascii="Arial" w:hAnsi="Arial" w:cs="Arial"/>
          <w:b w:val="0"/>
          <w:bCs w:val="0"/>
          <w:sz w:val="20"/>
          <w:szCs w:val="20"/>
        </w:rPr>
        <w:t>e</w:t>
      </w:r>
      <w:r w:rsidRPr="003C7841">
        <w:rPr>
          <w:rFonts w:ascii="Arial" w:hAnsi="Arial" w:cs="Arial"/>
          <w:b w:val="0"/>
          <w:bCs w:val="0"/>
          <w:sz w:val="20"/>
          <w:szCs w:val="20"/>
        </w:rPr>
        <w:t xml:space="preserve"> wyma</w:t>
      </w:r>
      <w:r w:rsidR="006F18A2">
        <w:rPr>
          <w:rFonts w:ascii="Arial" w:hAnsi="Arial" w:cs="Arial"/>
          <w:b w:val="0"/>
          <w:bCs w:val="0"/>
          <w:sz w:val="20"/>
          <w:szCs w:val="20"/>
        </w:rPr>
        <w:t>gane postanowieniami pkt</w:t>
      </w:r>
      <w:r w:rsidR="00A058B6">
        <w:rPr>
          <w:rFonts w:ascii="Arial" w:hAnsi="Arial" w:cs="Arial"/>
          <w:b w:val="0"/>
          <w:bCs w:val="0"/>
          <w:sz w:val="20"/>
          <w:szCs w:val="20"/>
        </w:rPr>
        <w:t>.</w:t>
      </w:r>
      <w:r w:rsidR="006F18A2">
        <w:rPr>
          <w:rFonts w:ascii="Arial" w:hAnsi="Arial" w:cs="Arial"/>
          <w:b w:val="0"/>
          <w:bCs w:val="0"/>
          <w:sz w:val="20"/>
          <w:szCs w:val="20"/>
        </w:rPr>
        <w:t xml:space="preserve"> 9.1.</w:t>
      </w:r>
      <w:r w:rsidRPr="003C7841">
        <w:rPr>
          <w:rFonts w:ascii="Arial" w:hAnsi="Arial" w:cs="Arial"/>
          <w:b w:val="0"/>
          <w:bCs w:val="0"/>
          <w:sz w:val="20"/>
          <w:szCs w:val="20"/>
        </w:rPr>
        <w:t>;</w:t>
      </w:r>
    </w:p>
    <w:p w:rsidR="00CA518A" w:rsidRPr="003C7841" w:rsidRDefault="00CA518A" w:rsidP="00CA518A">
      <w:pPr>
        <w:pStyle w:val="Tekstpodstawowy2"/>
        <w:tabs>
          <w:tab w:val="left" w:pos="1134"/>
        </w:tabs>
        <w:spacing w:before="0"/>
        <w:ind w:left="1134" w:hanging="425"/>
        <w:rPr>
          <w:rFonts w:ascii="Arial" w:hAnsi="Arial" w:cs="Arial"/>
          <w:b w:val="0"/>
          <w:bCs w:val="0"/>
          <w:sz w:val="20"/>
          <w:szCs w:val="20"/>
        </w:rPr>
      </w:pPr>
      <w:r>
        <w:rPr>
          <w:rFonts w:ascii="Arial" w:hAnsi="Arial" w:cs="Arial"/>
          <w:b w:val="0"/>
          <w:bCs w:val="0"/>
          <w:sz w:val="20"/>
          <w:szCs w:val="20"/>
        </w:rPr>
        <w:t xml:space="preserve">2) </w:t>
      </w:r>
      <w:r>
        <w:rPr>
          <w:rFonts w:ascii="Arial" w:hAnsi="Arial" w:cs="Arial"/>
          <w:b w:val="0"/>
          <w:bCs w:val="0"/>
          <w:sz w:val="20"/>
          <w:szCs w:val="20"/>
        </w:rPr>
        <w:tab/>
      </w:r>
      <w:r w:rsidRPr="002B2E96">
        <w:rPr>
          <w:rFonts w:ascii="Arial" w:hAnsi="Arial" w:cs="Arial"/>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 (jeżeli dotyczy);</w:t>
      </w:r>
    </w:p>
    <w:p w:rsidR="0093215C" w:rsidRPr="0093215C" w:rsidRDefault="00CA518A" w:rsidP="0093215C">
      <w:pPr>
        <w:pStyle w:val="Tekstpodstawowy2"/>
        <w:tabs>
          <w:tab w:val="left" w:pos="1134"/>
        </w:tabs>
        <w:spacing w:before="0"/>
        <w:ind w:left="1134" w:hanging="425"/>
        <w:rPr>
          <w:rFonts w:ascii="Arial" w:hAnsi="Arial" w:cs="Arial"/>
          <w:b w:val="0"/>
          <w:bCs w:val="0"/>
          <w:sz w:val="20"/>
          <w:szCs w:val="20"/>
        </w:rPr>
      </w:pPr>
      <w:r>
        <w:rPr>
          <w:rFonts w:ascii="Arial" w:hAnsi="Arial" w:cs="Arial"/>
          <w:b w:val="0"/>
          <w:bCs w:val="0"/>
          <w:sz w:val="20"/>
          <w:szCs w:val="20"/>
        </w:rPr>
        <w:t xml:space="preserve">3) </w:t>
      </w:r>
      <w:r>
        <w:rPr>
          <w:rFonts w:ascii="Arial" w:hAnsi="Arial" w:cs="Arial"/>
          <w:b w:val="0"/>
          <w:bCs w:val="0"/>
          <w:sz w:val="20"/>
          <w:szCs w:val="20"/>
        </w:rPr>
        <w:tab/>
      </w:r>
      <w:r w:rsidRPr="0093215C">
        <w:rPr>
          <w:rFonts w:ascii="Arial" w:hAnsi="Arial" w:cs="Arial"/>
          <w:b w:val="0"/>
          <w:bCs w:val="0"/>
          <w:sz w:val="20"/>
          <w:szCs w:val="20"/>
        </w:rPr>
        <w:t xml:space="preserve">Dokumenty, z których wynika prawo do podpisania oferty (oryginał lub kopia potwierdzona za zgodność z oryginałem przez notariusza) względnie do podpisania innych dokumentów składanych wraz z ofertą, chyba, że zamawiający może je uzyskać </w:t>
      </w:r>
      <w:r w:rsidRPr="0093215C">
        <w:rPr>
          <w:rFonts w:ascii="Arial" w:hAnsi="Arial" w:cs="Arial"/>
          <w:b w:val="0"/>
          <w:bCs w:val="0"/>
          <w:sz w:val="20"/>
          <w:szCs w:val="20"/>
        </w:rPr>
        <w:br/>
        <w:t xml:space="preserve">w szczególności za pomocą bezpłatnych i ogólnodostępnych baz danych, </w:t>
      </w:r>
      <w:r w:rsidRPr="0093215C">
        <w:rPr>
          <w:rFonts w:ascii="Arial" w:hAnsi="Arial" w:cs="Arial"/>
          <w:b w:val="0"/>
          <w:bCs w:val="0"/>
          <w:sz w:val="20"/>
          <w:szCs w:val="20"/>
        </w:rPr>
        <w:br/>
        <w:t xml:space="preserve">w szczególności rejestrów publicznych w rozumieniu ustawy z dnia 17 lutego 2005 r. </w:t>
      </w:r>
      <w:r w:rsidRPr="0093215C">
        <w:rPr>
          <w:rFonts w:ascii="Arial" w:hAnsi="Arial" w:cs="Arial"/>
          <w:b w:val="0"/>
          <w:bCs w:val="0"/>
          <w:sz w:val="20"/>
          <w:szCs w:val="20"/>
        </w:rPr>
        <w:br/>
        <w:t>o informatyzacji działalności podmiotów realizujących zadania publiczne (Dz.U. z  2017 r. poz. 570), a Wykonawca wskazał to wraz ze złożeniem oferty;</w:t>
      </w:r>
    </w:p>
    <w:p w:rsidR="0093215C" w:rsidRPr="0093215C" w:rsidRDefault="0093215C" w:rsidP="0093215C">
      <w:pPr>
        <w:pStyle w:val="Tekstpodstawowy2"/>
        <w:tabs>
          <w:tab w:val="left" w:pos="1134"/>
        </w:tabs>
        <w:spacing w:before="0"/>
        <w:ind w:left="1134" w:hanging="425"/>
        <w:rPr>
          <w:rFonts w:ascii="Arial" w:hAnsi="Arial" w:cs="Arial"/>
          <w:b w:val="0"/>
          <w:bCs w:val="0"/>
          <w:sz w:val="20"/>
          <w:szCs w:val="20"/>
        </w:rPr>
      </w:pPr>
      <w:r w:rsidRPr="0093215C">
        <w:rPr>
          <w:rFonts w:ascii="Arial" w:hAnsi="Arial" w:cs="Arial"/>
          <w:b w:val="0"/>
          <w:bCs w:val="0"/>
          <w:sz w:val="20"/>
          <w:szCs w:val="20"/>
        </w:rPr>
        <w:t xml:space="preserve">4) </w:t>
      </w:r>
      <w:r w:rsidRPr="0093215C">
        <w:rPr>
          <w:rFonts w:ascii="Arial" w:hAnsi="Arial" w:cs="Arial"/>
          <w:b w:val="0"/>
          <w:bCs w:val="0"/>
          <w:sz w:val="20"/>
          <w:szCs w:val="20"/>
        </w:rPr>
        <w:tab/>
      </w:r>
      <w:r w:rsidRPr="0093215C">
        <w:rPr>
          <w:rFonts w:ascii="Arial" w:hAnsi="Arial" w:cs="Arial"/>
          <w:b w:val="0"/>
          <w:sz w:val="20"/>
          <w:szCs w:val="20"/>
        </w:rPr>
        <w:t>Oryginał gwarancji lub poręczenia, jeśli wadium wnoszone jest w innej formie niż pieniądz.</w:t>
      </w:r>
    </w:p>
    <w:p w:rsidR="00CA518A" w:rsidRPr="0093215C" w:rsidRDefault="002043A9" w:rsidP="00CA518A">
      <w:pPr>
        <w:pStyle w:val="Tekstpodstawowy2"/>
        <w:spacing w:before="0"/>
        <w:ind w:left="709" w:hanging="709"/>
        <w:rPr>
          <w:rFonts w:ascii="Arial" w:hAnsi="Arial" w:cs="Arial"/>
          <w:b w:val="0"/>
          <w:sz w:val="20"/>
          <w:szCs w:val="20"/>
        </w:rPr>
      </w:pPr>
      <w:r w:rsidRPr="0093215C">
        <w:rPr>
          <w:rFonts w:ascii="Arial" w:hAnsi="Arial" w:cs="Arial"/>
          <w:b w:val="0"/>
          <w:sz w:val="20"/>
          <w:szCs w:val="20"/>
        </w:rPr>
        <w:t>13.4</w:t>
      </w:r>
      <w:r w:rsidR="00912F01" w:rsidRPr="0093215C">
        <w:rPr>
          <w:rFonts w:ascii="Arial" w:hAnsi="Arial" w:cs="Arial"/>
          <w:b w:val="0"/>
          <w:sz w:val="20"/>
          <w:szCs w:val="20"/>
        </w:rPr>
        <w:t>.</w:t>
      </w:r>
      <w:r w:rsidR="00912F01" w:rsidRPr="0093215C">
        <w:rPr>
          <w:rFonts w:ascii="Arial" w:hAnsi="Arial" w:cs="Arial"/>
          <w:b w:val="0"/>
          <w:sz w:val="20"/>
          <w:szCs w:val="20"/>
        </w:rPr>
        <w:tab/>
      </w:r>
      <w:r w:rsidR="00CA518A" w:rsidRPr="0093215C">
        <w:rPr>
          <w:rFonts w:ascii="Arial" w:hAnsi="Arial" w:cs="Arial"/>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CA518A" w:rsidRPr="002B2E96" w:rsidRDefault="00CA518A" w:rsidP="00CA518A">
      <w:pPr>
        <w:pStyle w:val="Tekstpodstawowy2"/>
        <w:spacing w:before="0"/>
        <w:ind w:left="709" w:hanging="709"/>
        <w:rPr>
          <w:rFonts w:ascii="Arial" w:hAnsi="Arial" w:cs="Arial"/>
          <w:b w:val="0"/>
          <w:iCs/>
          <w:sz w:val="20"/>
          <w:szCs w:val="20"/>
        </w:rPr>
      </w:pPr>
      <w:r w:rsidRPr="0093215C">
        <w:rPr>
          <w:rFonts w:ascii="Arial" w:hAnsi="Arial" w:cs="Arial"/>
          <w:b w:val="0"/>
          <w:sz w:val="20"/>
          <w:szCs w:val="20"/>
        </w:rPr>
        <w:t>13.6.</w:t>
      </w:r>
      <w:r w:rsidRPr="0093215C">
        <w:rPr>
          <w:rFonts w:ascii="Arial" w:hAnsi="Arial" w:cs="Arial"/>
          <w:b w:val="0"/>
          <w:sz w:val="20"/>
          <w:szCs w:val="20"/>
        </w:rPr>
        <w:tab/>
      </w:r>
      <w:r w:rsidRPr="0093215C">
        <w:rPr>
          <w:rFonts w:ascii="Arial" w:hAnsi="Arial" w:cs="Arial"/>
          <w:b w:val="0"/>
          <w:bCs w:val="0"/>
          <w:sz w:val="20"/>
          <w:szCs w:val="20"/>
        </w:rPr>
        <w:t xml:space="preserve">Oferta oraz pozostałe oświadczenia i dokumenty, dla których zamawiający określił wzory </w:t>
      </w:r>
      <w:r w:rsidRPr="0093215C">
        <w:rPr>
          <w:rFonts w:ascii="Arial" w:hAnsi="Arial" w:cs="Arial"/>
          <w:b w:val="0"/>
          <w:bCs w:val="0"/>
          <w:sz w:val="20"/>
          <w:szCs w:val="20"/>
        </w:rPr>
        <w:br/>
        <w:t>w formie formularzy zamieszczonych w Rozdziale 2 i w Rozdziale 3 Tomu I SIWZ, powinny</w:t>
      </w:r>
      <w:r w:rsidRPr="002B2E96">
        <w:rPr>
          <w:rFonts w:ascii="Arial" w:hAnsi="Arial" w:cs="Arial"/>
          <w:b w:val="0"/>
          <w:bCs w:val="0"/>
          <w:sz w:val="20"/>
          <w:szCs w:val="20"/>
        </w:rPr>
        <w:t xml:space="preserve"> być sporządzone zgodnie z tymi wzorami, co do treści oraz opisu kolumn i wierszy.</w:t>
      </w:r>
    </w:p>
    <w:p w:rsidR="00CA518A" w:rsidRPr="002B2E96" w:rsidRDefault="00CA518A" w:rsidP="00CA518A">
      <w:pPr>
        <w:pStyle w:val="Tekstpodstawowy2"/>
        <w:spacing w:before="0"/>
        <w:ind w:left="709" w:hanging="709"/>
        <w:rPr>
          <w:rFonts w:ascii="Arial" w:hAnsi="Arial" w:cs="Arial"/>
          <w:b w:val="0"/>
          <w:iCs/>
          <w:sz w:val="20"/>
          <w:szCs w:val="20"/>
        </w:rPr>
      </w:pPr>
      <w:r w:rsidRPr="002B2E96">
        <w:rPr>
          <w:rFonts w:ascii="Arial" w:hAnsi="Arial" w:cs="Arial"/>
          <w:b w:val="0"/>
          <w:sz w:val="20"/>
          <w:szCs w:val="20"/>
        </w:rPr>
        <w:t>13.</w:t>
      </w:r>
      <w:r>
        <w:rPr>
          <w:rFonts w:ascii="Arial" w:hAnsi="Arial" w:cs="Arial"/>
          <w:b w:val="0"/>
          <w:sz w:val="20"/>
          <w:szCs w:val="20"/>
        </w:rPr>
        <w:t>7</w:t>
      </w:r>
      <w:r w:rsidRPr="002B2E96">
        <w:rPr>
          <w:rFonts w:ascii="Arial" w:hAnsi="Arial" w:cs="Arial"/>
          <w:b w:val="0"/>
          <w:sz w:val="20"/>
          <w:szCs w:val="20"/>
        </w:rPr>
        <w:t>.</w:t>
      </w:r>
      <w:r w:rsidRPr="002B2E96">
        <w:rPr>
          <w:rFonts w:ascii="Arial" w:hAnsi="Arial" w:cs="Arial"/>
          <w:b w:val="0"/>
          <w:sz w:val="20"/>
          <w:szCs w:val="20"/>
        </w:rPr>
        <w:tab/>
      </w:r>
      <w:r w:rsidRPr="002B2E96">
        <w:rPr>
          <w:rFonts w:ascii="Arial" w:hAnsi="Arial" w:cs="Arial"/>
          <w:b w:val="0"/>
          <w:bCs w:val="0"/>
          <w:sz w:val="20"/>
          <w:szCs w:val="20"/>
        </w:rPr>
        <w:t xml:space="preserve">Oferta powinna być sporządzona w języku polskim, z zachowaniem formy pisemnej </w:t>
      </w:r>
      <w:r>
        <w:rPr>
          <w:rFonts w:ascii="Arial" w:hAnsi="Arial" w:cs="Arial"/>
          <w:b w:val="0"/>
          <w:bCs w:val="0"/>
          <w:sz w:val="20"/>
          <w:szCs w:val="20"/>
        </w:rPr>
        <w:br/>
      </w:r>
      <w:r w:rsidRPr="002B2E96">
        <w:rPr>
          <w:rFonts w:ascii="Arial" w:hAnsi="Arial" w:cs="Arial"/>
          <w:b w:val="0"/>
          <w:bCs w:val="0"/>
          <w:sz w:val="20"/>
          <w:szCs w:val="20"/>
        </w:rPr>
        <w:t>pod rygorem nieważności. Każdy dokument składający się na ofertę powinien być czytelny.</w:t>
      </w:r>
    </w:p>
    <w:p w:rsidR="00CA518A" w:rsidRPr="002B2E96" w:rsidRDefault="00CA518A" w:rsidP="00CA518A">
      <w:pPr>
        <w:pStyle w:val="Tekstpodstawowy2"/>
        <w:spacing w:before="0"/>
        <w:ind w:left="709" w:hanging="709"/>
        <w:rPr>
          <w:rFonts w:ascii="Arial" w:hAnsi="Arial" w:cs="Arial"/>
          <w:b w:val="0"/>
          <w:iCs/>
          <w:sz w:val="20"/>
          <w:szCs w:val="20"/>
        </w:rPr>
      </w:pPr>
      <w:r w:rsidRPr="002B2E96">
        <w:rPr>
          <w:rFonts w:ascii="Arial" w:hAnsi="Arial" w:cs="Arial"/>
          <w:b w:val="0"/>
          <w:sz w:val="20"/>
          <w:szCs w:val="20"/>
        </w:rPr>
        <w:t>13.</w:t>
      </w:r>
      <w:r>
        <w:rPr>
          <w:rFonts w:ascii="Arial" w:hAnsi="Arial" w:cs="Arial"/>
          <w:b w:val="0"/>
          <w:sz w:val="20"/>
          <w:szCs w:val="20"/>
        </w:rPr>
        <w:t>8</w:t>
      </w:r>
      <w:r w:rsidRPr="002B2E96">
        <w:rPr>
          <w:rFonts w:ascii="Arial" w:hAnsi="Arial" w:cs="Arial"/>
          <w:b w:val="0"/>
          <w:sz w:val="20"/>
          <w:szCs w:val="20"/>
        </w:rPr>
        <w:t>.</w:t>
      </w:r>
      <w:r w:rsidRPr="002B2E96">
        <w:rPr>
          <w:rFonts w:ascii="Arial" w:hAnsi="Arial" w:cs="Arial"/>
          <w:b w:val="0"/>
          <w:sz w:val="20"/>
          <w:szCs w:val="20"/>
        </w:rPr>
        <w:tab/>
      </w:r>
      <w:r w:rsidRPr="002B2E96">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CA518A" w:rsidRPr="002B2E96" w:rsidRDefault="00CA518A" w:rsidP="00CA518A">
      <w:pPr>
        <w:pStyle w:val="Tekstpodstawowy2"/>
        <w:spacing w:before="0"/>
        <w:ind w:left="709" w:hanging="709"/>
        <w:rPr>
          <w:rFonts w:ascii="Arial" w:hAnsi="Arial" w:cs="Arial"/>
          <w:b w:val="0"/>
          <w:iCs/>
          <w:sz w:val="20"/>
          <w:szCs w:val="20"/>
        </w:rPr>
      </w:pPr>
      <w:r w:rsidRPr="002B2E96">
        <w:rPr>
          <w:rFonts w:ascii="Arial" w:hAnsi="Arial" w:cs="Arial"/>
          <w:b w:val="0"/>
          <w:sz w:val="20"/>
          <w:szCs w:val="20"/>
        </w:rPr>
        <w:t>13.</w:t>
      </w:r>
      <w:r>
        <w:rPr>
          <w:rFonts w:ascii="Arial" w:hAnsi="Arial" w:cs="Arial"/>
          <w:b w:val="0"/>
          <w:sz w:val="20"/>
          <w:szCs w:val="20"/>
        </w:rPr>
        <w:t>9</w:t>
      </w:r>
      <w:r w:rsidRPr="002B2E96">
        <w:rPr>
          <w:rFonts w:ascii="Arial" w:hAnsi="Arial" w:cs="Arial"/>
          <w:b w:val="0"/>
          <w:sz w:val="20"/>
          <w:szCs w:val="20"/>
        </w:rPr>
        <w:t>.</w:t>
      </w:r>
      <w:r w:rsidRPr="002B2E96">
        <w:rPr>
          <w:rFonts w:ascii="Arial" w:hAnsi="Arial" w:cs="Arial"/>
          <w:b w:val="0"/>
          <w:sz w:val="20"/>
          <w:szCs w:val="20"/>
        </w:rPr>
        <w:tab/>
      </w:r>
      <w:r w:rsidRPr="002B2E96">
        <w:rPr>
          <w:rFonts w:ascii="Arial" w:hAnsi="Arial" w:cs="Arial"/>
          <w:b w:val="0"/>
          <w:bCs w:val="0"/>
          <w:sz w:val="20"/>
          <w:szCs w:val="20"/>
        </w:rPr>
        <w:t xml:space="preserve">Strony oferty powinny być trwale ze sobą połączone i kolejno ponumerowane, </w:t>
      </w:r>
      <w:r>
        <w:rPr>
          <w:rFonts w:ascii="Arial" w:hAnsi="Arial" w:cs="Arial"/>
          <w:b w:val="0"/>
          <w:bCs w:val="0"/>
          <w:sz w:val="20"/>
          <w:szCs w:val="20"/>
        </w:rPr>
        <w:br/>
      </w:r>
      <w:r w:rsidRPr="002B2E96">
        <w:rPr>
          <w:rFonts w:ascii="Arial" w:hAnsi="Arial" w:cs="Arial"/>
          <w:b w:val="0"/>
          <w:bCs w:val="0"/>
          <w:sz w:val="20"/>
          <w:szCs w:val="20"/>
        </w:rPr>
        <w:t>z zastrzeżeniem sytuacji opisanej w pkt. 13.1</w:t>
      </w:r>
      <w:r>
        <w:rPr>
          <w:rFonts w:ascii="Arial" w:hAnsi="Arial" w:cs="Arial"/>
          <w:b w:val="0"/>
          <w:bCs w:val="0"/>
          <w:sz w:val="20"/>
          <w:szCs w:val="20"/>
        </w:rPr>
        <w:t>0</w:t>
      </w:r>
      <w:r w:rsidRPr="002B2E96">
        <w:rPr>
          <w:rFonts w:ascii="Arial" w:hAnsi="Arial" w:cs="Arial"/>
          <w:b w:val="0"/>
          <w:bCs w:val="0"/>
          <w:sz w:val="20"/>
          <w:szCs w:val="20"/>
        </w:rPr>
        <w:t>. W treści oferty powinna być umieszczona informacja o liczbie stron.</w:t>
      </w:r>
    </w:p>
    <w:p w:rsidR="00CA518A" w:rsidRPr="002B2E96" w:rsidRDefault="00CA518A" w:rsidP="00CA518A">
      <w:pPr>
        <w:pStyle w:val="Tekstpodstawowy2"/>
        <w:spacing w:before="0"/>
        <w:ind w:left="709" w:hanging="709"/>
        <w:rPr>
          <w:rFonts w:ascii="Arial" w:hAnsi="Arial" w:cs="Arial"/>
          <w:b w:val="0"/>
          <w:bCs w:val="0"/>
          <w:sz w:val="20"/>
          <w:szCs w:val="20"/>
        </w:rPr>
      </w:pPr>
      <w:r w:rsidRPr="002B2E96">
        <w:rPr>
          <w:rFonts w:ascii="Arial" w:hAnsi="Arial" w:cs="Arial"/>
          <w:b w:val="0"/>
          <w:sz w:val="20"/>
          <w:szCs w:val="20"/>
        </w:rPr>
        <w:t>13.1</w:t>
      </w:r>
      <w:r>
        <w:rPr>
          <w:rFonts w:ascii="Arial" w:hAnsi="Arial" w:cs="Arial"/>
          <w:b w:val="0"/>
          <w:sz w:val="20"/>
          <w:szCs w:val="20"/>
        </w:rPr>
        <w:t>0</w:t>
      </w:r>
      <w:r w:rsidRPr="002B2E96">
        <w:rPr>
          <w:rFonts w:ascii="Arial" w:hAnsi="Arial" w:cs="Arial"/>
          <w:b w:val="0"/>
          <w:sz w:val="20"/>
          <w:szCs w:val="20"/>
        </w:rPr>
        <w:t>.</w:t>
      </w:r>
      <w:r w:rsidRPr="002B2E96">
        <w:rPr>
          <w:rFonts w:ascii="Arial" w:hAnsi="Arial" w:cs="Arial"/>
          <w:b w:val="0"/>
          <w:sz w:val="20"/>
          <w:szCs w:val="20"/>
        </w:rPr>
        <w:tab/>
        <w:t xml:space="preserve">Zamawiający informuje, iż 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w:t>
      </w:r>
      <w:r w:rsidRPr="002B2E96">
        <w:rPr>
          <w:rFonts w:ascii="Arial" w:hAnsi="Arial" w:cs="Arial"/>
          <w:b w:val="0"/>
          <w:sz w:val="20"/>
          <w:szCs w:val="20"/>
        </w:rPr>
        <w:lastRenderedPageBreak/>
        <w:t xml:space="preserve">załączając stosowne wyjaśnienia, iż zastrzeżone informacje stanowią tajemnicę przedsiębiorstwa. Wykonawca nie może zastrzec informacji, o których mowa w art. 86 ust. 4 ustawy Pzp. Wszelkie informacje stanowiące tajemnicę przedsiębiorstwa w rozumieniu ustawy z dnia 16 kwietnia 1993 r. o zwalczaniu nieuczciwej konkurencji (Dz. U. z 2018 r. poz. 419), które Wykonawca pragnie zastrzec jako tajemnicę przedsiębiorstwa, winny być załączone </w:t>
      </w:r>
      <w:r>
        <w:rPr>
          <w:rFonts w:ascii="Arial" w:hAnsi="Arial" w:cs="Arial"/>
          <w:b w:val="0"/>
          <w:sz w:val="20"/>
          <w:szCs w:val="20"/>
        </w:rPr>
        <w:br/>
      </w:r>
      <w:r w:rsidRPr="002B2E96">
        <w:rPr>
          <w:rFonts w:ascii="Arial" w:hAnsi="Arial" w:cs="Arial"/>
          <w:b w:val="0"/>
          <w:sz w:val="20"/>
          <w:szCs w:val="20"/>
        </w:rPr>
        <w:t>w osobnym opakowaniu, w sposób umożliwiający łatwe od niej odłączenie i opatrzone napisem: „</w:t>
      </w:r>
      <w:r w:rsidRPr="002B2E96">
        <w:rPr>
          <w:rFonts w:ascii="Arial" w:hAnsi="Arial" w:cs="Arial"/>
          <w:b w:val="0"/>
          <w:i/>
          <w:sz w:val="20"/>
          <w:szCs w:val="20"/>
        </w:rPr>
        <w:t>Informacje stanowiące tajemnicę przedsiębiorstwa – nie udostępniać</w:t>
      </w:r>
      <w:r w:rsidRPr="002B2E96">
        <w:rPr>
          <w:rFonts w:ascii="Arial" w:hAnsi="Arial" w:cs="Arial"/>
          <w:b w:val="0"/>
          <w:sz w:val="20"/>
          <w:szCs w:val="20"/>
        </w:rPr>
        <w:t xml:space="preserve">”, </w:t>
      </w:r>
      <w:r>
        <w:rPr>
          <w:rFonts w:ascii="Arial" w:hAnsi="Arial" w:cs="Arial"/>
          <w:b w:val="0"/>
          <w:sz w:val="20"/>
          <w:szCs w:val="20"/>
        </w:rPr>
        <w:br/>
      </w:r>
      <w:r w:rsidRPr="002B2E96">
        <w:rPr>
          <w:rFonts w:ascii="Arial" w:hAnsi="Arial" w:cs="Arial"/>
          <w:b w:val="0"/>
          <w:sz w:val="20"/>
          <w:szCs w:val="20"/>
        </w:rPr>
        <w:t>z zachowaniem kolejności numerowania stron oferty</w:t>
      </w:r>
      <w:r w:rsidRPr="002B2E96">
        <w:rPr>
          <w:rFonts w:ascii="Arial" w:hAnsi="Arial" w:cs="Arial"/>
          <w:b w:val="0"/>
          <w:bCs w:val="0"/>
          <w:sz w:val="20"/>
          <w:szCs w:val="20"/>
        </w:rPr>
        <w:t>.</w:t>
      </w:r>
    </w:p>
    <w:p w:rsidR="00CA518A" w:rsidRPr="002B2E96" w:rsidRDefault="00CA518A" w:rsidP="00CA518A">
      <w:pPr>
        <w:pStyle w:val="Tekstpodstawowy2"/>
        <w:spacing w:before="0"/>
        <w:ind w:left="709" w:hanging="709"/>
        <w:rPr>
          <w:rFonts w:ascii="Arial" w:hAnsi="Arial" w:cs="Arial"/>
          <w:b w:val="0"/>
          <w:bCs w:val="0"/>
          <w:sz w:val="20"/>
          <w:szCs w:val="20"/>
        </w:rPr>
      </w:pPr>
      <w:r w:rsidRPr="002B2E96">
        <w:rPr>
          <w:rFonts w:ascii="Arial" w:hAnsi="Arial" w:cs="Arial"/>
          <w:b w:val="0"/>
          <w:sz w:val="20"/>
          <w:szCs w:val="20"/>
        </w:rPr>
        <w:t>13.1</w:t>
      </w:r>
      <w:r>
        <w:rPr>
          <w:rFonts w:ascii="Arial" w:hAnsi="Arial" w:cs="Arial"/>
          <w:b w:val="0"/>
          <w:sz w:val="20"/>
          <w:szCs w:val="20"/>
        </w:rPr>
        <w:t>1</w:t>
      </w:r>
      <w:r w:rsidRPr="002B2E96">
        <w:rPr>
          <w:rFonts w:ascii="Arial" w:hAnsi="Arial" w:cs="Arial"/>
          <w:b w:val="0"/>
          <w:sz w:val="20"/>
          <w:szCs w:val="20"/>
        </w:rPr>
        <w:t>.</w:t>
      </w:r>
      <w:r w:rsidRPr="002B2E96">
        <w:rPr>
          <w:rFonts w:ascii="Arial" w:hAnsi="Arial" w:cs="Arial"/>
          <w:b w:val="0"/>
          <w:sz w:val="20"/>
          <w:szCs w:val="20"/>
        </w:rPr>
        <w:tab/>
      </w:r>
      <w:r w:rsidRPr="002B2E96">
        <w:rPr>
          <w:rFonts w:ascii="Arial" w:hAnsi="Arial" w:cs="Arial"/>
          <w:b w:val="0"/>
          <w:bCs w:val="0"/>
          <w:sz w:val="20"/>
          <w:szCs w:val="20"/>
        </w:rPr>
        <w:t xml:space="preserve">Ofertę wraz z oświadczeniami i dokumentami należy sporządzić i złożyć w jednym egzemplarzu. Ofertę należy umieścić w zamkniętym opakowaniu, uniemożliwiającym odczytanie jego zawartości bez uszkodzenia tego opakowania. Opakowanie powinno </w:t>
      </w:r>
      <w:r>
        <w:rPr>
          <w:rFonts w:ascii="Arial" w:hAnsi="Arial" w:cs="Arial"/>
          <w:b w:val="0"/>
          <w:bCs w:val="0"/>
          <w:sz w:val="20"/>
          <w:szCs w:val="20"/>
        </w:rPr>
        <w:br/>
      </w:r>
      <w:r w:rsidRPr="002B2E96">
        <w:rPr>
          <w:rFonts w:ascii="Arial" w:hAnsi="Arial" w:cs="Arial"/>
          <w:b w:val="0"/>
          <w:bCs w:val="0"/>
          <w:sz w:val="20"/>
          <w:szCs w:val="20"/>
        </w:rPr>
        <w:t>być oznaczone nazwą (firmą) i adresem Wykonawcy, zaadresowane następująco:</w:t>
      </w:r>
    </w:p>
    <w:p w:rsidR="004277EC" w:rsidRDefault="004277EC" w:rsidP="00CA518A">
      <w:pPr>
        <w:pStyle w:val="rozdzia"/>
        <w:jc w:val="center"/>
        <w:rPr>
          <w:rFonts w:ascii="Arial" w:hAnsi="Arial" w:cs="Arial"/>
          <w:sz w:val="20"/>
          <w:szCs w:val="20"/>
        </w:rPr>
      </w:pPr>
    </w:p>
    <w:p w:rsidR="004277EC" w:rsidRDefault="004277EC" w:rsidP="00CA518A">
      <w:pPr>
        <w:pStyle w:val="rozdzia"/>
        <w:jc w:val="center"/>
        <w:rPr>
          <w:rFonts w:ascii="Arial" w:hAnsi="Arial" w:cs="Arial"/>
          <w:sz w:val="20"/>
          <w:szCs w:val="20"/>
        </w:rPr>
      </w:pPr>
    </w:p>
    <w:p w:rsidR="00CA518A" w:rsidRPr="002B2E96" w:rsidRDefault="00CA518A" w:rsidP="00CA518A">
      <w:pPr>
        <w:pStyle w:val="rozdzia"/>
        <w:jc w:val="center"/>
        <w:rPr>
          <w:rFonts w:ascii="Arial" w:hAnsi="Arial" w:cs="Arial"/>
          <w:sz w:val="20"/>
          <w:szCs w:val="20"/>
        </w:rPr>
      </w:pPr>
      <w:r w:rsidRPr="002B2E96">
        <w:rPr>
          <w:rFonts w:ascii="Arial" w:hAnsi="Arial" w:cs="Arial"/>
          <w:sz w:val="20"/>
          <w:szCs w:val="20"/>
        </w:rPr>
        <w:t>Ministerstwo Sprawiedliwości</w:t>
      </w:r>
    </w:p>
    <w:p w:rsidR="00CA518A" w:rsidRPr="002B2E96" w:rsidRDefault="00CA518A" w:rsidP="00CA518A">
      <w:pPr>
        <w:pStyle w:val="rozdzia"/>
        <w:jc w:val="center"/>
        <w:rPr>
          <w:rFonts w:ascii="Arial" w:hAnsi="Arial" w:cs="Arial"/>
          <w:sz w:val="20"/>
          <w:szCs w:val="20"/>
        </w:rPr>
      </w:pPr>
      <w:r w:rsidRPr="002B2E96">
        <w:rPr>
          <w:rFonts w:ascii="Arial" w:hAnsi="Arial" w:cs="Arial"/>
          <w:sz w:val="20"/>
          <w:szCs w:val="20"/>
        </w:rPr>
        <w:t>Al. Ujazdowskie 11</w:t>
      </w:r>
    </w:p>
    <w:p w:rsidR="00CA518A" w:rsidRPr="002B2E96" w:rsidRDefault="00CA518A" w:rsidP="00CA518A">
      <w:pPr>
        <w:pStyle w:val="rozdzia"/>
        <w:jc w:val="center"/>
        <w:rPr>
          <w:rFonts w:ascii="Arial" w:hAnsi="Arial" w:cs="Arial"/>
          <w:sz w:val="20"/>
          <w:szCs w:val="20"/>
        </w:rPr>
      </w:pPr>
      <w:r w:rsidRPr="002B2E96">
        <w:rPr>
          <w:rFonts w:ascii="Arial" w:hAnsi="Arial" w:cs="Arial"/>
          <w:sz w:val="20"/>
          <w:szCs w:val="20"/>
        </w:rPr>
        <w:t>00-567 Warszawa</w:t>
      </w:r>
    </w:p>
    <w:p w:rsidR="00CA518A" w:rsidRPr="002B2E96" w:rsidRDefault="00CA518A" w:rsidP="004277EC">
      <w:pPr>
        <w:ind w:left="3545" w:firstLine="709"/>
        <w:rPr>
          <w:rFonts w:ascii="Arial" w:hAnsi="Arial" w:cs="Arial"/>
          <w:sz w:val="20"/>
          <w:szCs w:val="20"/>
        </w:rPr>
      </w:pPr>
      <w:r w:rsidRPr="002B2E96">
        <w:rPr>
          <w:rFonts w:ascii="Arial" w:hAnsi="Arial" w:cs="Arial"/>
          <w:sz w:val="20"/>
          <w:szCs w:val="20"/>
        </w:rPr>
        <w:t>oraz opisane:</w:t>
      </w:r>
    </w:p>
    <w:p w:rsidR="00CA518A" w:rsidRPr="002B2E96" w:rsidRDefault="00CA518A" w:rsidP="00CA518A">
      <w:pPr>
        <w:jc w:val="center"/>
        <w:outlineLvl w:val="0"/>
        <w:rPr>
          <w:rFonts w:ascii="Arial" w:hAnsi="Arial" w:cs="Arial"/>
          <w:b/>
          <w:color w:val="FF0000"/>
          <w:sz w:val="20"/>
          <w:szCs w:val="20"/>
        </w:rPr>
      </w:pPr>
      <w:r w:rsidRPr="002B2E96">
        <w:rPr>
          <w:rFonts w:ascii="Arial" w:hAnsi="Arial" w:cs="Arial"/>
          <w:b/>
          <w:sz w:val="20"/>
          <w:szCs w:val="20"/>
        </w:rPr>
        <w:t xml:space="preserve">postępowanie nr: </w:t>
      </w:r>
      <w:r w:rsidRPr="004525B6">
        <w:rPr>
          <w:rFonts w:ascii="Arial" w:hAnsi="Arial" w:cs="Arial"/>
          <w:b/>
          <w:sz w:val="20"/>
          <w:szCs w:val="20"/>
        </w:rPr>
        <w:t>BA-F-II-3710-</w:t>
      </w:r>
      <w:r w:rsidR="004525B6" w:rsidRPr="004525B6">
        <w:rPr>
          <w:rFonts w:ascii="Arial" w:hAnsi="Arial" w:cs="Arial"/>
          <w:b/>
          <w:sz w:val="20"/>
          <w:szCs w:val="20"/>
        </w:rPr>
        <w:t>18</w:t>
      </w:r>
      <w:r w:rsidRPr="004525B6">
        <w:rPr>
          <w:rFonts w:ascii="Arial" w:hAnsi="Arial" w:cs="Arial"/>
          <w:b/>
          <w:sz w:val="20"/>
          <w:szCs w:val="20"/>
        </w:rPr>
        <w:t>/18</w:t>
      </w:r>
    </w:p>
    <w:p w:rsidR="00DE494B" w:rsidRDefault="00CA518A" w:rsidP="00DE494B">
      <w:pPr>
        <w:jc w:val="center"/>
        <w:outlineLvl w:val="0"/>
        <w:rPr>
          <w:rFonts w:ascii="Arial" w:hAnsi="Arial" w:cs="Arial"/>
          <w:b/>
          <w:sz w:val="20"/>
          <w:szCs w:val="20"/>
        </w:rPr>
      </w:pPr>
      <w:r w:rsidRPr="002B2E96">
        <w:rPr>
          <w:rStyle w:val="tekstdokbold"/>
          <w:rFonts w:ascii="Arial" w:hAnsi="Arial" w:cs="Arial"/>
          <w:bCs w:val="0"/>
          <w:sz w:val="20"/>
          <w:szCs w:val="20"/>
        </w:rPr>
        <w:t>„</w:t>
      </w:r>
      <w:r>
        <w:rPr>
          <w:rStyle w:val="tekstdokbold"/>
          <w:rFonts w:ascii="Arial" w:hAnsi="Arial" w:cs="Arial"/>
          <w:bCs w:val="0"/>
          <w:sz w:val="20"/>
          <w:szCs w:val="20"/>
        </w:rPr>
        <w:t xml:space="preserve">Oferta </w:t>
      </w:r>
      <w:r w:rsidRPr="00F82CFA">
        <w:rPr>
          <w:rStyle w:val="tekstdokbold"/>
          <w:rFonts w:ascii="Arial" w:hAnsi="Arial" w:cs="Arial"/>
          <w:bCs w:val="0"/>
          <w:sz w:val="20"/>
          <w:szCs w:val="20"/>
        </w:rPr>
        <w:t>na</w:t>
      </w:r>
      <w:r>
        <w:rPr>
          <w:rStyle w:val="tekstdokbold"/>
          <w:rFonts w:ascii="Arial" w:hAnsi="Arial" w:cs="Arial"/>
          <w:bCs w:val="0"/>
          <w:sz w:val="20"/>
          <w:szCs w:val="20"/>
        </w:rPr>
        <w:t xml:space="preserve"> </w:t>
      </w:r>
      <w:r w:rsidR="00DE494B">
        <w:rPr>
          <w:rFonts w:ascii="Arial" w:hAnsi="Arial" w:cs="Arial"/>
          <w:b/>
          <w:sz w:val="20"/>
          <w:szCs w:val="20"/>
        </w:rPr>
        <w:t xml:space="preserve">Cześć I - Świadczenie usługi transmisji danych z wykorzystaniem istniejącej infrastruktury, </w:t>
      </w:r>
      <w:r w:rsidR="00DE494B">
        <w:rPr>
          <w:rFonts w:ascii="Arial" w:hAnsi="Arial" w:cs="Arial"/>
          <w:b/>
          <w:sz w:val="20"/>
          <w:szCs w:val="20"/>
        </w:rPr>
        <w:br/>
        <w:t>tj. połączenia światłowodowego pomiędzy czterema lokalizacjami Ministerstwa Sprawiedliwości.</w:t>
      </w:r>
    </w:p>
    <w:p w:rsidR="00DE494B" w:rsidRDefault="00DE494B" w:rsidP="00DE494B">
      <w:pPr>
        <w:jc w:val="center"/>
        <w:outlineLvl w:val="0"/>
        <w:rPr>
          <w:rFonts w:ascii="Arial" w:hAnsi="Arial" w:cs="Arial"/>
          <w:b/>
          <w:sz w:val="20"/>
          <w:szCs w:val="20"/>
        </w:rPr>
      </w:pPr>
      <w:r>
        <w:rPr>
          <w:rFonts w:ascii="Arial" w:hAnsi="Arial" w:cs="Arial"/>
          <w:b/>
          <w:sz w:val="20"/>
          <w:szCs w:val="20"/>
        </w:rPr>
        <w:t>Część II- Opracowanie projektu technicznego oraz budowa linii optotelekomunikacyjnej.</w:t>
      </w:r>
    </w:p>
    <w:p w:rsidR="00CA518A" w:rsidRPr="00F82CFA" w:rsidRDefault="004277EC" w:rsidP="006C2262">
      <w:pPr>
        <w:jc w:val="center"/>
        <w:outlineLvl w:val="0"/>
        <w:rPr>
          <w:rStyle w:val="tekstdokbold"/>
          <w:rFonts w:ascii="Arial" w:eastAsia="Calibri" w:hAnsi="Arial" w:cs="Arial"/>
          <w:bCs w:val="0"/>
          <w:sz w:val="20"/>
          <w:szCs w:val="20"/>
          <w:lang w:eastAsia="en-US"/>
        </w:rPr>
      </w:pPr>
      <w:r>
        <w:rPr>
          <w:rStyle w:val="tekstdokbold"/>
          <w:rFonts w:ascii="Arial" w:hAnsi="Arial" w:cs="Arial"/>
          <w:bCs w:val="0"/>
          <w:sz w:val="20"/>
          <w:szCs w:val="20"/>
        </w:rPr>
        <w:t>- w zakresie części ……….</w:t>
      </w:r>
    </w:p>
    <w:p w:rsidR="00CA518A" w:rsidRPr="002B2E96" w:rsidRDefault="00CA518A" w:rsidP="00CA518A">
      <w:pPr>
        <w:jc w:val="center"/>
        <w:outlineLvl w:val="0"/>
        <w:rPr>
          <w:rFonts w:ascii="Arial" w:eastAsia="Calibri" w:hAnsi="Arial" w:cs="Arial"/>
          <w:b/>
          <w:sz w:val="20"/>
          <w:szCs w:val="20"/>
          <w:lang w:eastAsia="en-US"/>
        </w:rPr>
      </w:pPr>
      <w:r w:rsidRPr="003D1D76">
        <w:rPr>
          <w:rStyle w:val="tekstdokbold"/>
          <w:rFonts w:ascii="Arial" w:hAnsi="Arial" w:cs="Arial"/>
          <w:bCs w:val="0"/>
          <w:sz w:val="20"/>
          <w:szCs w:val="20"/>
        </w:rPr>
        <w:t>Nie otwierać przed dniem</w:t>
      </w:r>
      <w:r w:rsidR="00CE7D35">
        <w:rPr>
          <w:rStyle w:val="tekstdokbold"/>
          <w:rFonts w:ascii="Arial" w:hAnsi="Arial" w:cs="Arial"/>
          <w:bCs w:val="0"/>
          <w:sz w:val="20"/>
          <w:szCs w:val="20"/>
        </w:rPr>
        <w:t xml:space="preserve"> </w:t>
      </w:r>
      <w:r w:rsidR="00DE494B">
        <w:rPr>
          <w:rStyle w:val="tekstdokbold"/>
          <w:rFonts w:ascii="Arial" w:hAnsi="Arial" w:cs="Arial"/>
          <w:bCs w:val="0"/>
          <w:sz w:val="20"/>
          <w:szCs w:val="20"/>
        </w:rPr>
        <w:t>25 li</w:t>
      </w:r>
      <w:r w:rsidR="004277EC">
        <w:rPr>
          <w:rStyle w:val="tekstdokbold"/>
          <w:rFonts w:ascii="Arial" w:hAnsi="Arial" w:cs="Arial"/>
          <w:bCs w:val="0"/>
          <w:sz w:val="20"/>
          <w:szCs w:val="20"/>
        </w:rPr>
        <w:t xml:space="preserve">pca </w:t>
      </w:r>
      <w:r w:rsidRPr="003D1D76">
        <w:rPr>
          <w:rStyle w:val="tekstdokbold"/>
          <w:rFonts w:ascii="Arial" w:hAnsi="Arial" w:cs="Arial"/>
          <w:bCs w:val="0"/>
          <w:sz w:val="20"/>
          <w:szCs w:val="20"/>
        </w:rPr>
        <w:t>2018 r., godz. 13:00”</w:t>
      </w:r>
    </w:p>
    <w:p w:rsidR="00CA518A" w:rsidRPr="002B2E96" w:rsidRDefault="00CA518A" w:rsidP="00CA518A">
      <w:pPr>
        <w:pStyle w:val="Tekstpodstawowy2"/>
        <w:spacing w:before="0"/>
        <w:ind w:left="709" w:hanging="709"/>
        <w:rPr>
          <w:rFonts w:ascii="Arial" w:hAnsi="Arial" w:cs="Arial"/>
          <w:b w:val="0"/>
          <w:iCs/>
          <w:sz w:val="20"/>
          <w:szCs w:val="20"/>
        </w:rPr>
      </w:pPr>
      <w:r w:rsidRPr="002B2E96">
        <w:rPr>
          <w:rFonts w:ascii="Arial" w:hAnsi="Arial" w:cs="Arial"/>
          <w:b w:val="0"/>
          <w:sz w:val="20"/>
          <w:szCs w:val="20"/>
        </w:rPr>
        <w:t>13.1</w:t>
      </w:r>
      <w:r>
        <w:rPr>
          <w:rFonts w:ascii="Arial" w:hAnsi="Arial" w:cs="Arial"/>
          <w:b w:val="0"/>
          <w:sz w:val="20"/>
          <w:szCs w:val="20"/>
        </w:rPr>
        <w:t>2</w:t>
      </w:r>
      <w:r w:rsidRPr="002B2E96">
        <w:rPr>
          <w:rFonts w:ascii="Arial" w:hAnsi="Arial" w:cs="Arial"/>
          <w:b w:val="0"/>
          <w:sz w:val="20"/>
          <w:szCs w:val="20"/>
        </w:rPr>
        <w:t>.</w:t>
      </w:r>
      <w:r w:rsidRPr="002B2E96">
        <w:rPr>
          <w:rFonts w:ascii="Arial" w:hAnsi="Arial" w:cs="Arial"/>
          <w:b w:val="0"/>
          <w:sz w:val="20"/>
          <w:szCs w:val="20"/>
        </w:rPr>
        <w:tab/>
      </w:r>
      <w:r>
        <w:rPr>
          <w:rFonts w:ascii="Arial" w:hAnsi="Arial" w:cs="Arial"/>
          <w:b w:val="0"/>
          <w:bCs w:val="0"/>
          <w:sz w:val="20"/>
          <w:szCs w:val="20"/>
        </w:rPr>
        <w:t xml:space="preserve">Wymagania określone w pkt. </w:t>
      </w:r>
      <w:r w:rsidRPr="002B2E96">
        <w:rPr>
          <w:rFonts w:ascii="Arial" w:hAnsi="Arial" w:cs="Arial"/>
          <w:b w:val="0"/>
          <w:bCs w:val="0"/>
          <w:sz w:val="20"/>
          <w:szCs w:val="20"/>
        </w:rPr>
        <w:t>13.</w:t>
      </w:r>
      <w:r>
        <w:rPr>
          <w:rFonts w:ascii="Arial" w:hAnsi="Arial" w:cs="Arial"/>
          <w:b w:val="0"/>
          <w:bCs w:val="0"/>
          <w:sz w:val="20"/>
          <w:szCs w:val="20"/>
        </w:rPr>
        <w:t>9</w:t>
      </w:r>
      <w:r w:rsidRPr="002B2E96">
        <w:rPr>
          <w:rFonts w:ascii="Arial" w:hAnsi="Arial" w:cs="Arial"/>
          <w:b w:val="0"/>
          <w:bCs w:val="0"/>
          <w:sz w:val="20"/>
          <w:szCs w:val="20"/>
        </w:rPr>
        <w:t>. - 13.1</w:t>
      </w:r>
      <w:r>
        <w:rPr>
          <w:rFonts w:ascii="Arial" w:hAnsi="Arial" w:cs="Arial"/>
          <w:b w:val="0"/>
          <w:bCs w:val="0"/>
          <w:sz w:val="20"/>
          <w:szCs w:val="20"/>
        </w:rPr>
        <w:t>1</w:t>
      </w:r>
      <w:r w:rsidRPr="002B2E96">
        <w:rPr>
          <w:rFonts w:ascii="Arial" w:hAnsi="Arial" w:cs="Arial"/>
          <w:b w:val="0"/>
          <w:bCs w:val="0"/>
          <w:sz w:val="20"/>
          <w:szCs w:val="20"/>
        </w:rPr>
        <w:t>. nie stanowią o treści oferty i ich niespełnienie nie będzie skutkować odrzuceniem oferty. Wszelkie negatywne konsekwencje mogące wyniknąć z niezachowania tych wymagań będą obciążały Wykonawcę.</w:t>
      </w:r>
    </w:p>
    <w:p w:rsidR="00AE5D42" w:rsidRPr="00AE5D42" w:rsidRDefault="00CA518A" w:rsidP="006C2262">
      <w:pPr>
        <w:pStyle w:val="Tekstpodstawowy2"/>
        <w:spacing w:before="0"/>
        <w:ind w:left="709" w:hanging="709"/>
        <w:rPr>
          <w:rFonts w:ascii="Arial" w:hAnsi="Arial" w:cs="Arial"/>
          <w:b w:val="0"/>
          <w:sz w:val="20"/>
          <w:szCs w:val="20"/>
        </w:rPr>
      </w:pPr>
      <w:r w:rsidRPr="002B2E96">
        <w:rPr>
          <w:rFonts w:ascii="Arial" w:hAnsi="Arial" w:cs="Arial"/>
          <w:b w:val="0"/>
          <w:sz w:val="20"/>
          <w:szCs w:val="20"/>
        </w:rPr>
        <w:t>13.1</w:t>
      </w:r>
      <w:r>
        <w:rPr>
          <w:rFonts w:ascii="Arial" w:hAnsi="Arial" w:cs="Arial"/>
          <w:b w:val="0"/>
          <w:sz w:val="20"/>
          <w:szCs w:val="20"/>
        </w:rPr>
        <w:t>3</w:t>
      </w:r>
      <w:r w:rsidRPr="002B2E96">
        <w:rPr>
          <w:rFonts w:ascii="Arial" w:hAnsi="Arial" w:cs="Arial"/>
          <w:b w:val="0"/>
          <w:sz w:val="20"/>
          <w:szCs w:val="20"/>
        </w:rPr>
        <w:t>.</w:t>
      </w:r>
      <w:r w:rsidRPr="002B2E96">
        <w:rPr>
          <w:rFonts w:ascii="Arial" w:hAnsi="Arial" w:cs="Arial"/>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w:t>
      </w:r>
      <w:r>
        <w:rPr>
          <w:rFonts w:ascii="Arial" w:hAnsi="Arial" w:cs="Arial"/>
          <w:b w:val="0"/>
          <w:sz w:val="20"/>
          <w:szCs w:val="20"/>
        </w:rPr>
        <w:br/>
      </w:r>
      <w:r w:rsidRPr="002B2E96">
        <w:rPr>
          <w:rFonts w:ascii="Arial" w:hAnsi="Arial" w:cs="Arial"/>
          <w:b w:val="0"/>
          <w:sz w:val="20"/>
          <w:szCs w:val="20"/>
        </w:rPr>
        <w:t>lub „WYCOFANIE”.</w:t>
      </w:r>
    </w:p>
    <w:p w:rsidR="006C2262" w:rsidRPr="006C2262" w:rsidRDefault="00977978" w:rsidP="006C2262">
      <w:pPr>
        <w:ind w:left="720" w:hanging="720"/>
        <w:jc w:val="both"/>
        <w:rPr>
          <w:rFonts w:ascii="Arial" w:hAnsi="Arial" w:cs="Arial"/>
          <w:b/>
          <w:sz w:val="20"/>
          <w:szCs w:val="20"/>
        </w:rPr>
      </w:pPr>
      <w:r w:rsidRPr="003C7841">
        <w:rPr>
          <w:rFonts w:ascii="Arial" w:hAnsi="Arial" w:cs="Arial"/>
          <w:b/>
          <w:sz w:val="20"/>
          <w:szCs w:val="20"/>
        </w:rPr>
        <w:t>14</w:t>
      </w:r>
      <w:r w:rsidRPr="003C7841">
        <w:rPr>
          <w:rFonts w:ascii="Arial" w:hAnsi="Arial" w:cs="Arial"/>
          <w:sz w:val="20"/>
          <w:szCs w:val="20"/>
        </w:rPr>
        <w:t xml:space="preserve">. </w:t>
      </w:r>
      <w:r w:rsidRPr="003C7841">
        <w:rPr>
          <w:rFonts w:ascii="Arial" w:hAnsi="Arial" w:cs="Arial"/>
          <w:sz w:val="20"/>
          <w:szCs w:val="20"/>
        </w:rPr>
        <w:tab/>
      </w:r>
      <w:r w:rsidRPr="003C7841">
        <w:rPr>
          <w:rStyle w:val="tekstdokbold"/>
          <w:rFonts w:ascii="Arial" w:hAnsi="Arial" w:cs="Arial"/>
          <w:sz w:val="20"/>
          <w:szCs w:val="20"/>
        </w:rPr>
        <w:t>OPIS SPOSOBU OBLICZENIA CENY OFERTY</w:t>
      </w:r>
    </w:p>
    <w:p w:rsidR="006C2262" w:rsidRPr="00F82CFA" w:rsidRDefault="006C2262" w:rsidP="006C2262">
      <w:pPr>
        <w:pStyle w:val="Tekstpodstawowy2"/>
        <w:tabs>
          <w:tab w:val="left" w:pos="709"/>
        </w:tabs>
        <w:spacing w:before="0"/>
        <w:ind w:left="709" w:hanging="709"/>
        <w:rPr>
          <w:rFonts w:ascii="Arial" w:hAnsi="Arial" w:cs="Arial"/>
          <w:b w:val="0"/>
          <w:sz w:val="20"/>
          <w:szCs w:val="20"/>
        </w:rPr>
      </w:pPr>
      <w:r w:rsidRPr="002B2E96">
        <w:rPr>
          <w:rFonts w:ascii="Arial" w:hAnsi="Arial" w:cs="Arial"/>
          <w:b w:val="0"/>
          <w:sz w:val="20"/>
          <w:szCs w:val="20"/>
        </w:rPr>
        <w:t xml:space="preserve">14.1.  Wykonawca </w:t>
      </w:r>
      <w:r w:rsidRPr="002E1756">
        <w:rPr>
          <w:rFonts w:ascii="Arial" w:hAnsi="Arial" w:cs="Arial"/>
          <w:b w:val="0"/>
          <w:sz w:val="20"/>
          <w:szCs w:val="20"/>
        </w:rPr>
        <w:t>w Formularzu „Oferta” określi łączną cenę oferty brutto za realizac</w:t>
      </w:r>
      <w:r>
        <w:rPr>
          <w:rFonts w:ascii="Arial" w:hAnsi="Arial" w:cs="Arial"/>
          <w:b w:val="0"/>
          <w:sz w:val="20"/>
          <w:szCs w:val="20"/>
        </w:rPr>
        <w:t>ję całego przedmiotu zamówienia</w:t>
      </w:r>
      <w:r w:rsidR="00A058B6">
        <w:rPr>
          <w:rFonts w:ascii="Arial" w:hAnsi="Arial" w:cs="Arial"/>
          <w:b w:val="0"/>
          <w:sz w:val="20"/>
          <w:szCs w:val="20"/>
        </w:rPr>
        <w:t xml:space="preserve"> dla każdej z części zamówienia</w:t>
      </w:r>
      <w:r>
        <w:rPr>
          <w:rFonts w:ascii="Arial" w:hAnsi="Arial" w:cs="Arial"/>
          <w:b w:val="0"/>
          <w:sz w:val="20"/>
          <w:szCs w:val="20"/>
        </w:rPr>
        <w:t xml:space="preserve">. </w:t>
      </w:r>
      <w:r w:rsidRPr="002E1756">
        <w:rPr>
          <w:rFonts w:ascii="Arial" w:hAnsi="Arial" w:cs="Arial"/>
          <w:b w:val="0"/>
          <w:sz w:val="20"/>
          <w:szCs w:val="20"/>
        </w:rPr>
        <w:t xml:space="preserve">Łączna cena oferty brutto </w:t>
      </w:r>
      <w:r w:rsidR="00A058B6">
        <w:rPr>
          <w:rFonts w:ascii="Arial" w:hAnsi="Arial" w:cs="Arial"/>
          <w:b w:val="0"/>
          <w:sz w:val="20"/>
          <w:szCs w:val="20"/>
        </w:rPr>
        <w:t xml:space="preserve">dla każdej części zamówienia </w:t>
      </w:r>
      <w:r w:rsidRPr="002E1756">
        <w:rPr>
          <w:rFonts w:ascii="Arial" w:hAnsi="Arial" w:cs="Arial"/>
          <w:b w:val="0"/>
          <w:sz w:val="20"/>
          <w:szCs w:val="20"/>
        </w:rPr>
        <w:t xml:space="preserve">musi zawierać wszystkie elementy związane z </w:t>
      </w:r>
      <w:r w:rsidR="00A058B6">
        <w:rPr>
          <w:rFonts w:ascii="Arial" w:hAnsi="Arial" w:cs="Arial"/>
          <w:b w:val="0"/>
          <w:sz w:val="20"/>
          <w:szCs w:val="20"/>
        </w:rPr>
        <w:t xml:space="preserve">jego </w:t>
      </w:r>
      <w:r w:rsidRPr="002E1756">
        <w:rPr>
          <w:rFonts w:ascii="Arial" w:hAnsi="Arial" w:cs="Arial"/>
          <w:b w:val="0"/>
          <w:sz w:val="20"/>
          <w:szCs w:val="20"/>
        </w:rPr>
        <w:t>realizacją.</w:t>
      </w:r>
    </w:p>
    <w:p w:rsidR="006C2262" w:rsidRPr="002B2E96" w:rsidRDefault="006C2262" w:rsidP="006C2262">
      <w:pPr>
        <w:tabs>
          <w:tab w:val="left" w:pos="-142"/>
        </w:tabs>
        <w:ind w:left="709" w:right="-83" w:hanging="709"/>
        <w:jc w:val="both"/>
        <w:rPr>
          <w:rFonts w:ascii="Arial" w:hAnsi="Arial" w:cs="Arial"/>
          <w:sz w:val="20"/>
          <w:szCs w:val="20"/>
        </w:rPr>
      </w:pPr>
      <w:r w:rsidRPr="002B2E96">
        <w:rPr>
          <w:rFonts w:ascii="Arial" w:hAnsi="Arial" w:cs="Arial"/>
          <w:bCs/>
          <w:sz w:val="20"/>
          <w:szCs w:val="20"/>
        </w:rPr>
        <w:t>14.2</w:t>
      </w:r>
      <w:r w:rsidRPr="002B2E96">
        <w:rPr>
          <w:rFonts w:ascii="Arial" w:hAnsi="Arial" w:cs="Arial"/>
          <w:sz w:val="20"/>
          <w:szCs w:val="20"/>
        </w:rPr>
        <w:t>.</w:t>
      </w:r>
      <w:r w:rsidRPr="002B2E96">
        <w:rPr>
          <w:rFonts w:ascii="Arial" w:hAnsi="Arial" w:cs="Arial"/>
          <w:sz w:val="20"/>
          <w:szCs w:val="20"/>
        </w:rPr>
        <w:tab/>
        <w:t>Cena określona przez Wykonawcę zostanie ustalona na okres ważności Umowy i nie będzie podlegała zmianom za wyjątkiem odpowiednich zapisów w warunkach Umowy.</w:t>
      </w:r>
    </w:p>
    <w:p w:rsidR="006C2262" w:rsidRPr="002B2E96" w:rsidRDefault="006C2262" w:rsidP="006C2262">
      <w:pPr>
        <w:tabs>
          <w:tab w:val="left" w:pos="720"/>
        </w:tabs>
        <w:ind w:left="709" w:right="-83" w:hanging="709"/>
        <w:jc w:val="both"/>
        <w:rPr>
          <w:rFonts w:ascii="Arial" w:hAnsi="Arial" w:cs="Arial"/>
          <w:sz w:val="20"/>
          <w:szCs w:val="20"/>
        </w:rPr>
      </w:pPr>
      <w:r w:rsidRPr="002B2E96">
        <w:rPr>
          <w:rFonts w:ascii="Arial" w:hAnsi="Arial" w:cs="Arial"/>
          <w:sz w:val="20"/>
          <w:szCs w:val="20"/>
        </w:rPr>
        <w:t>14.3.</w:t>
      </w:r>
      <w:r w:rsidRPr="002B2E96">
        <w:rPr>
          <w:rFonts w:ascii="Arial" w:hAnsi="Arial" w:cs="Arial"/>
          <w:sz w:val="20"/>
          <w:szCs w:val="20"/>
        </w:rPr>
        <w:tab/>
        <w:t>Wszystkie informacje finansowe należy podać w PLN</w:t>
      </w:r>
      <w:r w:rsidRPr="002B2E96">
        <w:rPr>
          <w:rFonts w:ascii="Arial" w:hAnsi="Arial" w:cs="Arial"/>
          <w:color w:val="000000"/>
          <w:sz w:val="20"/>
          <w:szCs w:val="20"/>
          <w:lang w:eastAsia="ar-SA"/>
        </w:rPr>
        <w:t xml:space="preserve"> z dokładnością do dwóch miejsc </w:t>
      </w:r>
      <w:r>
        <w:rPr>
          <w:rFonts w:ascii="Arial" w:hAnsi="Arial" w:cs="Arial"/>
          <w:color w:val="000000"/>
          <w:sz w:val="20"/>
          <w:szCs w:val="20"/>
          <w:lang w:eastAsia="ar-SA"/>
        </w:rPr>
        <w:br/>
      </w:r>
      <w:r w:rsidRPr="002B2E96">
        <w:rPr>
          <w:rFonts w:ascii="Arial" w:hAnsi="Arial" w:cs="Arial"/>
          <w:color w:val="000000"/>
          <w:sz w:val="20"/>
          <w:szCs w:val="20"/>
          <w:lang w:eastAsia="ar-SA"/>
        </w:rPr>
        <w:t>po przecinku</w:t>
      </w:r>
      <w:r w:rsidRPr="002B2E96">
        <w:rPr>
          <w:rFonts w:ascii="Arial" w:hAnsi="Arial" w:cs="Arial"/>
          <w:sz w:val="20"/>
          <w:szCs w:val="20"/>
        </w:rPr>
        <w:t>.</w:t>
      </w:r>
    </w:p>
    <w:p w:rsidR="006C2262" w:rsidRPr="002B2E96" w:rsidRDefault="006C2262" w:rsidP="006C2262">
      <w:pPr>
        <w:pStyle w:val="Tekstpodstawowy2"/>
        <w:spacing w:before="0"/>
        <w:ind w:left="709" w:hanging="709"/>
        <w:rPr>
          <w:rFonts w:ascii="Arial" w:hAnsi="Arial" w:cs="Arial"/>
          <w:b w:val="0"/>
          <w:sz w:val="20"/>
          <w:szCs w:val="20"/>
        </w:rPr>
      </w:pPr>
      <w:r w:rsidRPr="002B2E96">
        <w:rPr>
          <w:rFonts w:ascii="Arial" w:hAnsi="Arial" w:cs="Arial"/>
          <w:b w:val="0"/>
          <w:iCs/>
          <w:sz w:val="20"/>
          <w:szCs w:val="20"/>
        </w:rPr>
        <w:t>14.4.</w:t>
      </w:r>
      <w:r w:rsidRPr="002B2E96">
        <w:rPr>
          <w:rFonts w:ascii="Arial" w:hAnsi="Arial" w:cs="Arial"/>
          <w:b w:val="0"/>
          <w:iCs/>
          <w:sz w:val="20"/>
          <w:szCs w:val="20"/>
        </w:rPr>
        <w:tab/>
      </w:r>
      <w:r w:rsidRPr="002B2E96">
        <w:rPr>
          <w:rFonts w:ascii="Arial" w:hAnsi="Arial" w:cs="Arial"/>
          <w:b w:val="0"/>
          <w:sz w:val="20"/>
          <w:szCs w:val="20"/>
        </w:rPr>
        <w:t>Wszystkie błędy ujawnione w SIWZ Wykonawca winien zgłosić Zamawiającemu przed terminem składania ofert.</w:t>
      </w:r>
    </w:p>
    <w:p w:rsidR="006C2262" w:rsidRDefault="006C2262" w:rsidP="006C2262">
      <w:pPr>
        <w:tabs>
          <w:tab w:val="left" w:pos="-1701"/>
        </w:tabs>
        <w:suppressAutoHyphens/>
        <w:ind w:left="705" w:hanging="705"/>
        <w:jc w:val="both"/>
        <w:rPr>
          <w:rFonts w:ascii="Arial" w:hAnsi="Arial" w:cs="Arial"/>
          <w:sz w:val="20"/>
          <w:szCs w:val="20"/>
          <w:lang w:eastAsia="ar-SA"/>
        </w:rPr>
      </w:pPr>
      <w:r w:rsidRPr="002B2E96">
        <w:rPr>
          <w:rFonts w:ascii="Arial" w:hAnsi="Arial" w:cs="Arial"/>
          <w:sz w:val="20"/>
          <w:szCs w:val="20"/>
          <w:lang w:eastAsia="ar-SA"/>
        </w:rPr>
        <w:t>14.5.</w:t>
      </w:r>
      <w:r w:rsidRPr="002B2E96">
        <w:rPr>
          <w:rFonts w:ascii="Arial" w:hAnsi="Arial" w:cs="Arial"/>
          <w:sz w:val="20"/>
          <w:szCs w:val="20"/>
          <w:lang w:eastAsia="ar-SA"/>
        </w:rPr>
        <w:tab/>
        <w:t>Stawka podatku VAT ustalona przez Zamawiającego dla niniejszego przedmiotu zamówienia została wskazana w Formularzu „Oferta”.</w:t>
      </w:r>
    </w:p>
    <w:p w:rsidR="0060345A" w:rsidRPr="0060345A" w:rsidRDefault="0060345A" w:rsidP="006C2262">
      <w:pPr>
        <w:tabs>
          <w:tab w:val="left" w:pos="-1701"/>
        </w:tabs>
        <w:suppressAutoHyphens/>
        <w:ind w:left="705" w:hanging="705"/>
        <w:jc w:val="both"/>
        <w:rPr>
          <w:rFonts w:ascii="Arial" w:hAnsi="Arial" w:cs="Arial"/>
          <w:iCs/>
          <w:sz w:val="20"/>
          <w:szCs w:val="20"/>
          <w:u w:val="single"/>
          <w:lang w:eastAsia="ar-SA"/>
        </w:rPr>
      </w:pPr>
      <w:r>
        <w:rPr>
          <w:rFonts w:ascii="Arial" w:hAnsi="Arial" w:cs="Arial"/>
          <w:sz w:val="20"/>
          <w:szCs w:val="20"/>
          <w:lang w:eastAsia="ar-SA"/>
        </w:rPr>
        <w:t xml:space="preserve">15.6. </w:t>
      </w:r>
      <w:r>
        <w:rPr>
          <w:rFonts w:ascii="Arial" w:hAnsi="Arial" w:cs="Arial"/>
          <w:sz w:val="20"/>
          <w:szCs w:val="20"/>
          <w:lang w:eastAsia="ar-SA"/>
        </w:rPr>
        <w:tab/>
      </w:r>
      <w:r w:rsidRPr="0060345A">
        <w:rPr>
          <w:rFonts w:ascii="Arial" w:hAnsi="Arial" w:cs="Arial"/>
          <w:sz w:val="20"/>
          <w:szCs w:val="20"/>
          <w:u w:val="single"/>
          <w:lang w:eastAsia="ar-SA"/>
        </w:rPr>
        <w:t>Dla części II - Zamawiający wymaga aby cena za opracowanie dokumentacji i uzyskanie wszelkich niezbędnych zgód (Pkt 3.2 – tabela Formularz</w:t>
      </w:r>
      <w:r w:rsidR="00DE494B">
        <w:rPr>
          <w:rFonts w:ascii="Arial" w:hAnsi="Arial" w:cs="Arial"/>
          <w:sz w:val="20"/>
          <w:szCs w:val="20"/>
          <w:u w:val="single"/>
          <w:lang w:eastAsia="ar-SA"/>
        </w:rPr>
        <w:t>a Oferta”) nie była wyższa niż 20</w:t>
      </w:r>
      <w:r w:rsidRPr="0060345A">
        <w:rPr>
          <w:rFonts w:ascii="Arial" w:hAnsi="Arial" w:cs="Arial"/>
          <w:sz w:val="20"/>
          <w:szCs w:val="20"/>
          <w:u w:val="single"/>
          <w:lang w:eastAsia="ar-SA"/>
        </w:rPr>
        <w:t xml:space="preserve">% ceny całego zamówienia. </w:t>
      </w:r>
    </w:p>
    <w:p w:rsidR="00175D19" w:rsidRPr="003C7841" w:rsidRDefault="001A448F" w:rsidP="00B535B5">
      <w:pPr>
        <w:suppressAutoHyphens/>
        <w:rPr>
          <w:rFonts w:ascii="Arial" w:hAnsi="Arial" w:cs="Arial"/>
          <w:b/>
          <w:sz w:val="20"/>
          <w:szCs w:val="20"/>
          <w:lang w:eastAsia="ar-SA"/>
        </w:rPr>
      </w:pPr>
      <w:r w:rsidRPr="003C7841">
        <w:rPr>
          <w:rFonts w:ascii="Arial" w:hAnsi="Arial" w:cs="Arial"/>
          <w:b/>
          <w:sz w:val="20"/>
          <w:szCs w:val="20"/>
          <w:lang w:eastAsia="ar-SA"/>
        </w:rPr>
        <w:t>1</w:t>
      </w:r>
      <w:r w:rsidR="00C0323A" w:rsidRPr="003C7841">
        <w:rPr>
          <w:rFonts w:ascii="Arial" w:hAnsi="Arial" w:cs="Arial"/>
          <w:b/>
          <w:sz w:val="20"/>
          <w:szCs w:val="20"/>
          <w:lang w:eastAsia="ar-SA"/>
        </w:rPr>
        <w:t>5</w:t>
      </w:r>
      <w:r w:rsidR="00175D19" w:rsidRPr="003C7841">
        <w:rPr>
          <w:rFonts w:ascii="Arial" w:hAnsi="Arial" w:cs="Arial"/>
          <w:b/>
          <w:sz w:val="20"/>
          <w:szCs w:val="20"/>
          <w:lang w:eastAsia="ar-SA"/>
        </w:rPr>
        <w:t>.</w:t>
      </w:r>
      <w:r w:rsidR="00175D19" w:rsidRPr="003C7841">
        <w:rPr>
          <w:rFonts w:ascii="Arial" w:hAnsi="Arial" w:cs="Arial"/>
          <w:b/>
          <w:sz w:val="20"/>
          <w:szCs w:val="20"/>
          <w:lang w:eastAsia="ar-SA"/>
        </w:rPr>
        <w:tab/>
        <w:t>WYMAGANIA DOTYCZĄCE WADIUM</w:t>
      </w:r>
    </w:p>
    <w:p w:rsidR="00101349" w:rsidRDefault="00101349" w:rsidP="00101349">
      <w:pPr>
        <w:suppressAutoHyphens/>
        <w:ind w:left="709" w:hanging="709"/>
        <w:jc w:val="both"/>
        <w:rPr>
          <w:rFonts w:ascii="Arial" w:hAnsi="Arial" w:cs="Arial"/>
          <w:sz w:val="20"/>
          <w:szCs w:val="20"/>
        </w:rPr>
      </w:pPr>
      <w:r>
        <w:rPr>
          <w:rFonts w:ascii="Arial" w:hAnsi="Arial" w:cs="Arial"/>
          <w:sz w:val="20"/>
          <w:szCs w:val="20"/>
        </w:rPr>
        <w:t>15.1.1. Zamawiający nie wymaga wniesienia wadium dla I części postępowania.</w:t>
      </w:r>
    </w:p>
    <w:p w:rsidR="00101349" w:rsidRPr="002B2E96" w:rsidRDefault="00101349" w:rsidP="00101349">
      <w:pPr>
        <w:suppressAutoHyphens/>
        <w:ind w:left="709" w:hanging="709"/>
        <w:jc w:val="both"/>
        <w:rPr>
          <w:rFonts w:ascii="Arial" w:hAnsi="Arial" w:cs="Arial"/>
          <w:sz w:val="20"/>
          <w:szCs w:val="20"/>
        </w:rPr>
      </w:pPr>
      <w:r>
        <w:rPr>
          <w:rFonts w:ascii="Arial" w:hAnsi="Arial" w:cs="Arial"/>
          <w:sz w:val="20"/>
          <w:szCs w:val="20"/>
        </w:rPr>
        <w:t xml:space="preserve">15.1.2 </w:t>
      </w:r>
      <w:r w:rsidRPr="002B2E96">
        <w:rPr>
          <w:rFonts w:ascii="Arial" w:hAnsi="Arial" w:cs="Arial"/>
          <w:sz w:val="20"/>
          <w:szCs w:val="20"/>
        </w:rPr>
        <w:t>Wykonawca</w:t>
      </w:r>
      <w:r>
        <w:rPr>
          <w:rFonts w:ascii="Arial" w:hAnsi="Arial" w:cs="Arial"/>
          <w:sz w:val="20"/>
          <w:szCs w:val="20"/>
        </w:rPr>
        <w:t xml:space="preserve">, składając ofertę na </w:t>
      </w:r>
      <w:r w:rsidRPr="00101349">
        <w:rPr>
          <w:rFonts w:ascii="Arial" w:hAnsi="Arial" w:cs="Arial"/>
          <w:b/>
          <w:sz w:val="20"/>
          <w:szCs w:val="20"/>
        </w:rPr>
        <w:t>II część</w:t>
      </w:r>
      <w:r>
        <w:rPr>
          <w:rFonts w:ascii="Arial" w:hAnsi="Arial" w:cs="Arial"/>
          <w:sz w:val="20"/>
          <w:szCs w:val="20"/>
        </w:rPr>
        <w:t xml:space="preserve"> </w:t>
      </w:r>
      <w:r w:rsidRPr="002B2E96">
        <w:rPr>
          <w:rFonts w:ascii="Arial" w:hAnsi="Arial" w:cs="Arial"/>
          <w:sz w:val="20"/>
          <w:szCs w:val="20"/>
        </w:rPr>
        <w:t xml:space="preserve">jest zobowiązany do wniesienia wadium w wysokości: </w:t>
      </w:r>
      <w:r w:rsidRPr="00101349">
        <w:rPr>
          <w:rFonts w:ascii="Arial" w:hAnsi="Arial" w:cs="Arial"/>
          <w:b/>
          <w:sz w:val="20"/>
          <w:szCs w:val="20"/>
        </w:rPr>
        <w:t>10 000,00</w:t>
      </w:r>
      <w:r>
        <w:rPr>
          <w:rFonts w:ascii="Arial" w:hAnsi="Arial" w:cs="Arial"/>
          <w:sz w:val="20"/>
          <w:szCs w:val="20"/>
        </w:rPr>
        <w:t xml:space="preserve"> </w:t>
      </w:r>
      <w:r>
        <w:rPr>
          <w:rFonts w:ascii="Arial" w:hAnsi="Arial" w:cs="Arial"/>
          <w:b/>
          <w:sz w:val="20"/>
          <w:szCs w:val="20"/>
        </w:rPr>
        <w:t xml:space="preserve">zł (słownie: dziesięć </w:t>
      </w:r>
      <w:r w:rsidRPr="002B2E96">
        <w:rPr>
          <w:rFonts w:ascii="Arial" w:hAnsi="Arial" w:cs="Arial"/>
          <w:b/>
          <w:sz w:val="20"/>
          <w:szCs w:val="20"/>
        </w:rPr>
        <w:t>tysięcy złotych)</w:t>
      </w:r>
      <w:r w:rsidRPr="002B2E96">
        <w:rPr>
          <w:rFonts w:ascii="Arial" w:hAnsi="Arial" w:cs="Arial"/>
          <w:sz w:val="20"/>
          <w:szCs w:val="20"/>
        </w:rPr>
        <w:t>.</w:t>
      </w:r>
    </w:p>
    <w:p w:rsidR="00101349" w:rsidRPr="002B2E96" w:rsidRDefault="00101349" w:rsidP="00101349">
      <w:pPr>
        <w:suppressAutoHyphens/>
        <w:ind w:left="709" w:hanging="709"/>
        <w:jc w:val="both"/>
        <w:rPr>
          <w:rFonts w:ascii="Arial" w:hAnsi="Arial" w:cs="Arial"/>
          <w:color w:val="000000"/>
          <w:spacing w:val="4"/>
          <w:sz w:val="20"/>
          <w:szCs w:val="20"/>
          <w:lang w:eastAsia="ar-SA"/>
        </w:rPr>
      </w:pPr>
      <w:r w:rsidRPr="002B2E96">
        <w:rPr>
          <w:rFonts w:ascii="Arial" w:hAnsi="Arial" w:cs="Arial"/>
          <w:color w:val="000000"/>
          <w:spacing w:val="4"/>
          <w:sz w:val="20"/>
          <w:szCs w:val="20"/>
          <w:lang w:eastAsia="ar-SA"/>
        </w:rPr>
        <w:t>15.2.</w:t>
      </w:r>
      <w:r w:rsidRPr="002B2E96">
        <w:rPr>
          <w:rFonts w:ascii="Arial" w:hAnsi="Arial" w:cs="Arial"/>
          <w:color w:val="000000"/>
          <w:spacing w:val="4"/>
          <w:sz w:val="20"/>
          <w:szCs w:val="20"/>
          <w:lang w:eastAsia="ar-SA"/>
        </w:rPr>
        <w:tab/>
        <w:t>Wadium musi być wniesione przed upływem terminu składania ofert w jednej lub kilku następujących formach, w zależności od wyboru Wykonawcy:</w:t>
      </w:r>
    </w:p>
    <w:p w:rsidR="00101349" w:rsidRPr="002B2E96" w:rsidRDefault="00101349" w:rsidP="00101349">
      <w:pPr>
        <w:pStyle w:val="Tekstpodstawowy2"/>
        <w:tabs>
          <w:tab w:val="left" w:pos="1134"/>
        </w:tabs>
        <w:spacing w:before="0"/>
        <w:ind w:left="709"/>
        <w:rPr>
          <w:rFonts w:ascii="Arial" w:hAnsi="Arial" w:cs="Arial"/>
          <w:b w:val="0"/>
          <w:sz w:val="20"/>
          <w:szCs w:val="20"/>
          <w:lang w:eastAsia="ar-SA"/>
        </w:rPr>
      </w:pPr>
      <w:r w:rsidRPr="002B2E96">
        <w:rPr>
          <w:rFonts w:ascii="Arial" w:hAnsi="Arial" w:cs="Arial"/>
          <w:b w:val="0"/>
          <w:bCs w:val="0"/>
          <w:sz w:val="20"/>
          <w:szCs w:val="20"/>
        </w:rPr>
        <w:t xml:space="preserve">a) </w:t>
      </w:r>
      <w:r w:rsidRPr="002B2E96">
        <w:rPr>
          <w:rFonts w:ascii="Arial" w:hAnsi="Arial" w:cs="Arial"/>
          <w:b w:val="0"/>
          <w:bCs w:val="0"/>
          <w:sz w:val="20"/>
          <w:szCs w:val="20"/>
        </w:rPr>
        <w:tab/>
      </w:r>
      <w:r w:rsidRPr="002B2E96">
        <w:rPr>
          <w:rFonts w:ascii="Arial" w:hAnsi="Arial" w:cs="Arial"/>
          <w:b w:val="0"/>
          <w:sz w:val="20"/>
          <w:szCs w:val="20"/>
          <w:lang w:eastAsia="ar-SA"/>
        </w:rPr>
        <w:t>pieniądzu, przelewem na rachunek bankowy:</w:t>
      </w:r>
    </w:p>
    <w:p w:rsidR="00101349" w:rsidRPr="002B2E96" w:rsidRDefault="00101349" w:rsidP="00101349">
      <w:pPr>
        <w:tabs>
          <w:tab w:val="left" w:pos="1134"/>
        </w:tabs>
        <w:ind w:left="1134" w:hanging="425"/>
        <w:jc w:val="both"/>
        <w:rPr>
          <w:rFonts w:ascii="Arial" w:hAnsi="Arial" w:cs="Arial"/>
          <w:b/>
          <w:sz w:val="20"/>
          <w:szCs w:val="20"/>
        </w:rPr>
      </w:pPr>
      <w:r w:rsidRPr="002B2E96">
        <w:rPr>
          <w:rFonts w:ascii="Arial" w:hAnsi="Arial" w:cs="Arial"/>
          <w:sz w:val="20"/>
          <w:szCs w:val="20"/>
        </w:rPr>
        <w:tab/>
        <w:t xml:space="preserve">w </w:t>
      </w:r>
      <w:r w:rsidRPr="002B2E96">
        <w:rPr>
          <w:rFonts w:ascii="Arial" w:hAnsi="Arial" w:cs="Arial"/>
          <w:b/>
          <w:sz w:val="20"/>
          <w:szCs w:val="20"/>
        </w:rPr>
        <w:t xml:space="preserve">Banku Gospodarstwa Krajowego </w:t>
      </w:r>
    </w:p>
    <w:p w:rsidR="00101349" w:rsidRPr="002B2E96" w:rsidRDefault="00101349" w:rsidP="00101349">
      <w:pPr>
        <w:tabs>
          <w:tab w:val="left" w:pos="1134"/>
        </w:tabs>
        <w:ind w:left="1134" w:hanging="425"/>
        <w:jc w:val="both"/>
        <w:rPr>
          <w:rFonts w:ascii="Arial" w:hAnsi="Arial" w:cs="Arial"/>
          <w:sz w:val="20"/>
          <w:szCs w:val="20"/>
        </w:rPr>
      </w:pPr>
      <w:r w:rsidRPr="002B2E96">
        <w:rPr>
          <w:rFonts w:ascii="Arial" w:hAnsi="Arial" w:cs="Arial"/>
          <w:b/>
          <w:sz w:val="20"/>
          <w:szCs w:val="20"/>
        </w:rPr>
        <w:tab/>
        <w:t>nr 35 1130 1017 0020 1199 6620 0003</w:t>
      </w:r>
      <w:r w:rsidRPr="002B2E96">
        <w:rPr>
          <w:rFonts w:ascii="Arial" w:hAnsi="Arial" w:cs="Arial"/>
          <w:sz w:val="20"/>
          <w:szCs w:val="20"/>
        </w:rPr>
        <w:t>,</w:t>
      </w:r>
    </w:p>
    <w:p w:rsidR="00101349" w:rsidRPr="002B2E96" w:rsidRDefault="00101349" w:rsidP="00101349">
      <w:pPr>
        <w:tabs>
          <w:tab w:val="left" w:pos="1134"/>
        </w:tabs>
        <w:ind w:left="1134"/>
        <w:jc w:val="both"/>
        <w:rPr>
          <w:rFonts w:ascii="Arial" w:hAnsi="Arial" w:cs="Arial"/>
          <w:iCs/>
          <w:sz w:val="20"/>
          <w:szCs w:val="20"/>
          <w:lang w:eastAsia="ar-SA"/>
        </w:rPr>
      </w:pPr>
      <w:r w:rsidRPr="002B2E96">
        <w:rPr>
          <w:rFonts w:ascii="Arial" w:hAnsi="Arial" w:cs="Arial"/>
          <w:bCs/>
          <w:iCs/>
          <w:sz w:val="20"/>
          <w:szCs w:val="20"/>
          <w:lang w:eastAsia="ar-SA"/>
        </w:rPr>
        <w:t>(w tytule przelewu należy wpisać znak postępowania</w:t>
      </w:r>
      <w:r w:rsidR="004525B6" w:rsidRPr="004525B6">
        <w:rPr>
          <w:rFonts w:ascii="Arial" w:hAnsi="Arial" w:cs="Arial"/>
          <w:bCs/>
          <w:iCs/>
          <w:sz w:val="20"/>
          <w:szCs w:val="20"/>
          <w:lang w:eastAsia="ar-SA"/>
        </w:rPr>
        <w:t>: BA-F-II-3710-18</w:t>
      </w:r>
      <w:r w:rsidRPr="004525B6">
        <w:rPr>
          <w:rFonts w:ascii="Arial" w:hAnsi="Arial" w:cs="Arial"/>
          <w:bCs/>
          <w:iCs/>
          <w:sz w:val="20"/>
          <w:szCs w:val="20"/>
          <w:lang w:eastAsia="ar-SA"/>
        </w:rPr>
        <w:t>/18)</w:t>
      </w:r>
    </w:p>
    <w:p w:rsidR="00101349" w:rsidRPr="002B2E96" w:rsidRDefault="00101349" w:rsidP="00101349">
      <w:pPr>
        <w:pStyle w:val="Tekstpodstawowy2"/>
        <w:tabs>
          <w:tab w:val="left" w:pos="1134"/>
        </w:tabs>
        <w:spacing w:before="0"/>
        <w:ind w:left="709"/>
        <w:rPr>
          <w:rFonts w:ascii="Arial" w:hAnsi="Arial" w:cs="Arial"/>
          <w:b w:val="0"/>
          <w:bCs w:val="0"/>
          <w:sz w:val="20"/>
          <w:szCs w:val="20"/>
        </w:rPr>
      </w:pPr>
      <w:r w:rsidRPr="002B2E96">
        <w:rPr>
          <w:rFonts w:ascii="Arial" w:hAnsi="Arial" w:cs="Arial"/>
          <w:b w:val="0"/>
          <w:bCs w:val="0"/>
          <w:sz w:val="20"/>
          <w:szCs w:val="20"/>
        </w:rPr>
        <w:t xml:space="preserve">b) </w:t>
      </w:r>
      <w:r w:rsidRPr="002B2E96">
        <w:rPr>
          <w:rFonts w:ascii="Arial" w:hAnsi="Arial" w:cs="Arial"/>
          <w:b w:val="0"/>
          <w:bCs w:val="0"/>
          <w:sz w:val="20"/>
          <w:szCs w:val="20"/>
        </w:rPr>
        <w:tab/>
      </w:r>
      <w:r w:rsidRPr="002B2E96">
        <w:rPr>
          <w:rFonts w:ascii="Arial" w:hAnsi="Arial" w:cs="Arial"/>
          <w:b w:val="0"/>
          <w:sz w:val="20"/>
          <w:szCs w:val="20"/>
          <w:lang w:eastAsia="ar-SA"/>
        </w:rPr>
        <w:t>poręczeniach bankowych;</w:t>
      </w:r>
    </w:p>
    <w:p w:rsidR="00101349" w:rsidRPr="002B2E96" w:rsidRDefault="00101349" w:rsidP="00101349">
      <w:pPr>
        <w:pStyle w:val="Tekstpodstawowy2"/>
        <w:tabs>
          <w:tab w:val="left" w:pos="1134"/>
        </w:tabs>
        <w:spacing w:before="0"/>
        <w:ind w:left="1134" w:hanging="425"/>
        <w:rPr>
          <w:rFonts w:ascii="Arial" w:hAnsi="Arial" w:cs="Arial"/>
          <w:b w:val="0"/>
          <w:bCs w:val="0"/>
          <w:sz w:val="20"/>
          <w:szCs w:val="20"/>
        </w:rPr>
      </w:pPr>
      <w:r w:rsidRPr="002B2E96">
        <w:rPr>
          <w:rFonts w:ascii="Arial" w:hAnsi="Arial" w:cs="Arial"/>
          <w:b w:val="0"/>
          <w:bCs w:val="0"/>
          <w:sz w:val="20"/>
          <w:szCs w:val="20"/>
        </w:rPr>
        <w:t xml:space="preserve">c) </w:t>
      </w:r>
      <w:r w:rsidRPr="002B2E96">
        <w:rPr>
          <w:rFonts w:ascii="Arial" w:hAnsi="Arial" w:cs="Arial"/>
          <w:b w:val="0"/>
          <w:bCs w:val="0"/>
          <w:sz w:val="20"/>
          <w:szCs w:val="20"/>
        </w:rPr>
        <w:tab/>
      </w:r>
      <w:r w:rsidRPr="002B2E96">
        <w:rPr>
          <w:rFonts w:ascii="Arial" w:hAnsi="Arial" w:cs="Arial"/>
          <w:b w:val="0"/>
          <w:sz w:val="20"/>
          <w:szCs w:val="20"/>
          <w:lang w:eastAsia="ar-SA"/>
        </w:rPr>
        <w:t>poręczeniach pieniężnych spółdzielczych kas oszczędnościowo-kredytowych;</w:t>
      </w:r>
    </w:p>
    <w:p w:rsidR="00101349" w:rsidRPr="002B2E96" w:rsidRDefault="00101349" w:rsidP="00101349">
      <w:pPr>
        <w:pStyle w:val="Tekstpodstawowy2"/>
        <w:tabs>
          <w:tab w:val="left" w:pos="1134"/>
        </w:tabs>
        <w:spacing w:before="0"/>
        <w:ind w:left="1134" w:hanging="425"/>
        <w:rPr>
          <w:rFonts w:ascii="Arial" w:hAnsi="Arial" w:cs="Arial"/>
          <w:b w:val="0"/>
          <w:bCs w:val="0"/>
          <w:sz w:val="20"/>
          <w:szCs w:val="20"/>
        </w:rPr>
      </w:pPr>
      <w:r w:rsidRPr="002B2E96">
        <w:rPr>
          <w:rFonts w:ascii="Arial" w:hAnsi="Arial" w:cs="Arial"/>
          <w:b w:val="0"/>
          <w:bCs w:val="0"/>
          <w:sz w:val="20"/>
          <w:szCs w:val="20"/>
        </w:rPr>
        <w:lastRenderedPageBreak/>
        <w:t xml:space="preserve">d) </w:t>
      </w:r>
      <w:r w:rsidRPr="002B2E96">
        <w:rPr>
          <w:rFonts w:ascii="Arial" w:hAnsi="Arial" w:cs="Arial"/>
          <w:b w:val="0"/>
          <w:bCs w:val="0"/>
          <w:sz w:val="20"/>
          <w:szCs w:val="20"/>
        </w:rPr>
        <w:tab/>
      </w:r>
      <w:r w:rsidRPr="002B2E96">
        <w:rPr>
          <w:rFonts w:ascii="Arial" w:hAnsi="Arial" w:cs="Arial"/>
          <w:b w:val="0"/>
          <w:sz w:val="20"/>
          <w:szCs w:val="20"/>
          <w:lang w:eastAsia="ar-SA"/>
        </w:rPr>
        <w:t>gwarancjach bankowych;</w:t>
      </w:r>
    </w:p>
    <w:p w:rsidR="00101349" w:rsidRPr="002B2E96" w:rsidRDefault="00101349" w:rsidP="00101349">
      <w:pPr>
        <w:pStyle w:val="Tekstpodstawowy2"/>
        <w:tabs>
          <w:tab w:val="left" w:pos="1134"/>
        </w:tabs>
        <w:spacing w:before="0"/>
        <w:ind w:left="1134" w:hanging="425"/>
        <w:rPr>
          <w:rFonts w:ascii="Arial" w:hAnsi="Arial" w:cs="Arial"/>
          <w:b w:val="0"/>
          <w:bCs w:val="0"/>
          <w:sz w:val="20"/>
          <w:szCs w:val="20"/>
        </w:rPr>
      </w:pPr>
      <w:r w:rsidRPr="002B2E96">
        <w:rPr>
          <w:rFonts w:ascii="Arial" w:hAnsi="Arial" w:cs="Arial"/>
          <w:b w:val="0"/>
          <w:bCs w:val="0"/>
          <w:sz w:val="20"/>
          <w:szCs w:val="20"/>
        </w:rPr>
        <w:t xml:space="preserve">e) </w:t>
      </w:r>
      <w:r w:rsidRPr="002B2E96">
        <w:rPr>
          <w:rFonts w:ascii="Arial" w:hAnsi="Arial" w:cs="Arial"/>
          <w:b w:val="0"/>
          <w:bCs w:val="0"/>
          <w:sz w:val="20"/>
          <w:szCs w:val="20"/>
        </w:rPr>
        <w:tab/>
      </w:r>
      <w:r w:rsidRPr="002B2E96">
        <w:rPr>
          <w:rFonts w:ascii="Arial" w:hAnsi="Arial" w:cs="Arial"/>
          <w:b w:val="0"/>
          <w:sz w:val="20"/>
          <w:szCs w:val="20"/>
          <w:lang w:eastAsia="ar-SA"/>
        </w:rPr>
        <w:t>gwarancjach ubezpieczeniowych;</w:t>
      </w:r>
    </w:p>
    <w:p w:rsidR="00101349" w:rsidRPr="002B2E96" w:rsidRDefault="00101349" w:rsidP="00101349">
      <w:pPr>
        <w:pStyle w:val="Tekstpodstawowy2"/>
        <w:tabs>
          <w:tab w:val="left" w:pos="1134"/>
        </w:tabs>
        <w:spacing w:before="0"/>
        <w:ind w:left="1134" w:hanging="425"/>
        <w:rPr>
          <w:rFonts w:ascii="Arial" w:hAnsi="Arial" w:cs="Arial"/>
          <w:b w:val="0"/>
          <w:bCs w:val="0"/>
          <w:sz w:val="20"/>
          <w:szCs w:val="20"/>
        </w:rPr>
      </w:pPr>
      <w:r w:rsidRPr="002B2E96">
        <w:rPr>
          <w:rFonts w:ascii="Arial" w:hAnsi="Arial" w:cs="Arial"/>
          <w:b w:val="0"/>
          <w:bCs w:val="0"/>
          <w:sz w:val="20"/>
          <w:szCs w:val="20"/>
        </w:rPr>
        <w:t xml:space="preserve">f) </w:t>
      </w:r>
      <w:r w:rsidRPr="002B2E96">
        <w:rPr>
          <w:rFonts w:ascii="Arial" w:hAnsi="Arial" w:cs="Arial"/>
          <w:b w:val="0"/>
          <w:bCs w:val="0"/>
          <w:sz w:val="20"/>
          <w:szCs w:val="20"/>
        </w:rPr>
        <w:tab/>
      </w:r>
      <w:r w:rsidRPr="002B2E96">
        <w:rPr>
          <w:rFonts w:ascii="Arial" w:hAnsi="Arial" w:cs="Arial"/>
          <w:b w:val="0"/>
          <w:sz w:val="20"/>
          <w:szCs w:val="20"/>
          <w:lang w:eastAsia="ar-SA"/>
        </w:rPr>
        <w:t xml:space="preserve">poręczeniach udzielanych przez podmioty, o których mowa w art. 6b ust. 5 pkt 2 ustawy </w:t>
      </w:r>
      <w:r>
        <w:rPr>
          <w:rFonts w:ascii="Arial" w:hAnsi="Arial" w:cs="Arial"/>
          <w:b w:val="0"/>
          <w:sz w:val="20"/>
          <w:szCs w:val="20"/>
          <w:lang w:eastAsia="ar-SA"/>
        </w:rPr>
        <w:br/>
      </w:r>
      <w:r w:rsidRPr="002B2E96">
        <w:rPr>
          <w:rFonts w:ascii="Arial" w:hAnsi="Arial" w:cs="Arial"/>
          <w:b w:val="0"/>
          <w:sz w:val="20"/>
          <w:szCs w:val="20"/>
          <w:lang w:eastAsia="ar-SA"/>
        </w:rPr>
        <w:t>z dnia 9 listopada 2000 roku o utworzeniu Polskiej Agencji Rozwoju Przedsiębiorczości (Dz. U. z 2018 r. poz. 119, 650.).</w:t>
      </w:r>
    </w:p>
    <w:p w:rsidR="00101349" w:rsidRPr="002B2E96" w:rsidRDefault="00101349" w:rsidP="00101349">
      <w:pPr>
        <w:suppressAutoHyphens/>
        <w:ind w:left="709" w:hanging="709"/>
        <w:jc w:val="both"/>
        <w:rPr>
          <w:rFonts w:ascii="Arial" w:hAnsi="Arial" w:cs="Arial"/>
          <w:spacing w:val="4"/>
          <w:sz w:val="20"/>
          <w:szCs w:val="20"/>
          <w:lang w:eastAsia="ar-SA"/>
        </w:rPr>
      </w:pPr>
      <w:r w:rsidRPr="002B2E96">
        <w:rPr>
          <w:rFonts w:ascii="Arial" w:hAnsi="Arial" w:cs="Arial"/>
          <w:color w:val="000000"/>
          <w:spacing w:val="4"/>
          <w:sz w:val="20"/>
          <w:szCs w:val="20"/>
          <w:lang w:eastAsia="ar-SA"/>
        </w:rPr>
        <w:t>15.3.</w:t>
      </w:r>
      <w:r w:rsidRPr="002B2E96">
        <w:rPr>
          <w:rFonts w:ascii="Arial" w:hAnsi="Arial" w:cs="Arial"/>
          <w:color w:val="000000"/>
          <w:spacing w:val="4"/>
          <w:sz w:val="20"/>
          <w:szCs w:val="20"/>
          <w:lang w:eastAsia="ar-SA"/>
        </w:rPr>
        <w:tab/>
        <w:t>Wadium wnoszone w formie poręczeń lub gwarancji powinno być złożone w </w:t>
      </w:r>
      <w:r w:rsidRPr="002B2E96">
        <w:rPr>
          <w:rFonts w:ascii="Arial" w:hAnsi="Arial" w:cs="Arial"/>
          <w:spacing w:val="4"/>
          <w:sz w:val="20"/>
          <w:szCs w:val="20"/>
          <w:lang w:eastAsia="ar-SA"/>
        </w:rPr>
        <w:t>oryginale, zgodnie z pkt. 13.</w:t>
      </w:r>
      <w:r w:rsidR="004277EC">
        <w:rPr>
          <w:rFonts w:ascii="Arial" w:hAnsi="Arial" w:cs="Arial"/>
          <w:spacing w:val="4"/>
          <w:sz w:val="20"/>
          <w:szCs w:val="20"/>
          <w:lang w:eastAsia="ar-SA"/>
        </w:rPr>
        <w:t>3</w:t>
      </w:r>
      <w:r w:rsidRPr="002B2E96">
        <w:rPr>
          <w:rFonts w:ascii="Arial" w:hAnsi="Arial" w:cs="Arial"/>
          <w:spacing w:val="4"/>
          <w:sz w:val="20"/>
          <w:szCs w:val="20"/>
          <w:lang w:eastAsia="ar-SA"/>
        </w:rPr>
        <w:t>.</w:t>
      </w:r>
      <w:r>
        <w:rPr>
          <w:rFonts w:ascii="Arial" w:hAnsi="Arial" w:cs="Arial"/>
          <w:spacing w:val="4"/>
          <w:sz w:val="20"/>
          <w:szCs w:val="20"/>
          <w:lang w:eastAsia="ar-SA"/>
        </w:rPr>
        <w:t xml:space="preserve"> </w:t>
      </w:r>
      <w:proofErr w:type="spellStart"/>
      <w:r>
        <w:rPr>
          <w:rFonts w:ascii="Arial" w:hAnsi="Arial" w:cs="Arial"/>
          <w:spacing w:val="4"/>
          <w:sz w:val="20"/>
          <w:szCs w:val="20"/>
          <w:lang w:eastAsia="ar-SA"/>
        </w:rPr>
        <w:t>ppkt</w:t>
      </w:r>
      <w:proofErr w:type="spellEnd"/>
      <w:r>
        <w:rPr>
          <w:rFonts w:ascii="Arial" w:hAnsi="Arial" w:cs="Arial"/>
          <w:spacing w:val="4"/>
          <w:sz w:val="20"/>
          <w:szCs w:val="20"/>
          <w:lang w:eastAsia="ar-SA"/>
        </w:rPr>
        <w:t xml:space="preserve"> </w:t>
      </w:r>
      <w:r w:rsidRPr="002B2E96">
        <w:rPr>
          <w:rFonts w:ascii="Arial" w:hAnsi="Arial" w:cs="Arial"/>
          <w:spacing w:val="4"/>
          <w:sz w:val="20"/>
          <w:szCs w:val="20"/>
          <w:lang w:eastAsia="ar-SA"/>
        </w:rPr>
        <w:t>4 i musi obejmować cały okres związania ofertą.</w:t>
      </w:r>
    </w:p>
    <w:p w:rsidR="00101349" w:rsidRPr="002B2E96" w:rsidRDefault="00101349" w:rsidP="00101349">
      <w:pPr>
        <w:suppressAutoHyphens/>
        <w:ind w:left="705"/>
        <w:jc w:val="both"/>
        <w:rPr>
          <w:rFonts w:ascii="Arial" w:hAnsi="Arial" w:cs="Arial"/>
          <w:color w:val="000000"/>
          <w:spacing w:val="4"/>
          <w:sz w:val="20"/>
          <w:szCs w:val="20"/>
          <w:lang w:eastAsia="ar-SA"/>
        </w:rPr>
      </w:pPr>
      <w:r w:rsidRPr="002B2E96">
        <w:rPr>
          <w:rFonts w:ascii="Arial" w:hAnsi="Arial" w:cs="Arial"/>
          <w:color w:val="000000"/>
          <w:spacing w:val="4"/>
          <w:sz w:val="20"/>
          <w:szCs w:val="20"/>
          <w:lang w:eastAsia="ar-SA"/>
        </w:rPr>
        <w:t xml:space="preserve">W przypadku wniesienia wadium w formie gwarancji lub poręczenia, koniecznym jest, </w:t>
      </w:r>
      <w:r>
        <w:rPr>
          <w:rFonts w:ascii="Arial" w:hAnsi="Arial" w:cs="Arial"/>
          <w:color w:val="000000"/>
          <w:spacing w:val="4"/>
          <w:sz w:val="20"/>
          <w:szCs w:val="20"/>
          <w:lang w:eastAsia="ar-SA"/>
        </w:rPr>
        <w:br/>
      </w:r>
      <w:r w:rsidRPr="002B2E96">
        <w:rPr>
          <w:rFonts w:ascii="Arial" w:hAnsi="Arial" w:cs="Arial"/>
          <w:color w:val="000000"/>
          <w:spacing w:val="4"/>
          <w:sz w:val="20"/>
          <w:szCs w:val="20"/>
          <w:lang w:eastAsia="ar-SA"/>
        </w:rPr>
        <w:t xml:space="preserve">aby gwarancja lub poręczenie obejmowały odpowiedzialność za wszystkie przypadki powodujące utratę wadium przez Wykonawcę, określone w art. 46 ust. 4a i 5 ustawy Pzp. </w:t>
      </w:r>
    </w:p>
    <w:p w:rsidR="00101349" w:rsidRPr="002B2E96" w:rsidRDefault="00101349" w:rsidP="00101349">
      <w:pPr>
        <w:suppressAutoHyphens/>
        <w:ind w:left="705"/>
        <w:jc w:val="both"/>
        <w:rPr>
          <w:rFonts w:ascii="Arial" w:hAnsi="Arial" w:cs="Arial"/>
          <w:bCs/>
          <w:color w:val="000000"/>
          <w:spacing w:val="4"/>
          <w:sz w:val="20"/>
          <w:szCs w:val="20"/>
          <w:lang w:eastAsia="ar-SA"/>
        </w:rPr>
      </w:pPr>
      <w:r w:rsidRPr="002B2E96">
        <w:rPr>
          <w:rFonts w:ascii="Arial" w:hAnsi="Arial" w:cs="Arial"/>
          <w:color w:val="000000"/>
          <w:spacing w:val="4"/>
          <w:sz w:val="20"/>
          <w:szCs w:val="20"/>
          <w:lang w:eastAsia="ar-SA"/>
        </w:rPr>
        <w:t xml:space="preserve">Gwarancja lub poręczenie musi zawierać w swojej treści </w:t>
      </w:r>
      <w:r w:rsidRPr="002B2E96">
        <w:rPr>
          <w:rFonts w:ascii="Arial" w:hAnsi="Arial" w:cs="Arial"/>
          <w:b/>
          <w:color w:val="000000"/>
          <w:spacing w:val="4"/>
          <w:sz w:val="20"/>
          <w:szCs w:val="20"/>
          <w:lang w:eastAsia="ar-SA"/>
        </w:rPr>
        <w:t xml:space="preserve">nieodwołalne i bezwarunkowe </w:t>
      </w:r>
      <w:r w:rsidRPr="002B2E96">
        <w:rPr>
          <w:rFonts w:ascii="Arial" w:hAnsi="Arial" w:cs="Arial"/>
          <w:color w:val="000000"/>
          <w:spacing w:val="4"/>
          <w:sz w:val="20"/>
          <w:szCs w:val="20"/>
          <w:lang w:eastAsia="ar-SA"/>
        </w:rPr>
        <w:t>zobowiązanie wystawcy dokumentu do zapłaty na rzecz Zamawiającego kwoty wadium.</w:t>
      </w:r>
      <w:r w:rsidRPr="002B2E96">
        <w:rPr>
          <w:rFonts w:ascii="Arial" w:hAnsi="Arial" w:cs="Arial"/>
          <w:bCs/>
          <w:color w:val="000000"/>
          <w:spacing w:val="4"/>
          <w:sz w:val="20"/>
          <w:szCs w:val="20"/>
          <w:lang w:eastAsia="ar-SA"/>
        </w:rPr>
        <w:t xml:space="preserve"> </w:t>
      </w:r>
    </w:p>
    <w:p w:rsidR="00101349" w:rsidRPr="002B2E96" w:rsidRDefault="00101349" w:rsidP="00101349">
      <w:pPr>
        <w:suppressAutoHyphens/>
        <w:ind w:left="705"/>
        <w:jc w:val="both"/>
        <w:rPr>
          <w:rFonts w:ascii="Arial" w:hAnsi="Arial" w:cs="Arial"/>
          <w:color w:val="000000"/>
          <w:spacing w:val="4"/>
          <w:sz w:val="20"/>
          <w:szCs w:val="20"/>
          <w:lang w:eastAsia="ar-SA"/>
        </w:rPr>
      </w:pPr>
      <w:r w:rsidRPr="002B2E96">
        <w:rPr>
          <w:rFonts w:ascii="Arial" w:hAnsi="Arial" w:cs="Arial"/>
          <w:bCs/>
          <w:color w:val="000000"/>
          <w:spacing w:val="4"/>
          <w:sz w:val="20"/>
          <w:szCs w:val="20"/>
          <w:lang w:eastAsia="ar-SA"/>
        </w:rPr>
        <w:t xml:space="preserve">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w:t>
      </w:r>
      <w:r>
        <w:rPr>
          <w:rFonts w:ascii="Arial" w:hAnsi="Arial" w:cs="Arial"/>
          <w:bCs/>
          <w:color w:val="000000"/>
          <w:spacing w:val="4"/>
          <w:sz w:val="20"/>
          <w:szCs w:val="20"/>
          <w:lang w:eastAsia="ar-SA"/>
        </w:rPr>
        <w:br/>
      </w:r>
      <w:r w:rsidRPr="002B2E96">
        <w:rPr>
          <w:rFonts w:ascii="Arial" w:hAnsi="Arial" w:cs="Arial"/>
          <w:bCs/>
          <w:color w:val="000000"/>
          <w:spacing w:val="4"/>
          <w:sz w:val="20"/>
          <w:szCs w:val="20"/>
          <w:lang w:eastAsia="ar-SA"/>
        </w:rPr>
        <w:t>że wynika to z przepisów prawa.</w:t>
      </w:r>
    </w:p>
    <w:p w:rsidR="00101349" w:rsidRPr="002B2E96" w:rsidRDefault="00101349" w:rsidP="00101349">
      <w:pPr>
        <w:suppressAutoHyphens/>
        <w:ind w:left="709" w:hanging="709"/>
        <w:jc w:val="both"/>
        <w:rPr>
          <w:rFonts w:ascii="Arial" w:hAnsi="Arial" w:cs="Arial"/>
          <w:color w:val="000000"/>
          <w:spacing w:val="4"/>
          <w:sz w:val="20"/>
          <w:szCs w:val="20"/>
          <w:lang w:eastAsia="ar-SA"/>
        </w:rPr>
      </w:pPr>
      <w:r w:rsidRPr="002B2E96">
        <w:rPr>
          <w:rFonts w:ascii="Arial" w:hAnsi="Arial" w:cs="Arial"/>
          <w:color w:val="000000"/>
          <w:spacing w:val="4"/>
          <w:sz w:val="20"/>
          <w:szCs w:val="20"/>
          <w:lang w:eastAsia="ar-SA"/>
        </w:rPr>
        <w:t>15.4.</w:t>
      </w:r>
      <w:r w:rsidRPr="002B2E96">
        <w:rPr>
          <w:rFonts w:ascii="Arial" w:hAnsi="Arial" w:cs="Arial"/>
          <w:color w:val="000000"/>
          <w:spacing w:val="4"/>
          <w:sz w:val="20"/>
          <w:szCs w:val="20"/>
          <w:lang w:eastAsia="ar-SA"/>
        </w:rPr>
        <w:tab/>
        <w:t xml:space="preserve">Wadium wniesione w pieniądzu przelewem na rachunek bankowy musi wpłynąć </w:t>
      </w:r>
      <w:r>
        <w:rPr>
          <w:rFonts w:ascii="Arial" w:hAnsi="Arial" w:cs="Arial"/>
          <w:color w:val="000000"/>
          <w:spacing w:val="4"/>
          <w:sz w:val="20"/>
          <w:szCs w:val="20"/>
          <w:lang w:eastAsia="ar-SA"/>
        </w:rPr>
        <w:br/>
      </w:r>
      <w:r w:rsidRPr="002B2E96">
        <w:rPr>
          <w:rFonts w:ascii="Arial" w:hAnsi="Arial" w:cs="Arial"/>
          <w:color w:val="000000"/>
          <w:spacing w:val="4"/>
          <w:sz w:val="20"/>
          <w:szCs w:val="20"/>
          <w:lang w:eastAsia="ar-SA"/>
        </w:rPr>
        <w:t>na wskazany w pkt. 15.2.</w:t>
      </w:r>
      <w:r>
        <w:rPr>
          <w:rFonts w:ascii="Arial" w:hAnsi="Arial" w:cs="Arial"/>
          <w:color w:val="000000"/>
          <w:spacing w:val="4"/>
          <w:sz w:val="20"/>
          <w:szCs w:val="20"/>
          <w:lang w:eastAsia="ar-SA"/>
        </w:rPr>
        <w:t xml:space="preserve"> lit. </w:t>
      </w:r>
      <w:r w:rsidRPr="002B2E96">
        <w:rPr>
          <w:rFonts w:ascii="Arial" w:hAnsi="Arial" w:cs="Arial"/>
          <w:color w:val="000000"/>
          <w:spacing w:val="4"/>
          <w:sz w:val="20"/>
          <w:szCs w:val="20"/>
          <w:lang w:eastAsia="ar-SA"/>
        </w:rPr>
        <w:t>a) rachunek bankowy Zamawiającego, najpóźniej przed upływem terminu składania ofert.</w:t>
      </w:r>
    </w:p>
    <w:p w:rsidR="00101349" w:rsidRPr="002B2E96" w:rsidRDefault="00101349" w:rsidP="00101349">
      <w:pPr>
        <w:suppressAutoHyphens/>
        <w:ind w:left="709"/>
        <w:jc w:val="both"/>
        <w:rPr>
          <w:rFonts w:ascii="Arial" w:hAnsi="Arial" w:cs="Arial"/>
          <w:color w:val="000000"/>
          <w:spacing w:val="4"/>
          <w:sz w:val="20"/>
          <w:szCs w:val="20"/>
          <w:lang w:eastAsia="ar-SA"/>
        </w:rPr>
      </w:pPr>
      <w:r w:rsidRPr="002B2E96">
        <w:rPr>
          <w:rFonts w:ascii="Arial" w:hAnsi="Arial" w:cs="Arial"/>
          <w:color w:val="000000"/>
          <w:spacing w:val="4"/>
          <w:sz w:val="20"/>
          <w:szCs w:val="20"/>
          <w:lang w:eastAsia="ar-SA"/>
        </w:rPr>
        <w:t xml:space="preserve">Ze względu na ryzyko związane z </w:t>
      </w:r>
      <w:r w:rsidRPr="002B2E96">
        <w:rPr>
          <w:rFonts w:ascii="Arial" w:hAnsi="Arial" w:cs="Arial"/>
          <w:spacing w:val="4"/>
          <w:sz w:val="20"/>
          <w:szCs w:val="20"/>
          <w:lang w:eastAsia="ar-SA"/>
        </w:rPr>
        <w:t xml:space="preserve">czasem trwania </w:t>
      </w:r>
      <w:r w:rsidRPr="002B2E96">
        <w:rPr>
          <w:rFonts w:ascii="Arial" w:hAnsi="Arial" w:cs="Arial"/>
          <w:color w:val="000000"/>
          <w:spacing w:val="4"/>
          <w:sz w:val="20"/>
          <w:szCs w:val="20"/>
          <w:lang w:eastAsia="ar-SA"/>
        </w:rPr>
        <w:t>okresu rozliczeń międzybankowych Zamawiający zaleca dokonanie przelewu ze stosownym wyprzedzeniem.</w:t>
      </w:r>
    </w:p>
    <w:p w:rsidR="00101349" w:rsidRPr="002B2E96" w:rsidRDefault="00101349" w:rsidP="00101349">
      <w:pPr>
        <w:suppressAutoHyphens/>
        <w:ind w:left="709" w:hanging="709"/>
        <w:jc w:val="both"/>
        <w:rPr>
          <w:rFonts w:ascii="Arial" w:hAnsi="Arial" w:cs="Arial"/>
          <w:color w:val="000000"/>
          <w:spacing w:val="4"/>
          <w:sz w:val="20"/>
          <w:szCs w:val="20"/>
          <w:lang w:eastAsia="ar-SA"/>
        </w:rPr>
      </w:pPr>
      <w:r w:rsidRPr="002B2E96">
        <w:rPr>
          <w:rFonts w:ascii="Arial" w:hAnsi="Arial" w:cs="Arial"/>
          <w:color w:val="000000"/>
          <w:spacing w:val="4"/>
          <w:sz w:val="20"/>
          <w:szCs w:val="20"/>
          <w:lang w:eastAsia="ar-SA"/>
        </w:rPr>
        <w:t xml:space="preserve">15.5. </w:t>
      </w:r>
      <w:r w:rsidRPr="002B2E96">
        <w:rPr>
          <w:rFonts w:ascii="Arial" w:hAnsi="Arial" w:cs="Arial"/>
          <w:color w:val="000000"/>
          <w:spacing w:val="4"/>
          <w:sz w:val="20"/>
          <w:szCs w:val="20"/>
          <w:lang w:eastAsia="ar-SA"/>
        </w:rPr>
        <w:tab/>
        <w:t>Zamawiający dokona zwrotu wadium na zasadach określonych w art. 46 ust. 1-4 ustawy Pzp.</w:t>
      </w:r>
    </w:p>
    <w:p w:rsidR="006C2262" w:rsidRPr="006C2262" w:rsidRDefault="00B9152B" w:rsidP="006C2262">
      <w:pPr>
        <w:suppressAutoHyphens/>
        <w:rPr>
          <w:rFonts w:ascii="Arial" w:hAnsi="Arial" w:cs="Arial"/>
          <w:b/>
          <w:sz w:val="20"/>
          <w:szCs w:val="20"/>
          <w:lang w:eastAsia="ar-SA"/>
        </w:rPr>
      </w:pPr>
      <w:r w:rsidRPr="003C7841">
        <w:rPr>
          <w:rFonts w:ascii="Arial" w:hAnsi="Arial" w:cs="Arial"/>
          <w:b/>
          <w:sz w:val="20"/>
          <w:szCs w:val="20"/>
          <w:lang w:eastAsia="ar-SA"/>
        </w:rPr>
        <w:t>16.</w:t>
      </w:r>
      <w:r w:rsidRPr="003C7841">
        <w:rPr>
          <w:rFonts w:ascii="Arial" w:hAnsi="Arial" w:cs="Arial"/>
          <w:b/>
          <w:sz w:val="20"/>
          <w:szCs w:val="20"/>
          <w:lang w:eastAsia="ar-SA"/>
        </w:rPr>
        <w:tab/>
      </w:r>
      <w:r w:rsidRPr="003C7841">
        <w:rPr>
          <w:rFonts w:ascii="Arial" w:hAnsi="Arial" w:cs="Arial"/>
          <w:b/>
          <w:bCs/>
          <w:spacing w:val="4"/>
          <w:sz w:val="20"/>
          <w:szCs w:val="20"/>
        </w:rPr>
        <w:t>MIEJSCE ORAZ TERMIN SKŁADANIA I OTWARCIA OFERT</w:t>
      </w:r>
    </w:p>
    <w:p w:rsidR="006C2262" w:rsidRPr="003D1D76" w:rsidRDefault="006C2262" w:rsidP="006C2262">
      <w:pPr>
        <w:suppressAutoHyphens/>
        <w:ind w:left="709" w:hanging="709"/>
        <w:jc w:val="both"/>
        <w:rPr>
          <w:rFonts w:ascii="Arial" w:hAnsi="Arial" w:cs="Arial"/>
          <w:sz w:val="20"/>
          <w:szCs w:val="20"/>
        </w:rPr>
      </w:pPr>
      <w:r w:rsidRPr="002B2E96">
        <w:rPr>
          <w:rFonts w:ascii="Arial" w:hAnsi="Arial" w:cs="Arial"/>
          <w:color w:val="000000"/>
          <w:spacing w:val="4"/>
          <w:sz w:val="20"/>
          <w:szCs w:val="20"/>
          <w:lang w:eastAsia="ar-SA"/>
        </w:rPr>
        <w:t>16.1.</w:t>
      </w:r>
      <w:r w:rsidRPr="002B2E96">
        <w:rPr>
          <w:rFonts w:ascii="Arial" w:hAnsi="Arial" w:cs="Arial"/>
          <w:color w:val="000000"/>
          <w:spacing w:val="4"/>
          <w:sz w:val="20"/>
          <w:szCs w:val="20"/>
          <w:lang w:eastAsia="ar-SA"/>
        </w:rPr>
        <w:tab/>
      </w:r>
      <w:r w:rsidRPr="002B2E96">
        <w:rPr>
          <w:rFonts w:ascii="Arial" w:hAnsi="Arial" w:cs="Arial"/>
          <w:bCs/>
          <w:sz w:val="20"/>
          <w:szCs w:val="20"/>
        </w:rPr>
        <w:t xml:space="preserve">Oferty powinny </w:t>
      </w:r>
      <w:r w:rsidRPr="00F82CFA">
        <w:rPr>
          <w:rFonts w:ascii="Arial" w:hAnsi="Arial" w:cs="Arial"/>
          <w:bCs/>
          <w:sz w:val="20"/>
          <w:szCs w:val="20"/>
        </w:rPr>
        <w:t>być złożone</w:t>
      </w:r>
      <w:r w:rsidRPr="00F82CFA">
        <w:rPr>
          <w:rFonts w:ascii="Arial" w:hAnsi="Arial" w:cs="Arial"/>
          <w:sz w:val="20"/>
          <w:szCs w:val="20"/>
        </w:rPr>
        <w:t xml:space="preserve"> w siedzibie Zamawiającego, Al. Ujazdowskie 11, w Biurze </w:t>
      </w:r>
      <w:r w:rsidRPr="003D1D76">
        <w:rPr>
          <w:rFonts w:ascii="Arial" w:hAnsi="Arial" w:cs="Arial"/>
          <w:sz w:val="20"/>
          <w:szCs w:val="20"/>
        </w:rPr>
        <w:t xml:space="preserve">Podawczym, w terminie </w:t>
      </w:r>
      <w:r w:rsidRPr="003D1D76">
        <w:rPr>
          <w:rFonts w:ascii="Arial" w:hAnsi="Arial" w:cs="Arial"/>
          <w:b/>
          <w:sz w:val="20"/>
          <w:szCs w:val="20"/>
        </w:rPr>
        <w:t>do dnia</w:t>
      </w:r>
      <w:r w:rsidR="004277EC">
        <w:rPr>
          <w:rFonts w:ascii="Arial" w:hAnsi="Arial" w:cs="Arial"/>
          <w:b/>
          <w:sz w:val="20"/>
          <w:szCs w:val="20"/>
        </w:rPr>
        <w:t xml:space="preserve"> </w:t>
      </w:r>
      <w:r w:rsidR="00DE494B">
        <w:rPr>
          <w:rFonts w:ascii="Arial" w:hAnsi="Arial" w:cs="Arial"/>
          <w:b/>
          <w:sz w:val="20"/>
          <w:szCs w:val="20"/>
        </w:rPr>
        <w:t xml:space="preserve">25 </w:t>
      </w:r>
      <w:r>
        <w:rPr>
          <w:rFonts w:ascii="Arial" w:hAnsi="Arial" w:cs="Arial"/>
          <w:b/>
          <w:sz w:val="20"/>
          <w:szCs w:val="20"/>
        </w:rPr>
        <w:t xml:space="preserve">lipca </w:t>
      </w:r>
      <w:r w:rsidRPr="003D1D76">
        <w:rPr>
          <w:rFonts w:ascii="Arial" w:hAnsi="Arial" w:cs="Arial"/>
          <w:b/>
          <w:sz w:val="20"/>
          <w:szCs w:val="20"/>
        </w:rPr>
        <w:t>2018 r. do godziny 12:00</w:t>
      </w:r>
      <w:r w:rsidRPr="003D1D76">
        <w:rPr>
          <w:rFonts w:ascii="Arial" w:hAnsi="Arial" w:cs="Arial"/>
          <w:sz w:val="20"/>
          <w:szCs w:val="20"/>
        </w:rPr>
        <w:t xml:space="preserve">. </w:t>
      </w:r>
    </w:p>
    <w:p w:rsidR="006C2262" w:rsidRPr="00F82CFA" w:rsidRDefault="006C2262" w:rsidP="006C2262">
      <w:pPr>
        <w:suppressAutoHyphens/>
        <w:ind w:left="709" w:hanging="709"/>
        <w:jc w:val="both"/>
        <w:rPr>
          <w:rFonts w:ascii="Arial" w:hAnsi="Arial" w:cs="Arial"/>
          <w:b/>
          <w:sz w:val="20"/>
          <w:szCs w:val="20"/>
        </w:rPr>
      </w:pPr>
      <w:r w:rsidRPr="003D1D76">
        <w:rPr>
          <w:rFonts w:ascii="Arial" w:hAnsi="Arial" w:cs="Arial"/>
          <w:spacing w:val="4"/>
          <w:sz w:val="20"/>
          <w:szCs w:val="20"/>
          <w:lang w:eastAsia="ar-SA"/>
        </w:rPr>
        <w:t>16.2.</w:t>
      </w:r>
      <w:r w:rsidRPr="003D1D76">
        <w:rPr>
          <w:rFonts w:ascii="Arial" w:hAnsi="Arial" w:cs="Arial"/>
          <w:spacing w:val="4"/>
          <w:sz w:val="20"/>
          <w:szCs w:val="20"/>
          <w:lang w:eastAsia="ar-SA"/>
        </w:rPr>
        <w:tab/>
      </w:r>
      <w:r w:rsidRPr="003D1D76">
        <w:rPr>
          <w:rFonts w:ascii="Arial" w:hAnsi="Arial" w:cs="Arial"/>
          <w:bCs/>
          <w:spacing w:val="4"/>
          <w:sz w:val="20"/>
          <w:szCs w:val="20"/>
        </w:rPr>
        <w:t>Otwarcie ofert nastąpi</w:t>
      </w:r>
      <w:r w:rsidRPr="003D1D76">
        <w:rPr>
          <w:rFonts w:ascii="Arial" w:hAnsi="Arial" w:cs="Arial"/>
          <w:spacing w:val="4"/>
          <w:sz w:val="20"/>
          <w:szCs w:val="20"/>
        </w:rPr>
        <w:t xml:space="preserve"> </w:t>
      </w:r>
      <w:r w:rsidRPr="003D1D76">
        <w:rPr>
          <w:rFonts w:ascii="Arial" w:hAnsi="Arial" w:cs="Arial"/>
          <w:b/>
          <w:spacing w:val="4"/>
          <w:sz w:val="20"/>
          <w:szCs w:val="20"/>
        </w:rPr>
        <w:t>w dniu</w:t>
      </w:r>
      <w:r w:rsidR="004277EC">
        <w:rPr>
          <w:rFonts w:ascii="Arial" w:hAnsi="Arial" w:cs="Arial"/>
          <w:b/>
          <w:spacing w:val="4"/>
          <w:sz w:val="20"/>
          <w:szCs w:val="20"/>
        </w:rPr>
        <w:t xml:space="preserve"> </w:t>
      </w:r>
      <w:r w:rsidR="00DE494B">
        <w:rPr>
          <w:rFonts w:ascii="Arial" w:hAnsi="Arial" w:cs="Arial"/>
          <w:b/>
          <w:spacing w:val="4"/>
          <w:sz w:val="20"/>
          <w:szCs w:val="20"/>
        </w:rPr>
        <w:t>25</w:t>
      </w:r>
      <w:r w:rsidR="00CE7D35">
        <w:rPr>
          <w:rFonts w:ascii="Arial" w:hAnsi="Arial" w:cs="Arial"/>
          <w:b/>
          <w:spacing w:val="4"/>
          <w:sz w:val="20"/>
          <w:szCs w:val="20"/>
        </w:rPr>
        <w:t xml:space="preserve"> </w:t>
      </w:r>
      <w:r>
        <w:rPr>
          <w:rFonts w:ascii="Arial" w:hAnsi="Arial" w:cs="Arial"/>
          <w:b/>
          <w:spacing w:val="4"/>
          <w:sz w:val="20"/>
          <w:szCs w:val="20"/>
        </w:rPr>
        <w:t xml:space="preserve">lipca </w:t>
      </w:r>
      <w:r w:rsidRPr="003D1D76">
        <w:rPr>
          <w:rFonts w:ascii="Arial" w:hAnsi="Arial" w:cs="Arial"/>
          <w:b/>
          <w:spacing w:val="4"/>
          <w:sz w:val="20"/>
          <w:szCs w:val="20"/>
        </w:rPr>
        <w:t>2018 r. o godzinie 13:00.</w:t>
      </w:r>
    </w:p>
    <w:p w:rsidR="006C2262" w:rsidRPr="002B2E96" w:rsidRDefault="006C2262" w:rsidP="006C2262">
      <w:pPr>
        <w:suppressAutoHyphens/>
        <w:ind w:left="709" w:hanging="709"/>
        <w:jc w:val="both"/>
        <w:rPr>
          <w:rFonts w:ascii="Arial" w:hAnsi="Arial" w:cs="Arial"/>
          <w:sz w:val="20"/>
          <w:szCs w:val="20"/>
        </w:rPr>
      </w:pPr>
      <w:r w:rsidRPr="00F82CFA">
        <w:rPr>
          <w:rFonts w:ascii="Arial" w:hAnsi="Arial" w:cs="Arial"/>
          <w:color w:val="000000"/>
          <w:spacing w:val="4"/>
          <w:sz w:val="20"/>
          <w:szCs w:val="20"/>
          <w:lang w:eastAsia="ar-SA"/>
        </w:rPr>
        <w:t>16.3.</w:t>
      </w:r>
      <w:r w:rsidRPr="00F82CFA">
        <w:rPr>
          <w:rFonts w:ascii="Arial" w:hAnsi="Arial" w:cs="Arial"/>
          <w:color w:val="000000"/>
          <w:spacing w:val="4"/>
          <w:sz w:val="20"/>
          <w:szCs w:val="20"/>
          <w:lang w:eastAsia="ar-SA"/>
        </w:rPr>
        <w:tab/>
      </w:r>
      <w:r w:rsidRPr="00F82CFA">
        <w:rPr>
          <w:rFonts w:ascii="Arial" w:hAnsi="Arial" w:cs="Arial"/>
          <w:sz w:val="20"/>
          <w:szCs w:val="20"/>
        </w:rPr>
        <w:t>Niezwłocznie po otwarciu ofert zamawiający zamieści</w:t>
      </w:r>
      <w:r w:rsidRPr="002B2E96">
        <w:rPr>
          <w:rFonts w:ascii="Arial" w:hAnsi="Arial" w:cs="Arial"/>
          <w:sz w:val="20"/>
          <w:szCs w:val="20"/>
        </w:rPr>
        <w:t xml:space="preserve"> na stronie internetowej informacje dotyczące:</w:t>
      </w:r>
    </w:p>
    <w:p w:rsidR="006C2262" w:rsidRPr="002B2E96" w:rsidRDefault="006C2262" w:rsidP="006C2262">
      <w:pPr>
        <w:tabs>
          <w:tab w:val="left" w:pos="1134"/>
        </w:tabs>
        <w:ind w:left="720"/>
        <w:jc w:val="both"/>
        <w:rPr>
          <w:rFonts w:ascii="Arial" w:hAnsi="Arial" w:cs="Arial"/>
          <w:sz w:val="20"/>
          <w:szCs w:val="20"/>
        </w:rPr>
      </w:pPr>
      <w:r w:rsidRPr="002B2E96">
        <w:rPr>
          <w:rFonts w:ascii="Arial" w:hAnsi="Arial" w:cs="Arial"/>
          <w:sz w:val="20"/>
          <w:szCs w:val="20"/>
        </w:rPr>
        <w:t xml:space="preserve">1) </w:t>
      </w:r>
      <w:r w:rsidRPr="002B2E96">
        <w:rPr>
          <w:rFonts w:ascii="Arial" w:hAnsi="Arial" w:cs="Arial"/>
          <w:sz w:val="20"/>
          <w:szCs w:val="20"/>
        </w:rPr>
        <w:tab/>
        <w:t xml:space="preserve">kwoty, jaką zamierza przeznaczyć na sfinansowanie zamówienia; </w:t>
      </w:r>
    </w:p>
    <w:p w:rsidR="006C2262" w:rsidRPr="002B2E96" w:rsidRDefault="006C2262" w:rsidP="006C2262">
      <w:pPr>
        <w:tabs>
          <w:tab w:val="left" w:pos="1134"/>
        </w:tabs>
        <w:ind w:left="720"/>
        <w:jc w:val="both"/>
        <w:rPr>
          <w:rFonts w:ascii="Arial" w:hAnsi="Arial" w:cs="Arial"/>
          <w:sz w:val="20"/>
          <w:szCs w:val="20"/>
        </w:rPr>
      </w:pPr>
      <w:r>
        <w:rPr>
          <w:rFonts w:ascii="Arial" w:hAnsi="Arial" w:cs="Arial"/>
          <w:sz w:val="20"/>
          <w:szCs w:val="20"/>
        </w:rPr>
        <w:t xml:space="preserve">2) </w:t>
      </w:r>
      <w:r>
        <w:rPr>
          <w:rFonts w:ascii="Arial" w:hAnsi="Arial" w:cs="Arial"/>
          <w:sz w:val="20"/>
          <w:szCs w:val="20"/>
        </w:rPr>
        <w:tab/>
        <w:t>firm oraz adresów W</w:t>
      </w:r>
      <w:r w:rsidRPr="002B2E96">
        <w:rPr>
          <w:rFonts w:ascii="Arial" w:hAnsi="Arial" w:cs="Arial"/>
          <w:sz w:val="20"/>
          <w:szCs w:val="20"/>
        </w:rPr>
        <w:t xml:space="preserve">ykonawców, którzy złożyli oferty w terminie; </w:t>
      </w:r>
    </w:p>
    <w:p w:rsidR="006C2262" w:rsidRPr="003C7841" w:rsidRDefault="006C2262" w:rsidP="006C2262">
      <w:pPr>
        <w:tabs>
          <w:tab w:val="left" w:pos="1134"/>
        </w:tabs>
        <w:ind w:left="1134" w:hanging="425"/>
        <w:jc w:val="both"/>
        <w:rPr>
          <w:rFonts w:ascii="Arial" w:hAnsi="Arial" w:cs="Arial"/>
          <w:sz w:val="20"/>
          <w:szCs w:val="20"/>
        </w:rPr>
      </w:pPr>
      <w:r w:rsidRPr="002B2E96">
        <w:rPr>
          <w:rFonts w:ascii="Arial" w:hAnsi="Arial" w:cs="Arial"/>
          <w:sz w:val="20"/>
          <w:szCs w:val="20"/>
        </w:rPr>
        <w:t xml:space="preserve">3) </w:t>
      </w:r>
      <w:r w:rsidRPr="002B2E96">
        <w:rPr>
          <w:rFonts w:ascii="Arial" w:hAnsi="Arial" w:cs="Arial"/>
          <w:sz w:val="20"/>
          <w:szCs w:val="20"/>
        </w:rPr>
        <w:tab/>
        <w:t>ceny, terminu wykonania zamówienia, okresu gwarancji i warunków płatności zawartych w ofertach.</w:t>
      </w:r>
    </w:p>
    <w:p w:rsidR="000D21DC" w:rsidRPr="003C7841" w:rsidRDefault="000D21DC" w:rsidP="00B535B5">
      <w:pPr>
        <w:suppressAutoHyphens/>
        <w:rPr>
          <w:rFonts w:ascii="Arial" w:hAnsi="Arial" w:cs="Arial"/>
          <w:b/>
          <w:sz w:val="20"/>
          <w:szCs w:val="20"/>
          <w:lang w:eastAsia="ar-SA"/>
        </w:rPr>
      </w:pPr>
      <w:r w:rsidRPr="003C7841">
        <w:rPr>
          <w:rFonts w:ascii="Arial" w:hAnsi="Arial" w:cs="Arial"/>
          <w:b/>
          <w:sz w:val="20"/>
          <w:szCs w:val="20"/>
          <w:lang w:eastAsia="ar-SA"/>
        </w:rPr>
        <w:t>17.</w:t>
      </w:r>
      <w:r w:rsidRPr="003C7841">
        <w:rPr>
          <w:rFonts w:ascii="Arial" w:hAnsi="Arial" w:cs="Arial"/>
          <w:b/>
          <w:sz w:val="20"/>
          <w:szCs w:val="20"/>
          <w:lang w:eastAsia="ar-SA"/>
        </w:rPr>
        <w:tab/>
      </w:r>
      <w:r w:rsidRPr="003C7841">
        <w:rPr>
          <w:rFonts w:ascii="Arial" w:hAnsi="Arial" w:cs="Arial"/>
          <w:b/>
          <w:bCs/>
          <w:sz w:val="20"/>
          <w:szCs w:val="20"/>
        </w:rPr>
        <w:t>TERMIN ZWIĄZANIA OFERTĄ</w:t>
      </w:r>
    </w:p>
    <w:p w:rsidR="00BC3AAD" w:rsidRPr="003C7841" w:rsidRDefault="00E65B44" w:rsidP="00B535B5">
      <w:pPr>
        <w:suppressAutoHyphens/>
        <w:ind w:left="709"/>
        <w:jc w:val="both"/>
        <w:rPr>
          <w:rFonts w:ascii="Arial" w:hAnsi="Arial" w:cs="Arial"/>
          <w:sz w:val="20"/>
          <w:szCs w:val="20"/>
        </w:rPr>
      </w:pPr>
      <w:r w:rsidRPr="003C7841">
        <w:rPr>
          <w:rFonts w:ascii="Arial" w:hAnsi="Arial" w:cs="Arial"/>
          <w:spacing w:val="4"/>
          <w:sz w:val="20"/>
          <w:szCs w:val="20"/>
        </w:rPr>
        <w:t xml:space="preserve">Termin związania ofertą wynosi </w:t>
      </w:r>
      <w:r w:rsidR="00A32643" w:rsidRPr="003C7841">
        <w:rPr>
          <w:rFonts w:ascii="Arial" w:hAnsi="Arial" w:cs="Arial"/>
          <w:bCs/>
          <w:spacing w:val="4"/>
          <w:sz w:val="20"/>
          <w:szCs w:val="20"/>
        </w:rPr>
        <w:t>3</w:t>
      </w:r>
      <w:r w:rsidRPr="003C7841">
        <w:rPr>
          <w:rFonts w:ascii="Arial" w:hAnsi="Arial" w:cs="Arial"/>
          <w:bCs/>
          <w:spacing w:val="4"/>
          <w:sz w:val="20"/>
          <w:szCs w:val="20"/>
        </w:rPr>
        <w:t>0</w:t>
      </w:r>
      <w:r w:rsidR="00926B62" w:rsidRPr="003C7841">
        <w:rPr>
          <w:rFonts w:ascii="Arial" w:hAnsi="Arial" w:cs="Arial"/>
          <w:spacing w:val="4"/>
          <w:sz w:val="20"/>
          <w:szCs w:val="20"/>
        </w:rPr>
        <w:t xml:space="preserve"> dni.</w:t>
      </w:r>
    </w:p>
    <w:p w:rsidR="00094748" w:rsidRPr="00A058B6" w:rsidRDefault="00094748" w:rsidP="00B535B5">
      <w:pPr>
        <w:suppressAutoHyphens/>
        <w:ind w:right="-567"/>
        <w:rPr>
          <w:rFonts w:ascii="Arial" w:hAnsi="Arial" w:cs="Arial"/>
          <w:b/>
          <w:sz w:val="20"/>
          <w:szCs w:val="20"/>
          <w:lang w:eastAsia="ar-SA"/>
        </w:rPr>
      </w:pPr>
      <w:r w:rsidRPr="003C7841">
        <w:rPr>
          <w:rFonts w:ascii="Arial" w:hAnsi="Arial" w:cs="Arial"/>
          <w:b/>
          <w:sz w:val="20"/>
          <w:szCs w:val="20"/>
          <w:lang w:eastAsia="ar-SA"/>
        </w:rPr>
        <w:t>18.</w:t>
      </w:r>
      <w:r w:rsidRPr="003C7841">
        <w:rPr>
          <w:rFonts w:ascii="Arial" w:hAnsi="Arial" w:cs="Arial"/>
          <w:b/>
          <w:sz w:val="20"/>
          <w:szCs w:val="20"/>
          <w:lang w:eastAsia="ar-SA"/>
        </w:rPr>
        <w:tab/>
      </w:r>
      <w:r w:rsidRPr="00A058B6">
        <w:rPr>
          <w:rFonts w:ascii="Arial" w:hAnsi="Arial" w:cs="Arial"/>
          <w:b/>
          <w:bCs/>
          <w:sz w:val="20"/>
          <w:szCs w:val="20"/>
        </w:rPr>
        <w:t>KRYTERIA WYBORU I SPOSÓB OCENY OFERT ORAZ UDZIELENIE ZAMÓWIENIA</w:t>
      </w:r>
    </w:p>
    <w:p w:rsidR="003C697C" w:rsidRPr="00A058B6" w:rsidRDefault="00EE5729" w:rsidP="003C697C">
      <w:pPr>
        <w:ind w:left="709" w:hanging="709"/>
        <w:jc w:val="both"/>
        <w:rPr>
          <w:rFonts w:ascii="Arial" w:hAnsi="Arial" w:cs="Arial"/>
          <w:sz w:val="20"/>
          <w:szCs w:val="20"/>
        </w:rPr>
      </w:pPr>
      <w:r w:rsidRPr="00A058B6">
        <w:rPr>
          <w:rFonts w:ascii="Arial" w:hAnsi="Arial" w:cs="Arial"/>
          <w:sz w:val="20"/>
          <w:szCs w:val="20"/>
        </w:rPr>
        <w:t xml:space="preserve">18.1.  </w:t>
      </w:r>
      <w:r w:rsidR="00926B62" w:rsidRPr="00A058B6">
        <w:rPr>
          <w:rFonts w:ascii="Arial" w:hAnsi="Arial" w:cs="Arial"/>
          <w:sz w:val="20"/>
          <w:szCs w:val="20"/>
        </w:rPr>
        <w:t xml:space="preserve">  </w:t>
      </w:r>
      <w:r w:rsidR="003C697C" w:rsidRPr="00A058B6">
        <w:rPr>
          <w:rFonts w:ascii="Arial" w:hAnsi="Arial" w:cs="Arial"/>
          <w:sz w:val="20"/>
          <w:szCs w:val="20"/>
        </w:rPr>
        <w:t>Przy dokonywaniu wyboru najkorzystniejszej oferty Zamawiający stosować będzie następujące kryteria oceny ofert:</w:t>
      </w:r>
    </w:p>
    <w:p w:rsidR="004277EC" w:rsidRPr="00A058B6" w:rsidRDefault="004277EC" w:rsidP="003C697C">
      <w:pPr>
        <w:ind w:left="709" w:hanging="709"/>
        <w:jc w:val="both"/>
        <w:rPr>
          <w:rFonts w:ascii="Arial" w:hAnsi="Arial" w:cs="Arial"/>
          <w:b/>
          <w:sz w:val="20"/>
          <w:szCs w:val="20"/>
        </w:rPr>
      </w:pPr>
      <w:r w:rsidRPr="00A058B6">
        <w:rPr>
          <w:rFonts w:ascii="Arial" w:hAnsi="Arial" w:cs="Arial"/>
          <w:sz w:val="20"/>
          <w:szCs w:val="20"/>
        </w:rPr>
        <w:t xml:space="preserve">18.1.1 </w:t>
      </w:r>
      <w:r w:rsidRPr="00A058B6">
        <w:rPr>
          <w:rFonts w:ascii="Arial" w:hAnsi="Arial" w:cs="Arial"/>
          <w:sz w:val="20"/>
          <w:szCs w:val="20"/>
        </w:rPr>
        <w:tab/>
      </w:r>
      <w:r w:rsidRPr="00A058B6">
        <w:rPr>
          <w:rFonts w:ascii="Arial" w:hAnsi="Arial" w:cs="Arial"/>
          <w:b/>
          <w:sz w:val="20"/>
          <w:szCs w:val="20"/>
        </w:rPr>
        <w:t xml:space="preserve">Dla części I </w:t>
      </w:r>
    </w:p>
    <w:p w:rsidR="004277EC" w:rsidRPr="00A058B6" w:rsidRDefault="004277EC" w:rsidP="0093215C">
      <w:pPr>
        <w:numPr>
          <w:ilvl w:val="0"/>
          <w:numId w:val="7"/>
        </w:numPr>
        <w:ind w:left="1066" w:hanging="357"/>
        <w:jc w:val="both"/>
        <w:rPr>
          <w:rFonts w:ascii="Arial" w:hAnsi="Arial" w:cs="Arial"/>
          <w:sz w:val="20"/>
          <w:szCs w:val="20"/>
        </w:rPr>
      </w:pPr>
      <w:r w:rsidRPr="00A058B6">
        <w:rPr>
          <w:rFonts w:ascii="Arial" w:hAnsi="Arial" w:cs="Arial"/>
          <w:sz w:val="20"/>
          <w:szCs w:val="20"/>
        </w:rPr>
        <w:t>Cena (C) - 60%</w:t>
      </w:r>
    </w:p>
    <w:p w:rsidR="004277EC" w:rsidRPr="00A058B6" w:rsidRDefault="004277EC" w:rsidP="0093215C">
      <w:pPr>
        <w:numPr>
          <w:ilvl w:val="0"/>
          <w:numId w:val="7"/>
        </w:numPr>
        <w:ind w:left="1066" w:hanging="357"/>
        <w:jc w:val="both"/>
        <w:rPr>
          <w:rFonts w:ascii="Arial" w:hAnsi="Arial" w:cs="Arial"/>
          <w:sz w:val="20"/>
          <w:szCs w:val="20"/>
        </w:rPr>
      </w:pPr>
      <w:r w:rsidRPr="00A058B6">
        <w:rPr>
          <w:rFonts w:ascii="Arial" w:hAnsi="Arial" w:cs="Arial"/>
          <w:sz w:val="20"/>
          <w:szCs w:val="20"/>
        </w:rPr>
        <w:t>Czas usunięcia usterki</w:t>
      </w:r>
      <w:r w:rsidR="003577A2" w:rsidRPr="00A058B6">
        <w:rPr>
          <w:rFonts w:ascii="Arial" w:hAnsi="Arial" w:cs="Arial"/>
          <w:sz w:val="20"/>
          <w:szCs w:val="20"/>
        </w:rPr>
        <w:t>/awarii powodującej przerwę w działaniu usługi</w:t>
      </w:r>
      <w:r w:rsidRPr="00A058B6">
        <w:rPr>
          <w:rFonts w:ascii="Arial" w:hAnsi="Arial" w:cs="Arial"/>
          <w:sz w:val="20"/>
          <w:szCs w:val="20"/>
        </w:rPr>
        <w:t xml:space="preserve"> (T) - 40%</w:t>
      </w:r>
    </w:p>
    <w:p w:rsidR="004277EC" w:rsidRPr="00A058B6" w:rsidRDefault="004277EC" w:rsidP="004277EC">
      <w:pPr>
        <w:spacing w:line="240" w:lineRule="exact"/>
        <w:ind w:left="705" w:hanging="705"/>
        <w:jc w:val="both"/>
        <w:rPr>
          <w:rFonts w:ascii="Arial" w:hAnsi="Arial" w:cs="Arial"/>
          <w:bCs/>
          <w:sz w:val="20"/>
          <w:szCs w:val="20"/>
        </w:rPr>
      </w:pPr>
      <w:r w:rsidRPr="00A058B6">
        <w:rPr>
          <w:rFonts w:ascii="Arial" w:hAnsi="Arial" w:cs="Arial"/>
          <w:bCs/>
          <w:sz w:val="20"/>
          <w:szCs w:val="20"/>
        </w:rPr>
        <w:t xml:space="preserve">18.1.2. Kryterium </w:t>
      </w:r>
      <w:r w:rsidRPr="00A058B6">
        <w:rPr>
          <w:rFonts w:ascii="Arial" w:hAnsi="Arial" w:cs="Arial"/>
          <w:sz w:val="20"/>
          <w:szCs w:val="20"/>
        </w:rPr>
        <w:t>„</w:t>
      </w:r>
      <w:r w:rsidRPr="00A058B6">
        <w:rPr>
          <w:rFonts w:ascii="Arial" w:hAnsi="Arial" w:cs="Arial"/>
          <w:b/>
          <w:sz w:val="20"/>
          <w:szCs w:val="20"/>
        </w:rPr>
        <w:t>Cena</w:t>
      </w:r>
      <w:r w:rsidRPr="00A058B6">
        <w:rPr>
          <w:rFonts w:ascii="Arial" w:hAnsi="Arial" w:cs="Arial"/>
          <w:sz w:val="20"/>
          <w:szCs w:val="20"/>
        </w:rPr>
        <w:t xml:space="preserve">” </w:t>
      </w:r>
      <w:r w:rsidRPr="00A058B6">
        <w:rPr>
          <w:rFonts w:ascii="Arial" w:hAnsi="Arial" w:cs="Arial"/>
          <w:bCs/>
          <w:color w:val="000000"/>
          <w:sz w:val="20"/>
          <w:szCs w:val="20"/>
        </w:rPr>
        <w:t xml:space="preserve">będzie rozpatrywane na podstawie </w:t>
      </w:r>
      <w:r w:rsidRPr="00A058B6">
        <w:rPr>
          <w:rFonts w:ascii="Arial" w:hAnsi="Arial" w:cs="Arial"/>
          <w:bCs/>
          <w:sz w:val="20"/>
          <w:szCs w:val="20"/>
        </w:rPr>
        <w:t xml:space="preserve">ceny ofertowej brutto za wykonanie przedmiotu zamówienia wpisanej przez Wykonawcę w Formularzu „Oferta”. </w:t>
      </w:r>
    </w:p>
    <w:p w:rsidR="004277EC" w:rsidRPr="00A058B6" w:rsidRDefault="004277EC" w:rsidP="004277EC">
      <w:pPr>
        <w:spacing w:line="240" w:lineRule="exact"/>
        <w:ind w:left="709"/>
        <w:jc w:val="both"/>
        <w:rPr>
          <w:rFonts w:ascii="Arial" w:hAnsi="Arial" w:cs="Arial"/>
          <w:bCs/>
          <w:sz w:val="20"/>
          <w:szCs w:val="20"/>
        </w:rPr>
      </w:pPr>
      <w:r w:rsidRPr="00A058B6">
        <w:rPr>
          <w:rFonts w:ascii="Arial" w:hAnsi="Arial" w:cs="Arial"/>
          <w:bCs/>
          <w:sz w:val="20"/>
          <w:szCs w:val="20"/>
        </w:rPr>
        <w:t>W tym kryterium można uzyskać maksymalnie 60 punktów. Przyznane punkty zostaną zaokrąglone do dwóch miejsc po przecinku.</w:t>
      </w:r>
    </w:p>
    <w:p w:rsidR="004277EC" w:rsidRPr="00A058B6" w:rsidRDefault="004277EC" w:rsidP="004277EC">
      <w:pPr>
        <w:spacing w:line="240" w:lineRule="exact"/>
        <w:ind w:left="720"/>
        <w:jc w:val="both"/>
        <w:rPr>
          <w:rFonts w:ascii="Arial" w:hAnsi="Arial" w:cs="Arial"/>
          <w:bCs/>
          <w:sz w:val="20"/>
          <w:szCs w:val="20"/>
        </w:rPr>
      </w:pPr>
      <w:r w:rsidRPr="00A058B6">
        <w:rPr>
          <w:rFonts w:ascii="Arial" w:hAnsi="Arial" w:cs="Arial"/>
          <w:bCs/>
          <w:sz w:val="20"/>
          <w:szCs w:val="20"/>
        </w:rPr>
        <w:t>Liczba punktów w kryterium „Cena” zostanie obliczona według następującego wzoru:</w:t>
      </w:r>
    </w:p>
    <w:p w:rsidR="004277EC" w:rsidRPr="00A058B6" w:rsidRDefault="004277EC" w:rsidP="004277EC">
      <w:pPr>
        <w:pStyle w:val="Akapitzlist"/>
        <w:tabs>
          <w:tab w:val="left" w:pos="709"/>
        </w:tabs>
        <w:spacing w:line="240" w:lineRule="auto"/>
        <w:ind w:left="0"/>
        <w:jc w:val="both"/>
        <w:rPr>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017"/>
        <w:gridCol w:w="779"/>
        <w:gridCol w:w="547"/>
        <w:gridCol w:w="4177"/>
      </w:tblGrid>
      <w:tr w:rsidR="004277EC" w:rsidRPr="00A058B6" w:rsidTr="0060345A">
        <w:trPr>
          <w:cantSplit/>
          <w:trHeight w:val="172"/>
          <w:jc w:val="center"/>
        </w:trPr>
        <w:tc>
          <w:tcPr>
            <w:tcW w:w="1017" w:type="dxa"/>
            <w:tcBorders>
              <w:top w:val="nil"/>
              <w:left w:val="nil"/>
              <w:bottom w:val="nil"/>
              <w:right w:val="nil"/>
            </w:tcBorders>
          </w:tcPr>
          <w:p w:rsidR="004277EC" w:rsidRPr="00A058B6" w:rsidRDefault="004277EC" w:rsidP="0060345A">
            <w:pPr>
              <w:pStyle w:val="Tekstpodstawowy2"/>
              <w:spacing w:before="0"/>
              <w:ind w:left="709" w:hanging="709"/>
              <w:rPr>
                <w:rFonts w:ascii="Arial" w:hAnsi="Arial" w:cs="Arial"/>
                <w:b w:val="0"/>
                <w:sz w:val="20"/>
                <w:szCs w:val="20"/>
              </w:rPr>
            </w:pPr>
          </w:p>
        </w:tc>
        <w:tc>
          <w:tcPr>
            <w:tcW w:w="779" w:type="dxa"/>
            <w:vMerge w:val="restart"/>
            <w:tcBorders>
              <w:top w:val="nil"/>
              <w:left w:val="nil"/>
              <w:bottom w:val="nil"/>
              <w:right w:val="nil"/>
            </w:tcBorders>
            <w:vAlign w:val="center"/>
          </w:tcPr>
          <w:p w:rsidR="004277EC" w:rsidRPr="00A058B6" w:rsidRDefault="004277EC" w:rsidP="0060345A">
            <w:pPr>
              <w:pStyle w:val="Tekstpodstawowy2"/>
              <w:spacing w:before="0"/>
              <w:ind w:left="709" w:hanging="709"/>
              <w:rPr>
                <w:rFonts w:ascii="Arial" w:hAnsi="Arial" w:cs="Arial"/>
                <w:sz w:val="20"/>
                <w:szCs w:val="20"/>
              </w:rPr>
            </w:pPr>
            <w:r w:rsidRPr="00A058B6">
              <w:rPr>
                <w:rFonts w:ascii="Arial" w:hAnsi="Arial" w:cs="Arial"/>
                <w:sz w:val="20"/>
                <w:szCs w:val="20"/>
              </w:rPr>
              <w:t>C =</w:t>
            </w:r>
          </w:p>
        </w:tc>
        <w:tc>
          <w:tcPr>
            <w:tcW w:w="547" w:type="dxa"/>
            <w:tcBorders>
              <w:top w:val="nil"/>
              <w:left w:val="nil"/>
              <w:bottom w:val="single" w:sz="4" w:space="0" w:color="auto"/>
              <w:right w:val="nil"/>
            </w:tcBorders>
            <w:vAlign w:val="center"/>
          </w:tcPr>
          <w:p w:rsidR="004277EC" w:rsidRPr="00A058B6" w:rsidRDefault="004277EC" w:rsidP="0060345A">
            <w:pPr>
              <w:pStyle w:val="Tekstpodstawowy2"/>
              <w:spacing w:before="0"/>
              <w:ind w:left="709" w:hanging="709"/>
              <w:jc w:val="center"/>
              <w:rPr>
                <w:rFonts w:ascii="Arial" w:hAnsi="Arial" w:cs="Arial"/>
                <w:sz w:val="20"/>
                <w:szCs w:val="20"/>
              </w:rPr>
            </w:pPr>
            <w:proofErr w:type="spellStart"/>
            <w:r w:rsidRPr="00A058B6">
              <w:rPr>
                <w:rFonts w:ascii="Arial" w:hAnsi="Arial" w:cs="Arial"/>
                <w:sz w:val="20"/>
                <w:szCs w:val="20"/>
              </w:rPr>
              <w:t>C</w:t>
            </w:r>
            <w:r w:rsidRPr="00A058B6">
              <w:rPr>
                <w:rFonts w:ascii="Arial" w:hAnsi="Arial" w:cs="Arial"/>
                <w:sz w:val="20"/>
                <w:szCs w:val="20"/>
                <w:vertAlign w:val="subscript"/>
              </w:rPr>
              <w:t>min</w:t>
            </w:r>
            <w:proofErr w:type="spellEnd"/>
          </w:p>
        </w:tc>
        <w:tc>
          <w:tcPr>
            <w:tcW w:w="4177" w:type="dxa"/>
            <w:vMerge w:val="restart"/>
            <w:tcBorders>
              <w:top w:val="nil"/>
              <w:left w:val="nil"/>
              <w:bottom w:val="nil"/>
              <w:right w:val="nil"/>
            </w:tcBorders>
            <w:vAlign w:val="center"/>
          </w:tcPr>
          <w:p w:rsidR="004277EC" w:rsidRPr="00A058B6" w:rsidRDefault="004277EC" w:rsidP="0060345A">
            <w:pPr>
              <w:pStyle w:val="Tekstpodstawowy2"/>
              <w:spacing w:before="0"/>
              <w:ind w:left="709" w:hanging="709"/>
              <w:rPr>
                <w:rFonts w:ascii="Arial" w:hAnsi="Arial" w:cs="Arial"/>
                <w:sz w:val="20"/>
                <w:szCs w:val="20"/>
              </w:rPr>
            </w:pPr>
            <w:r w:rsidRPr="00A058B6">
              <w:rPr>
                <w:rFonts w:ascii="Arial" w:hAnsi="Arial" w:cs="Arial"/>
                <w:sz w:val="20"/>
                <w:szCs w:val="20"/>
              </w:rPr>
              <w:t>x 60 pkt</w:t>
            </w:r>
          </w:p>
        </w:tc>
      </w:tr>
      <w:tr w:rsidR="004277EC" w:rsidRPr="00A058B6" w:rsidTr="0060345A">
        <w:trPr>
          <w:cantSplit/>
          <w:trHeight w:val="172"/>
          <w:jc w:val="center"/>
        </w:trPr>
        <w:tc>
          <w:tcPr>
            <w:tcW w:w="1017" w:type="dxa"/>
            <w:tcBorders>
              <w:top w:val="nil"/>
              <w:left w:val="nil"/>
              <w:bottom w:val="nil"/>
              <w:right w:val="nil"/>
            </w:tcBorders>
          </w:tcPr>
          <w:p w:rsidR="004277EC" w:rsidRPr="00A058B6" w:rsidRDefault="004277EC" w:rsidP="0060345A">
            <w:pPr>
              <w:pStyle w:val="Tekstpodstawowy2"/>
              <w:spacing w:before="0"/>
              <w:ind w:left="709" w:hanging="709"/>
              <w:rPr>
                <w:rFonts w:ascii="Arial" w:hAnsi="Arial" w:cs="Arial"/>
                <w:b w:val="0"/>
                <w:sz w:val="20"/>
                <w:szCs w:val="20"/>
              </w:rPr>
            </w:pPr>
          </w:p>
        </w:tc>
        <w:tc>
          <w:tcPr>
            <w:tcW w:w="779" w:type="dxa"/>
            <w:vMerge/>
            <w:tcBorders>
              <w:top w:val="nil"/>
              <w:left w:val="nil"/>
              <w:bottom w:val="nil"/>
              <w:right w:val="nil"/>
            </w:tcBorders>
            <w:vAlign w:val="center"/>
          </w:tcPr>
          <w:p w:rsidR="004277EC" w:rsidRPr="00A058B6" w:rsidRDefault="004277EC" w:rsidP="0060345A">
            <w:pPr>
              <w:pStyle w:val="Tekstpodstawowy2"/>
              <w:spacing w:before="0"/>
              <w:ind w:left="709" w:hanging="709"/>
              <w:rPr>
                <w:rFonts w:ascii="Arial" w:hAnsi="Arial" w:cs="Arial"/>
                <w:sz w:val="20"/>
                <w:szCs w:val="20"/>
              </w:rPr>
            </w:pPr>
          </w:p>
        </w:tc>
        <w:tc>
          <w:tcPr>
            <w:tcW w:w="547" w:type="dxa"/>
            <w:tcBorders>
              <w:top w:val="single" w:sz="4" w:space="0" w:color="auto"/>
              <w:left w:val="nil"/>
              <w:bottom w:val="nil"/>
              <w:right w:val="nil"/>
            </w:tcBorders>
            <w:vAlign w:val="center"/>
          </w:tcPr>
          <w:p w:rsidR="004277EC" w:rsidRPr="00A058B6" w:rsidRDefault="004277EC" w:rsidP="0060345A">
            <w:pPr>
              <w:pStyle w:val="Tekstpodstawowy2"/>
              <w:spacing w:before="0"/>
              <w:ind w:left="709" w:hanging="709"/>
              <w:jc w:val="center"/>
              <w:rPr>
                <w:rFonts w:ascii="Arial" w:hAnsi="Arial" w:cs="Arial"/>
                <w:sz w:val="20"/>
                <w:szCs w:val="20"/>
              </w:rPr>
            </w:pPr>
            <w:r w:rsidRPr="00A058B6">
              <w:rPr>
                <w:rFonts w:ascii="Arial" w:hAnsi="Arial" w:cs="Arial"/>
                <w:sz w:val="20"/>
                <w:szCs w:val="20"/>
              </w:rPr>
              <w:t>C</w:t>
            </w:r>
            <w:r w:rsidRPr="00A058B6">
              <w:rPr>
                <w:rFonts w:ascii="Arial" w:hAnsi="Arial" w:cs="Arial"/>
                <w:sz w:val="20"/>
                <w:szCs w:val="20"/>
                <w:vertAlign w:val="subscript"/>
              </w:rPr>
              <w:t>o</w:t>
            </w:r>
          </w:p>
        </w:tc>
        <w:tc>
          <w:tcPr>
            <w:tcW w:w="4177" w:type="dxa"/>
            <w:vMerge/>
            <w:tcBorders>
              <w:top w:val="nil"/>
              <w:left w:val="nil"/>
              <w:bottom w:val="nil"/>
              <w:right w:val="nil"/>
            </w:tcBorders>
            <w:vAlign w:val="center"/>
          </w:tcPr>
          <w:p w:rsidR="004277EC" w:rsidRPr="00A058B6" w:rsidRDefault="004277EC" w:rsidP="0060345A">
            <w:pPr>
              <w:pStyle w:val="Tekstpodstawowy2"/>
              <w:spacing w:before="0"/>
              <w:ind w:left="709" w:hanging="709"/>
              <w:rPr>
                <w:rFonts w:ascii="Arial" w:hAnsi="Arial" w:cs="Arial"/>
                <w:b w:val="0"/>
                <w:sz w:val="20"/>
                <w:szCs w:val="20"/>
              </w:rPr>
            </w:pPr>
          </w:p>
        </w:tc>
      </w:tr>
      <w:tr w:rsidR="004277EC" w:rsidRPr="00A058B6" w:rsidTr="0060345A">
        <w:trPr>
          <w:cantSplit/>
          <w:trHeight w:val="499"/>
          <w:jc w:val="center"/>
        </w:trPr>
        <w:tc>
          <w:tcPr>
            <w:tcW w:w="1017" w:type="dxa"/>
            <w:tcBorders>
              <w:top w:val="nil"/>
              <w:left w:val="nil"/>
              <w:bottom w:val="nil"/>
              <w:right w:val="nil"/>
            </w:tcBorders>
            <w:vAlign w:val="bottom"/>
          </w:tcPr>
          <w:p w:rsidR="004277EC" w:rsidRPr="00A058B6" w:rsidRDefault="004277EC" w:rsidP="0060345A">
            <w:pPr>
              <w:pStyle w:val="Tekstpodstawowy2"/>
              <w:spacing w:before="0"/>
              <w:rPr>
                <w:rFonts w:ascii="Arial" w:hAnsi="Arial" w:cs="Arial"/>
                <w:b w:val="0"/>
                <w:sz w:val="20"/>
                <w:szCs w:val="20"/>
              </w:rPr>
            </w:pPr>
            <w:r w:rsidRPr="00A058B6">
              <w:rPr>
                <w:rFonts w:ascii="Arial" w:hAnsi="Arial" w:cs="Arial"/>
                <w:b w:val="0"/>
                <w:sz w:val="20"/>
                <w:szCs w:val="20"/>
              </w:rPr>
              <w:t xml:space="preserve">gdzie:      </w:t>
            </w:r>
          </w:p>
        </w:tc>
        <w:tc>
          <w:tcPr>
            <w:tcW w:w="779" w:type="dxa"/>
            <w:tcBorders>
              <w:top w:val="nil"/>
              <w:left w:val="nil"/>
              <w:bottom w:val="nil"/>
              <w:right w:val="nil"/>
            </w:tcBorders>
            <w:vAlign w:val="bottom"/>
          </w:tcPr>
          <w:p w:rsidR="004277EC" w:rsidRPr="00A058B6" w:rsidRDefault="004277EC" w:rsidP="0060345A">
            <w:pPr>
              <w:pStyle w:val="Tekstpodstawowy2"/>
              <w:spacing w:before="0"/>
              <w:ind w:left="709" w:hanging="709"/>
              <w:rPr>
                <w:rFonts w:ascii="Arial" w:hAnsi="Arial" w:cs="Arial"/>
                <w:b w:val="0"/>
                <w:sz w:val="20"/>
                <w:szCs w:val="20"/>
              </w:rPr>
            </w:pPr>
            <w:proofErr w:type="spellStart"/>
            <w:r w:rsidRPr="00A058B6">
              <w:rPr>
                <w:rFonts w:ascii="Arial" w:hAnsi="Arial" w:cs="Arial"/>
                <w:b w:val="0"/>
                <w:sz w:val="20"/>
                <w:szCs w:val="20"/>
              </w:rPr>
              <w:t>C</w:t>
            </w:r>
            <w:r w:rsidRPr="00A058B6">
              <w:rPr>
                <w:rFonts w:ascii="Arial" w:hAnsi="Arial" w:cs="Arial"/>
                <w:b w:val="0"/>
                <w:sz w:val="20"/>
                <w:szCs w:val="20"/>
                <w:vertAlign w:val="subscript"/>
              </w:rPr>
              <w:t>min</w:t>
            </w:r>
            <w:proofErr w:type="spellEnd"/>
            <w:r w:rsidRPr="00A058B6">
              <w:rPr>
                <w:rFonts w:ascii="Arial" w:hAnsi="Arial" w:cs="Arial"/>
                <w:b w:val="0"/>
                <w:sz w:val="20"/>
                <w:szCs w:val="20"/>
              </w:rPr>
              <w:t xml:space="preserve"> </w:t>
            </w:r>
          </w:p>
        </w:tc>
        <w:tc>
          <w:tcPr>
            <w:tcW w:w="4723" w:type="dxa"/>
            <w:gridSpan w:val="2"/>
            <w:tcBorders>
              <w:top w:val="nil"/>
              <w:left w:val="nil"/>
              <w:bottom w:val="nil"/>
              <w:right w:val="nil"/>
            </w:tcBorders>
            <w:vAlign w:val="bottom"/>
          </w:tcPr>
          <w:p w:rsidR="004277EC" w:rsidRPr="00A058B6" w:rsidRDefault="004277EC" w:rsidP="0060345A">
            <w:pPr>
              <w:pStyle w:val="Tekstpodstawowy2"/>
              <w:spacing w:before="0"/>
              <w:rPr>
                <w:rFonts w:ascii="Arial" w:hAnsi="Arial" w:cs="Arial"/>
                <w:b w:val="0"/>
                <w:sz w:val="20"/>
                <w:szCs w:val="20"/>
              </w:rPr>
            </w:pPr>
            <w:r w:rsidRPr="00A058B6">
              <w:rPr>
                <w:rFonts w:ascii="Arial" w:hAnsi="Arial" w:cs="Arial"/>
                <w:b w:val="0"/>
                <w:sz w:val="20"/>
                <w:szCs w:val="20"/>
              </w:rPr>
              <w:t>- cena oferty najtańszej</w:t>
            </w:r>
          </w:p>
        </w:tc>
      </w:tr>
      <w:tr w:rsidR="004277EC" w:rsidRPr="00A058B6" w:rsidTr="0060345A">
        <w:trPr>
          <w:cantSplit/>
          <w:trHeight w:val="57"/>
          <w:jc w:val="center"/>
        </w:trPr>
        <w:tc>
          <w:tcPr>
            <w:tcW w:w="1017" w:type="dxa"/>
            <w:tcBorders>
              <w:top w:val="nil"/>
              <w:left w:val="nil"/>
              <w:bottom w:val="nil"/>
              <w:right w:val="nil"/>
            </w:tcBorders>
            <w:vAlign w:val="center"/>
          </w:tcPr>
          <w:p w:rsidR="004277EC" w:rsidRPr="00A058B6" w:rsidRDefault="004277EC" w:rsidP="0060345A">
            <w:pPr>
              <w:pStyle w:val="Tekstpodstawowy2"/>
              <w:spacing w:before="0"/>
              <w:ind w:left="709" w:hanging="709"/>
              <w:rPr>
                <w:rFonts w:ascii="Arial" w:hAnsi="Arial" w:cs="Arial"/>
                <w:b w:val="0"/>
                <w:sz w:val="20"/>
                <w:szCs w:val="20"/>
              </w:rPr>
            </w:pPr>
          </w:p>
        </w:tc>
        <w:tc>
          <w:tcPr>
            <w:tcW w:w="779" w:type="dxa"/>
            <w:tcBorders>
              <w:top w:val="nil"/>
              <w:left w:val="nil"/>
              <w:bottom w:val="nil"/>
              <w:right w:val="nil"/>
            </w:tcBorders>
            <w:vAlign w:val="center"/>
          </w:tcPr>
          <w:p w:rsidR="004277EC" w:rsidRPr="00A058B6" w:rsidRDefault="004277EC" w:rsidP="0060345A">
            <w:pPr>
              <w:pStyle w:val="Tekstpodstawowy2"/>
              <w:spacing w:before="0"/>
              <w:ind w:left="709" w:hanging="709"/>
              <w:rPr>
                <w:rFonts w:ascii="Arial" w:hAnsi="Arial" w:cs="Arial"/>
                <w:b w:val="0"/>
                <w:sz w:val="20"/>
                <w:szCs w:val="20"/>
              </w:rPr>
            </w:pPr>
            <w:r w:rsidRPr="00A058B6">
              <w:rPr>
                <w:rFonts w:ascii="Arial" w:hAnsi="Arial" w:cs="Arial"/>
                <w:b w:val="0"/>
                <w:sz w:val="20"/>
                <w:szCs w:val="20"/>
              </w:rPr>
              <w:t>C</w:t>
            </w:r>
            <w:r w:rsidRPr="00A058B6">
              <w:rPr>
                <w:rFonts w:ascii="Arial" w:hAnsi="Arial" w:cs="Arial"/>
                <w:b w:val="0"/>
                <w:sz w:val="20"/>
                <w:szCs w:val="20"/>
                <w:vertAlign w:val="subscript"/>
              </w:rPr>
              <w:t>o</w:t>
            </w:r>
            <w:r w:rsidRPr="00A058B6">
              <w:rPr>
                <w:rFonts w:ascii="Arial" w:hAnsi="Arial" w:cs="Arial"/>
                <w:b w:val="0"/>
                <w:sz w:val="20"/>
                <w:szCs w:val="20"/>
              </w:rPr>
              <w:t xml:space="preserve"> </w:t>
            </w:r>
          </w:p>
        </w:tc>
        <w:tc>
          <w:tcPr>
            <w:tcW w:w="4723" w:type="dxa"/>
            <w:gridSpan w:val="2"/>
            <w:tcBorders>
              <w:top w:val="nil"/>
              <w:left w:val="nil"/>
              <w:bottom w:val="nil"/>
              <w:right w:val="nil"/>
            </w:tcBorders>
            <w:vAlign w:val="center"/>
          </w:tcPr>
          <w:p w:rsidR="004277EC" w:rsidRPr="00A058B6" w:rsidRDefault="004277EC" w:rsidP="0060345A">
            <w:pPr>
              <w:pStyle w:val="Tekstpodstawowy2"/>
              <w:spacing w:before="0"/>
              <w:rPr>
                <w:rFonts w:ascii="Arial" w:hAnsi="Arial" w:cs="Arial"/>
                <w:b w:val="0"/>
                <w:sz w:val="20"/>
                <w:szCs w:val="20"/>
              </w:rPr>
            </w:pPr>
            <w:r w:rsidRPr="00A058B6">
              <w:rPr>
                <w:rFonts w:ascii="Arial" w:hAnsi="Arial" w:cs="Arial"/>
                <w:b w:val="0"/>
                <w:sz w:val="20"/>
                <w:szCs w:val="20"/>
              </w:rPr>
              <w:t>- cena oferty ocenianej</w:t>
            </w:r>
          </w:p>
        </w:tc>
      </w:tr>
    </w:tbl>
    <w:p w:rsidR="004277EC" w:rsidRPr="00A058B6" w:rsidRDefault="004277EC" w:rsidP="004277EC">
      <w:pPr>
        <w:pStyle w:val="Akapitzlist"/>
        <w:spacing w:line="240" w:lineRule="auto"/>
        <w:contextualSpacing/>
        <w:jc w:val="both"/>
        <w:rPr>
          <w:bCs/>
          <w:vanish/>
          <w:sz w:val="20"/>
          <w:szCs w:val="20"/>
        </w:rPr>
      </w:pPr>
    </w:p>
    <w:p w:rsidR="004277EC" w:rsidRPr="00A058B6" w:rsidRDefault="004277EC" w:rsidP="0093215C">
      <w:pPr>
        <w:pStyle w:val="Akapitzlist"/>
        <w:numPr>
          <w:ilvl w:val="2"/>
          <w:numId w:val="16"/>
        </w:numPr>
        <w:contextualSpacing/>
        <w:jc w:val="both"/>
        <w:rPr>
          <w:bCs/>
          <w:sz w:val="20"/>
          <w:szCs w:val="20"/>
        </w:rPr>
      </w:pPr>
      <w:r w:rsidRPr="00A058B6">
        <w:rPr>
          <w:bCs/>
          <w:sz w:val="20"/>
          <w:szCs w:val="20"/>
        </w:rPr>
        <w:t>Kryterium „</w:t>
      </w:r>
      <w:r w:rsidRPr="00A058B6">
        <w:rPr>
          <w:b/>
          <w:sz w:val="20"/>
          <w:szCs w:val="20"/>
        </w:rPr>
        <w:t>Czas usunięcia usterki</w:t>
      </w:r>
      <w:r w:rsidR="003577A2" w:rsidRPr="00A058B6">
        <w:rPr>
          <w:b/>
          <w:sz w:val="20"/>
          <w:szCs w:val="20"/>
        </w:rPr>
        <w:t>/awarii powodującej przerwę w świadczeniu usługi  (T)</w:t>
      </w:r>
      <w:r w:rsidRPr="00A058B6">
        <w:rPr>
          <w:bCs/>
          <w:sz w:val="20"/>
          <w:szCs w:val="20"/>
        </w:rPr>
        <w:t xml:space="preserve">” będzie rozpatrywane na podstawie informacji podanych przez Wykonawcę w Formularzu „Oferta”. </w:t>
      </w:r>
    </w:p>
    <w:p w:rsidR="004277EC" w:rsidRPr="00A058B6" w:rsidRDefault="004277EC" w:rsidP="004277EC">
      <w:pPr>
        <w:pStyle w:val="Akapitzlist"/>
        <w:spacing w:line="240" w:lineRule="auto"/>
        <w:ind w:left="709"/>
        <w:contextualSpacing/>
        <w:jc w:val="both"/>
        <w:rPr>
          <w:bCs/>
          <w:sz w:val="20"/>
          <w:szCs w:val="20"/>
          <w:lang w:eastAsia="pl-PL"/>
        </w:rPr>
      </w:pPr>
      <w:r w:rsidRPr="00A058B6">
        <w:rPr>
          <w:bCs/>
          <w:sz w:val="20"/>
          <w:szCs w:val="20"/>
          <w:lang w:eastAsia="pl-PL"/>
        </w:rPr>
        <w:t>W tym kryterium można uzyskać maksymalnie 40 punktów.</w:t>
      </w:r>
    </w:p>
    <w:p w:rsidR="004277EC" w:rsidRPr="00A058B6" w:rsidRDefault="004277EC" w:rsidP="004277EC">
      <w:pPr>
        <w:spacing w:line="240" w:lineRule="exact"/>
        <w:ind w:left="720"/>
        <w:jc w:val="both"/>
        <w:rPr>
          <w:rFonts w:ascii="Arial" w:hAnsi="Arial" w:cs="Arial"/>
          <w:bCs/>
          <w:sz w:val="20"/>
          <w:szCs w:val="20"/>
        </w:rPr>
      </w:pPr>
      <w:r w:rsidRPr="00A058B6">
        <w:rPr>
          <w:rFonts w:ascii="Arial" w:hAnsi="Arial" w:cs="Arial"/>
          <w:bCs/>
          <w:sz w:val="20"/>
          <w:szCs w:val="20"/>
        </w:rPr>
        <w:t xml:space="preserve">Liczba punktów w kryterium </w:t>
      </w:r>
      <w:r w:rsidRPr="00A058B6">
        <w:rPr>
          <w:rFonts w:ascii="Arial" w:hAnsi="Arial" w:cs="Arial"/>
          <w:b/>
          <w:bCs/>
          <w:sz w:val="20"/>
          <w:szCs w:val="20"/>
        </w:rPr>
        <w:t>„</w:t>
      </w:r>
      <w:r w:rsidR="003577A2" w:rsidRPr="00A058B6">
        <w:rPr>
          <w:rFonts w:ascii="Arial" w:hAnsi="Arial" w:cs="Arial"/>
          <w:b/>
          <w:sz w:val="20"/>
          <w:szCs w:val="20"/>
        </w:rPr>
        <w:t>Czas usunięcia usterki/awarii powodującej przerwę w świadczeniu usługi</w:t>
      </w:r>
      <w:r w:rsidRPr="00A058B6">
        <w:rPr>
          <w:rFonts w:ascii="Arial" w:hAnsi="Arial" w:cs="Arial"/>
          <w:b/>
          <w:bCs/>
          <w:sz w:val="20"/>
          <w:szCs w:val="20"/>
        </w:rPr>
        <w:t>”</w:t>
      </w:r>
      <w:r w:rsidRPr="00A058B6">
        <w:rPr>
          <w:rFonts w:ascii="Arial" w:hAnsi="Arial" w:cs="Arial"/>
          <w:bCs/>
          <w:sz w:val="20"/>
          <w:szCs w:val="20"/>
        </w:rPr>
        <w:t xml:space="preserve"> zostanie obliczona według następującego wzoru:</w:t>
      </w:r>
    </w:p>
    <w:p w:rsidR="004277EC" w:rsidRPr="00A058B6" w:rsidRDefault="004277EC" w:rsidP="004277EC">
      <w:pPr>
        <w:ind w:left="709"/>
        <w:jc w:val="both"/>
        <w:rPr>
          <w:rFonts w:ascii="Arial" w:hAnsi="Arial" w:cs="Arial"/>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017"/>
        <w:gridCol w:w="779"/>
        <w:gridCol w:w="547"/>
        <w:gridCol w:w="4177"/>
      </w:tblGrid>
      <w:tr w:rsidR="004277EC" w:rsidRPr="00A058B6" w:rsidTr="0060345A">
        <w:trPr>
          <w:cantSplit/>
          <w:trHeight w:val="172"/>
          <w:jc w:val="center"/>
        </w:trPr>
        <w:tc>
          <w:tcPr>
            <w:tcW w:w="1017" w:type="dxa"/>
            <w:tcBorders>
              <w:top w:val="nil"/>
              <w:left w:val="nil"/>
              <w:bottom w:val="nil"/>
              <w:right w:val="nil"/>
            </w:tcBorders>
          </w:tcPr>
          <w:p w:rsidR="004277EC" w:rsidRPr="00A058B6" w:rsidRDefault="004277EC" w:rsidP="0060345A">
            <w:pPr>
              <w:pStyle w:val="Tekstpodstawowy2"/>
              <w:spacing w:before="0"/>
              <w:ind w:left="709" w:hanging="709"/>
              <w:rPr>
                <w:rFonts w:ascii="Arial" w:hAnsi="Arial" w:cs="Arial"/>
                <w:b w:val="0"/>
                <w:sz w:val="20"/>
                <w:szCs w:val="20"/>
              </w:rPr>
            </w:pPr>
          </w:p>
        </w:tc>
        <w:tc>
          <w:tcPr>
            <w:tcW w:w="779" w:type="dxa"/>
            <w:vMerge w:val="restart"/>
            <w:tcBorders>
              <w:top w:val="nil"/>
              <w:left w:val="nil"/>
              <w:bottom w:val="nil"/>
              <w:right w:val="nil"/>
            </w:tcBorders>
            <w:vAlign w:val="center"/>
          </w:tcPr>
          <w:p w:rsidR="004277EC" w:rsidRPr="00A058B6" w:rsidRDefault="004277EC" w:rsidP="0060345A">
            <w:pPr>
              <w:pStyle w:val="Tekstpodstawowy2"/>
              <w:spacing w:before="0"/>
              <w:ind w:left="709" w:hanging="709"/>
              <w:rPr>
                <w:rFonts w:ascii="Arial" w:hAnsi="Arial" w:cs="Arial"/>
                <w:sz w:val="20"/>
                <w:szCs w:val="20"/>
              </w:rPr>
            </w:pPr>
            <w:r w:rsidRPr="00A058B6">
              <w:rPr>
                <w:rFonts w:ascii="Arial" w:hAnsi="Arial" w:cs="Arial"/>
                <w:sz w:val="20"/>
                <w:szCs w:val="20"/>
              </w:rPr>
              <w:t>T =</w:t>
            </w:r>
          </w:p>
        </w:tc>
        <w:tc>
          <w:tcPr>
            <w:tcW w:w="547" w:type="dxa"/>
            <w:tcBorders>
              <w:top w:val="nil"/>
              <w:left w:val="nil"/>
              <w:bottom w:val="single" w:sz="4" w:space="0" w:color="auto"/>
              <w:right w:val="nil"/>
            </w:tcBorders>
            <w:vAlign w:val="center"/>
          </w:tcPr>
          <w:p w:rsidR="004277EC" w:rsidRPr="00A058B6" w:rsidRDefault="004277EC" w:rsidP="0060345A">
            <w:pPr>
              <w:pStyle w:val="Tekstpodstawowy2"/>
              <w:spacing w:before="0"/>
              <w:ind w:left="709" w:hanging="709"/>
              <w:jc w:val="center"/>
              <w:rPr>
                <w:rFonts w:ascii="Arial" w:hAnsi="Arial" w:cs="Arial"/>
                <w:sz w:val="20"/>
                <w:szCs w:val="20"/>
              </w:rPr>
            </w:pPr>
            <w:proofErr w:type="spellStart"/>
            <w:r w:rsidRPr="00A058B6">
              <w:rPr>
                <w:rFonts w:ascii="Arial" w:hAnsi="Arial" w:cs="Arial"/>
                <w:sz w:val="20"/>
                <w:szCs w:val="20"/>
              </w:rPr>
              <w:t>T</w:t>
            </w:r>
            <w:r w:rsidRPr="00A058B6">
              <w:rPr>
                <w:rFonts w:ascii="Arial" w:hAnsi="Arial" w:cs="Arial"/>
                <w:sz w:val="20"/>
                <w:szCs w:val="20"/>
                <w:vertAlign w:val="subscript"/>
              </w:rPr>
              <w:t>min</w:t>
            </w:r>
            <w:proofErr w:type="spellEnd"/>
          </w:p>
        </w:tc>
        <w:tc>
          <w:tcPr>
            <w:tcW w:w="4177" w:type="dxa"/>
            <w:vMerge w:val="restart"/>
            <w:tcBorders>
              <w:top w:val="nil"/>
              <w:left w:val="nil"/>
              <w:bottom w:val="nil"/>
              <w:right w:val="nil"/>
            </w:tcBorders>
            <w:vAlign w:val="center"/>
          </w:tcPr>
          <w:p w:rsidR="004277EC" w:rsidRPr="00A058B6" w:rsidRDefault="004277EC" w:rsidP="0060345A">
            <w:pPr>
              <w:pStyle w:val="Tekstpodstawowy2"/>
              <w:spacing w:before="0"/>
              <w:ind w:left="709" w:hanging="709"/>
              <w:rPr>
                <w:rFonts w:ascii="Arial" w:hAnsi="Arial" w:cs="Arial"/>
                <w:sz w:val="20"/>
                <w:szCs w:val="20"/>
              </w:rPr>
            </w:pPr>
            <w:r w:rsidRPr="00A058B6">
              <w:rPr>
                <w:rFonts w:ascii="Arial" w:hAnsi="Arial" w:cs="Arial"/>
                <w:sz w:val="20"/>
                <w:szCs w:val="20"/>
              </w:rPr>
              <w:t>x 40 pkt</w:t>
            </w:r>
          </w:p>
        </w:tc>
      </w:tr>
      <w:tr w:rsidR="004277EC" w:rsidRPr="00A058B6" w:rsidTr="0060345A">
        <w:trPr>
          <w:cantSplit/>
          <w:trHeight w:val="172"/>
          <w:jc w:val="center"/>
        </w:trPr>
        <w:tc>
          <w:tcPr>
            <w:tcW w:w="1017" w:type="dxa"/>
            <w:tcBorders>
              <w:top w:val="nil"/>
              <w:left w:val="nil"/>
              <w:bottom w:val="nil"/>
              <w:right w:val="nil"/>
            </w:tcBorders>
          </w:tcPr>
          <w:p w:rsidR="004277EC" w:rsidRPr="00A058B6" w:rsidRDefault="004277EC" w:rsidP="0060345A">
            <w:pPr>
              <w:pStyle w:val="Tekstpodstawowy2"/>
              <w:spacing w:before="0"/>
              <w:ind w:left="709" w:hanging="709"/>
              <w:rPr>
                <w:rFonts w:ascii="Arial" w:hAnsi="Arial" w:cs="Arial"/>
                <w:b w:val="0"/>
                <w:sz w:val="20"/>
                <w:szCs w:val="20"/>
              </w:rPr>
            </w:pPr>
          </w:p>
        </w:tc>
        <w:tc>
          <w:tcPr>
            <w:tcW w:w="779" w:type="dxa"/>
            <w:vMerge/>
            <w:tcBorders>
              <w:top w:val="nil"/>
              <w:left w:val="nil"/>
              <w:bottom w:val="nil"/>
              <w:right w:val="nil"/>
            </w:tcBorders>
            <w:vAlign w:val="center"/>
          </w:tcPr>
          <w:p w:rsidR="004277EC" w:rsidRPr="00A058B6" w:rsidRDefault="004277EC" w:rsidP="0060345A">
            <w:pPr>
              <w:pStyle w:val="Tekstpodstawowy2"/>
              <w:spacing w:before="0"/>
              <w:ind w:left="709" w:hanging="709"/>
              <w:rPr>
                <w:rFonts w:ascii="Arial" w:hAnsi="Arial" w:cs="Arial"/>
                <w:sz w:val="20"/>
                <w:szCs w:val="20"/>
              </w:rPr>
            </w:pPr>
          </w:p>
        </w:tc>
        <w:tc>
          <w:tcPr>
            <w:tcW w:w="547" w:type="dxa"/>
            <w:tcBorders>
              <w:top w:val="single" w:sz="4" w:space="0" w:color="auto"/>
              <w:left w:val="nil"/>
              <w:bottom w:val="nil"/>
              <w:right w:val="nil"/>
            </w:tcBorders>
            <w:vAlign w:val="center"/>
          </w:tcPr>
          <w:p w:rsidR="004277EC" w:rsidRPr="00A058B6" w:rsidRDefault="004277EC" w:rsidP="0060345A">
            <w:pPr>
              <w:pStyle w:val="Tekstpodstawowy2"/>
              <w:spacing w:before="0"/>
              <w:ind w:left="709" w:hanging="709"/>
              <w:jc w:val="center"/>
              <w:rPr>
                <w:rFonts w:ascii="Arial" w:hAnsi="Arial" w:cs="Arial"/>
                <w:sz w:val="20"/>
                <w:szCs w:val="20"/>
              </w:rPr>
            </w:pPr>
            <w:r w:rsidRPr="00A058B6">
              <w:rPr>
                <w:rFonts w:ascii="Arial" w:hAnsi="Arial" w:cs="Arial"/>
                <w:sz w:val="20"/>
                <w:szCs w:val="20"/>
              </w:rPr>
              <w:t>T</w:t>
            </w:r>
            <w:r w:rsidRPr="00A058B6">
              <w:rPr>
                <w:rFonts w:ascii="Arial" w:hAnsi="Arial" w:cs="Arial"/>
                <w:sz w:val="20"/>
                <w:szCs w:val="20"/>
                <w:vertAlign w:val="subscript"/>
              </w:rPr>
              <w:t>o</w:t>
            </w:r>
          </w:p>
        </w:tc>
        <w:tc>
          <w:tcPr>
            <w:tcW w:w="4177" w:type="dxa"/>
            <w:vMerge/>
            <w:tcBorders>
              <w:top w:val="nil"/>
              <w:left w:val="nil"/>
              <w:bottom w:val="nil"/>
              <w:right w:val="nil"/>
            </w:tcBorders>
            <w:vAlign w:val="center"/>
          </w:tcPr>
          <w:p w:rsidR="004277EC" w:rsidRPr="00A058B6" w:rsidRDefault="004277EC" w:rsidP="0060345A">
            <w:pPr>
              <w:pStyle w:val="Tekstpodstawowy2"/>
              <w:spacing w:before="0"/>
              <w:ind w:left="709" w:hanging="709"/>
              <w:rPr>
                <w:rFonts w:ascii="Arial" w:hAnsi="Arial" w:cs="Arial"/>
                <w:b w:val="0"/>
                <w:sz w:val="20"/>
                <w:szCs w:val="20"/>
              </w:rPr>
            </w:pPr>
          </w:p>
        </w:tc>
      </w:tr>
      <w:tr w:rsidR="004277EC" w:rsidRPr="00A058B6" w:rsidTr="0060345A">
        <w:trPr>
          <w:cantSplit/>
          <w:trHeight w:val="499"/>
          <w:jc w:val="center"/>
        </w:trPr>
        <w:tc>
          <w:tcPr>
            <w:tcW w:w="1017" w:type="dxa"/>
            <w:tcBorders>
              <w:top w:val="nil"/>
              <w:left w:val="nil"/>
              <w:bottom w:val="nil"/>
              <w:right w:val="nil"/>
            </w:tcBorders>
            <w:vAlign w:val="bottom"/>
          </w:tcPr>
          <w:p w:rsidR="004277EC" w:rsidRPr="00A058B6" w:rsidRDefault="004277EC" w:rsidP="0060345A">
            <w:pPr>
              <w:pStyle w:val="Tekstpodstawowy2"/>
              <w:spacing w:before="0"/>
              <w:rPr>
                <w:rFonts w:ascii="Arial" w:hAnsi="Arial" w:cs="Arial"/>
                <w:b w:val="0"/>
                <w:sz w:val="20"/>
                <w:szCs w:val="20"/>
              </w:rPr>
            </w:pPr>
            <w:r w:rsidRPr="00A058B6">
              <w:rPr>
                <w:rFonts w:ascii="Arial" w:hAnsi="Arial" w:cs="Arial"/>
                <w:b w:val="0"/>
                <w:sz w:val="20"/>
                <w:szCs w:val="20"/>
              </w:rPr>
              <w:t xml:space="preserve">gdzie:      </w:t>
            </w:r>
          </w:p>
        </w:tc>
        <w:tc>
          <w:tcPr>
            <w:tcW w:w="779" w:type="dxa"/>
            <w:tcBorders>
              <w:top w:val="nil"/>
              <w:left w:val="nil"/>
              <w:bottom w:val="nil"/>
              <w:right w:val="nil"/>
            </w:tcBorders>
            <w:vAlign w:val="bottom"/>
          </w:tcPr>
          <w:p w:rsidR="004277EC" w:rsidRPr="00A058B6" w:rsidRDefault="0060345A" w:rsidP="0060345A">
            <w:pPr>
              <w:pStyle w:val="Tekstpodstawowy2"/>
              <w:spacing w:before="0"/>
              <w:ind w:left="709" w:hanging="709"/>
              <w:rPr>
                <w:rFonts w:ascii="Arial" w:hAnsi="Arial" w:cs="Arial"/>
                <w:b w:val="0"/>
                <w:sz w:val="20"/>
                <w:szCs w:val="20"/>
              </w:rPr>
            </w:pPr>
            <w:proofErr w:type="spellStart"/>
            <w:r>
              <w:rPr>
                <w:rFonts w:ascii="Arial" w:hAnsi="Arial" w:cs="Arial"/>
                <w:b w:val="0"/>
                <w:sz w:val="20"/>
                <w:szCs w:val="20"/>
              </w:rPr>
              <w:t>T</w:t>
            </w:r>
            <w:r w:rsidR="004277EC" w:rsidRPr="00A058B6">
              <w:rPr>
                <w:rFonts w:ascii="Arial" w:hAnsi="Arial" w:cs="Arial"/>
                <w:b w:val="0"/>
                <w:sz w:val="20"/>
                <w:szCs w:val="20"/>
                <w:vertAlign w:val="subscript"/>
              </w:rPr>
              <w:t>min</w:t>
            </w:r>
            <w:proofErr w:type="spellEnd"/>
            <w:r w:rsidR="004277EC" w:rsidRPr="00A058B6">
              <w:rPr>
                <w:rFonts w:ascii="Arial" w:hAnsi="Arial" w:cs="Arial"/>
                <w:b w:val="0"/>
                <w:sz w:val="20"/>
                <w:szCs w:val="20"/>
              </w:rPr>
              <w:t xml:space="preserve"> </w:t>
            </w:r>
          </w:p>
        </w:tc>
        <w:tc>
          <w:tcPr>
            <w:tcW w:w="4723" w:type="dxa"/>
            <w:gridSpan w:val="2"/>
            <w:tcBorders>
              <w:top w:val="nil"/>
              <w:left w:val="nil"/>
              <w:bottom w:val="nil"/>
              <w:right w:val="nil"/>
            </w:tcBorders>
            <w:vAlign w:val="bottom"/>
          </w:tcPr>
          <w:p w:rsidR="004277EC" w:rsidRPr="00A058B6" w:rsidRDefault="004277EC" w:rsidP="0060345A">
            <w:pPr>
              <w:pStyle w:val="Tekstpodstawowy2"/>
              <w:spacing w:before="0"/>
              <w:rPr>
                <w:rFonts w:ascii="Arial" w:hAnsi="Arial" w:cs="Arial"/>
                <w:b w:val="0"/>
                <w:sz w:val="20"/>
                <w:szCs w:val="20"/>
              </w:rPr>
            </w:pPr>
            <w:r w:rsidRPr="00A058B6">
              <w:rPr>
                <w:rFonts w:ascii="Arial" w:hAnsi="Arial" w:cs="Arial"/>
                <w:b w:val="0"/>
                <w:sz w:val="20"/>
                <w:szCs w:val="20"/>
              </w:rPr>
              <w:t xml:space="preserve">- </w:t>
            </w:r>
            <w:r w:rsidR="003577A2" w:rsidRPr="00A058B6">
              <w:rPr>
                <w:rFonts w:ascii="Arial" w:hAnsi="Arial" w:cs="Arial"/>
                <w:b w:val="0"/>
                <w:sz w:val="20"/>
                <w:szCs w:val="20"/>
              </w:rPr>
              <w:t xml:space="preserve">najkrótszy zaproponowany przez Wykonawców </w:t>
            </w:r>
            <w:r w:rsidR="0060345A">
              <w:rPr>
                <w:rFonts w:ascii="Arial" w:hAnsi="Arial" w:cs="Arial"/>
                <w:b w:val="0"/>
                <w:sz w:val="20"/>
                <w:szCs w:val="20"/>
              </w:rPr>
              <w:t>czas</w:t>
            </w:r>
            <w:r w:rsidR="003577A2" w:rsidRPr="00A058B6">
              <w:rPr>
                <w:rFonts w:ascii="Arial" w:hAnsi="Arial" w:cs="Arial"/>
                <w:b w:val="0"/>
                <w:sz w:val="20"/>
                <w:szCs w:val="20"/>
              </w:rPr>
              <w:t xml:space="preserve"> usunięcia usterki </w:t>
            </w:r>
          </w:p>
        </w:tc>
      </w:tr>
      <w:tr w:rsidR="004277EC" w:rsidRPr="00A058B6" w:rsidTr="0060345A">
        <w:trPr>
          <w:cantSplit/>
          <w:trHeight w:val="57"/>
          <w:jc w:val="center"/>
        </w:trPr>
        <w:tc>
          <w:tcPr>
            <w:tcW w:w="1017" w:type="dxa"/>
            <w:tcBorders>
              <w:top w:val="nil"/>
              <w:left w:val="nil"/>
              <w:bottom w:val="nil"/>
              <w:right w:val="nil"/>
            </w:tcBorders>
            <w:vAlign w:val="center"/>
          </w:tcPr>
          <w:p w:rsidR="004277EC" w:rsidRPr="00A058B6" w:rsidRDefault="004277EC" w:rsidP="0060345A">
            <w:pPr>
              <w:pStyle w:val="Tekstpodstawowy2"/>
              <w:spacing w:before="0"/>
              <w:ind w:left="709" w:hanging="709"/>
              <w:rPr>
                <w:rFonts w:ascii="Arial" w:hAnsi="Arial" w:cs="Arial"/>
                <w:b w:val="0"/>
                <w:sz w:val="20"/>
                <w:szCs w:val="20"/>
              </w:rPr>
            </w:pPr>
          </w:p>
        </w:tc>
        <w:tc>
          <w:tcPr>
            <w:tcW w:w="779" w:type="dxa"/>
            <w:tcBorders>
              <w:top w:val="nil"/>
              <w:left w:val="nil"/>
              <w:bottom w:val="nil"/>
              <w:right w:val="nil"/>
            </w:tcBorders>
            <w:vAlign w:val="center"/>
          </w:tcPr>
          <w:p w:rsidR="004277EC" w:rsidRPr="00A058B6" w:rsidRDefault="0060345A" w:rsidP="0060345A">
            <w:pPr>
              <w:pStyle w:val="Tekstpodstawowy2"/>
              <w:spacing w:before="0"/>
              <w:ind w:left="709" w:hanging="709"/>
              <w:rPr>
                <w:rFonts w:ascii="Arial" w:hAnsi="Arial" w:cs="Arial"/>
                <w:b w:val="0"/>
                <w:sz w:val="20"/>
                <w:szCs w:val="20"/>
              </w:rPr>
            </w:pPr>
            <w:r>
              <w:rPr>
                <w:rFonts w:ascii="Arial" w:hAnsi="Arial" w:cs="Arial"/>
                <w:b w:val="0"/>
                <w:sz w:val="20"/>
                <w:szCs w:val="20"/>
              </w:rPr>
              <w:t>T</w:t>
            </w:r>
            <w:r w:rsidR="004277EC" w:rsidRPr="00A058B6">
              <w:rPr>
                <w:rFonts w:ascii="Arial" w:hAnsi="Arial" w:cs="Arial"/>
                <w:b w:val="0"/>
                <w:sz w:val="20"/>
                <w:szCs w:val="20"/>
                <w:vertAlign w:val="subscript"/>
              </w:rPr>
              <w:t>o</w:t>
            </w:r>
            <w:r w:rsidR="004277EC" w:rsidRPr="00A058B6">
              <w:rPr>
                <w:rFonts w:ascii="Arial" w:hAnsi="Arial" w:cs="Arial"/>
                <w:b w:val="0"/>
                <w:sz w:val="20"/>
                <w:szCs w:val="20"/>
              </w:rPr>
              <w:t xml:space="preserve"> </w:t>
            </w:r>
          </w:p>
        </w:tc>
        <w:tc>
          <w:tcPr>
            <w:tcW w:w="4723" w:type="dxa"/>
            <w:gridSpan w:val="2"/>
            <w:tcBorders>
              <w:top w:val="nil"/>
              <w:left w:val="nil"/>
              <w:bottom w:val="nil"/>
              <w:right w:val="nil"/>
            </w:tcBorders>
            <w:vAlign w:val="center"/>
          </w:tcPr>
          <w:p w:rsidR="004277EC" w:rsidRPr="00A058B6" w:rsidRDefault="004277EC" w:rsidP="0060345A">
            <w:pPr>
              <w:pStyle w:val="Tekstpodstawowy2"/>
              <w:spacing w:before="0"/>
              <w:rPr>
                <w:rFonts w:ascii="Arial" w:hAnsi="Arial" w:cs="Arial"/>
                <w:b w:val="0"/>
                <w:sz w:val="20"/>
                <w:szCs w:val="20"/>
              </w:rPr>
            </w:pPr>
            <w:r w:rsidRPr="00A058B6">
              <w:rPr>
                <w:rFonts w:ascii="Arial" w:hAnsi="Arial" w:cs="Arial"/>
                <w:b w:val="0"/>
                <w:sz w:val="20"/>
                <w:szCs w:val="20"/>
              </w:rPr>
              <w:t xml:space="preserve">- </w:t>
            </w:r>
            <w:r w:rsidR="0060345A">
              <w:rPr>
                <w:rFonts w:ascii="Arial" w:hAnsi="Arial" w:cs="Arial"/>
                <w:b w:val="0"/>
                <w:sz w:val="20"/>
                <w:szCs w:val="20"/>
              </w:rPr>
              <w:t>czasu</w:t>
            </w:r>
            <w:r w:rsidR="003577A2" w:rsidRPr="00A058B6">
              <w:rPr>
                <w:rFonts w:ascii="Arial" w:hAnsi="Arial" w:cs="Arial"/>
                <w:b w:val="0"/>
                <w:sz w:val="20"/>
                <w:szCs w:val="20"/>
              </w:rPr>
              <w:t xml:space="preserve"> usunięcia usterki zaoferowany w ofercie ocenianej </w:t>
            </w:r>
          </w:p>
        </w:tc>
      </w:tr>
    </w:tbl>
    <w:p w:rsidR="004277EC" w:rsidRPr="00A058B6" w:rsidRDefault="004277EC" w:rsidP="004277EC">
      <w:pPr>
        <w:jc w:val="both"/>
        <w:rPr>
          <w:rFonts w:ascii="Arial" w:hAnsi="Arial" w:cs="Arial"/>
          <w:sz w:val="20"/>
          <w:szCs w:val="20"/>
        </w:rPr>
      </w:pPr>
    </w:p>
    <w:p w:rsidR="004277EC" w:rsidRPr="00A058B6" w:rsidRDefault="004277EC" w:rsidP="0093215C">
      <w:pPr>
        <w:pStyle w:val="Akapitzlist"/>
        <w:numPr>
          <w:ilvl w:val="2"/>
          <w:numId w:val="16"/>
        </w:numPr>
        <w:jc w:val="both"/>
        <w:rPr>
          <w:sz w:val="20"/>
          <w:szCs w:val="20"/>
        </w:rPr>
      </w:pPr>
      <w:r w:rsidRPr="00A058B6">
        <w:rPr>
          <w:sz w:val="20"/>
          <w:szCs w:val="20"/>
        </w:rPr>
        <w:t xml:space="preserve">Zadeklarowany przez Wykonawcę </w:t>
      </w:r>
      <w:r w:rsidR="003577A2" w:rsidRPr="00A058B6">
        <w:rPr>
          <w:sz w:val="20"/>
          <w:szCs w:val="20"/>
        </w:rPr>
        <w:t xml:space="preserve">czasu usunięcia usterki/awarii nie może być dłuższy niż 24 godziny od </w:t>
      </w:r>
      <w:r w:rsidRPr="00A058B6">
        <w:rPr>
          <w:sz w:val="20"/>
          <w:szCs w:val="20"/>
        </w:rPr>
        <w:t xml:space="preserve"> </w:t>
      </w:r>
      <w:r w:rsidR="003577A2" w:rsidRPr="00A058B6">
        <w:rPr>
          <w:sz w:val="20"/>
          <w:szCs w:val="20"/>
        </w:rPr>
        <w:t xml:space="preserve">chwili </w:t>
      </w:r>
      <w:r w:rsidR="0060345A">
        <w:rPr>
          <w:sz w:val="20"/>
          <w:szCs w:val="20"/>
        </w:rPr>
        <w:t xml:space="preserve">zgłoszenia przez Zamawiającego. Zamawiający wymaga podania czasu </w:t>
      </w:r>
      <w:r w:rsidR="0060345A">
        <w:rPr>
          <w:sz w:val="20"/>
          <w:szCs w:val="20"/>
        </w:rPr>
        <w:br/>
        <w:t>w pełnych godzinach.</w:t>
      </w:r>
    </w:p>
    <w:p w:rsidR="004277EC" w:rsidRPr="00A058B6" w:rsidRDefault="004277EC" w:rsidP="0093215C">
      <w:pPr>
        <w:pStyle w:val="Akapitzlist"/>
        <w:numPr>
          <w:ilvl w:val="2"/>
          <w:numId w:val="16"/>
        </w:numPr>
        <w:jc w:val="both"/>
        <w:rPr>
          <w:sz w:val="20"/>
          <w:szCs w:val="20"/>
        </w:rPr>
      </w:pPr>
      <w:r w:rsidRPr="00A058B6">
        <w:rPr>
          <w:sz w:val="20"/>
          <w:szCs w:val="20"/>
        </w:rPr>
        <w:t>W przypadku zadeklarowania przez Wykonawcę czasu usunięcia</w:t>
      </w:r>
      <w:r w:rsidR="003577A2" w:rsidRPr="00A058B6">
        <w:rPr>
          <w:sz w:val="20"/>
          <w:szCs w:val="20"/>
        </w:rPr>
        <w:t xml:space="preserve"> usterki/</w:t>
      </w:r>
      <w:r w:rsidRPr="00A058B6">
        <w:rPr>
          <w:sz w:val="20"/>
          <w:szCs w:val="20"/>
        </w:rPr>
        <w:t xml:space="preserve"> awarii dłuższego niż </w:t>
      </w:r>
      <w:r w:rsidR="003577A2" w:rsidRPr="00A058B6">
        <w:rPr>
          <w:sz w:val="20"/>
          <w:szCs w:val="20"/>
        </w:rPr>
        <w:t>24 godziny od chwili zgłoszenia</w:t>
      </w:r>
      <w:r w:rsidRPr="00A058B6">
        <w:rPr>
          <w:sz w:val="20"/>
          <w:szCs w:val="20"/>
        </w:rPr>
        <w:t>, Zamawiający zastosuje art. 87 ust. 2 pkt 3 ustawy Pzp poprawiając zadeklarowany przez Wykonawcę</w:t>
      </w:r>
      <w:r w:rsidR="003577A2" w:rsidRPr="00A058B6">
        <w:rPr>
          <w:sz w:val="20"/>
          <w:szCs w:val="20"/>
        </w:rPr>
        <w:t xml:space="preserve"> czas usunięcia usterki/awarii na 24 godziny</w:t>
      </w:r>
      <w:r w:rsidRPr="00A058B6">
        <w:rPr>
          <w:sz w:val="20"/>
          <w:szCs w:val="20"/>
        </w:rPr>
        <w:t>, a w przypadku gdy Wykonawca nie zgodzi się na poprawienie omyłki, Zamawiający odrzuci ofertę na podstawie art. 89 ust. 1 pkt 7 ustawy Pzp.</w:t>
      </w:r>
    </w:p>
    <w:p w:rsidR="003577A2" w:rsidRPr="00A058B6" w:rsidRDefault="004277EC" w:rsidP="0093215C">
      <w:pPr>
        <w:pStyle w:val="Akapitzlist"/>
        <w:numPr>
          <w:ilvl w:val="2"/>
          <w:numId w:val="16"/>
        </w:numPr>
        <w:jc w:val="both"/>
        <w:rPr>
          <w:sz w:val="20"/>
          <w:szCs w:val="20"/>
        </w:rPr>
      </w:pPr>
      <w:r w:rsidRPr="00A058B6">
        <w:rPr>
          <w:sz w:val="20"/>
          <w:szCs w:val="20"/>
        </w:rPr>
        <w:t xml:space="preserve">W przypadku nie zadeklarowania, nie podania przez Wykonawcę </w:t>
      </w:r>
      <w:r w:rsidR="003577A2" w:rsidRPr="00A058B6">
        <w:rPr>
          <w:sz w:val="20"/>
          <w:szCs w:val="20"/>
        </w:rPr>
        <w:t>czasu usunięcia usterki/awarii</w:t>
      </w:r>
      <w:r w:rsidRPr="00A058B6">
        <w:rPr>
          <w:sz w:val="20"/>
          <w:szCs w:val="20"/>
        </w:rPr>
        <w:t xml:space="preserve">, Zamawiający uzna, że Wykonawca zadeklarował </w:t>
      </w:r>
      <w:r w:rsidR="003577A2" w:rsidRPr="00A058B6">
        <w:rPr>
          <w:sz w:val="20"/>
          <w:szCs w:val="20"/>
        </w:rPr>
        <w:t xml:space="preserve">24 godzinny czas usunięcia usterki i dokonana poprawy jak w </w:t>
      </w:r>
      <w:r w:rsidR="004E31B6" w:rsidRPr="00A058B6">
        <w:rPr>
          <w:sz w:val="20"/>
          <w:szCs w:val="20"/>
        </w:rPr>
        <w:t>pkt</w:t>
      </w:r>
      <w:r w:rsidR="00A058B6">
        <w:rPr>
          <w:sz w:val="20"/>
          <w:szCs w:val="20"/>
        </w:rPr>
        <w:t>.</w:t>
      </w:r>
      <w:r w:rsidR="004E31B6" w:rsidRPr="00A058B6">
        <w:rPr>
          <w:sz w:val="20"/>
          <w:szCs w:val="20"/>
        </w:rPr>
        <w:t xml:space="preserve"> 18.1.5</w:t>
      </w:r>
      <w:r w:rsidRPr="00A058B6">
        <w:rPr>
          <w:sz w:val="20"/>
          <w:szCs w:val="20"/>
        </w:rPr>
        <w:t>.</w:t>
      </w:r>
    </w:p>
    <w:p w:rsidR="003577A2" w:rsidRPr="00A058B6" w:rsidRDefault="003577A2" w:rsidP="0093215C">
      <w:pPr>
        <w:pStyle w:val="Akapitzlist"/>
        <w:numPr>
          <w:ilvl w:val="2"/>
          <w:numId w:val="16"/>
        </w:numPr>
        <w:jc w:val="both"/>
        <w:rPr>
          <w:sz w:val="20"/>
          <w:szCs w:val="20"/>
        </w:rPr>
      </w:pPr>
      <w:r w:rsidRPr="00A058B6">
        <w:rPr>
          <w:bCs/>
          <w:sz w:val="20"/>
          <w:szCs w:val="20"/>
        </w:rPr>
        <w:t>Za najkorzystniejszą zostanie uznana oferta, która uzyska łącznie największą liczbę punktów (P) wyliczoną zgodnie z poniższym wzorem:</w:t>
      </w:r>
    </w:p>
    <w:p w:rsidR="003577A2" w:rsidRPr="00A058B6" w:rsidRDefault="003577A2" w:rsidP="003577A2">
      <w:pPr>
        <w:pStyle w:val="Akapitzlist"/>
        <w:ind w:left="555"/>
        <w:rPr>
          <w:b/>
          <w:bCs/>
          <w:sz w:val="20"/>
          <w:szCs w:val="20"/>
        </w:rPr>
      </w:pPr>
    </w:p>
    <w:p w:rsidR="003577A2" w:rsidRPr="00A058B6" w:rsidRDefault="003577A2" w:rsidP="003577A2">
      <w:pPr>
        <w:pStyle w:val="Akapitzlist"/>
        <w:ind w:left="3391" w:firstLine="154"/>
        <w:rPr>
          <w:b/>
          <w:bCs/>
          <w:sz w:val="20"/>
          <w:szCs w:val="20"/>
        </w:rPr>
      </w:pPr>
      <w:r w:rsidRPr="00A058B6">
        <w:rPr>
          <w:b/>
          <w:bCs/>
          <w:sz w:val="20"/>
          <w:szCs w:val="20"/>
        </w:rPr>
        <w:t>P = C + T</w:t>
      </w:r>
    </w:p>
    <w:p w:rsidR="003577A2" w:rsidRPr="00A058B6" w:rsidRDefault="003577A2" w:rsidP="004E31B6">
      <w:pPr>
        <w:pStyle w:val="Akapitzlist"/>
        <w:ind w:left="555"/>
        <w:jc w:val="both"/>
        <w:rPr>
          <w:bCs/>
          <w:sz w:val="20"/>
          <w:szCs w:val="20"/>
        </w:rPr>
      </w:pPr>
    </w:p>
    <w:p w:rsidR="003577A2" w:rsidRPr="00A058B6" w:rsidRDefault="003577A2" w:rsidP="004E31B6">
      <w:pPr>
        <w:pStyle w:val="Akapitzlist"/>
        <w:ind w:left="555"/>
        <w:jc w:val="both"/>
        <w:rPr>
          <w:bCs/>
          <w:sz w:val="20"/>
          <w:szCs w:val="20"/>
        </w:rPr>
      </w:pPr>
      <w:r w:rsidRPr="00A058B6">
        <w:rPr>
          <w:bCs/>
          <w:sz w:val="20"/>
          <w:szCs w:val="20"/>
        </w:rPr>
        <w:t xml:space="preserve">gdzie: </w:t>
      </w:r>
    </w:p>
    <w:p w:rsidR="003577A2" w:rsidRPr="00A058B6" w:rsidRDefault="003577A2" w:rsidP="004E31B6">
      <w:pPr>
        <w:pStyle w:val="Akapitzlist"/>
        <w:ind w:left="555"/>
        <w:jc w:val="both"/>
        <w:rPr>
          <w:bCs/>
          <w:sz w:val="20"/>
          <w:szCs w:val="20"/>
        </w:rPr>
      </w:pPr>
      <w:r w:rsidRPr="00A058B6">
        <w:rPr>
          <w:bCs/>
          <w:sz w:val="20"/>
          <w:szCs w:val="20"/>
        </w:rPr>
        <w:t>P - łączna liczba punktów oferty ocenianej</w:t>
      </w:r>
    </w:p>
    <w:p w:rsidR="003577A2" w:rsidRPr="00A058B6" w:rsidRDefault="003577A2" w:rsidP="004E31B6">
      <w:pPr>
        <w:pStyle w:val="Akapitzlist"/>
        <w:ind w:left="555"/>
        <w:jc w:val="both"/>
        <w:rPr>
          <w:bCs/>
          <w:sz w:val="20"/>
          <w:szCs w:val="20"/>
        </w:rPr>
      </w:pPr>
      <w:r w:rsidRPr="00A058B6">
        <w:rPr>
          <w:bCs/>
          <w:sz w:val="20"/>
          <w:szCs w:val="20"/>
        </w:rPr>
        <w:t>C - liczba punktów uzyskanych w kryterium „Cena”</w:t>
      </w:r>
    </w:p>
    <w:p w:rsidR="003577A2" w:rsidRPr="00A058B6" w:rsidRDefault="003577A2" w:rsidP="004E31B6">
      <w:pPr>
        <w:pStyle w:val="Akapitzlist"/>
        <w:ind w:left="555"/>
        <w:jc w:val="both"/>
        <w:rPr>
          <w:sz w:val="20"/>
          <w:szCs w:val="20"/>
        </w:rPr>
      </w:pPr>
      <w:r w:rsidRPr="00A058B6">
        <w:rPr>
          <w:bCs/>
          <w:sz w:val="20"/>
          <w:szCs w:val="20"/>
        </w:rPr>
        <w:t>T - liczba punktów uzyskanych w kryterium „</w:t>
      </w:r>
      <w:r w:rsidR="004E31B6" w:rsidRPr="00A058B6">
        <w:rPr>
          <w:b/>
          <w:sz w:val="20"/>
          <w:szCs w:val="20"/>
        </w:rPr>
        <w:t>Czas usunięcia usterki/awarii powodującej przerwę w świadczeniu usługi</w:t>
      </w:r>
      <w:r w:rsidRPr="00A058B6">
        <w:rPr>
          <w:sz w:val="20"/>
          <w:szCs w:val="20"/>
        </w:rPr>
        <w:t>”</w:t>
      </w:r>
    </w:p>
    <w:p w:rsidR="004277EC" w:rsidRPr="00A058B6" w:rsidRDefault="003577A2" w:rsidP="0093215C">
      <w:pPr>
        <w:pStyle w:val="Akapitzlist"/>
        <w:numPr>
          <w:ilvl w:val="2"/>
          <w:numId w:val="16"/>
        </w:numPr>
        <w:tabs>
          <w:tab w:val="left" w:pos="851"/>
        </w:tabs>
        <w:jc w:val="both"/>
        <w:rPr>
          <w:rFonts w:eastAsia="Calibri"/>
          <w:sz w:val="20"/>
          <w:szCs w:val="20"/>
        </w:rPr>
      </w:pPr>
      <w:r w:rsidRPr="00A058B6">
        <w:rPr>
          <w:rFonts w:eastAsia="Calibri"/>
          <w:sz w:val="20"/>
          <w:szCs w:val="20"/>
        </w:rPr>
        <w:t xml:space="preserve">Zamawiający udzieli zamówienia Wykonawcy, który spełni wszystkie warunki postawione </w:t>
      </w:r>
      <w:r w:rsidRPr="00A058B6">
        <w:rPr>
          <w:rFonts w:eastAsia="Calibri"/>
          <w:sz w:val="20"/>
          <w:szCs w:val="20"/>
        </w:rPr>
        <w:br/>
        <w:t>w SIWZ oraz otrzyma największą liczbę punktów wyliczoną zgodnie z powyższym wzorem.</w:t>
      </w:r>
    </w:p>
    <w:p w:rsidR="004277EC" w:rsidRPr="00A058B6" w:rsidRDefault="004277EC" w:rsidP="003C697C">
      <w:pPr>
        <w:ind w:left="709" w:hanging="709"/>
        <w:jc w:val="both"/>
        <w:rPr>
          <w:rFonts w:ascii="Arial" w:hAnsi="Arial" w:cs="Arial"/>
          <w:sz w:val="20"/>
          <w:szCs w:val="20"/>
        </w:rPr>
      </w:pPr>
    </w:p>
    <w:p w:rsidR="004277EC" w:rsidRPr="00A058B6" w:rsidRDefault="004E31B6" w:rsidP="004277EC">
      <w:pPr>
        <w:jc w:val="both"/>
        <w:rPr>
          <w:rFonts w:ascii="Arial" w:hAnsi="Arial" w:cs="Arial"/>
          <w:b/>
          <w:sz w:val="20"/>
          <w:szCs w:val="20"/>
        </w:rPr>
      </w:pPr>
      <w:r w:rsidRPr="00A058B6">
        <w:rPr>
          <w:rFonts w:ascii="Arial" w:hAnsi="Arial" w:cs="Arial"/>
          <w:sz w:val="20"/>
          <w:szCs w:val="20"/>
        </w:rPr>
        <w:t>18.2.</w:t>
      </w:r>
      <w:r w:rsidR="004277EC" w:rsidRPr="00A058B6">
        <w:rPr>
          <w:rFonts w:ascii="Arial" w:hAnsi="Arial" w:cs="Arial"/>
          <w:b/>
          <w:sz w:val="20"/>
          <w:szCs w:val="20"/>
        </w:rPr>
        <w:tab/>
        <w:t xml:space="preserve">Dla części II </w:t>
      </w:r>
    </w:p>
    <w:p w:rsidR="003C697C" w:rsidRPr="00A058B6" w:rsidRDefault="003C697C" w:rsidP="0093215C">
      <w:pPr>
        <w:numPr>
          <w:ilvl w:val="0"/>
          <w:numId w:val="15"/>
        </w:numPr>
        <w:jc w:val="both"/>
        <w:rPr>
          <w:rFonts w:ascii="Arial" w:hAnsi="Arial" w:cs="Arial"/>
          <w:sz w:val="20"/>
          <w:szCs w:val="20"/>
        </w:rPr>
      </w:pPr>
      <w:r w:rsidRPr="00A058B6">
        <w:rPr>
          <w:rFonts w:ascii="Arial" w:hAnsi="Arial" w:cs="Arial"/>
          <w:b/>
          <w:sz w:val="20"/>
          <w:szCs w:val="20"/>
        </w:rPr>
        <w:t>Cena (C)</w:t>
      </w:r>
      <w:r w:rsidRPr="00A058B6">
        <w:rPr>
          <w:rFonts w:ascii="Arial" w:hAnsi="Arial" w:cs="Arial"/>
          <w:sz w:val="20"/>
          <w:szCs w:val="20"/>
        </w:rPr>
        <w:t xml:space="preserve"> - 60%</w:t>
      </w:r>
    </w:p>
    <w:p w:rsidR="003C697C" w:rsidRPr="00A058B6" w:rsidRDefault="007A6EA7" w:rsidP="0093215C">
      <w:pPr>
        <w:numPr>
          <w:ilvl w:val="0"/>
          <w:numId w:val="15"/>
        </w:numPr>
        <w:ind w:left="1066" w:hanging="357"/>
        <w:jc w:val="both"/>
        <w:rPr>
          <w:rFonts w:ascii="Arial" w:hAnsi="Arial" w:cs="Arial"/>
          <w:sz w:val="20"/>
          <w:szCs w:val="20"/>
        </w:rPr>
      </w:pPr>
      <w:r w:rsidRPr="00A058B6">
        <w:rPr>
          <w:rFonts w:ascii="Arial" w:hAnsi="Arial" w:cs="Arial"/>
          <w:b/>
          <w:sz w:val="20"/>
          <w:szCs w:val="20"/>
        </w:rPr>
        <w:t xml:space="preserve">Termin </w:t>
      </w:r>
      <w:r w:rsidR="004277EC" w:rsidRPr="00A058B6">
        <w:rPr>
          <w:rFonts w:ascii="Arial" w:hAnsi="Arial" w:cs="Arial"/>
          <w:b/>
          <w:sz w:val="20"/>
          <w:szCs w:val="20"/>
        </w:rPr>
        <w:t xml:space="preserve">opracowania projektu i budowy linii optotelekomunikacyjnej </w:t>
      </w:r>
      <w:r w:rsidR="003C697C" w:rsidRPr="00A058B6">
        <w:rPr>
          <w:rFonts w:ascii="Arial" w:hAnsi="Arial" w:cs="Arial"/>
          <w:b/>
          <w:sz w:val="20"/>
          <w:szCs w:val="20"/>
        </w:rPr>
        <w:t>(T)</w:t>
      </w:r>
      <w:r w:rsidR="003C697C" w:rsidRPr="00A058B6">
        <w:rPr>
          <w:rFonts w:ascii="Arial" w:hAnsi="Arial" w:cs="Arial"/>
          <w:sz w:val="20"/>
          <w:szCs w:val="20"/>
        </w:rPr>
        <w:t xml:space="preserve"> - 40%</w:t>
      </w:r>
    </w:p>
    <w:p w:rsidR="003C697C" w:rsidRPr="00A058B6" w:rsidRDefault="003C697C" w:rsidP="003C697C">
      <w:pPr>
        <w:spacing w:line="240" w:lineRule="exact"/>
        <w:ind w:left="705" w:hanging="705"/>
        <w:jc w:val="both"/>
        <w:rPr>
          <w:rFonts w:ascii="Arial" w:hAnsi="Arial" w:cs="Arial"/>
          <w:bCs/>
          <w:sz w:val="20"/>
          <w:szCs w:val="20"/>
        </w:rPr>
      </w:pPr>
      <w:r w:rsidRPr="00A058B6">
        <w:rPr>
          <w:rFonts w:ascii="Arial" w:hAnsi="Arial" w:cs="Arial"/>
          <w:bCs/>
          <w:sz w:val="20"/>
          <w:szCs w:val="20"/>
        </w:rPr>
        <w:t>18.2.</w:t>
      </w:r>
      <w:r w:rsidR="004E31B6" w:rsidRPr="00A058B6">
        <w:rPr>
          <w:rFonts w:ascii="Arial" w:hAnsi="Arial" w:cs="Arial"/>
          <w:bCs/>
          <w:sz w:val="20"/>
          <w:szCs w:val="20"/>
        </w:rPr>
        <w:t>1</w:t>
      </w:r>
      <w:r w:rsidRPr="00A058B6">
        <w:rPr>
          <w:rFonts w:ascii="Arial" w:hAnsi="Arial" w:cs="Arial"/>
          <w:bCs/>
          <w:sz w:val="20"/>
          <w:szCs w:val="20"/>
        </w:rPr>
        <w:tab/>
        <w:t xml:space="preserve">Kryterium </w:t>
      </w:r>
      <w:r w:rsidRPr="00A058B6">
        <w:rPr>
          <w:rFonts w:ascii="Arial" w:hAnsi="Arial" w:cs="Arial"/>
          <w:sz w:val="20"/>
          <w:szCs w:val="20"/>
        </w:rPr>
        <w:t>„</w:t>
      </w:r>
      <w:r w:rsidRPr="00A058B6">
        <w:rPr>
          <w:rFonts w:ascii="Arial" w:hAnsi="Arial" w:cs="Arial"/>
          <w:b/>
          <w:sz w:val="20"/>
          <w:szCs w:val="20"/>
        </w:rPr>
        <w:t>Cena</w:t>
      </w:r>
      <w:r w:rsidRPr="00A058B6">
        <w:rPr>
          <w:rFonts w:ascii="Arial" w:hAnsi="Arial" w:cs="Arial"/>
          <w:sz w:val="20"/>
          <w:szCs w:val="20"/>
        </w:rPr>
        <w:t xml:space="preserve">” </w:t>
      </w:r>
      <w:r w:rsidRPr="00A058B6">
        <w:rPr>
          <w:rFonts w:ascii="Arial" w:hAnsi="Arial" w:cs="Arial"/>
          <w:bCs/>
          <w:color w:val="000000"/>
          <w:sz w:val="20"/>
          <w:szCs w:val="20"/>
        </w:rPr>
        <w:t xml:space="preserve">będzie rozpatrywane na podstawie </w:t>
      </w:r>
      <w:r w:rsidRPr="00A058B6">
        <w:rPr>
          <w:rFonts w:ascii="Arial" w:hAnsi="Arial" w:cs="Arial"/>
          <w:bCs/>
          <w:sz w:val="20"/>
          <w:szCs w:val="20"/>
        </w:rPr>
        <w:t xml:space="preserve">ceny ofertowej brutto za wykonanie przedmiotu zamówienia wpisanej przez Wykonawcę w Formularzu „Oferta”. </w:t>
      </w:r>
    </w:p>
    <w:p w:rsidR="003C697C" w:rsidRPr="00A058B6" w:rsidRDefault="003C697C" w:rsidP="003C697C">
      <w:pPr>
        <w:spacing w:line="240" w:lineRule="exact"/>
        <w:ind w:left="709"/>
        <w:jc w:val="both"/>
        <w:rPr>
          <w:rFonts w:ascii="Arial" w:hAnsi="Arial" w:cs="Arial"/>
          <w:bCs/>
          <w:sz w:val="20"/>
          <w:szCs w:val="20"/>
        </w:rPr>
      </w:pPr>
      <w:r w:rsidRPr="00A058B6">
        <w:rPr>
          <w:rFonts w:ascii="Arial" w:hAnsi="Arial" w:cs="Arial"/>
          <w:bCs/>
          <w:sz w:val="20"/>
          <w:szCs w:val="20"/>
        </w:rPr>
        <w:t>W tym kryterium można uzyskać maksymalnie 60 punktów. Przyznane punkty zostaną zaokrąglone do dwóch miejsc po przecinku.</w:t>
      </w:r>
    </w:p>
    <w:p w:rsidR="003C697C" w:rsidRPr="00A058B6" w:rsidRDefault="003C697C" w:rsidP="003C697C">
      <w:pPr>
        <w:spacing w:line="240" w:lineRule="exact"/>
        <w:ind w:left="720"/>
        <w:jc w:val="both"/>
        <w:rPr>
          <w:rFonts w:ascii="Arial" w:hAnsi="Arial" w:cs="Arial"/>
          <w:bCs/>
          <w:sz w:val="20"/>
          <w:szCs w:val="20"/>
        </w:rPr>
      </w:pPr>
      <w:r w:rsidRPr="00A058B6">
        <w:rPr>
          <w:rFonts w:ascii="Arial" w:hAnsi="Arial" w:cs="Arial"/>
          <w:bCs/>
          <w:sz w:val="20"/>
          <w:szCs w:val="20"/>
        </w:rPr>
        <w:t>Liczba punktów w kryterium „Cena” zostanie obliczona według następującego wzoru:</w:t>
      </w:r>
    </w:p>
    <w:p w:rsidR="003C697C" w:rsidRPr="00A058B6" w:rsidRDefault="003C697C" w:rsidP="003C697C">
      <w:pPr>
        <w:pStyle w:val="Akapitzlist"/>
        <w:tabs>
          <w:tab w:val="left" w:pos="709"/>
        </w:tabs>
        <w:spacing w:line="240" w:lineRule="auto"/>
        <w:ind w:left="0"/>
        <w:jc w:val="both"/>
        <w:rPr>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017"/>
        <w:gridCol w:w="779"/>
        <w:gridCol w:w="547"/>
        <w:gridCol w:w="4177"/>
      </w:tblGrid>
      <w:tr w:rsidR="003C697C" w:rsidRPr="00A058B6" w:rsidTr="00C208B7">
        <w:trPr>
          <w:cantSplit/>
          <w:trHeight w:val="172"/>
          <w:jc w:val="center"/>
        </w:trPr>
        <w:tc>
          <w:tcPr>
            <w:tcW w:w="1017" w:type="dxa"/>
            <w:tcBorders>
              <w:top w:val="nil"/>
              <w:left w:val="nil"/>
              <w:bottom w:val="nil"/>
              <w:right w:val="nil"/>
            </w:tcBorders>
          </w:tcPr>
          <w:p w:rsidR="003C697C" w:rsidRPr="00A058B6" w:rsidRDefault="003C697C" w:rsidP="00C208B7">
            <w:pPr>
              <w:pStyle w:val="Tekstpodstawowy2"/>
              <w:spacing w:before="0"/>
              <w:ind w:left="709" w:hanging="709"/>
              <w:rPr>
                <w:rFonts w:ascii="Arial" w:hAnsi="Arial" w:cs="Arial"/>
                <w:b w:val="0"/>
                <w:sz w:val="20"/>
                <w:szCs w:val="20"/>
              </w:rPr>
            </w:pPr>
          </w:p>
        </w:tc>
        <w:tc>
          <w:tcPr>
            <w:tcW w:w="779" w:type="dxa"/>
            <w:vMerge w:val="restart"/>
            <w:tcBorders>
              <w:top w:val="nil"/>
              <w:left w:val="nil"/>
              <w:bottom w:val="nil"/>
              <w:right w:val="nil"/>
            </w:tcBorders>
            <w:vAlign w:val="center"/>
          </w:tcPr>
          <w:p w:rsidR="003C697C" w:rsidRPr="00A058B6" w:rsidRDefault="003C697C" w:rsidP="00C208B7">
            <w:pPr>
              <w:pStyle w:val="Tekstpodstawowy2"/>
              <w:spacing w:before="0"/>
              <w:ind w:left="709" w:hanging="709"/>
              <w:rPr>
                <w:rFonts w:ascii="Arial" w:hAnsi="Arial" w:cs="Arial"/>
                <w:sz w:val="20"/>
                <w:szCs w:val="20"/>
              </w:rPr>
            </w:pPr>
            <w:r w:rsidRPr="00A058B6">
              <w:rPr>
                <w:rFonts w:ascii="Arial" w:hAnsi="Arial" w:cs="Arial"/>
                <w:sz w:val="20"/>
                <w:szCs w:val="20"/>
              </w:rPr>
              <w:t>C =</w:t>
            </w:r>
          </w:p>
        </w:tc>
        <w:tc>
          <w:tcPr>
            <w:tcW w:w="547" w:type="dxa"/>
            <w:tcBorders>
              <w:top w:val="nil"/>
              <w:left w:val="nil"/>
              <w:bottom w:val="single" w:sz="4" w:space="0" w:color="auto"/>
              <w:right w:val="nil"/>
            </w:tcBorders>
            <w:vAlign w:val="center"/>
          </w:tcPr>
          <w:p w:rsidR="003C697C" w:rsidRPr="00A058B6" w:rsidRDefault="003C697C" w:rsidP="00C208B7">
            <w:pPr>
              <w:pStyle w:val="Tekstpodstawowy2"/>
              <w:spacing w:before="0"/>
              <w:ind w:left="709" w:hanging="709"/>
              <w:jc w:val="center"/>
              <w:rPr>
                <w:rFonts w:ascii="Arial" w:hAnsi="Arial" w:cs="Arial"/>
                <w:sz w:val="20"/>
                <w:szCs w:val="20"/>
              </w:rPr>
            </w:pPr>
            <w:proofErr w:type="spellStart"/>
            <w:r w:rsidRPr="00A058B6">
              <w:rPr>
                <w:rFonts w:ascii="Arial" w:hAnsi="Arial" w:cs="Arial"/>
                <w:sz w:val="20"/>
                <w:szCs w:val="20"/>
              </w:rPr>
              <w:t>C</w:t>
            </w:r>
            <w:r w:rsidRPr="00A058B6">
              <w:rPr>
                <w:rFonts w:ascii="Arial" w:hAnsi="Arial" w:cs="Arial"/>
                <w:sz w:val="20"/>
                <w:szCs w:val="20"/>
                <w:vertAlign w:val="subscript"/>
              </w:rPr>
              <w:t>min</w:t>
            </w:r>
            <w:proofErr w:type="spellEnd"/>
          </w:p>
        </w:tc>
        <w:tc>
          <w:tcPr>
            <w:tcW w:w="4177" w:type="dxa"/>
            <w:vMerge w:val="restart"/>
            <w:tcBorders>
              <w:top w:val="nil"/>
              <w:left w:val="nil"/>
              <w:bottom w:val="nil"/>
              <w:right w:val="nil"/>
            </w:tcBorders>
            <w:vAlign w:val="center"/>
          </w:tcPr>
          <w:p w:rsidR="003C697C" w:rsidRPr="00A058B6" w:rsidRDefault="003C697C" w:rsidP="00C208B7">
            <w:pPr>
              <w:pStyle w:val="Tekstpodstawowy2"/>
              <w:spacing w:before="0"/>
              <w:ind w:left="709" w:hanging="709"/>
              <w:rPr>
                <w:rFonts w:ascii="Arial" w:hAnsi="Arial" w:cs="Arial"/>
                <w:sz w:val="20"/>
                <w:szCs w:val="20"/>
              </w:rPr>
            </w:pPr>
            <w:r w:rsidRPr="00A058B6">
              <w:rPr>
                <w:rFonts w:ascii="Arial" w:hAnsi="Arial" w:cs="Arial"/>
                <w:sz w:val="20"/>
                <w:szCs w:val="20"/>
              </w:rPr>
              <w:t>x 60 pkt</w:t>
            </w:r>
          </w:p>
        </w:tc>
      </w:tr>
      <w:tr w:rsidR="003C697C" w:rsidRPr="00A058B6" w:rsidTr="00C208B7">
        <w:trPr>
          <w:cantSplit/>
          <w:trHeight w:val="172"/>
          <w:jc w:val="center"/>
        </w:trPr>
        <w:tc>
          <w:tcPr>
            <w:tcW w:w="1017" w:type="dxa"/>
            <w:tcBorders>
              <w:top w:val="nil"/>
              <w:left w:val="nil"/>
              <w:bottom w:val="nil"/>
              <w:right w:val="nil"/>
            </w:tcBorders>
          </w:tcPr>
          <w:p w:rsidR="003C697C" w:rsidRPr="00A058B6" w:rsidRDefault="003C697C" w:rsidP="00C208B7">
            <w:pPr>
              <w:pStyle w:val="Tekstpodstawowy2"/>
              <w:spacing w:before="0"/>
              <w:ind w:left="709" w:hanging="709"/>
              <w:rPr>
                <w:rFonts w:ascii="Arial" w:hAnsi="Arial" w:cs="Arial"/>
                <w:b w:val="0"/>
                <w:sz w:val="20"/>
                <w:szCs w:val="20"/>
              </w:rPr>
            </w:pPr>
          </w:p>
        </w:tc>
        <w:tc>
          <w:tcPr>
            <w:tcW w:w="779" w:type="dxa"/>
            <w:vMerge/>
            <w:tcBorders>
              <w:top w:val="nil"/>
              <w:left w:val="nil"/>
              <w:bottom w:val="nil"/>
              <w:right w:val="nil"/>
            </w:tcBorders>
            <w:vAlign w:val="center"/>
          </w:tcPr>
          <w:p w:rsidR="003C697C" w:rsidRPr="00A058B6" w:rsidRDefault="003C697C" w:rsidP="00C208B7">
            <w:pPr>
              <w:pStyle w:val="Tekstpodstawowy2"/>
              <w:spacing w:before="0"/>
              <w:ind w:left="709" w:hanging="709"/>
              <w:rPr>
                <w:rFonts w:ascii="Arial" w:hAnsi="Arial" w:cs="Arial"/>
                <w:sz w:val="20"/>
                <w:szCs w:val="20"/>
              </w:rPr>
            </w:pPr>
          </w:p>
        </w:tc>
        <w:tc>
          <w:tcPr>
            <w:tcW w:w="547" w:type="dxa"/>
            <w:tcBorders>
              <w:top w:val="single" w:sz="4" w:space="0" w:color="auto"/>
              <w:left w:val="nil"/>
              <w:bottom w:val="nil"/>
              <w:right w:val="nil"/>
            </w:tcBorders>
            <w:vAlign w:val="center"/>
          </w:tcPr>
          <w:p w:rsidR="003C697C" w:rsidRPr="00A058B6" w:rsidRDefault="003C697C" w:rsidP="00C208B7">
            <w:pPr>
              <w:pStyle w:val="Tekstpodstawowy2"/>
              <w:spacing w:before="0"/>
              <w:ind w:left="709" w:hanging="709"/>
              <w:jc w:val="center"/>
              <w:rPr>
                <w:rFonts w:ascii="Arial" w:hAnsi="Arial" w:cs="Arial"/>
                <w:sz w:val="20"/>
                <w:szCs w:val="20"/>
              </w:rPr>
            </w:pPr>
            <w:r w:rsidRPr="00A058B6">
              <w:rPr>
                <w:rFonts w:ascii="Arial" w:hAnsi="Arial" w:cs="Arial"/>
                <w:sz w:val="20"/>
                <w:szCs w:val="20"/>
              </w:rPr>
              <w:t>C</w:t>
            </w:r>
            <w:r w:rsidRPr="00A058B6">
              <w:rPr>
                <w:rFonts w:ascii="Arial" w:hAnsi="Arial" w:cs="Arial"/>
                <w:sz w:val="20"/>
                <w:szCs w:val="20"/>
                <w:vertAlign w:val="subscript"/>
              </w:rPr>
              <w:t>o</w:t>
            </w:r>
          </w:p>
        </w:tc>
        <w:tc>
          <w:tcPr>
            <w:tcW w:w="4177" w:type="dxa"/>
            <w:vMerge/>
            <w:tcBorders>
              <w:top w:val="nil"/>
              <w:left w:val="nil"/>
              <w:bottom w:val="nil"/>
              <w:right w:val="nil"/>
            </w:tcBorders>
            <w:vAlign w:val="center"/>
          </w:tcPr>
          <w:p w:rsidR="003C697C" w:rsidRPr="00A058B6" w:rsidRDefault="003C697C" w:rsidP="00C208B7">
            <w:pPr>
              <w:pStyle w:val="Tekstpodstawowy2"/>
              <w:spacing w:before="0"/>
              <w:ind w:left="709" w:hanging="709"/>
              <w:rPr>
                <w:rFonts w:ascii="Arial" w:hAnsi="Arial" w:cs="Arial"/>
                <w:b w:val="0"/>
                <w:sz w:val="20"/>
                <w:szCs w:val="20"/>
              </w:rPr>
            </w:pPr>
          </w:p>
        </w:tc>
      </w:tr>
      <w:tr w:rsidR="003C697C" w:rsidRPr="00A058B6" w:rsidTr="00C208B7">
        <w:trPr>
          <w:cantSplit/>
          <w:trHeight w:val="499"/>
          <w:jc w:val="center"/>
        </w:trPr>
        <w:tc>
          <w:tcPr>
            <w:tcW w:w="1017" w:type="dxa"/>
            <w:tcBorders>
              <w:top w:val="nil"/>
              <w:left w:val="nil"/>
              <w:bottom w:val="nil"/>
              <w:right w:val="nil"/>
            </w:tcBorders>
            <w:vAlign w:val="bottom"/>
          </w:tcPr>
          <w:p w:rsidR="003C697C" w:rsidRPr="00A058B6" w:rsidRDefault="003C697C" w:rsidP="00C208B7">
            <w:pPr>
              <w:pStyle w:val="Tekstpodstawowy2"/>
              <w:spacing w:before="0"/>
              <w:rPr>
                <w:rFonts w:ascii="Arial" w:hAnsi="Arial" w:cs="Arial"/>
                <w:b w:val="0"/>
                <w:sz w:val="20"/>
                <w:szCs w:val="20"/>
              </w:rPr>
            </w:pPr>
            <w:r w:rsidRPr="00A058B6">
              <w:rPr>
                <w:rFonts w:ascii="Arial" w:hAnsi="Arial" w:cs="Arial"/>
                <w:b w:val="0"/>
                <w:sz w:val="20"/>
                <w:szCs w:val="20"/>
              </w:rPr>
              <w:t xml:space="preserve">gdzie:      </w:t>
            </w:r>
          </w:p>
        </w:tc>
        <w:tc>
          <w:tcPr>
            <w:tcW w:w="779" w:type="dxa"/>
            <w:tcBorders>
              <w:top w:val="nil"/>
              <w:left w:val="nil"/>
              <w:bottom w:val="nil"/>
              <w:right w:val="nil"/>
            </w:tcBorders>
            <w:vAlign w:val="bottom"/>
          </w:tcPr>
          <w:p w:rsidR="003C697C" w:rsidRPr="00A058B6" w:rsidRDefault="003C697C" w:rsidP="00C208B7">
            <w:pPr>
              <w:pStyle w:val="Tekstpodstawowy2"/>
              <w:spacing w:before="0"/>
              <w:ind w:left="709" w:hanging="709"/>
              <w:rPr>
                <w:rFonts w:ascii="Arial" w:hAnsi="Arial" w:cs="Arial"/>
                <w:b w:val="0"/>
                <w:sz w:val="20"/>
                <w:szCs w:val="20"/>
              </w:rPr>
            </w:pPr>
            <w:proofErr w:type="spellStart"/>
            <w:r w:rsidRPr="00A058B6">
              <w:rPr>
                <w:rFonts w:ascii="Arial" w:hAnsi="Arial" w:cs="Arial"/>
                <w:b w:val="0"/>
                <w:sz w:val="20"/>
                <w:szCs w:val="20"/>
              </w:rPr>
              <w:t>C</w:t>
            </w:r>
            <w:r w:rsidRPr="00A058B6">
              <w:rPr>
                <w:rFonts w:ascii="Arial" w:hAnsi="Arial" w:cs="Arial"/>
                <w:b w:val="0"/>
                <w:sz w:val="20"/>
                <w:szCs w:val="20"/>
                <w:vertAlign w:val="subscript"/>
              </w:rPr>
              <w:t>min</w:t>
            </w:r>
            <w:proofErr w:type="spellEnd"/>
            <w:r w:rsidRPr="00A058B6">
              <w:rPr>
                <w:rFonts w:ascii="Arial" w:hAnsi="Arial" w:cs="Arial"/>
                <w:b w:val="0"/>
                <w:sz w:val="20"/>
                <w:szCs w:val="20"/>
              </w:rPr>
              <w:t xml:space="preserve"> </w:t>
            </w:r>
          </w:p>
        </w:tc>
        <w:tc>
          <w:tcPr>
            <w:tcW w:w="4723" w:type="dxa"/>
            <w:gridSpan w:val="2"/>
            <w:tcBorders>
              <w:top w:val="nil"/>
              <w:left w:val="nil"/>
              <w:bottom w:val="nil"/>
              <w:right w:val="nil"/>
            </w:tcBorders>
            <w:vAlign w:val="bottom"/>
          </w:tcPr>
          <w:p w:rsidR="003C697C" w:rsidRPr="00A058B6" w:rsidRDefault="003C697C" w:rsidP="00C208B7">
            <w:pPr>
              <w:pStyle w:val="Tekstpodstawowy2"/>
              <w:spacing w:before="0"/>
              <w:rPr>
                <w:rFonts w:ascii="Arial" w:hAnsi="Arial" w:cs="Arial"/>
                <w:b w:val="0"/>
                <w:sz w:val="20"/>
                <w:szCs w:val="20"/>
              </w:rPr>
            </w:pPr>
            <w:r w:rsidRPr="00A058B6">
              <w:rPr>
                <w:rFonts w:ascii="Arial" w:hAnsi="Arial" w:cs="Arial"/>
                <w:b w:val="0"/>
                <w:sz w:val="20"/>
                <w:szCs w:val="20"/>
              </w:rPr>
              <w:t>- cena oferty najtańszej</w:t>
            </w:r>
          </w:p>
        </w:tc>
      </w:tr>
      <w:tr w:rsidR="003C697C" w:rsidRPr="00A058B6" w:rsidTr="00C208B7">
        <w:trPr>
          <w:cantSplit/>
          <w:trHeight w:val="57"/>
          <w:jc w:val="center"/>
        </w:trPr>
        <w:tc>
          <w:tcPr>
            <w:tcW w:w="1017" w:type="dxa"/>
            <w:tcBorders>
              <w:top w:val="nil"/>
              <w:left w:val="nil"/>
              <w:bottom w:val="nil"/>
              <w:right w:val="nil"/>
            </w:tcBorders>
            <w:vAlign w:val="center"/>
          </w:tcPr>
          <w:p w:rsidR="003C697C" w:rsidRPr="00A058B6" w:rsidRDefault="003C697C" w:rsidP="00C208B7">
            <w:pPr>
              <w:pStyle w:val="Tekstpodstawowy2"/>
              <w:spacing w:before="0"/>
              <w:ind w:left="709" w:hanging="709"/>
              <w:rPr>
                <w:rFonts w:ascii="Arial" w:hAnsi="Arial" w:cs="Arial"/>
                <w:b w:val="0"/>
                <w:sz w:val="20"/>
                <w:szCs w:val="20"/>
              </w:rPr>
            </w:pPr>
          </w:p>
        </w:tc>
        <w:tc>
          <w:tcPr>
            <w:tcW w:w="779" w:type="dxa"/>
            <w:tcBorders>
              <w:top w:val="nil"/>
              <w:left w:val="nil"/>
              <w:bottom w:val="nil"/>
              <w:right w:val="nil"/>
            </w:tcBorders>
            <w:vAlign w:val="center"/>
          </w:tcPr>
          <w:p w:rsidR="003C697C" w:rsidRPr="00A058B6" w:rsidRDefault="003C697C" w:rsidP="00C208B7">
            <w:pPr>
              <w:pStyle w:val="Tekstpodstawowy2"/>
              <w:spacing w:before="0"/>
              <w:ind w:left="709" w:hanging="709"/>
              <w:rPr>
                <w:rFonts w:ascii="Arial" w:hAnsi="Arial" w:cs="Arial"/>
                <w:b w:val="0"/>
                <w:sz w:val="20"/>
                <w:szCs w:val="20"/>
              </w:rPr>
            </w:pPr>
            <w:r w:rsidRPr="00A058B6">
              <w:rPr>
                <w:rFonts w:ascii="Arial" w:hAnsi="Arial" w:cs="Arial"/>
                <w:b w:val="0"/>
                <w:sz w:val="20"/>
                <w:szCs w:val="20"/>
              </w:rPr>
              <w:t>C</w:t>
            </w:r>
            <w:r w:rsidRPr="00A058B6">
              <w:rPr>
                <w:rFonts w:ascii="Arial" w:hAnsi="Arial" w:cs="Arial"/>
                <w:b w:val="0"/>
                <w:sz w:val="20"/>
                <w:szCs w:val="20"/>
                <w:vertAlign w:val="subscript"/>
              </w:rPr>
              <w:t>o</w:t>
            </w:r>
            <w:r w:rsidRPr="00A058B6">
              <w:rPr>
                <w:rFonts w:ascii="Arial" w:hAnsi="Arial" w:cs="Arial"/>
                <w:b w:val="0"/>
                <w:sz w:val="20"/>
                <w:szCs w:val="20"/>
              </w:rPr>
              <w:t xml:space="preserve"> </w:t>
            </w:r>
          </w:p>
        </w:tc>
        <w:tc>
          <w:tcPr>
            <w:tcW w:w="4723" w:type="dxa"/>
            <w:gridSpan w:val="2"/>
            <w:tcBorders>
              <w:top w:val="nil"/>
              <w:left w:val="nil"/>
              <w:bottom w:val="nil"/>
              <w:right w:val="nil"/>
            </w:tcBorders>
            <w:vAlign w:val="center"/>
          </w:tcPr>
          <w:p w:rsidR="003C697C" w:rsidRPr="00A058B6" w:rsidRDefault="003C697C" w:rsidP="00C208B7">
            <w:pPr>
              <w:pStyle w:val="Tekstpodstawowy2"/>
              <w:spacing w:before="0"/>
              <w:rPr>
                <w:rFonts w:ascii="Arial" w:hAnsi="Arial" w:cs="Arial"/>
                <w:b w:val="0"/>
                <w:sz w:val="20"/>
                <w:szCs w:val="20"/>
              </w:rPr>
            </w:pPr>
            <w:r w:rsidRPr="00A058B6">
              <w:rPr>
                <w:rFonts w:ascii="Arial" w:hAnsi="Arial" w:cs="Arial"/>
                <w:b w:val="0"/>
                <w:sz w:val="20"/>
                <w:szCs w:val="20"/>
              </w:rPr>
              <w:t>- cena oferty ocenianej</w:t>
            </w:r>
          </w:p>
        </w:tc>
      </w:tr>
    </w:tbl>
    <w:p w:rsidR="003C697C" w:rsidRPr="00A058B6" w:rsidRDefault="003C697C" w:rsidP="0093215C">
      <w:pPr>
        <w:pStyle w:val="Akapitzlist"/>
        <w:numPr>
          <w:ilvl w:val="2"/>
          <w:numId w:val="17"/>
        </w:numPr>
        <w:contextualSpacing/>
        <w:jc w:val="both"/>
        <w:rPr>
          <w:bCs/>
          <w:sz w:val="20"/>
          <w:szCs w:val="20"/>
        </w:rPr>
      </w:pPr>
      <w:r w:rsidRPr="00A058B6">
        <w:rPr>
          <w:bCs/>
          <w:sz w:val="20"/>
          <w:szCs w:val="20"/>
        </w:rPr>
        <w:t>Kryterium „</w:t>
      </w:r>
      <w:r w:rsidR="004E31B6" w:rsidRPr="00A058B6">
        <w:rPr>
          <w:b/>
          <w:sz w:val="20"/>
          <w:szCs w:val="20"/>
        </w:rPr>
        <w:t>Termin opracowania projektu i budowy linii optotelekomunikacyjnej (T)</w:t>
      </w:r>
      <w:r w:rsidRPr="00A058B6">
        <w:rPr>
          <w:b/>
          <w:bCs/>
          <w:sz w:val="20"/>
          <w:szCs w:val="20"/>
        </w:rPr>
        <w:t>”</w:t>
      </w:r>
      <w:r w:rsidRPr="00A058B6">
        <w:rPr>
          <w:bCs/>
          <w:sz w:val="20"/>
          <w:szCs w:val="20"/>
        </w:rPr>
        <w:t xml:space="preserve"> będzie rozpatrywane na podstawie informacji podanych przez Wykonawcę w Formularzu „Oferta”. </w:t>
      </w:r>
    </w:p>
    <w:p w:rsidR="003C697C" w:rsidRPr="00A058B6" w:rsidRDefault="003C697C" w:rsidP="003C697C">
      <w:pPr>
        <w:pStyle w:val="Akapitzlist"/>
        <w:spacing w:line="240" w:lineRule="auto"/>
        <w:ind w:left="709"/>
        <w:contextualSpacing/>
        <w:jc w:val="both"/>
        <w:rPr>
          <w:bCs/>
          <w:sz w:val="20"/>
          <w:szCs w:val="20"/>
          <w:lang w:eastAsia="pl-PL"/>
        </w:rPr>
      </w:pPr>
      <w:r w:rsidRPr="00A058B6">
        <w:rPr>
          <w:bCs/>
          <w:sz w:val="20"/>
          <w:szCs w:val="20"/>
          <w:lang w:eastAsia="pl-PL"/>
        </w:rPr>
        <w:t>W tym kryterium można uzyskać maksymalnie 40 punktów.</w:t>
      </w:r>
    </w:p>
    <w:p w:rsidR="007A6EA7" w:rsidRPr="00A058B6" w:rsidRDefault="007A6EA7" w:rsidP="007A6EA7">
      <w:pPr>
        <w:spacing w:line="240" w:lineRule="exact"/>
        <w:ind w:left="720"/>
        <w:jc w:val="both"/>
        <w:rPr>
          <w:rFonts w:ascii="Arial" w:hAnsi="Arial" w:cs="Arial"/>
          <w:bCs/>
          <w:sz w:val="20"/>
          <w:szCs w:val="20"/>
        </w:rPr>
      </w:pPr>
      <w:r w:rsidRPr="00A058B6">
        <w:rPr>
          <w:rFonts w:ascii="Arial" w:hAnsi="Arial" w:cs="Arial"/>
          <w:bCs/>
          <w:sz w:val="20"/>
          <w:szCs w:val="20"/>
        </w:rPr>
        <w:t xml:space="preserve">Liczba punktów w kryterium </w:t>
      </w:r>
      <w:r w:rsidRPr="00A058B6">
        <w:rPr>
          <w:rFonts w:ascii="Arial" w:hAnsi="Arial" w:cs="Arial"/>
          <w:b/>
          <w:bCs/>
          <w:sz w:val="20"/>
          <w:szCs w:val="20"/>
        </w:rPr>
        <w:t>„</w:t>
      </w:r>
      <w:r w:rsidR="004E31B6" w:rsidRPr="00A058B6">
        <w:rPr>
          <w:rFonts w:ascii="Arial" w:hAnsi="Arial" w:cs="Arial"/>
          <w:b/>
          <w:sz w:val="20"/>
          <w:szCs w:val="20"/>
        </w:rPr>
        <w:t>Termin opracowania projektu i budowy linii optotelekomunikacyjnej</w:t>
      </w:r>
      <w:r w:rsidRPr="00A058B6">
        <w:rPr>
          <w:rFonts w:ascii="Arial" w:hAnsi="Arial" w:cs="Arial"/>
          <w:b/>
          <w:bCs/>
          <w:sz w:val="20"/>
          <w:szCs w:val="20"/>
        </w:rPr>
        <w:t>”</w:t>
      </w:r>
      <w:r w:rsidRPr="00A058B6">
        <w:rPr>
          <w:rFonts w:ascii="Arial" w:hAnsi="Arial" w:cs="Arial"/>
          <w:bCs/>
          <w:sz w:val="20"/>
          <w:szCs w:val="20"/>
        </w:rPr>
        <w:t xml:space="preserve"> zostanie obliczona według następującego wzoru:</w:t>
      </w:r>
    </w:p>
    <w:p w:rsidR="003C697C" w:rsidRPr="00A058B6" w:rsidRDefault="003C697C" w:rsidP="003C697C">
      <w:pPr>
        <w:ind w:left="709"/>
        <w:jc w:val="both"/>
        <w:rPr>
          <w:rFonts w:ascii="Arial" w:hAnsi="Arial" w:cs="Arial"/>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017"/>
        <w:gridCol w:w="779"/>
        <w:gridCol w:w="547"/>
        <w:gridCol w:w="4177"/>
      </w:tblGrid>
      <w:tr w:rsidR="007A6EA7" w:rsidRPr="00A058B6" w:rsidTr="00C208B7">
        <w:trPr>
          <w:cantSplit/>
          <w:trHeight w:val="172"/>
          <w:jc w:val="center"/>
        </w:trPr>
        <w:tc>
          <w:tcPr>
            <w:tcW w:w="1017" w:type="dxa"/>
            <w:tcBorders>
              <w:top w:val="nil"/>
              <w:left w:val="nil"/>
              <w:bottom w:val="nil"/>
              <w:right w:val="nil"/>
            </w:tcBorders>
          </w:tcPr>
          <w:p w:rsidR="007A6EA7" w:rsidRPr="00A058B6" w:rsidRDefault="007A6EA7" w:rsidP="00C208B7">
            <w:pPr>
              <w:pStyle w:val="Tekstpodstawowy2"/>
              <w:spacing w:before="0"/>
              <w:ind w:left="709" w:hanging="709"/>
              <w:rPr>
                <w:rFonts w:ascii="Arial" w:hAnsi="Arial" w:cs="Arial"/>
                <w:b w:val="0"/>
                <w:sz w:val="20"/>
                <w:szCs w:val="20"/>
              </w:rPr>
            </w:pPr>
          </w:p>
        </w:tc>
        <w:tc>
          <w:tcPr>
            <w:tcW w:w="779" w:type="dxa"/>
            <w:vMerge w:val="restart"/>
            <w:tcBorders>
              <w:top w:val="nil"/>
              <w:left w:val="nil"/>
              <w:bottom w:val="nil"/>
              <w:right w:val="nil"/>
            </w:tcBorders>
            <w:vAlign w:val="center"/>
          </w:tcPr>
          <w:p w:rsidR="007A6EA7" w:rsidRPr="00A058B6" w:rsidRDefault="007A6EA7" w:rsidP="00C208B7">
            <w:pPr>
              <w:pStyle w:val="Tekstpodstawowy2"/>
              <w:spacing w:before="0"/>
              <w:ind w:left="709" w:hanging="709"/>
              <w:rPr>
                <w:rFonts w:ascii="Arial" w:hAnsi="Arial" w:cs="Arial"/>
                <w:sz w:val="20"/>
                <w:szCs w:val="20"/>
              </w:rPr>
            </w:pPr>
            <w:r w:rsidRPr="00A058B6">
              <w:rPr>
                <w:rFonts w:ascii="Arial" w:hAnsi="Arial" w:cs="Arial"/>
                <w:sz w:val="20"/>
                <w:szCs w:val="20"/>
              </w:rPr>
              <w:t>T =</w:t>
            </w:r>
          </w:p>
        </w:tc>
        <w:tc>
          <w:tcPr>
            <w:tcW w:w="547" w:type="dxa"/>
            <w:tcBorders>
              <w:top w:val="nil"/>
              <w:left w:val="nil"/>
              <w:bottom w:val="single" w:sz="4" w:space="0" w:color="auto"/>
              <w:right w:val="nil"/>
            </w:tcBorders>
            <w:vAlign w:val="center"/>
          </w:tcPr>
          <w:p w:rsidR="007A6EA7" w:rsidRPr="00A058B6" w:rsidRDefault="007A6EA7" w:rsidP="00C208B7">
            <w:pPr>
              <w:pStyle w:val="Tekstpodstawowy2"/>
              <w:spacing w:before="0"/>
              <w:ind w:left="709" w:hanging="709"/>
              <w:jc w:val="center"/>
              <w:rPr>
                <w:rFonts w:ascii="Arial" w:hAnsi="Arial" w:cs="Arial"/>
                <w:sz w:val="20"/>
                <w:szCs w:val="20"/>
              </w:rPr>
            </w:pPr>
            <w:proofErr w:type="spellStart"/>
            <w:r w:rsidRPr="00A058B6">
              <w:rPr>
                <w:rFonts w:ascii="Arial" w:hAnsi="Arial" w:cs="Arial"/>
                <w:sz w:val="20"/>
                <w:szCs w:val="20"/>
              </w:rPr>
              <w:t>T</w:t>
            </w:r>
            <w:r w:rsidRPr="00A058B6">
              <w:rPr>
                <w:rFonts w:ascii="Arial" w:hAnsi="Arial" w:cs="Arial"/>
                <w:sz w:val="20"/>
                <w:szCs w:val="20"/>
                <w:vertAlign w:val="subscript"/>
              </w:rPr>
              <w:t>min</w:t>
            </w:r>
            <w:proofErr w:type="spellEnd"/>
          </w:p>
        </w:tc>
        <w:tc>
          <w:tcPr>
            <w:tcW w:w="4177" w:type="dxa"/>
            <w:vMerge w:val="restart"/>
            <w:tcBorders>
              <w:top w:val="nil"/>
              <w:left w:val="nil"/>
              <w:bottom w:val="nil"/>
              <w:right w:val="nil"/>
            </w:tcBorders>
            <w:vAlign w:val="center"/>
          </w:tcPr>
          <w:p w:rsidR="007A6EA7" w:rsidRPr="00A058B6" w:rsidRDefault="007A6EA7" w:rsidP="00C208B7">
            <w:pPr>
              <w:pStyle w:val="Tekstpodstawowy2"/>
              <w:spacing w:before="0"/>
              <w:ind w:left="709" w:hanging="709"/>
              <w:rPr>
                <w:rFonts w:ascii="Arial" w:hAnsi="Arial" w:cs="Arial"/>
                <w:sz w:val="20"/>
                <w:szCs w:val="20"/>
              </w:rPr>
            </w:pPr>
            <w:r w:rsidRPr="00A058B6">
              <w:rPr>
                <w:rFonts w:ascii="Arial" w:hAnsi="Arial" w:cs="Arial"/>
                <w:sz w:val="20"/>
                <w:szCs w:val="20"/>
              </w:rPr>
              <w:t>x 40 pkt</w:t>
            </w:r>
          </w:p>
        </w:tc>
      </w:tr>
      <w:tr w:rsidR="007A6EA7" w:rsidRPr="00A058B6" w:rsidTr="00C208B7">
        <w:trPr>
          <w:cantSplit/>
          <w:trHeight w:val="172"/>
          <w:jc w:val="center"/>
        </w:trPr>
        <w:tc>
          <w:tcPr>
            <w:tcW w:w="1017" w:type="dxa"/>
            <w:tcBorders>
              <w:top w:val="nil"/>
              <w:left w:val="nil"/>
              <w:bottom w:val="nil"/>
              <w:right w:val="nil"/>
            </w:tcBorders>
          </w:tcPr>
          <w:p w:rsidR="007A6EA7" w:rsidRPr="00A058B6" w:rsidRDefault="007A6EA7" w:rsidP="00C208B7">
            <w:pPr>
              <w:pStyle w:val="Tekstpodstawowy2"/>
              <w:spacing w:before="0"/>
              <w:ind w:left="709" w:hanging="709"/>
              <w:rPr>
                <w:rFonts w:ascii="Arial" w:hAnsi="Arial" w:cs="Arial"/>
                <w:b w:val="0"/>
                <w:sz w:val="20"/>
                <w:szCs w:val="20"/>
              </w:rPr>
            </w:pPr>
          </w:p>
        </w:tc>
        <w:tc>
          <w:tcPr>
            <w:tcW w:w="779" w:type="dxa"/>
            <w:vMerge/>
            <w:tcBorders>
              <w:top w:val="nil"/>
              <w:left w:val="nil"/>
              <w:bottom w:val="nil"/>
              <w:right w:val="nil"/>
            </w:tcBorders>
            <w:vAlign w:val="center"/>
          </w:tcPr>
          <w:p w:rsidR="007A6EA7" w:rsidRPr="00A058B6" w:rsidRDefault="007A6EA7" w:rsidP="00C208B7">
            <w:pPr>
              <w:pStyle w:val="Tekstpodstawowy2"/>
              <w:spacing w:before="0"/>
              <w:ind w:left="709" w:hanging="709"/>
              <w:rPr>
                <w:rFonts w:ascii="Arial" w:hAnsi="Arial" w:cs="Arial"/>
                <w:sz w:val="20"/>
                <w:szCs w:val="20"/>
              </w:rPr>
            </w:pPr>
          </w:p>
        </w:tc>
        <w:tc>
          <w:tcPr>
            <w:tcW w:w="547" w:type="dxa"/>
            <w:tcBorders>
              <w:top w:val="single" w:sz="4" w:space="0" w:color="auto"/>
              <w:left w:val="nil"/>
              <w:bottom w:val="nil"/>
              <w:right w:val="nil"/>
            </w:tcBorders>
            <w:vAlign w:val="center"/>
          </w:tcPr>
          <w:p w:rsidR="007A6EA7" w:rsidRPr="00A058B6" w:rsidRDefault="007A6EA7" w:rsidP="00C208B7">
            <w:pPr>
              <w:pStyle w:val="Tekstpodstawowy2"/>
              <w:spacing w:before="0"/>
              <w:ind w:left="709" w:hanging="709"/>
              <w:jc w:val="center"/>
              <w:rPr>
                <w:rFonts w:ascii="Arial" w:hAnsi="Arial" w:cs="Arial"/>
                <w:sz w:val="20"/>
                <w:szCs w:val="20"/>
              </w:rPr>
            </w:pPr>
            <w:r w:rsidRPr="00A058B6">
              <w:rPr>
                <w:rFonts w:ascii="Arial" w:hAnsi="Arial" w:cs="Arial"/>
                <w:sz w:val="20"/>
                <w:szCs w:val="20"/>
              </w:rPr>
              <w:t>T</w:t>
            </w:r>
            <w:r w:rsidRPr="00A058B6">
              <w:rPr>
                <w:rFonts w:ascii="Arial" w:hAnsi="Arial" w:cs="Arial"/>
                <w:sz w:val="20"/>
                <w:szCs w:val="20"/>
                <w:vertAlign w:val="subscript"/>
              </w:rPr>
              <w:t>o</w:t>
            </w:r>
          </w:p>
        </w:tc>
        <w:tc>
          <w:tcPr>
            <w:tcW w:w="4177" w:type="dxa"/>
            <w:vMerge/>
            <w:tcBorders>
              <w:top w:val="nil"/>
              <w:left w:val="nil"/>
              <w:bottom w:val="nil"/>
              <w:right w:val="nil"/>
            </w:tcBorders>
            <w:vAlign w:val="center"/>
          </w:tcPr>
          <w:p w:rsidR="007A6EA7" w:rsidRPr="00A058B6" w:rsidRDefault="007A6EA7" w:rsidP="00C208B7">
            <w:pPr>
              <w:pStyle w:val="Tekstpodstawowy2"/>
              <w:spacing w:before="0"/>
              <w:ind w:left="709" w:hanging="709"/>
              <w:rPr>
                <w:rFonts w:ascii="Arial" w:hAnsi="Arial" w:cs="Arial"/>
                <w:b w:val="0"/>
                <w:sz w:val="20"/>
                <w:szCs w:val="20"/>
              </w:rPr>
            </w:pPr>
          </w:p>
        </w:tc>
      </w:tr>
      <w:tr w:rsidR="007A6EA7" w:rsidRPr="00A058B6" w:rsidTr="00C208B7">
        <w:trPr>
          <w:cantSplit/>
          <w:trHeight w:val="499"/>
          <w:jc w:val="center"/>
        </w:trPr>
        <w:tc>
          <w:tcPr>
            <w:tcW w:w="1017" w:type="dxa"/>
            <w:tcBorders>
              <w:top w:val="nil"/>
              <w:left w:val="nil"/>
              <w:bottom w:val="nil"/>
              <w:right w:val="nil"/>
            </w:tcBorders>
            <w:vAlign w:val="bottom"/>
          </w:tcPr>
          <w:p w:rsidR="007A6EA7" w:rsidRPr="00A058B6" w:rsidRDefault="007A6EA7" w:rsidP="00C208B7">
            <w:pPr>
              <w:pStyle w:val="Tekstpodstawowy2"/>
              <w:spacing w:before="0"/>
              <w:rPr>
                <w:rFonts w:ascii="Arial" w:hAnsi="Arial" w:cs="Arial"/>
                <w:b w:val="0"/>
                <w:sz w:val="20"/>
                <w:szCs w:val="20"/>
              </w:rPr>
            </w:pPr>
            <w:r w:rsidRPr="00A058B6">
              <w:rPr>
                <w:rFonts w:ascii="Arial" w:hAnsi="Arial" w:cs="Arial"/>
                <w:b w:val="0"/>
                <w:sz w:val="20"/>
                <w:szCs w:val="20"/>
              </w:rPr>
              <w:t xml:space="preserve">gdzie:      </w:t>
            </w:r>
          </w:p>
        </w:tc>
        <w:tc>
          <w:tcPr>
            <w:tcW w:w="779" w:type="dxa"/>
            <w:tcBorders>
              <w:top w:val="nil"/>
              <w:left w:val="nil"/>
              <w:bottom w:val="nil"/>
              <w:right w:val="nil"/>
            </w:tcBorders>
            <w:vAlign w:val="bottom"/>
          </w:tcPr>
          <w:p w:rsidR="007A6EA7" w:rsidRPr="00A058B6" w:rsidRDefault="0060345A" w:rsidP="0060345A">
            <w:pPr>
              <w:pStyle w:val="Tekstpodstawowy2"/>
              <w:spacing w:before="0"/>
              <w:ind w:left="709" w:hanging="709"/>
              <w:rPr>
                <w:rFonts w:ascii="Arial" w:hAnsi="Arial" w:cs="Arial"/>
                <w:b w:val="0"/>
                <w:sz w:val="20"/>
                <w:szCs w:val="20"/>
              </w:rPr>
            </w:pPr>
            <w:proofErr w:type="spellStart"/>
            <w:r>
              <w:rPr>
                <w:rFonts w:ascii="Arial" w:hAnsi="Arial" w:cs="Arial"/>
                <w:b w:val="0"/>
                <w:sz w:val="20"/>
                <w:szCs w:val="20"/>
              </w:rPr>
              <w:t>T</w:t>
            </w:r>
            <w:r w:rsidR="007A6EA7" w:rsidRPr="00A058B6">
              <w:rPr>
                <w:rFonts w:ascii="Arial" w:hAnsi="Arial" w:cs="Arial"/>
                <w:b w:val="0"/>
                <w:sz w:val="20"/>
                <w:szCs w:val="20"/>
              </w:rPr>
              <w:t>C</w:t>
            </w:r>
            <w:r w:rsidR="007A6EA7" w:rsidRPr="00A058B6">
              <w:rPr>
                <w:rFonts w:ascii="Arial" w:hAnsi="Arial" w:cs="Arial"/>
                <w:b w:val="0"/>
                <w:sz w:val="20"/>
                <w:szCs w:val="20"/>
                <w:vertAlign w:val="subscript"/>
              </w:rPr>
              <w:t>in</w:t>
            </w:r>
            <w:proofErr w:type="spellEnd"/>
            <w:r w:rsidR="007A6EA7" w:rsidRPr="00A058B6">
              <w:rPr>
                <w:rFonts w:ascii="Arial" w:hAnsi="Arial" w:cs="Arial"/>
                <w:b w:val="0"/>
                <w:sz w:val="20"/>
                <w:szCs w:val="20"/>
              </w:rPr>
              <w:t xml:space="preserve"> </w:t>
            </w:r>
          </w:p>
        </w:tc>
        <w:tc>
          <w:tcPr>
            <w:tcW w:w="4723" w:type="dxa"/>
            <w:gridSpan w:val="2"/>
            <w:tcBorders>
              <w:top w:val="nil"/>
              <w:left w:val="nil"/>
              <w:bottom w:val="nil"/>
              <w:right w:val="nil"/>
            </w:tcBorders>
            <w:vAlign w:val="bottom"/>
          </w:tcPr>
          <w:p w:rsidR="007A6EA7" w:rsidRPr="00A058B6" w:rsidRDefault="007A6EA7" w:rsidP="0024525B">
            <w:pPr>
              <w:pStyle w:val="Tekstpodstawowy2"/>
              <w:spacing w:before="0"/>
              <w:rPr>
                <w:rFonts w:ascii="Arial" w:hAnsi="Arial" w:cs="Arial"/>
                <w:b w:val="0"/>
                <w:sz w:val="20"/>
                <w:szCs w:val="20"/>
              </w:rPr>
            </w:pPr>
            <w:r w:rsidRPr="00A058B6">
              <w:rPr>
                <w:rFonts w:ascii="Arial" w:hAnsi="Arial" w:cs="Arial"/>
                <w:b w:val="0"/>
                <w:sz w:val="20"/>
                <w:szCs w:val="20"/>
              </w:rPr>
              <w:t xml:space="preserve">- </w:t>
            </w:r>
            <w:r w:rsidR="0024525B" w:rsidRPr="00A058B6">
              <w:rPr>
                <w:rFonts w:ascii="Arial" w:hAnsi="Arial" w:cs="Arial"/>
                <w:b w:val="0"/>
                <w:sz w:val="20"/>
                <w:szCs w:val="20"/>
              </w:rPr>
              <w:t xml:space="preserve">najkrótszy deklarowany w ofertach termin opracowania projektu i budowy linii optotelekomunikacyjnej </w:t>
            </w:r>
          </w:p>
        </w:tc>
      </w:tr>
      <w:tr w:rsidR="007A6EA7" w:rsidRPr="00A058B6" w:rsidTr="00C208B7">
        <w:trPr>
          <w:cantSplit/>
          <w:trHeight w:val="57"/>
          <w:jc w:val="center"/>
        </w:trPr>
        <w:tc>
          <w:tcPr>
            <w:tcW w:w="1017" w:type="dxa"/>
            <w:tcBorders>
              <w:top w:val="nil"/>
              <w:left w:val="nil"/>
              <w:bottom w:val="nil"/>
              <w:right w:val="nil"/>
            </w:tcBorders>
            <w:vAlign w:val="center"/>
          </w:tcPr>
          <w:p w:rsidR="007A6EA7" w:rsidRPr="00A058B6" w:rsidRDefault="007A6EA7" w:rsidP="00C208B7">
            <w:pPr>
              <w:pStyle w:val="Tekstpodstawowy2"/>
              <w:spacing w:before="0"/>
              <w:ind w:left="709" w:hanging="709"/>
              <w:rPr>
                <w:rFonts w:ascii="Arial" w:hAnsi="Arial" w:cs="Arial"/>
                <w:b w:val="0"/>
                <w:sz w:val="20"/>
                <w:szCs w:val="20"/>
              </w:rPr>
            </w:pPr>
          </w:p>
        </w:tc>
        <w:tc>
          <w:tcPr>
            <w:tcW w:w="779" w:type="dxa"/>
            <w:tcBorders>
              <w:top w:val="nil"/>
              <w:left w:val="nil"/>
              <w:bottom w:val="nil"/>
              <w:right w:val="nil"/>
            </w:tcBorders>
            <w:vAlign w:val="center"/>
          </w:tcPr>
          <w:p w:rsidR="007A6EA7" w:rsidRPr="00A058B6" w:rsidRDefault="0060345A" w:rsidP="00C208B7">
            <w:pPr>
              <w:pStyle w:val="Tekstpodstawowy2"/>
              <w:spacing w:before="0"/>
              <w:ind w:left="709" w:hanging="709"/>
              <w:rPr>
                <w:rFonts w:ascii="Arial" w:hAnsi="Arial" w:cs="Arial"/>
                <w:b w:val="0"/>
                <w:sz w:val="20"/>
                <w:szCs w:val="20"/>
              </w:rPr>
            </w:pPr>
            <w:r>
              <w:rPr>
                <w:rFonts w:ascii="Arial" w:hAnsi="Arial" w:cs="Arial"/>
                <w:b w:val="0"/>
                <w:sz w:val="20"/>
                <w:szCs w:val="20"/>
              </w:rPr>
              <w:t>T</w:t>
            </w:r>
            <w:r w:rsidR="007A6EA7" w:rsidRPr="00A058B6">
              <w:rPr>
                <w:rFonts w:ascii="Arial" w:hAnsi="Arial" w:cs="Arial"/>
                <w:b w:val="0"/>
                <w:sz w:val="20"/>
                <w:szCs w:val="20"/>
                <w:vertAlign w:val="subscript"/>
              </w:rPr>
              <w:t>o</w:t>
            </w:r>
            <w:r w:rsidR="007A6EA7" w:rsidRPr="00A058B6">
              <w:rPr>
                <w:rFonts w:ascii="Arial" w:hAnsi="Arial" w:cs="Arial"/>
                <w:b w:val="0"/>
                <w:sz w:val="20"/>
                <w:szCs w:val="20"/>
              </w:rPr>
              <w:t xml:space="preserve"> </w:t>
            </w:r>
          </w:p>
        </w:tc>
        <w:tc>
          <w:tcPr>
            <w:tcW w:w="4723" w:type="dxa"/>
            <w:gridSpan w:val="2"/>
            <w:tcBorders>
              <w:top w:val="nil"/>
              <w:left w:val="nil"/>
              <w:bottom w:val="nil"/>
              <w:right w:val="nil"/>
            </w:tcBorders>
            <w:vAlign w:val="center"/>
          </w:tcPr>
          <w:p w:rsidR="007A6EA7" w:rsidRPr="00A058B6" w:rsidRDefault="007A6EA7" w:rsidP="0024525B">
            <w:pPr>
              <w:pStyle w:val="Tekstpodstawowy2"/>
              <w:spacing w:before="0"/>
              <w:rPr>
                <w:rFonts w:ascii="Arial" w:hAnsi="Arial" w:cs="Arial"/>
                <w:b w:val="0"/>
                <w:sz w:val="20"/>
                <w:szCs w:val="20"/>
              </w:rPr>
            </w:pPr>
            <w:r w:rsidRPr="00A058B6">
              <w:rPr>
                <w:rFonts w:ascii="Arial" w:hAnsi="Arial" w:cs="Arial"/>
                <w:b w:val="0"/>
                <w:sz w:val="20"/>
                <w:szCs w:val="20"/>
              </w:rPr>
              <w:t xml:space="preserve">- termin </w:t>
            </w:r>
            <w:r w:rsidR="0024525B" w:rsidRPr="00A058B6">
              <w:rPr>
                <w:rFonts w:ascii="Arial" w:hAnsi="Arial" w:cs="Arial"/>
                <w:b w:val="0"/>
                <w:sz w:val="20"/>
                <w:szCs w:val="20"/>
              </w:rPr>
              <w:t xml:space="preserve">opracowania projektu i budowy linii optotelekomunikacyjnej </w:t>
            </w:r>
            <w:r w:rsidRPr="00A058B6">
              <w:rPr>
                <w:rFonts w:ascii="Arial" w:hAnsi="Arial" w:cs="Arial"/>
                <w:b w:val="0"/>
                <w:sz w:val="20"/>
                <w:szCs w:val="20"/>
              </w:rPr>
              <w:t>oferty ocenianej</w:t>
            </w:r>
          </w:p>
        </w:tc>
      </w:tr>
    </w:tbl>
    <w:p w:rsidR="003C697C" w:rsidRPr="00A058B6" w:rsidRDefault="003C697C" w:rsidP="007A6EA7">
      <w:pPr>
        <w:jc w:val="both"/>
        <w:rPr>
          <w:rFonts w:ascii="Arial" w:hAnsi="Arial" w:cs="Arial"/>
          <w:sz w:val="20"/>
          <w:szCs w:val="20"/>
        </w:rPr>
      </w:pPr>
    </w:p>
    <w:p w:rsidR="003C697C" w:rsidRPr="00DE494B" w:rsidRDefault="003C697C" w:rsidP="00DE494B">
      <w:pPr>
        <w:pStyle w:val="Akapitzlist"/>
        <w:numPr>
          <w:ilvl w:val="2"/>
          <w:numId w:val="17"/>
        </w:numPr>
        <w:jc w:val="both"/>
        <w:rPr>
          <w:sz w:val="20"/>
          <w:szCs w:val="20"/>
        </w:rPr>
      </w:pPr>
      <w:r w:rsidRPr="00A058B6">
        <w:rPr>
          <w:sz w:val="20"/>
          <w:szCs w:val="20"/>
        </w:rPr>
        <w:t xml:space="preserve">Zadeklarowany przez Wykonawcę </w:t>
      </w:r>
      <w:r w:rsidR="007A6EA7" w:rsidRPr="00A058B6">
        <w:rPr>
          <w:sz w:val="20"/>
          <w:szCs w:val="20"/>
        </w:rPr>
        <w:t>termin</w:t>
      </w:r>
      <w:r w:rsidR="0024525B" w:rsidRPr="00A058B6">
        <w:rPr>
          <w:sz w:val="20"/>
          <w:szCs w:val="20"/>
        </w:rPr>
        <w:t>u</w:t>
      </w:r>
      <w:r w:rsidR="007A6EA7" w:rsidRPr="00A058B6">
        <w:rPr>
          <w:sz w:val="20"/>
          <w:szCs w:val="20"/>
        </w:rPr>
        <w:t xml:space="preserve"> </w:t>
      </w:r>
      <w:r w:rsidR="0024525B" w:rsidRPr="00A058B6">
        <w:rPr>
          <w:b/>
          <w:sz w:val="20"/>
          <w:szCs w:val="20"/>
        </w:rPr>
        <w:t xml:space="preserve">opracowania projektu i budowy linii optotelekomunikacyjnej </w:t>
      </w:r>
      <w:r w:rsidR="007A6EA7" w:rsidRPr="00A058B6">
        <w:rPr>
          <w:sz w:val="20"/>
          <w:szCs w:val="20"/>
        </w:rPr>
        <w:t xml:space="preserve">nie może być dłuższy niż </w:t>
      </w:r>
      <w:r w:rsidR="0024525B" w:rsidRPr="00A058B6">
        <w:rPr>
          <w:sz w:val="20"/>
          <w:szCs w:val="20"/>
        </w:rPr>
        <w:t xml:space="preserve">16 tygodni </w:t>
      </w:r>
      <w:r w:rsidRPr="00A058B6">
        <w:rPr>
          <w:sz w:val="20"/>
          <w:szCs w:val="20"/>
        </w:rPr>
        <w:t xml:space="preserve">od </w:t>
      </w:r>
      <w:r w:rsidR="007A6EA7" w:rsidRPr="00A058B6">
        <w:rPr>
          <w:sz w:val="20"/>
          <w:szCs w:val="20"/>
        </w:rPr>
        <w:t>dnia zawarcia umowy</w:t>
      </w:r>
      <w:r w:rsidRPr="00A058B6">
        <w:rPr>
          <w:sz w:val="20"/>
          <w:szCs w:val="20"/>
        </w:rPr>
        <w:t xml:space="preserve">. </w:t>
      </w:r>
      <w:r w:rsidR="0060345A">
        <w:rPr>
          <w:sz w:val="20"/>
          <w:szCs w:val="20"/>
        </w:rPr>
        <w:t>Do terminu nie wlicza się okresu zawieszenia o którym mowa w pkt 6 IDW.</w:t>
      </w:r>
      <w:r w:rsidR="00D66DF6" w:rsidRPr="00D66DF6">
        <w:rPr>
          <w:sz w:val="20"/>
          <w:szCs w:val="20"/>
        </w:rPr>
        <w:t xml:space="preserve"> Zamawiający wymaga podania </w:t>
      </w:r>
      <w:r w:rsidR="00D66DF6">
        <w:rPr>
          <w:sz w:val="20"/>
          <w:szCs w:val="20"/>
        </w:rPr>
        <w:t>terminu</w:t>
      </w:r>
      <w:r w:rsidR="00D66DF6" w:rsidRPr="00D66DF6">
        <w:rPr>
          <w:sz w:val="20"/>
          <w:szCs w:val="20"/>
        </w:rPr>
        <w:t xml:space="preserve"> w pełnych </w:t>
      </w:r>
      <w:r w:rsidR="00D66DF6">
        <w:rPr>
          <w:sz w:val="20"/>
          <w:szCs w:val="20"/>
        </w:rPr>
        <w:t>tygodni</w:t>
      </w:r>
      <w:r w:rsidR="00D66DF6" w:rsidRPr="00D66DF6">
        <w:rPr>
          <w:sz w:val="20"/>
          <w:szCs w:val="20"/>
        </w:rPr>
        <w:t>ach.</w:t>
      </w:r>
    </w:p>
    <w:p w:rsidR="0024525B" w:rsidRPr="00A058B6" w:rsidRDefault="003C697C" w:rsidP="0093215C">
      <w:pPr>
        <w:pStyle w:val="Akapitzlist"/>
        <w:numPr>
          <w:ilvl w:val="2"/>
          <w:numId w:val="17"/>
        </w:numPr>
        <w:jc w:val="both"/>
        <w:rPr>
          <w:sz w:val="20"/>
          <w:szCs w:val="20"/>
        </w:rPr>
      </w:pPr>
      <w:r w:rsidRPr="00A058B6">
        <w:rPr>
          <w:sz w:val="20"/>
          <w:szCs w:val="20"/>
        </w:rPr>
        <w:t xml:space="preserve">W przypadku zadeklarowania przez Wykonawcę </w:t>
      </w:r>
      <w:r w:rsidR="007A6EA7" w:rsidRPr="00A058B6">
        <w:rPr>
          <w:sz w:val="20"/>
          <w:szCs w:val="20"/>
        </w:rPr>
        <w:t xml:space="preserve">terminu </w:t>
      </w:r>
      <w:r w:rsidR="0024525B" w:rsidRPr="00A058B6">
        <w:rPr>
          <w:b/>
          <w:sz w:val="20"/>
          <w:szCs w:val="20"/>
        </w:rPr>
        <w:t xml:space="preserve">opracowania projektu i budowy linii optotelekomunikacyjnej </w:t>
      </w:r>
      <w:r w:rsidRPr="00A058B6">
        <w:rPr>
          <w:sz w:val="20"/>
          <w:szCs w:val="20"/>
        </w:rPr>
        <w:t xml:space="preserve">dłuższego niż </w:t>
      </w:r>
      <w:r w:rsidR="0024525B" w:rsidRPr="00A058B6">
        <w:rPr>
          <w:sz w:val="20"/>
          <w:szCs w:val="20"/>
        </w:rPr>
        <w:t>16 tygodni</w:t>
      </w:r>
      <w:r w:rsidR="007A6EA7" w:rsidRPr="00A058B6">
        <w:rPr>
          <w:sz w:val="20"/>
          <w:szCs w:val="20"/>
        </w:rPr>
        <w:t xml:space="preserve"> </w:t>
      </w:r>
      <w:r w:rsidRPr="00A058B6">
        <w:rPr>
          <w:sz w:val="20"/>
          <w:szCs w:val="20"/>
        </w:rPr>
        <w:t xml:space="preserve">od </w:t>
      </w:r>
      <w:r w:rsidR="007A6EA7" w:rsidRPr="00A058B6">
        <w:rPr>
          <w:sz w:val="20"/>
          <w:szCs w:val="20"/>
        </w:rPr>
        <w:t>dnia zawarcia umowy</w:t>
      </w:r>
      <w:r w:rsidRPr="00A058B6">
        <w:rPr>
          <w:sz w:val="20"/>
          <w:szCs w:val="20"/>
        </w:rPr>
        <w:t xml:space="preserve">, Zamawiający zastosuje art. 87 ust. 2 pkt 3 ustawy Pzp poprawiając zadeklarowany przez Wykonawcę </w:t>
      </w:r>
      <w:r w:rsidR="007A6EA7" w:rsidRPr="00A058B6">
        <w:rPr>
          <w:sz w:val="20"/>
          <w:szCs w:val="20"/>
        </w:rPr>
        <w:t xml:space="preserve">termin </w:t>
      </w:r>
      <w:r w:rsidR="0024525B" w:rsidRPr="00A058B6">
        <w:rPr>
          <w:b/>
          <w:sz w:val="20"/>
          <w:szCs w:val="20"/>
        </w:rPr>
        <w:t>opracowania projektu i budowy linii optotelekomunikacyjnej na 16 tygodni</w:t>
      </w:r>
      <w:r w:rsidRPr="00A058B6">
        <w:rPr>
          <w:sz w:val="20"/>
          <w:szCs w:val="20"/>
        </w:rPr>
        <w:t>, a w przypadku gdy Wykonawca nie zgodzi się na poprawienie omyłki, Zamawiający odrzuci ofertę na podstawie art. 89 ust. 1 pkt</w:t>
      </w:r>
      <w:r w:rsidR="00A058B6">
        <w:rPr>
          <w:sz w:val="20"/>
          <w:szCs w:val="20"/>
        </w:rPr>
        <w:t>.</w:t>
      </w:r>
      <w:r w:rsidRPr="00A058B6">
        <w:rPr>
          <w:sz w:val="20"/>
          <w:szCs w:val="20"/>
        </w:rPr>
        <w:t xml:space="preserve"> 7 ustawy Pzp.</w:t>
      </w:r>
    </w:p>
    <w:p w:rsidR="0024525B" w:rsidRPr="00A058B6" w:rsidRDefault="0024525B" w:rsidP="0093215C">
      <w:pPr>
        <w:pStyle w:val="Akapitzlist"/>
        <w:numPr>
          <w:ilvl w:val="2"/>
          <w:numId w:val="17"/>
        </w:numPr>
        <w:jc w:val="both"/>
        <w:rPr>
          <w:sz w:val="20"/>
          <w:szCs w:val="20"/>
        </w:rPr>
      </w:pPr>
      <w:r w:rsidRPr="00A058B6">
        <w:rPr>
          <w:sz w:val="20"/>
          <w:szCs w:val="20"/>
        </w:rPr>
        <w:t xml:space="preserve">W przypadku nie zadeklarowania, nie podania przez Wykonawcę </w:t>
      </w:r>
      <w:r w:rsidR="00A75AEC" w:rsidRPr="00A058B6">
        <w:rPr>
          <w:sz w:val="20"/>
          <w:szCs w:val="20"/>
        </w:rPr>
        <w:t xml:space="preserve">terminu </w:t>
      </w:r>
      <w:r w:rsidR="00A75AEC" w:rsidRPr="00A058B6">
        <w:rPr>
          <w:b/>
          <w:sz w:val="20"/>
          <w:szCs w:val="20"/>
        </w:rPr>
        <w:t>opracowania projektu i budowy linii optotelekomunikacyjnej</w:t>
      </w:r>
      <w:r w:rsidRPr="00A058B6">
        <w:rPr>
          <w:sz w:val="20"/>
          <w:szCs w:val="20"/>
        </w:rPr>
        <w:t xml:space="preserve">, Zamawiający uzna, że Wykonawca zadeklarował </w:t>
      </w:r>
      <w:r w:rsidR="00A75AEC" w:rsidRPr="00A058B6">
        <w:rPr>
          <w:sz w:val="20"/>
          <w:szCs w:val="20"/>
        </w:rPr>
        <w:t xml:space="preserve">16 tygodniowy termin </w:t>
      </w:r>
      <w:r w:rsidR="00A75AEC" w:rsidRPr="00A058B6">
        <w:rPr>
          <w:b/>
          <w:sz w:val="20"/>
          <w:szCs w:val="20"/>
        </w:rPr>
        <w:t>opracowania projektu i budowy linii optotelekomunikacyjnej</w:t>
      </w:r>
      <w:r w:rsidR="00A75AEC" w:rsidRPr="00A058B6">
        <w:rPr>
          <w:sz w:val="20"/>
          <w:szCs w:val="20"/>
        </w:rPr>
        <w:t xml:space="preserve"> </w:t>
      </w:r>
      <w:r w:rsidRPr="00A058B6">
        <w:rPr>
          <w:sz w:val="20"/>
          <w:szCs w:val="20"/>
        </w:rPr>
        <w:t>i dokonana poprawy jak w pkt</w:t>
      </w:r>
      <w:r w:rsidR="00A058B6">
        <w:rPr>
          <w:sz w:val="20"/>
          <w:szCs w:val="20"/>
        </w:rPr>
        <w:t>.</w:t>
      </w:r>
      <w:r w:rsidRPr="00A058B6">
        <w:rPr>
          <w:sz w:val="20"/>
          <w:szCs w:val="20"/>
        </w:rPr>
        <w:t xml:space="preserve"> 18.</w:t>
      </w:r>
      <w:r w:rsidR="00A75AEC" w:rsidRPr="00A058B6">
        <w:rPr>
          <w:sz w:val="20"/>
          <w:szCs w:val="20"/>
        </w:rPr>
        <w:t>2</w:t>
      </w:r>
      <w:r w:rsidRPr="00A058B6">
        <w:rPr>
          <w:sz w:val="20"/>
          <w:szCs w:val="20"/>
        </w:rPr>
        <w:t>.</w:t>
      </w:r>
      <w:r w:rsidR="00A75AEC" w:rsidRPr="00A058B6">
        <w:rPr>
          <w:sz w:val="20"/>
          <w:szCs w:val="20"/>
        </w:rPr>
        <w:t>4</w:t>
      </w:r>
      <w:r w:rsidRPr="00A058B6">
        <w:rPr>
          <w:sz w:val="20"/>
          <w:szCs w:val="20"/>
        </w:rPr>
        <w:t>.</w:t>
      </w:r>
    </w:p>
    <w:p w:rsidR="003C697C" w:rsidRPr="00A058B6" w:rsidRDefault="003C697C" w:rsidP="0093215C">
      <w:pPr>
        <w:pStyle w:val="Akapitzlist"/>
        <w:numPr>
          <w:ilvl w:val="2"/>
          <w:numId w:val="17"/>
        </w:numPr>
        <w:jc w:val="both"/>
        <w:rPr>
          <w:sz w:val="20"/>
          <w:szCs w:val="20"/>
        </w:rPr>
      </w:pPr>
      <w:r w:rsidRPr="00A058B6">
        <w:rPr>
          <w:bCs/>
          <w:sz w:val="20"/>
          <w:szCs w:val="20"/>
        </w:rPr>
        <w:t>Za najkorzystniejszą zostanie uznana oferta, która uzyska łącznie największą liczbę punktów (P) wyliczoną zgodnie z poniższym wzorem:</w:t>
      </w:r>
    </w:p>
    <w:p w:rsidR="003C697C" w:rsidRPr="00A058B6" w:rsidRDefault="003C697C" w:rsidP="003C697C">
      <w:pPr>
        <w:jc w:val="center"/>
        <w:rPr>
          <w:rFonts w:ascii="Arial" w:hAnsi="Arial" w:cs="Arial"/>
          <w:b/>
          <w:bCs/>
          <w:sz w:val="20"/>
          <w:szCs w:val="20"/>
        </w:rPr>
      </w:pPr>
    </w:p>
    <w:p w:rsidR="003C697C" w:rsidRPr="00A058B6" w:rsidRDefault="003C697C" w:rsidP="003C697C">
      <w:pPr>
        <w:jc w:val="center"/>
        <w:rPr>
          <w:rFonts w:ascii="Arial" w:hAnsi="Arial" w:cs="Arial"/>
          <w:b/>
          <w:bCs/>
          <w:sz w:val="20"/>
          <w:szCs w:val="20"/>
        </w:rPr>
      </w:pPr>
      <w:r w:rsidRPr="00A058B6">
        <w:rPr>
          <w:rFonts w:ascii="Arial" w:hAnsi="Arial" w:cs="Arial"/>
          <w:b/>
          <w:bCs/>
          <w:sz w:val="20"/>
          <w:szCs w:val="20"/>
        </w:rPr>
        <w:t>P = C + T</w:t>
      </w:r>
    </w:p>
    <w:p w:rsidR="003C697C" w:rsidRPr="00A058B6" w:rsidRDefault="003C697C" w:rsidP="003C697C">
      <w:pPr>
        <w:ind w:firstLine="709"/>
        <w:jc w:val="both"/>
        <w:rPr>
          <w:rFonts w:ascii="Arial" w:hAnsi="Arial" w:cs="Arial"/>
          <w:bCs/>
          <w:sz w:val="20"/>
          <w:szCs w:val="20"/>
        </w:rPr>
      </w:pPr>
    </w:p>
    <w:p w:rsidR="003C697C" w:rsidRPr="00A058B6" w:rsidRDefault="003C697C" w:rsidP="003C697C">
      <w:pPr>
        <w:ind w:firstLine="709"/>
        <w:jc w:val="both"/>
        <w:rPr>
          <w:rFonts w:ascii="Arial" w:hAnsi="Arial" w:cs="Arial"/>
          <w:bCs/>
          <w:sz w:val="20"/>
          <w:szCs w:val="20"/>
        </w:rPr>
      </w:pPr>
      <w:r w:rsidRPr="00A058B6">
        <w:rPr>
          <w:rFonts w:ascii="Arial" w:hAnsi="Arial" w:cs="Arial"/>
          <w:bCs/>
          <w:sz w:val="20"/>
          <w:szCs w:val="20"/>
        </w:rPr>
        <w:t xml:space="preserve">gdzie: </w:t>
      </w:r>
    </w:p>
    <w:p w:rsidR="003C697C" w:rsidRPr="00A058B6" w:rsidRDefault="003C697C" w:rsidP="003C697C">
      <w:pPr>
        <w:ind w:firstLine="709"/>
        <w:jc w:val="both"/>
        <w:rPr>
          <w:rFonts w:ascii="Arial" w:hAnsi="Arial" w:cs="Arial"/>
          <w:bCs/>
          <w:sz w:val="20"/>
          <w:szCs w:val="20"/>
        </w:rPr>
      </w:pPr>
      <w:r w:rsidRPr="00A058B6">
        <w:rPr>
          <w:rFonts w:ascii="Arial" w:hAnsi="Arial" w:cs="Arial"/>
          <w:bCs/>
          <w:sz w:val="20"/>
          <w:szCs w:val="20"/>
        </w:rPr>
        <w:t>P - łączna liczba punktów oferty ocenianej</w:t>
      </w:r>
    </w:p>
    <w:p w:rsidR="003C697C" w:rsidRPr="00A058B6" w:rsidRDefault="003C697C" w:rsidP="003C697C">
      <w:pPr>
        <w:ind w:firstLine="709"/>
        <w:jc w:val="both"/>
        <w:rPr>
          <w:rFonts w:ascii="Arial" w:hAnsi="Arial" w:cs="Arial"/>
          <w:bCs/>
          <w:sz w:val="20"/>
          <w:szCs w:val="20"/>
        </w:rPr>
      </w:pPr>
      <w:r w:rsidRPr="00A058B6">
        <w:rPr>
          <w:rFonts w:ascii="Arial" w:hAnsi="Arial" w:cs="Arial"/>
          <w:bCs/>
          <w:sz w:val="20"/>
          <w:szCs w:val="20"/>
        </w:rPr>
        <w:t>C - liczba punktów uzyskanych w kryterium „</w:t>
      </w:r>
      <w:r w:rsidRPr="0060345A">
        <w:rPr>
          <w:rFonts w:ascii="Arial" w:hAnsi="Arial" w:cs="Arial"/>
          <w:b/>
          <w:bCs/>
          <w:sz w:val="20"/>
          <w:szCs w:val="20"/>
        </w:rPr>
        <w:t>Cena”</w:t>
      </w:r>
    </w:p>
    <w:p w:rsidR="003C697C" w:rsidRPr="00A058B6" w:rsidRDefault="003C697C" w:rsidP="003C697C">
      <w:pPr>
        <w:ind w:left="1134" w:hanging="425"/>
        <w:jc w:val="both"/>
        <w:rPr>
          <w:rFonts w:ascii="Arial" w:hAnsi="Arial" w:cs="Arial"/>
          <w:sz w:val="20"/>
          <w:szCs w:val="20"/>
        </w:rPr>
      </w:pPr>
      <w:r w:rsidRPr="00A058B6">
        <w:rPr>
          <w:rFonts w:ascii="Arial" w:hAnsi="Arial" w:cs="Arial"/>
          <w:bCs/>
          <w:sz w:val="20"/>
          <w:szCs w:val="20"/>
        </w:rPr>
        <w:t xml:space="preserve">T - liczba punktów uzyskanych w kryterium </w:t>
      </w:r>
      <w:r w:rsidRPr="0060345A">
        <w:rPr>
          <w:rFonts w:ascii="Arial" w:hAnsi="Arial" w:cs="Arial"/>
          <w:b/>
          <w:bCs/>
          <w:sz w:val="20"/>
          <w:szCs w:val="20"/>
        </w:rPr>
        <w:t>„</w:t>
      </w:r>
      <w:r w:rsidR="007A6EA7" w:rsidRPr="0060345A">
        <w:rPr>
          <w:rFonts w:ascii="Arial" w:hAnsi="Arial" w:cs="Arial"/>
          <w:b/>
          <w:sz w:val="20"/>
          <w:szCs w:val="20"/>
        </w:rPr>
        <w:t>Termin</w:t>
      </w:r>
      <w:r w:rsidR="007A6EA7" w:rsidRPr="00A058B6">
        <w:rPr>
          <w:rFonts w:ascii="Arial" w:hAnsi="Arial" w:cs="Arial"/>
          <w:sz w:val="20"/>
          <w:szCs w:val="20"/>
        </w:rPr>
        <w:t xml:space="preserve"> </w:t>
      </w:r>
      <w:r w:rsidR="00A75AEC" w:rsidRPr="00A058B6">
        <w:rPr>
          <w:rFonts w:ascii="Arial" w:hAnsi="Arial" w:cs="Arial"/>
          <w:b/>
          <w:sz w:val="20"/>
          <w:szCs w:val="20"/>
        </w:rPr>
        <w:t>opracowania projektu i budowy linii optotelekomunikacyjnej</w:t>
      </w:r>
      <w:r w:rsidRPr="00A058B6">
        <w:rPr>
          <w:rFonts w:ascii="Arial" w:hAnsi="Arial" w:cs="Arial"/>
          <w:sz w:val="20"/>
          <w:szCs w:val="20"/>
        </w:rPr>
        <w:t>”</w:t>
      </w:r>
    </w:p>
    <w:p w:rsidR="003C697C" w:rsidRPr="00A058B6" w:rsidRDefault="00A75AEC" w:rsidP="00A75AEC">
      <w:pPr>
        <w:tabs>
          <w:tab w:val="left" w:pos="851"/>
        </w:tabs>
        <w:ind w:left="709" w:hanging="709"/>
        <w:jc w:val="both"/>
        <w:rPr>
          <w:rFonts w:ascii="Arial" w:eastAsia="Calibri" w:hAnsi="Arial" w:cs="Arial"/>
          <w:sz w:val="20"/>
          <w:szCs w:val="20"/>
        </w:rPr>
      </w:pPr>
      <w:r w:rsidRPr="00A058B6">
        <w:rPr>
          <w:rFonts w:ascii="Arial" w:eastAsia="Calibri" w:hAnsi="Arial" w:cs="Arial"/>
          <w:sz w:val="20"/>
          <w:szCs w:val="20"/>
        </w:rPr>
        <w:t xml:space="preserve">18.2.7.  </w:t>
      </w:r>
      <w:r w:rsidR="003C697C" w:rsidRPr="00A058B6">
        <w:rPr>
          <w:rFonts w:ascii="Arial" w:eastAsia="Calibri" w:hAnsi="Arial" w:cs="Arial"/>
          <w:sz w:val="20"/>
          <w:szCs w:val="20"/>
        </w:rPr>
        <w:t xml:space="preserve">Zamawiający udzieli zamówienia Wykonawcy, który spełni wszystkie warunki postawione </w:t>
      </w:r>
      <w:r w:rsidR="003C697C" w:rsidRPr="00A058B6">
        <w:rPr>
          <w:rFonts w:ascii="Arial" w:eastAsia="Calibri" w:hAnsi="Arial" w:cs="Arial"/>
          <w:sz w:val="20"/>
          <w:szCs w:val="20"/>
        </w:rPr>
        <w:br/>
        <w:t>w SIWZ oraz otrzyma największą liczbę punktów wyliczoną zgodnie z powyższym wzorem.</w:t>
      </w:r>
    </w:p>
    <w:p w:rsidR="003C697C" w:rsidRPr="00A058B6" w:rsidRDefault="00A75AEC" w:rsidP="003C697C">
      <w:pPr>
        <w:suppressAutoHyphens/>
        <w:ind w:left="709" w:hanging="709"/>
        <w:jc w:val="both"/>
        <w:rPr>
          <w:rFonts w:ascii="Arial" w:hAnsi="Arial" w:cs="Arial"/>
          <w:sz w:val="20"/>
          <w:szCs w:val="20"/>
        </w:rPr>
      </w:pPr>
      <w:r w:rsidRPr="00A058B6">
        <w:rPr>
          <w:rFonts w:ascii="Arial" w:hAnsi="Arial" w:cs="Arial"/>
          <w:spacing w:val="4"/>
          <w:sz w:val="20"/>
          <w:szCs w:val="20"/>
          <w:lang w:eastAsia="ar-SA"/>
        </w:rPr>
        <w:t>18.3</w:t>
      </w:r>
      <w:r w:rsidR="003C697C" w:rsidRPr="00A058B6">
        <w:rPr>
          <w:rFonts w:ascii="Arial" w:hAnsi="Arial" w:cs="Arial"/>
          <w:spacing w:val="4"/>
          <w:sz w:val="20"/>
          <w:szCs w:val="20"/>
          <w:lang w:eastAsia="ar-SA"/>
        </w:rPr>
        <w:t>.</w:t>
      </w:r>
      <w:r w:rsidR="003C697C" w:rsidRPr="00A058B6">
        <w:rPr>
          <w:rFonts w:ascii="Arial" w:hAnsi="Arial" w:cs="Arial"/>
          <w:spacing w:val="4"/>
          <w:sz w:val="20"/>
          <w:szCs w:val="20"/>
          <w:lang w:eastAsia="ar-SA"/>
        </w:rPr>
        <w:tab/>
      </w:r>
      <w:r w:rsidR="003C697C" w:rsidRPr="00A058B6">
        <w:rPr>
          <w:rFonts w:ascii="Arial" w:hAnsi="Arial" w:cs="Arial"/>
          <w:sz w:val="20"/>
          <w:szCs w:val="20"/>
        </w:rPr>
        <w:t>Zamawiający nie przewiduje aukcji elektronicznej.</w:t>
      </w:r>
    </w:p>
    <w:p w:rsidR="00701C8E" w:rsidRPr="00A058B6" w:rsidRDefault="00701C8E" w:rsidP="00B535B5">
      <w:pPr>
        <w:suppressAutoHyphens/>
        <w:ind w:left="709" w:right="-567" w:hanging="709"/>
        <w:rPr>
          <w:rFonts w:ascii="Arial" w:hAnsi="Arial" w:cs="Arial"/>
          <w:b/>
          <w:sz w:val="20"/>
          <w:szCs w:val="20"/>
          <w:lang w:eastAsia="ar-SA"/>
        </w:rPr>
      </w:pPr>
      <w:r w:rsidRPr="00A058B6">
        <w:rPr>
          <w:rFonts w:ascii="Arial" w:hAnsi="Arial" w:cs="Arial"/>
          <w:b/>
          <w:sz w:val="20"/>
          <w:szCs w:val="20"/>
          <w:lang w:eastAsia="ar-SA"/>
        </w:rPr>
        <w:t>19.</w:t>
      </w:r>
      <w:r w:rsidRPr="00A058B6">
        <w:rPr>
          <w:rFonts w:ascii="Arial" w:hAnsi="Arial" w:cs="Arial"/>
          <w:b/>
          <w:sz w:val="20"/>
          <w:szCs w:val="20"/>
          <w:lang w:eastAsia="ar-SA"/>
        </w:rPr>
        <w:tab/>
      </w:r>
      <w:r w:rsidRPr="00A058B6">
        <w:rPr>
          <w:rFonts w:ascii="Arial" w:hAnsi="Arial" w:cs="Arial"/>
          <w:b/>
          <w:bCs/>
          <w:spacing w:val="2"/>
          <w:position w:val="2"/>
          <w:sz w:val="20"/>
          <w:szCs w:val="20"/>
        </w:rPr>
        <w:t>INFORMACJE O FORMALNOŚCIACH, JAKICH NALEŻY DOPEŁNIĆ PO WYBORZE OFERTY W CELU ZAWARCIA UMOWY</w:t>
      </w:r>
    </w:p>
    <w:p w:rsidR="003C697C" w:rsidRPr="00A058B6" w:rsidRDefault="003C697C" w:rsidP="003C697C">
      <w:pPr>
        <w:suppressAutoHyphens/>
        <w:ind w:left="709"/>
        <w:jc w:val="both"/>
        <w:rPr>
          <w:rFonts w:ascii="Arial" w:hAnsi="Arial" w:cs="Arial"/>
          <w:sz w:val="20"/>
          <w:szCs w:val="20"/>
        </w:rPr>
      </w:pPr>
      <w:r w:rsidRPr="00A058B6">
        <w:rPr>
          <w:rFonts w:ascii="Arial" w:hAnsi="Arial" w:cs="Arial"/>
          <w:sz w:val="20"/>
          <w:szCs w:val="20"/>
        </w:rPr>
        <w:t xml:space="preserve">W przypadku, gdy zostanie wybrana jako najkorzystniejsza oferta Wykonawców wspólnie ubiegających się o udzielenie zamówienia, Wykonawca przed podpisaniem umowy </w:t>
      </w:r>
      <w:r w:rsidRPr="00A058B6">
        <w:rPr>
          <w:rFonts w:ascii="Arial" w:hAnsi="Arial" w:cs="Arial"/>
          <w:sz w:val="20"/>
          <w:szCs w:val="20"/>
        </w:rPr>
        <w:br/>
        <w:t xml:space="preserve">na wezwanie Zamawiającego przedłoży umowę regulującą współpracę Wykonawców, w której m.in. zostanie określony pełnomocnik uprawniony do kontaktów z Zamawiającym oraz </w:t>
      </w:r>
      <w:r w:rsidRPr="00A058B6">
        <w:rPr>
          <w:rFonts w:ascii="Arial" w:hAnsi="Arial" w:cs="Arial"/>
          <w:sz w:val="20"/>
          <w:szCs w:val="20"/>
        </w:rPr>
        <w:br/>
        <w:t xml:space="preserve">do wystawiania dokumentów związanych z płatnościami. </w:t>
      </w:r>
      <w:r w:rsidRPr="00A058B6">
        <w:rPr>
          <w:rFonts w:ascii="Arial" w:hAnsi="Arial" w:cs="Arial"/>
          <w:spacing w:val="2"/>
          <w:position w:val="2"/>
          <w:sz w:val="20"/>
          <w:szCs w:val="20"/>
        </w:rPr>
        <w:t>O terminie złożenia dokumentu Zamawiający powiadomi Wykonawcę odrębnym pismem.</w:t>
      </w:r>
    </w:p>
    <w:p w:rsidR="00701C8E" w:rsidRPr="003C7841" w:rsidRDefault="00F87461" w:rsidP="00B535B5">
      <w:pPr>
        <w:suppressAutoHyphens/>
        <w:ind w:left="709" w:right="-567" w:hanging="709"/>
        <w:rPr>
          <w:rFonts w:ascii="Arial" w:hAnsi="Arial" w:cs="Arial"/>
          <w:b/>
          <w:sz w:val="20"/>
          <w:szCs w:val="20"/>
          <w:lang w:eastAsia="ar-SA"/>
        </w:rPr>
      </w:pPr>
      <w:r w:rsidRPr="003C7841">
        <w:rPr>
          <w:rFonts w:ascii="Arial" w:hAnsi="Arial" w:cs="Arial"/>
          <w:b/>
          <w:sz w:val="20"/>
          <w:szCs w:val="20"/>
          <w:lang w:eastAsia="ar-SA"/>
        </w:rPr>
        <w:t>20</w:t>
      </w:r>
      <w:r w:rsidR="00701C8E" w:rsidRPr="003C7841">
        <w:rPr>
          <w:rFonts w:ascii="Arial" w:hAnsi="Arial" w:cs="Arial"/>
          <w:b/>
          <w:sz w:val="20"/>
          <w:szCs w:val="20"/>
          <w:lang w:eastAsia="ar-SA"/>
        </w:rPr>
        <w:t>.</w:t>
      </w:r>
      <w:r w:rsidR="00701C8E" w:rsidRPr="003C7841">
        <w:rPr>
          <w:rFonts w:ascii="Arial" w:hAnsi="Arial" w:cs="Arial"/>
          <w:b/>
          <w:sz w:val="20"/>
          <w:szCs w:val="20"/>
          <w:lang w:eastAsia="ar-SA"/>
        </w:rPr>
        <w:tab/>
      </w:r>
      <w:r w:rsidR="00701C8E" w:rsidRPr="003C7841">
        <w:rPr>
          <w:rStyle w:val="tekstdokbold"/>
          <w:rFonts w:ascii="Arial" w:hAnsi="Arial" w:cs="Arial"/>
          <w:sz w:val="20"/>
          <w:szCs w:val="20"/>
        </w:rPr>
        <w:t>ZABEZPIECZENIE NALEŻYTEGO WYKONANIA UMOWY</w:t>
      </w:r>
    </w:p>
    <w:p w:rsidR="00A75AEC" w:rsidRPr="002B2E96" w:rsidRDefault="00A75AEC" w:rsidP="00A75AEC">
      <w:pPr>
        <w:suppressAutoHyphens/>
        <w:ind w:left="709" w:hanging="709"/>
        <w:jc w:val="both"/>
        <w:rPr>
          <w:rFonts w:ascii="Arial" w:hAnsi="Arial" w:cs="Arial"/>
          <w:color w:val="000000"/>
          <w:spacing w:val="4"/>
          <w:sz w:val="20"/>
          <w:szCs w:val="20"/>
          <w:lang w:eastAsia="ar-SA"/>
        </w:rPr>
      </w:pPr>
      <w:r>
        <w:rPr>
          <w:rFonts w:ascii="Arial" w:hAnsi="Arial" w:cs="Arial"/>
          <w:color w:val="000000"/>
          <w:spacing w:val="4"/>
          <w:sz w:val="20"/>
          <w:szCs w:val="20"/>
          <w:lang w:eastAsia="ar-SA"/>
        </w:rPr>
        <w:t xml:space="preserve">20.1. </w:t>
      </w:r>
      <w:r>
        <w:rPr>
          <w:rFonts w:ascii="Arial" w:hAnsi="Arial" w:cs="Arial"/>
          <w:color w:val="000000"/>
          <w:spacing w:val="4"/>
          <w:sz w:val="20"/>
          <w:szCs w:val="20"/>
          <w:lang w:eastAsia="ar-SA"/>
        </w:rPr>
        <w:tab/>
        <w:t xml:space="preserve">Dla części II - </w:t>
      </w:r>
      <w:r w:rsidRPr="002B2E96">
        <w:rPr>
          <w:rFonts w:ascii="Arial" w:hAnsi="Arial" w:cs="Arial"/>
          <w:color w:val="000000"/>
          <w:spacing w:val="4"/>
          <w:sz w:val="20"/>
          <w:szCs w:val="20"/>
          <w:lang w:eastAsia="ar-SA"/>
        </w:rPr>
        <w:t xml:space="preserve">Wykonawca, przed podpisaniem umowy, zobowiązany jest do wniesienia zabezpieczenia należytego wykonania umowy </w:t>
      </w:r>
      <w:r>
        <w:rPr>
          <w:rFonts w:ascii="Arial" w:hAnsi="Arial" w:cs="Arial"/>
          <w:sz w:val="20"/>
          <w:szCs w:val="20"/>
        </w:rPr>
        <w:t>w wysokości 10</w:t>
      </w:r>
      <w:r w:rsidRPr="002B2E96">
        <w:rPr>
          <w:rFonts w:ascii="Arial" w:hAnsi="Arial" w:cs="Arial"/>
          <w:sz w:val="20"/>
          <w:szCs w:val="20"/>
        </w:rPr>
        <w:t>% ceny oferty.</w:t>
      </w:r>
    </w:p>
    <w:p w:rsidR="00A75AEC" w:rsidRPr="002B2E96" w:rsidRDefault="00A75AEC" w:rsidP="00A75AEC">
      <w:pPr>
        <w:tabs>
          <w:tab w:val="left" w:pos="720"/>
        </w:tabs>
        <w:ind w:left="705" w:hanging="705"/>
        <w:jc w:val="both"/>
        <w:rPr>
          <w:rFonts w:ascii="Arial" w:hAnsi="Arial" w:cs="Arial"/>
          <w:sz w:val="20"/>
          <w:szCs w:val="20"/>
        </w:rPr>
      </w:pPr>
      <w:r w:rsidRPr="002B2E96">
        <w:rPr>
          <w:rFonts w:ascii="Arial" w:hAnsi="Arial" w:cs="Arial"/>
          <w:sz w:val="20"/>
          <w:szCs w:val="20"/>
        </w:rPr>
        <w:t>20.2.</w:t>
      </w:r>
      <w:r w:rsidRPr="002B2E96">
        <w:rPr>
          <w:rFonts w:ascii="Arial" w:hAnsi="Arial" w:cs="Arial"/>
          <w:sz w:val="20"/>
          <w:szCs w:val="20"/>
        </w:rPr>
        <w:tab/>
        <w:t xml:space="preserve">Dokument gwarancji (bankowej lub ubezpieczeniowej) musi reprezentować nieodwołalną </w:t>
      </w:r>
      <w:r w:rsidRPr="002B2E96">
        <w:rPr>
          <w:rFonts w:ascii="Arial" w:hAnsi="Arial" w:cs="Arial"/>
          <w:sz w:val="20"/>
          <w:szCs w:val="20"/>
        </w:rPr>
        <w:br/>
        <w:t>i bezwarunkową gwarancję płatną na pierwsze pisemne żądanie Zamawiającego</w:t>
      </w:r>
      <w:r>
        <w:rPr>
          <w:rFonts w:ascii="Arial" w:hAnsi="Arial" w:cs="Arial"/>
          <w:sz w:val="20"/>
          <w:szCs w:val="20"/>
        </w:rPr>
        <w:t>.</w:t>
      </w:r>
    </w:p>
    <w:p w:rsidR="00A75AEC" w:rsidRPr="002B2E96" w:rsidRDefault="00A75AEC" w:rsidP="00A75AEC">
      <w:pPr>
        <w:tabs>
          <w:tab w:val="left" w:pos="709"/>
        </w:tabs>
        <w:ind w:left="705" w:hanging="705"/>
        <w:jc w:val="both"/>
        <w:rPr>
          <w:rFonts w:ascii="Arial" w:hAnsi="Arial" w:cs="Arial"/>
          <w:sz w:val="20"/>
          <w:szCs w:val="20"/>
        </w:rPr>
      </w:pPr>
      <w:r w:rsidRPr="002B2E96">
        <w:rPr>
          <w:rFonts w:ascii="Arial" w:hAnsi="Arial" w:cs="Arial"/>
          <w:sz w:val="20"/>
          <w:szCs w:val="20"/>
        </w:rPr>
        <w:t>20.3.</w:t>
      </w:r>
      <w:r w:rsidRPr="002B2E96">
        <w:rPr>
          <w:rFonts w:ascii="Arial" w:hAnsi="Arial" w:cs="Arial"/>
          <w:color w:val="FF0000"/>
          <w:sz w:val="20"/>
          <w:szCs w:val="20"/>
        </w:rPr>
        <w:tab/>
      </w:r>
      <w:r w:rsidRPr="002B2E96">
        <w:rPr>
          <w:rFonts w:ascii="Arial" w:hAnsi="Arial" w:cs="Arial"/>
          <w:sz w:val="20"/>
          <w:szCs w:val="20"/>
        </w:rPr>
        <w:t xml:space="preserve">W przypadku wniesienia zabezpieczenia należytego wykonania umowy w formie innej </w:t>
      </w:r>
      <w:r>
        <w:rPr>
          <w:rFonts w:ascii="Arial" w:hAnsi="Arial" w:cs="Arial"/>
          <w:sz w:val="20"/>
          <w:szCs w:val="20"/>
        </w:rPr>
        <w:br/>
      </w:r>
      <w:r w:rsidRPr="002B2E96">
        <w:rPr>
          <w:rFonts w:ascii="Arial" w:hAnsi="Arial" w:cs="Arial"/>
          <w:sz w:val="20"/>
          <w:szCs w:val="20"/>
        </w:rPr>
        <w:t xml:space="preserve">niż w pieniądzu, przed podpisaniem umowy Wykonawca jest zobowiązany przedstawić </w:t>
      </w:r>
      <w:r>
        <w:rPr>
          <w:rFonts w:ascii="Arial" w:hAnsi="Arial" w:cs="Arial"/>
          <w:sz w:val="20"/>
          <w:szCs w:val="20"/>
        </w:rPr>
        <w:br/>
      </w:r>
      <w:r w:rsidRPr="002B2E96">
        <w:rPr>
          <w:rFonts w:ascii="Arial" w:hAnsi="Arial" w:cs="Arial"/>
          <w:sz w:val="20"/>
          <w:szCs w:val="20"/>
        </w:rPr>
        <w:t>do akceptacji Zamawiającemu treść dokumentu gwarancji (bankowej lub ubezpieczeniowej) lub poręczenia.</w:t>
      </w:r>
    </w:p>
    <w:p w:rsidR="00A75AEC" w:rsidRPr="00A058B6" w:rsidRDefault="00A75AEC" w:rsidP="00A058B6">
      <w:pPr>
        <w:suppressAutoHyphens/>
        <w:jc w:val="both"/>
        <w:rPr>
          <w:rFonts w:ascii="Arial" w:hAnsi="Arial" w:cs="Arial"/>
          <w:color w:val="000000"/>
          <w:spacing w:val="4"/>
          <w:sz w:val="20"/>
          <w:szCs w:val="20"/>
          <w:lang w:eastAsia="ar-SA"/>
        </w:rPr>
      </w:pPr>
      <w:r>
        <w:rPr>
          <w:rFonts w:ascii="Arial" w:hAnsi="Arial" w:cs="Arial"/>
          <w:color w:val="000000"/>
          <w:spacing w:val="4"/>
          <w:sz w:val="20"/>
          <w:szCs w:val="20"/>
          <w:lang w:eastAsia="ar-SA"/>
        </w:rPr>
        <w:t xml:space="preserve">20.4. Zamawiający nie </w:t>
      </w:r>
      <w:r w:rsidR="00141DAE" w:rsidRPr="003C7841">
        <w:rPr>
          <w:rFonts w:ascii="Arial" w:hAnsi="Arial" w:cs="Arial"/>
          <w:color w:val="000000"/>
          <w:spacing w:val="4"/>
          <w:sz w:val="20"/>
          <w:szCs w:val="20"/>
          <w:lang w:eastAsia="ar-SA"/>
        </w:rPr>
        <w:t xml:space="preserve">żąda </w:t>
      </w:r>
      <w:r w:rsidR="008034A6" w:rsidRPr="003C7841">
        <w:rPr>
          <w:rFonts w:ascii="Arial" w:hAnsi="Arial" w:cs="Arial"/>
          <w:color w:val="000000"/>
          <w:spacing w:val="4"/>
          <w:sz w:val="20"/>
          <w:szCs w:val="20"/>
          <w:lang w:eastAsia="ar-SA"/>
        </w:rPr>
        <w:t>wniesienia zabezpieczenia należytego wykonania umowy</w:t>
      </w:r>
      <w:r>
        <w:rPr>
          <w:rFonts w:ascii="Arial" w:hAnsi="Arial" w:cs="Arial"/>
          <w:color w:val="000000"/>
          <w:spacing w:val="4"/>
          <w:sz w:val="20"/>
          <w:szCs w:val="20"/>
          <w:lang w:eastAsia="ar-SA"/>
        </w:rPr>
        <w:t xml:space="preserve"> dla części I</w:t>
      </w:r>
    </w:p>
    <w:p w:rsidR="00213FB2" w:rsidRPr="003C7841" w:rsidRDefault="00213FB2" w:rsidP="00B535B5">
      <w:pPr>
        <w:suppressAutoHyphens/>
        <w:ind w:left="709" w:right="-567" w:hanging="709"/>
        <w:rPr>
          <w:rFonts w:ascii="Arial" w:hAnsi="Arial" w:cs="Arial"/>
          <w:b/>
          <w:sz w:val="20"/>
          <w:szCs w:val="20"/>
          <w:lang w:eastAsia="ar-SA"/>
        </w:rPr>
      </w:pPr>
      <w:r w:rsidRPr="003C7841">
        <w:rPr>
          <w:rFonts w:ascii="Arial" w:hAnsi="Arial" w:cs="Arial"/>
          <w:b/>
          <w:sz w:val="20"/>
          <w:szCs w:val="20"/>
          <w:lang w:eastAsia="ar-SA"/>
        </w:rPr>
        <w:t>2</w:t>
      </w:r>
      <w:r w:rsidR="00A84625" w:rsidRPr="003C7841">
        <w:rPr>
          <w:rFonts w:ascii="Arial" w:hAnsi="Arial" w:cs="Arial"/>
          <w:b/>
          <w:sz w:val="20"/>
          <w:szCs w:val="20"/>
          <w:lang w:eastAsia="ar-SA"/>
        </w:rPr>
        <w:t>1</w:t>
      </w:r>
      <w:r w:rsidRPr="003C7841">
        <w:rPr>
          <w:rFonts w:ascii="Arial" w:hAnsi="Arial" w:cs="Arial"/>
          <w:b/>
          <w:sz w:val="20"/>
          <w:szCs w:val="20"/>
          <w:lang w:eastAsia="ar-SA"/>
        </w:rPr>
        <w:t>.</w:t>
      </w:r>
      <w:r w:rsidRPr="003C7841">
        <w:rPr>
          <w:rFonts w:ascii="Arial" w:hAnsi="Arial" w:cs="Arial"/>
          <w:b/>
          <w:sz w:val="20"/>
          <w:szCs w:val="20"/>
          <w:lang w:eastAsia="ar-SA"/>
        </w:rPr>
        <w:tab/>
      </w:r>
      <w:r w:rsidRPr="003C7841">
        <w:rPr>
          <w:rFonts w:ascii="Arial" w:hAnsi="Arial" w:cs="Arial"/>
          <w:b/>
          <w:bCs/>
          <w:spacing w:val="4"/>
          <w:sz w:val="20"/>
          <w:szCs w:val="20"/>
        </w:rPr>
        <w:t>POUCZENIE O ŚRODKACH OCHRONY PRAWNEJ</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spacing w:val="4"/>
          <w:sz w:val="20"/>
          <w:szCs w:val="20"/>
        </w:rPr>
        <w:t xml:space="preserve">21.1. </w:t>
      </w:r>
      <w:r w:rsidRPr="003C7841">
        <w:rPr>
          <w:rFonts w:ascii="Arial" w:hAnsi="Arial" w:cs="Arial"/>
          <w:spacing w:val="4"/>
          <w:sz w:val="20"/>
          <w:szCs w:val="20"/>
        </w:rPr>
        <w:tab/>
      </w:r>
      <w:r w:rsidRPr="003C7841">
        <w:rPr>
          <w:rFonts w:ascii="Arial" w:hAnsi="Arial" w:cs="Arial"/>
          <w:color w:val="000000"/>
          <w:sz w:val="20"/>
          <w:szCs w:val="20"/>
        </w:rPr>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21.2.</w:t>
      </w:r>
      <w:r w:rsidRPr="003C7841">
        <w:rPr>
          <w:rFonts w:ascii="Arial" w:hAnsi="Arial" w:cs="Arial"/>
          <w:color w:val="000000"/>
          <w:sz w:val="20"/>
          <w:szCs w:val="20"/>
        </w:rPr>
        <w:tab/>
        <w:t xml:space="preserve">Odwołanie przysługuje wyłącznie od niezgodnej z przepisami ustawy Pzp czynności Zamawiającego podjętej w postępowaniu o udzielenie zamówienia lub zaniechania czynności, do której Zamawiający jest zobowiązany na podstawie ustawy Pzp, </w:t>
      </w:r>
      <w:r w:rsidRPr="003C7841">
        <w:rPr>
          <w:rFonts w:ascii="Arial" w:hAnsi="Arial" w:cs="Arial"/>
          <w:sz w:val="20"/>
          <w:szCs w:val="20"/>
        </w:rPr>
        <w:t>wobec czynności:</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 xml:space="preserve">21.2.1. </w:t>
      </w:r>
      <w:r w:rsidRPr="003C7841">
        <w:rPr>
          <w:rFonts w:ascii="Arial" w:hAnsi="Arial" w:cs="Arial"/>
          <w:sz w:val="20"/>
          <w:szCs w:val="20"/>
        </w:rPr>
        <w:t>określenia warunków udziału w postępowaniu;</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lastRenderedPageBreak/>
        <w:t>21.</w:t>
      </w:r>
      <w:r w:rsidRPr="003C7841">
        <w:rPr>
          <w:rFonts w:ascii="Arial" w:hAnsi="Arial" w:cs="Arial"/>
          <w:sz w:val="20"/>
          <w:szCs w:val="20"/>
        </w:rPr>
        <w:t>2.2. wykluczenia odwołującego z postępowania o udzielenie zamówienia;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2.3. odrzucenia oferty odwołującego;</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2.4. opisu przedmiotu zamówienia;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2.5. wyboru najkorzystniejszej oferty.</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21.3.</w:t>
      </w:r>
      <w:r w:rsidRPr="003C7841">
        <w:rPr>
          <w:rFonts w:ascii="Arial" w:hAnsi="Arial" w:cs="Arial"/>
          <w:color w:val="000000"/>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CB59E5" w:rsidRPr="003C7841" w:rsidRDefault="00CB59E5" w:rsidP="00CB59E5">
      <w:pPr>
        <w:widowControl w:val="0"/>
        <w:suppressAutoHyphens/>
        <w:ind w:left="709" w:hanging="709"/>
        <w:jc w:val="both"/>
        <w:rPr>
          <w:rFonts w:ascii="Arial" w:hAnsi="Arial" w:cs="Arial"/>
          <w:color w:val="000000"/>
          <w:sz w:val="20"/>
          <w:szCs w:val="20"/>
        </w:rPr>
      </w:pPr>
      <w:r>
        <w:rPr>
          <w:rFonts w:ascii="Arial" w:hAnsi="Arial" w:cs="Arial"/>
          <w:color w:val="000000"/>
          <w:sz w:val="20"/>
          <w:szCs w:val="20"/>
        </w:rPr>
        <w:t>21.4.</w:t>
      </w:r>
      <w:r>
        <w:rPr>
          <w:rFonts w:ascii="Arial" w:hAnsi="Arial" w:cs="Arial"/>
          <w:color w:val="000000"/>
          <w:sz w:val="20"/>
          <w:szCs w:val="20"/>
        </w:rPr>
        <w:tab/>
      </w:r>
      <w:r w:rsidRPr="00DC0551">
        <w:rPr>
          <w:rFonts w:ascii="Arial" w:hAnsi="Arial" w:cs="Arial"/>
          <w:spacing w:val="4"/>
          <w:sz w:val="20"/>
          <w:szCs w:val="20"/>
        </w:rPr>
        <w:t>Odwołanie wnosi się do Prezesa Izby w formie pisemnej w postaci papierowej albo w postaci elektronicznej, opatrzone odpowiednio własnoręcznym podpisem albo kwalifikowanym podpisem elektronicznym.</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21.5.</w:t>
      </w:r>
      <w:r w:rsidRPr="003C7841">
        <w:rPr>
          <w:rFonts w:ascii="Arial" w:hAnsi="Arial" w:cs="Arial"/>
          <w:color w:val="000000"/>
          <w:sz w:val="20"/>
          <w:szCs w:val="20"/>
        </w:rPr>
        <w:tab/>
        <w:t xml:space="preserve">Odwołujący </w:t>
      </w:r>
      <w:r w:rsidRPr="003C7841">
        <w:rPr>
          <w:rFonts w:ascii="Arial" w:hAnsi="Arial" w:cs="Arial"/>
          <w:sz w:val="20"/>
          <w:szCs w:val="20"/>
        </w:rPr>
        <w:t>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w:t>
      </w:r>
      <w:r w:rsidRPr="003C7841">
        <w:rPr>
          <w:rFonts w:ascii="Arial" w:hAnsi="Arial" w:cs="Arial"/>
          <w:color w:val="000000"/>
          <w:sz w:val="20"/>
          <w:szCs w:val="20"/>
        </w:rPr>
        <w:tab/>
        <w:t>Terminy wniesienia odwołania: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21.6.1. Odwołanie wnosi się w terminie 5 dni od dnia przesłania informacji o czynności Zamawiającego stanowiącej podstawę jego wniesienia – jeżeli zostały przesłane w sposób określony w art. 180 ust. 5 zdanie drugie ustawy Pzp albo w terminie 10 dni - jeżeli zostały przesłane w inny sposób.</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21.6.2. 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AC47FD"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21.6.3. Odwołanie wobec czynności innych niż określone w pkt 1 i 2 wnosi się w terminie 5 dni od dnia, w którym powzięto lub przy zachowaniu należytej staranności można było powziąć wiadomość o okolicznościach stanowiących podstawę jego wniesienia.</w:t>
      </w:r>
    </w:p>
    <w:p w:rsidR="002D6712" w:rsidRPr="003C7841" w:rsidRDefault="007B7D14"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21.6.4.</w:t>
      </w:r>
      <w:r w:rsidR="00E16D24" w:rsidRPr="003C7841">
        <w:rPr>
          <w:rFonts w:ascii="Arial" w:hAnsi="Arial" w:cs="Arial"/>
          <w:color w:val="000000"/>
          <w:sz w:val="20"/>
          <w:szCs w:val="20"/>
        </w:rPr>
        <w:t xml:space="preserve"> </w:t>
      </w:r>
      <w:r w:rsidR="002D6712" w:rsidRPr="003C7841">
        <w:rPr>
          <w:rFonts w:ascii="Arial" w:hAnsi="Arial" w:cs="Arial"/>
          <w:color w:val="000000"/>
          <w:sz w:val="20"/>
          <w:szCs w:val="20"/>
        </w:rPr>
        <w:t>Jeżeli Zamawiający nie przesłał Wykonawcy zawiadomienia o wyborze oferty najkorzystniejszej odwołanie wnosi się nie później niż w terminie:</w:t>
      </w:r>
    </w:p>
    <w:p w:rsidR="002D6712" w:rsidRPr="003C7841" w:rsidRDefault="002D6712" w:rsidP="0093215C">
      <w:pPr>
        <w:widowControl w:val="0"/>
        <w:numPr>
          <w:ilvl w:val="2"/>
          <w:numId w:val="5"/>
        </w:numPr>
        <w:tabs>
          <w:tab w:val="clear" w:pos="1425"/>
        </w:tabs>
        <w:suppressAutoHyphens/>
        <w:ind w:left="1134"/>
        <w:jc w:val="both"/>
        <w:rPr>
          <w:rFonts w:ascii="Arial" w:hAnsi="Arial" w:cs="Arial"/>
          <w:color w:val="000000"/>
          <w:sz w:val="20"/>
          <w:szCs w:val="20"/>
        </w:rPr>
      </w:pPr>
      <w:r w:rsidRPr="003C7841">
        <w:rPr>
          <w:rFonts w:ascii="Arial" w:hAnsi="Arial" w:cs="Arial"/>
          <w:color w:val="000000"/>
          <w:sz w:val="20"/>
          <w:szCs w:val="20"/>
        </w:rPr>
        <w:t>15 dni od dnia zamieszczenia w Biuletynie Zamówień Publicznych ogłoszenia o udzieleniu zamówienia;</w:t>
      </w:r>
    </w:p>
    <w:p w:rsidR="00F41B93" w:rsidRPr="00F23BA4" w:rsidRDefault="002D6712" w:rsidP="0093215C">
      <w:pPr>
        <w:widowControl w:val="0"/>
        <w:numPr>
          <w:ilvl w:val="2"/>
          <w:numId w:val="5"/>
        </w:numPr>
        <w:tabs>
          <w:tab w:val="clear" w:pos="1425"/>
        </w:tabs>
        <w:suppressAutoHyphens/>
        <w:ind w:left="1134"/>
        <w:jc w:val="both"/>
        <w:rPr>
          <w:rFonts w:ascii="Arial" w:hAnsi="Arial" w:cs="Arial"/>
          <w:color w:val="000000"/>
          <w:sz w:val="20"/>
          <w:szCs w:val="20"/>
        </w:rPr>
      </w:pPr>
      <w:r w:rsidRPr="003C7841">
        <w:rPr>
          <w:rFonts w:ascii="Arial" w:hAnsi="Arial" w:cs="Arial"/>
          <w:color w:val="000000"/>
          <w:sz w:val="20"/>
          <w:szCs w:val="20"/>
        </w:rPr>
        <w:t>1 miesiąca od dnia zawarcia umowy, jeżeli Zamawiający nie zamieścił w Biuletynie Zamówień Publicznych ogłoszenia o udzieleniu zamówienia.</w:t>
      </w:r>
    </w:p>
    <w:p w:rsidR="002D6712" w:rsidRPr="003C7841" w:rsidRDefault="002D6712" w:rsidP="00B535B5">
      <w:pPr>
        <w:widowControl w:val="0"/>
        <w:suppressAutoHyphens/>
        <w:ind w:left="709" w:hanging="709"/>
        <w:jc w:val="both"/>
        <w:rPr>
          <w:rFonts w:ascii="Arial" w:hAnsi="Arial" w:cs="Arial"/>
          <w:spacing w:val="4"/>
          <w:sz w:val="20"/>
          <w:szCs w:val="20"/>
        </w:rPr>
      </w:pPr>
      <w:r w:rsidRPr="003C7841">
        <w:rPr>
          <w:rFonts w:ascii="Arial" w:hAnsi="Arial" w:cs="Arial"/>
          <w:color w:val="000000"/>
          <w:sz w:val="20"/>
          <w:szCs w:val="20"/>
        </w:rPr>
        <w:t>21.7.</w:t>
      </w:r>
      <w:r w:rsidRPr="003C7841">
        <w:rPr>
          <w:rFonts w:ascii="Arial" w:hAnsi="Arial" w:cs="Arial"/>
          <w:color w:val="000000"/>
          <w:sz w:val="20"/>
          <w:szCs w:val="20"/>
        </w:rPr>
        <w:tab/>
        <w:t>Szczegółowe zasady postępowania po wniesieniu odwołania, określają stosowne przepisy Działu VI ustawy Pzp.</w:t>
      </w:r>
    </w:p>
    <w:p w:rsidR="002D6712" w:rsidRPr="003C7841" w:rsidRDefault="002D6712" w:rsidP="00B535B5">
      <w:pPr>
        <w:widowControl w:val="0"/>
        <w:suppressAutoHyphens/>
        <w:ind w:left="709" w:hanging="709"/>
        <w:jc w:val="both"/>
        <w:rPr>
          <w:rFonts w:ascii="Arial" w:hAnsi="Arial" w:cs="Arial"/>
          <w:spacing w:val="4"/>
          <w:sz w:val="20"/>
          <w:szCs w:val="20"/>
        </w:rPr>
      </w:pPr>
      <w:r w:rsidRPr="003C7841">
        <w:rPr>
          <w:rFonts w:ascii="Arial" w:hAnsi="Arial" w:cs="Arial"/>
          <w:spacing w:val="4"/>
          <w:sz w:val="20"/>
          <w:szCs w:val="20"/>
        </w:rPr>
        <w:t>21.8.</w:t>
      </w:r>
      <w:r w:rsidRPr="003C7841">
        <w:rPr>
          <w:rFonts w:ascii="Arial" w:hAnsi="Arial" w:cs="Arial"/>
          <w:spacing w:val="4"/>
          <w:sz w:val="20"/>
          <w:szCs w:val="20"/>
        </w:rPr>
        <w:tab/>
        <w:t>Na orzeczenie Krajowej Izby Odwoławczej, stronom oraz uczestnikom postępowania odwoławczego przysługuje skarga do sądu.</w:t>
      </w:r>
    </w:p>
    <w:p w:rsidR="003C697C" w:rsidRPr="003C697C" w:rsidRDefault="003C697C" w:rsidP="003C697C">
      <w:pPr>
        <w:ind w:left="720" w:hanging="720"/>
        <w:jc w:val="both"/>
        <w:rPr>
          <w:rFonts w:ascii="Arial" w:hAnsi="Arial" w:cs="Arial"/>
          <w:spacing w:val="4"/>
          <w:sz w:val="20"/>
          <w:szCs w:val="20"/>
        </w:rPr>
      </w:pPr>
      <w:r>
        <w:rPr>
          <w:rFonts w:ascii="Arial" w:hAnsi="Arial" w:cs="Arial"/>
          <w:spacing w:val="4"/>
          <w:sz w:val="20"/>
          <w:szCs w:val="20"/>
        </w:rPr>
        <w:t>21.9.</w:t>
      </w:r>
      <w:r>
        <w:rPr>
          <w:rFonts w:ascii="Arial" w:hAnsi="Arial" w:cs="Arial"/>
          <w:spacing w:val="4"/>
          <w:sz w:val="20"/>
          <w:szCs w:val="20"/>
        </w:rPr>
        <w:tab/>
      </w:r>
      <w:r w:rsidRPr="002B2E96">
        <w:rPr>
          <w:rFonts w:ascii="Arial" w:hAnsi="Arial" w:cs="Arial"/>
          <w:spacing w:val="4"/>
          <w:sz w:val="20"/>
          <w:szCs w:val="20"/>
        </w:rPr>
        <w:t xml:space="preserve">Skargę wnosi się do sądu okręgowego właściwego dla siedziby Zamawiającego, </w:t>
      </w:r>
      <w:r w:rsidRPr="002B2E96">
        <w:rPr>
          <w:rFonts w:ascii="Arial" w:hAnsi="Arial" w:cs="Arial"/>
          <w:spacing w:val="4"/>
          <w:sz w:val="20"/>
          <w:szCs w:val="20"/>
        </w:rPr>
        <w:b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Pr>
          <w:rFonts w:ascii="Arial" w:hAnsi="Arial" w:cs="Arial"/>
          <w:spacing w:val="4"/>
          <w:sz w:val="20"/>
          <w:szCs w:val="20"/>
        </w:rPr>
        <w:br/>
      </w:r>
      <w:r w:rsidRPr="002B2E96">
        <w:rPr>
          <w:rFonts w:ascii="Arial" w:hAnsi="Arial" w:cs="Arial"/>
          <w:spacing w:val="4"/>
          <w:sz w:val="20"/>
          <w:szCs w:val="20"/>
        </w:rPr>
        <w:t xml:space="preserve">w rozumieniu ustawy z dnia 23 listopada 2012 r. - Prawo pocztowe </w:t>
      </w:r>
      <w:r w:rsidRPr="00C64FAC">
        <w:rPr>
          <w:rFonts w:ascii="Arial" w:hAnsi="Arial" w:cs="Arial"/>
          <w:spacing w:val="4"/>
          <w:sz w:val="20"/>
          <w:szCs w:val="20"/>
        </w:rPr>
        <w:t>(</w:t>
      </w:r>
      <w:proofErr w:type="spellStart"/>
      <w:r w:rsidRPr="00C64FAC">
        <w:rPr>
          <w:rFonts w:ascii="Arial" w:hAnsi="Arial" w:cs="Arial"/>
          <w:spacing w:val="4"/>
          <w:sz w:val="20"/>
          <w:szCs w:val="20"/>
        </w:rPr>
        <w:t>t.j</w:t>
      </w:r>
      <w:proofErr w:type="spellEnd"/>
      <w:r w:rsidRPr="00C64FAC">
        <w:rPr>
          <w:rFonts w:ascii="Arial" w:hAnsi="Arial" w:cs="Arial"/>
          <w:spacing w:val="4"/>
          <w:sz w:val="20"/>
          <w:szCs w:val="20"/>
        </w:rPr>
        <w:t>. Dz. U. z 2017 r. poz. 1481 i z 2018 r. poz. 106, 138, 650)</w:t>
      </w:r>
      <w:r>
        <w:rPr>
          <w:rFonts w:ascii="Arial" w:hAnsi="Arial" w:cs="Arial"/>
          <w:spacing w:val="4"/>
          <w:sz w:val="20"/>
          <w:szCs w:val="20"/>
        </w:rPr>
        <w:t xml:space="preserve"> </w:t>
      </w:r>
      <w:r w:rsidRPr="002B2E96">
        <w:rPr>
          <w:rFonts w:ascii="Arial" w:hAnsi="Arial" w:cs="Arial"/>
          <w:spacing w:val="4"/>
          <w:sz w:val="20"/>
          <w:szCs w:val="20"/>
        </w:rPr>
        <w:t>jest równozna</w:t>
      </w:r>
      <w:r>
        <w:rPr>
          <w:rFonts w:ascii="Arial" w:hAnsi="Arial" w:cs="Arial"/>
          <w:spacing w:val="4"/>
          <w:sz w:val="20"/>
          <w:szCs w:val="20"/>
        </w:rPr>
        <w:t>czne z jej wniesieniem.</w:t>
      </w:r>
    </w:p>
    <w:p w:rsidR="00DF610C" w:rsidRPr="00F044DB" w:rsidRDefault="00DF610C" w:rsidP="00DF610C">
      <w:pPr>
        <w:suppressAutoHyphens/>
        <w:ind w:left="709" w:right="-567" w:hanging="709"/>
        <w:rPr>
          <w:rFonts w:ascii="Arial" w:hAnsi="Arial" w:cs="Arial"/>
          <w:b/>
          <w:sz w:val="20"/>
          <w:szCs w:val="20"/>
          <w:lang w:eastAsia="ar-SA"/>
        </w:rPr>
      </w:pPr>
      <w:r w:rsidRPr="002B2E96">
        <w:rPr>
          <w:rFonts w:ascii="Arial" w:hAnsi="Arial" w:cs="Arial"/>
          <w:b/>
          <w:sz w:val="20"/>
          <w:szCs w:val="20"/>
          <w:lang w:eastAsia="ar-SA"/>
        </w:rPr>
        <w:t>2</w:t>
      </w:r>
      <w:r>
        <w:rPr>
          <w:rFonts w:ascii="Arial" w:hAnsi="Arial" w:cs="Arial"/>
          <w:b/>
          <w:sz w:val="20"/>
          <w:szCs w:val="20"/>
          <w:lang w:eastAsia="ar-SA"/>
        </w:rPr>
        <w:t>2</w:t>
      </w:r>
      <w:r w:rsidRPr="002B2E96">
        <w:rPr>
          <w:rFonts w:ascii="Arial" w:hAnsi="Arial" w:cs="Arial"/>
          <w:b/>
          <w:sz w:val="20"/>
          <w:szCs w:val="20"/>
          <w:lang w:eastAsia="ar-SA"/>
        </w:rPr>
        <w:t>.</w:t>
      </w:r>
      <w:r w:rsidRPr="002B2E96">
        <w:rPr>
          <w:rFonts w:ascii="Arial" w:hAnsi="Arial" w:cs="Arial"/>
          <w:b/>
          <w:sz w:val="20"/>
          <w:szCs w:val="20"/>
          <w:lang w:eastAsia="ar-SA"/>
        </w:rPr>
        <w:tab/>
      </w:r>
      <w:r>
        <w:rPr>
          <w:rFonts w:ascii="Arial" w:hAnsi="Arial" w:cs="Arial"/>
          <w:b/>
          <w:sz w:val="20"/>
          <w:szCs w:val="20"/>
          <w:lang w:eastAsia="ar-SA"/>
        </w:rPr>
        <w:t>K</w:t>
      </w:r>
      <w:r w:rsidRPr="00A27254">
        <w:rPr>
          <w:rFonts w:ascii="Arial" w:hAnsi="Arial" w:cs="Arial"/>
          <w:b/>
          <w:sz w:val="20"/>
          <w:szCs w:val="20"/>
        </w:rPr>
        <w:t xml:space="preserve">LAUZULA </w:t>
      </w:r>
      <w:r>
        <w:rPr>
          <w:rFonts w:ascii="Arial" w:hAnsi="Arial" w:cs="Arial"/>
          <w:b/>
          <w:sz w:val="20"/>
          <w:szCs w:val="20"/>
        </w:rPr>
        <w:t>INFORMACYJNA</w:t>
      </w:r>
    </w:p>
    <w:p w:rsidR="00DF610C" w:rsidRPr="00631F66" w:rsidRDefault="00DF610C" w:rsidP="00DF610C">
      <w:pPr>
        <w:ind w:left="705" w:hanging="705"/>
        <w:jc w:val="both"/>
        <w:rPr>
          <w:rFonts w:ascii="Arial" w:hAnsi="Arial" w:cs="Arial"/>
          <w:sz w:val="20"/>
          <w:szCs w:val="20"/>
        </w:rPr>
      </w:pPr>
      <w:r w:rsidRPr="00631F66">
        <w:rPr>
          <w:rFonts w:ascii="Arial" w:hAnsi="Arial" w:cs="Arial"/>
          <w:sz w:val="20"/>
          <w:szCs w:val="20"/>
        </w:rPr>
        <w:t xml:space="preserve">22.1. </w:t>
      </w:r>
      <w:r w:rsidRPr="00631F66">
        <w:rPr>
          <w:rFonts w:ascii="Arial" w:hAnsi="Arial" w:cs="Arial"/>
          <w:sz w:val="20"/>
          <w:szCs w:val="20"/>
        </w:rPr>
        <w:tab/>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Pr="00631F66">
        <w:rPr>
          <w:rFonts w:ascii="Arial" w:hAnsi="Arial" w:cs="Arial"/>
          <w:sz w:val="20"/>
          <w:szCs w:val="20"/>
        </w:rPr>
        <w:br/>
        <w:t xml:space="preserve">z 04.05.2016, str. 1), dalej „RODO”, Zamawiający informuje, że: </w:t>
      </w:r>
    </w:p>
    <w:p w:rsidR="00DF610C" w:rsidRPr="00631F66" w:rsidRDefault="00DF610C" w:rsidP="0093215C">
      <w:pPr>
        <w:pStyle w:val="Akapitzlist"/>
        <w:numPr>
          <w:ilvl w:val="0"/>
          <w:numId w:val="8"/>
        </w:numPr>
        <w:spacing w:line="240" w:lineRule="auto"/>
        <w:ind w:left="993" w:hanging="284"/>
        <w:contextualSpacing/>
        <w:jc w:val="both"/>
        <w:rPr>
          <w:i/>
          <w:sz w:val="20"/>
          <w:szCs w:val="20"/>
          <w:lang w:eastAsia="pl-PL"/>
        </w:rPr>
      </w:pPr>
      <w:r w:rsidRPr="00631F66">
        <w:rPr>
          <w:sz w:val="20"/>
          <w:szCs w:val="20"/>
          <w:lang w:eastAsia="pl-PL"/>
        </w:rPr>
        <w:t xml:space="preserve">administratorem Pani/Pana danych osobowych jest </w:t>
      </w:r>
      <w:r w:rsidRPr="00631F66">
        <w:rPr>
          <w:sz w:val="20"/>
          <w:szCs w:val="20"/>
        </w:rPr>
        <w:t xml:space="preserve">Ministerstwo Sprawiedliwości </w:t>
      </w:r>
      <w:r w:rsidRPr="00631F66">
        <w:rPr>
          <w:sz w:val="20"/>
          <w:szCs w:val="20"/>
        </w:rPr>
        <w:br/>
        <w:t>z siedzibą w Warszawie przy Al. Ujazdowskich 11, tel. (+ 48 22) 52 12 888;</w:t>
      </w:r>
    </w:p>
    <w:p w:rsidR="00DF610C" w:rsidRPr="00631F66" w:rsidRDefault="00DF610C" w:rsidP="0093215C">
      <w:pPr>
        <w:pStyle w:val="Akapitzlist"/>
        <w:numPr>
          <w:ilvl w:val="0"/>
          <w:numId w:val="9"/>
        </w:numPr>
        <w:spacing w:line="240" w:lineRule="auto"/>
        <w:ind w:left="993" w:hanging="284"/>
        <w:contextualSpacing/>
        <w:jc w:val="both"/>
        <w:rPr>
          <w:color w:val="00B0F0"/>
          <w:sz w:val="20"/>
          <w:szCs w:val="20"/>
          <w:lang w:eastAsia="pl-PL"/>
        </w:rPr>
      </w:pPr>
      <w:r w:rsidRPr="00631F66">
        <w:rPr>
          <w:sz w:val="20"/>
          <w:szCs w:val="20"/>
          <w:lang w:eastAsia="pl-PL"/>
        </w:rPr>
        <w:t xml:space="preserve">inspektorem ochrony danych osobowych w </w:t>
      </w:r>
      <w:r w:rsidRPr="00631F66">
        <w:rPr>
          <w:sz w:val="20"/>
          <w:szCs w:val="20"/>
        </w:rPr>
        <w:t>Ministerstwie Sprawiedliwości</w:t>
      </w:r>
      <w:r w:rsidRPr="00631F66">
        <w:rPr>
          <w:sz w:val="20"/>
          <w:szCs w:val="20"/>
          <w:lang w:eastAsia="pl-PL"/>
        </w:rPr>
        <w:t xml:space="preserve"> jest </w:t>
      </w:r>
      <w:r w:rsidRPr="00631F66">
        <w:rPr>
          <w:sz w:val="20"/>
          <w:szCs w:val="20"/>
        </w:rPr>
        <w:t>Pan Tomasz Osmólski e-mail: iod@ms.gov.pl, tel. (+ 48 22) 23 90 642</w:t>
      </w:r>
      <w:r w:rsidRPr="00631F66">
        <w:rPr>
          <w:sz w:val="20"/>
          <w:szCs w:val="20"/>
          <w:lang w:eastAsia="pl-PL"/>
        </w:rPr>
        <w:t>;</w:t>
      </w:r>
    </w:p>
    <w:p w:rsidR="00DF610C" w:rsidRPr="00631F66" w:rsidRDefault="00DF610C" w:rsidP="0093215C">
      <w:pPr>
        <w:pStyle w:val="Akapitzlist"/>
        <w:numPr>
          <w:ilvl w:val="0"/>
          <w:numId w:val="9"/>
        </w:numPr>
        <w:spacing w:line="240" w:lineRule="auto"/>
        <w:ind w:left="993" w:hanging="284"/>
        <w:contextualSpacing/>
        <w:jc w:val="both"/>
        <w:rPr>
          <w:sz w:val="20"/>
          <w:szCs w:val="20"/>
        </w:rPr>
      </w:pPr>
      <w:r w:rsidRPr="00631F66">
        <w:rPr>
          <w:sz w:val="20"/>
          <w:szCs w:val="20"/>
          <w:lang w:eastAsia="pl-PL"/>
        </w:rPr>
        <w:t>Pani/Pana dane osobowe przetwarzane będą na podstawie art. 6 ust. 1 lit. c</w:t>
      </w:r>
      <w:r w:rsidRPr="00631F66">
        <w:rPr>
          <w:i/>
          <w:sz w:val="20"/>
          <w:szCs w:val="20"/>
          <w:lang w:eastAsia="pl-PL"/>
        </w:rPr>
        <w:t xml:space="preserve"> </w:t>
      </w:r>
      <w:r w:rsidRPr="00631F66">
        <w:rPr>
          <w:sz w:val="20"/>
          <w:szCs w:val="20"/>
          <w:lang w:eastAsia="pl-PL"/>
        </w:rPr>
        <w:t xml:space="preserve">RODO w celu </w:t>
      </w:r>
      <w:r w:rsidRPr="00631F66">
        <w:rPr>
          <w:sz w:val="20"/>
          <w:szCs w:val="20"/>
        </w:rPr>
        <w:t>związanym z przedmiotowym postępowaniem o udzielenie zamówienia publicznego;</w:t>
      </w:r>
    </w:p>
    <w:p w:rsidR="00DF610C" w:rsidRPr="00631F66" w:rsidRDefault="00DF610C" w:rsidP="0093215C">
      <w:pPr>
        <w:pStyle w:val="Akapitzlist"/>
        <w:numPr>
          <w:ilvl w:val="0"/>
          <w:numId w:val="9"/>
        </w:numPr>
        <w:spacing w:line="240" w:lineRule="auto"/>
        <w:ind w:left="993" w:hanging="284"/>
        <w:contextualSpacing/>
        <w:jc w:val="both"/>
        <w:rPr>
          <w:color w:val="00B0F0"/>
          <w:sz w:val="20"/>
          <w:szCs w:val="20"/>
          <w:lang w:eastAsia="pl-PL"/>
        </w:rPr>
      </w:pPr>
      <w:r w:rsidRPr="00631F66">
        <w:rPr>
          <w:sz w:val="20"/>
          <w:szCs w:val="20"/>
          <w:lang w:eastAsia="pl-PL"/>
        </w:rPr>
        <w:t xml:space="preserve">odbiorcami Pani/Pana danych osobowych będą osoby lub podmioty, którym udostępniona zostanie dokumentacja postępowania w oparciu o art. 8 ustawy Pzp oraz art. 96 ust. 3 ustawy Pzp;  </w:t>
      </w:r>
    </w:p>
    <w:p w:rsidR="00DF610C" w:rsidRPr="00631F66" w:rsidRDefault="00DF610C" w:rsidP="0093215C">
      <w:pPr>
        <w:pStyle w:val="Akapitzlist"/>
        <w:numPr>
          <w:ilvl w:val="0"/>
          <w:numId w:val="9"/>
        </w:numPr>
        <w:spacing w:line="240" w:lineRule="auto"/>
        <w:ind w:left="993" w:hanging="284"/>
        <w:contextualSpacing/>
        <w:jc w:val="both"/>
        <w:rPr>
          <w:color w:val="00B0F0"/>
          <w:sz w:val="20"/>
          <w:szCs w:val="20"/>
          <w:lang w:eastAsia="pl-PL"/>
        </w:rPr>
      </w:pPr>
      <w:r w:rsidRPr="00631F66">
        <w:rPr>
          <w:sz w:val="20"/>
          <w:szCs w:val="20"/>
          <w:lang w:eastAsia="pl-PL"/>
        </w:rPr>
        <w:t xml:space="preserve">Pani/Pana dane osobowe będą przechowywane, zgodnie z art. 97 ust. 1 ustawy Pzp, przez okres 4 lat od dnia zakończenia postępowania o udzielenie zamówienia, a jeżeli czas </w:t>
      </w:r>
      <w:r w:rsidRPr="00631F66">
        <w:rPr>
          <w:sz w:val="20"/>
          <w:szCs w:val="20"/>
          <w:lang w:eastAsia="pl-PL"/>
        </w:rPr>
        <w:lastRenderedPageBreak/>
        <w:t>trwania umowy przekracza 4 lata, okres przechowywania obejmuje cały czas trwania umowy;</w:t>
      </w:r>
    </w:p>
    <w:p w:rsidR="00DF610C" w:rsidRPr="00631F66" w:rsidRDefault="00DF610C" w:rsidP="0093215C">
      <w:pPr>
        <w:pStyle w:val="Akapitzlist"/>
        <w:numPr>
          <w:ilvl w:val="0"/>
          <w:numId w:val="9"/>
        </w:numPr>
        <w:spacing w:line="240" w:lineRule="auto"/>
        <w:ind w:left="993" w:hanging="284"/>
        <w:contextualSpacing/>
        <w:jc w:val="both"/>
        <w:rPr>
          <w:b/>
          <w:i/>
          <w:sz w:val="20"/>
          <w:szCs w:val="20"/>
          <w:lang w:eastAsia="pl-PL"/>
        </w:rPr>
      </w:pPr>
      <w:r w:rsidRPr="00631F66">
        <w:rPr>
          <w:sz w:val="20"/>
          <w:szCs w:val="20"/>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DF610C" w:rsidRPr="00631F66" w:rsidRDefault="00DF610C" w:rsidP="0093215C">
      <w:pPr>
        <w:pStyle w:val="Akapitzlist"/>
        <w:numPr>
          <w:ilvl w:val="0"/>
          <w:numId w:val="9"/>
        </w:numPr>
        <w:spacing w:line="240" w:lineRule="auto"/>
        <w:ind w:left="993" w:hanging="284"/>
        <w:contextualSpacing/>
        <w:jc w:val="both"/>
        <w:rPr>
          <w:rFonts w:eastAsia="Calibri"/>
          <w:sz w:val="20"/>
          <w:szCs w:val="20"/>
        </w:rPr>
      </w:pPr>
      <w:r w:rsidRPr="00631F66">
        <w:rPr>
          <w:sz w:val="20"/>
          <w:szCs w:val="20"/>
          <w:lang w:eastAsia="pl-PL"/>
        </w:rPr>
        <w:t>w odniesieniu do Pani/Pana danych osobowych decyzje nie będą podejmowane w sposób zautomatyzowany, stosowanie do art. 22 RODO;</w:t>
      </w:r>
    </w:p>
    <w:p w:rsidR="00DF610C" w:rsidRPr="00631F66" w:rsidRDefault="00DF610C" w:rsidP="0093215C">
      <w:pPr>
        <w:pStyle w:val="Akapitzlist"/>
        <w:numPr>
          <w:ilvl w:val="0"/>
          <w:numId w:val="9"/>
        </w:numPr>
        <w:spacing w:line="240" w:lineRule="auto"/>
        <w:ind w:left="993" w:hanging="284"/>
        <w:contextualSpacing/>
        <w:jc w:val="both"/>
        <w:rPr>
          <w:color w:val="00B0F0"/>
          <w:sz w:val="20"/>
          <w:szCs w:val="20"/>
          <w:lang w:eastAsia="pl-PL"/>
        </w:rPr>
      </w:pPr>
      <w:r w:rsidRPr="00631F66">
        <w:rPr>
          <w:sz w:val="20"/>
          <w:szCs w:val="20"/>
          <w:lang w:eastAsia="pl-PL"/>
        </w:rPr>
        <w:t>posiada Pani/Pan:</w:t>
      </w:r>
    </w:p>
    <w:p w:rsidR="00DF610C" w:rsidRPr="00631F66" w:rsidRDefault="00DF610C" w:rsidP="0093215C">
      <w:pPr>
        <w:pStyle w:val="Akapitzlist"/>
        <w:numPr>
          <w:ilvl w:val="0"/>
          <w:numId w:val="10"/>
        </w:numPr>
        <w:spacing w:line="240" w:lineRule="auto"/>
        <w:ind w:left="1276" w:hanging="283"/>
        <w:contextualSpacing/>
        <w:jc w:val="both"/>
        <w:rPr>
          <w:color w:val="00B0F0"/>
          <w:sz w:val="20"/>
          <w:szCs w:val="20"/>
          <w:lang w:eastAsia="pl-PL"/>
        </w:rPr>
      </w:pPr>
      <w:r w:rsidRPr="00631F66">
        <w:rPr>
          <w:sz w:val="20"/>
          <w:szCs w:val="20"/>
          <w:lang w:eastAsia="pl-PL"/>
        </w:rPr>
        <w:t>na podstawie art. 15 RODO prawo dostępu do danych osobowych Pani/Pana dotyczących;</w:t>
      </w:r>
    </w:p>
    <w:p w:rsidR="00DF610C" w:rsidRPr="00631F66" w:rsidRDefault="00DF610C" w:rsidP="0093215C">
      <w:pPr>
        <w:pStyle w:val="Akapitzlist"/>
        <w:numPr>
          <w:ilvl w:val="0"/>
          <w:numId w:val="10"/>
        </w:numPr>
        <w:spacing w:line="240" w:lineRule="auto"/>
        <w:ind w:left="1276" w:hanging="283"/>
        <w:contextualSpacing/>
        <w:jc w:val="both"/>
        <w:rPr>
          <w:sz w:val="20"/>
          <w:szCs w:val="20"/>
          <w:lang w:eastAsia="pl-PL"/>
        </w:rPr>
      </w:pPr>
      <w:r w:rsidRPr="00631F66">
        <w:rPr>
          <w:sz w:val="20"/>
          <w:szCs w:val="20"/>
          <w:lang w:eastAsia="pl-PL"/>
        </w:rPr>
        <w:t>na podstawie art. 16 RODO prawo do sprostowania Pani/Pana danych osobowych</w:t>
      </w:r>
      <w:r w:rsidRPr="00631F66">
        <w:rPr>
          <w:rStyle w:val="Odwoanieprzypisudolnego"/>
          <w:sz w:val="20"/>
          <w:szCs w:val="20"/>
          <w:lang w:eastAsia="pl-PL"/>
        </w:rPr>
        <w:footnoteReference w:id="1"/>
      </w:r>
      <w:r w:rsidRPr="00631F66">
        <w:rPr>
          <w:sz w:val="20"/>
          <w:szCs w:val="20"/>
          <w:lang w:eastAsia="pl-PL"/>
        </w:rPr>
        <w:t>;</w:t>
      </w:r>
    </w:p>
    <w:p w:rsidR="00DF610C" w:rsidRPr="00631F66" w:rsidRDefault="00DF610C" w:rsidP="0093215C">
      <w:pPr>
        <w:pStyle w:val="Akapitzlist"/>
        <w:numPr>
          <w:ilvl w:val="0"/>
          <w:numId w:val="10"/>
        </w:numPr>
        <w:spacing w:line="240" w:lineRule="auto"/>
        <w:ind w:left="1276" w:hanging="283"/>
        <w:contextualSpacing/>
        <w:jc w:val="both"/>
        <w:rPr>
          <w:sz w:val="20"/>
          <w:szCs w:val="20"/>
          <w:lang w:eastAsia="pl-PL"/>
        </w:rPr>
      </w:pPr>
      <w:r w:rsidRPr="00631F66">
        <w:rPr>
          <w:sz w:val="20"/>
          <w:szCs w:val="20"/>
          <w:lang w:eastAsia="pl-PL"/>
        </w:rPr>
        <w:t>na podstawie art. 18 RODO prawo żądania od administratora ograniczenia przetwarzania danych osobowych z zastrzeżeniem przypadków, o których mowa w art. 18 ust. 2 RODO</w:t>
      </w:r>
      <w:r w:rsidRPr="00631F66">
        <w:rPr>
          <w:rStyle w:val="Odwoanieprzypisudolnego"/>
          <w:sz w:val="20"/>
          <w:szCs w:val="20"/>
          <w:lang w:eastAsia="pl-PL"/>
        </w:rPr>
        <w:footnoteReference w:id="2"/>
      </w:r>
      <w:r w:rsidRPr="00631F66">
        <w:rPr>
          <w:sz w:val="20"/>
          <w:szCs w:val="20"/>
          <w:lang w:eastAsia="pl-PL"/>
        </w:rPr>
        <w:t xml:space="preserve">;  </w:t>
      </w:r>
    </w:p>
    <w:p w:rsidR="00DF610C" w:rsidRPr="00631F66" w:rsidRDefault="00DF610C" w:rsidP="0093215C">
      <w:pPr>
        <w:pStyle w:val="Akapitzlist"/>
        <w:numPr>
          <w:ilvl w:val="0"/>
          <w:numId w:val="10"/>
        </w:numPr>
        <w:spacing w:line="240" w:lineRule="auto"/>
        <w:ind w:left="1276" w:hanging="283"/>
        <w:contextualSpacing/>
        <w:jc w:val="both"/>
        <w:rPr>
          <w:i/>
          <w:color w:val="00B0F0"/>
          <w:sz w:val="20"/>
          <w:szCs w:val="20"/>
          <w:lang w:eastAsia="pl-PL"/>
        </w:rPr>
      </w:pPr>
      <w:r w:rsidRPr="00631F66">
        <w:rPr>
          <w:sz w:val="20"/>
          <w:szCs w:val="20"/>
          <w:lang w:eastAsia="pl-PL"/>
        </w:rPr>
        <w:t>prawo do wniesienia skargi do Prezesa Urzędu Ochrony Danych Osobowych, gdy uzna Pani/Pan, że przetwarzanie danych osobowych Pani/Pana dotyczących narusza przepisy RODO;</w:t>
      </w:r>
    </w:p>
    <w:p w:rsidR="00DF610C" w:rsidRPr="00631F66" w:rsidRDefault="00DF610C" w:rsidP="0093215C">
      <w:pPr>
        <w:pStyle w:val="Akapitzlist"/>
        <w:numPr>
          <w:ilvl w:val="0"/>
          <w:numId w:val="9"/>
        </w:numPr>
        <w:spacing w:line="240" w:lineRule="auto"/>
        <w:ind w:left="993" w:hanging="284"/>
        <w:contextualSpacing/>
        <w:jc w:val="both"/>
        <w:rPr>
          <w:i/>
          <w:color w:val="00B0F0"/>
          <w:sz w:val="20"/>
          <w:szCs w:val="20"/>
          <w:lang w:eastAsia="pl-PL"/>
        </w:rPr>
      </w:pPr>
      <w:r w:rsidRPr="00631F66">
        <w:rPr>
          <w:sz w:val="20"/>
          <w:szCs w:val="20"/>
          <w:lang w:eastAsia="pl-PL"/>
        </w:rPr>
        <w:t>nie przysługuje Pani/Panu:</w:t>
      </w:r>
    </w:p>
    <w:p w:rsidR="00DF610C" w:rsidRPr="00631F66" w:rsidRDefault="00DF610C" w:rsidP="0093215C">
      <w:pPr>
        <w:pStyle w:val="Akapitzlist"/>
        <w:numPr>
          <w:ilvl w:val="0"/>
          <w:numId w:val="11"/>
        </w:numPr>
        <w:spacing w:line="240" w:lineRule="auto"/>
        <w:ind w:left="1276" w:hanging="283"/>
        <w:contextualSpacing/>
        <w:jc w:val="both"/>
        <w:rPr>
          <w:i/>
          <w:color w:val="00B0F0"/>
          <w:sz w:val="20"/>
          <w:szCs w:val="20"/>
          <w:lang w:eastAsia="pl-PL"/>
        </w:rPr>
      </w:pPr>
      <w:r w:rsidRPr="00631F66">
        <w:rPr>
          <w:sz w:val="20"/>
          <w:szCs w:val="20"/>
          <w:lang w:eastAsia="pl-PL"/>
        </w:rPr>
        <w:t>w związku z art. 17 ust. 3 lit. b, d lub e RODO prawo do usunięcia danych osobowych;</w:t>
      </w:r>
    </w:p>
    <w:p w:rsidR="00DF610C" w:rsidRPr="00631F66" w:rsidRDefault="00DF610C" w:rsidP="0093215C">
      <w:pPr>
        <w:pStyle w:val="Akapitzlist"/>
        <w:numPr>
          <w:ilvl w:val="0"/>
          <w:numId w:val="11"/>
        </w:numPr>
        <w:spacing w:line="240" w:lineRule="auto"/>
        <w:ind w:left="1276" w:hanging="283"/>
        <w:contextualSpacing/>
        <w:jc w:val="both"/>
        <w:rPr>
          <w:b/>
          <w:i/>
          <w:sz w:val="20"/>
          <w:szCs w:val="20"/>
          <w:lang w:eastAsia="pl-PL"/>
        </w:rPr>
      </w:pPr>
      <w:r w:rsidRPr="00631F66">
        <w:rPr>
          <w:sz w:val="20"/>
          <w:szCs w:val="20"/>
          <w:lang w:eastAsia="pl-PL"/>
        </w:rPr>
        <w:t>prawo do przenoszenia danych osobowych, o którym mowa w art. 20 RODO;</w:t>
      </w:r>
    </w:p>
    <w:p w:rsidR="00DF610C" w:rsidRPr="00631F66" w:rsidRDefault="00DF610C" w:rsidP="0093215C">
      <w:pPr>
        <w:pStyle w:val="Akapitzlist"/>
        <w:numPr>
          <w:ilvl w:val="0"/>
          <w:numId w:val="11"/>
        </w:numPr>
        <w:spacing w:line="240" w:lineRule="auto"/>
        <w:ind w:left="1276" w:hanging="283"/>
        <w:contextualSpacing/>
        <w:jc w:val="both"/>
        <w:rPr>
          <w:i/>
          <w:sz w:val="20"/>
          <w:szCs w:val="20"/>
          <w:lang w:eastAsia="pl-PL"/>
        </w:rPr>
      </w:pPr>
      <w:r w:rsidRPr="00631F66">
        <w:rPr>
          <w:sz w:val="20"/>
          <w:szCs w:val="20"/>
          <w:lang w:eastAsia="pl-PL"/>
        </w:rPr>
        <w:t xml:space="preserve">na podstawie art. 21 RODO prawo sprzeciwu, wobec przetwarzania danych osobowych, gdyż podstawą prawną przetwarzania Pani/Pana danych osobowych jest art. 6 ust. 1 lit. c RODO. </w:t>
      </w:r>
    </w:p>
    <w:p w:rsidR="00DF610C" w:rsidRPr="00631F66" w:rsidRDefault="00DF610C" w:rsidP="00DF610C">
      <w:pPr>
        <w:suppressAutoHyphens/>
        <w:ind w:left="709" w:right="-567" w:hanging="709"/>
        <w:jc w:val="both"/>
        <w:rPr>
          <w:rFonts w:ascii="Arial" w:hAnsi="Arial" w:cs="Arial"/>
          <w:bCs/>
          <w:spacing w:val="4"/>
          <w:sz w:val="20"/>
          <w:szCs w:val="20"/>
        </w:rPr>
      </w:pPr>
      <w:r w:rsidRPr="00631F66">
        <w:rPr>
          <w:rFonts w:ascii="Arial" w:hAnsi="Arial" w:cs="Arial"/>
          <w:bCs/>
          <w:spacing w:val="4"/>
          <w:sz w:val="20"/>
          <w:szCs w:val="20"/>
        </w:rPr>
        <w:t>22.2.</w:t>
      </w:r>
      <w:r w:rsidRPr="00631F66">
        <w:rPr>
          <w:rFonts w:ascii="Arial" w:hAnsi="Arial" w:cs="Arial"/>
          <w:bCs/>
          <w:spacing w:val="4"/>
          <w:sz w:val="20"/>
          <w:szCs w:val="20"/>
        </w:rPr>
        <w:tab/>
        <w:t xml:space="preserve">Zamawiający przypomina, iż Wykonawca powinien wypełnić obowiązki informacyjne przewidziane w art. 13 lub 14 RODO wobec osób fizycznych, od których dane osobowe bezpośrednio lub pośrednio pozyskał w celu ubiegania się o udzielenie zamówienia publicznego w przedmiotowym postępowaniu. </w:t>
      </w:r>
    </w:p>
    <w:p w:rsidR="00904813" w:rsidRDefault="00904813" w:rsidP="003C7841">
      <w:pPr>
        <w:rPr>
          <w:rFonts w:ascii="Arial" w:hAnsi="Arial" w:cs="Arial"/>
          <w:sz w:val="20"/>
          <w:szCs w:val="20"/>
        </w:rPr>
      </w:pPr>
    </w:p>
    <w:p w:rsidR="00CF244F" w:rsidRDefault="00CF244F"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904813" w:rsidRDefault="00904813" w:rsidP="003C7841">
      <w:pPr>
        <w:rPr>
          <w:rFonts w:ascii="Arial" w:hAnsi="Arial" w:cs="Arial"/>
          <w:sz w:val="20"/>
          <w:szCs w:val="20"/>
        </w:rPr>
      </w:pPr>
    </w:p>
    <w:p w:rsidR="00F073FB" w:rsidRDefault="00F073FB" w:rsidP="003C7841">
      <w:pPr>
        <w:rPr>
          <w:rFonts w:ascii="Arial" w:hAnsi="Arial" w:cs="Arial"/>
          <w:sz w:val="20"/>
          <w:szCs w:val="20"/>
        </w:rPr>
      </w:pPr>
    </w:p>
    <w:p w:rsidR="00E156FC" w:rsidRPr="003C7841" w:rsidRDefault="00E156FC" w:rsidP="003C7841">
      <w:pPr>
        <w:rPr>
          <w:rFonts w:ascii="Arial" w:hAnsi="Arial" w:cs="Arial"/>
          <w:sz w:val="20"/>
          <w:szCs w:val="20"/>
        </w:rPr>
      </w:pPr>
    </w:p>
    <w:p w:rsidR="0069001B" w:rsidRPr="003C7841" w:rsidRDefault="000D40D4" w:rsidP="00B535B5">
      <w:pPr>
        <w:pStyle w:val="Nagwek6"/>
        <w:spacing w:before="0"/>
        <w:rPr>
          <w:sz w:val="20"/>
          <w:szCs w:val="20"/>
        </w:rPr>
      </w:pPr>
      <w:r w:rsidRPr="003C7841">
        <w:rPr>
          <w:sz w:val="20"/>
          <w:szCs w:val="20"/>
        </w:rPr>
        <w:t>Rozdział 2</w:t>
      </w:r>
    </w:p>
    <w:p w:rsidR="0069001B" w:rsidRPr="003C7841" w:rsidRDefault="0069001B" w:rsidP="00B535B5">
      <w:pPr>
        <w:jc w:val="center"/>
        <w:outlineLvl w:val="0"/>
        <w:rPr>
          <w:rFonts w:ascii="Arial" w:hAnsi="Arial" w:cs="Arial"/>
          <w:b/>
          <w:bCs/>
          <w:sz w:val="20"/>
          <w:szCs w:val="20"/>
        </w:rPr>
      </w:pPr>
      <w:r w:rsidRPr="003C7841">
        <w:rPr>
          <w:rFonts w:ascii="Arial" w:hAnsi="Arial" w:cs="Arial"/>
          <w:b/>
          <w:bCs/>
          <w:sz w:val="20"/>
          <w:szCs w:val="20"/>
        </w:rPr>
        <w:t>Formularz Oferty</w:t>
      </w:r>
    </w:p>
    <w:p w:rsidR="0069001B" w:rsidRPr="003C7841" w:rsidRDefault="0069001B" w:rsidP="00B535B5">
      <w:pPr>
        <w:jc w:val="center"/>
        <w:outlineLvl w:val="0"/>
        <w:rPr>
          <w:rFonts w:ascii="Arial" w:hAnsi="Arial" w:cs="Arial"/>
          <w:b/>
          <w:bCs/>
          <w:sz w:val="20"/>
          <w:szCs w:val="20"/>
        </w:rPr>
      </w:pPr>
    </w:p>
    <w:p w:rsidR="008E24B3" w:rsidRDefault="008E24B3"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8C71B8" w:rsidRPr="00F51576" w:rsidRDefault="008E24B3" w:rsidP="00F51576">
      <w:pPr>
        <w:pStyle w:val="Zwykytekst"/>
        <w:tabs>
          <w:tab w:val="left" w:leader="dot" w:pos="9360"/>
        </w:tabs>
        <w:ind w:right="23"/>
        <w:rPr>
          <w:rFonts w:ascii="Arial" w:hAnsi="Arial" w:cs="Arial"/>
          <w:i/>
        </w:rPr>
      </w:pPr>
      <w:r w:rsidRPr="001F3326">
        <w:rPr>
          <w:rFonts w:ascii="Arial" w:hAnsi="Arial" w:cs="Arial"/>
          <w:b/>
          <w:bCs/>
        </w:rPr>
        <w:t xml:space="preserve">                                                                                                 </w:t>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C71B8" w:rsidRPr="002B2E96" w:rsidTr="00C208B7">
        <w:trPr>
          <w:trHeight w:val="1100"/>
        </w:trPr>
        <w:tc>
          <w:tcPr>
            <w:tcW w:w="3119" w:type="dxa"/>
            <w:tcBorders>
              <w:top w:val="single" w:sz="4" w:space="0" w:color="auto"/>
              <w:left w:val="single" w:sz="4" w:space="0" w:color="auto"/>
              <w:bottom w:val="single" w:sz="4" w:space="0" w:color="auto"/>
              <w:right w:val="nil"/>
            </w:tcBorders>
            <w:vAlign w:val="bottom"/>
          </w:tcPr>
          <w:p w:rsidR="008C71B8" w:rsidRPr="002B2E96" w:rsidRDefault="008C71B8" w:rsidP="00C208B7">
            <w:pPr>
              <w:jc w:val="center"/>
              <w:rPr>
                <w:rFonts w:ascii="Arial" w:hAnsi="Arial" w:cs="Arial"/>
                <w:i/>
                <w:iCs/>
                <w:sz w:val="20"/>
                <w:szCs w:val="20"/>
              </w:rPr>
            </w:pPr>
            <w:r w:rsidRPr="002B2E96">
              <w:rPr>
                <w:rFonts w:ascii="Arial" w:hAnsi="Arial" w:cs="Arial"/>
                <w:i/>
                <w:iCs/>
                <w:sz w:val="20"/>
                <w:szCs w:val="20"/>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vAlign w:val="center"/>
          </w:tcPr>
          <w:p w:rsidR="008C71B8" w:rsidRPr="002B2E96" w:rsidRDefault="008C71B8" w:rsidP="00C208B7">
            <w:pPr>
              <w:pStyle w:val="Nagwek6"/>
              <w:spacing w:before="0"/>
              <w:rPr>
                <w:spacing w:val="30"/>
                <w:sz w:val="20"/>
                <w:szCs w:val="20"/>
              </w:rPr>
            </w:pPr>
            <w:r w:rsidRPr="002B2E96">
              <w:rPr>
                <w:spacing w:val="30"/>
                <w:sz w:val="20"/>
                <w:szCs w:val="20"/>
              </w:rPr>
              <w:t>OFERTA</w:t>
            </w:r>
          </w:p>
        </w:tc>
      </w:tr>
    </w:tbl>
    <w:p w:rsidR="008C71B8" w:rsidRDefault="008C71B8" w:rsidP="008C71B8">
      <w:pPr>
        <w:pStyle w:val="Zwykytekst"/>
        <w:tabs>
          <w:tab w:val="left" w:leader="dot" w:pos="9360"/>
        </w:tabs>
        <w:ind w:right="23"/>
        <w:rPr>
          <w:rFonts w:ascii="Arial" w:hAnsi="Arial" w:cs="Arial"/>
          <w:b/>
          <w:bCs/>
        </w:rPr>
      </w:pPr>
      <w:r w:rsidRPr="002B2E96">
        <w:rPr>
          <w:rFonts w:ascii="Arial" w:hAnsi="Arial" w:cs="Arial"/>
          <w:b/>
          <w:bCs/>
        </w:rPr>
        <w:t xml:space="preserve">                                                                                                   </w:t>
      </w:r>
    </w:p>
    <w:p w:rsidR="008C71B8" w:rsidRPr="00715C1B" w:rsidRDefault="008C71B8" w:rsidP="008C71B8">
      <w:pPr>
        <w:pStyle w:val="Zwykytekst"/>
        <w:tabs>
          <w:tab w:val="left" w:leader="dot" w:pos="9360"/>
        </w:tabs>
        <w:ind w:right="23"/>
        <w:rPr>
          <w:rFonts w:ascii="Arial" w:hAnsi="Arial" w:cs="Arial"/>
          <w:b/>
          <w:bCs/>
        </w:rPr>
      </w:pPr>
    </w:p>
    <w:p w:rsidR="008C71B8" w:rsidRPr="002B2E96" w:rsidRDefault="008C71B8" w:rsidP="008C71B8">
      <w:pPr>
        <w:pStyle w:val="Zwykytekst"/>
        <w:tabs>
          <w:tab w:val="left" w:leader="dot" w:pos="9360"/>
        </w:tabs>
        <w:ind w:left="5529" w:right="23"/>
        <w:rPr>
          <w:rFonts w:ascii="Arial" w:hAnsi="Arial" w:cs="Arial"/>
          <w:b/>
          <w:bCs/>
        </w:rPr>
      </w:pPr>
      <w:r w:rsidRPr="002B2E96">
        <w:rPr>
          <w:rFonts w:ascii="Arial" w:hAnsi="Arial" w:cs="Arial"/>
          <w:b/>
          <w:bCs/>
        </w:rPr>
        <w:t>Do</w:t>
      </w:r>
    </w:p>
    <w:p w:rsidR="008C71B8" w:rsidRPr="002B2E96" w:rsidRDefault="008C71B8" w:rsidP="008C71B8">
      <w:pPr>
        <w:ind w:left="5491" w:firstLine="33"/>
        <w:jc w:val="both"/>
        <w:rPr>
          <w:rFonts w:ascii="Arial" w:hAnsi="Arial" w:cs="Arial"/>
          <w:b/>
          <w:sz w:val="20"/>
          <w:szCs w:val="20"/>
        </w:rPr>
      </w:pPr>
      <w:r w:rsidRPr="002B2E96">
        <w:rPr>
          <w:rFonts w:ascii="Arial" w:hAnsi="Arial" w:cs="Arial"/>
          <w:b/>
          <w:sz w:val="20"/>
          <w:szCs w:val="20"/>
        </w:rPr>
        <w:t xml:space="preserve">Ministerstwa Sprawiedliwości </w:t>
      </w:r>
    </w:p>
    <w:p w:rsidR="008C71B8" w:rsidRPr="002B2E96" w:rsidRDefault="008C71B8" w:rsidP="008C71B8">
      <w:pPr>
        <w:ind w:left="5491" w:firstLine="33"/>
        <w:jc w:val="both"/>
        <w:rPr>
          <w:rFonts w:ascii="Arial" w:hAnsi="Arial" w:cs="Arial"/>
          <w:b/>
          <w:sz w:val="20"/>
          <w:szCs w:val="20"/>
        </w:rPr>
      </w:pPr>
      <w:r w:rsidRPr="002B2E96">
        <w:rPr>
          <w:rFonts w:ascii="Arial" w:hAnsi="Arial" w:cs="Arial"/>
          <w:b/>
          <w:sz w:val="20"/>
          <w:szCs w:val="20"/>
        </w:rPr>
        <w:t>Al. Ujazdowskie 11</w:t>
      </w:r>
    </w:p>
    <w:p w:rsidR="008C71B8" w:rsidRPr="002B2E96" w:rsidRDefault="008C71B8" w:rsidP="008C71B8">
      <w:pPr>
        <w:ind w:left="5491" w:firstLine="33"/>
        <w:jc w:val="both"/>
        <w:rPr>
          <w:rFonts w:ascii="Arial" w:hAnsi="Arial" w:cs="Arial"/>
          <w:b/>
          <w:sz w:val="20"/>
          <w:szCs w:val="20"/>
        </w:rPr>
      </w:pPr>
      <w:r w:rsidRPr="002B2E96">
        <w:rPr>
          <w:rFonts w:ascii="Arial" w:hAnsi="Arial" w:cs="Arial"/>
          <w:b/>
          <w:sz w:val="20"/>
          <w:szCs w:val="20"/>
        </w:rPr>
        <w:t>00-567 Warszawa</w:t>
      </w:r>
    </w:p>
    <w:p w:rsidR="008C71B8" w:rsidRPr="002B2E96" w:rsidRDefault="008C71B8" w:rsidP="008C71B8">
      <w:pPr>
        <w:jc w:val="both"/>
        <w:rPr>
          <w:rFonts w:ascii="Arial" w:hAnsi="Arial" w:cs="Arial"/>
          <w:b/>
          <w:sz w:val="20"/>
          <w:szCs w:val="20"/>
        </w:rPr>
      </w:pPr>
    </w:p>
    <w:p w:rsidR="008C71B8" w:rsidRPr="002B2E96" w:rsidRDefault="008C71B8" w:rsidP="008C71B8">
      <w:pPr>
        <w:pStyle w:val="Zwykytekst1"/>
        <w:tabs>
          <w:tab w:val="left" w:leader="dot" w:pos="9360"/>
        </w:tabs>
        <w:jc w:val="both"/>
        <w:rPr>
          <w:rFonts w:ascii="Arial" w:hAnsi="Arial" w:cs="Arial"/>
          <w:b/>
        </w:rPr>
      </w:pPr>
      <w:r w:rsidRPr="002B2E96">
        <w:rPr>
          <w:rFonts w:ascii="Arial" w:hAnsi="Arial" w:cs="Arial"/>
          <w:b/>
        </w:rPr>
        <w:t>Nawiązując do ogłoszenia o zamówieniu w postępowaniu o udzielenie zamówienia publicznego prowadzonym w trybie przetargu nieograniczonego na:</w:t>
      </w:r>
    </w:p>
    <w:p w:rsidR="008C71B8" w:rsidRPr="002B2E96" w:rsidRDefault="008C71B8" w:rsidP="005221D7">
      <w:pPr>
        <w:pStyle w:val="Zwykytekst1"/>
        <w:tabs>
          <w:tab w:val="left" w:leader="dot" w:pos="9360"/>
        </w:tabs>
        <w:jc w:val="both"/>
        <w:rPr>
          <w:rFonts w:ascii="Arial" w:hAnsi="Arial" w:cs="Arial"/>
          <w:b/>
        </w:rPr>
      </w:pPr>
    </w:p>
    <w:p w:rsidR="005221D7" w:rsidRDefault="005221D7" w:rsidP="005221D7">
      <w:pPr>
        <w:jc w:val="both"/>
        <w:outlineLvl w:val="0"/>
        <w:rPr>
          <w:rFonts w:ascii="Arial" w:hAnsi="Arial" w:cs="Arial"/>
          <w:b/>
          <w:sz w:val="20"/>
          <w:szCs w:val="20"/>
        </w:rPr>
      </w:pPr>
      <w:r>
        <w:rPr>
          <w:rFonts w:ascii="Arial" w:hAnsi="Arial" w:cs="Arial"/>
          <w:b/>
          <w:sz w:val="20"/>
          <w:szCs w:val="20"/>
        </w:rPr>
        <w:t>Cześć I - Świadczenie usługi transmisji danych z wykorzystaniem istniejącej infrastruktury tj. połączenia światłowodowego pomiędzy czterema lokalizacjami Ministerstwa Sprawiedliwości.</w:t>
      </w:r>
    </w:p>
    <w:p w:rsidR="005221D7" w:rsidRDefault="005221D7" w:rsidP="005221D7">
      <w:pPr>
        <w:jc w:val="both"/>
        <w:outlineLvl w:val="0"/>
        <w:rPr>
          <w:rFonts w:ascii="Arial" w:hAnsi="Arial" w:cs="Arial"/>
          <w:b/>
          <w:sz w:val="20"/>
          <w:szCs w:val="20"/>
        </w:rPr>
      </w:pPr>
    </w:p>
    <w:p w:rsidR="005221D7" w:rsidRDefault="005221D7" w:rsidP="005221D7">
      <w:pPr>
        <w:jc w:val="both"/>
        <w:outlineLvl w:val="0"/>
        <w:rPr>
          <w:rFonts w:ascii="Arial" w:hAnsi="Arial" w:cs="Arial"/>
          <w:b/>
          <w:sz w:val="20"/>
          <w:szCs w:val="20"/>
        </w:rPr>
      </w:pPr>
      <w:r>
        <w:rPr>
          <w:rFonts w:ascii="Arial" w:hAnsi="Arial" w:cs="Arial"/>
          <w:b/>
          <w:sz w:val="20"/>
          <w:szCs w:val="20"/>
        </w:rPr>
        <w:t xml:space="preserve">Część II- Opracowanie projektu technicznego oraz budowa linii optotelekomunikacyjnej </w:t>
      </w:r>
    </w:p>
    <w:p w:rsidR="005221D7" w:rsidRPr="001F3326" w:rsidRDefault="005221D7" w:rsidP="005221D7">
      <w:pPr>
        <w:jc w:val="center"/>
        <w:outlineLvl w:val="0"/>
        <w:rPr>
          <w:rFonts w:ascii="Arial" w:eastAsia="Calibri" w:hAnsi="Arial" w:cs="Arial"/>
          <w:b/>
          <w:sz w:val="20"/>
          <w:szCs w:val="20"/>
          <w:lang w:eastAsia="en-US"/>
        </w:rPr>
      </w:pPr>
    </w:p>
    <w:p w:rsidR="008C71B8" w:rsidRPr="002B2E96" w:rsidRDefault="008C71B8" w:rsidP="008C71B8">
      <w:pPr>
        <w:jc w:val="both"/>
        <w:rPr>
          <w:rFonts w:ascii="Arial" w:hAnsi="Arial" w:cs="Arial"/>
          <w:b/>
          <w:spacing w:val="-2"/>
          <w:sz w:val="20"/>
          <w:szCs w:val="20"/>
        </w:rPr>
      </w:pPr>
      <w:r w:rsidRPr="002B2E96">
        <w:rPr>
          <w:rFonts w:ascii="Arial" w:hAnsi="Arial" w:cs="Arial"/>
          <w:spacing w:val="-2"/>
          <w:sz w:val="20"/>
          <w:szCs w:val="20"/>
        </w:rPr>
        <w:t>znak: BA-F-II-3710-</w:t>
      </w:r>
      <w:r w:rsidR="00DE494B">
        <w:rPr>
          <w:rFonts w:ascii="Arial" w:hAnsi="Arial" w:cs="Arial"/>
          <w:spacing w:val="-2"/>
          <w:sz w:val="20"/>
          <w:szCs w:val="20"/>
        </w:rPr>
        <w:t>18</w:t>
      </w:r>
      <w:r w:rsidRPr="002B2E96">
        <w:rPr>
          <w:rFonts w:ascii="Arial" w:hAnsi="Arial" w:cs="Arial"/>
          <w:spacing w:val="-2"/>
          <w:sz w:val="20"/>
          <w:szCs w:val="20"/>
        </w:rPr>
        <w:t>/18</w:t>
      </w:r>
    </w:p>
    <w:p w:rsidR="008C71B8" w:rsidRDefault="008C71B8" w:rsidP="008C71B8">
      <w:pPr>
        <w:pStyle w:val="Zwykytekst1"/>
        <w:tabs>
          <w:tab w:val="left" w:leader="dot" w:pos="9360"/>
        </w:tabs>
        <w:jc w:val="both"/>
        <w:rPr>
          <w:rFonts w:ascii="Arial" w:hAnsi="Arial" w:cs="Arial"/>
        </w:rPr>
      </w:pPr>
      <w:r w:rsidRPr="002B2E96">
        <w:rPr>
          <w:rFonts w:ascii="Arial" w:hAnsi="Arial" w:cs="Arial"/>
          <w:b/>
        </w:rPr>
        <w:t>MY NIŻEJ PODPISANI</w:t>
      </w:r>
      <w:r w:rsidRPr="002B2E96">
        <w:rPr>
          <w:rFonts w:ascii="Arial" w:hAnsi="Arial" w:cs="Arial"/>
        </w:rPr>
        <w:t xml:space="preserve"> </w:t>
      </w:r>
    </w:p>
    <w:p w:rsidR="008C71B8" w:rsidRPr="002B2E96" w:rsidRDefault="008C71B8" w:rsidP="008C71B8">
      <w:pPr>
        <w:pStyle w:val="Zwykytekst1"/>
        <w:tabs>
          <w:tab w:val="left" w:leader="dot" w:pos="9360"/>
        </w:tabs>
        <w:jc w:val="both"/>
        <w:rPr>
          <w:rFonts w:ascii="Arial" w:hAnsi="Arial" w:cs="Arial"/>
        </w:rPr>
      </w:pPr>
    </w:p>
    <w:p w:rsidR="008C71B8" w:rsidRPr="002B2E96" w:rsidRDefault="008C71B8" w:rsidP="008C71B8">
      <w:pPr>
        <w:pStyle w:val="Zwykytekst1"/>
        <w:tabs>
          <w:tab w:val="left" w:leader="underscore" w:pos="9000"/>
        </w:tabs>
        <w:jc w:val="both"/>
        <w:rPr>
          <w:rFonts w:ascii="Arial" w:hAnsi="Arial" w:cs="Arial"/>
        </w:rPr>
      </w:pPr>
      <w:r w:rsidRPr="002B2E96">
        <w:rPr>
          <w:rFonts w:ascii="Arial" w:hAnsi="Arial" w:cs="Arial"/>
        </w:rPr>
        <w:t xml:space="preserve">_______________________________________________________________________ </w:t>
      </w:r>
    </w:p>
    <w:p w:rsidR="008C71B8" w:rsidRPr="002B2E96" w:rsidRDefault="008C71B8" w:rsidP="008C71B8">
      <w:pPr>
        <w:pStyle w:val="Zwykytekst1"/>
        <w:tabs>
          <w:tab w:val="left" w:leader="underscore" w:pos="9000"/>
        </w:tabs>
        <w:jc w:val="both"/>
        <w:rPr>
          <w:rFonts w:ascii="Arial" w:hAnsi="Arial" w:cs="Arial"/>
        </w:rPr>
      </w:pPr>
      <w:r w:rsidRPr="002B2E96">
        <w:rPr>
          <w:rFonts w:ascii="Arial" w:hAnsi="Arial" w:cs="Arial"/>
        </w:rPr>
        <w:t xml:space="preserve">_______________________________________________________________________ </w:t>
      </w:r>
    </w:p>
    <w:p w:rsidR="008C71B8" w:rsidRPr="002B2E96" w:rsidRDefault="008C71B8" w:rsidP="008C71B8">
      <w:pPr>
        <w:pStyle w:val="Zwykytekst1"/>
        <w:tabs>
          <w:tab w:val="left" w:leader="dot" w:pos="9360"/>
        </w:tabs>
        <w:jc w:val="both"/>
        <w:rPr>
          <w:rFonts w:ascii="Arial" w:hAnsi="Arial" w:cs="Arial"/>
        </w:rPr>
      </w:pPr>
      <w:r w:rsidRPr="002B2E96">
        <w:rPr>
          <w:rFonts w:ascii="Arial" w:hAnsi="Arial" w:cs="Arial"/>
        </w:rPr>
        <w:t>działając w imieniu i na rzecz</w:t>
      </w:r>
    </w:p>
    <w:p w:rsidR="008C71B8" w:rsidRPr="002B2E96" w:rsidRDefault="008C71B8" w:rsidP="008C71B8">
      <w:pPr>
        <w:pStyle w:val="Zwykytekst1"/>
        <w:tabs>
          <w:tab w:val="left" w:leader="underscore" w:pos="9000"/>
        </w:tabs>
        <w:jc w:val="both"/>
        <w:rPr>
          <w:rFonts w:ascii="Arial" w:hAnsi="Arial" w:cs="Arial"/>
        </w:rPr>
      </w:pPr>
      <w:r w:rsidRPr="002B2E96">
        <w:rPr>
          <w:rFonts w:ascii="Arial" w:hAnsi="Arial" w:cs="Arial"/>
        </w:rPr>
        <w:t xml:space="preserve">_______________________________________________________________________ </w:t>
      </w:r>
    </w:p>
    <w:p w:rsidR="008C71B8" w:rsidRPr="002B2E96" w:rsidRDefault="008C71B8" w:rsidP="008C71B8">
      <w:pPr>
        <w:pStyle w:val="Zwykytekst1"/>
        <w:tabs>
          <w:tab w:val="left" w:leader="underscore" w:pos="9000"/>
        </w:tabs>
        <w:jc w:val="both"/>
        <w:rPr>
          <w:rFonts w:ascii="Arial" w:hAnsi="Arial" w:cs="Arial"/>
        </w:rPr>
      </w:pPr>
      <w:r w:rsidRPr="002B2E96">
        <w:rPr>
          <w:rFonts w:ascii="Arial" w:hAnsi="Arial" w:cs="Arial"/>
        </w:rPr>
        <w:t xml:space="preserve">_______________________________________________________________________ </w:t>
      </w:r>
    </w:p>
    <w:p w:rsidR="008C71B8" w:rsidRPr="002B2E96" w:rsidRDefault="008C71B8" w:rsidP="008C71B8">
      <w:pPr>
        <w:pStyle w:val="Zwykytekst1"/>
        <w:tabs>
          <w:tab w:val="left" w:leader="dot" w:pos="9072"/>
        </w:tabs>
        <w:jc w:val="center"/>
        <w:rPr>
          <w:rFonts w:ascii="Arial" w:hAnsi="Arial" w:cs="Arial"/>
          <w:i/>
        </w:rPr>
      </w:pPr>
      <w:r w:rsidRPr="002B2E96">
        <w:rPr>
          <w:rFonts w:ascii="Arial" w:hAnsi="Arial" w:cs="Arial"/>
          <w:i/>
        </w:rPr>
        <w:t xml:space="preserve"> (nazwa (firma) dokładny adres Wykonawcy/Wykonawców)</w:t>
      </w:r>
    </w:p>
    <w:p w:rsidR="008C71B8" w:rsidRPr="002B2E96" w:rsidRDefault="008C71B8" w:rsidP="008C71B8">
      <w:pPr>
        <w:pStyle w:val="Zwykytekst1"/>
        <w:tabs>
          <w:tab w:val="left" w:leader="dot" w:pos="9072"/>
        </w:tabs>
        <w:jc w:val="center"/>
        <w:rPr>
          <w:rFonts w:ascii="Arial" w:hAnsi="Arial" w:cs="Arial"/>
          <w:i/>
        </w:rPr>
      </w:pPr>
      <w:r w:rsidRPr="002B2E96">
        <w:rPr>
          <w:rFonts w:ascii="Arial" w:hAnsi="Arial" w:cs="Arial"/>
          <w:i/>
        </w:rPr>
        <w:t>(w przypadku składania oferty przez podmioty występujące wspólnie podać nazwy(firmy) i dokładne adresy wszystkich wspólników spółki cywilnej lub członków konsorcjum)</w:t>
      </w:r>
    </w:p>
    <w:p w:rsidR="008C71B8" w:rsidRDefault="008C71B8" w:rsidP="008C71B8">
      <w:pPr>
        <w:pStyle w:val="Zwykytekst1"/>
        <w:tabs>
          <w:tab w:val="left" w:leader="dot" w:pos="9072"/>
        </w:tabs>
        <w:rPr>
          <w:rFonts w:ascii="Arial" w:hAnsi="Arial" w:cs="Arial"/>
          <w:i/>
        </w:rPr>
      </w:pPr>
    </w:p>
    <w:p w:rsidR="008C71B8" w:rsidRPr="002B2E96" w:rsidRDefault="008C71B8" w:rsidP="008C71B8">
      <w:pPr>
        <w:pStyle w:val="Zwykytekst1"/>
        <w:tabs>
          <w:tab w:val="left" w:leader="dot" w:pos="9072"/>
        </w:tabs>
        <w:rPr>
          <w:rFonts w:ascii="Arial" w:hAnsi="Arial" w:cs="Arial"/>
          <w:i/>
        </w:rPr>
      </w:pPr>
    </w:p>
    <w:p w:rsidR="008C71B8" w:rsidRPr="004510DE" w:rsidRDefault="008C71B8" w:rsidP="008C71B8">
      <w:pPr>
        <w:pStyle w:val="Zwykytekst1"/>
        <w:numPr>
          <w:ilvl w:val="0"/>
          <w:numId w:val="2"/>
        </w:numPr>
        <w:tabs>
          <w:tab w:val="left" w:pos="284"/>
        </w:tabs>
        <w:ind w:left="284" w:hanging="284"/>
        <w:jc w:val="both"/>
        <w:rPr>
          <w:rFonts w:ascii="Arial" w:hAnsi="Arial" w:cs="Arial"/>
          <w:b/>
          <w:bCs/>
        </w:rPr>
      </w:pPr>
      <w:r w:rsidRPr="002B2E96">
        <w:rPr>
          <w:rFonts w:ascii="Arial" w:hAnsi="Arial" w:cs="Arial"/>
          <w:b/>
        </w:rPr>
        <w:t>SKŁADAMY OFERTĘ</w:t>
      </w:r>
      <w:r w:rsidRPr="002B2E96">
        <w:rPr>
          <w:rFonts w:ascii="Arial" w:hAnsi="Arial" w:cs="Arial"/>
        </w:rPr>
        <w:t xml:space="preserve"> na wykonanie przedmiotu </w:t>
      </w:r>
      <w:r w:rsidR="005221D7">
        <w:rPr>
          <w:rFonts w:ascii="Arial" w:hAnsi="Arial" w:cs="Arial"/>
        </w:rPr>
        <w:t>w zakresie części ………………</w:t>
      </w:r>
      <w:r w:rsidRPr="002B2E96">
        <w:rPr>
          <w:rFonts w:ascii="Arial" w:hAnsi="Arial" w:cs="Arial"/>
        </w:rPr>
        <w:t>zamówienia zgodnie z treścią SIWZ.</w:t>
      </w:r>
    </w:p>
    <w:p w:rsidR="008C71B8" w:rsidRPr="002B2E96" w:rsidRDefault="008C71B8" w:rsidP="008C71B8">
      <w:pPr>
        <w:pStyle w:val="Zwykytekst1"/>
        <w:tabs>
          <w:tab w:val="left" w:pos="284"/>
        </w:tabs>
        <w:ind w:left="284"/>
        <w:jc w:val="both"/>
        <w:rPr>
          <w:rFonts w:ascii="Arial" w:hAnsi="Arial" w:cs="Arial"/>
          <w:b/>
          <w:bCs/>
        </w:rPr>
      </w:pPr>
    </w:p>
    <w:p w:rsidR="005221D7" w:rsidRDefault="008C71B8" w:rsidP="005221D7">
      <w:pPr>
        <w:pStyle w:val="Zwykytekst1"/>
        <w:numPr>
          <w:ilvl w:val="0"/>
          <w:numId w:val="2"/>
        </w:numPr>
        <w:tabs>
          <w:tab w:val="left" w:pos="284"/>
        </w:tabs>
        <w:ind w:left="284" w:hanging="284"/>
        <w:jc w:val="both"/>
        <w:rPr>
          <w:rFonts w:ascii="Arial" w:hAnsi="Arial" w:cs="Arial"/>
        </w:rPr>
      </w:pPr>
      <w:r w:rsidRPr="002B2E96">
        <w:rPr>
          <w:rFonts w:ascii="Arial" w:hAnsi="Arial" w:cs="Arial"/>
          <w:b/>
        </w:rPr>
        <w:t>OŚWIADCZAMY,</w:t>
      </w:r>
      <w:r w:rsidRPr="002B2E96">
        <w:rPr>
          <w:rFonts w:ascii="Arial" w:hAnsi="Arial" w:cs="Arial"/>
        </w:rPr>
        <w:t xml:space="preserve"> że zapoznaliśmy się z ogłoszeniem o zamówieniu, SIWZ oraz wyjaśnieniami </w:t>
      </w:r>
      <w:r w:rsidRPr="002B2E96">
        <w:rPr>
          <w:rFonts w:ascii="Arial" w:hAnsi="Arial" w:cs="Arial"/>
        </w:rPr>
        <w:br/>
        <w:t>i zmianami SIWZ przekazanymi przez Zamawiającego i uznajemy się za związanych określonymi w nich postanowieniami i zasadami postępowania.</w:t>
      </w:r>
    </w:p>
    <w:p w:rsidR="005221D7" w:rsidRDefault="005221D7" w:rsidP="005221D7">
      <w:pPr>
        <w:pStyle w:val="Akapitzlist"/>
        <w:rPr>
          <w:b/>
        </w:rPr>
      </w:pPr>
    </w:p>
    <w:p w:rsidR="008C71B8" w:rsidRPr="005221D7" w:rsidRDefault="008C71B8" w:rsidP="0093215C">
      <w:pPr>
        <w:pStyle w:val="Zwykytekst1"/>
        <w:numPr>
          <w:ilvl w:val="1"/>
          <w:numId w:val="18"/>
        </w:numPr>
        <w:tabs>
          <w:tab w:val="left" w:pos="284"/>
        </w:tabs>
        <w:jc w:val="both"/>
        <w:rPr>
          <w:rFonts w:ascii="Arial" w:hAnsi="Arial" w:cs="Arial"/>
        </w:rPr>
      </w:pPr>
      <w:r w:rsidRPr="005221D7">
        <w:rPr>
          <w:rFonts w:ascii="Arial" w:hAnsi="Arial" w:cs="Arial"/>
          <w:b/>
        </w:rPr>
        <w:t>OFERUJEMY</w:t>
      </w:r>
      <w:r w:rsidR="005221D7" w:rsidRPr="005221D7">
        <w:rPr>
          <w:rFonts w:ascii="Arial" w:hAnsi="Arial" w:cs="Arial"/>
          <w:b/>
        </w:rPr>
        <w:t xml:space="preserve"> w zakresie części I</w:t>
      </w:r>
      <w:r w:rsidRPr="005221D7">
        <w:rPr>
          <w:rFonts w:ascii="Arial" w:hAnsi="Arial" w:cs="Arial"/>
          <w:b/>
        </w:rPr>
        <w:t xml:space="preserve"> </w:t>
      </w:r>
      <w:r w:rsidRPr="005221D7">
        <w:rPr>
          <w:rFonts w:ascii="Arial" w:hAnsi="Arial" w:cs="Arial"/>
        </w:rPr>
        <w:t>wykonanie całego przedmiotu zamówienia</w:t>
      </w:r>
      <w:r w:rsidRPr="005221D7">
        <w:rPr>
          <w:rFonts w:ascii="Arial" w:hAnsi="Arial" w:cs="Arial"/>
          <w:b/>
        </w:rPr>
        <w:t xml:space="preserve"> za łączną cenę brutto:</w:t>
      </w:r>
    </w:p>
    <w:p w:rsidR="008C71B8" w:rsidRPr="002B2E96" w:rsidRDefault="008C71B8" w:rsidP="008C71B8">
      <w:pPr>
        <w:pStyle w:val="Zwykytekst1"/>
        <w:tabs>
          <w:tab w:val="left" w:pos="284"/>
        </w:tabs>
        <w:spacing w:line="360" w:lineRule="auto"/>
        <w:ind w:left="283"/>
        <w:jc w:val="both"/>
        <w:rPr>
          <w:rFonts w:ascii="Arial" w:hAnsi="Arial" w:cs="Arial"/>
          <w:b/>
        </w:rPr>
      </w:pPr>
      <w:r w:rsidRPr="002B2E96">
        <w:rPr>
          <w:rFonts w:ascii="Arial" w:hAnsi="Arial" w:cs="Arial"/>
          <w:b/>
        </w:rPr>
        <w:t xml:space="preserve">_________________________ zł </w:t>
      </w:r>
    </w:p>
    <w:p w:rsidR="008C71B8" w:rsidRPr="002B2E96" w:rsidRDefault="008C71B8" w:rsidP="008C71B8">
      <w:pPr>
        <w:pStyle w:val="Zwykytekst1"/>
        <w:tabs>
          <w:tab w:val="left" w:pos="284"/>
        </w:tabs>
        <w:spacing w:line="360" w:lineRule="auto"/>
        <w:ind w:left="283"/>
        <w:jc w:val="both"/>
        <w:rPr>
          <w:rFonts w:ascii="Arial" w:hAnsi="Arial" w:cs="Arial"/>
          <w:b/>
        </w:rPr>
      </w:pPr>
      <w:r w:rsidRPr="002B2E96">
        <w:rPr>
          <w:rFonts w:ascii="Arial" w:hAnsi="Arial" w:cs="Arial"/>
          <w:b/>
        </w:rPr>
        <w:t xml:space="preserve">(słownie złotych:_______________________________________________) </w:t>
      </w:r>
    </w:p>
    <w:p w:rsidR="00881422" w:rsidRDefault="00A00AC0" w:rsidP="008C71B8">
      <w:pPr>
        <w:pStyle w:val="Zwykytekst1"/>
        <w:tabs>
          <w:tab w:val="left" w:pos="284"/>
        </w:tabs>
        <w:spacing w:line="360" w:lineRule="auto"/>
        <w:ind w:left="283"/>
        <w:jc w:val="both"/>
        <w:rPr>
          <w:rFonts w:ascii="Arial" w:hAnsi="Arial" w:cs="Arial"/>
        </w:rPr>
      </w:pPr>
      <w:r>
        <w:rPr>
          <w:rFonts w:ascii="Arial" w:hAnsi="Arial" w:cs="Arial"/>
        </w:rPr>
        <w:t>w tym podatek vat 23%</w:t>
      </w:r>
      <w:r w:rsidR="005221D7">
        <w:rPr>
          <w:rFonts w:ascii="Arial" w:hAnsi="Arial" w:cs="Arial"/>
        </w:rPr>
        <w:t xml:space="preserve">, </w:t>
      </w:r>
      <w:r w:rsidR="009B72E8">
        <w:rPr>
          <w:rFonts w:ascii="Arial" w:hAnsi="Arial" w:cs="Arial"/>
        </w:rPr>
        <w:t xml:space="preserve">przy czym ryczałtowe wynagrodzenie miesięczne brutto wynosi: </w:t>
      </w:r>
    </w:p>
    <w:p w:rsidR="009B72E8" w:rsidRPr="002B2E96" w:rsidRDefault="009B72E8" w:rsidP="009B72E8">
      <w:pPr>
        <w:pStyle w:val="Zwykytekst1"/>
        <w:tabs>
          <w:tab w:val="left" w:pos="284"/>
        </w:tabs>
        <w:spacing w:line="360" w:lineRule="auto"/>
        <w:ind w:left="283"/>
        <w:jc w:val="both"/>
        <w:rPr>
          <w:rFonts w:ascii="Arial" w:hAnsi="Arial" w:cs="Arial"/>
          <w:b/>
        </w:rPr>
      </w:pPr>
      <w:r w:rsidRPr="002B2E96">
        <w:rPr>
          <w:rFonts w:ascii="Arial" w:hAnsi="Arial" w:cs="Arial"/>
          <w:b/>
        </w:rPr>
        <w:t xml:space="preserve">_________________________ zł </w:t>
      </w:r>
    </w:p>
    <w:p w:rsidR="009B72E8" w:rsidRPr="002B2E96" w:rsidRDefault="009B72E8" w:rsidP="009B72E8">
      <w:pPr>
        <w:pStyle w:val="Zwykytekst1"/>
        <w:tabs>
          <w:tab w:val="left" w:pos="284"/>
        </w:tabs>
        <w:spacing w:line="360" w:lineRule="auto"/>
        <w:ind w:left="283"/>
        <w:jc w:val="both"/>
        <w:rPr>
          <w:rFonts w:ascii="Arial" w:hAnsi="Arial" w:cs="Arial"/>
          <w:b/>
        </w:rPr>
      </w:pPr>
      <w:r w:rsidRPr="002B2E96">
        <w:rPr>
          <w:rFonts w:ascii="Arial" w:hAnsi="Arial" w:cs="Arial"/>
          <w:b/>
        </w:rPr>
        <w:t xml:space="preserve">(słownie złotych:_______________________________________________) </w:t>
      </w:r>
    </w:p>
    <w:p w:rsidR="009B72E8" w:rsidRDefault="009B72E8" w:rsidP="008C71B8">
      <w:pPr>
        <w:pStyle w:val="Zwykytekst1"/>
        <w:tabs>
          <w:tab w:val="left" w:pos="284"/>
        </w:tabs>
        <w:spacing w:line="360" w:lineRule="auto"/>
        <w:ind w:left="283"/>
        <w:jc w:val="both"/>
        <w:rPr>
          <w:rFonts w:ascii="Arial" w:hAnsi="Arial" w:cs="Arial"/>
        </w:rPr>
      </w:pPr>
    </w:p>
    <w:p w:rsidR="005221D7" w:rsidRPr="005221D7" w:rsidRDefault="005221D7" w:rsidP="0093215C">
      <w:pPr>
        <w:pStyle w:val="Zwykytekst1"/>
        <w:numPr>
          <w:ilvl w:val="1"/>
          <w:numId w:val="18"/>
        </w:numPr>
        <w:tabs>
          <w:tab w:val="left" w:pos="284"/>
        </w:tabs>
        <w:jc w:val="both"/>
        <w:rPr>
          <w:rFonts w:ascii="Arial" w:hAnsi="Arial" w:cs="Arial"/>
        </w:rPr>
      </w:pPr>
      <w:r w:rsidRPr="005221D7">
        <w:rPr>
          <w:rFonts w:ascii="Arial" w:hAnsi="Arial" w:cs="Arial"/>
          <w:b/>
        </w:rPr>
        <w:t>OFERUJEMY w zakresie części I</w:t>
      </w:r>
      <w:r>
        <w:rPr>
          <w:rFonts w:ascii="Arial" w:hAnsi="Arial" w:cs="Arial"/>
          <w:b/>
        </w:rPr>
        <w:t>I</w:t>
      </w:r>
      <w:r w:rsidRPr="005221D7">
        <w:rPr>
          <w:rFonts w:ascii="Arial" w:hAnsi="Arial" w:cs="Arial"/>
          <w:b/>
        </w:rPr>
        <w:t xml:space="preserve"> </w:t>
      </w:r>
      <w:r w:rsidRPr="005221D7">
        <w:rPr>
          <w:rFonts w:ascii="Arial" w:hAnsi="Arial" w:cs="Arial"/>
        </w:rPr>
        <w:t>wykonanie całego przedmiotu zamówienia</w:t>
      </w:r>
      <w:r w:rsidRPr="005221D7">
        <w:rPr>
          <w:rFonts w:ascii="Arial" w:hAnsi="Arial" w:cs="Arial"/>
          <w:b/>
        </w:rPr>
        <w:t xml:space="preserve"> za łączną cenę brutto:</w:t>
      </w:r>
    </w:p>
    <w:p w:rsidR="005221D7" w:rsidRPr="002B2E96" w:rsidRDefault="005221D7" w:rsidP="005221D7">
      <w:pPr>
        <w:pStyle w:val="Zwykytekst1"/>
        <w:tabs>
          <w:tab w:val="left" w:pos="284"/>
        </w:tabs>
        <w:spacing w:line="360" w:lineRule="auto"/>
        <w:ind w:left="283"/>
        <w:jc w:val="both"/>
        <w:rPr>
          <w:rFonts w:ascii="Arial" w:hAnsi="Arial" w:cs="Arial"/>
          <w:b/>
        </w:rPr>
      </w:pPr>
      <w:r w:rsidRPr="002B2E96">
        <w:rPr>
          <w:rFonts w:ascii="Arial" w:hAnsi="Arial" w:cs="Arial"/>
          <w:b/>
        </w:rPr>
        <w:t xml:space="preserve">_________________________ zł </w:t>
      </w:r>
    </w:p>
    <w:p w:rsidR="005221D7" w:rsidRPr="002B2E96" w:rsidRDefault="005221D7" w:rsidP="005221D7">
      <w:pPr>
        <w:pStyle w:val="Zwykytekst1"/>
        <w:tabs>
          <w:tab w:val="left" w:pos="284"/>
        </w:tabs>
        <w:spacing w:line="360" w:lineRule="auto"/>
        <w:ind w:left="283"/>
        <w:jc w:val="both"/>
        <w:rPr>
          <w:rFonts w:ascii="Arial" w:hAnsi="Arial" w:cs="Arial"/>
          <w:b/>
        </w:rPr>
      </w:pPr>
      <w:r w:rsidRPr="002B2E96">
        <w:rPr>
          <w:rFonts w:ascii="Arial" w:hAnsi="Arial" w:cs="Arial"/>
          <w:b/>
        </w:rPr>
        <w:t xml:space="preserve">(słownie złotych:_______________________________________________) </w:t>
      </w:r>
    </w:p>
    <w:p w:rsidR="005221D7" w:rsidRDefault="005221D7" w:rsidP="005221D7">
      <w:pPr>
        <w:pStyle w:val="Zwykytekst1"/>
        <w:tabs>
          <w:tab w:val="left" w:pos="284"/>
        </w:tabs>
        <w:spacing w:line="360" w:lineRule="auto"/>
        <w:ind w:left="283"/>
        <w:jc w:val="both"/>
        <w:rPr>
          <w:rFonts w:ascii="Arial" w:hAnsi="Arial" w:cs="Arial"/>
        </w:rPr>
      </w:pPr>
      <w:r>
        <w:rPr>
          <w:rFonts w:ascii="Arial" w:hAnsi="Arial" w:cs="Arial"/>
        </w:rPr>
        <w:t xml:space="preserve">w tym podatek vat 23%, </w:t>
      </w:r>
      <w:r w:rsidR="009B72E8">
        <w:rPr>
          <w:rFonts w:ascii="Arial" w:hAnsi="Arial" w:cs="Arial"/>
        </w:rPr>
        <w:t>przy czym:</w:t>
      </w:r>
    </w:p>
    <w:tbl>
      <w:tblPr>
        <w:tblW w:w="7711" w:type="dxa"/>
        <w:jc w:val="center"/>
        <w:tblInd w:w="-2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7"/>
        <w:gridCol w:w="3827"/>
        <w:gridCol w:w="3287"/>
      </w:tblGrid>
      <w:tr w:rsidR="009B72E8" w:rsidRPr="003878B9" w:rsidTr="009B72E8">
        <w:trPr>
          <w:cantSplit/>
          <w:tblHeader/>
          <w:jc w:val="center"/>
        </w:trPr>
        <w:tc>
          <w:tcPr>
            <w:tcW w:w="597" w:type="dxa"/>
            <w:vAlign w:val="center"/>
          </w:tcPr>
          <w:p w:rsidR="009B72E8" w:rsidRPr="003878B9" w:rsidRDefault="009B72E8" w:rsidP="0060345A">
            <w:pPr>
              <w:spacing w:before="60" w:afterLines="60" w:after="144"/>
              <w:jc w:val="center"/>
              <w:rPr>
                <w:rFonts w:ascii="Arial" w:hAnsi="Arial" w:cs="Arial"/>
                <w:b/>
                <w:sz w:val="20"/>
                <w:szCs w:val="20"/>
              </w:rPr>
            </w:pPr>
            <w:r w:rsidRPr="003878B9">
              <w:rPr>
                <w:rFonts w:ascii="Arial" w:hAnsi="Arial" w:cs="Arial"/>
                <w:b/>
                <w:sz w:val="20"/>
                <w:szCs w:val="20"/>
              </w:rPr>
              <w:t>Lp.</w:t>
            </w:r>
          </w:p>
        </w:tc>
        <w:tc>
          <w:tcPr>
            <w:tcW w:w="3827" w:type="dxa"/>
            <w:vAlign w:val="center"/>
          </w:tcPr>
          <w:p w:rsidR="009B72E8" w:rsidRPr="003878B9" w:rsidRDefault="009B72E8" w:rsidP="009B72E8">
            <w:pPr>
              <w:spacing w:before="60" w:afterLines="60" w:after="144"/>
              <w:jc w:val="center"/>
              <w:rPr>
                <w:rFonts w:ascii="Arial" w:hAnsi="Arial" w:cs="Arial"/>
                <w:b/>
                <w:sz w:val="20"/>
                <w:szCs w:val="20"/>
              </w:rPr>
            </w:pPr>
            <w:r>
              <w:rPr>
                <w:rFonts w:ascii="Arial" w:hAnsi="Arial" w:cs="Arial"/>
                <w:b/>
                <w:sz w:val="20"/>
                <w:szCs w:val="20"/>
              </w:rPr>
              <w:t xml:space="preserve">Przedmiot </w:t>
            </w:r>
          </w:p>
        </w:tc>
        <w:tc>
          <w:tcPr>
            <w:tcW w:w="3287" w:type="dxa"/>
            <w:vAlign w:val="center"/>
          </w:tcPr>
          <w:p w:rsidR="009B72E8" w:rsidRPr="003878B9" w:rsidRDefault="009B72E8" w:rsidP="0060345A">
            <w:pPr>
              <w:spacing w:before="60" w:afterLines="60" w:after="144"/>
              <w:jc w:val="center"/>
              <w:rPr>
                <w:rFonts w:ascii="Arial" w:hAnsi="Arial" w:cs="Arial"/>
                <w:b/>
                <w:sz w:val="20"/>
                <w:szCs w:val="20"/>
              </w:rPr>
            </w:pPr>
            <w:r>
              <w:rPr>
                <w:rFonts w:ascii="Arial" w:hAnsi="Arial" w:cs="Arial"/>
                <w:b/>
                <w:sz w:val="20"/>
                <w:szCs w:val="20"/>
              </w:rPr>
              <w:t>Cena brutto</w:t>
            </w:r>
          </w:p>
        </w:tc>
      </w:tr>
      <w:tr w:rsidR="009B72E8" w:rsidRPr="003878B9" w:rsidTr="009B72E8">
        <w:trPr>
          <w:jc w:val="center"/>
        </w:trPr>
        <w:tc>
          <w:tcPr>
            <w:tcW w:w="597" w:type="dxa"/>
            <w:vAlign w:val="center"/>
          </w:tcPr>
          <w:p w:rsidR="009B72E8" w:rsidRPr="003878B9" w:rsidRDefault="009B72E8" w:rsidP="0060345A">
            <w:pPr>
              <w:rPr>
                <w:rFonts w:ascii="Arial" w:hAnsi="Arial" w:cs="Arial"/>
                <w:sz w:val="20"/>
                <w:szCs w:val="20"/>
              </w:rPr>
            </w:pPr>
            <w:r>
              <w:rPr>
                <w:rFonts w:ascii="Arial" w:hAnsi="Arial" w:cs="Arial"/>
                <w:sz w:val="20"/>
                <w:szCs w:val="20"/>
              </w:rPr>
              <w:t>1.</w:t>
            </w:r>
          </w:p>
        </w:tc>
        <w:tc>
          <w:tcPr>
            <w:tcW w:w="3827" w:type="dxa"/>
            <w:vAlign w:val="center"/>
          </w:tcPr>
          <w:p w:rsidR="009B72E8" w:rsidRPr="003878B9" w:rsidRDefault="009B72E8" w:rsidP="0060345A">
            <w:pPr>
              <w:rPr>
                <w:rFonts w:ascii="Arial" w:hAnsi="Arial" w:cs="Arial"/>
                <w:sz w:val="20"/>
                <w:szCs w:val="20"/>
              </w:rPr>
            </w:pPr>
            <w:r>
              <w:rPr>
                <w:rFonts w:ascii="Arial" w:hAnsi="Arial" w:cs="Arial"/>
                <w:sz w:val="20"/>
                <w:szCs w:val="20"/>
              </w:rPr>
              <w:t xml:space="preserve">Opracowanie dokumentacji </w:t>
            </w:r>
            <w:r w:rsidR="0060345A">
              <w:rPr>
                <w:rFonts w:ascii="Arial" w:hAnsi="Arial" w:cs="Arial"/>
                <w:sz w:val="20"/>
                <w:szCs w:val="20"/>
              </w:rPr>
              <w:t>i uzyskanie wszelkich niezbędnych zgód i decyzji</w:t>
            </w:r>
          </w:p>
        </w:tc>
        <w:tc>
          <w:tcPr>
            <w:tcW w:w="3287" w:type="dxa"/>
          </w:tcPr>
          <w:p w:rsidR="009B72E8" w:rsidRPr="003878B9" w:rsidRDefault="009B72E8" w:rsidP="0060345A">
            <w:pPr>
              <w:rPr>
                <w:rFonts w:ascii="Arial" w:hAnsi="Arial" w:cs="Arial"/>
                <w:sz w:val="20"/>
                <w:szCs w:val="20"/>
              </w:rPr>
            </w:pPr>
          </w:p>
        </w:tc>
      </w:tr>
      <w:tr w:rsidR="009B72E8" w:rsidRPr="003878B9" w:rsidTr="009B72E8">
        <w:trPr>
          <w:jc w:val="center"/>
        </w:trPr>
        <w:tc>
          <w:tcPr>
            <w:tcW w:w="597" w:type="dxa"/>
            <w:vAlign w:val="center"/>
          </w:tcPr>
          <w:p w:rsidR="009B72E8" w:rsidRDefault="009B72E8" w:rsidP="0060345A">
            <w:pPr>
              <w:rPr>
                <w:rFonts w:ascii="Arial" w:hAnsi="Arial" w:cs="Arial"/>
                <w:sz w:val="20"/>
                <w:szCs w:val="20"/>
              </w:rPr>
            </w:pPr>
            <w:r>
              <w:rPr>
                <w:rFonts w:ascii="Arial" w:hAnsi="Arial" w:cs="Arial"/>
                <w:sz w:val="20"/>
                <w:szCs w:val="20"/>
              </w:rPr>
              <w:lastRenderedPageBreak/>
              <w:t>2</w:t>
            </w:r>
          </w:p>
        </w:tc>
        <w:tc>
          <w:tcPr>
            <w:tcW w:w="3827" w:type="dxa"/>
            <w:vAlign w:val="center"/>
          </w:tcPr>
          <w:p w:rsidR="009B72E8" w:rsidRPr="003878B9" w:rsidRDefault="007C7630" w:rsidP="0060345A">
            <w:pPr>
              <w:rPr>
                <w:rFonts w:ascii="Arial" w:hAnsi="Arial" w:cs="Arial"/>
                <w:sz w:val="20"/>
                <w:szCs w:val="20"/>
              </w:rPr>
            </w:pPr>
            <w:r>
              <w:rPr>
                <w:rFonts w:ascii="Arial" w:hAnsi="Arial" w:cs="Arial"/>
                <w:sz w:val="20"/>
                <w:szCs w:val="20"/>
              </w:rPr>
              <w:t xml:space="preserve">Roboty budowlane </w:t>
            </w:r>
          </w:p>
        </w:tc>
        <w:tc>
          <w:tcPr>
            <w:tcW w:w="3287" w:type="dxa"/>
          </w:tcPr>
          <w:p w:rsidR="009B72E8" w:rsidRPr="003878B9" w:rsidRDefault="009B72E8" w:rsidP="0060345A">
            <w:pPr>
              <w:rPr>
                <w:rFonts w:ascii="Arial" w:hAnsi="Arial" w:cs="Arial"/>
                <w:sz w:val="20"/>
                <w:szCs w:val="20"/>
              </w:rPr>
            </w:pPr>
          </w:p>
        </w:tc>
      </w:tr>
      <w:tr w:rsidR="009B72E8" w:rsidRPr="003878B9" w:rsidTr="0060345A">
        <w:trPr>
          <w:jc w:val="center"/>
        </w:trPr>
        <w:tc>
          <w:tcPr>
            <w:tcW w:w="4424" w:type="dxa"/>
            <w:gridSpan w:val="2"/>
            <w:vAlign w:val="center"/>
          </w:tcPr>
          <w:p w:rsidR="009B72E8" w:rsidRDefault="009B72E8" w:rsidP="009B72E8">
            <w:pPr>
              <w:rPr>
                <w:rFonts w:ascii="Arial" w:hAnsi="Arial" w:cs="Arial"/>
                <w:sz w:val="20"/>
                <w:szCs w:val="20"/>
              </w:rPr>
            </w:pPr>
            <w:r>
              <w:rPr>
                <w:rFonts w:ascii="Arial" w:hAnsi="Arial" w:cs="Arial"/>
                <w:sz w:val="20"/>
                <w:szCs w:val="20"/>
              </w:rPr>
              <w:t>Łącznie</w:t>
            </w:r>
          </w:p>
        </w:tc>
        <w:tc>
          <w:tcPr>
            <w:tcW w:w="3287" w:type="dxa"/>
          </w:tcPr>
          <w:p w:rsidR="009B72E8" w:rsidRPr="003878B9" w:rsidRDefault="009B72E8" w:rsidP="0060345A">
            <w:pPr>
              <w:rPr>
                <w:rFonts w:ascii="Arial" w:hAnsi="Arial" w:cs="Arial"/>
                <w:sz w:val="20"/>
                <w:szCs w:val="20"/>
              </w:rPr>
            </w:pPr>
          </w:p>
        </w:tc>
      </w:tr>
    </w:tbl>
    <w:p w:rsidR="005221D7" w:rsidRPr="00204C8D" w:rsidRDefault="0072253A" w:rsidP="005221D7">
      <w:pPr>
        <w:pStyle w:val="Zwykytekst1"/>
        <w:tabs>
          <w:tab w:val="left" w:pos="284"/>
        </w:tabs>
        <w:spacing w:line="360" w:lineRule="auto"/>
        <w:jc w:val="both"/>
        <w:rPr>
          <w:rFonts w:ascii="Arial" w:hAnsi="Arial" w:cs="Arial"/>
          <w:b/>
        </w:rPr>
      </w:pPr>
      <w:r w:rsidRPr="00204C8D">
        <w:rPr>
          <w:rFonts w:ascii="Arial" w:hAnsi="Arial" w:cs="Arial"/>
          <w:b/>
        </w:rPr>
        <w:t>Wynagrodzenie za opracowanie dokumentacji i uzyskanie wymaganych zgód, pozwoleń i d</w:t>
      </w:r>
      <w:r w:rsidR="00C17C51" w:rsidRPr="00C17C51">
        <w:rPr>
          <w:rFonts w:ascii="Arial" w:hAnsi="Arial" w:cs="Arial"/>
          <w:b/>
        </w:rPr>
        <w:t xml:space="preserve">ecyzji nie może być wyższe niż </w:t>
      </w:r>
      <w:r w:rsidR="00C17C51">
        <w:rPr>
          <w:rFonts w:ascii="Arial" w:hAnsi="Arial" w:cs="Arial"/>
          <w:b/>
        </w:rPr>
        <w:t>2</w:t>
      </w:r>
      <w:r w:rsidRPr="00204C8D">
        <w:rPr>
          <w:rFonts w:ascii="Arial" w:hAnsi="Arial" w:cs="Arial"/>
          <w:b/>
        </w:rPr>
        <w:t xml:space="preserve">0% całkowitej wartości zamówienia.  </w:t>
      </w:r>
    </w:p>
    <w:p w:rsidR="009B72E8" w:rsidRPr="009B72E8" w:rsidRDefault="008C71B8" w:rsidP="0093215C">
      <w:pPr>
        <w:pStyle w:val="Zwykytekst1"/>
        <w:numPr>
          <w:ilvl w:val="0"/>
          <w:numId w:val="18"/>
        </w:numPr>
        <w:tabs>
          <w:tab w:val="left" w:pos="284"/>
        </w:tabs>
        <w:jc w:val="both"/>
        <w:rPr>
          <w:rFonts w:ascii="Arial" w:hAnsi="Arial" w:cs="Arial"/>
          <w:iCs/>
        </w:rPr>
      </w:pPr>
      <w:r>
        <w:rPr>
          <w:rFonts w:ascii="Arial" w:hAnsi="Arial" w:cs="Arial"/>
          <w:b/>
          <w:iCs/>
        </w:rPr>
        <w:t>DEKLARUJEMY</w:t>
      </w:r>
      <w:r w:rsidR="009B72E8">
        <w:rPr>
          <w:rFonts w:ascii="Arial" w:hAnsi="Arial" w:cs="Arial"/>
          <w:b/>
          <w:iCs/>
        </w:rPr>
        <w:t>:</w:t>
      </w:r>
    </w:p>
    <w:p w:rsidR="009B72E8" w:rsidRDefault="009B72E8" w:rsidP="0093215C">
      <w:pPr>
        <w:pStyle w:val="Zwykytekst1"/>
        <w:numPr>
          <w:ilvl w:val="1"/>
          <w:numId w:val="18"/>
        </w:numPr>
        <w:tabs>
          <w:tab w:val="left" w:pos="284"/>
        </w:tabs>
        <w:jc w:val="both"/>
        <w:rPr>
          <w:rFonts w:ascii="Arial" w:hAnsi="Arial" w:cs="Arial"/>
          <w:iCs/>
        </w:rPr>
      </w:pPr>
      <w:r>
        <w:rPr>
          <w:rFonts w:ascii="Arial" w:hAnsi="Arial" w:cs="Arial"/>
          <w:iCs/>
        </w:rPr>
        <w:t xml:space="preserve">Dla części I </w:t>
      </w:r>
    </w:p>
    <w:p w:rsidR="009B72E8" w:rsidRDefault="007C7630" w:rsidP="009B72E8">
      <w:pPr>
        <w:pStyle w:val="Zwykytekst1"/>
        <w:tabs>
          <w:tab w:val="left" w:pos="284"/>
        </w:tabs>
        <w:ind w:left="360"/>
        <w:jc w:val="both"/>
        <w:rPr>
          <w:rFonts w:ascii="Arial" w:hAnsi="Arial" w:cs="Arial"/>
          <w:iCs/>
        </w:rPr>
      </w:pPr>
      <w:r>
        <w:rPr>
          <w:rFonts w:ascii="Arial" w:hAnsi="Arial" w:cs="Arial"/>
          <w:iCs/>
        </w:rPr>
        <w:t>Usunięcie</w:t>
      </w:r>
      <w:r w:rsidR="009B72E8">
        <w:rPr>
          <w:rFonts w:ascii="Arial" w:hAnsi="Arial" w:cs="Arial"/>
          <w:iCs/>
        </w:rPr>
        <w:t xml:space="preserve"> usterki/awarii powodującej przerwę w działaniu usług w czasie nie dłuższym niż ……. godzin od chwili zgłoszenia. </w:t>
      </w:r>
    </w:p>
    <w:p w:rsidR="009B72E8" w:rsidRDefault="009B72E8" w:rsidP="0093215C">
      <w:pPr>
        <w:pStyle w:val="Zwykytekst1"/>
        <w:numPr>
          <w:ilvl w:val="1"/>
          <w:numId w:val="18"/>
        </w:numPr>
        <w:tabs>
          <w:tab w:val="left" w:pos="284"/>
        </w:tabs>
        <w:jc w:val="both"/>
        <w:rPr>
          <w:rFonts w:ascii="Arial" w:hAnsi="Arial" w:cs="Arial"/>
          <w:iCs/>
        </w:rPr>
      </w:pPr>
      <w:r>
        <w:rPr>
          <w:rFonts w:ascii="Arial" w:hAnsi="Arial" w:cs="Arial"/>
          <w:iCs/>
        </w:rPr>
        <w:t xml:space="preserve">Dla części II </w:t>
      </w:r>
    </w:p>
    <w:p w:rsidR="009B72E8" w:rsidRPr="009B72E8" w:rsidRDefault="009B72E8" w:rsidP="009B72E8">
      <w:pPr>
        <w:pStyle w:val="Zwykytekst1"/>
        <w:tabs>
          <w:tab w:val="left" w:pos="284"/>
        </w:tabs>
        <w:ind w:left="142"/>
        <w:jc w:val="both"/>
        <w:rPr>
          <w:rFonts w:ascii="Arial" w:hAnsi="Arial" w:cs="Arial"/>
        </w:rPr>
      </w:pPr>
      <w:r w:rsidRPr="009B72E8">
        <w:rPr>
          <w:rFonts w:ascii="Arial" w:hAnsi="Arial" w:cs="Arial"/>
          <w:iCs/>
        </w:rPr>
        <w:tab/>
        <w:t>T</w:t>
      </w:r>
      <w:r w:rsidRPr="009B72E8">
        <w:rPr>
          <w:rFonts w:ascii="Arial" w:hAnsi="Arial" w:cs="Arial"/>
        </w:rPr>
        <w:t xml:space="preserve">ermin </w:t>
      </w:r>
      <w:r w:rsidRPr="009B72E8">
        <w:rPr>
          <w:rFonts w:ascii="Arial" w:hAnsi="Arial" w:cs="Arial"/>
          <w:b/>
        </w:rPr>
        <w:t>opracowania projektu i budowy linii optotelekomunikacyjnej</w:t>
      </w:r>
      <w:r w:rsidRPr="009B72E8">
        <w:rPr>
          <w:rFonts w:ascii="Arial" w:hAnsi="Arial" w:cs="Arial"/>
        </w:rPr>
        <w:t xml:space="preserve"> nie dłuższy niż ….</w:t>
      </w:r>
      <w:r>
        <w:rPr>
          <w:rFonts w:ascii="Arial" w:hAnsi="Arial" w:cs="Arial"/>
        </w:rPr>
        <w:t>.</w:t>
      </w:r>
      <w:r w:rsidRPr="009B72E8">
        <w:rPr>
          <w:rFonts w:ascii="Arial" w:hAnsi="Arial" w:cs="Arial"/>
        </w:rPr>
        <w:t xml:space="preserve"> tygodni od daty podpisania umowy. </w:t>
      </w:r>
    </w:p>
    <w:p w:rsidR="008C71B8" w:rsidRPr="00BB2D23" w:rsidRDefault="008C71B8" w:rsidP="0093215C">
      <w:pPr>
        <w:pStyle w:val="Zwykytekst1"/>
        <w:numPr>
          <w:ilvl w:val="0"/>
          <w:numId w:val="18"/>
        </w:numPr>
        <w:tabs>
          <w:tab w:val="left" w:pos="284"/>
        </w:tabs>
        <w:ind w:left="284" w:hanging="284"/>
        <w:jc w:val="both"/>
        <w:rPr>
          <w:rFonts w:ascii="Arial" w:hAnsi="Arial" w:cs="Arial"/>
        </w:rPr>
      </w:pPr>
      <w:r w:rsidRPr="002B2E96">
        <w:rPr>
          <w:rFonts w:ascii="Arial" w:hAnsi="Arial" w:cs="Arial"/>
          <w:b/>
        </w:rPr>
        <w:t xml:space="preserve">AKCEPTUJEMY </w:t>
      </w:r>
      <w:r w:rsidR="00A058B6" w:rsidRPr="00A058B6">
        <w:rPr>
          <w:rFonts w:ascii="Arial" w:hAnsi="Arial" w:cs="Arial"/>
        </w:rPr>
        <w:t>okr</w:t>
      </w:r>
      <w:r w:rsidR="00A058B6">
        <w:rPr>
          <w:rFonts w:ascii="Arial" w:hAnsi="Arial" w:cs="Arial"/>
        </w:rPr>
        <w:t>es i warunki gwarancji,</w:t>
      </w:r>
      <w:r w:rsidR="00A058B6">
        <w:rPr>
          <w:rFonts w:ascii="Arial" w:hAnsi="Arial" w:cs="Arial"/>
          <w:b/>
        </w:rPr>
        <w:t xml:space="preserve"> </w:t>
      </w:r>
      <w:r>
        <w:rPr>
          <w:rFonts w:ascii="Arial" w:hAnsi="Arial" w:cs="Arial"/>
        </w:rPr>
        <w:t xml:space="preserve">warunki płatności określone </w:t>
      </w:r>
      <w:r w:rsidR="00A058B6">
        <w:rPr>
          <w:rFonts w:ascii="Arial" w:hAnsi="Arial" w:cs="Arial"/>
        </w:rPr>
        <w:t xml:space="preserve">przez Zamawiającego </w:t>
      </w:r>
      <w:r w:rsidRPr="002B2E96">
        <w:rPr>
          <w:rFonts w:ascii="Arial" w:hAnsi="Arial" w:cs="Arial"/>
        </w:rPr>
        <w:t>w SIWZ.</w:t>
      </w:r>
    </w:p>
    <w:p w:rsidR="008C71B8" w:rsidRPr="002B2E96" w:rsidRDefault="008C71B8" w:rsidP="0093215C">
      <w:pPr>
        <w:pStyle w:val="Zwykytekst1"/>
        <w:numPr>
          <w:ilvl w:val="0"/>
          <w:numId w:val="18"/>
        </w:numPr>
        <w:tabs>
          <w:tab w:val="left" w:pos="284"/>
        </w:tabs>
        <w:ind w:left="284" w:hanging="284"/>
        <w:jc w:val="both"/>
        <w:rPr>
          <w:rFonts w:ascii="Arial" w:hAnsi="Arial" w:cs="Arial"/>
        </w:rPr>
      </w:pPr>
      <w:r w:rsidRPr="002B2E96">
        <w:rPr>
          <w:rFonts w:ascii="Arial" w:hAnsi="Arial" w:cs="Arial"/>
          <w:b/>
        </w:rPr>
        <w:t>JESTEŚMY</w:t>
      </w:r>
      <w:r w:rsidRPr="002B2E96">
        <w:rPr>
          <w:rFonts w:ascii="Arial" w:hAnsi="Arial" w:cs="Arial"/>
        </w:rPr>
        <w:t xml:space="preserve"> związani ofertą przez okres wskazany w SIWZ. </w:t>
      </w:r>
    </w:p>
    <w:p w:rsidR="008C71B8" w:rsidRDefault="008C71B8" w:rsidP="0093215C">
      <w:pPr>
        <w:pStyle w:val="Zwykytekst1"/>
        <w:numPr>
          <w:ilvl w:val="0"/>
          <w:numId w:val="18"/>
        </w:numPr>
        <w:tabs>
          <w:tab w:val="left" w:pos="284"/>
        </w:tabs>
        <w:jc w:val="both"/>
        <w:rPr>
          <w:rFonts w:ascii="Arial" w:hAnsi="Arial" w:cs="Arial"/>
        </w:rPr>
      </w:pPr>
      <w:r w:rsidRPr="002B2E96">
        <w:rPr>
          <w:rFonts w:ascii="Arial" w:hAnsi="Arial" w:cs="Arial"/>
          <w:b/>
        </w:rPr>
        <w:t>OŚWIADCZAMY</w:t>
      </w:r>
      <w:r w:rsidRPr="002B2E96">
        <w:rPr>
          <w:rFonts w:ascii="Arial" w:hAnsi="Arial" w:cs="Arial"/>
        </w:rPr>
        <w:t>, że następujące części (zakresy) zamówienia wykonamy z udziałem podwykonawców:</w:t>
      </w:r>
    </w:p>
    <w:p w:rsidR="009B72E8" w:rsidRPr="002B2E96" w:rsidRDefault="009B72E8" w:rsidP="009B72E8">
      <w:pPr>
        <w:pStyle w:val="Zwykytekst1"/>
        <w:tabs>
          <w:tab w:val="left" w:pos="284"/>
        </w:tabs>
        <w:ind w:left="360"/>
        <w:jc w:val="both"/>
        <w:rPr>
          <w:rFonts w:ascii="Arial" w:hAnsi="Arial" w:cs="Arial"/>
        </w:rPr>
      </w:pPr>
      <w:r>
        <w:rPr>
          <w:rFonts w:ascii="Arial" w:hAnsi="Arial" w:cs="Arial"/>
          <w:b/>
        </w:rPr>
        <w:t xml:space="preserve">Dla części I </w:t>
      </w: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3468"/>
        <w:gridCol w:w="3119"/>
      </w:tblGrid>
      <w:tr w:rsidR="008C71B8" w:rsidRPr="002B2E96" w:rsidTr="00C208B7">
        <w:trPr>
          <w:trHeight w:val="1266"/>
          <w:jc w:val="center"/>
        </w:trPr>
        <w:tc>
          <w:tcPr>
            <w:tcW w:w="4106" w:type="dxa"/>
            <w:gridSpan w:val="2"/>
            <w:tcBorders>
              <w:top w:val="single" w:sz="4" w:space="0" w:color="auto"/>
              <w:left w:val="single" w:sz="4" w:space="0" w:color="auto"/>
              <w:right w:val="single" w:sz="4" w:space="0" w:color="auto"/>
            </w:tcBorders>
            <w:shd w:val="clear" w:color="auto" w:fill="D9D9D9"/>
            <w:vAlign w:val="center"/>
          </w:tcPr>
          <w:p w:rsidR="008C71B8" w:rsidRPr="002B2E96" w:rsidRDefault="008C71B8" w:rsidP="00C208B7">
            <w:pPr>
              <w:jc w:val="center"/>
              <w:rPr>
                <w:rFonts w:ascii="Arial" w:eastAsia="Calibri" w:hAnsi="Arial" w:cs="Arial"/>
                <w:sz w:val="20"/>
                <w:szCs w:val="20"/>
                <w:lang w:eastAsia="en-US"/>
              </w:rPr>
            </w:pPr>
            <w:r w:rsidRPr="002B2E96">
              <w:rPr>
                <w:rFonts w:ascii="Arial" w:eastAsia="Calibri" w:hAnsi="Arial" w:cs="Arial"/>
                <w:sz w:val="20"/>
                <w:szCs w:val="20"/>
                <w:lang w:eastAsia="en-US"/>
              </w:rPr>
              <w:t>Zakres</w:t>
            </w:r>
          </w:p>
        </w:tc>
        <w:tc>
          <w:tcPr>
            <w:tcW w:w="3119" w:type="dxa"/>
            <w:shd w:val="clear" w:color="auto" w:fill="D9D9D9"/>
            <w:vAlign w:val="center"/>
          </w:tcPr>
          <w:p w:rsidR="008C71B8" w:rsidRPr="002B2E96" w:rsidRDefault="008C71B8" w:rsidP="00C208B7">
            <w:pPr>
              <w:jc w:val="center"/>
              <w:rPr>
                <w:rFonts w:ascii="Arial" w:eastAsia="Calibri" w:hAnsi="Arial" w:cs="Arial"/>
                <w:sz w:val="20"/>
                <w:szCs w:val="20"/>
                <w:lang w:eastAsia="en-US"/>
              </w:rPr>
            </w:pPr>
            <w:r w:rsidRPr="002B2E96">
              <w:rPr>
                <w:rFonts w:ascii="Arial" w:eastAsia="Calibri" w:hAnsi="Arial" w:cs="Arial"/>
                <w:sz w:val="20"/>
                <w:szCs w:val="20"/>
                <w:lang w:eastAsia="en-US"/>
              </w:rPr>
              <w:t>Podwykonawca</w:t>
            </w:r>
          </w:p>
          <w:p w:rsidR="008C71B8" w:rsidRPr="002B2E96" w:rsidRDefault="008C71B8" w:rsidP="00C208B7">
            <w:pPr>
              <w:jc w:val="center"/>
              <w:rPr>
                <w:rFonts w:ascii="Arial" w:eastAsia="Calibri" w:hAnsi="Arial" w:cs="Arial"/>
                <w:sz w:val="20"/>
                <w:szCs w:val="20"/>
                <w:lang w:eastAsia="en-US"/>
              </w:rPr>
            </w:pPr>
            <w:r w:rsidRPr="002B2E96">
              <w:rPr>
                <w:rFonts w:ascii="Arial" w:eastAsia="Calibri" w:hAnsi="Arial" w:cs="Arial"/>
                <w:sz w:val="20"/>
                <w:szCs w:val="20"/>
                <w:lang w:eastAsia="en-US"/>
              </w:rPr>
              <w:t>(nazwa i adres)</w:t>
            </w:r>
          </w:p>
          <w:p w:rsidR="008C71B8" w:rsidRPr="002B2E96" w:rsidRDefault="008C71B8" w:rsidP="00C208B7">
            <w:pPr>
              <w:jc w:val="center"/>
              <w:rPr>
                <w:rFonts w:ascii="Arial" w:eastAsia="Calibri" w:hAnsi="Arial" w:cs="Arial"/>
                <w:i/>
                <w:sz w:val="20"/>
                <w:szCs w:val="20"/>
                <w:lang w:eastAsia="en-US"/>
              </w:rPr>
            </w:pPr>
          </w:p>
        </w:tc>
      </w:tr>
      <w:tr w:rsidR="008C71B8" w:rsidRPr="002B2E96" w:rsidTr="00C208B7">
        <w:trPr>
          <w:trHeight w:val="813"/>
          <w:jc w:val="center"/>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8C71B8" w:rsidRPr="002B2E96" w:rsidRDefault="008C71B8" w:rsidP="00C208B7">
            <w:pPr>
              <w:jc w:val="center"/>
              <w:rPr>
                <w:rFonts w:ascii="Arial" w:eastAsia="Calibri" w:hAnsi="Arial" w:cs="Arial"/>
                <w:sz w:val="20"/>
                <w:szCs w:val="20"/>
                <w:lang w:eastAsia="en-US"/>
              </w:rPr>
            </w:pPr>
            <w:r w:rsidRPr="002B2E96">
              <w:rPr>
                <w:rFonts w:ascii="Arial" w:eastAsia="Calibri" w:hAnsi="Arial" w:cs="Arial"/>
                <w:sz w:val="20"/>
                <w:szCs w:val="20"/>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C71B8" w:rsidRPr="002B2E96" w:rsidRDefault="008C71B8" w:rsidP="00C208B7">
            <w:pPr>
              <w:rPr>
                <w:rFonts w:ascii="Arial" w:eastAsia="Calibri" w:hAnsi="Arial" w:cs="Arial"/>
                <w:sz w:val="20"/>
                <w:szCs w:val="20"/>
                <w:lang w:eastAsia="en-US"/>
              </w:rPr>
            </w:pPr>
          </w:p>
        </w:tc>
        <w:tc>
          <w:tcPr>
            <w:tcW w:w="3119" w:type="dxa"/>
            <w:shd w:val="clear" w:color="auto" w:fill="auto"/>
            <w:vAlign w:val="center"/>
          </w:tcPr>
          <w:p w:rsidR="008C71B8" w:rsidRPr="002B2E96" w:rsidRDefault="008C71B8" w:rsidP="00C208B7">
            <w:pPr>
              <w:rPr>
                <w:rFonts w:ascii="Arial" w:eastAsia="Calibri" w:hAnsi="Arial" w:cs="Arial"/>
                <w:sz w:val="20"/>
                <w:szCs w:val="20"/>
                <w:lang w:eastAsia="en-US"/>
              </w:rPr>
            </w:pPr>
          </w:p>
        </w:tc>
      </w:tr>
      <w:tr w:rsidR="008C71B8" w:rsidRPr="002B2E96" w:rsidTr="00C208B7">
        <w:trPr>
          <w:cantSplit/>
          <w:trHeight w:val="815"/>
          <w:jc w:val="center"/>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8C71B8" w:rsidRPr="002B2E96" w:rsidRDefault="008C71B8" w:rsidP="00C208B7">
            <w:pPr>
              <w:jc w:val="center"/>
              <w:rPr>
                <w:rFonts w:ascii="Arial" w:eastAsia="Calibri" w:hAnsi="Arial" w:cs="Arial"/>
                <w:sz w:val="20"/>
                <w:szCs w:val="20"/>
                <w:lang w:eastAsia="en-US"/>
              </w:rPr>
            </w:pPr>
            <w:r w:rsidRPr="002B2E96">
              <w:rPr>
                <w:rFonts w:ascii="Arial" w:eastAsia="Calibri" w:hAnsi="Arial" w:cs="Arial"/>
                <w:sz w:val="20"/>
                <w:szCs w:val="20"/>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C71B8" w:rsidRPr="002B2E96" w:rsidRDefault="008C71B8" w:rsidP="00C208B7">
            <w:pPr>
              <w:rPr>
                <w:rFonts w:ascii="Arial" w:eastAsia="Calibri" w:hAnsi="Arial" w:cs="Arial"/>
                <w:sz w:val="20"/>
                <w:szCs w:val="20"/>
                <w:lang w:eastAsia="en-US"/>
              </w:rPr>
            </w:pPr>
          </w:p>
        </w:tc>
        <w:tc>
          <w:tcPr>
            <w:tcW w:w="3119" w:type="dxa"/>
            <w:shd w:val="clear" w:color="auto" w:fill="auto"/>
            <w:vAlign w:val="center"/>
          </w:tcPr>
          <w:p w:rsidR="008C71B8" w:rsidRPr="002B2E96" w:rsidRDefault="008C71B8" w:rsidP="00C208B7">
            <w:pPr>
              <w:rPr>
                <w:rFonts w:ascii="Arial" w:eastAsia="Calibri" w:hAnsi="Arial" w:cs="Arial"/>
                <w:sz w:val="20"/>
                <w:szCs w:val="20"/>
                <w:lang w:eastAsia="en-US"/>
              </w:rPr>
            </w:pPr>
          </w:p>
        </w:tc>
      </w:tr>
    </w:tbl>
    <w:p w:rsidR="009B72E8" w:rsidRDefault="009B72E8" w:rsidP="009B72E8">
      <w:pPr>
        <w:pStyle w:val="Zwykytekst1"/>
        <w:tabs>
          <w:tab w:val="left" w:pos="284"/>
        </w:tabs>
        <w:ind w:left="360"/>
        <w:jc w:val="both"/>
        <w:rPr>
          <w:rFonts w:ascii="Arial" w:hAnsi="Arial" w:cs="Arial"/>
          <w:b/>
        </w:rPr>
      </w:pPr>
    </w:p>
    <w:p w:rsidR="009B72E8" w:rsidRPr="002B2E96" w:rsidRDefault="009B72E8" w:rsidP="009B72E8">
      <w:pPr>
        <w:pStyle w:val="Zwykytekst1"/>
        <w:tabs>
          <w:tab w:val="left" w:pos="284"/>
        </w:tabs>
        <w:ind w:left="360"/>
        <w:jc w:val="both"/>
        <w:rPr>
          <w:rFonts w:ascii="Arial" w:hAnsi="Arial" w:cs="Arial"/>
        </w:rPr>
      </w:pPr>
      <w:r>
        <w:rPr>
          <w:rFonts w:ascii="Arial" w:hAnsi="Arial" w:cs="Arial"/>
          <w:b/>
        </w:rPr>
        <w:t xml:space="preserve">Dla części II </w:t>
      </w: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3468"/>
        <w:gridCol w:w="3119"/>
      </w:tblGrid>
      <w:tr w:rsidR="009B72E8" w:rsidRPr="002B2E96" w:rsidTr="0060345A">
        <w:trPr>
          <w:trHeight w:val="1266"/>
          <w:jc w:val="center"/>
        </w:trPr>
        <w:tc>
          <w:tcPr>
            <w:tcW w:w="4106" w:type="dxa"/>
            <w:gridSpan w:val="2"/>
            <w:tcBorders>
              <w:top w:val="single" w:sz="4" w:space="0" w:color="auto"/>
              <w:left w:val="single" w:sz="4" w:space="0" w:color="auto"/>
              <w:right w:val="single" w:sz="4" w:space="0" w:color="auto"/>
            </w:tcBorders>
            <w:shd w:val="clear" w:color="auto" w:fill="D9D9D9"/>
            <w:vAlign w:val="center"/>
          </w:tcPr>
          <w:p w:rsidR="009B72E8" w:rsidRPr="002B2E96" w:rsidRDefault="009B72E8" w:rsidP="0060345A">
            <w:pPr>
              <w:jc w:val="center"/>
              <w:rPr>
                <w:rFonts w:ascii="Arial" w:eastAsia="Calibri" w:hAnsi="Arial" w:cs="Arial"/>
                <w:sz w:val="20"/>
                <w:szCs w:val="20"/>
                <w:lang w:eastAsia="en-US"/>
              </w:rPr>
            </w:pPr>
            <w:r w:rsidRPr="002B2E96">
              <w:rPr>
                <w:rFonts w:ascii="Arial" w:eastAsia="Calibri" w:hAnsi="Arial" w:cs="Arial"/>
                <w:sz w:val="20"/>
                <w:szCs w:val="20"/>
                <w:lang w:eastAsia="en-US"/>
              </w:rPr>
              <w:t>Zakres</w:t>
            </w:r>
          </w:p>
        </w:tc>
        <w:tc>
          <w:tcPr>
            <w:tcW w:w="3119" w:type="dxa"/>
            <w:shd w:val="clear" w:color="auto" w:fill="D9D9D9"/>
            <w:vAlign w:val="center"/>
          </w:tcPr>
          <w:p w:rsidR="009B72E8" w:rsidRPr="002B2E96" w:rsidRDefault="009B72E8" w:rsidP="0060345A">
            <w:pPr>
              <w:jc w:val="center"/>
              <w:rPr>
                <w:rFonts w:ascii="Arial" w:eastAsia="Calibri" w:hAnsi="Arial" w:cs="Arial"/>
                <w:sz w:val="20"/>
                <w:szCs w:val="20"/>
                <w:lang w:eastAsia="en-US"/>
              </w:rPr>
            </w:pPr>
            <w:r w:rsidRPr="002B2E96">
              <w:rPr>
                <w:rFonts w:ascii="Arial" w:eastAsia="Calibri" w:hAnsi="Arial" w:cs="Arial"/>
                <w:sz w:val="20"/>
                <w:szCs w:val="20"/>
                <w:lang w:eastAsia="en-US"/>
              </w:rPr>
              <w:t>Podwykonawca</w:t>
            </w:r>
          </w:p>
          <w:p w:rsidR="009B72E8" w:rsidRPr="002B2E96" w:rsidRDefault="009B72E8" w:rsidP="0060345A">
            <w:pPr>
              <w:jc w:val="center"/>
              <w:rPr>
                <w:rFonts w:ascii="Arial" w:eastAsia="Calibri" w:hAnsi="Arial" w:cs="Arial"/>
                <w:sz w:val="20"/>
                <w:szCs w:val="20"/>
                <w:lang w:eastAsia="en-US"/>
              </w:rPr>
            </w:pPr>
            <w:r w:rsidRPr="002B2E96">
              <w:rPr>
                <w:rFonts w:ascii="Arial" w:eastAsia="Calibri" w:hAnsi="Arial" w:cs="Arial"/>
                <w:sz w:val="20"/>
                <w:szCs w:val="20"/>
                <w:lang w:eastAsia="en-US"/>
              </w:rPr>
              <w:t>(nazwa i adres)</w:t>
            </w:r>
          </w:p>
          <w:p w:rsidR="009B72E8" w:rsidRPr="002B2E96" w:rsidRDefault="009B72E8" w:rsidP="0060345A">
            <w:pPr>
              <w:jc w:val="center"/>
              <w:rPr>
                <w:rFonts w:ascii="Arial" w:eastAsia="Calibri" w:hAnsi="Arial" w:cs="Arial"/>
                <w:i/>
                <w:sz w:val="20"/>
                <w:szCs w:val="20"/>
                <w:lang w:eastAsia="en-US"/>
              </w:rPr>
            </w:pPr>
          </w:p>
        </w:tc>
      </w:tr>
      <w:tr w:rsidR="009B72E8" w:rsidRPr="002B2E96" w:rsidTr="0060345A">
        <w:trPr>
          <w:trHeight w:val="813"/>
          <w:jc w:val="center"/>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9B72E8" w:rsidRPr="002B2E96" w:rsidRDefault="009B72E8" w:rsidP="0060345A">
            <w:pPr>
              <w:jc w:val="center"/>
              <w:rPr>
                <w:rFonts w:ascii="Arial" w:eastAsia="Calibri" w:hAnsi="Arial" w:cs="Arial"/>
                <w:sz w:val="20"/>
                <w:szCs w:val="20"/>
                <w:lang w:eastAsia="en-US"/>
              </w:rPr>
            </w:pPr>
            <w:r w:rsidRPr="002B2E96">
              <w:rPr>
                <w:rFonts w:ascii="Arial" w:eastAsia="Calibri" w:hAnsi="Arial" w:cs="Arial"/>
                <w:sz w:val="20"/>
                <w:szCs w:val="20"/>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9B72E8" w:rsidRPr="002B2E96" w:rsidRDefault="009B72E8" w:rsidP="0060345A">
            <w:pPr>
              <w:rPr>
                <w:rFonts w:ascii="Arial" w:eastAsia="Calibri" w:hAnsi="Arial" w:cs="Arial"/>
                <w:sz w:val="20"/>
                <w:szCs w:val="20"/>
                <w:lang w:eastAsia="en-US"/>
              </w:rPr>
            </w:pPr>
          </w:p>
        </w:tc>
        <w:tc>
          <w:tcPr>
            <w:tcW w:w="3119" w:type="dxa"/>
            <w:shd w:val="clear" w:color="auto" w:fill="auto"/>
            <w:vAlign w:val="center"/>
          </w:tcPr>
          <w:p w:rsidR="009B72E8" w:rsidRPr="002B2E96" w:rsidRDefault="009B72E8" w:rsidP="0060345A">
            <w:pPr>
              <w:rPr>
                <w:rFonts w:ascii="Arial" w:eastAsia="Calibri" w:hAnsi="Arial" w:cs="Arial"/>
                <w:sz w:val="20"/>
                <w:szCs w:val="20"/>
                <w:lang w:eastAsia="en-US"/>
              </w:rPr>
            </w:pPr>
          </w:p>
        </w:tc>
      </w:tr>
      <w:tr w:rsidR="009B72E8" w:rsidRPr="002B2E96" w:rsidTr="0060345A">
        <w:trPr>
          <w:cantSplit/>
          <w:trHeight w:val="815"/>
          <w:jc w:val="center"/>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9B72E8" w:rsidRPr="002B2E96" w:rsidRDefault="009B72E8" w:rsidP="0060345A">
            <w:pPr>
              <w:jc w:val="center"/>
              <w:rPr>
                <w:rFonts w:ascii="Arial" w:eastAsia="Calibri" w:hAnsi="Arial" w:cs="Arial"/>
                <w:sz w:val="20"/>
                <w:szCs w:val="20"/>
                <w:lang w:eastAsia="en-US"/>
              </w:rPr>
            </w:pPr>
            <w:r w:rsidRPr="002B2E96">
              <w:rPr>
                <w:rFonts w:ascii="Arial" w:eastAsia="Calibri" w:hAnsi="Arial" w:cs="Arial"/>
                <w:sz w:val="20"/>
                <w:szCs w:val="20"/>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9B72E8" w:rsidRPr="002B2E96" w:rsidRDefault="009B72E8" w:rsidP="0060345A">
            <w:pPr>
              <w:rPr>
                <w:rFonts w:ascii="Arial" w:eastAsia="Calibri" w:hAnsi="Arial" w:cs="Arial"/>
                <w:sz w:val="20"/>
                <w:szCs w:val="20"/>
                <w:lang w:eastAsia="en-US"/>
              </w:rPr>
            </w:pPr>
          </w:p>
        </w:tc>
        <w:tc>
          <w:tcPr>
            <w:tcW w:w="3119" w:type="dxa"/>
            <w:shd w:val="clear" w:color="auto" w:fill="auto"/>
            <w:vAlign w:val="center"/>
          </w:tcPr>
          <w:p w:rsidR="009B72E8" w:rsidRPr="002B2E96" w:rsidRDefault="009B72E8" w:rsidP="0060345A">
            <w:pPr>
              <w:rPr>
                <w:rFonts w:ascii="Arial" w:eastAsia="Calibri" w:hAnsi="Arial" w:cs="Arial"/>
                <w:sz w:val="20"/>
                <w:szCs w:val="20"/>
                <w:lang w:eastAsia="en-US"/>
              </w:rPr>
            </w:pPr>
          </w:p>
        </w:tc>
      </w:tr>
    </w:tbl>
    <w:p w:rsidR="008C71B8" w:rsidRPr="002B2E96" w:rsidRDefault="008C71B8" w:rsidP="008C71B8">
      <w:pPr>
        <w:pStyle w:val="Zwykytekst1"/>
        <w:tabs>
          <w:tab w:val="left" w:pos="426"/>
        </w:tabs>
        <w:jc w:val="both"/>
        <w:rPr>
          <w:rFonts w:ascii="Arial" w:hAnsi="Arial" w:cs="Arial"/>
        </w:rPr>
      </w:pPr>
    </w:p>
    <w:p w:rsidR="008C71B8" w:rsidRPr="002B2E96" w:rsidRDefault="008C71B8" w:rsidP="0093215C">
      <w:pPr>
        <w:pStyle w:val="Zwykytekst1"/>
        <w:numPr>
          <w:ilvl w:val="0"/>
          <w:numId w:val="18"/>
        </w:numPr>
        <w:tabs>
          <w:tab w:val="left" w:pos="426"/>
        </w:tabs>
        <w:ind w:left="426" w:hanging="426"/>
        <w:jc w:val="both"/>
        <w:rPr>
          <w:rFonts w:ascii="Arial" w:hAnsi="Arial" w:cs="Arial"/>
        </w:rPr>
      </w:pPr>
      <w:r w:rsidRPr="002B2E96">
        <w:rPr>
          <w:rFonts w:ascii="Arial" w:hAnsi="Arial" w:cs="Arial"/>
          <w:b/>
        </w:rPr>
        <w:t>OŚWIADCZAMY</w:t>
      </w:r>
      <w:r w:rsidRPr="002B2E96">
        <w:rPr>
          <w:rFonts w:ascii="Arial" w:hAnsi="Arial" w:cs="Arial"/>
        </w:rPr>
        <w:t>, iż informacje i dokumenty zawarte na stronach nr od ___ do ___ stanowią tajemnicę przedsiębiorstwa w rozumieniu przepisów o zwalczaniu nieuczciwej</w:t>
      </w:r>
      <w:r>
        <w:rPr>
          <w:rFonts w:ascii="Arial" w:hAnsi="Arial" w:cs="Arial"/>
        </w:rPr>
        <w:t xml:space="preserve"> konkurencji, co wykazaliśmy w Z</w:t>
      </w:r>
      <w:r w:rsidRPr="002B2E96">
        <w:rPr>
          <w:rFonts w:ascii="Arial" w:hAnsi="Arial" w:cs="Arial"/>
        </w:rPr>
        <w:t>ałączniku nr ___ do Oferty i zastrzegamy, że nie mogą być one udostępniane.</w:t>
      </w:r>
    </w:p>
    <w:p w:rsidR="008C71B8" w:rsidRDefault="008C71B8" w:rsidP="0093215C">
      <w:pPr>
        <w:pStyle w:val="Zwykytekst1"/>
        <w:numPr>
          <w:ilvl w:val="0"/>
          <w:numId w:val="18"/>
        </w:numPr>
        <w:ind w:left="425" w:hanging="425"/>
        <w:jc w:val="both"/>
        <w:rPr>
          <w:rFonts w:ascii="Arial" w:hAnsi="Arial" w:cs="Arial"/>
        </w:rPr>
      </w:pPr>
      <w:r w:rsidRPr="002B2E96">
        <w:rPr>
          <w:rFonts w:ascii="Arial" w:hAnsi="Arial" w:cs="Arial"/>
          <w:b/>
        </w:rPr>
        <w:t>OŚWIADCZAMY,</w:t>
      </w:r>
      <w:r w:rsidRPr="002B2E96">
        <w:rPr>
          <w:rFonts w:ascii="Arial" w:hAnsi="Arial" w:cs="Arial"/>
        </w:rPr>
        <w:t xml:space="preserve"> że zapoznaliśmy się z </w:t>
      </w:r>
      <w:r w:rsidR="009B72E8">
        <w:rPr>
          <w:rFonts w:ascii="Arial" w:hAnsi="Arial" w:cs="Arial"/>
        </w:rPr>
        <w:t xml:space="preserve">Wzorem umowy, </w:t>
      </w:r>
      <w:r w:rsidRPr="002B2E96">
        <w:rPr>
          <w:rFonts w:ascii="Arial" w:hAnsi="Arial" w:cs="Arial"/>
        </w:rPr>
        <w:t>Istotnymi dla Stron postanowieniami umowy zawartymi w SIWZ i zobowiązujemy się, w przypadku wyboru naszej oferty, do zawarcia umowy zgodnej z niniejszą ofertą, na warunkach określonych w SIWZ, w miejscu i terminie wyznaczonym przez Zamawiającego.</w:t>
      </w:r>
    </w:p>
    <w:p w:rsidR="00677EB7" w:rsidRPr="00677EB7" w:rsidRDefault="00677EB7" w:rsidP="0093215C">
      <w:pPr>
        <w:pStyle w:val="Zwykytekst1"/>
        <w:numPr>
          <w:ilvl w:val="0"/>
          <w:numId w:val="18"/>
        </w:numPr>
        <w:ind w:left="425" w:hanging="425"/>
        <w:jc w:val="both"/>
        <w:rPr>
          <w:rFonts w:ascii="Arial" w:hAnsi="Arial" w:cs="Arial"/>
        </w:rPr>
      </w:pPr>
      <w:r w:rsidRPr="00677EB7">
        <w:rPr>
          <w:rFonts w:ascii="Arial" w:hAnsi="Arial" w:cs="Arial"/>
        </w:rPr>
        <w:t>Czy wykonawca jest mikroprzedsiębiorstwem bądź małym lub średnim przedsiębiorstwem?</w:t>
      </w:r>
    </w:p>
    <w:p w:rsidR="00677EB7" w:rsidRPr="00677EB7" w:rsidRDefault="00677EB7" w:rsidP="00677EB7">
      <w:pPr>
        <w:pStyle w:val="Zwykytekst1"/>
        <w:tabs>
          <w:tab w:val="left" w:pos="567"/>
        </w:tabs>
        <w:spacing w:line="360" w:lineRule="exact"/>
        <w:ind w:left="567"/>
        <w:jc w:val="both"/>
        <w:rPr>
          <w:rFonts w:ascii="Arial" w:hAnsi="Arial" w:cs="Arial"/>
        </w:rPr>
      </w:pPr>
      <w:r w:rsidRPr="00AC66B0">
        <w:rPr>
          <w:rFonts w:ascii="Arial" w:hAnsi="Arial" w:cs="Arial"/>
        </w:rPr>
        <w:t>[    ] Tak      [    ] Nie **</w:t>
      </w:r>
    </w:p>
    <w:p w:rsidR="008C71B8" w:rsidRPr="002B2E96" w:rsidRDefault="008C71B8" w:rsidP="0093215C">
      <w:pPr>
        <w:pStyle w:val="Zwykytekst1"/>
        <w:numPr>
          <w:ilvl w:val="0"/>
          <w:numId w:val="18"/>
        </w:numPr>
        <w:tabs>
          <w:tab w:val="left" w:pos="426"/>
        </w:tabs>
        <w:ind w:left="425" w:hanging="425"/>
        <w:jc w:val="both"/>
        <w:rPr>
          <w:rFonts w:ascii="Arial" w:hAnsi="Arial" w:cs="Arial"/>
        </w:rPr>
      </w:pPr>
      <w:r w:rsidRPr="002B2E96">
        <w:rPr>
          <w:rFonts w:ascii="Arial" w:hAnsi="Arial" w:cs="Arial"/>
          <w:b/>
        </w:rPr>
        <w:t xml:space="preserve">OFERTĘ </w:t>
      </w:r>
      <w:r w:rsidRPr="002B2E96">
        <w:rPr>
          <w:rFonts w:ascii="Arial" w:hAnsi="Arial" w:cs="Arial"/>
        </w:rPr>
        <w:t>składamy na _________ stronach.</w:t>
      </w:r>
    </w:p>
    <w:p w:rsidR="008C71B8" w:rsidRPr="002B2E96" w:rsidRDefault="008C71B8" w:rsidP="0093215C">
      <w:pPr>
        <w:pStyle w:val="Zwykytekst1"/>
        <w:numPr>
          <w:ilvl w:val="0"/>
          <w:numId w:val="18"/>
        </w:numPr>
        <w:tabs>
          <w:tab w:val="left" w:pos="426"/>
        </w:tabs>
        <w:ind w:left="425" w:hanging="425"/>
        <w:jc w:val="both"/>
        <w:rPr>
          <w:rFonts w:ascii="Arial" w:hAnsi="Arial" w:cs="Arial"/>
        </w:rPr>
      </w:pPr>
      <w:r w:rsidRPr="002B2E96">
        <w:rPr>
          <w:rFonts w:ascii="Arial" w:hAnsi="Arial" w:cs="Arial"/>
          <w:b/>
        </w:rPr>
        <w:t>WSZELKĄ KORESPONDENCJĘ</w:t>
      </w:r>
      <w:r w:rsidRPr="002B2E96">
        <w:rPr>
          <w:rFonts w:ascii="Arial" w:hAnsi="Arial" w:cs="Arial"/>
        </w:rPr>
        <w:t xml:space="preserve"> w sprawie postępowania należy kierować na poniższy adres:</w:t>
      </w:r>
    </w:p>
    <w:p w:rsidR="008C71B8" w:rsidRPr="002B2E96" w:rsidRDefault="008C71B8" w:rsidP="008C71B8">
      <w:pPr>
        <w:pStyle w:val="Zwykytekst1"/>
        <w:tabs>
          <w:tab w:val="left" w:leader="underscore" w:pos="9360"/>
        </w:tabs>
        <w:spacing w:line="360" w:lineRule="auto"/>
        <w:jc w:val="both"/>
        <w:rPr>
          <w:rFonts w:ascii="Arial" w:hAnsi="Arial" w:cs="Arial"/>
        </w:rPr>
      </w:pPr>
      <w:r>
        <w:rPr>
          <w:rFonts w:ascii="Arial" w:hAnsi="Arial" w:cs="Arial"/>
        </w:rPr>
        <w:t xml:space="preserve">       </w:t>
      </w:r>
      <w:r w:rsidRPr="002B2E96">
        <w:rPr>
          <w:rFonts w:ascii="Arial" w:hAnsi="Arial" w:cs="Arial"/>
        </w:rPr>
        <w:t>Imię i nazwisko: …………………………………………………………………..……………………</w:t>
      </w:r>
    </w:p>
    <w:p w:rsidR="008C71B8" w:rsidRPr="002B2E96" w:rsidRDefault="008C71B8" w:rsidP="008C71B8">
      <w:pPr>
        <w:pStyle w:val="Zwykytekst1"/>
        <w:tabs>
          <w:tab w:val="left" w:leader="dot" w:pos="9072"/>
        </w:tabs>
        <w:spacing w:line="360" w:lineRule="auto"/>
        <w:ind w:left="426"/>
        <w:jc w:val="both"/>
        <w:rPr>
          <w:rFonts w:ascii="Arial" w:hAnsi="Arial" w:cs="Arial"/>
        </w:rPr>
      </w:pPr>
      <w:r>
        <w:rPr>
          <w:rFonts w:ascii="Arial" w:hAnsi="Arial" w:cs="Arial"/>
        </w:rPr>
        <w:lastRenderedPageBreak/>
        <w:t xml:space="preserve"> </w:t>
      </w:r>
      <w:r w:rsidRPr="002B2E96">
        <w:rPr>
          <w:rFonts w:ascii="Arial" w:hAnsi="Arial" w:cs="Arial"/>
        </w:rPr>
        <w:t>Adres:…………………………………………………………………………………………………………</w:t>
      </w:r>
    </w:p>
    <w:p w:rsidR="008C71B8" w:rsidRPr="002B2E96" w:rsidRDefault="008C71B8" w:rsidP="008C71B8">
      <w:pPr>
        <w:pStyle w:val="Zwykytekst1"/>
        <w:tabs>
          <w:tab w:val="left" w:leader="dot" w:pos="9072"/>
        </w:tabs>
        <w:spacing w:line="360" w:lineRule="auto"/>
        <w:ind w:left="426" w:hanging="426"/>
        <w:jc w:val="both"/>
        <w:rPr>
          <w:rFonts w:ascii="Arial" w:hAnsi="Arial" w:cs="Arial"/>
        </w:rPr>
      </w:pPr>
      <w:r>
        <w:rPr>
          <w:rFonts w:ascii="Arial" w:hAnsi="Arial" w:cs="Arial"/>
        </w:rPr>
        <w:t xml:space="preserve">        </w:t>
      </w:r>
      <w:r w:rsidRPr="002B2E96">
        <w:rPr>
          <w:rFonts w:ascii="Arial" w:hAnsi="Arial" w:cs="Arial"/>
        </w:rPr>
        <w:t>tel. _________________ fax _______________ e-mail: _________________________</w:t>
      </w:r>
    </w:p>
    <w:p w:rsidR="008C71B8" w:rsidRPr="002B2E96" w:rsidRDefault="008C71B8" w:rsidP="0093215C">
      <w:pPr>
        <w:pStyle w:val="Zwykytekst1"/>
        <w:numPr>
          <w:ilvl w:val="0"/>
          <w:numId w:val="18"/>
        </w:numPr>
        <w:tabs>
          <w:tab w:val="left" w:pos="426"/>
        </w:tabs>
        <w:spacing w:line="360" w:lineRule="auto"/>
        <w:jc w:val="both"/>
        <w:rPr>
          <w:rFonts w:ascii="Arial" w:hAnsi="Arial" w:cs="Arial"/>
        </w:rPr>
      </w:pPr>
      <w:r w:rsidRPr="002B2E96">
        <w:rPr>
          <w:rFonts w:ascii="Arial" w:hAnsi="Arial" w:cs="Arial"/>
        </w:rPr>
        <w:t>Inne informacje dla prawidłowego dostępu do dokumentu JEDZ: ______________________________________________________________________________________________________________________________</w:t>
      </w:r>
      <w:r w:rsidR="009B72E8">
        <w:rPr>
          <w:rFonts w:ascii="Arial" w:hAnsi="Arial" w:cs="Arial"/>
        </w:rPr>
        <w:t>_____________________________</w:t>
      </w:r>
    </w:p>
    <w:p w:rsidR="008C71B8" w:rsidRPr="002B2E96" w:rsidRDefault="008C71B8" w:rsidP="008C71B8">
      <w:pPr>
        <w:pStyle w:val="Zwykytekst1"/>
        <w:tabs>
          <w:tab w:val="left" w:leader="dot" w:pos="9072"/>
        </w:tabs>
        <w:jc w:val="both"/>
        <w:rPr>
          <w:rFonts w:ascii="Arial" w:hAnsi="Arial" w:cs="Arial"/>
        </w:rPr>
      </w:pPr>
    </w:p>
    <w:p w:rsidR="008C71B8" w:rsidRPr="002B2E96" w:rsidRDefault="008C71B8" w:rsidP="0093215C">
      <w:pPr>
        <w:pStyle w:val="Zwykytekst1"/>
        <w:numPr>
          <w:ilvl w:val="0"/>
          <w:numId w:val="18"/>
        </w:numPr>
        <w:tabs>
          <w:tab w:val="left" w:pos="426"/>
        </w:tabs>
        <w:ind w:left="426" w:hanging="426"/>
        <w:jc w:val="both"/>
        <w:rPr>
          <w:rFonts w:ascii="Arial" w:hAnsi="Arial" w:cs="Arial"/>
        </w:rPr>
      </w:pPr>
      <w:r w:rsidRPr="002B2E96">
        <w:rPr>
          <w:rFonts w:ascii="Arial" w:hAnsi="Arial" w:cs="Arial"/>
          <w:b/>
        </w:rPr>
        <w:t xml:space="preserve">ZAŁĄCZNIKAMI </w:t>
      </w:r>
      <w:r w:rsidRPr="002B2E96">
        <w:rPr>
          <w:rFonts w:ascii="Arial" w:hAnsi="Arial" w:cs="Arial"/>
        </w:rPr>
        <w:t>do oferty są:</w:t>
      </w:r>
    </w:p>
    <w:p w:rsidR="008C71B8" w:rsidRPr="002B2E96" w:rsidRDefault="008C71B8" w:rsidP="008C71B8">
      <w:pPr>
        <w:pStyle w:val="Zwykytekst1"/>
        <w:tabs>
          <w:tab w:val="left" w:pos="1080"/>
        </w:tabs>
        <w:jc w:val="both"/>
        <w:rPr>
          <w:rFonts w:ascii="Arial" w:hAnsi="Arial" w:cs="Arial"/>
        </w:rPr>
      </w:pPr>
      <w:r>
        <w:rPr>
          <w:rFonts w:ascii="Arial" w:hAnsi="Arial" w:cs="Arial"/>
        </w:rPr>
        <w:t xml:space="preserve">    </w:t>
      </w:r>
      <w:r w:rsidRPr="002B2E96">
        <w:rPr>
          <w:rFonts w:ascii="Arial" w:hAnsi="Arial" w:cs="Arial"/>
        </w:rPr>
        <w:t>_______________________________________________________________________________</w:t>
      </w:r>
    </w:p>
    <w:p w:rsidR="008C71B8" w:rsidRPr="002B2E96" w:rsidRDefault="008C71B8" w:rsidP="008C71B8">
      <w:pPr>
        <w:rPr>
          <w:rFonts w:ascii="Arial" w:hAnsi="Arial" w:cs="Arial"/>
          <w:sz w:val="20"/>
          <w:szCs w:val="20"/>
        </w:rPr>
      </w:pPr>
    </w:p>
    <w:p w:rsidR="008C71B8" w:rsidRPr="002B2E96" w:rsidRDefault="008C71B8" w:rsidP="008C71B8">
      <w:pPr>
        <w:pStyle w:val="Zwykytekst1"/>
        <w:rPr>
          <w:rFonts w:ascii="Arial" w:hAnsi="Arial" w:cs="Arial"/>
        </w:rPr>
      </w:pPr>
      <w:r>
        <w:rPr>
          <w:rFonts w:ascii="Arial" w:hAnsi="Arial" w:cs="Arial"/>
        </w:rPr>
        <w:t xml:space="preserve">     </w:t>
      </w:r>
      <w:r w:rsidRPr="002B2E96">
        <w:rPr>
          <w:rFonts w:ascii="Arial" w:hAnsi="Arial" w:cs="Arial"/>
        </w:rPr>
        <w:t>__________________ dnia __ __ ____ roku</w:t>
      </w:r>
    </w:p>
    <w:p w:rsidR="008C71B8" w:rsidRPr="002B2E96" w:rsidRDefault="008C71B8" w:rsidP="008C71B8">
      <w:pPr>
        <w:pStyle w:val="Zwykytekst1"/>
        <w:ind w:firstLine="3960"/>
        <w:jc w:val="center"/>
        <w:rPr>
          <w:rFonts w:ascii="Arial" w:hAnsi="Arial" w:cs="Arial"/>
          <w:i/>
        </w:rPr>
      </w:pPr>
      <w:r w:rsidRPr="002B2E96">
        <w:rPr>
          <w:rFonts w:ascii="Arial" w:hAnsi="Arial" w:cs="Arial"/>
          <w:i/>
        </w:rPr>
        <w:t>_____________________________________</w:t>
      </w:r>
    </w:p>
    <w:p w:rsidR="008C71B8" w:rsidRPr="002B2E96" w:rsidRDefault="008C71B8" w:rsidP="008C71B8">
      <w:pPr>
        <w:pStyle w:val="Zwykytekst1"/>
        <w:ind w:firstLine="3960"/>
        <w:jc w:val="center"/>
        <w:rPr>
          <w:rFonts w:ascii="Arial" w:hAnsi="Arial" w:cs="Arial"/>
          <w:i/>
        </w:rPr>
      </w:pPr>
      <w:r w:rsidRPr="002B2E96">
        <w:rPr>
          <w:rFonts w:ascii="Arial" w:hAnsi="Arial" w:cs="Arial"/>
          <w:i/>
        </w:rPr>
        <w:t>(podpis Wykonawcy/Pełnomocnika)</w:t>
      </w:r>
    </w:p>
    <w:p w:rsidR="008C71B8" w:rsidRPr="002B2E96" w:rsidRDefault="008C71B8" w:rsidP="008C71B8">
      <w:pPr>
        <w:rPr>
          <w:rFonts w:ascii="Arial" w:hAnsi="Arial" w:cs="Arial"/>
          <w:i/>
          <w:sz w:val="20"/>
          <w:szCs w:val="20"/>
        </w:rPr>
      </w:pPr>
    </w:p>
    <w:p w:rsidR="008C71B8" w:rsidRDefault="008C71B8" w:rsidP="008C71B8">
      <w:pPr>
        <w:rPr>
          <w:rFonts w:ascii="Arial" w:hAnsi="Arial" w:cs="Arial"/>
          <w:i/>
          <w:sz w:val="20"/>
          <w:szCs w:val="20"/>
        </w:rPr>
      </w:pPr>
      <w:r w:rsidRPr="002B2E96">
        <w:rPr>
          <w:rFonts w:ascii="Arial" w:hAnsi="Arial" w:cs="Arial"/>
          <w:i/>
          <w:sz w:val="20"/>
          <w:szCs w:val="20"/>
        </w:rPr>
        <w:t>* niepotrzebne skreślić</w:t>
      </w:r>
    </w:p>
    <w:p w:rsidR="00677EB7" w:rsidRDefault="00677EB7" w:rsidP="00677EB7">
      <w:pPr>
        <w:rPr>
          <w:rFonts w:ascii="Arial" w:hAnsi="Arial" w:cs="Arial"/>
          <w:i/>
          <w:sz w:val="20"/>
          <w:szCs w:val="20"/>
        </w:rPr>
      </w:pPr>
      <w:r w:rsidRPr="002B2E96">
        <w:rPr>
          <w:rFonts w:ascii="Arial" w:hAnsi="Arial" w:cs="Arial"/>
          <w:i/>
          <w:sz w:val="20"/>
          <w:szCs w:val="20"/>
        </w:rPr>
        <w:t>*</w:t>
      </w:r>
      <w:r>
        <w:rPr>
          <w:rFonts w:ascii="Arial" w:hAnsi="Arial" w:cs="Arial"/>
          <w:i/>
          <w:sz w:val="20"/>
          <w:szCs w:val="20"/>
        </w:rPr>
        <w:t>* zaznaczyć właściwe</w:t>
      </w:r>
    </w:p>
    <w:p w:rsidR="00677EB7" w:rsidRDefault="00064295" w:rsidP="008C71B8">
      <w:pPr>
        <w:rPr>
          <w:rFonts w:ascii="Arial" w:hAnsi="Arial" w:cs="Arial"/>
          <w:i/>
          <w:sz w:val="20"/>
          <w:szCs w:val="20"/>
        </w:rPr>
      </w:pPr>
      <w:r>
        <w:rPr>
          <w:rFonts w:ascii="Arial" w:hAnsi="Arial" w:cs="Arial"/>
          <w:i/>
          <w:sz w:val="20"/>
          <w:szCs w:val="20"/>
        </w:rPr>
        <w:t>W przypadku złożenia oferty dla jedne</w:t>
      </w:r>
      <w:r w:rsidR="00A651D0">
        <w:rPr>
          <w:rFonts w:ascii="Arial" w:hAnsi="Arial" w:cs="Arial"/>
          <w:i/>
          <w:sz w:val="20"/>
          <w:szCs w:val="20"/>
        </w:rPr>
        <w:t xml:space="preserve">j z części, </w:t>
      </w:r>
      <w:r>
        <w:rPr>
          <w:rFonts w:ascii="Arial" w:hAnsi="Arial" w:cs="Arial"/>
          <w:i/>
          <w:sz w:val="20"/>
          <w:szCs w:val="20"/>
        </w:rPr>
        <w:t xml:space="preserve">Wykonawca wypełnia </w:t>
      </w:r>
      <w:r w:rsidR="00A651D0">
        <w:rPr>
          <w:rFonts w:ascii="Arial" w:hAnsi="Arial" w:cs="Arial"/>
          <w:i/>
          <w:sz w:val="20"/>
          <w:szCs w:val="20"/>
        </w:rPr>
        <w:t xml:space="preserve">pola </w:t>
      </w:r>
      <w:r>
        <w:rPr>
          <w:rFonts w:ascii="Arial" w:hAnsi="Arial" w:cs="Arial"/>
          <w:i/>
          <w:sz w:val="20"/>
          <w:szCs w:val="20"/>
        </w:rPr>
        <w:t>dedykowane tylko dla tej części na które składa ofertę.</w:t>
      </w:r>
    </w:p>
    <w:p w:rsidR="009B72E8" w:rsidRDefault="009B72E8">
      <w:pPr>
        <w:spacing w:after="160" w:line="259" w:lineRule="auto"/>
        <w:rPr>
          <w:rFonts w:ascii="Arial" w:hAnsi="Arial" w:cs="Arial"/>
          <w:i/>
          <w:sz w:val="20"/>
          <w:szCs w:val="20"/>
        </w:rPr>
      </w:pPr>
      <w:r>
        <w:rPr>
          <w:rFonts w:ascii="Arial" w:hAnsi="Arial" w:cs="Arial"/>
          <w:i/>
          <w:sz w:val="20"/>
          <w:szCs w:val="20"/>
        </w:rPr>
        <w:br w:type="page"/>
      </w:r>
    </w:p>
    <w:p w:rsidR="0069001B" w:rsidRPr="003C7841" w:rsidRDefault="0069001B" w:rsidP="00B535B5">
      <w:pPr>
        <w:pStyle w:val="Zwykytekst"/>
        <w:jc w:val="right"/>
        <w:rPr>
          <w:rFonts w:ascii="Arial" w:hAnsi="Arial" w:cs="Arial"/>
          <w:b/>
        </w:rPr>
      </w:pPr>
      <w:r w:rsidRPr="003C7841">
        <w:rPr>
          <w:rFonts w:ascii="Arial" w:hAnsi="Arial" w:cs="Arial"/>
          <w:b/>
        </w:rPr>
        <w:lastRenderedPageBreak/>
        <w:t>Formularz 2.1</w:t>
      </w:r>
      <w:r w:rsidR="006B19AE" w:rsidRPr="003C7841">
        <w:rPr>
          <w:rFonts w:ascii="Arial" w:hAnsi="Arial" w:cs="Arial"/>
          <w:noProof/>
        </w:rPr>
        <mc:AlternateContent>
          <mc:Choice Requires="wps">
            <w:drawing>
              <wp:anchor distT="0" distB="0" distL="114300" distR="114300" simplePos="0" relativeHeight="251659776" behindDoc="0" locked="0" layoutInCell="1" allowOverlap="1" wp14:anchorId="4611D488" wp14:editId="35133BF3">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7"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871480" w:rsidRDefault="00871480" w:rsidP="0069001B">
                            <w:pPr>
                              <w:jc w:val="center"/>
                              <w:rPr>
                                <w:i/>
                                <w:sz w:val="18"/>
                              </w:rPr>
                            </w:pPr>
                          </w:p>
                          <w:p w:rsidR="00871480" w:rsidRDefault="00871480" w:rsidP="0069001B">
                            <w:pPr>
                              <w:jc w:val="center"/>
                              <w:rPr>
                                <w:i/>
                                <w:sz w:val="18"/>
                              </w:rPr>
                            </w:pPr>
                          </w:p>
                          <w:p w:rsidR="00871480" w:rsidRDefault="00871480" w:rsidP="0069001B">
                            <w:pPr>
                              <w:jc w:val="center"/>
                              <w:rPr>
                                <w:i/>
                                <w:sz w:val="18"/>
                              </w:rPr>
                            </w:pPr>
                          </w:p>
                          <w:p w:rsidR="00871480" w:rsidRDefault="00871480" w:rsidP="0069001B">
                            <w:pPr>
                              <w:jc w:val="center"/>
                              <w:rPr>
                                <w:i/>
                                <w:sz w:val="18"/>
                              </w:rPr>
                            </w:pPr>
                          </w:p>
                          <w:p w:rsidR="00871480" w:rsidRPr="005A79F8" w:rsidRDefault="00871480"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871480" w:rsidRDefault="00871480" w:rsidP="0069001B">
                            <w:pPr>
                              <w:rPr>
                                <w:rFonts w:ascii="Verdana" w:hAnsi="Verdana"/>
                                <w:i/>
                                <w:sz w:val="16"/>
                                <w:szCs w:val="16"/>
                              </w:rPr>
                            </w:pPr>
                          </w:p>
                          <w:p w:rsidR="00871480" w:rsidRDefault="00871480" w:rsidP="0069001B">
                            <w:pPr>
                              <w:jc w:val="center"/>
                              <w:rPr>
                                <w:rFonts w:ascii="Verdana" w:hAnsi="Verdana"/>
                                <w:i/>
                                <w:sz w:val="16"/>
                                <w:szCs w:val="16"/>
                              </w:rPr>
                            </w:pPr>
                          </w:p>
                          <w:p w:rsidR="00871480" w:rsidRPr="00693E8B" w:rsidRDefault="00871480"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5" o:spid="_x0000_s1026" type="#_x0000_t202" style="position:absolute;left:0;text-align:left;margin-left:3.6pt;margin-top:24.15pt;width:188pt;height:70.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BVdjmPLgIAAFUEAAAOAAAAAAAAAAAAAAAAAC4CAABk&#10;cnMvZTJvRG9jLnhtbFBLAQItABQABgAIAAAAIQBK24Ml3gAAAAgBAAAPAAAAAAAAAAAAAAAAAIgE&#10;AABkcnMvZG93bnJldi54bWxQSwUGAAAAAAQABADzAAAAkwUAAAAA&#10;">
                <v:textbox>
                  <w:txbxContent>
                    <w:p w:rsidR="00871480" w:rsidRDefault="00871480" w:rsidP="0069001B">
                      <w:pPr>
                        <w:jc w:val="center"/>
                        <w:rPr>
                          <w:i/>
                          <w:sz w:val="18"/>
                        </w:rPr>
                      </w:pPr>
                    </w:p>
                    <w:p w:rsidR="00871480" w:rsidRDefault="00871480" w:rsidP="0069001B">
                      <w:pPr>
                        <w:jc w:val="center"/>
                        <w:rPr>
                          <w:i/>
                          <w:sz w:val="18"/>
                        </w:rPr>
                      </w:pPr>
                    </w:p>
                    <w:p w:rsidR="00871480" w:rsidRDefault="00871480" w:rsidP="0069001B">
                      <w:pPr>
                        <w:jc w:val="center"/>
                        <w:rPr>
                          <w:i/>
                          <w:sz w:val="18"/>
                        </w:rPr>
                      </w:pPr>
                    </w:p>
                    <w:p w:rsidR="00871480" w:rsidRDefault="00871480" w:rsidP="0069001B">
                      <w:pPr>
                        <w:jc w:val="center"/>
                        <w:rPr>
                          <w:i/>
                          <w:sz w:val="18"/>
                        </w:rPr>
                      </w:pPr>
                    </w:p>
                    <w:p w:rsidR="00871480" w:rsidRPr="005A79F8" w:rsidRDefault="00871480"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871480" w:rsidRDefault="00871480" w:rsidP="0069001B">
                      <w:pPr>
                        <w:rPr>
                          <w:rFonts w:ascii="Verdana" w:hAnsi="Verdana"/>
                          <w:i/>
                          <w:sz w:val="16"/>
                          <w:szCs w:val="16"/>
                        </w:rPr>
                      </w:pPr>
                    </w:p>
                    <w:p w:rsidR="00871480" w:rsidRDefault="00871480" w:rsidP="0069001B">
                      <w:pPr>
                        <w:jc w:val="center"/>
                        <w:rPr>
                          <w:rFonts w:ascii="Verdana" w:hAnsi="Verdana"/>
                          <w:i/>
                          <w:sz w:val="16"/>
                          <w:szCs w:val="16"/>
                        </w:rPr>
                      </w:pPr>
                    </w:p>
                    <w:p w:rsidR="00871480" w:rsidRPr="00693E8B" w:rsidRDefault="00871480" w:rsidP="0069001B">
                      <w:pPr>
                        <w:jc w:val="center"/>
                        <w:rPr>
                          <w:rFonts w:ascii="Verdana" w:hAnsi="Verdana"/>
                          <w:i/>
                          <w:sz w:val="16"/>
                          <w:szCs w:val="16"/>
                        </w:rPr>
                      </w:pPr>
                    </w:p>
                  </w:txbxContent>
                </v:textbox>
                <w10:wrap type="tight"/>
              </v:shape>
            </w:pict>
          </mc:Fallback>
        </mc:AlternateContent>
      </w:r>
      <w:r w:rsidR="006B19AE" w:rsidRPr="003C7841">
        <w:rPr>
          <w:rFonts w:ascii="Arial" w:hAnsi="Arial" w:cs="Arial"/>
          <w:noProof/>
        </w:rPr>
        <mc:AlternateContent>
          <mc:Choice Requires="wps">
            <w:drawing>
              <wp:anchor distT="0" distB="0" distL="114300" distR="114300" simplePos="0" relativeHeight="251660800" behindDoc="0" locked="0" layoutInCell="1" allowOverlap="1" wp14:anchorId="3DEFAB40" wp14:editId="2E898527">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6"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871480" w:rsidRPr="00EE6E83" w:rsidRDefault="00871480" w:rsidP="0069001B">
                            <w:pPr>
                              <w:pStyle w:val="Tekstpodstawowy3"/>
                              <w:spacing w:after="120"/>
                              <w:jc w:val="center"/>
                              <w:rPr>
                                <w:rFonts w:ascii="Arial" w:hAnsi="Arial" w:cs="Arial"/>
                                <w:b/>
                                <w:i w:val="0"/>
                                <w:sz w:val="20"/>
                                <w:szCs w:val="20"/>
                              </w:rPr>
                            </w:pPr>
                            <w:r w:rsidRPr="00EE6E83">
                              <w:rPr>
                                <w:rFonts w:ascii="Arial" w:hAnsi="Arial" w:cs="Arial"/>
                                <w:b/>
                                <w:i w:val="0"/>
                                <w:sz w:val="20"/>
                                <w:szCs w:val="20"/>
                              </w:rPr>
                              <w:t>OŚWIADCZENIE</w:t>
                            </w:r>
                          </w:p>
                          <w:p w:rsidR="00871480" w:rsidRPr="00EE6E83" w:rsidRDefault="00871480" w:rsidP="0069001B">
                            <w:pPr>
                              <w:pStyle w:val="Tekstpodstawowy3"/>
                              <w:jc w:val="center"/>
                              <w:rPr>
                                <w:rFonts w:ascii="Arial" w:hAnsi="Arial" w:cs="Arial"/>
                                <w:b/>
                                <w:i w:val="0"/>
                                <w:sz w:val="20"/>
                                <w:szCs w:val="20"/>
                              </w:rPr>
                            </w:pPr>
                            <w:r w:rsidRPr="00EE6E83">
                              <w:rPr>
                                <w:rFonts w:ascii="Arial" w:hAnsi="Arial" w:cs="Arial"/>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24.15pt;width:291pt;height:70.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E+6sGgxAgAAXAQAAA4AAAAAAAAAAAAAAAAALgIA&#10;AGRycy9lMm9Eb2MueG1sUEsBAi0AFAAGAAgAAAAhAJoR6dbdAAAACgEAAA8AAAAAAAAAAAAAAAAA&#10;iwQAAGRycy9kb3ducmV2LnhtbFBLBQYAAAAABAAEAPMAAACVBQAAAAA=&#10;" fillcolor="silver">
                <v:textbox>
                  <w:txbxContent>
                    <w:p w:rsidR="00871480" w:rsidRPr="00EE6E83" w:rsidRDefault="00871480" w:rsidP="0069001B">
                      <w:pPr>
                        <w:pStyle w:val="Tekstpodstawowy3"/>
                        <w:spacing w:after="120"/>
                        <w:jc w:val="center"/>
                        <w:rPr>
                          <w:rFonts w:ascii="Arial" w:hAnsi="Arial" w:cs="Arial"/>
                          <w:b/>
                          <w:i w:val="0"/>
                          <w:sz w:val="20"/>
                          <w:szCs w:val="20"/>
                        </w:rPr>
                      </w:pPr>
                      <w:r w:rsidRPr="00EE6E83">
                        <w:rPr>
                          <w:rFonts w:ascii="Arial" w:hAnsi="Arial" w:cs="Arial"/>
                          <w:b/>
                          <w:i w:val="0"/>
                          <w:sz w:val="20"/>
                          <w:szCs w:val="20"/>
                        </w:rPr>
                        <w:t>OŚWIADCZENIE</w:t>
                      </w:r>
                    </w:p>
                    <w:p w:rsidR="00871480" w:rsidRPr="00EE6E83" w:rsidRDefault="00871480" w:rsidP="0069001B">
                      <w:pPr>
                        <w:pStyle w:val="Tekstpodstawowy3"/>
                        <w:jc w:val="center"/>
                        <w:rPr>
                          <w:rFonts w:ascii="Arial" w:hAnsi="Arial" w:cs="Arial"/>
                          <w:b/>
                          <w:i w:val="0"/>
                          <w:sz w:val="20"/>
                          <w:szCs w:val="20"/>
                        </w:rPr>
                      </w:pPr>
                      <w:r w:rsidRPr="00EE6E83">
                        <w:rPr>
                          <w:rFonts w:ascii="Arial" w:hAnsi="Arial" w:cs="Arial"/>
                          <w:b/>
                          <w:i w:val="0"/>
                          <w:sz w:val="20"/>
                          <w:szCs w:val="20"/>
                        </w:rPr>
                        <w:t>o niepodleganiu wykluczeniu</w:t>
                      </w:r>
                    </w:p>
                  </w:txbxContent>
                </v:textbox>
                <w10:wrap type="tight"/>
              </v:shape>
            </w:pict>
          </mc:Fallback>
        </mc:AlternateContent>
      </w:r>
    </w:p>
    <w:p w:rsidR="0069001B" w:rsidRPr="003C7841" w:rsidRDefault="0069001B" w:rsidP="00B535B5">
      <w:pPr>
        <w:pStyle w:val="Zwykytekst"/>
        <w:jc w:val="both"/>
        <w:rPr>
          <w:rFonts w:ascii="Arial" w:hAnsi="Arial" w:cs="Arial"/>
          <w:b/>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Składając ofertę w postępowaniu o udzielenie zamówienia publicznego prowadzonym w trybie przetargu nieograniczonego na:</w:t>
      </w:r>
    </w:p>
    <w:p w:rsidR="007026DC" w:rsidRDefault="007026DC" w:rsidP="007026DC">
      <w:pPr>
        <w:outlineLvl w:val="0"/>
        <w:rPr>
          <w:rFonts w:ascii="Arial" w:hAnsi="Arial" w:cs="Arial"/>
          <w:b/>
          <w:sz w:val="20"/>
          <w:szCs w:val="20"/>
        </w:rPr>
      </w:pPr>
    </w:p>
    <w:p w:rsidR="009B72E8" w:rsidRDefault="009B72E8" w:rsidP="009B72E8">
      <w:pPr>
        <w:jc w:val="both"/>
        <w:outlineLvl w:val="0"/>
        <w:rPr>
          <w:rFonts w:ascii="Arial" w:hAnsi="Arial" w:cs="Arial"/>
          <w:b/>
          <w:sz w:val="20"/>
          <w:szCs w:val="20"/>
        </w:rPr>
      </w:pPr>
      <w:r>
        <w:rPr>
          <w:rFonts w:ascii="Arial" w:hAnsi="Arial" w:cs="Arial"/>
          <w:b/>
          <w:sz w:val="20"/>
          <w:szCs w:val="20"/>
        </w:rPr>
        <w:t>Cześć I - Świadczenie usługi transmisji danych z wykorzystaniem istniejącej infrastruktury tj. połączenia światłowodowego pomiędzy czterema lokalizacjami Ministerstwa Sprawiedliwości.</w:t>
      </w:r>
    </w:p>
    <w:p w:rsidR="009B72E8" w:rsidRDefault="009B72E8" w:rsidP="009B72E8">
      <w:pPr>
        <w:jc w:val="both"/>
        <w:outlineLvl w:val="0"/>
        <w:rPr>
          <w:rFonts w:ascii="Arial" w:hAnsi="Arial" w:cs="Arial"/>
          <w:b/>
          <w:sz w:val="20"/>
          <w:szCs w:val="20"/>
        </w:rPr>
      </w:pPr>
    </w:p>
    <w:p w:rsidR="009B72E8" w:rsidRDefault="009B72E8" w:rsidP="009B72E8">
      <w:pPr>
        <w:jc w:val="both"/>
        <w:outlineLvl w:val="0"/>
        <w:rPr>
          <w:rFonts w:ascii="Arial" w:hAnsi="Arial" w:cs="Arial"/>
          <w:b/>
          <w:sz w:val="20"/>
          <w:szCs w:val="20"/>
        </w:rPr>
      </w:pPr>
      <w:r>
        <w:rPr>
          <w:rFonts w:ascii="Arial" w:hAnsi="Arial" w:cs="Arial"/>
          <w:b/>
          <w:sz w:val="20"/>
          <w:szCs w:val="20"/>
        </w:rPr>
        <w:t xml:space="preserve">Część II- Opracowanie projektu technicznego oraz budowa linii optotelekomunikacyjnej </w:t>
      </w:r>
    </w:p>
    <w:p w:rsidR="007026DC" w:rsidRDefault="007026DC" w:rsidP="00B535B5">
      <w:pPr>
        <w:pStyle w:val="Zwykytekst1"/>
        <w:tabs>
          <w:tab w:val="left" w:leader="dot" w:pos="9360"/>
        </w:tabs>
        <w:jc w:val="both"/>
        <w:rPr>
          <w:rFonts w:ascii="Arial" w:hAnsi="Arial" w:cs="Arial"/>
          <w:spacing w:val="-2"/>
        </w:rPr>
      </w:pPr>
    </w:p>
    <w:p w:rsidR="0066372A" w:rsidRPr="003C7841" w:rsidRDefault="00DE494B" w:rsidP="00B535B5">
      <w:pPr>
        <w:pStyle w:val="Zwykytekst1"/>
        <w:tabs>
          <w:tab w:val="left" w:leader="dot" w:pos="9360"/>
        </w:tabs>
        <w:jc w:val="both"/>
        <w:rPr>
          <w:rFonts w:ascii="Arial" w:hAnsi="Arial" w:cs="Arial"/>
          <w:b/>
        </w:rPr>
      </w:pPr>
      <w:r>
        <w:rPr>
          <w:rFonts w:ascii="Arial" w:hAnsi="Arial" w:cs="Arial"/>
          <w:spacing w:val="-2"/>
        </w:rPr>
        <w:t>oznaczonego nr BA-F-II-3710-18</w:t>
      </w:r>
      <w:r w:rsidR="00EE6E83">
        <w:rPr>
          <w:rFonts w:ascii="Arial" w:hAnsi="Arial" w:cs="Arial"/>
          <w:spacing w:val="-2"/>
        </w:rPr>
        <w:t>/18</w:t>
      </w:r>
      <w:r w:rsidR="00EA1C2C">
        <w:rPr>
          <w:rFonts w:ascii="Arial" w:hAnsi="Arial" w:cs="Arial"/>
          <w:spacing w:val="-2"/>
        </w:rPr>
        <w:t xml:space="preserve"> </w:t>
      </w: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w imieniu Wykonawcy:</w:t>
      </w:r>
    </w:p>
    <w:p w:rsidR="0069001B" w:rsidRPr="003C7841" w:rsidRDefault="0069001B" w:rsidP="00B535B5">
      <w:pPr>
        <w:jc w:val="both"/>
        <w:rPr>
          <w:rFonts w:ascii="Arial" w:hAnsi="Arial" w:cs="Arial"/>
          <w:b/>
          <w:bCs/>
          <w:sz w:val="20"/>
          <w:szCs w:val="20"/>
        </w:rPr>
      </w:pP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_______________________________________________________________</w:t>
      </w:r>
    </w:p>
    <w:p w:rsidR="0069001B" w:rsidRPr="003C7841" w:rsidRDefault="0069001B" w:rsidP="00B535B5">
      <w:pPr>
        <w:jc w:val="center"/>
        <w:rPr>
          <w:rFonts w:ascii="Arial" w:hAnsi="Arial" w:cs="Arial"/>
          <w:b/>
          <w:bCs/>
          <w:sz w:val="20"/>
          <w:szCs w:val="20"/>
        </w:rPr>
      </w:pPr>
      <w:r w:rsidRPr="003C7841">
        <w:rPr>
          <w:rFonts w:ascii="Arial" w:hAnsi="Arial" w:cs="Arial"/>
          <w:bCs/>
          <w:sz w:val="20"/>
          <w:szCs w:val="20"/>
        </w:rPr>
        <w:t>/wpisać nazwę (firmę) Wykonawcy/</w:t>
      </w:r>
    </w:p>
    <w:p w:rsidR="0069001B" w:rsidRPr="003C7841" w:rsidRDefault="0069001B" w:rsidP="00B535B5">
      <w:pPr>
        <w:pStyle w:val="Zwykytekst"/>
        <w:tabs>
          <w:tab w:val="left" w:leader="dot" w:pos="9072"/>
        </w:tabs>
        <w:jc w:val="both"/>
        <w:rPr>
          <w:rFonts w:ascii="Arial" w:hAnsi="Arial" w:cs="Arial"/>
          <w:b/>
        </w:rPr>
      </w:pPr>
    </w:p>
    <w:p w:rsidR="0069001B" w:rsidRPr="003C7841" w:rsidRDefault="0069001B" w:rsidP="00B535B5">
      <w:pPr>
        <w:pStyle w:val="Zwykytekst"/>
        <w:tabs>
          <w:tab w:val="left" w:leader="dot" w:pos="9072"/>
        </w:tabs>
        <w:jc w:val="both"/>
        <w:rPr>
          <w:rFonts w:ascii="Arial" w:hAnsi="Arial" w:cs="Arial"/>
          <w:b/>
        </w:rPr>
      </w:pPr>
      <w:r w:rsidRPr="003C7841">
        <w:rPr>
          <w:rFonts w:ascii="Arial" w:hAnsi="Arial" w:cs="Arial"/>
          <w:b/>
        </w:rPr>
        <w:t xml:space="preserve">oświadczamy, że </w:t>
      </w:r>
      <w:r w:rsidRPr="003C7841">
        <w:rPr>
          <w:rFonts w:ascii="Arial" w:hAnsi="Arial" w:cs="Arial"/>
          <w:color w:val="000000"/>
        </w:rPr>
        <w:t>nie podlegamy wykluczeniu w okolicznościach, o których mowa art. 24 ust. 1 pkt 12-23 i ust. 5 pkt 1-8 ustawy z dnia 29 stycznia 2004 r. Prawo zamówień publicznych.</w:t>
      </w:r>
    </w:p>
    <w:p w:rsidR="0069001B" w:rsidRPr="003C7841" w:rsidRDefault="0069001B" w:rsidP="00B535B5">
      <w:pPr>
        <w:jc w:val="both"/>
        <w:rPr>
          <w:rFonts w:ascii="Arial" w:hAnsi="Arial" w:cs="Arial"/>
          <w:i/>
          <w:sz w:val="20"/>
          <w:szCs w:val="20"/>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OŚWIADCZENIE DOTYCZĄCE PODMIOTU, NA KTÓREGO ZASOBY POWOŁUJE SIĘ WYKONAWCA:</w:t>
      </w:r>
    </w:p>
    <w:p w:rsidR="0069001B" w:rsidRPr="003C7841" w:rsidRDefault="0069001B" w:rsidP="00B535B5">
      <w:pPr>
        <w:jc w:val="both"/>
        <w:rPr>
          <w:rFonts w:ascii="Arial" w:hAnsi="Arial" w:cs="Arial"/>
          <w:b/>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Oświadczam, że w stosunku do następującego/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podmiotu/</w:t>
      </w:r>
      <w:proofErr w:type="spellStart"/>
      <w:r w:rsidRPr="003C7841">
        <w:rPr>
          <w:rFonts w:ascii="Arial" w:hAnsi="Arial" w:cs="Arial"/>
          <w:sz w:val="20"/>
          <w:szCs w:val="20"/>
        </w:rPr>
        <w:t>tów</w:t>
      </w:r>
      <w:proofErr w:type="spellEnd"/>
      <w:r w:rsidRPr="003C7841">
        <w:rPr>
          <w:rFonts w:ascii="Arial" w:hAnsi="Arial" w:cs="Arial"/>
          <w:sz w:val="20"/>
          <w:szCs w:val="20"/>
        </w:rPr>
        <w:t>, na którego/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zasoby powołuję się w niniejszym postępowaniu, tj.:</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nie zachodzą podstawy wykluczenia z postępowania o udzielenie zamówienia.</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OŚWIADCZENIE DOTYCZĄCE PODWYKONAWCY NIEBĘDĄCEGO PODMIOTEM, NA KTÓREGO ZASOBY POWOŁUJE SIĘ WYKONAWCA:</w:t>
      </w:r>
    </w:p>
    <w:p w:rsidR="0069001B" w:rsidRPr="003C7841" w:rsidRDefault="0069001B" w:rsidP="00B535B5">
      <w:pPr>
        <w:jc w:val="both"/>
        <w:rPr>
          <w:rFonts w:ascii="Arial" w:hAnsi="Arial" w:cs="Arial"/>
          <w:b/>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Oświadczam, że w stosunku do następującego/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podmiotu/</w:t>
      </w:r>
      <w:proofErr w:type="spellStart"/>
      <w:r w:rsidRPr="003C7841">
        <w:rPr>
          <w:rFonts w:ascii="Arial" w:hAnsi="Arial" w:cs="Arial"/>
          <w:sz w:val="20"/>
          <w:szCs w:val="20"/>
        </w:rPr>
        <w:t>tów</w:t>
      </w:r>
      <w:proofErr w:type="spellEnd"/>
      <w:r w:rsidRPr="003C7841">
        <w:rPr>
          <w:rFonts w:ascii="Arial" w:hAnsi="Arial" w:cs="Arial"/>
          <w:sz w:val="20"/>
          <w:szCs w:val="20"/>
        </w:rPr>
        <w:t>, będącego/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podwykonawcą/</w:t>
      </w:r>
      <w:proofErr w:type="spellStart"/>
      <w:r w:rsidRPr="003C7841">
        <w:rPr>
          <w:rFonts w:ascii="Arial" w:hAnsi="Arial" w:cs="Arial"/>
          <w:sz w:val="20"/>
          <w:szCs w:val="20"/>
        </w:rPr>
        <w:t>ami</w:t>
      </w:r>
      <w:proofErr w:type="spellEnd"/>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nie zachodzą podstawy wykluczenia z postępowania o udzielenie zamówienia.</w:t>
      </w: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rPr>
          <w:rFonts w:ascii="Arial" w:hAnsi="Arial" w:cs="Arial"/>
        </w:rPr>
      </w:pPr>
      <w:r w:rsidRPr="003C7841">
        <w:rPr>
          <w:rFonts w:ascii="Arial" w:hAnsi="Arial" w:cs="Arial"/>
        </w:rPr>
        <w:t>__________________ dnia __ __ ____ roku</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_____________________________________</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(podpis Wykonawcy/Pełnomocnika)</w:t>
      </w:r>
    </w:p>
    <w:p w:rsidR="0069001B" w:rsidRPr="003C7841" w:rsidRDefault="0069001B" w:rsidP="00B535B5">
      <w:pPr>
        <w:rPr>
          <w:rFonts w:ascii="Arial" w:hAnsi="Arial" w:cs="Arial"/>
          <w:i/>
          <w:sz w:val="20"/>
          <w:szCs w:val="20"/>
          <w:lang w:eastAsia="ar-SA"/>
        </w:rPr>
      </w:pPr>
      <w:r w:rsidRPr="003C7841">
        <w:rPr>
          <w:rFonts w:ascii="Arial" w:hAnsi="Arial" w:cs="Arial"/>
          <w:i/>
          <w:sz w:val="20"/>
          <w:szCs w:val="20"/>
        </w:rPr>
        <w:br w:type="page"/>
      </w:r>
    </w:p>
    <w:p w:rsidR="0069001B" w:rsidRPr="003C7841" w:rsidRDefault="0069001B" w:rsidP="00B535B5">
      <w:pPr>
        <w:pStyle w:val="Zwykytekst"/>
        <w:jc w:val="right"/>
        <w:rPr>
          <w:rFonts w:ascii="Arial" w:hAnsi="Arial" w:cs="Arial"/>
          <w:b/>
        </w:rPr>
      </w:pPr>
      <w:r w:rsidRPr="003C7841">
        <w:rPr>
          <w:rFonts w:ascii="Arial" w:hAnsi="Arial" w:cs="Arial"/>
          <w:b/>
        </w:rPr>
        <w:lastRenderedPageBreak/>
        <w:t>Formularz 2.</w:t>
      </w:r>
      <w:r w:rsidR="006B19AE" w:rsidRPr="003C7841">
        <w:rPr>
          <w:rFonts w:ascii="Arial" w:hAnsi="Arial" w:cs="Arial"/>
          <w:noProof/>
        </w:rPr>
        <mc:AlternateContent>
          <mc:Choice Requires="wps">
            <w:drawing>
              <wp:anchor distT="0" distB="0" distL="114300" distR="114300" simplePos="0" relativeHeight="251663872" behindDoc="0" locked="0" layoutInCell="1" allowOverlap="1" wp14:anchorId="6CC5E6E8" wp14:editId="7F3845E4">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871480" w:rsidRDefault="00871480" w:rsidP="0069001B">
                            <w:pPr>
                              <w:jc w:val="center"/>
                              <w:rPr>
                                <w:i/>
                                <w:sz w:val="18"/>
                              </w:rPr>
                            </w:pPr>
                          </w:p>
                          <w:p w:rsidR="00871480" w:rsidRDefault="00871480" w:rsidP="0069001B">
                            <w:pPr>
                              <w:jc w:val="center"/>
                              <w:rPr>
                                <w:i/>
                                <w:sz w:val="18"/>
                              </w:rPr>
                            </w:pPr>
                          </w:p>
                          <w:p w:rsidR="00871480" w:rsidRDefault="00871480" w:rsidP="0069001B">
                            <w:pPr>
                              <w:jc w:val="center"/>
                              <w:rPr>
                                <w:i/>
                                <w:sz w:val="18"/>
                              </w:rPr>
                            </w:pPr>
                          </w:p>
                          <w:p w:rsidR="00871480" w:rsidRDefault="00871480" w:rsidP="0069001B">
                            <w:pPr>
                              <w:jc w:val="center"/>
                              <w:rPr>
                                <w:i/>
                                <w:sz w:val="18"/>
                              </w:rPr>
                            </w:pPr>
                          </w:p>
                          <w:p w:rsidR="00871480" w:rsidRPr="005A79F8" w:rsidRDefault="00871480"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871480" w:rsidRDefault="00871480" w:rsidP="0069001B">
                            <w:pPr>
                              <w:rPr>
                                <w:rFonts w:ascii="Verdana" w:hAnsi="Verdana"/>
                                <w:i/>
                                <w:sz w:val="16"/>
                                <w:szCs w:val="16"/>
                              </w:rPr>
                            </w:pPr>
                          </w:p>
                          <w:p w:rsidR="00871480" w:rsidRDefault="00871480" w:rsidP="0069001B">
                            <w:pPr>
                              <w:jc w:val="center"/>
                              <w:rPr>
                                <w:rFonts w:ascii="Verdana" w:hAnsi="Verdana"/>
                                <w:i/>
                                <w:sz w:val="16"/>
                                <w:szCs w:val="16"/>
                              </w:rPr>
                            </w:pPr>
                          </w:p>
                          <w:p w:rsidR="00871480" w:rsidRPr="00693E8B" w:rsidRDefault="00871480"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28" type="#_x0000_t202" style="position:absolute;left:0;text-align:left;margin-left:3.6pt;margin-top:24.15pt;width:188pt;height:70.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F1055IwAgAAXAQAAA4AAAAAAAAAAAAAAAAALgIA&#10;AGRycy9lMm9Eb2MueG1sUEsBAi0AFAAGAAgAAAAhAErbgyXeAAAACAEAAA8AAAAAAAAAAAAAAAAA&#10;igQAAGRycy9kb3ducmV2LnhtbFBLBQYAAAAABAAEAPMAAACVBQAAAAA=&#10;">
                <v:textbox>
                  <w:txbxContent>
                    <w:p w:rsidR="00871480" w:rsidRDefault="00871480" w:rsidP="0069001B">
                      <w:pPr>
                        <w:jc w:val="center"/>
                        <w:rPr>
                          <w:i/>
                          <w:sz w:val="18"/>
                        </w:rPr>
                      </w:pPr>
                    </w:p>
                    <w:p w:rsidR="00871480" w:rsidRDefault="00871480" w:rsidP="0069001B">
                      <w:pPr>
                        <w:jc w:val="center"/>
                        <w:rPr>
                          <w:i/>
                          <w:sz w:val="18"/>
                        </w:rPr>
                      </w:pPr>
                    </w:p>
                    <w:p w:rsidR="00871480" w:rsidRDefault="00871480" w:rsidP="0069001B">
                      <w:pPr>
                        <w:jc w:val="center"/>
                        <w:rPr>
                          <w:i/>
                          <w:sz w:val="18"/>
                        </w:rPr>
                      </w:pPr>
                    </w:p>
                    <w:p w:rsidR="00871480" w:rsidRDefault="00871480" w:rsidP="0069001B">
                      <w:pPr>
                        <w:jc w:val="center"/>
                        <w:rPr>
                          <w:i/>
                          <w:sz w:val="18"/>
                        </w:rPr>
                      </w:pPr>
                    </w:p>
                    <w:p w:rsidR="00871480" w:rsidRPr="005A79F8" w:rsidRDefault="00871480"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871480" w:rsidRDefault="00871480" w:rsidP="0069001B">
                      <w:pPr>
                        <w:rPr>
                          <w:rFonts w:ascii="Verdana" w:hAnsi="Verdana"/>
                          <w:i/>
                          <w:sz w:val="16"/>
                          <w:szCs w:val="16"/>
                        </w:rPr>
                      </w:pPr>
                    </w:p>
                    <w:p w:rsidR="00871480" w:rsidRDefault="00871480" w:rsidP="0069001B">
                      <w:pPr>
                        <w:jc w:val="center"/>
                        <w:rPr>
                          <w:rFonts w:ascii="Verdana" w:hAnsi="Verdana"/>
                          <w:i/>
                          <w:sz w:val="16"/>
                          <w:szCs w:val="16"/>
                        </w:rPr>
                      </w:pPr>
                    </w:p>
                    <w:p w:rsidR="00871480" w:rsidRPr="00693E8B" w:rsidRDefault="00871480" w:rsidP="0069001B">
                      <w:pPr>
                        <w:jc w:val="center"/>
                        <w:rPr>
                          <w:rFonts w:ascii="Verdana" w:hAnsi="Verdana"/>
                          <w:i/>
                          <w:sz w:val="16"/>
                          <w:szCs w:val="16"/>
                        </w:rPr>
                      </w:pPr>
                    </w:p>
                  </w:txbxContent>
                </v:textbox>
                <w10:wrap type="tight"/>
              </v:shape>
            </w:pict>
          </mc:Fallback>
        </mc:AlternateContent>
      </w:r>
      <w:r w:rsidR="006B19AE" w:rsidRPr="003C7841">
        <w:rPr>
          <w:rFonts w:ascii="Arial" w:hAnsi="Arial" w:cs="Arial"/>
          <w:noProof/>
        </w:rPr>
        <mc:AlternateContent>
          <mc:Choice Requires="wps">
            <w:drawing>
              <wp:anchor distT="0" distB="0" distL="114300" distR="114300" simplePos="0" relativeHeight="251664896" behindDoc="0" locked="0" layoutInCell="1" allowOverlap="1" wp14:anchorId="2CDE4686" wp14:editId="66443E8C">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4"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871480" w:rsidRPr="00EE6E83" w:rsidRDefault="00871480" w:rsidP="0069001B">
                            <w:pPr>
                              <w:pStyle w:val="Tekstpodstawowy3"/>
                              <w:spacing w:after="120"/>
                              <w:jc w:val="center"/>
                              <w:rPr>
                                <w:rFonts w:ascii="Arial" w:hAnsi="Arial" w:cs="Arial"/>
                                <w:b/>
                                <w:i w:val="0"/>
                                <w:sz w:val="20"/>
                                <w:szCs w:val="20"/>
                              </w:rPr>
                            </w:pPr>
                            <w:r w:rsidRPr="00EE6E83">
                              <w:rPr>
                                <w:rFonts w:ascii="Arial" w:hAnsi="Arial" w:cs="Arial"/>
                                <w:b/>
                                <w:i w:val="0"/>
                                <w:sz w:val="20"/>
                                <w:szCs w:val="20"/>
                              </w:rPr>
                              <w:t>OŚWIADCZENIE</w:t>
                            </w:r>
                          </w:p>
                          <w:p w:rsidR="00871480" w:rsidRPr="00EE6E83" w:rsidRDefault="00871480" w:rsidP="0069001B">
                            <w:pPr>
                              <w:pStyle w:val="Tekstpodstawowy3"/>
                              <w:jc w:val="center"/>
                              <w:rPr>
                                <w:rFonts w:ascii="Arial" w:hAnsi="Arial" w:cs="Arial"/>
                                <w:b/>
                                <w:i w:val="0"/>
                                <w:sz w:val="20"/>
                                <w:szCs w:val="20"/>
                              </w:rPr>
                            </w:pPr>
                            <w:r w:rsidRPr="00EE6E83">
                              <w:rPr>
                                <w:rFonts w:ascii="Arial" w:hAnsi="Arial" w:cs="Arial"/>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29" type="#_x0000_t202" style="position:absolute;left:0;text-align:left;margin-left:191.6pt;margin-top:24.15pt;width:291pt;height:70.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NkLwEwxAgAAXAQAAA4AAAAAAAAAAAAAAAAALgIA&#10;AGRycy9lMm9Eb2MueG1sUEsBAi0AFAAGAAgAAAAhAJoR6dbdAAAACgEAAA8AAAAAAAAAAAAAAAAA&#10;iwQAAGRycy9kb3ducmV2LnhtbFBLBQYAAAAABAAEAPMAAACVBQAAAAA=&#10;" fillcolor="silver">
                <v:textbox>
                  <w:txbxContent>
                    <w:p w:rsidR="00871480" w:rsidRPr="00EE6E83" w:rsidRDefault="00871480" w:rsidP="0069001B">
                      <w:pPr>
                        <w:pStyle w:val="Tekstpodstawowy3"/>
                        <w:spacing w:after="120"/>
                        <w:jc w:val="center"/>
                        <w:rPr>
                          <w:rFonts w:ascii="Arial" w:hAnsi="Arial" w:cs="Arial"/>
                          <w:b/>
                          <w:i w:val="0"/>
                          <w:sz w:val="20"/>
                          <w:szCs w:val="20"/>
                        </w:rPr>
                      </w:pPr>
                      <w:r w:rsidRPr="00EE6E83">
                        <w:rPr>
                          <w:rFonts w:ascii="Arial" w:hAnsi="Arial" w:cs="Arial"/>
                          <w:b/>
                          <w:i w:val="0"/>
                          <w:sz w:val="20"/>
                          <w:szCs w:val="20"/>
                        </w:rPr>
                        <w:t>OŚWIADCZENIE</w:t>
                      </w:r>
                    </w:p>
                    <w:p w:rsidR="00871480" w:rsidRPr="00EE6E83" w:rsidRDefault="00871480" w:rsidP="0069001B">
                      <w:pPr>
                        <w:pStyle w:val="Tekstpodstawowy3"/>
                        <w:jc w:val="center"/>
                        <w:rPr>
                          <w:rFonts w:ascii="Arial" w:hAnsi="Arial" w:cs="Arial"/>
                          <w:b/>
                          <w:i w:val="0"/>
                          <w:sz w:val="20"/>
                          <w:szCs w:val="20"/>
                        </w:rPr>
                      </w:pPr>
                      <w:r w:rsidRPr="00EE6E83">
                        <w:rPr>
                          <w:rFonts w:ascii="Arial" w:hAnsi="Arial" w:cs="Arial"/>
                          <w:b/>
                          <w:i w:val="0"/>
                          <w:sz w:val="20"/>
                          <w:szCs w:val="20"/>
                        </w:rPr>
                        <w:t>o spełnianiu warunków udziału w postępowaniu</w:t>
                      </w:r>
                    </w:p>
                  </w:txbxContent>
                </v:textbox>
                <w10:wrap type="tight"/>
              </v:shape>
            </w:pict>
          </mc:Fallback>
        </mc:AlternateContent>
      </w:r>
      <w:r w:rsidRPr="003C7841">
        <w:rPr>
          <w:rFonts w:ascii="Arial" w:hAnsi="Arial" w:cs="Arial"/>
          <w:b/>
        </w:rPr>
        <w:t>2</w:t>
      </w:r>
    </w:p>
    <w:p w:rsidR="0069001B" w:rsidRPr="003C7841" w:rsidRDefault="0069001B" w:rsidP="00B535B5">
      <w:pPr>
        <w:pStyle w:val="Zwykytekst"/>
        <w:jc w:val="both"/>
        <w:rPr>
          <w:rFonts w:ascii="Arial" w:hAnsi="Arial" w:cs="Arial"/>
          <w:b/>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Składając ofertę w postępowaniu o udzielenie zamówienia publicznego prowadzonym w trybie przetargu nieograniczonego na:</w:t>
      </w:r>
    </w:p>
    <w:p w:rsidR="00E156FC" w:rsidRDefault="00E156FC" w:rsidP="00E156FC">
      <w:pPr>
        <w:outlineLvl w:val="0"/>
        <w:rPr>
          <w:rFonts w:ascii="Arial" w:hAnsi="Arial" w:cs="Arial"/>
          <w:b/>
          <w:sz w:val="20"/>
          <w:szCs w:val="20"/>
        </w:rPr>
      </w:pPr>
    </w:p>
    <w:p w:rsidR="004B2646" w:rsidRDefault="004B2646" w:rsidP="004B2646">
      <w:pPr>
        <w:jc w:val="both"/>
        <w:outlineLvl w:val="0"/>
        <w:rPr>
          <w:rFonts w:ascii="Arial" w:hAnsi="Arial" w:cs="Arial"/>
          <w:b/>
          <w:sz w:val="20"/>
          <w:szCs w:val="20"/>
        </w:rPr>
      </w:pPr>
      <w:r>
        <w:rPr>
          <w:rFonts w:ascii="Arial" w:hAnsi="Arial" w:cs="Arial"/>
          <w:b/>
          <w:sz w:val="20"/>
          <w:szCs w:val="20"/>
        </w:rPr>
        <w:t>Cześć I - Świadczenie usługi transmisji danych z wykorzystaniem istniejącej infrastruktury tj. połączenia światłowodowego pomiędzy czterema lokalizacjami Ministerstwa Sprawiedliwości.</w:t>
      </w:r>
    </w:p>
    <w:p w:rsidR="004B2646" w:rsidRDefault="004B2646" w:rsidP="004B2646">
      <w:pPr>
        <w:jc w:val="both"/>
        <w:outlineLvl w:val="0"/>
        <w:rPr>
          <w:rFonts w:ascii="Arial" w:hAnsi="Arial" w:cs="Arial"/>
          <w:b/>
          <w:sz w:val="20"/>
          <w:szCs w:val="20"/>
        </w:rPr>
      </w:pPr>
    </w:p>
    <w:p w:rsidR="004B2646" w:rsidRDefault="004B2646" w:rsidP="004B2646">
      <w:pPr>
        <w:jc w:val="both"/>
        <w:outlineLvl w:val="0"/>
        <w:rPr>
          <w:rFonts w:ascii="Arial" w:hAnsi="Arial" w:cs="Arial"/>
          <w:b/>
          <w:sz w:val="20"/>
          <w:szCs w:val="20"/>
        </w:rPr>
      </w:pPr>
      <w:r>
        <w:rPr>
          <w:rFonts w:ascii="Arial" w:hAnsi="Arial" w:cs="Arial"/>
          <w:b/>
          <w:sz w:val="20"/>
          <w:szCs w:val="20"/>
        </w:rPr>
        <w:t xml:space="preserve">Część II- Opracowanie projektu technicznego oraz budowa linii optotelekomunikacyjnej </w:t>
      </w:r>
    </w:p>
    <w:p w:rsidR="00E156FC" w:rsidRDefault="00E156FC" w:rsidP="00B535B5">
      <w:pPr>
        <w:pStyle w:val="Zwykytekst1"/>
        <w:tabs>
          <w:tab w:val="left" w:leader="dot" w:pos="9360"/>
        </w:tabs>
        <w:jc w:val="both"/>
        <w:rPr>
          <w:rFonts w:ascii="Arial" w:hAnsi="Arial" w:cs="Arial"/>
          <w:spacing w:val="-2"/>
        </w:rPr>
      </w:pPr>
    </w:p>
    <w:p w:rsidR="0066372A" w:rsidRPr="003C7841" w:rsidRDefault="00DE494B" w:rsidP="00B535B5">
      <w:pPr>
        <w:pStyle w:val="Zwykytekst1"/>
        <w:tabs>
          <w:tab w:val="left" w:leader="dot" w:pos="9360"/>
        </w:tabs>
        <w:jc w:val="both"/>
        <w:rPr>
          <w:rFonts w:ascii="Arial" w:hAnsi="Arial" w:cs="Arial"/>
          <w:b/>
        </w:rPr>
      </w:pPr>
      <w:r>
        <w:rPr>
          <w:rFonts w:ascii="Arial" w:hAnsi="Arial" w:cs="Arial"/>
          <w:spacing w:val="-2"/>
        </w:rPr>
        <w:t>oznaczonego nr BA-F-II-3710-18</w:t>
      </w:r>
      <w:r w:rsidR="006825F7" w:rsidRPr="003C7841">
        <w:rPr>
          <w:rFonts w:ascii="Arial" w:hAnsi="Arial" w:cs="Arial"/>
          <w:spacing w:val="-2"/>
        </w:rPr>
        <w:t>/</w:t>
      </w:r>
      <w:r w:rsidR="00EE6E83">
        <w:rPr>
          <w:rFonts w:ascii="Arial" w:hAnsi="Arial" w:cs="Arial"/>
          <w:spacing w:val="-2"/>
        </w:rPr>
        <w:t>18</w:t>
      </w:r>
      <w:r w:rsidR="004B2646">
        <w:rPr>
          <w:rFonts w:ascii="Arial" w:hAnsi="Arial" w:cs="Arial"/>
          <w:spacing w:val="-2"/>
        </w:rPr>
        <w:t xml:space="preserve"> </w:t>
      </w:r>
    </w:p>
    <w:p w:rsidR="004B2646" w:rsidRDefault="004B2646" w:rsidP="00B535B5">
      <w:pPr>
        <w:jc w:val="both"/>
        <w:rPr>
          <w:rFonts w:ascii="Arial" w:hAnsi="Arial" w:cs="Arial"/>
          <w:b/>
          <w:bCs/>
          <w:sz w:val="20"/>
          <w:szCs w:val="20"/>
        </w:rPr>
      </w:pP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w imieniu Wykonawcy:</w:t>
      </w:r>
    </w:p>
    <w:p w:rsidR="0069001B" w:rsidRPr="003C7841" w:rsidRDefault="0069001B" w:rsidP="00B535B5">
      <w:pPr>
        <w:jc w:val="both"/>
        <w:rPr>
          <w:rFonts w:ascii="Arial" w:hAnsi="Arial" w:cs="Arial"/>
          <w:b/>
          <w:bCs/>
          <w:sz w:val="20"/>
          <w:szCs w:val="20"/>
        </w:rPr>
      </w:pP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_______________________________________________________________</w:t>
      </w:r>
    </w:p>
    <w:p w:rsidR="0069001B" w:rsidRPr="003C7841" w:rsidRDefault="0069001B" w:rsidP="00B535B5">
      <w:pPr>
        <w:jc w:val="center"/>
        <w:rPr>
          <w:rFonts w:ascii="Arial" w:hAnsi="Arial" w:cs="Arial"/>
          <w:b/>
          <w:bCs/>
          <w:sz w:val="20"/>
          <w:szCs w:val="20"/>
        </w:rPr>
      </w:pPr>
      <w:r w:rsidRPr="003C7841">
        <w:rPr>
          <w:rFonts w:ascii="Arial" w:hAnsi="Arial" w:cs="Arial"/>
          <w:bCs/>
          <w:sz w:val="20"/>
          <w:szCs w:val="20"/>
        </w:rPr>
        <w:t>/wpisać nazwę (firmę) Wykonawcy/</w:t>
      </w:r>
    </w:p>
    <w:p w:rsidR="0069001B" w:rsidRPr="003C7841" w:rsidRDefault="0069001B" w:rsidP="00B535B5">
      <w:pPr>
        <w:pStyle w:val="Zwykytekst"/>
        <w:tabs>
          <w:tab w:val="left" w:leader="dot" w:pos="9072"/>
        </w:tabs>
        <w:jc w:val="both"/>
        <w:rPr>
          <w:rFonts w:ascii="Arial" w:hAnsi="Arial" w:cs="Arial"/>
          <w:b/>
        </w:rPr>
      </w:pPr>
    </w:p>
    <w:p w:rsidR="0069001B" w:rsidRPr="003C7841" w:rsidRDefault="0069001B" w:rsidP="00B535B5">
      <w:pPr>
        <w:pStyle w:val="Zwykytekst"/>
        <w:tabs>
          <w:tab w:val="left" w:leader="dot" w:pos="9072"/>
        </w:tabs>
        <w:jc w:val="both"/>
        <w:rPr>
          <w:rFonts w:ascii="Arial" w:hAnsi="Arial" w:cs="Arial"/>
          <w:b/>
        </w:rPr>
      </w:pPr>
      <w:r w:rsidRPr="003C7841">
        <w:rPr>
          <w:rFonts w:ascii="Arial" w:hAnsi="Arial" w:cs="Arial"/>
          <w:b/>
        </w:rPr>
        <w:t xml:space="preserve">oświadczamy, że </w:t>
      </w:r>
      <w:r w:rsidRPr="003C7841">
        <w:rPr>
          <w:rFonts w:ascii="Arial" w:hAnsi="Arial" w:cs="Arial"/>
          <w:color w:val="000000"/>
        </w:rPr>
        <w:t>spełniamy warunki udziału w postępowaniu.</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b/>
          <w:sz w:val="20"/>
          <w:szCs w:val="20"/>
        </w:rPr>
        <w:t>INFORMACJA W ZWIĄZKU Z POLEGANIEM NA ZASOBACH INNYCH PODMIOTÓW</w:t>
      </w:r>
      <w:r w:rsidRPr="003C7841">
        <w:rPr>
          <w:rFonts w:ascii="Arial" w:hAnsi="Arial" w:cs="Arial"/>
          <w:sz w:val="20"/>
          <w:szCs w:val="20"/>
        </w:rPr>
        <w:t xml:space="preserve">: </w:t>
      </w:r>
    </w:p>
    <w:p w:rsidR="0069001B" w:rsidRPr="003C7841" w:rsidRDefault="0069001B" w:rsidP="00B535B5">
      <w:pPr>
        <w:jc w:val="both"/>
        <w:rPr>
          <w:rFonts w:ascii="Arial" w:hAnsi="Arial" w:cs="Arial"/>
          <w:sz w:val="20"/>
          <w:szCs w:val="20"/>
        </w:rPr>
      </w:pPr>
      <w:r w:rsidRPr="003C7841">
        <w:rPr>
          <w:rFonts w:ascii="Arial" w:hAnsi="Arial" w:cs="Arial"/>
          <w:sz w:val="20"/>
          <w:szCs w:val="20"/>
        </w:rPr>
        <w:t>Oświadczam, że w celu wykazania spełniania warunków udziału w postępowaniu, polegam na zasobach następującego/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podmiotu/ów:</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 xml:space="preserve">w następującym zakresie: </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i/>
          <w:sz w:val="20"/>
          <w:szCs w:val="20"/>
        </w:rPr>
      </w:pP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rPr>
          <w:rFonts w:ascii="Arial" w:hAnsi="Arial" w:cs="Arial"/>
        </w:rPr>
      </w:pPr>
      <w:r w:rsidRPr="003C7841">
        <w:rPr>
          <w:rFonts w:ascii="Arial" w:hAnsi="Arial" w:cs="Arial"/>
        </w:rPr>
        <w:t>__________________ dnia __ __ ____ roku</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_____________________________________</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(podpis Wykonawcy/Pełnomocnika)</w:t>
      </w:r>
    </w:p>
    <w:p w:rsidR="0069001B" w:rsidRPr="003C7841" w:rsidRDefault="006825F7" w:rsidP="00B535B5">
      <w:pPr>
        <w:rPr>
          <w:rFonts w:ascii="Arial" w:hAnsi="Arial" w:cs="Arial"/>
          <w:i/>
          <w:sz w:val="20"/>
          <w:szCs w:val="20"/>
        </w:rPr>
      </w:pPr>
      <w:r w:rsidRPr="003C7841">
        <w:rPr>
          <w:rFonts w:ascii="Arial" w:hAnsi="Arial" w:cs="Arial"/>
          <w:i/>
          <w:sz w:val="20"/>
          <w:szCs w:val="20"/>
        </w:rPr>
        <w:br w:type="page"/>
      </w:r>
    </w:p>
    <w:p w:rsidR="0069001B" w:rsidRPr="00195F94" w:rsidRDefault="0069001B" w:rsidP="00195F94">
      <w:pPr>
        <w:pStyle w:val="Zwykytekst1"/>
        <w:jc w:val="center"/>
        <w:rPr>
          <w:rFonts w:ascii="Arial" w:hAnsi="Arial" w:cs="Arial"/>
          <w:i/>
        </w:rPr>
      </w:pPr>
      <w:r w:rsidRPr="003C7841">
        <w:rPr>
          <w:rFonts w:ascii="Arial" w:hAnsi="Arial" w:cs="Arial"/>
          <w:b/>
        </w:rPr>
        <w:lastRenderedPageBreak/>
        <w:t>Rozdział 3</w:t>
      </w:r>
    </w:p>
    <w:p w:rsidR="0069001B" w:rsidRPr="003C7841" w:rsidRDefault="00CB0DD4" w:rsidP="00B535B5">
      <w:pPr>
        <w:jc w:val="center"/>
        <w:outlineLvl w:val="0"/>
        <w:rPr>
          <w:rFonts w:ascii="Arial" w:hAnsi="Arial" w:cs="Arial"/>
          <w:b/>
          <w:bCs/>
          <w:sz w:val="20"/>
          <w:szCs w:val="20"/>
        </w:rPr>
      </w:pPr>
      <w:r w:rsidRPr="003C7841">
        <w:rPr>
          <w:rFonts w:ascii="Arial" w:hAnsi="Arial" w:cs="Arial"/>
          <w:b/>
          <w:bCs/>
          <w:sz w:val="20"/>
          <w:szCs w:val="20"/>
        </w:rPr>
        <w:t>Wzory oświadczeń</w:t>
      </w: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1457F" w:rsidRDefault="0069001B" w:rsidP="0061457F">
      <w:pPr>
        <w:rPr>
          <w:rFonts w:ascii="Arial" w:hAnsi="Arial" w:cs="Arial"/>
          <w:b/>
          <w:sz w:val="20"/>
          <w:szCs w:val="20"/>
        </w:rPr>
      </w:pPr>
      <w:r w:rsidRPr="003C7841">
        <w:rPr>
          <w:rFonts w:ascii="Arial" w:hAnsi="Arial" w:cs="Arial"/>
          <w:b/>
          <w:sz w:val="20"/>
          <w:szCs w:val="20"/>
          <w:lang w:eastAsia="en-US"/>
        </w:rPr>
        <w:br w:type="page"/>
      </w:r>
    </w:p>
    <w:p w:rsidR="0061457F" w:rsidRPr="002B2E96" w:rsidRDefault="0061457F" w:rsidP="0061457F">
      <w:pPr>
        <w:pStyle w:val="Zwykytekst1"/>
        <w:spacing w:before="120"/>
        <w:jc w:val="right"/>
        <w:rPr>
          <w:rFonts w:ascii="Arial" w:hAnsi="Arial" w:cs="Arial"/>
          <w:b/>
        </w:rPr>
      </w:pPr>
      <w:r w:rsidRPr="002B2E96">
        <w:rPr>
          <w:rFonts w:ascii="Arial" w:hAnsi="Arial" w:cs="Arial"/>
          <w:b/>
        </w:rPr>
        <w:lastRenderedPageBreak/>
        <w:t>Formularz 3.1</w:t>
      </w:r>
      <w:r>
        <w:rPr>
          <w:rFonts w:ascii="Arial" w:hAnsi="Arial" w:cs="Arial"/>
          <w:noProof/>
          <w:lang w:eastAsia="pl-PL"/>
        </w:rPr>
        <mc:AlternateContent>
          <mc:Choice Requires="wps">
            <w:drawing>
              <wp:anchor distT="0" distB="0" distL="114935" distR="114935" simplePos="0" relativeHeight="251666944" behindDoc="0" locked="0" layoutInCell="1" allowOverlap="1">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871480" w:rsidRDefault="00871480" w:rsidP="0061457F">
                            <w:pPr>
                              <w:jc w:val="center"/>
                              <w:rPr>
                                <w:i/>
                                <w:sz w:val="18"/>
                              </w:rPr>
                            </w:pPr>
                          </w:p>
                          <w:p w:rsidR="00871480" w:rsidRDefault="00871480" w:rsidP="0061457F">
                            <w:pPr>
                              <w:jc w:val="center"/>
                              <w:rPr>
                                <w:i/>
                                <w:sz w:val="18"/>
                              </w:rPr>
                            </w:pPr>
                          </w:p>
                          <w:p w:rsidR="00871480" w:rsidRDefault="00871480" w:rsidP="0061457F">
                            <w:pPr>
                              <w:jc w:val="center"/>
                              <w:rPr>
                                <w:i/>
                                <w:sz w:val="18"/>
                              </w:rPr>
                            </w:pPr>
                          </w:p>
                          <w:p w:rsidR="00871480" w:rsidRDefault="00871480" w:rsidP="0061457F">
                            <w:pPr>
                              <w:jc w:val="center"/>
                              <w:rPr>
                                <w:i/>
                                <w:sz w:val="18"/>
                              </w:rPr>
                            </w:pPr>
                          </w:p>
                          <w:p w:rsidR="00871480" w:rsidRDefault="00871480" w:rsidP="0061457F">
                            <w:pPr>
                              <w:jc w:val="center"/>
                              <w:rPr>
                                <w:i/>
                                <w:sz w:val="18"/>
                              </w:rPr>
                            </w:pPr>
                          </w:p>
                          <w:p w:rsidR="00871480" w:rsidRPr="00E33803" w:rsidRDefault="00871480" w:rsidP="0061457F">
                            <w:pPr>
                              <w:jc w:val="center"/>
                              <w:rPr>
                                <w:rFonts w:ascii="Arial" w:hAnsi="Arial" w:cs="Arial"/>
                                <w:i/>
                                <w:sz w:val="16"/>
                                <w:szCs w:val="16"/>
                              </w:rPr>
                            </w:pPr>
                            <w:r w:rsidRPr="00E33803">
                              <w:rPr>
                                <w:rFonts w:ascii="Arial" w:hAnsi="Arial" w:cs="Arial"/>
                                <w:i/>
                                <w:sz w:val="16"/>
                                <w:szCs w:val="16"/>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30" type="#_x0000_t202" style="position:absolute;left:0;text-align:left;margin-left:-1.55pt;margin-top:19.85pt;width:163.85pt;height:73.9pt;z-index:2516669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" strokeweight=".5pt">
                <v:textbox inset="7.45pt,3.85pt,7.45pt,3.85pt">
                  <w:txbxContent>
                    <w:p w:rsidR="00871480" w:rsidRDefault="00871480" w:rsidP="0061457F">
                      <w:pPr>
                        <w:jc w:val="center"/>
                        <w:rPr>
                          <w:i/>
                          <w:sz w:val="18"/>
                        </w:rPr>
                      </w:pPr>
                    </w:p>
                    <w:p w:rsidR="00871480" w:rsidRDefault="00871480" w:rsidP="0061457F">
                      <w:pPr>
                        <w:jc w:val="center"/>
                        <w:rPr>
                          <w:i/>
                          <w:sz w:val="18"/>
                        </w:rPr>
                      </w:pPr>
                    </w:p>
                    <w:p w:rsidR="00871480" w:rsidRDefault="00871480" w:rsidP="0061457F">
                      <w:pPr>
                        <w:jc w:val="center"/>
                        <w:rPr>
                          <w:i/>
                          <w:sz w:val="18"/>
                        </w:rPr>
                      </w:pPr>
                    </w:p>
                    <w:p w:rsidR="00871480" w:rsidRDefault="00871480" w:rsidP="0061457F">
                      <w:pPr>
                        <w:jc w:val="center"/>
                        <w:rPr>
                          <w:i/>
                          <w:sz w:val="18"/>
                        </w:rPr>
                      </w:pPr>
                    </w:p>
                    <w:p w:rsidR="00871480" w:rsidRDefault="00871480" w:rsidP="0061457F">
                      <w:pPr>
                        <w:jc w:val="center"/>
                        <w:rPr>
                          <w:i/>
                          <w:sz w:val="18"/>
                        </w:rPr>
                      </w:pPr>
                    </w:p>
                    <w:p w:rsidR="00871480" w:rsidRPr="00E33803" w:rsidRDefault="00871480" w:rsidP="0061457F">
                      <w:pPr>
                        <w:jc w:val="center"/>
                        <w:rPr>
                          <w:rFonts w:ascii="Arial" w:hAnsi="Arial" w:cs="Arial"/>
                          <w:i/>
                          <w:sz w:val="16"/>
                          <w:szCs w:val="16"/>
                        </w:rPr>
                      </w:pPr>
                      <w:r w:rsidRPr="00E33803">
                        <w:rPr>
                          <w:rFonts w:ascii="Arial" w:hAnsi="Arial" w:cs="Arial"/>
                          <w:i/>
                          <w:sz w:val="16"/>
                          <w:szCs w:val="16"/>
                        </w:rPr>
                        <w:t>(nazwa Wykonawcy)</w:t>
                      </w:r>
                    </w:p>
                  </w:txbxContent>
                </v:textbox>
                <w10:wrap type="tight"/>
              </v:shape>
            </w:pict>
          </mc:Fallback>
        </mc:AlternateContent>
      </w:r>
      <w:r>
        <w:rPr>
          <w:rFonts w:ascii="Arial" w:hAnsi="Arial" w:cs="Arial"/>
          <w:noProof/>
          <w:lang w:eastAsia="pl-PL"/>
        </w:rPr>
        <mc:AlternateContent>
          <mc:Choice Requires="wps">
            <w:drawing>
              <wp:anchor distT="0" distB="0" distL="114935" distR="114935" simplePos="0" relativeHeight="251667968" behindDoc="0" locked="0" layoutInCell="1" allowOverlap="1">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871480" w:rsidRPr="00A721AE" w:rsidRDefault="00871480" w:rsidP="0061457F">
                            <w:pPr>
                              <w:spacing w:after="120"/>
                              <w:jc w:val="center"/>
                              <w:rPr>
                                <w:rFonts w:ascii="Arial" w:hAnsi="Arial" w:cs="Arial"/>
                                <w:b/>
                                <w:sz w:val="20"/>
                                <w:szCs w:val="20"/>
                              </w:rPr>
                            </w:pPr>
                            <w:r w:rsidRPr="00A721AE">
                              <w:rPr>
                                <w:rFonts w:ascii="Arial" w:hAnsi="Arial" w:cs="Arial"/>
                                <w:b/>
                                <w:sz w:val="20"/>
                                <w:szCs w:val="20"/>
                              </w:rPr>
                              <w:t>Oświadczenie</w:t>
                            </w:r>
                          </w:p>
                          <w:p w:rsidR="00871480" w:rsidRPr="00A721AE" w:rsidRDefault="00871480" w:rsidP="0061457F">
                            <w:pPr>
                              <w:jc w:val="center"/>
                              <w:rPr>
                                <w:rFonts w:ascii="Arial" w:hAnsi="Arial" w:cs="Arial"/>
                                <w:b/>
                                <w:sz w:val="20"/>
                                <w:szCs w:val="20"/>
                              </w:rPr>
                            </w:pPr>
                            <w:r w:rsidRPr="00A721AE">
                              <w:rPr>
                                <w:rFonts w:ascii="Arial" w:hAnsi="Arial" w:cs="Arial"/>
                                <w:b/>
                                <w:sz w:val="20"/>
                                <w:szCs w:val="20"/>
                              </w:rPr>
                              <w:t xml:space="preserve">o przynależności lub braku przynależności </w:t>
                            </w:r>
                          </w:p>
                          <w:p w:rsidR="00871480" w:rsidRPr="00A721AE" w:rsidRDefault="00871480" w:rsidP="0061457F">
                            <w:pPr>
                              <w:jc w:val="center"/>
                              <w:rPr>
                                <w:rFonts w:ascii="Arial" w:hAnsi="Arial" w:cs="Arial"/>
                                <w:b/>
                                <w:sz w:val="20"/>
                                <w:szCs w:val="20"/>
                              </w:rPr>
                            </w:pPr>
                            <w:r w:rsidRPr="00A721AE">
                              <w:rPr>
                                <w:rFonts w:ascii="Arial" w:hAnsi="Arial" w:cs="Arial"/>
                                <w:b/>
                                <w:sz w:val="20"/>
                                <w:szCs w:val="20"/>
                              </w:rPr>
                              <w:t xml:space="preserve">do tej samej grupy kapitałowej, o której mowa </w:t>
                            </w:r>
                            <w:r>
                              <w:rPr>
                                <w:rFonts w:ascii="Arial" w:hAnsi="Arial" w:cs="Arial"/>
                                <w:b/>
                                <w:sz w:val="20"/>
                                <w:szCs w:val="20"/>
                              </w:rPr>
                              <w:br/>
                            </w:r>
                            <w:r w:rsidRPr="00A721AE">
                              <w:rPr>
                                <w:rFonts w:ascii="Arial" w:hAnsi="Arial" w:cs="Arial"/>
                                <w:b/>
                                <w:sz w:val="20"/>
                                <w:szCs w:val="20"/>
                              </w:rPr>
                              <w:t>w art. 24 ust. 1 pkt 23 ustawy Pzp</w:t>
                            </w:r>
                          </w:p>
                          <w:p w:rsidR="00871480" w:rsidRPr="003152D8" w:rsidRDefault="00871480" w:rsidP="0061457F">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9" o:spid="_x0000_s1031" type="#_x0000_t202" style="position:absolute;left:0;text-align:left;margin-left:162pt;margin-top:19.8pt;width:290.95pt;height:73.95pt;z-index:2516679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" fillcolor="silver" strokeweight=".5pt">
                <v:textbox inset="7.45pt,3.85pt,7.45pt,3.85pt">
                  <w:txbxContent>
                    <w:p w:rsidR="00871480" w:rsidRPr="00A721AE" w:rsidRDefault="00871480" w:rsidP="0061457F">
                      <w:pPr>
                        <w:spacing w:after="120"/>
                        <w:jc w:val="center"/>
                        <w:rPr>
                          <w:rFonts w:ascii="Arial" w:hAnsi="Arial" w:cs="Arial"/>
                          <w:b/>
                          <w:sz w:val="20"/>
                          <w:szCs w:val="20"/>
                        </w:rPr>
                      </w:pPr>
                      <w:r w:rsidRPr="00A721AE">
                        <w:rPr>
                          <w:rFonts w:ascii="Arial" w:hAnsi="Arial" w:cs="Arial"/>
                          <w:b/>
                          <w:sz w:val="20"/>
                          <w:szCs w:val="20"/>
                        </w:rPr>
                        <w:t>Oświadczenie</w:t>
                      </w:r>
                    </w:p>
                    <w:p w:rsidR="00871480" w:rsidRPr="00A721AE" w:rsidRDefault="00871480" w:rsidP="0061457F">
                      <w:pPr>
                        <w:jc w:val="center"/>
                        <w:rPr>
                          <w:rFonts w:ascii="Arial" w:hAnsi="Arial" w:cs="Arial"/>
                          <w:b/>
                          <w:sz w:val="20"/>
                          <w:szCs w:val="20"/>
                        </w:rPr>
                      </w:pPr>
                      <w:r w:rsidRPr="00A721AE">
                        <w:rPr>
                          <w:rFonts w:ascii="Arial" w:hAnsi="Arial" w:cs="Arial"/>
                          <w:b/>
                          <w:sz w:val="20"/>
                          <w:szCs w:val="20"/>
                        </w:rPr>
                        <w:t xml:space="preserve">o przynależności lub braku przynależności </w:t>
                      </w:r>
                    </w:p>
                    <w:p w:rsidR="00871480" w:rsidRPr="00A721AE" w:rsidRDefault="00871480" w:rsidP="0061457F">
                      <w:pPr>
                        <w:jc w:val="center"/>
                        <w:rPr>
                          <w:rFonts w:ascii="Arial" w:hAnsi="Arial" w:cs="Arial"/>
                          <w:b/>
                          <w:sz w:val="20"/>
                          <w:szCs w:val="20"/>
                        </w:rPr>
                      </w:pPr>
                      <w:r w:rsidRPr="00A721AE">
                        <w:rPr>
                          <w:rFonts w:ascii="Arial" w:hAnsi="Arial" w:cs="Arial"/>
                          <w:b/>
                          <w:sz w:val="20"/>
                          <w:szCs w:val="20"/>
                        </w:rPr>
                        <w:t xml:space="preserve">do tej samej grupy kapitałowej, o której mowa </w:t>
                      </w:r>
                      <w:r>
                        <w:rPr>
                          <w:rFonts w:ascii="Arial" w:hAnsi="Arial" w:cs="Arial"/>
                          <w:b/>
                          <w:sz w:val="20"/>
                          <w:szCs w:val="20"/>
                        </w:rPr>
                        <w:br/>
                      </w:r>
                      <w:r w:rsidRPr="00A721AE">
                        <w:rPr>
                          <w:rFonts w:ascii="Arial" w:hAnsi="Arial" w:cs="Arial"/>
                          <w:b/>
                          <w:sz w:val="20"/>
                          <w:szCs w:val="20"/>
                        </w:rPr>
                        <w:t>w art. 24 ust. 1 pkt 23 ustawy Pzp</w:t>
                      </w:r>
                    </w:p>
                    <w:p w:rsidR="00871480" w:rsidRPr="003152D8" w:rsidRDefault="00871480" w:rsidP="0061457F">
                      <w:pPr>
                        <w:jc w:val="center"/>
                        <w:rPr>
                          <w:rFonts w:ascii="Verdana" w:hAnsi="Verdana"/>
                          <w:b/>
                          <w:sz w:val="20"/>
                          <w:szCs w:val="20"/>
                        </w:rPr>
                      </w:pPr>
                    </w:p>
                  </w:txbxContent>
                </v:textbox>
                <w10:wrap type="tight"/>
              </v:shape>
            </w:pict>
          </mc:Fallback>
        </mc:AlternateContent>
      </w:r>
      <w:r w:rsidRPr="002B2E96">
        <w:rPr>
          <w:rFonts w:ascii="Arial" w:hAnsi="Arial" w:cs="Arial"/>
          <w:b/>
        </w:rPr>
        <w:t>.</w:t>
      </w:r>
    </w:p>
    <w:p w:rsidR="0061457F" w:rsidRPr="002B2E96" w:rsidRDefault="0061457F" w:rsidP="0061457F">
      <w:pPr>
        <w:rPr>
          <w:rFonts w:ascii="Arial" w:hAnsi="Arial" w:cs="Arial"/>
          <w:b/>
          <w:sz w:val="20"/>
          <w:szCs w:val="20"/>
        </w:rPr>
      </w:pPr>
    </w:p>
    <w:p w:rsidR="0061457F" w:rsidRPr="002B2E96" w:rsidRDefault="0061457F" w:rsidP="0061457F">
      <w:pPr>
        <w:rPr>
          <w:rFonts w:ascii="Arial" w:hAnsi="Arial" w:cs="Arial"/>
          <w:b/>
          <w:sz w:val="20"/>
          <w:szCs w:val="20"/>
        </w:rPr>
      </w:pPr>
      <w:r w:rsidRPr="002B2E96">
        <w:rPr>
          <w:rFonts w:ascii="Arial" w:hAnsi="Arial" w:cs="Arial"/>
          <w:b/>
          <w:sz w:val="20"/>
          <w:szCs w:val="20"/>
        </w:rPr>
        <w:t>Wykonawca:</w:t>
      </w:r>
    </w:p>
    <w:p w:rsidR="0061457F" w:rsidRPr="002B2E96" w:rsidRDefault="0061457F" w:rsidP="0061457F">
      <w:pPr>
        <w:spacing w:before="240"/>
        <w:ind w:right="4903"/>
        <w:rPr>
          <w:rFonts w:ascii="Arial" w:hAnsi="Arial" w:cs="Arial"/>
          <w:sz w:val="20"/>
          <w:szCs w:val="20"/>
        </w:rPr>
      </w:pPr>
      <w:r w:rsidRPr="002B2E96">
        <w:rPr>
          <w:rFonts w:ascii="Arial" w:hAnsi="Arial" w:cs="Arial"/>
          <w:sz w:val="20"/>
          <w:szCs w:val="20"/>
        </w:rPr>
        <w:t>________________________________</w:t>
      </w:r>
    </w:p>
    <w:p w:rsidR="0061457F" w:rsidRPr="002B2E96" w:rsidRDefault="0061457F" w:rsidP="0061457F">
      <w:pPr>
        <w:spacing w:before="240"/>
        <w:ind w:right="4675"/>
        <w:rPr>
          <w:rFonts w:ascii="Arial" w:hAnsi="Arial" w:cs="Arial"/>
          <w:sz w:val="20"/>
          <w:szCs w:val="20"/>
        </w:rPr>
      </w:pPr>
      <w:r w:rsidRPr="002B2E96">
        <w:rPr>
          <w:rFonts w:ascii="Arial" w:hAnsi="Arial" w:cs="Arial"/>
          <w:sz w:val="20"/>
          <w:szCs w:val="20"/>
        </w:rPr>
        <w:t>________________________________</w:t>
      </w:r>
    </w:p>
    <w:p w:rsidR="0061457F" w:rsidRPr="002B2E96" w:rsidRDefault="0061457F" w:rsidP="0061457F">
      <w:pPr>
        <w:ind w:right="4903"/>
        <w:rPr>
          <w:rFonts w:ascii="Arial" w:hAnsi="Arial" w:cs="Arial"/>
          <w:i/>
          <w:sz w:val="20"/>
          <w:szCs w:val="20"/>
        </w:rPr>
      </w:pPr>
      <w:r w:rsidRPr="002B2E96">
        <w:rPr>
          <w:rFonts w:ascii="Arial" w:hAnsi="Arial" w:cs="Arial"/>
          <w:i/>
          <w:sz w:val="20"/>
          <w:szCs w:val="20"/>
        </w:rPr>
        <w:t>(pełna nazwa/firma, adres,)</w:t>
      </w:r>
    </w:p>
    <w:p w:rsidR="0061457F" w:rsidRPr="002B2E96" w:rsidRDefault="0061457F" w:rsidP="0061457F">
      <w:pPr>
        <w:spacing w:before="360"/>
        <w:ind w:right="4903"/>
        <w:rPr>
          <w:rFonts w:ascii="Arial" w:hAnsi="Arial" w:cs="Arial"/>
          <w:sz w:val="20"/>
          <w:szCs w:val="20"/>
        </w:rPr>
      </w:pPr>
      <w:r w:rsidRPr="002B2E96">
        <w:rPr>
          <w:rFonts w:ascii="Arial" w:hAnsi="Arial" w:cs="Arial"/>
          <w:sz w:val="20"/>
          <w:szCs w:val="20"/>
        </w:rPr>
        <w:t>NIP/PESEL, ………………………..</w:t>
      </w:r>
    </w:p>
    <w:p w:rsidR="0061457F" w:rsidRPr="002B2E96" w:rsidRDefault="0061457F" w:rsidP="0061457F">
      <w:pPr>
        <w:spacing w:before="360"/>
        <w:ind w:right="4903"/>
        <w:rPr>
          <w:rFonts w:ascii="Arial" w:hAnsi="Arial" w:cs="Arial"/>
          <w:sz w:val="20"/>
          <w:szCs w:val="20"/>
        </w:rPr>
      </w:pPr>
      <w:r w:rsidRPr="002B2E96">
        <w:rPr>
          <w:rFonts w:ascii="Arial" w:hAnsi="Arial" w:cs="Arial"/>
          <w:sz w:val="20"/>
          <w:szCs w:val="20"/>
        </w:rPr>
        <w:t>KRS/</w:t>
      </w:r>
      <w:proofErr w:type="spellStart"/>
      <w:r w:rsidRPr="002B2E96">
        <w:rPr>
          <w:rFonts w:ascii="Arial" w:hAnsi="Arial" w:cs="Arial"/>
          <w:sz w:val="20"/>
          <w:szCs w:val="20"/>
        </w:rPr>
        <w:t>CEiDG</w:t>
      </w:r>
      <w:proofErr w:type="spellEnd"/>
      <w:r w:rsidRPr="002B2E96">
        <w:rPr>
          <w:rFonts w:ascii="Arial" w:hAnsi="Arial" w:cs="Arial"/>
          <w:sz w:val="20"/>
          <w:szCs w:val="20"/>
        </w:rPr>
        <w:t>) …………………………</w:t>
      </w:r>
    </w:p>
    <w:p w:rsidR="0061457F" w:rsidRPr="002B2E96" w:rsidRDefault="0061457F" w:rsidP="0061457F">
      <w:pPr>
        <w:spacing w:before="360"/>
        <w:ind w:right="4903"/>
        <w:rPr>
          <w:rFonts w:ascii="Arial" w:hAnsi="Arial" w:cs="Arial"/>
          <w:sz w:val="20"/>
          <w:szCs w:val="20"/>
        </w:rPr>
      </w:pPr>
      <w:r w:rsidRPr="002B2E96">
        <w:rPr>
          <w:rFonts w:ascii="Arial" w:hAnsi="Arial" w:cs="Arial"/>
          <w:sz w:val="20"/>
          <w:szCs w:val="20"/>
        </w:rPr>
        <w:t>reprezentowany przez:</w:t>
      </w:r>
    </w:p>
    <w:p w:rsidR="0061457F" w:rsidRPr="002B2E96" w:rsidRDefault="0061457F" w:rsidP="0061457F">
      <w:pPr>
        <w:spacing w:before="240"/>
        <w:ind w:right="4903"/>
        <w:rPr>
          <w:rFonts w:ascii="Arial" w:hAnsi="Arial" w:cs="Arial"/>
          <w:sz w:val="20"/>
          <w:szCs w:val="20"/>
        </w:rPr>
      </w:pPr>
      <w:r w:rsidRPr="002B2E96">
        <w:rPr>
          <w:rFonts w:ascii="Arial" w:hAnsi="Arial" w:cs="Arial"/>
          <w:sz w:val="20"/>
          <w:szCs w:val="20"/>
        </w:rPr>
        <w:t>____________________________</w:t>
      </w:r>
    </w:p>
    <w:p w:rsidR="0061457F" w:rsidRPr="002B2E96" w:rsidRDefault="0061457F" w:rsidP="0061457F">
      <w:pPr>
        <w:spacing w:before="240"/>
        <w:ind w:right="4903"/>
        <w:rPr>
          <w:rFonts w:ascii="Arial" w:hAnsi="Arial" w:cs="Arial"/>
          <w:sz w:val="20"/>
          <w:szCs w:val="20"/>
        </w:rPr>
      </w:pPr>
      <w:r w:rsidRPr="002B2E96">
        <w:rPr>
          <w:rFonts w:ascii="Arial" w:hAnsi="Arial" w:cs="Arial"/>
          <w:sz w:val="20"/>
          <w:szCs w:val="20"/>
        </w:rPr>
        <w:t>_______________________________</w:t>
      </w:r>
    </w:p>
    <w:p w:rsidR="0061457F" w:rsidRPr="002B2E96" w:rsidRDefault="0061457F" w:rsidP="0061457F">
      <w:pPr>
        <w:ind w:right="4903"/>
        <w:rPr>
          <w:rFonts w:ascii="Arial" w:hAnsi="Arial" w:cs="Arial"/>
          <w:i/>
          <w:sz w:val="20"/>
          <w:szCs w:val="20"/>
        </w:rPr>
      </w:pPr>
      <w:r w:rsidRPr="002B2E96">
        <w:rPr>
          <w:rFonts w:ascii="Arial" w:hAnsi="Arial" w:cs="Arial"/>
          <w:i/>
          <w:sz w:val="20"/>
          <w:szCs w:val="20"/>
        </w:rPr>
        <w:t>(imię, nazwisko, stanowisko/podstawa do reprezentacji)</w:t>
      </w:r>
    </w:p>
    <w:p w:rsidR="0061457F" w:rsidRPr="002B2E96" w:rsidRDefault="0061457F" w:rsidP="0061457F">
      <w:pPr>
        <w:rPr>
          <w:rFonts w:ascii="Arial" w:hAnsi="Arial" w:cs="Arial"/>
          <w:sz w:val="20"/>
          <w:szCs w:val="20"/>
        </w:rPr>
      </w:pPr>
    </w:p>
    <w:p w:rsidR="0061457F" w:rsidRPr="002B2E96" w:rsidRDefault="0061457F" w:rsidP="0061457F">
      <w:pPr>
        <w:spacing w:after="120"/>
        <w:jc w:val="center"/>
        <w:rPr>
          <w:rFonts w:ascii="Arial" w:hAnsi="Arial" w:cs="Arial"/>
          <w:b/>
          <w:sz w:val="20"/>
          <w:szCs w:val="20"/>
          <w:u w:val="single"/>
        </w:rPr>
      </w:pPr>
      <w:r w:rsidRPr="002B2E96">
        <w:rPr>
          <w:rFonts w:ascii="Arial" w:hAnsi="Arial" w:cs="Arial"/>
          <w:b/>
          <w:sz w:val="20"/>
          <w:szCs w:val="20"/>
          <w:u w:val="single"/>
        </w:rPr>
        <w:t xml:space="preserve">Oświadczenie wykonawcy </w:t>
      </w:r>
    </w:p>
    <w:p w:rsidR="0061457F" w:rsidRPr="002B2E96" w:rsidRDefault="0061457F" w:rsidP="0061457F">
      <w:pPr>
        <w:jc w:val="center"/>
        <w:rPr>
          <w:rFonts w:ascii="Arial" w:hAnsi="Arial" w:cs="Arial"/>
          <w:b/>
          <w:sz w:val="20"/>
          <w:szCs w:val="20"/>
        </w:rPr>
      </w:pPr>
      <w:r w:rsidRPr="002B2E96">
        <w:rPr>
          <w:rFonts w:ascii="Arial" w:hAnsi="Arial" w:cs="Arial"/>
          <w:b/>
          <w:sz w:val="20"/>
          <w:szCs w:val="20"/>
        </w:rPr>
        <w:t>o przynależności lub braku przynależności do tej samej grupy kapitałowej,</w:t>
      </w:r>
      <w:r w:rsidRPr="002B2E96">
        <w:rPr>
          <w:rFonts w:ascii="Arial" w:hAnsi="Arial" w:cs="Arial"/>
          <w:b/>
          <w:sz w:val="20"/>
          <w:szCs w:val="20"/>
        </w:rPr>
        <w:br/>
        <w:t>o której mowa w art. 24 ust. 1 pkt 23 ustawy z dnia 29 stycznia 2004 r. Prawo zamówień publicznych (dalej jako: ustawa Pzp)</w:t>
      </w:r>
    </w:p>
    <w:p w:rsidR="0061457F" w:rsidRPr="002B2E96" w:rsidRDefault="0061457F" w:rsidP="0061457F">
      <w:pPr>
        <w:jc w:val="both"/>
        <w:rPr>
          <w:rFonts w:ascii="Arial" w:hAnsi="Arial" w:cs="Arial"/>
          <w:sz w:val="20"/>
          <w:szCs w:val="20"/>
        </w:rPr>
      </w:pPr>
    </w:p>
    <w:p w:rsidR="004B2646" w:rsidRDefault="0061457F" w:rsidP="004B2646">
      <w:pPr>
        <w:jc w:val="both"/>
        <w:outlineLvl w:val="0"/>
        <w:rPr>
          <w:rFonts w:ascii="Arial" w:hAnsi="Arial" w:cs="Arial"/>
          <w:b/>
          <w:sz w:val="20"/>
          <w:szCs w:val="20"/>
        </w:rPr>
      </w:pPr>
      <w:r w:rsidRPr="002B2E96">
        <w:rPr>
          <w:rFonts w:ascii="Arial" w:hAnsi="Arial" w:cs="Arial"/>
          <w:sz w:val="20"/>
          <w:szCs w:val="20"/>
        </w:rPr>
        <w:t xml:space="preserve">Biorąc  udział w postępowaniu na świadczenie przez Wykonawcę na rzecz Zamawiającego </w:t>
      </w:r>
      <w:r w:rsidRPr="002B2E96">
        <w:rPr>
          <w:rFonts w:ascii="Arial" w:hAnsi="Arial" w:cs="Arial"/>
          <w:sz w:val="20"/>
          <w:szCs w:val="20"/>
        </w:rPr>
        <w:br/>
      </w:r>
    </w:p>
    <w:p w:rsidR="004B2646" w:rsidRDefault="004B2646" w:rsidP="004B2646">
      <w:pPr>
        <w:jc w:val="both"/>
        <w:outlineLvl w:val="0"/>
        <w:rPr>
          <w:rFonts w:ascii="Arial" w:hAnsi="Arial" w:cs="Arial"/>
          <w:b/>
          <w:sz w:val="20"/>
          <w:szCs w:val="20"/>
        </w:rPr>
      </w:pPr>
      <w:r>
        <w:rPr>
          <w:rFonts w:ascii="Arial" w:hAnsi="Arial" w:cs="Arial"/>
          <w:b/>
          <w:sz w:val="20"/>
          <w:szCs w:val="20"/>
        </w:rPr>
        <w:t>Cześć I - Świadczenie usługi transmisji danych z wykorzystaniem istniejącej infrastruktury tj. połączenia światłowodowego pomiędzy czterema lokalizacjami Ministerstwa Sprawiedliwości.</w:t>
      </w:r>
    </w:p>
    <w:p w:rsidR="004B2646" w:rsidRDefault="004B2646" w:rsidP="004B2646">
      <w:pPr>
        <w:jc w:val="both"/>
        <w:outlineLvl w:val="0"/>
        <w:rPr>
          <w:rFonts w:ascii="Arial" w:hAnsi="Arial" w:cs="Arial"/>
          <w:b/>
          <w:sz w:val="20"/>
          <w:szCs w:val="20"/>
        </w:rPr>
      </w:pPr>
    </w:p>
    <w:p w:rsidR="004B2646" w:rsidRDefault="004B2646" w:rsidP="004B2646">
      <w:pPr>
        <w:jc w:val="both"/>
        <w:outlineLvl w:val="0"/>
        <w:rPr>
          <w:rFonts w:ascii="Arial" w:hAnsi="Arial" w:cs="Arial"/>
          <w:b/>
          <w:sz w:val="20"/>
          <w:szCs w:val="20"/>
        </w:rPr>
      </w:pPr>
      <w:r>
        <w:rPr>
          <w:rFonts w:ascii="Arial" w:hAnsi="Arial" w:cs="Arial"/>
          <w:b/>
          <w:sz w:val="20"/>
          <w:szCs w:val="20"/>
        </w:rPr>
        <w:t xml:space="preserve">Część II- Opracowanie projektu technicznego oraz budowa linii optotelekomunikacyjnej </w:t>
      </w:r>
    </w:p>
    <w:p w:rsidR="004B2646" w:rsidRDefault="004B2646" w:rsidP="0061457F">
      <w:pPr>
        <w:suppressAutoHyphens/>
        <w:jc w:val="center"/>
        <w:rPr>
          <w:rFonts w:ascii="Arial" w:hAnsi="Arial" w:cs="Arial"/>
          <w:sz w:val="20"/>
          <w:szCs w:val="20"/>
        </w:rPr>
      </w:pPr>
    </w:p>
    <w:p w:rsidR="0061457F" w:rsidRPr="002B2E96" w:rsidRDefault="0061457F" w:rsidP="0061457F">
      <w:pPr>
        <w:suppressAutoHyphens/>
        <w:jc w:val="center"/>
        <w:rPr>
          <w:rFonts w:ascii="Arial" w:hAnsi="Arial" w:cs="Arial"/>
          <w:b/>
          <w:sz w:val="20"/>
          <w:szCs w:val="20"/>
          <w:u w:val="single"/>
        </w:rPr>
      </w:pPr>
      <w:r w:rsidRPr="002B2E96">
        <w:rPr>
          <w:rFonts w:ascii="Arial" w:hAnsi="Arial" w:cs="Arial"/>
          <w:sz w:val="20"/>
          <w:szCs w:val="20"/>
        </w:rPr>
        <w:t>znak: BA-F-II-3710-</w:t>
      </w:r>
      <w:r w:rsidR="00DE494B">
        <w:rPr>
          <w:rFonts w:ascii="Arial" w:hAnsi="Arial" w:cs="Arial"/>
          <w:sz w:val="20"/>
          <w:szCs w:val="20"/>
        </w:rPr>
        <w:t>18</w:t>
      </w:r>
      <w:r w:rsidRPr="002B2E96">
        <w:rPr>
          <w:rFonts w:ascii="Arial" w:hAnsi="Arial" w:cs="Arial"/>
          <w:sz w:val="20"/>
          <w:szCs w:val="20"/>
        </w:rPr>
        <w:t>/18</w:t>
      </w:r>
      <w:r w:rsidR="008D7682">
        <w:rPr>
          <w:rFonts w:ascii="Arial" w:hAnsi="Arial" w:cs="Arial"/>
          <w:sz w:val="20"/>
          <w:szCs w:val="20"/>
        </w:rPr>
        <w:t xml:space="preserve"> </w:t>
      </w:r>
    </w:p>
    <w:p w:rsidR="0061457F" w:rsidRPr="002B2E96" w:rsidRDefault="0061457F" w:rsidP="0061457F">
      <w:pPr>
        <w:suppressAutoHyphens/>
        <w:jc w:val="center"/>
        <w:rPr>
          <w:rFonts w:ascii="Arial" w:hAnsi="Arial" w:cs="Arial"/>
          <w:sz w:val="20"/>
          <w:szCs w:val="20"/>
        </w:rPr>
      </w:pPr>
    </w:p>
    <w:p w:rsidR="0061457F" w:rsidRPr="002B2E96" w:rsidRDefault="0061457F" w:rsidP="0061457F">
      <w:pPr>
        <w:jc w:val="both"/>
        <w:rPr>
          <w:rFonts w:ascii="Arial" w:hAnsi="Arial" w:cs="Arial"/>
          <w:sz w:val="20"/>
          <w:szCs w:val="20"/>
        </w:rPr>
      </w:pPr>
      <w:r w:rsidRPr="002B2E96">
        <w:rPr>
          <w:rFonts w:ascii="Arial" w:hAnsi="Arial" w:cs="Arial"/>
          <w:sz w:val="20"/>
          <w:szCs w:val="20"/>
        </w:rPr>
        <w:t xml:space="preserve">prowadzonego przez Ministerstwo Sprawiedliwości, po zapoznaniu się z informacją o której mowa w art. 86 ust. 5 ustawy </w:t>
      </w:r>
      <w:proofErr w:type="spellStart"/>
      <w:r w:rsidRPr="002B2E96">
        <w:rPr>
          <w:rFonts w:ascii="Arial" w:hAnsi="Arial" w:cs="Arial"/>
          <w:sz w:val="20"/>
          <w:szCs w:val="20"/>
        </w:rPr>
        <w:t>pzp</w:t>
      </w:r>
      <w:proofErr w:type="spellEnd"/>
      <w:r w:rsidRPr="002B2E96">
        <w:rPr>
          <w:rFonts w:ascii="Arial" w:hAnsi="Arial" w:cs="Arial"/>
          <w:sz w:val="20"/>
          <w:szCs w:val="20"/>
        </w:rPr>
        <w:t>, oświadczam, co następuje:</w:t>
      </w:r>
    </w:p>
    <w:p w:rsidR="0061457F" w:rsidRPr="002B2E96" w:rsidRDefault="0061457F" w:rsidP="0061457F">
      <w:pPr>
        <w:spacing w:after="84"/>
        <w:ind w:left="274"/>
        <w:rPr>
          <w:rFonts w:ascii="Arial" w:hAnsi="Arial" w:cs="Arial"/>
          <w:sz w:val="20"/>
          <w:szCs w:val="20"/>
        </w:rPr>
      </w:pPr>
    </w:p>
    <w:p w:rsidR="0061457F" w:rsidRPr="002B2E96" w:rsidRDefault="0061457F" w:rsidP="0061457F">
      <w:pPr>
        <w:ind w:left="10"/>
        <w:jc w:val="both"/>
        <w:rPr>
          <w:rFonts w:ascii="Arial" w:hAnsi="Arial" w:cs="Arial"/>
          <w:sz w:val="20"/>
          <w:szCs w:val="20"/>
        </w:rPr>
      </w:pPr>
      <w:r w:rsidRPr="002B2E96">
        <w:rPr>
          <w:rFonts w:ascii="Arial" w:hAnsi="Arial" w:cs="Arial"/>
          <w:sz w:val="20"/>
          <w:szCs w:val="20"/>
        </w:rPr>
        <w:t xml:space="preserve">Oświadczam, że nie należymy do tej samej grupy kapitałowej o której mowa w art. 24 ust. 1 pkt 23 ustawy z dnia 29 stycznia 2004 r. Prawo zamówień publicznych (dalej jako: ustawa Pzp) </w:t>
      </w:r>
    </w:p>
    <w:p w:rsidR="0061457F" w:rsidRPr="002B2E96" w:rsidRDefault="0061457F" w:rsidP="0061457F">
      <w:pPr>
        <w:ind w:left="10"/>
        <w:jc w:val="both"/>
        <w:rPr>
          <w:rFonts w:ascii="Arial" w:hAnsi="Arial" w:cs="Arial"/>
          <w:sz w:val="20"/>
          <w:szCs w:val="20"/>
        </w:rPr>
      </w:pPr>
      <w:r w:rsidRPr="002B2E96">
        <w:rPr>
          <w:rFonts w:ascii="Arial" w:hAnsi="Arial" w:cs="Arial"/>
          <w:sz w:val="20"/>
          <w:szCs w:val="20"/>
        </w:rPr>
        <w:t xml:space="preserve">do której należą inni wykonawcy składający ofertę w postępowaniu * </w:t>
      </w:r>
    </w:p>
    <w:p w:rsidR="0061457F" w:rsidRPr="002B2E96" w:rsidRDefault="0061457F" w:rsidP="0061457F">
      <w:pPr>
        <w:ind w:left="10"/>
        <w:jc w:val="both"/>
        <w:rPr>
          <w:rFonts w:ascii="Arial" w:hAnsi="Arial" w:cs="Arial"/>
          <w:sz w:val="20"/>
          <w:szCs w:val="20"/>
        </w:rPr>
      </w:pPr>
    </w:p>
    <w:p w:rsidR="0061457F" w:rsidRPr="002B2E96" w:rsidRDefault="0061457F" w:rsidP="0061457F">
      <w:pPr>
        <w:spacing w:after="120"/>
        <w:ind w:left="11"/>
        <w:jc w:val="both"/>
        <w:rPr>
          <w:rFonts w:ascii="Arial" w:hAnsi="Arial" w:cs="Arial"/>
          <w:sz w:val="20"/>
          <w:szCs w:val="20"/>
        </w:rPr>
      </w:pPr>
      <w:r w:rsidRPr="002B2E96">
        <w:rPr>
          <w:rFonts w:ascii="Arial" w:hAnsi="Arial" w:cs="Arial"/>
          <w:sz w:val="20"/>
          <w:szCs w:val="20"/>
        </w:rPr>
        <w:t xml:space="preserve">Oświadczam, że należymy do tej samej grupy kapitałowej o której mowa w art. 24 ust. 1 pkt 23 ustawy z dnia 29 stycznia 2004 r. Prawo zamówień publicznych (dalej jako: ustawa Pzp) </w:t>
      </w:r>
      <w:r w:rsidRPr="002B2E96">
        <w:rPr>
          <w:rFonts w:ascii="Arial" w:hAnsi="Arial" w:cs="Arial"/>
          <w:sz w:val="20"/>
          <w:szCs w:val="20"/>
        </w:rPr>
        <w:br/>
        <w:t>co wykonawca:</w:t>
      </w:r>
    </w:p>
    <w:p w:rsidR="0061457F" w:rsidRPr="002B2E96" w:rsidRDefault="0061457F" w:rsidP="0061457F">
      <w:pPr>
        <w:spacing w:after="120"/>
        <w:ind w:left="11"/>
        <w:jc w:val="both"/>
        <w:rPr>
          <w:rFonts w:ascii="Arial" w:hAnsi="Arial" w:cs="Arial"/>
          <w:sz w:val="20"/>
          <w:szCs w:val="20"/>
        </w:rPr>
      </w:pPr>
      <w:r w:rsidRPr="002B2E96">
        <w:rPr>
          <w:rFonts w:ascii="Arial" w:hAnsi="Arial" w:cs="Arial"/>
          <w:sz w:val="20"/>
          <w:szCs w:val="20"/>
        </w:rPr>
        <w:t>………………………………………………………………………………….(dane Wykonawcy)</w:t>
      </w:r>
    </w:p>
    <w:p w:rsidR="0061457F" w:rsidRPr="002B2E96" w:rsidRDefault="0061457F" w:rsidP="0061457F">
      <w:pPr>
        <w:ind w:left="10"/>
        <w:jc w:val="both"/>
        <w:rPr>
          <w:rFonts w:ascii="Arial" w:hAnsi="Arial" w:cs="Arial"/>
          <w:sz w:val="20"/>
          <w:szCs w:val="20"/>
        </w:rPr>
      </w:pPr>
      <w:r w:rsidRPr="002B2E96">
        <w:rPr>
          <w:rFonts w:ascii="Arial" w:hAnsi="Arial" w:cs="Arial"/>
          <w:sz w:val="20"/>
          <w:szCs w:val="20"/>
        </w:rPr>
        <w:t>………………………………………………………………………………… (dane Wykonawcy)</w:t>
      </w:r>
    </w:p>
    <w:p w:rsidR="0061457F" w:rsidRPr="002B2E96" w:rsidRDefault="0061457F" w:rsidP="0061457F">
      <w:pPr>
        <w:ind w:left="10"/>
        <w:jc w:val="both"/>
        <w:rPr>
          <w:rFonts w:ascii="Arial" w:hAnsi="Arial" w:cs="Arial"/>
          <w:sz w:val="20"/>
          <w:szCs w:val="20"/>
        </w:rPr>
      </w:pPr>
    </w:p>
    <w:p w:rsidR="0061457F" w:rsidRPr="002B2E96" w:rsidRDefault="0061457F" w:rsidP="0061457F">
      <w:pPr>
        <w:ind w:left="10"/>
        <w:jc w:val="both"/>
        <w:rPr>
          <w:rFonts w:ascii="Arial" w:hAnsi="Arial" w:cs="Arial"/>
          <w:sz w:val="20"/>
          <w:szCs w:val="20"/>
        </w:rPr>
      </w:pPr>
      <w:r w:rsidRPr="002B2E96">
        <w:rPr>
          <w:rFonts w:ascii="Arial" w:hAnsi="Arial" w:cs="Arial"/>
          <w:sz w:val="20"/>
          <w:szCs w:val="20"/>
        </w:rPr>
        <w:t xml:space="preserve">który złożył ofertę w niniejszym postępowaniu*; </w:t>
      </w:r>
    </w:p>
    <w:p w:rsidR="0061457F" w:rsidRDefault="0061457F" w:rsidP="0061457F">
      <w:pPr>
        <w:ind w:left="10"/>
        <w:jc w:val="both"/>
        <w:rPr>
          <w:rFonts w:ascii="Arial" w:hAnsi="Arial" w:cs="Arial"/>
          <w:i/>
          <w:sz w:val="20"/>
          <w:szCs w:val="20"/>
        </w:rPr>
      </w:pPr>
    </w:p>
    <w:p w:rsidR="0061457F" w:rsidRPr="002B2E96" w:rsidRDefault="0061457F" w:rsidP="0061457F">
      <w:pPr>
        <w:ind w:left="10"/>
        <w:jc w:val="both"/>
        <w:rPr>
          <w:rFonts w:ascii="Arial" w:hAnsi="Arial" w:cs="Arial"/>
          <w:i/>
          <w:sz w:val="20"/>
          <w:szCs w:val="20"/>
        </w:rPr>
      </w:pPr>
    </w:p>
    <w:p w:rsidR="0061457F" w:rsidRPr="002B2E96" w:rsidRDefault="0061457F" w:rsidP="0093215C">
      <w:pPr>
        <w:numPr>
          <w:ilvl w:val="0"/>
          <w:numId w:val="12"/>
        </w:numPr>
        <w:ind w:hanging="294"/>
        <w:jc w:val="both"/>
        <w:rPr>
          <w:rFonts w:ascii="Arial" w:hAnsi="Arial" w:cs="Arial"/>
          <w:i/>
          <w:sz w:val="20"/>
          <w:szCs w:val="20"/>
        </w:rPr>
      </w:pPr>
      <w:r w:rsidRPr="002B2E96">
        <w:rPr>
          <w:rFonts w:ascii="Arial" w:hAnsi="Arial" w:cs="Arial"/>
          <w:i/>
          <w:sz w:val="20"/>
          <w:szCs w:val="20"/>
        </w:rPr>
        <w:t xml:space="preserve">niepotrzebne skreślić  </w:t>
      </w:r>
    </w:p>
    <w:p w:rsidR="0061457F" w:rsidRPr="002B2E96" w:rsidRDefault="0061457F" w:rsidP="0061457F">
      <w:pPr>
        <w:autoSpaceDE w:val="0"/>
        <w:autoSpaceDN w:val="0"/>
        <w:adjustRightInd w:val="0"/>
        <w:spacing w:after="120"/>
        <w:ind w:left="10"/>
        <w:rPr>
          <w:rFonts w:ascii="Arial" w:eastAsia="Calibri" w:hAnsi="Arial" w:cs="Arial"/>
          <w:i/>
          <w:iCs/>
          <w:sz w:val="20"/>
          <w:szCs w:val="20"/>
        </w:rPr>
      </w:pPr>
      <w:r w:rsidRPr="002B2E96">
        <w:rPr>
          <w:rFonts w:ascii="Arial" w:eastAsia="Calibri" w:hAnsi="Arial" w:cs="Arial"/>
          <w:i/>
          <w:iCs/>
          <w:sz w:val="20"/>
          <w:szCs w:val="20"/>
        </w:rPr>
        <w:t>UWAGA:</w:t>
      </w:r>
    </w:p>
    <w:p w:rsidR="0061457F" w:rsidRPr="002B2E96" w:rsidRDefault="0061457F" w:rsidP="0093215C">
      <w:pPr>
        <w:numPr>
          <w:ilvl w:val="0"/>
          <w:numId w:val="13"/>
        </w:numPr>
        <w:autoSpaceDE w:val="0"/>
        <w:autoSpaceDN w:val="0"/>
        <w:adjustRightInd w:val="0"/>
        <w:spacing w:after="120"/>
        <w:jc w:val="both"/>
        <w:rPr>
          <w:rFonts w:ascii="Arial" w:eastAsia="Calibri" w:hAnsi="Arial" w:cs="Arial"/>
          <w:i/>
          <w:iCs/>
          <w:sz w:val="20"/>
          <w:szCs w:val="20"/>
        </w:rPr>
      </w:pPr>
      <w:r w:rsidRPr="002B2E96">
        <w:rPr>
          <w:rFonts w:ascii="Arial" w:eastAsia="Calibri" w:hAnsi="Arial" w:cs="Arial"/>
          <w:i/>
          <w:iCs/>
          <w:sz w:val="20"/>
          <w:szCs w:val="20"/>
        </w:rPr>
        <w:t xml:space="preserve">Wykonawca ubiegający się o udzielenie zamówienia przekazuje niniejszy „Formularz” Zamawiającemu </w:t>
      </w:r>
      <w:r w:rsidRPr="002B2E96">
        <w:rPr>
          <w:rFonts w:ascii="Arial" w:eastAsia="Calibri" w:hAnsi="Arial" w:cs="Arial"/>
          <w:b/>
          <w:bCs/>
          <w:i/>
          <w:iCs/>
          <w:sz w:val="20"/>
          <w:szCs w:val="20"/>
          <w:u w:val="single"/>
        </w:rPr>
        <w:t xml:space="preserve">w terminie 3 dni </w:t>
      </w:r>
      <w:r w:rsidRPr="002B2E96">
        <w:rPr>
          <w:rFonts w:ascii="Arial" w:eastAsia="Calibri" w:hAnsi="Arial" w:cs="Arial"/>
          <w:b/>
          <w:bCs/>
          <w:i/>
          <w:iCs/>
          <w:sz w:val="20"/>
          <w:szCs w:val="20"/>
        </w:rPr>
        <w:t xml:space="preserve">od dnia zamieszczenia na stronie internetowej informacji, </w:t>
      </w:r>
      <w:r w:rsidRPr="002B2E96">
        <w:rPr>
          <w:rFonts w:ascii="Arial" w:eastAsia="Calibri" w:hAnsi="Arial" w:cs="Arial"/>
          <w:i/>
          <w:iCs/>
          <w:sz w:val="20"/>
          <w:szCs w:val="20"/>
        </w:rPr>
        <w:t xml:space="preserve">o której mowa w art. 86 ust. 5 ustawy Pzp. </w:t>
      </w:r>
    </w:p>
    <w:p w:rsidR="0061457F" w:rsidRPr="002B2E96" w:rsidRDefault="0061457F" w:rsidP="0093215C">
      <w:pPr>
        <w:numPr>
          <w:ilvl w:val="0"/>
          <w:numId w:val="13"/>
        </w:numPr>
        <w:autoSpaceDE w:val="0"/>
        <w:autoSpaceDN w:val="0"/>
        <w:adjustRightInd w:val="0"/>
        <w:spacing w:after="120"/>
        <w:jc w:val="both"/>
        <w:rPr>
          <w:rFonts w:ascii="Arial" w:eastAsia="Calibri" w:hAnsi="Arial" w:cs="Arial"/>
          <w:i/>
          <w:iCs/>
          <w:sz w:val="20"/>
          <w:szCs w:val="20"/>
        </w:rPr>
      </w:pPr>
      <w:r w:rsidRPr="002B2E96">
        <w:rPr>
          <w:rFonts w:ascii="Arial" w:eastAsia="Calibri" w:hAnsi="Arial" w:cs="Arial"/>
          <w:i/>
          <w:iCs/>
          <w:sz w:val="20"/>
          <w:szCs w:val="20"/>
        </w:rPr>
        <w:t>W przypadku Wykonawców wspólnie ubiegających się o udzielenie zamówienia Oświadczenie składa każdy z Wykonawców lub wspólników spółki cywilnej.</w:t>
      </w:r>
    </w:p>
    <w:p w:rsidR="0061457F" w:rsidRDefault="0061457F" w:rsidP="0093215C">
      <w:pPr>
        <w:numPr>
          <w:ilvl w:val="0"/>
          <w:numId w:val="13"/>
        </w:numPr>
        <w:autoSpaceDE w:val="0"/>
        <w:autoSpaceDN w:val="0"/>
        <w:adjustRightInd w:val="0"/>
        <w:spacing w:after="120"/>
        <w:jc w:val="both"/>
        <w:rPr>
          <w:rFonts w:ascii="Arial" w:hAnsi="Arial" w:cs="Arial"/>
          <w:i/>
          <w:sz w:val="20"/>
          <w:szCs w:val="20"/>
        </w:rPr>
      </w:pPr>
      <w:r w:rsidRPr="002B2E96">
        <w:rPr>
          <w:rFonts w:ascii="Arial" w:eastAsia="Calibri" w:hAnsi="Arial" w:cs="Arial"/>
          <w:b/>
          <w:i/>
          <w:iCs/>
          <w:sz w:val="20"/>
          <w:szCs w:val="20"/>
        </w:rPr>
        <w:t>W przypadku gdy Wykonawca przynależy do tej samej grupy kapitałowej, o której mowa</w:t>
      </w:r>
      <w:r w:rsidRPr="002B2E96">
        <w:rPr>
          <w:rFonts w:ascii="Arial" w:hAnsi="Arial" w:cs="Arial"/>
          <w:b/>
          <w:sz w:val="20"/>
          <w:szCs w:val="20"/>
        </w:rPr>
        <w:t xml:space="preserve"> w art. 24 ust. 1 pkt 23 ustawy </w:t>
      </w:r>
      <w:proofErr w:type="spellStart"/>
      <w:r w:rsidRPr="002B2E96">
        <w:rPr>
          <w:rFonts w:ascii="Arial" w:hAnsi="Arial" w:cs="Arial"/>
          <w:b/>
          <w:sz w:val="20"/>
          <w:szCs w:val="20"/>
        </w:rPr>
        <w:t>pzp</w:t>
      </w:r>
      <w:proofErr w:type="spellEnd"/>
      <w:r w:rsidRPr="002B2E96">
        <w:rPr>
          <w:rFonts w:ascii="Arial" w:hAnsi="Arial" w:cs="Arial"/>
          <w:b/>
          <w:sz w:val="20"/>
          <w:szCs w:val="20"/>
        </w:rPr>
        <w:t xml:space="preserve">,  </w:t>
      </w:r>
      <w:r w:rsidRPr="002B2E96">
        <w:rPr>
          <w:rFonts w:ascii="Arial" w:eastAsia="Calibri" w:hAnsi="Arial" w:cs="Arial"/>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2B2E96">
        <w:rPr>
          <w:rFonts w:ascii="Arial" w:hAnsi="Arial" w:cs="Arial"/>
          <w:i/>
          <w:sz w:val="20"/>
          <w:szCs w:val="20"/>
        </w:rPr>
        <w:t xml:space="preserve"> </w:t>
      </w:r>
    </w:p>
    <w:p w:rsidR="008D7682" w:rsidRPr="008D7682" w:rsidRDefault="008D7682" w:rsidP="0093215C">
      <w:pPr>
        <w:pStyle w:val="Akapitzlist"/>
        <w:numPr>
          <w:ilvl w:val="0"/>
          <w:numId w:val="13"/>
        </w:numPr>
        <w:suppressAutoHyphens/>
        <w:jc w:val="both"/>
        <w:rPr>
          <w:b/>
          <w:sz w:val="20"/>
          <w:szCs w:val="20"/>
          <w:u w:val="single"/>
        </w:rPr>
      </w:pPr>
      <w:r w:rsidRPr="008D7682">
        <w:rPr>
          <w:rFonts w:eastAsia="Calibri"/>
          <w:b/>
          <w:i/>
          <w:iCs/>
          <w:sz w:val="20"/>
          <w:szCs w:val="20"/>
        </w:rPr>
        <w:t xml:space="preserve">W przypadku złożenia oferty na część I </w:t>
      </w:r>
      <w:proofErr w:type="spellStart"/>
      <w:r w:rsidRPr="008D7682">
        <w:rPr>
          <w:rFonts w:eastAsia="Calibri"/>
          <w:b/>
          <w:i/>
          <w:iCs/>
          <w:sz w:val="20"/>
          <w:szCs w:val="20"/>
        </w:rPr>
        <w:t>i</w:t>
      </w:r>
      <w:proofErr w:type="spellEnd"/>
      <w:r w:rsidRPr="008D7682">
        <w:rPr>
          <w:rFonts w:eastAsia="Calibri"/>
          <w:b/>
          <w:i/>
          <w:iCs/>
          <w:sz w:val="20"/>
          <w:szCs w:val="20"/>
        </w:rPr>
        <w:t xml:space="preserve"> II Zamawiający dopuszcza złożenie jednego oświadczenia dla obu części lub tez złożenie odrębnych oświadczeń – dla każdej z części. W przypadku złożenia oświadczenia odrębnie dla każdej z części Wykonawca wskaże dla której części składa oświadczenie poprzez </w:t>
      </w:r>
      <w:r w:rsidR="00BC687A">
        <w:rPr>
          <w:rFonts w:eastAsia="Calibri"/>
          <w:b/>
          <w:i/>
          <w:iCs/>
          <w:sz w:val="20"/>
          <w:szCs w:val="20"/>
        </w:rPr>
        <w:t xml:space="preserve">wyraźne </w:t>
      </w:r>
      <w:r w:rsidRPr="008D7682">
        <w:rPr>
          <w:rFonts w:eastAsia="Calibri"/>
          <w:b/>
          <w:i/>
          <w:iCs/>
          <w:sz w:val="20"/>
          <w:szCs w:val="20"/>
        </w:rPr>
        <w:t xml:space="preserve">wskazanie </w:t>
      </w:r>
      <w:r>
        <w:rPr>
          <w:rFonts w:eastAsia="Calibri"/>
          <w:b/>
          <w:i/>
          <w:iCs/>
          <w:sz w:val="20"/>
          <w:szCs w:val="20"/>
        </w:rPr>
        <w:t xml:space="preserve">której z części </w:t>
      </w:r>
      <w:r w:rsidR="00BC687A">
        <w:rPr>
          <w:rFonts w:eastAsia="Calibri"/>
          <w:b/>
          <w:i/>
          <w:iCs/>
          <w:sz w:val="20"/>
          <w:szCs w:val="20"/>
        </w:rPr>
        <w:t xml:space="preserve">ono </w:t>
      </w:r>
      <w:r>
        <w:rPr>
          <w:rFonts w:eastAsia="Calibri"/>
          <w:b/>
          <w:i/>
          <w:iCs/>
          <w:sz w:val="20"/>
          <w:szCs w:val="20"/>
        </w:rPr>
        <w:t xml:space="preserve">dotyczy. </w:t>
      </w:r>
    </w:p>
    <w:p w:rsidR="008D7682" w:rsidRPr="002B2E96" w:rsidRDefault="008D7682" w:rsidP="008D7682">
      <w:pPr>
        <w:autoSpaceDE w:val="0"/>
        <w:autoSpaceDN w:val="0"/>
        <w:adjustRightInd w:val="0"/>
        <w:spacing w:after="120"/>
        <w:ind w:left="380"/>
        <w:jc w:val="both"/>
        <w:rPr>
          <w:rFonts w:ascii="Arial" w:hAnsi="Arial" w:cs="Arial"/>
          <w:i/>
          <w:sz w:val="20"/>
          <w:szCs w:val="20"/>
        </w:rPr>
      </w:pPr>
    </w:p>
    <w:p w:rsidR="0061457F" w:rsidRPr="002B2E96" w:rsidRDefault="0061457F" w:rsidP="0061457F">
      <w:pPr>
        <w:ind w:firstLine="708"/>
        <w:jc w:val="both"/>
        <w:rPr>
          <w:rFonts w:ascii="Arial" w:hAnsi="Arial" w:cs="Arial"/>
          <w:sz w:val="20"/>
          <w:szCs w:val="20"/>
        </w:rPr>
      </w:pPr>
    </w:p>
    <w:p w:rsidR="0061457F" w:rsidRPr="002B2E96" w:rsidRDefault="0061457F" w:rsidP="0061457F">
      <w:pPr>
        <w:ind w:firstLine="708"/>
        <w:jc w:val="both"/>
        <w:rPr>
          <w:rFonts w:ascii="Arial" w:hAnsi="Arial" w:cs="Arial"/>
          <w:sz w:val="20"/>
          <w:szCs w:val="20"/>
        </w:rPr>
      </w:pPr>
    </w:p>
    <w:p w:rsidR="0061457F" w:rsidRPr="002B2E96" w:rsidRDefault="0061457F" w:rsidP="0061457F">
      <w:pPr>
        <w:ind w:firstLine="708"/>
        <w:jc w:val="both"/>
        <w:rPr>
          <w:rFonts w:ascii="Arial" w:hAnsi="Arial" w:cs="Arial"/>
          <w:sz w:val="20"/>
          <w:szCs w:val="20"/>
        </w:rPr>
      </w:pPr>
    </w:p>
    <w:p w:rsidR="0061457F" w:rsidRPr="002B2E96" w:rsidRDefault="0061457F" w:rsidP="0061457F">
      <w:pPr>
        <w:ind w:firstLine="708"/>
        <w:jc w:val="both"/>
        <w:rPr>
          <w:rFonts w:ascii="Arial" w:hAnsi="Arial" w:cs="Arial"/>
          <w:sz w:val="20"/>
          <w:szCs w:val="20"/>
        </w:rPr>
      </w:pPr>
    </w:p>
    <w:p w:rsidR="0061457F" w:rsidRPr="002B2E96" w:rsidRDefault="0061457F" w:rsidP="0061457F">
      <w:pPr>
        <w:tabs>
          <w:tab w:val="left" w:pos="4032"/>
        </w:tabs>
        <w:jc w:val="both"/>
        <w:rPr>
          <w:rFonts w:ascii="Arial" w:hAnsi="Arial" w:cs="Arial"/>
          <w:b/>
          <w:sz w:val="20"/>
          <w:szCs w:val="20"/>
        </w:rPr>
      </w:pPr>
    </w:p>
    <w:p w:rsidR="0061457F" w:rsidRPr="002B2E96" w:rsidRDefault="0061457F" w:rsidP="0061457F">
      <w:pPr>
        <w:rPr>
          <w:rFonts w:ascii="Arial" w:hAnsi="Arial" w:cs="Arial"/>
          <w:sz w:val="20"/>
          <w:szCs w:val="20"/>
          <w:lang w:eastAsia="ar-SA"/>
        </w:rPr>
      </w:pPr>
      <w:r w:rsidRPr="002B2E96">
        <w:rPr>
          <w:rFonts w:ascii="Arial" w:hAnsi="Arial" w:cs="Arial"/>
          <w:sz w:val="20"/>
          <w:szCs w:val="20"/>
        </w:rPr>
        <w:t>__________________ dnia __ __ _____ roku</w:t>
      </w:r>
    </w:p>
    <w:p w:rsidR="0061457F" w:rsidRPr="002B2E96" w:rsidRDefault="0061457F" w:rsidP="0061457F">
      <w:pPr>
        <w:ind w:firstLine="5220"/>
        <w:jc w:val="center"/>
        <w:rPr>
          <w:rFonts w:ascii="Arial" w:hAnsi="Arial" w:cs="Arial"/>
          <w:i/>
          <w:sz w:val="20"/>
          <w:szCs w:val="20"/>
        </w:rPr>
      </w:pPr>
      <w:r w:rsidRPr="002B2E96">
        <w:rPr>
          <w:rFonts w:ascii="Arial" w:hAnsi="Arial" w:cs="Arial"/>
          <w:i/>
          <w:sz w:val="20"/>
          <w:szCs w:val="20"/>
        </w:rPr>
        <w:t>______________________________</w:t>
      </w:r>
    </w:p>
    <w:p w:rsidR="0061457F" w:rsidRPr="002B2E96" w:rsidRDefault="0061457F" w:rsidP="0061457F">
      <w:pPr>
        <w:ind w:firstLine="4500"/>
        <w:jc w:val="center"/>
        <w:rPr>
          <w:rFonts w:ascii="Arial" w:hAnsi="Arial" w:cs="Arial"/>
          <w:color w:val="00B0F0"/>
          <w:sz w:val="20"/>
          <w:szCs w:val="20"/>
        </w:rPr>
      </w:pPr>
      <w:r w:rsidRPr="002B2E96">
        <w:rPr>
          <w:rFonts w:ascii="Arial" w:hAnsi="Arial" w:cs="Arial"/>
          <w:i/>
          <w:sz w:val="20"/>
          <w:szCs w:val="20"/>
        </w:rPr>
        <w:t xml:space="preserve">         (podpis(y) Wykonawcy/Pełnomocnika</w:t>
      </w:r>
    </w:p>
    <w:p w:rsidR="0061457F" w:rsidRPr="0061457F" w:rsidRDefault="0061457F" w:rsidP="0061457F">
      <w:pPr>
        <w:rPr>
          <w:rFonts w:ascii="Arial" w:hAnsi="Arial" w:cs="Arial"/>
          <w:b/>
          <w:sz w:val="20"/>
          <w:szCs w:val="20"/>
        </w:rPr>
      </w:pPr>
    </w:p>
    <w:p w:rsidR="00871480" w:rsidRDefault="00871480">
      <w:pPr>
        <w:spacing w:after="160" w:line="259" w:lineRule="auto"/>
        <w:rPr>
          <w:rFonts w:ascii="Arial" w:hAnsi="Arial" w:cs="Arial"/>
          <w:sz w:val="20"/>
          <w:szCs w:val="20"/>
        </w:rPr>
      </w:pPr>
      <w:r>
        <w:rPr>
          <w:rFonts w:ascii="Arial" w:hAnsi="Arial" w:cs="Arial"/>
          <w:sz w:val="20"/>
          <w:szCs w:val="20"/>
        </w:rPr>
        <w:br w:type="page"/>
      </w:r>
    </w:p>
    <w:p w:rsidR="00B535B5" w:rsidRDefault="00B535B5" w:rsidP="00B535B5">
      <w:pPr>
        <w:rPr>
          <w:rFonts w:ascii="Arial" w:hAnsi="Arial" w:cs="Arial"/>
          <w:sz w:val="20"/>
          <w:szCs w:val="20"/>
        </w:rPr>
      </w:pPr>
    </w:p>
    <w:p w:rsidR="00871480" w:rsidRDefault="00871480" w:rsidP="00B535B5">
      <w:pPr>
        <w:rPr>
          <w:rFonts w:ascii="Arial" w:hAnsi="Arial" w:cs="Arial"/>
          <w:sz w:val="20"/>
          <w:szCs w:val="20"/>
        </w:rPr>
      </w:pPr>
    </w:p>
    <w:p w:rsidR="00871480" w:rsidRDefault="00871480" w:rsidP="00B535B5">
      <w:pPr>
        <w:rPr>
          <w:rFonts w:ascii="Arial" w:hAnsi="Arial" w:cs="Arial"/>
          <w:sz w:val="20"/>
          <w:szCs w:val="20"/>
        </w:rPr>
      </w:pPr>
    </w:p>
    <w:p w:rsidR="00871480" w:rsidRDefault="00871480" w:rsidP="00B535B5">
      <w:pPr>
        <w:rPr>
          <w:rFonts w:ascii="Arial" w:hAnsi="Arial" w:cs="Arial"/>
          <w:sz w:val="20"/>
          <w:szCs w:val="20"/>
        </w:rPr>
      </w:pPr>
    </w:p>
    <w:p w:rsidR="00871480" w:rsidRDefault="00871480" w:rsidP="00B535B5">
      <w:pPr>
        <w:rPr>
          <w:rFonts w:ascii="Arial" w:hAnsi="Arial" w:cs="Arial"/>
          <w:sz w:val="20"/>
          <w:szCs w:val="20"/>
        </w:rPr>
      </w:pPr>
    </w:p>
    <w:p w:rsidR="00871480" w:rsidRDefault="00871480" w:rsidP="00B535B5">
      <w:pPr>
        <w:rPr>
          <w:rFonts w:ascii="Arial" w:hAnsi="Arial" w:cs="Arial"/>
          <w:sz w:val="20"/>
          <w:szCs w:val="20"/>
        </w:rPr>
      </w:pPr>
    </w:p>
    <w:p w:rsidR="00871480" w:rsidRDefault="00871480" w:rsidP="00B535B5">
      <w:pPr>
        <w:rPr>
          <w:rFonts w:ascii="Arial" w:hAnsi="Arial" w:cs="Arial"/>
          <w:sz w:val="20"/>
          <w:szCs w:val="20"/>
        </w:rPr>
      </w:pPr>
    </w:p>
    <w:p w:rsidR="00871480" w:rsidRDefault="00871480" w:rsidP="00B535B5">
      <w:pPr>
        <w:rPr>
          <w:rFonts w:ascii="Arial" w:hAnsi="Arial" w:cs="Arial"/>
          <w:sz w:val="20"/>
          <w:szCs w:val="20"/>
        </w:rPr>
      </w:pPr>
    </w:p>
    <w:p w:rsidR="00871480" w:rsidRDefault="00871480" w:rsidP="00B535B5">
      <w:pPr>
        <w:rPr>
          <w:rFonts w:ascii="Arial" w:hAnsi="Arial" w:cs="Arial"/>
          <w:sz w:val="20"/>
          <w:szCs w:val="20"/>
        </w:rPr>
      </w:pPr>
    </w:p>
    <w:p w:rsidR="00871480" w:rsidRDefault="00871480" w:rsidP="00B535B5">
      <w:pPr>
        <w:rPr>
          <w:rFonts w:ascii="Arial" w:hAnsi="Arial" w:cs="Arial"/>
          <w:sz w:val="20"/>
          <w:szCs w:val="20"/>
        </w:rPr>
      </w:pPr>
    </w:p>
    <w:p w:rsidR="00871480" w:rsidRDefault="00871480" w:rsidP="00871480">
      <w:pPr>
        <w:pStyle w:val="Tekstpodstawowy"/>
        <w:tabs>
          <w:tab w:val="left" w:pos="630"/>
          <w:tab w:val="left" w:pos="1418"/>
          <w:tab w:val="left" w:pos="2552"/>
        </w:tabs>
        <w:jc w:val="center"/>
        <w:rPr>
          <w:sz w:val="20"/>
          <w:szCs w:val="20"/>
        </w:rPr>
      </w:pPr>
      <w:r w:rsidRPr="003C7841">
        <w:rPr>
          <w:b/>
          <w:sz w:val="20"/>
          <w:szCs w:val="20"/>
        </w:rPr>
        <w:t>TOM II</w:t>
      </w:r>
      <w:r w:rsidRPr="003C7841">
        <w:rPr>
          <w:sz w:val="20"/>
          <w:szCs w:val="20"/>
        </w:rPr>
        <w:t>:</w:t>
      </w:r>
    </w:p>
    <w:p w:rsidR="00871480" w:rsidRDefault="00871480" w:rsidP="00871480">
      <w:pPr>
        <w:pStyle w:val="Tekstpodstawowy"/>
        <w:tabs>
          <w:tab w:val="left" w:pos="630"/>
          <w:tab w:val="left" w:pos="1418"/>
          <w:tab w:val="left" w:pos="2552"/>
        </w:tabs>
        <w:jc w:val="center"/>
        <w:rPr>
          <w:sz w:val="20"/>
          <w:szCs w:val="20"/>
        </w:rPr>
      </w:pPr>
    </w:p>
    <w:p w:rsidR="00871480" w:rsidRDefault="00871480" w:rsidP="00871480">
      <w:pPr>
        <w:pStyle w:val="Tekstpodstawowy"/>
        <w:tabs>
          <w:tab w:val="left" w:pos="630"/>
          <w:tab w:val="left" w:pos="1418"/>
          <w:tab w:val="left" w:pos="2552"/>
        </w:tabs>
        <w:jc w:val="center"/>
        <w:rPr>
          <w:sz w:val="20"/>
          <w:szCs w:val="20"/>
        </w:rPr>
      </w:pPr>
      <w:r>
        <w:rPr>
          <w:sz w:val="20"/>
          <w:szCs w:val="20"/>
        </w:rPr>
        <w:t>Wzór umowy – dla części I</w:t>
      </w:r>
    </w:p>
    <w:p w:rsidR="00871480" w:rsidRDefault="00871480" w:rsidP="00871480">
      <w:pPr>
        <w:pStyle w:val="Tekstpodstawowy"/>
        <w:tabs>
          <w:tab w:val="left" w:pos="630"/>
          <w:tab w:val="left" w:pos="1418"/>
          <w:tab w:val="left" w:pos="2552"/>
        </w:tabs>
        <w:jc w:val="center"/>
        <w:rPr>
          <w:sz w:val="20"/>
          <w:szCs w:val="20"/>
        </w:rPr>
      </w:pPr>
    </w:p>
    <w:p w:rsidR="00871480" w:rsidRDefault="00871480" w:rsidP="00871480">
      <w:pPr>
        <w:pStyle w:val="Tekstpodstawowy"/>
        <w:tabs>
          <w:tab w:val="left" w:pos="630"/>
          <w:tab w:val="left" w:pos="1418"/>
          <w:tab w:val="left" w:pos="2552"/>
        </w:tabs>
        <w:jc w:val="center"/>
        <w:rPr>
          <w:sz w:val="20"/>
          <w:szCs w:val="20"/>
        </w:rPr>
      </w:pPr>
      <w:r>
        <w:rPr>
          <w:sz w:val="20"/>
          <w:szCs w:val="20"/>
        </w:rPr>
        <w:t>Istotne postanowienia umowne dla części II</w:t>
      </w:r>
    </w:p>
    <w:p w:rsidR="00871480" w:rsidRDefault="00871480" w:rsidP="00871480">
      <w:pPr>
        <w:jc w:val="center"/>
        <w:rPr>
          <w:rFonts w:ascii="Arial" w:hAnsi="Arial" w:cs="Arial"/>
          <w:sz w:val="20"/>
          <w:szCs w:val="20"/>
        </w:rPr>
      </w:pPr>
    </w:p>
    <w:p w:rsidR="00871480" w:rsidRDefault="00871480">
      <w:pPr>
        <w:spacing w:after="160" w:line="259" w:lineRule="auto"/>
        <w:rPr>
          <w:rFonts w:ascii="Arial" w:hAnsi="Arial" w:cs="Arial"/>
          <w:sz w:val="20"/>
          <w:szCs w:val="20"/>
        </w:rPr>
      </w:pPr>
      <w:r>
        <w:rPr>
          <w:rFonts w:ascii="Arial" w:hAnsi="Arial" w:cs="Arial"/>
          <w:sz w:val="20"/>
          <w:szCs w:val="20"/>
        </w:rPr>
        <w:br w:type="page"/>
      </w:r>
    </w:p>
    <w:p w:rsidR="00762A98" w:rsidRDefault="00762A98" w:rsidP="00871480">
      <w:pPr>
        <w:tabs>
          <w:tab w:val="left" w:pos="-7371"/>
        </w:tabs>
        <w:autoSpaceDE w:val="0"/>
        <w:autoSpaceDN w:val="0"/>
        <w:adjustRightInd w:val="0"/>
        <w:jc w:val="center"/>
        <w:rPr>
          <w:b/>
          <w:kern w:val="32"/>
        </w:rPr>
      </w:pPr>
      <w:r>
        <w:rPr>
          <w:b/>
          <w:kern w:val="32"/>
        </w:rPr>
        <w:lastRenderedPageBreak/>
        <w:t xml:space="preserve">Dla części I </w:t>
      </w:r>
    </w:p>
    <w:p w:rsidR="00762A98" w:rsidRDefault="00762A98" w:rsidP="00871480">
      <w:pPr>
        <w:tabs>
          <w:tab w:val="left" w:pos="-7371"/>
        </w:tabs>
        <w:autoSpaceDE w:val="0"/>
        <w:autoSpaceDN w:val="0"/>
        <w:adjustRightInd w:val="0"/>
        <w:jc w:val="center"/>
        <w:rPr>
          <w:b/>
          <w:kern w:val="32"/>
        </w:rPr>
      </w:pPr>
    </w:p>
    <w:p w:rsidR="00871480" w:rsidRPr="00CC05A9" w:rsidRDefault="00871480" w:rsidP="00871480">
      <w:pPr>
        <w:tabs>
          <w:tab w:val="left" w:pos="-7371"/>
        </w:tabs>
        <w:autoSpaceDE w:val="0"/>
        <w:autoSpaceDN w:val="0"/>
        <w:adjustRightInd w:val="0"/>
        <w:jc w:val="center"/>
        <w:rPr>
          <w:b/>
          <w:kern w:val="32"/>
        </w:rPr>
      </w:pPr>
      <w:r w:rsidRPr="00CC05A9">
        <w:rPr>
          <w:b/>
          <w:kern w:val="32"/>
        </w:rPr>
        <w:t>Umowa Nr …………</w:t>
      </w:r>
    </w:p>
    <w:p w:rsidR="00871480" w:rsidRPr="00CC05A9" w:rsidRDefault="00871480" w:rsidP="00871480">
      <w:pPr>
        <w:tabs>
          <w:tab w:val="left" w:leader="dot" w:pos="3552"/>
        </w:tabs>
        <w:autoSpaceDE w:val="0"/>
        <w:autoSpaceDN w:val="0"/>
        <w:adjustRightInd w:val="0"/>
        <w:jc w:val="both"/>
        <w:outlineLvl w:val="0"/>
        <w:rPr>
          <w:b/>
          <w:bCs/>
        </w:rPr>
      </w:pPr>
    </w:p>
    <w:p w:rsidR="00871480" w:rsidRPr="00CC05A9" w:rsidRDefault="00871480" w:rsidP="00871480">
      <w:pPr>
        <w:tabs>
          <w:tab w:val="left" w:leader="dot" w:pos="3552"/>
        </w:tabs>
        <w:autoSpaceDE w:val="0"/>
        <w:autoSpaceDN w:val="0"/>
        <w:adjustRightInd w:val="0"/>
        <w:jc w:val="both"/>
        <w:outlineLvl w:val="0"/>
      </w:pPr>
      <w:r w:rsidRPr="00CC05A9">
        <w:rPr>
          <w:bCs/>
        </w:rPr>
        <w:t>zawarta w dniu ………………………. 2018 r. w Warszawie</w:t>
      </w:r>
      <w:r w:rsidRPr="00CC05A9">
        <w:rPr>
          <w:b/>
          <w:bCs/>
        </w:rPr>
        <w:t xml:space="preserve"> </w:t>
      </w:r>
      <w:r w:rsidRPr="00CC05A9">
        <w:t>pomiędzy:</w:t>
      </w:r>
    </w:p>
    <w:p w:rsidR="00871480" w:rsidRPr="00CC05A9" w:rsidRDefault="00871480" w:rsidP="00871480">
      <w:pPr>
        <w:tabs>
          <w:tab w:val="left" w:leader="dot" w:pos="3552"/>
        </w:tabs>
        <w:autoSpaceDE w:val="0"/>
        <w:autoSpaceDN w:val="0"/>
        <w:adjustRightInd w:val="0"/>
        <w:jc w:val="both"/>
        <w:outlineLvl w:val="0"/>
      </w:pPr>
    </w:p>
    <w:p w:rsidR="00871480" w:rsidRPr="00CC05A9" w:rsidRDefault="00871480" w:rsidP="00871480">
      <w:pPr>
        <w:jc w:val="both"/>
        <w:outlineLvl w:val="0"/>
      </w:pPr>
      <w:r w:rsidRPr="00CC05A9">
        <w:t>Skarbem Państwa reprezentowanym przez Ministra Sprawiedliwości z siedzibą w Warszawie (kod 00-950) przy Al. Ujazdowskich 11, NIP: 526-16-73-166, REGON: 000319150, w imieniu którego działa na podstawie upoważnienia Ministra Sprawiedliwości ……………………….. z dnia ………………. roku:</w:t>
      </w:r>
    </w:p>
    <w:p w:rsidR="00871480" w:rsidRPr="00CC05A9" w:rsidRDefault="00871480" w:rsidP="00871480">
      <w:pPr>
        <w:jc w:val="both"/>
        <w:outlineLvl w:val="0"/>
      </w:pPr>
      <w:r w:rsidRPr="00CC05A9">
        <w:t xml:space="preserve">………………………. – Dyrektor Departamentu Informatyzacji i Rejestrów Sądowych, </w:t>
      </w:r>
      <w:r w:rsidRPr="00CC05A9">
        <w:br/>
        <w:t xml:space="preserve">zwany dalej „Zamawiającym”  </w:t>
      </w:r>
    </w:p>
    <w:p w:rsidR="00871480" w:rsidRPr="00CC05A9" w:rsidRDefault="00871480" w:rsidP="00871480">
      <w:pPr>
        <w:jc w:val="both"/>
        <w:outlineLvl w:val="0"/>
      </w:pPr>
    </w:p>
    <w:p w:rsidR="00871480" w:rsidRPr="00CC05A9" w:rsidRDefault="00871480" w:rsidP="00871480">
      <w:pPr>
        <w:jc w:val="both"/>
        <w:outlineLvl w:val="0"/>
      </w:pPr>
      <w:r w:rsidRPr="00CC05A9">
        <w:t>a</w:t>
      </w:r>
    </w:p>
    <w:p w:rsidR="00871480" w:rsidRPr="00CC05A9" w:rsidRDefault="00871480" w:rsidP="00871480">
      <w:pPr>
        <w:jc w:val="both"/>
        <w:outlineLvl w:val="0"/>
      </w:pPr>
    </w:p>
    <w:p w:rsidR="00871480" w:rsidRPr="00CC05A9" w:rsidRDefault="00871480" w:rsidP="00871480">
      <w:pPr>
        <w:jc w:val="both"/>
        <w:outlineLvl w:val="0"/>
      </w:pPr>
      <w:r w:rsidRPr="00CC05A9">
        <w:t>………………. z siedzibą w Warszawie (kod pocztowy ..-…), przy ulicy ……, wpisaną do Rejestru Przedsiębiorców Krajowego Rejestru Sądowego prowadzonego przez Sąd Rejonowy dla ……………. w …….., …. Wydział Gospodarczy, pod nr KRS …….., o kapitale zakładowym w wysokości …………… zł</w:t>
      </w:r>
      <w:r>
        <w:t>/wpisanym do Centralnej Ewidencji i Informacji o Działalności Gospodarczej</w:t>
      </w:r>
      <w:r w:rsidRPr="00CC05A9">
        <w:t>, NIP ……….. , zwaną dalej „Wykonawcą”;</w:t>
      </w:r>
    </w:p>
    <w:p w:rsidR="00871480" w:rsidRPr="00CC05A9" w:rsidRDefault="00871480" w:rsidP="00871480">
      <w:pPr>
        <w:jc w:val="both"/>
        <w:outlineLvl w:val="0"/>
      </w:pPr>
      <w:r w:rsidRPr="00CC05A9">
        <w:t>reprezentowaną przez:</w:t>
      </w:r>
    </w:p>
    <w:p w:rsidR="00871480" w:rsidRPr="00CC05A9" w:rsidRDefault="00871480" w:rsidP="00871480">
      <w:pPr>
        <w:jc w:val="both"/>
        <w:outlineLvl w:val="0"/>
      </w:pPr>
      <w:r w:rsidRPr="00CC05A9">
        <w:t>…………………………..</w:t>
      </w:r>
    </w:p>
    <w:p w:rsidR="00871480" w:rsidRPr="00CC05A9" w:rsidRDefault="00871480" w:rsidP="00871480">
      <w:pPr>
        <w:jc w:val="both"/>
        <w:outlineLvl w:val="0"/>
      </w:pPr>
    </w:p>
    <w:p w:rsidR="00871480" w:rsidRPr="00CC05A9" w:rsidRDefault="00871480" w:rsidP="00871480">
      <w:pPr>
        <w:jc w:val="both"/>
        <w:outlineLvl w:val="0"/>
      </w:pPr>
      <w:r w:rsidRPr="00CC05A9">
        <w:t>łącznie zwanymi dalej „Stronami” lub każda z osobna „Stroną”</w:t>
      </w:r>
    </w:p>
    <w:p w:rsidR="00871480" w:rsidRPr="00CC05A9" w:rsidRDefault="00871480" w:rsidP="00871480">
      <w:pPr>
        <w:jc w:val="both"/>
        <w:outlineLvl w:val="0"/>
      </w:pPr>
    </w:p>
    <w:p w:rsidR="00871480" w:rsidRPr="00CC05A9" w:rsidRDefault="00871480" w:rsidP="00871480">
      <w:pPr>
        <w:jc w:val="both"/>
        <w:outlineLvl w:val="0"/>
      </w:pPr>
      <w:r w:rsidRPr="00CC05A9">
        <w:t>uprawnienie do reprezentacji Wykonawcy ustalono na podstawie odpisu z Rejestru Przedsiębiorców KRS* / informacji odpowiadającej aktualnemu odpisowi z Rejestru Przedsiębiorców*/ wydruku zaświadczenia z Centralnej Ewidencji i Informacji o Działalności Gospodarczej Wykonawcy* aktualnego na dzień zawierania Umowy, którego odpis stanowi Załącznik nr 4 do Umowy.</w:t>
      </w:r>
    </w:p>
    <w:p w:rsidR="00871480" w:rsidRPr="00CC05A9" w:rsidRDefault="00871480" w:rsidP="00871480">
      <w:pPr>
        <w:jc w:val="both"/>
        <w:outlineLvl w:val="0"/>
      </w:pPr>
    </w:p>
    <w:p w:rsidR="00871480" w:rsidRPr="00CC05A9" w:rsidRDefault="00871480" w:rsidP="00871480">
      <w:pPr>
        <w:jc w:val="both"/>
        <w:outlineLvl w:val="0"/>
        <w:rPr>
          <w:b/>
        </w:rPr>
      </w:pPr>
      <w:r w:rsidRPr="00CC05A9">
        <w:t>W wyniku rozstrzygniętego postępowania o udzielenie zamówienia publicznego prowadzonego w trybie przetargu nieograniczonego (………………………..), zgodnie z przepisami ustawy z dnia 29 stycznia 2004 r. Prawo zamówień publicznych (Dz. U. z 2017 r., poz. 1579 ze zm.), zwanej dalej „ustawą Pzp”, Strony zgodnie zawierają Umowę, o następującej treści:</w:t>
      </w:r>
      <w:r w:rsidRPr="00CC05A9">
        <w:rPr>
          <w:b/>
        </w:rPr>
        <w:t xml:space="preserve"> </w:t>
      </w:r>
    </w:p>
    <w:p w:rsidR="00871480" w:rsidRPr="00CC05A9" w:rsidRDefault="00871480" w:rsidP="00871480">
      <w:pPr>
        <w:jc w:val="both"/>
        <w:outlineLvl w:val="0"/>
        <w:rPr>
          <w:bCs/>
        </w:rPr>
      </w:pPr>
    </w:p>
    <w:p w:rsidR="00871480" w:rsidRPr="00CC05A9" w:rsidRDefault="00871480" w:rsidP="00871480">
      <w:pPr>
        <w:jc w:val="center"/>
        <w:outlineLvl w:val="0"/>
        <w:rPr>
          <w:b/>
          <w:bCs/>
        </w:rPr>
      </w:pPr>
      <w:r w:rsidRPr="00CC05A9">
        <w:rPr>
          <w:b/>
          <w:bCs/>
        </w:rPr>
        <w:t>§ 1.</w:t>
      </w:r>
    </w:p>
    <w:p w:rsidR="00871480" w:rsidRPr="00CC05A9" w:rsidRDefault="00871480" w:rsidP="00871480">
      <w:pPr>
        <w:jc w:val="center"/>
        <w:outlineLvl w:val="0"/>
        <w:rPr>
          <w:b/>
        </w:rPr>
      </w:pPr>
      <w:r w:rsidRPr="00CC05A9">
        <w:rPr>
          <w:b/>
        </w:rPr>
        <w:t>Przedmiot umowy</w:t>
      </w:r>
    </w:p>
    <w:p w:rsidR="00871480" w:rsidRPr="00CC05A9" w:rsidRDefault="00871480" w:rsidP="00871480">
      <w:pPr>
        <w:contextualSpacing/>
        <w:jc w:val="both"/>
      </w:pPr>
      <w:r w:rsidRPr="00CC05A9">
        <w:t>Przedmiotem Umowy jest świadczenie usługi nieprzerwanej transmisji danych z wykorzystaniem istniejącej infrastruktury, tj. połączenia światłowodowego pomiędzy czterema lokalizacjami Zamawiającego: przy ul. Rakowieckiej 37 A, al. Ujazdowskimi 11, ul. Czerniakowską 100, ul. Zwycięzców 34</w:t>
      </w:r>
      <w:r>
        <w:t>.</w:t>
      </w:r>
      <w:r w:rsidRPr="00CC05A9">
        <w:t xml:space="preserve"> </w:t>
      </w:r>
      <w:r>
        <w:t>S</w:t>
      </w:r>
      <w:r w:rsidRPr="00CC05A9">
        <w:t xml:space="preserve">zczegółowy </w:t>
      </w:r>
      <w:r>
        <w:t>O</w:t>
      </w:r>
      <w:r w:rsidRPr="00CC05A9">
        <w:t xml:space="preserve">pis </w:t>
      </w:r>
      <w:r>
        <w:t>P</w:t>
      </w:r>
      <w:r w:rsidRPr="00CC05A9">
        <w:t xml:space="preserve">rzedmiotu </w:t>
      </w:r>
      <w:r>
        <w:t>Z</w:t>
      </w:r>
      <w:r w:rsidRPr="00CC05A9">
        <w:t>amówienia stanowi Załącznik nr 1 do Umowy.</w:t>
      </w:r>
    </w:p>
    <w:p w:rsidR="00871480" w:rsidRPr="00CC05A9" w:rsidRDefault="00871480" w:rsidP="00871480">
      <w:pPr>
        <w:jc w:val="both"/>
        <w:outlineLvl w:val="0"/>
      </w:pPr>
    </w:p>
    <w:p w:rsidR="00871480" w:rsidRPr="00CC05A9" w:rsidRDefault="00871480" w:rsidP="00871480">
      <w:pPr>
        <w:jc w:val="center"/>
        <w:outlineLvl w:val="0"/>
        <w:rPr>
          <w:b/>
          <w:bCs/>
        </w:rPr>
      </w:pPr>
      <w:r w:rsidRPr="00CC05A9">
        <w:rPr>
          <w:b/>
          <w:bCs/>
        </w:rPr>
        <w:t>§ 2.</w:t>
      </w:r>
    </w:p>
    <w:p w:rsidR="00871480" w:rsidRPr="00CC05A9" w:rsidRDefault="00871480" w:rsidP="00871480">
      <w:pPr>
        <w:jc w:val="center"/>
        <w:outlineLvl w:val="0"/>
        <w:rPr>
          <w:b/>
          <w:bCs/>
        </w:rPr>
      </w:pPr>
      <w:r w:rsidRPr="00CC05A9">
        <w:rPr>
          <w:b/>
          <w:bCs/>
        </w:rPr>
        <w:t>Definicje</w:t>
      </w:r>
    </w:p>
    <w:p w:rsidR="00871480" w:rsidRPr="00CC05A9" w:rsidRDefault="00871480" w:rsidP="00871480">
      <w:pPr>
        <w:contextualSpacing/>
        <w:jc w:val="both"/>
      </w:pPr>
      <w:r w:rsidRPr="00CC05A9">
        <w:t xml:space="preserve">Ilekroć w Umowie wystąpią poniżej podane skróty, pojęcia lub wyrażania, małą lub dużą literą, </w:t>
      </w:r>
      <w:r w:rsidRPr="00CC05A9">
        <w:br/>
        <w:t>w liczbie pojedynczej lub mnogiej, należy przez to rozumieć co następuje:</w:t>
      </w:r>
    </w:p>
    <w:p w:rsidR="00871480" w:rsidRPr="00CC05A9" w:rsidRDefault="00871480" w:rsidP="00871480">
      <w:pPr>
        <w:numPr>
          <w:ilvl w:val="0"/>
          <w:numId w:val="21"/>
        </w:numPr>
        <w:suppressAutoHyphens/>
        <w:spacing w:line="276" w:lineRule="auto"/>
        <w:ind w:left="709" w:hanging="425"/>
        <w:jc w:val="both"/>
        <w:outlineLvl w:val="0"/>
      </w:pPr>
      <w:r w:rsidRPr="00CC05A9">
        <w:lastRenderedPageBreak/>
        <w:t xml:space="preserve">Dzień Roboczy – wszystkie dni kalendarzowe za wyjątkiem sobót i dni ustawowo wolnych od pracy, określonych w ustawie z dnia 18 stycznia 1951 r. o dniach wolnych od pracy (Dz.U. z 2015 r., poz. 90 z </w:t>
      </w:r>
      <w:proofErr w:type="spellStart"/>
      <w:r w:rsidRPr="00CC05A9">
        <w:t>późn</w:t>
      </w:r>
      <w:proofErr w:type="spellEnd"/>
      <w:r w:rsidRPr="00CC05A9">
        <w:t xml:space="preserve">. </w:t>
      </w:r>
      <w:proofErr w:type="spellStart"/>
      <w:r w:rsidRPr="00CC05A9">
        <w:t>zm</w:t>
      </w:r>
      <w:proofErr w:type="spellEnd"/>
      <w:r w:rsidRPr="00CC05A9">
        <w:t>);</w:t>
      </w:r>
    </w:p>
    <w:p w:rsidR="00871480" w:rsidRPr="00CC05A9" w:rsidRDefault="00871480" w:rsidP="00871480">
      <w:pPr>
        <w:numPr>
          <w:ilvl w:val="0"/>
          <w:numId w:val="21"/>
        </w:numPr>
        <w:suppressAutoHyphens/>
        <w:spacing w:line="276" w:lineRule="auto"/>
        <w:ind w:left="709" w:hanging="425"/>
        <w:jc w:val="both"/>
        <w:outlineLvl w:val="0"/>
      </w:pPr>
      <w:r w:rsidRPr="00CC05A9">
        <w:t>Odbiór – czynności mające na celu stwierdzenie, czy przedmiot Umowy został wykonany zgodnie z Umową, w szczególności polega na sprawdzeniu jego gotowości do użytkowania i wykonywania telekomunikacji; potwierdzeniem Odbioru jest podpisany przez Zamawiającego bez zastrzeżeń protokół odbioru;</w:t>
      </w:r>
    </w:p>
    <w:p w:rsidR="00871480" w:rsidRPr="00CC05A9" w:rsidRDefault="00871480" w:rsidP="00871480">
      <w:pPr>
        <w:numPr>
          <w:ilvl w:val="0"/>
          <w:numId w:val="21"/>
        </w:numPr>
        <w:suppressAutoHyphens/>
        <w:spacing w:line="276" w:lineRule="auto"/>
        <w:ind w:left="709" w:hanging="425"/>
        <w:jc w:val="both"/>
        <w:outlineLvl w:val="0"/>
      </w:pPr>
      <w:r w:rsidRPr="00CC05A9">
        <w:t xml:space="preserve">Obiekt - obiekt składający się z Kanalizacji Wtórnej, stanowiącego własność Zamawiającego kabla światłowodowego oraz powiązanej infrastruktury. Szczegółowe parametry Obiektu zostały określone w załączniku nr 1 do Umowy; </w:t>
      </w:r>
    </w:p>
    <w:p w:rsidR="00871480" w:rsidRPr="00CC05A9" w:rsidRDefault="00871480" w:rsidP="00871480">
      <w:pPr>
        <w:numPr>
          <w:ilvl w:val="0"/>
          <w:numId w:val="21"/>
        </w:numPr>
        <w:suppressAutoHyphens/>
        <w:spacing w:line="276" w:lineRule="auto"/>
        <w:ind w:left="709" w:hanging="425"/>
        <w:jc w:val="both"/>
        <w:outlineLvl w:val="0"/>
      </w:pPr>
      <w:r w:rsidRPr="00CC05A9">
        <w:t>Kanalizacja Kablowa / Kanalizacja Teletechniczna –</w:t>
      </w:r>
      <w:r>
        <w:t xml:space="preserve"> </w:t>
      </w:r>
      <w:r w:rsidRPr="00CC05A9">
        <w:t xml:space="preserve">ciąg rur osłonowych i związanych z nimi pomieszczeń podziemnych (w szczególności studni i zasobników kablowych) dla kabli i ich złączy oraz urządzeń telekomunikacyjnych; </w:t>
      </w:r>
    </w:p>
    <w:p w:rsidR="00871480" w:rsidRPr="00CC05A9" w:rsidRDefault="00871480" w:rsidP="00871480">
      <w:pPr>
        <w:numPr>
          <w:ilvl w:val="0"/>
          <w:numId w:val="21"/>
        </w:numPr>
        <w:suppressAutoHyphens/>
        <w:spacing w:line="276" w:lineRule="auto"/>
        <w:ind w:left="709" w:hanging="425"/>
        <w:jc w:val="both"/>
        <w:outlineLvl w:val="0"/>
      </w:pPr>
      <w:r w:rsidRPr="00CC05A9">
        <w:t xml:space="preserve">Kanalizacja Pierwotna - Kanalizacja Kablowa, w której umieszczony jest Obiekt; </w:t>
      </w:r>
    </w:p>
    <w:p w:rsidR="00871480" w:rsidRPr="00CC05A9" w:rsidRDefault="00871480" w:rsidP="00871480">
      <w:pPr>
        <w:numPr>
          <w:ilvl w:val="0"/>
          <w:numId w:val="21"/>
        </w:numPr>
        <w:suppressAutoHyphens/>
        <w:spacing w:line="276" w:lineRule="auto"/>
        <w:ind w:left="709" w:hanging="425"/>
        <w:jc w:val="both"/>
        <w:outlineLvl w:val="0"/>
      </w:pPr>
      <w:r w:rsidRPr="00CC05A9">
        <w:t>Kanalizacja Wtórna - Kanalizacja Kablowa umieszczona w Kanalizacji Pierwotnej, stanowiąca dodatkowe zabezpieczenie kabli telekomunikacyjnych i będąca elementem Obiektu;</w:t>
      </w:r>
    </w:p>
    <w:p w:rsidR="00871480" w:rsidRPr="00CC05A9" w:rsidRDefault="00871480" w:rsidP="00871480">
      <w:pPr>
        <w:numPr>
          <w:ilvl w:val="0"/>
          <w:numId w:val="21"/>
        </w:numPr>
        <w:suppressAutoHyphens/>
        <w:spacing w:line="276" w:lineRule="auto"/>
        <w:ind w:left="709" w:hanging="425"/>
        <w:jc w:val="both"/>
        <w:outlineLvl w:val="0"/>
      </w:pPr>
      <w:r w:rsidRPr="00CC05A9">
        <w:t>Umowa – niniejsza umowa zawarta pomiędzy Zamawiającym a Wykonawcą;</w:t>
      </w:r>
    </w:p>
    <w:p w:rsidR="00871480" w:rsidRPr="00CC05A9" w:rsidRDefault="00871480" w:rsidP="00871480">
      <w:pPr>
        <w:numPr>
          <w:ilvl w:val="0"/>
          <w:numId w:val="21"/>
        </w:numPr>
        <w:suppressAutoHyphens/>
        <w:spacing w:line="276" w:lineRule="auto"/>
        <w:ind w:left="709" w:hanging="425"/>
        <w:jc w:val="both"/>
        <w:outlineLvl w:val="0"/>
      </w:pPr>
      <w:r w:rsidRPr="00CC05A9">
        <w:t xml:space="preserve">Wynagrodzenie - kwota brutto podana przez Wykonawcę w Ofercie Wykonawcy i określona </w:t>
      </w:r>
      <w:r w:rsidRPr="00CC05A9">
        <w:br/>
        <w:t>w Umowie, stanowiąca łączne wynagrodzenie ryczałtowe należne Wykonawcy z tytułu wykonania kompletnego Przedmiotu Umowy, zgodnego z Umową;</w:t>
      </w:r>
    </w:p>
    <w:p w:rsidR="00871480" w:rsidRPr="00CC05A9" w:rsidRDefault="00871480" w:rsidP="00871480">
      <w:pPr>
        <w:numPr>
          <w:ilvl w:val="0"/>
          <w:numId w:val="21"/>
        </w:numPr>
        <w:suppressAutoHyphens/>
        <w:spacing w:line="276" w:lineRule="auto"/>
        <w:ind w:left="709" w:hanging="425"/>
        <w:jc w:val="both"/>
        <w:outlineLvl w:val="0"/>
      </w:pPr>
      <w:r w:rsidRPr="00CC05A9">
        <w:t xml:space="preserve">Siła wyższa - zdarzenie niezależne od Strony nim dotkniętej, zaistniałe po podpisaniu Umowy, którego nie można było przewidzieć i któremu nie można zapobiec przy dołożeniu najwyższej staranności, a w szczególności: wojnę, w tym wojnę domową, zamieszki, strajki </w:t>
      </w:r>
      <w:r w:rsidRPr="00CC05A9">
        <w:br/>
        <w:t xml:space="preserve">z wyłączeniem strajków </w:t>
      </w:r>
      <w:r>
        <w:t xml:space="preserve">u Wykonawcy </w:t>
      </w:r>
      <w:r w:rsidRPr="00CC05A9">
        <w:t>, katastrofy naturalne (takie jak trzęsienia ziemi, huragany, tajfuny).</w:t>
      </w:r>
    </w:p>
    <w:p w:rsidR="00871480" w:rsidRPr="00CC05A9" w:rsidRDefault="00871480" w:rsidP="00871480">
      <w:pPr>
        <w:jc w:val="both"/>
        <w:outlineLvl w:val="0"/>
        <w:rPr>
          <w:b/>
          <w:bCs/>
        </w:rPr>
      </w:pPr>
    </w:p>
    <w:p w:rsidR="00871480" w:rsidRPr="00CC05A9" w:rsidRDefault="00871480" w:rsidP="00871480">
      <w:pPr>
        <w:jc w:val="center"/>
        <w:outlineLvl w:val="0"/>
        <w:rPr>
          <w:b/>
        </w:rPr>
      </w:pPr>
      <w:r w:rsidRPr="00CC05A9">
        <w:rPr>
          <w:b/>
        </w:rPr>
        <w:t>§ 3.</w:t>
      </w:r>
    </w:p>
    <w:p w:rsidR="00871480" w:rsidRPr="00534B6C" w:rsidRDefault="00871480" w:rsidP="00871480">
      <w:pPr>
        <w:jc w:val="center"/>
        <w:outlineLvl w:val="0"/>
        <w:rPr>
          <w:b/>
        </w:rPr>
      </w:pPr>
      <w:r w:rsidRPr="00534B6C">
        <w:rPr>
          <w:b/>
        </w:rPr>
        <w:t>Terminy</w:t>
      </w:r>
    </w:p>
    <w:p w:rsidR="00871480" w:rsidRPr="00CC05A9" w:rsidRDefault="00871480" w:rsidP="00871480">
      <w:pPr>
        <w:contextualSpacing/>
        <w:jc w:val="both"/>
      </w:pPr>
      <w:r w:rsidRPr="00534B6C">
        <w:t>Przedmiot Umowy będzie świadczony na rzecz Zamawiającego 5 miesięcy licząc od dnia 31 lipca 2018 r.</w:t>
      </w:r>
      <w:r>
        <w:t xml:space="preserve"> </w:t>
      </w:r>
    </w:p>
    <w:p w:rsidR="00871480" w:rsidRPr="00CC05A9" w:rsidRDefault="00871480" w:rsidP="00871480">
      <w:pPr>
        <w:ind w:left="360"/>
        <w:contextualSpacing/>
        <w:jc w:val="both"/>
      </w:pPr>
    </w:p>
    <w:p w:rsidR="00871480" w:rsidRPr="00CC05A9" w:rsidRDefault="00871480" w:rsidP="00871480">
      <w:pPr>
        <w:jc w:val="center"/>
        <w:outlineLvl w:val="0"/>
        <w:rPr>
          <w:b/>
        </w:rPr>
      </w:pPr>
      <w:r w:rsidRPr="00CC05A9">
        <w:rPr>
          <w:b/>
        </w:rPr>
        <w:t>§ 4.</w:t>
      </w:r>
    </w:p>
    <w:p w:rsidR="00871480" w:rsidRPr="00CC05A9" w:rsidRDefault="00871480" w:rsidP="00871480">
      <w:pPr>
        <w:jc w:val="center"/>
        <w:outlineLvl w:val="0"/>
        <w:rPr>
          <w:b/>
          <w:bCs/>
        </w:rPr>
      </w:pPr>
      <w:r w:rsidRPr="00CC05A9">
        <w:rPr>
          <w:b/>
          <w:bCs/>
        </w:rPr>
        <w:t>Obowiązki Wykonawcy - postanowienia ogólne</w:t>
      </w:r>
    </w:p>
    <w:p w:rsidR="00871480" w:rsidRPr="00CC05A9" w:rsidRDefault="00871480" w:rsidP="00871480">
      <w:pPr>
        <w:numPr>
          <w:ilvl w:val="0"/>
          <w:numId w:val="33"/>
        </w:numPr>
        <w:spacing w:line="276" w:lineRule="auto"/>
        <w:ind w:left="426" w:hanging="426"/>
        <w:contextualSpacing/>
        <w:jc w:val="both"/>
        <w:outlineLvl w:val="0"/>
      </w:pPr>
      <w:r w:rsidRPr="00CC05A9">
        <w:t xml:space="preserve">Wykonawca wykona Przedmiot Umowy zgodnie z Umową. </w:t>
      </w:r>
    </w:p>
    <w:p w:rsidR="00871480" w:rsidRPr="00CC05A9" w:rsidRDefault="00871480" w:rsidP="00871480">
      <w:pPr>
        <w:numPr>
          <w:ilvl w:val="0"/>
          <w:numId w:val="33"/>
        </w:numPr>
        <w:spacing w:line="276" w:lineRule="auto"/>
        <w:ind w:left="426" w:hanging="426"/>
        <w:contextualSpacing/>
        <w:jc w:val="both"/>
        <w:outlineLvl w:val="0"/>
      </w:pPr>
      <w:r w:rsidRPr="00CC05A9">
        <w:t>Wykonawca wykona Przedmiot Umowy z najwyższą starannością, uwzględniającą zawodowy charakter wykonywanej działalności i w sposób umożliwiający jego prawidłowe użytkowanie.</w:t>
      </w:r>
    </w:p>
    <w:p w:rsidR="00871480" w:rsidRPr="00CC05A9" w:rsidRDefault="00871480" w:rsidP="00871480">
      <w:pPr>
        <w:numPr>
          <w:ilvl w:val="0"/>
          <w:numId w:val="33"/>
        </w:numPr>
        <w:spacing w:line="276" w:lineRule="auto"/>
        <w:ind w:left="426" w:hanging="426"/>
        <w:contextualSpacing/>
        <w:jc w:val="both"/>
        <w:outlineLvl w:val="0"/>
      </w:pPr>
      <w:r w:rsidRPr="00CC05A9">
        <w:t xml:space="preserve">W przypadku niewykonywania lub nienależytego wykonania Umowy przez Wykonawcę, Zamawiający może odstąpić od Umowy na warunkach określonych w Umowie. Zamawiający może także, bez konieczności uzyskiwania upoważnienia sądu, powierzyć wykonanie </w:t>
      </w:r>
      <w:r>
        <w:t xml:space="preserve">Umowy </w:t>
      </w:r>
      <w:r w:rsidRPr="00CC05A9">
        <w:t>osobom trzecim na koszt i ryzyko Wykonawcy, przy czym rozliczenie tych kosztów może nastąpić poprzez ich potrącenie z Wynagrodzenia.</w:t>
      </w:r>
    </w:p>
    <w:p w:rsidR="00871480" w:rsidRPr="00CC05A9" w:rsidRDefault="00871480" w:rsidP="00871480">
      <w:pPr>
        <w:numPr>
          <w:ilvl w:val="0"/>
          <w:numId w:val="33"/>
        </w:numPr>
        <w:spacing w:line="276" w:lineRule="auto"/>
        <w:ind w:left="426" w:hanging="426"/>
        <w:contextualSpacing/>
        <w:jc w:val="both"/>
        <w:outlineLvl w:val="0"/>
      </w:pPr>
      <w:r w:rsidRPr="00CC05A9">
        <w:lastRenderedPageBreak/>
        <w:t xml:space="preserve">Wykonawca oświadcza, że dysponuje odpowiednim potencjałem technicznym, finansowym, kadrowym, organizacyjnym oraz uprawnieniami, wiedzą i doświadczeniem, pozwalającym na należyte zrealizowanie Przedmiotu Umowy. </w:t>
      </w:r>
    </w:p>
    <w:p w:rsidR="00871480" w:rsidRPr="00CC05A9" w:rsidRDefault="00871480" w:rsidP="00871480">
      <w:pPr>
        <w:numPr>
          <w:ilvl w:val="0"/>
          <w:numId w:val="33"/>
        </w:numPr>
        <w:spacing w:line="276" w:lineRule="auto"/>
        <w:ind w:left="426" w:hanging="426"/>
        <w:contextualSpacing/>
        <w:jc w:val="both"/>
        <w:outlineLvl w:val="0"/>
      </w:pPr>
      <w:r w:rsidRPr="00CC05A9">
        <w:t>Wykonawca, w celu wypełniania obowiązków wynikających z Umowy, zobowiązany jest umożliwić przedstawicielowi Zamawiającego wgląd do dokumentów przygotowanych w ramach realizacji Umowy, a także zobowiązany jest udzielić Zamawiającemu wyczerpujących wyjaśnień dotyczących Przedmiotu Umowy (nie później aniżeli w terminie 3 dni roboczych od zgłoszenia takiego żądania).</w:t>
      </w:r>
    </w:p>
    <w:p w:rsidR="00871480" w:rsidRPr="00CC05A9" w:rsidRDefault="00871480" w:rsidP="00871480">
      <w:pPr>
        <w:numPr>
          <w:ilvl w:val="0"/>
          <w:numId w:val="33"/>
        </w:numPr>
        <w:spacing w:line="276" w:lineRule="auto"/>
        <w:ind w:left="426" w:hanging="426"/>
        <w:contextualSpacing/>
        <w:jc w:val="both"/>
        <w:outlineLvl w:val="0"/>
      </w:pPr>
      <w:r w:rsidRPr="00CC05A9">
        <w:t>Wykonawca zapewni Zamawiającemu dostęp do Kanalizacji Pierwotnej oraz Wtórnej na warunkach określonych w Opisie Przedmiotu Zamówienia, stanowiącym Załącznik nr 1 do Umowy.</w:t>
      </w:r>
    </w:p>
    <w:p w:rsidR="00871480" w:rsidRPr="00CC05A9" w:rsidRDefault="00871480" w:rsidP="00871480">
      <w:pPr>
        <w:jc w:val="center"/>
        <w:outlineLvl w:val="0"/>
        <w:rPr>
          <w:b/>
          <w:bCs/>
        </w:rPr>
      </w:pPr>
      <w:r w:rsidRPr="00CC05A9">
        <w:rPr>
          <w:b/>
          <w:bCs/>
        </w:rPr>
        <w:t>§5.</w:t>
      </w:r>
    </w:p>
    <w:p w:rsidR="00871480" w:rsidRPr="00CC05A9" w:rsidRDefault="00871480" w:rsidP="00871480">
      <w:pPr>
        <w:jc w:val="center"/>
        <w:outlineLvl w:val="0"/>
        <w:rPr>
          <w:b/>
          <w:bCs/>
        </w:rPr>
      </w:pPr>
      <w:r w:rsidRPr="00CC05A9">
        <w:rPr>
          <w:b/>
          <w:bCs/>
        </w:rPr>
        <w:t>Odbiór przedmiotu Umowy</w:t>
      </w:r>
    </w:p>
    <w:p w:rsidR="00871480" w:rsidRPr="00CC05A9" w:rsidRDefault="00871480" w:rsidP="00871480">
      <w:pPr>
        <w:numPr>
          <w:ilvl w:val="0"/>
          <w:numId w:val="22"/>
        </w:numPr>
        <w:spacing w:line="276" w:lineRule="auto"/>
        <w:ind w:left="426" w:hanging="426"/>
        <w:contextualSpacing/>
        <w:jc w:val="both"/>
        <w:outlineLvl w:val="0"/>
      </w:pPr>
      <w:r w:rsidRPr="00CC05A9">
        <w:t xml:space="preserve">Usługa świadczona w danym miesiącu kalendarzowym realizacji Umowy, będzie uważana za wykonaną w przypadku gdy Zamawiający dokona jej odbioru. </w:t>
      </w:r>
      <w:r>
        <w:t xml:space="preserve">Po upływie każdego miesiąca Wykonawca przekazuje Zamawiającemu przygotowany Miesięczny Protokół Odbioru Usługi za dany miesiąc. Potwierdzenie należytego wykonania Umowy w danym miesiącu kalendarzowym następuje poprzez </w:t>
      </w:r>
      <w:r w:rsidRPr="00CC05A9">
        <w:t>podpisan</w:t>
      </w:r>
      <w:r>
        <w:t xml:space="preserve">ie </w:t>
      </w:r>
      <w:r w:rsidRPr="00CC05A9">
        <w:t>bez zastrzeżeń przez osobę uprawnioną ze strony Zamawiającego</w:t>
      </w:r>
      <w:r>
        <w:t xml:space="preserve"> Miesięcznego Protokołu Odbioru Usługi</w:t>
      </w:r>
      <w:r w:rsidRPr="00CC05A9">
        <w:t>. Odbiór Usługi powinien nastąpić w terminie 7 Dni roboczych od daty przekazania Zamawiającemu przez Wykonawcę protokołu odbioru. Wzór protokołu odbioru stanowi Załącznik nr 2 do Umowy.</w:t>
      </w:r>
    </w:p>
    <w:p w:rsidR="00871480" w:rsidRPr="00CC05A9" w:rsidRDefault="00871480" w:rsidP="00871480">
      <w:pPr>
        <w:numPr>
          <w:ilvl w:val="0"/>
          <w:numId w:val="22"/>
        </w:numPr>
        <w:spacing w:line="276" w:lineRule="auto"/>
        <w:ind w:left="426" w:hanging="426"/>
        <w:contextualSpacing/>
        <w:jc w:val="both"/>
        <w:outlineLvl w:val="0"/>
      </w:pPr>
      <w:r w:rsidRPr="00CC05A9">
        <w:t xml:space="preserve">Dokonanie czynności Odbioru Usługi nie wyłącza bądź ogranicza możliwości dochodzenia odszkodowania bądź kar umownych od Wykonawcy w okresie późniejszym. </w:t>
      </w:r>
    </w:p>
    <w:p w:rsidR="00871480" w:rsidRPr="00CC05A9" w:rsidRDefault="00871480" w:rsidP="00871480">
      <w:pPr>
        <w:jc w:val="both"/>
        <w:outlineLvl w:val="0"/>
        <w:rPr>
          <w:b/>
          <w:bCs/>
        </w:rPr>
      </w:pPr>
    </w:p>
    <w:p w:rsidR="00871480" w:rsidRPr="00CC05A9" w:rsidRDefault="00871480" w:rsidP="00871480">
      <w:pPr>
        <w:jc w:val="center"/>
        <w:outlineLvl w:val="0"/>
        <w:rPr>
          <w:b/>
          <w:bCs/>
        </w:rPr>
      </w:pPr>
      <w:r w:rsidRPr="00CC05A9">
        <w:rPr>
          <w:b/>
          <w:bCs/>
        </w:rPr>
        <w:t>§6.</w:t>
      </w:r>
    </w:p>
    <w:p w:rsidR="00871480" w:rsidRPr="00CC05A9" w:rsidRDefault="00871480" w:rsidP="00871480">
      <w:pPr>
        <w:jc w:val="center"/>
        <w:outlineLvl w:val="0"/>
        <w:rPr>
          <w:b/>
          <w:bCs/>
        </w:rPr>
      </w:pPr>
      <w:r w:rsidRPr="00CC05A9">
        <w:rPr>
          <w:b/>
          <w:bCs/>
        </w:rPr>
        <w:t>Wynagrodzenie</w:t>
      </w:r>
    </w:p>
    <w:p w:rsidR="00871480" w:rsidRPr="00CC05A9" w:rsidRDefault="00871480" w:rsidP="00871480">
      <w:pPr>
        <w:numPr>
          <w:ilvl w:val="0"/>
          <w:numId w:val="23"/>
        </w:numPr>
        <w:spacing w:line="276" w:lineRule="auto"/>
        <w:ind w:left="426" w:hanging="426"/>
        <w:contextualSpacing/>
        <w:jc w:val="both"/>
        <w:outlineLvl w:val="0"/>
      </w:pPr>
      <w:r w:rsidRPr="00CC05A9">
        <w:t xml:space="preserve">Za należyte wykonanie Umowy Strony uzgadniają wynagrodzenie w łącznej wysokości ………………… zł netto (słownie: ……………………. 00/100), które zostanie powiększone o należny podatek VAT, według stawki ….% w wysokości ……………………. zł (słownie: zł), co daje kwotę brutto …………….. zł (słownie: ……………………… zł). </w:t>
      </w:r>
    </w:p>
    <w:p w:rsidR="00871480" w:rsidRPr="00CC05A9" w:rsidRDefault="00871480" w:rsidP="00871480">
      <w:pPr>
        <w:pStyle w:val="Akapitzlist"/>
        <w:numPr>
          <w:ilvl w:val="0"/>
          <w:numId w:val="23"/>
        </w:numPr>
        <w:ind w:left="426" w:hanging="426"/>
        <w:contextualSpacing/>
        <w:jc w:val="both"/>
        <w:rPr>
          <w:rFonts w:ascii="Times New Roman" w:hAnsi="Times New Roman" w:cs="Times New Roman"/>
          <w:lang w:eastAsia="pl-PL"/>
        </w:rPr>
      </w:pPr>
      <w:r w:rsidRPr="00CC05A9">
        <w:rPr>
          <w:rFonts w:ascii="Times New Roman" w:hAnsi="Times New Roman" w:cs="Times New Roman"/>
          <w:lang w:eastAsia="pl-PL"/>
        </w:rPr>
        <w:t xml:space="preserve">Wykonawca za należyte wykonanie Umowy otrzyma miesięczne wynagrodzenie ryczałtowe </w:t>
      </w:r>
      <w:r w:rsidRPr="00CC05A9">
        <w:rPr>
          <w:rFonts w:ascii="Times New Roman" w:hAnsi="Times New Roman" w:cs="Times New Roman"/>
          <w:lang w:eastAsia="pl-PL"/>
        </w:rPr>
        <w:br/>
        <w:t>w wysokości ………………. zł netto (słownie: ………………… zł) tj. brutto w wysokości …………….. zł (słownie: ………………….. zł) za każdy miesiąc realizacji Przedmiotu Umowy.</w:t>
      </w:r>
    </w:p>
    <w:p w:rsidR="00871480" w:rsidRPr="00CC05A9" w:rsidRDefault="00871480" w:rsidP="00871480">
      <w:pPr>
        <w:pStyle w:val="Akapitzlist"/>
        <w:numPr>
          <w:ilvl w:val="0"/>
          <w:numId w:val="23"/>
        </w:numPr>
        <w:ind w:left="426" w:hanging="426"/>
        <w:contextualSpacing/>
        <w:jc w:val="both"/>
        <w:rPr>
          <w:rFonts w:ascii="Times New Roman" w:hAnsi="Times New Roman" w:cs="Times New Roman"/>
          <w:lang w:eastAsia="pl-PL"/>
        </w:rPr>
      </w:pPr>
      <w:r w:rsidRPr="00CC05A9">
        <w:rPr>
          <w:rFonts w:ascii="Times New Roman" w:hAnsi="Times New Roman" w:cs="Times New Roman"/>
          <w:lang w:eastAsia="pl-PL"/>
        </w:rPr>
        <w:t>W przypadku gdy usługa będzie świadczona przez niepełny miesiąc kalendarzowy, wynagrodzenie wskazane w ust. 2 zostanie obliczone proporcjonalnie do ilości dni, w których usługa była świadczona.</w:t>
      </w:r>
    </w:p>
    <w:p w:rsidR="00871480" w:rsidRPr="002B7E32" w:rsidRDefault="00871480" w:rsidP="00871480">
      <w:pPr>
        <w:pStyle w:val="Akapitzlist"/>
        <w:numPr>
          <w:ilvl w:val="0"/>
          <w:numId w:val="23"/>
        </w:numPr>
        <w:ind w:left="426" w:hanging="426"/>
        <w:contextualSpacing/>
        <w:jc w:val="both"/>
        <w:rPr>
          <w:rFonts w:ascii="Times New Roman" w:hAnsi="Times New Roman" w:cs="Times New Roman"/>
          <w:lang w:eastAsia="pl-PL"/>
        </w:rPr>
      </w:pPr>
      <w:r w:rsidRPr="00CC05A9">
        <w:rPr>
          <w:rFonts w:ascii="Times New Roman" w:hAnsi="Times New Roman" w:cs="Times New Roman"/>
          <w:lang w:eastAsia="pl-PL"/>
        </w:rPr>
        <w:t xml:space="preserve">Wynagrodzenie określone powyżej jest ostateczne i obejmuje wszelkie koszty Wykonawcy związane z realizacją przedmiotu Umowy, w tym wszelkie opłaty i podatki (w tym podatek VAT). </w:t>
      </w:r>
    </w:p>
    <w:p w:rsidR="00871480" w:rsidRPr="00CC05A9" w:rsidRDefault="00871480" w:rsidP="00871480">
      <w:pPr>
        <w:pStyle w:val="Akapitzlist"/>
        <w:numPr>
          <w:ilvl w:val="0"/>
          <w:numId w:val="23"/>
        </w:numPr>
        <w:ind w:left="426" w:hanging="426"/>
        <w:contextualSpacing/>
        <w:jc w:val="both"/>
        <w:rPr>
          <w:rFonts w:ascii="Times New Roman" w:hAnsi="Times New Roman" w:cs="Times New Roman"/>
          <w:lang w:eastAsia="pl-PL"/>
        </w:rPr>
      </w:pPr>
      <w:r>
        <w:rPr>
          <w:rFonts w:ascii="Times New Roman" w:hAnsi="Times New Roman" w:cs="Times New Roman"/>
          <w:lang w:eastAsia="pl-PL"/>
        </w:rPr>
        <w:t xml:space="preserve">W przypadku przerwy w działaniu usługi, wynagrodzenie miesięczne ulega proporcjonalnemu zmniejszeniu o każda pełną godzinę przerwy w działaniu usługi. </w:t>
      </w:r>
    </w:p>
    <w:p w:rsidR="00871480" w:rsidRPr="00CC05A9" w:rsidRDefault="00871480" w:rsidP="00871480">
      <w:pPr>
        <w:pStyle w:val="Akapitzlist"/>
        <w:numPr>
          <w:ilvl w:val="0"/>
          <w:numId w:val="23"/>
        </w:numPr>
        <w:ind w:left="426" w:hanging="426"/>
        <w:contextualSpacing/>
        <w:jc w:val="both"/>
        <w:rPr>
          <w:rFonts w:ascii="Times New Roman" w:hAnsi="Times New Roman" w:cs="Times New Roman"/>
          <w:lang w:eastAsia="pl-PL"/>
        </w:rPr>
      </w:pPr>
      <w:r w:rsidRPr="00CC05A9">
        <w:rPr>
          <w:rFonts w:ascii="Times New Roman" w:hAnsi="Times New Roman" w:cs="Times New Roman"/>
          <w:lang w:eastAsia="pl-PL"/>
        </w:rPr>
        <w:t xml:space="preserve">Podstawą do wystawienia faktury jest zatwierdzony przez Zamawiającego </w:t>
      </w:r>
      <w:r>
        <w:rPr>
          <w:rFonts w:ascii="Times New Roman" w:hAnsi="Times New Roman" w:cs="Times New Roman"/>
          <w:lang w:eastAsia="pl-PL"/>
        </w:rPr>
        <w:t>bez zastrzeżeń Miesięczny Protokół Odbioru Usługi</w:t>
      </w:r>
      <w:r w:rsidRPr="00CC05A9">
        <w:rPr>
          <w:rFonts w:ascii="Times New Roman" w:hAnsi="Times New Roman" w:cs="Times New Roman"/>
          <w:lang w:eastAsia="pl-PL"/>
        </w:rPr>
        <w:t xml:space="preserve">. </w:t>
      </w:r>
    </w:p>
    <w:p w:rsidR="00871480" w:rsidRDefault="00871480" w:rsidP="00871480">
      <w:pPr>
        <w:numPr>
          <w:ilvl w:val="0"/>
          <w:numId w:val="23"/>
        </w:numPr>
        <w:spacing w:line="276" w:lineRule="auto"/>
        <w:contextualSpacing/>
        <w:jc w:val="both"/>
        <w:outlineLvl w:val="0"/>
      </w:pPr>
      <w:r w:rsidRPr="00354726">
        <w:lastRenderedPageBreak/>
        <w:t>Faktury będą wystawiane w terminie do 15-tego dnia miesiąca po zakończeniu danego miesiąca kalendarzowego, jednak zapłata wynagrodzenia, o którym mowa w ust. 2, nastąpi w terminie do 21 dni kalendarzowych od dnia otrzymania prawidłowo wystawionej faktury</w:t>
      </w:r>
      <w:r>
        <w:t>.</w:t>
      </w:r>
    </w:p>
    <w:p w:rsidR="00871480" w:rsidRPr="00CC05A9" w:rsidRDefault="00871480" w:rsidP="00871480">
      <w:pPr>
        <w:numPr>
          <w:ilvl w:val="0"/>
          <w:numId w:val="23"/>
        </w:numPr>
        <w:spacing w:line="276" w:lineRule="auto"/>
        <w:ind w:left="426" w:hanging="426"/>
        <w:contextualSpacing/>
        <w:jc w:val="both"/>
        <w:outlineLvl w:val="0"/>
      </w:pPr>
      <w:r w:rsidRPr="00CC05A9">
        <w:t xml:space="preserve">Zapłata wynagrodzenia nastąpi na podstawie faktury przelewem na rachunek bankowy Wykonawcy, wskazany w fakturze, w terminie 30 dni od daty otrzymania przez Zamawiającego prawidłowo wystawionej faktury. </w:t>
      </w:r>
    </w:p>
    <w:p w:rsidR="00871480" w:rsidRPr="00CC05A9" w:rsidRDefault="00871480" w:rsidP="00871480">
      <w:pPr>
        <w:numPr>
          <w:ilvl w:val="0"/>
          <w:numId w:val="23"/>
        </w:numPr>
        <w:spacing w:line="276" w:lineRule="auto"/>
        <w:ind w:left="426" w:hanging="426"/>
        <w:contextualSpacing/>
        <w:jc w:val="both"/>
        <w:outlineLvl w:val="0"/>
      </w:pPr>
      <w:r w:rsidRPr="00CC05A9">
        <w:t>Za dzień dokonania płatności przyjmuje się dzień obciążenia rachunku bankowego Zamawiającego.</w:t>
      </w:r>
    </w:p>
    <w:p w:rsidR="00871480" w:rsidRPr="00CC05A9" w:rsidRDefault="00871480" w:rsidP="00871480">
      <w:pPr>
        <w:jc w:val="both"/>
        <w:outlineLvl w:val="0"/>
        <w:rPr>
          <w:b/>
          <w:bCs/>
        </w:rPr>
      </w:pPr>
    </w:p>
    <w:p w:rsidR="00871480" w:rsidRPr="00CC05A9" w:rsidRDefault="00871480" w:rsidP="00871480">
      <w:pPr>
        <w:jc w:val="center"/>
        <w:outlineLvl w:val="0"/>
        <w:rPr>
          <w:b/>
          <w:bCs/>
        </w:rPr>
      </w:pPr>
      <w:r w:rsidRPr="00CC05A9">
        <w:rPr>
          <w:b/>
          <w:bCs/>
        </w:rPr>
        <w:t>§7.</w:t>
      </w:r>
    </w:p>
    <w:p w:rsidR="00871480" w:rsidRPr="00CC05A9" w:rsidRDefault="00871480" w:rsidP="00871480">
      <w:pPr>
        <w:jc w:val="center"/>
        <w:outlineLvl w:val="0"/>
        <w:rPr>
          <w:b/>
          <w:bCs/>
        </w:rPr>
      </w:pPr>
      <w:r w:rsidRPr="00CC05A9">
        <w:rPr>
          <w:b/>
          <w:bCs/>
        </w:rPr>
        <w:t>Kary umowne</w:t>
      </w:r>
    </w:p>
    <w:p w:rsidR="00871480" w:rsidRPr="00CC05A9" w:rsidRDefault="00871480" w:rsidP="00871480">
      <w:pPr>
        <w:numPr>
          <w:ilvl w:val="0"/>
          <w:numId w:val="25"/>
        </w:numPr>
        <w:suppressAutoHyphens/>
        <w:spacing w:line="276" w:lineRule="auto"/>
        <w:ind w:left="426" w:hanging="426"/>
        <w:jc w:val="both"/>
        <w:outlineLvl w:val="0"/>
      </w:pPr>
      <w:r w:rsidRPr="00CC05A9">
        <w:t>W każdym przypadku, gdy w Umowie zastrzeżona jest kara umowna, Zamawiającemu przysługuje zawsze prawo żądania odszkodowania przewyższającego wysokość zastrzeżonej kary umownej, jeżeli poniesiona przez niego szkoda, co w szczególności dotyczy roszczeń o naprawienie szkody wynikłej z niewykonania umowy w przypadku odstąpienia od Umowy w całości lub w części.</w:t>
      </w:r>
    </w:p>
    <w:p w:rsidR="00871480" w:rsidRDefault="00871480" w:rsidP="00871480">
      <w:pPr>
        <w:numPr>
          <w:ilvl w:val="0"/>
          <w:numId w:val="25"/>
        </w:numPr>
        <w:suppressAutoHyphens/>
        <w:spacing w:line="276" w:lineRule="auto"/>
        <w:ind w:left="426" w:hanging="426"/>
        <w:jc w:val="both"/>
        <w:outlineLvl w:val="0"/>
      </w:pPr>
      <w:r w:rsidRPr="00CC05A9">
        <w:t>Zamawiający może żądać od Wykonawcy zapłaty kar umownych za odstąpienie lub rozwiązanie Umowy przez Zamawiającego lub przez Wykonawcę z przyczyn, za które Wykonawca ponosi odpowiedzialność w wysokości 20% całkowitego wynagrodzenia brutto, określonego w § 6 ust. 1 Umowy.</w:t>
      </w:r>
    </w:p>
    <w:p w:rsidR="00871480" w:rsidRDefault="00871480" w:rsidP="00871480">
      <w:pPr>
        <w:numPr>
          <w:ilvl w:val="0"/>
          <w:numId w:val="25"/>
        </w:numPr>
        <w:suppressAutoHyphens/>
        <w:spacing w:line="276" w:lineRule="auto"/>
        <w:ind w:left="426" w:hanging="426"/>
        <w:jc w:val="both"/>
        <w:outlineLvl w:val="0"/>
      </w:pPr>
      <w:r w:rsidRPr="002B7E32">
        <w:t>Za każdy stwierdzony przypadek ujawnienia jakiejkolwiek informacji lub innego naruszenia bezpieczeństwa informacji, w okresi</w:t>
      </w:r>
      <w:r>
        <w:t xml:space="preserve">e obowiązywania Umowy, jak też </w:t>
      </w:r>
      <w:r w:rsidRPr="002B7E32">
        <w:t xml:space="preserve">i po jej wygaśnięciu lub rozwiązaniu, Wykonawca zapłaci Zamawiającemu karę umowną w wysokości 10% wynagrodzenia brutto, o którym mowa w § </w:t>
      </w:r>
      <w:r>
        <w:t>6</w:t>
      </w:r>
      <w:r w:rsidRPr="002B7E32">
        <w:t xml:space="preserve"> ust. 1 Umowy. </w:t>
      </w:r>
    </w:p>
    <w:p w:rsidR="00871480" w:rsidRPr="002B7E32" w:rsidRDefault="00871480" w:rsidP="00871480">
      <w:pPr>
        <w:numPr>
          <w:ilvl w:val="0"/>
          <w:numId w:val="25"/>
        </w:numPr>
        <w:suppressAutoHyphens/>
        <w:spacing w:line="276" w:lineRule="auto"/>
        <w:ind w:left="426" w:hanging="426"/>
        <w:jc w:val="both"/>
        <w:outlineLvl w:val="0"/>
      </w:pPr>
      <w:r w:rsidRPr="00D67CD7">
        <w:t xml:space="preserve">Wykonawca zapłaci Zamawiającemu karę umowną w wysokości </w:t>
      </w:r>
      <w:r>
        <w:t>500,00 zł za każdą pełną godzinę przerwy w działaniu usługi</w:t>
      </w:r>
      <w:r w:rsidRPr="00D67CD7">
        <w:t>.</w:t>
      </w:r>
    </w:p>
    <w:p w:rsidR="00871480" w:rsidRPr="00CC05A9" w:rsidRDefault="00871480" w:rsidP="00871480">
      <w:pPr>
        <w:numPr>
          <w:ilvl w:val="0"/>
          <w:numId w:val="25"/>
        </w:numPr>
        <w:suppressAutoHyphens/>
        <w:spacing w:line="276" w:lineRule="auto"/>
        <w:ind w:left="426" w:hanging="426"/>
        <w:jc w:val="both"/>
        <w:outlineLvl w:val="0"/>
      </w:pPr>
      <w:r w:rsidRPr="00CC05A9">
        <w:t>Zamawiający może żądać od Wykonawcy zapłaty kar umownych za każdorazowy brak dostępu do Kanalizacji Pierwotnej oraz Wtórnej w wysokości 1% całkowitego wynagrodzenia brutto, określonego w § 6 ust. 1 Umowy.</w:t>
      </w:r>
    </w:p>
    <w:p w:rsidR="00871480" w:rsidRPr="00CC05A9" w:rsidRDefault="00871480" w:rsidP="00871480">
      <w:pPr>
        <w:numPr>
          <w:ilvl w:val="0"/>
          <w:numId w:val="25"/>
        </w:numPr>
        <w:suppressAutoHyphens/>
        <w:spacing w:line="276" w:lineRule="auto"/>
        <w:ind w:left="426" w:hanging="426"/>
        <w:jc w:val="both"/>
        <w:outlineLvl w:val="0"/>
      </w:pPr>
      <w:r w:rsidRPr="00CC05A9">
        <w:t>Kary umowne nie są naliczane za okres spowodowany wyłącznie przez:</w:t>
      </w:r>
    </w:p>
    <w:p w:rsidR="00871480" w:rsidRPr="00CC05A9" w:rsidRDefault="00871480" w:rsidP="00871480">
      <w:pPr>
        <w:numPr>
          <w:ilvl w:val="0"/>
          <w:numId w:val="24"/>
        </w:numPr>
        <w:suppressAutoHyphens/>
        <w:spacing w:line="276" w:lineRule="auto"/>
        <w:ind w:left="709" w:hanging="436"/>
        <w:jc w:val="both"/>
        <w:outlineLvl w:val="0"/>
      </w:pPr>
      <w:r w:rsidRPr="00CC05A9">
        <w:t>Siłę Wyższą,</w:t>
      </w:r>
    </w:p>
    <w:p w:rsidR="00871480" w:rsidRPr="007E3ADD" w:rsidRDefault="00871480" w:rsidP="00871480">
      <w:pPr>
        <w:numPr>
          <w:ilvl w:val="0"/>
          <w:numId w:val="24"/>
        </w:numPr>
        <w:suppressAutoHyphens/>
        <w:spacing w:line="276" w:lineRule="auto"/>
        <w:ind w:left="709" w:hanging="436"/>
        <w:jc w:val="both"/>
        <w:outlineLvl w:val="0"/>
      </w:pPr>
      <w:r w:rsidRPr="00CC05A9">
        <w:t>okoliczności będące następstwem działania lub zaniechania Zamawiającego lub osoby, za którą Zamawiający ponosi odpowiedzialność jak za własne działania lub zaniechania</w:t>
      </w:r>
      <w:r w:rsidRPr="007E3ADD">
        <w:t>.</w:t>
      </w:r>
    </w:p>
    <w:p w:rsidR="00871480" w:rsidRPr="00CC05A9" w:rsidRDefault="00871480" w:rsidP="00871480">
      <w:pPr>
        <w:suppressAutoHyphens/>
        <w:ind w:left="426" w:hanging="11"/>
        <w:jc w:val="both"/>
        <w:outlineLvl w:val="0"/>
      </w:pPr>
      <w:r w:rsidRPr="00CC05A9">
        <w:t xml:space="preserve">Ciężar dowodu </w:t>
      </w:r>
      <w:r>
        <w:t xml:space="preserve">ww. </w:t>
      </w:r>
      <w:r w:rsidRPr="00CC05A9">
        <w:t>okoliczności spowodowania przez nie opóźnienia oraz długości takiego opóźnienia spoczywa na Wykonawcy.</w:t>
      </w:r>
    </w:p>
    <w:p w:rsidR="00871480" w:rsidRPr="00CC05A9" w:rsidRDefault="00871480" w:rsidP="00871480">
      <w:pPr>
        <w:numPr>
          <w:ilvl w:val="0"/>
          <w:numId w:val="25"/>
        </w:numPr>
        <w:suppressAutoHyphens/>
        <w:spacing w:line="276" w:lineRule="auto"/>
        <w:ind w:left="426" w:hanging="426"/>
        <w:jc w:val="both"/>
        <w:outlineLvl w:val="0"/>
      </w:pPr>
      <w:r w:rsidRPr="00CC05A9">
        <w:t xml:space="preserve">W razie odstąpienia lub wypowiedzenia Umowy Zamawiający, niezależnie od naliczenia kary umownej, o której mowa w ust. 2, jak również niezależnie od przyczyn odstąpienia lub wypowiedzenia, zachowuje prawo żądania wszystkich kar umownych należnych do dnia odstąpienia lub wypowiedzenia. </w:t>
      </w:r>
    </w:p>
    <w:p w:rsidR="00871480" w:rsidRPr="00CC05A9" w:rsidRDefault="00871480" w:rsidP="00871480">
      <w:pPr>
        <w:numPr>
          <w:ilvl w:val="0"/>
          <w:numId w:val="25"/>
        </w:numPr>
        <w:suppressAutoHyphens/>
        <w:spacing w:line="276" w:lineRule="auto"/>
        <w:ind w:left="426" w:hanging="426"/>
        <w:jc w:val="both"/>
        <w:outlineLvl w:val="0"/>
      </w:pPr>
      <w:r w:rsidRPr="00CC05A9">
        <w:t xml:space="preserve">Zamawiającemu przysługuje prawo sumowania (kumulowania) kar umownych naliczonych </w:t>
      </w:r>
      <w:r w:rsidRPr="00CC05A9">
        <w:br/>
        <w:t xml:space="preserve">z różnych tytułów, jak i w ramach tytułów za ich poszczególne przypadki, co obejmuje </w:t>
      </w:r>
      <w:r w:rsidRPr="00CC05A9">
        <w:br/>
        <w:t xml:space="preserve">w szczególności kary umowne wskazane w Umowie. </w:t>
      </w:r>
    </w:p>
    <w:p w:rsidR="00871480" w:rsidRPr="00CC05A9" w:rsidRDefault="00871480" w:rsidP="00871480">
      <w:pPr>
        <w:numPr>
          <w:ilvl w:val="0"/>
          <w:numId w:val="25"/>
        </w:numPr>
        <w:suppressAutoHyphens/>
        <w:spacing w:line="276" w:lineRule="auto"/>
        <w:ind w:left="426" w:hanging="426"/>
        <w:jc w:val="both"/>
        <w:outlineLvl w:val="0"/>
      </w:pPr>
      <w:r w:rsidRPr="00CC05A9">
        <w:lastRenderedPageBreak/>
        <w:t xml:space="preserve">Zamawiający informuje Wykonawcę o ustaleniu kary umownej, podając jej wysokość poprzez przesłanie odpowiedniej noty obciążeniowej do Wykonawcy. </w:t>
      </w:r>
    </w:p>
    <w:p w:rsidR="00871480" w:rsidRPr="00CC05A9" w:rsidRDefault="00871480" w:rsidP="00871480">
      <w:pPr>
        <w:numPr>
          <w:ilvl w:val="0"/>
          <w:numId w:val="25"/>
        </w:numPr>
        <w:suppressAutoHyphens/>
        <w:spacing w:line="276" w:lineRule="auto"/>
        <w:ind w:left="426" w:hanging="426"/>
        <w:jc w:val="both"/>
        <w:outlineLvl w:val="0"/>
      </w:pPr>
      <w:r w:rsidRPr="00CC05A9">
        <w:t xml:space="preserve">Zamawiającemu przysługuje prawo potrącenia kar umownych z Wynagrodzenia, jak również </w:t>
      </w:r>
      <w:r w:rsidRPr="00CC05A9">
        <w:br/>
        <w:t xml:space="preserve">z innych wierzytelności wobec Wykonawcy. </w:t>
      </w:r>
    </w:p>
    <w:p w:rsidR="00871480" w:rsidRPr="00CC05A9" w:rsidRDefault="00871480" w:rsidP="00871480">
      <w:pPr>
        <w:jc w:val="both"/>
        <w:outlineLvl w:val="0"/>
      </w:pPr>
    </w:p>
    <w:p w:rsidR="00871480" w:rsidRPr="00CC05A9" w:rsidRDefault="00871480" w:rsidP="00871480">
      <w:pPr>
        <w:jc w:val="center"/>
        <w:outlineLvl w:val="0"/>
        <w:rPr>
          <w:b/>
          <w:bCs/>
        </w:rPr>
      </w:pPr>
      <w:r w:rsidRPr="00CC05A9">
        <w:rPr>
          <w:b/>
          <w:bCs/>
        </w:rPr>
        <w:t>§8.</w:t>
      </w:r>
    </w:p>
    <w:p w:rsidR="00871480" w:rsidRPr="00CC05A9" w:rsidRDefault="00871480" w:rsidP="00871480">
      <w:pPr>
        <w:jc w:val="center"/>
        <w:outlineLvl w:val="0"/>
        <w:rPr>
          <w:b/>
          <w:bCs/>
        </w:rPr>
      </w:pPr>
      <w:r w:rsidRPr="00CC05A9">
        <w:rPr>
          <w:b/>
          <w:bCs/>
        </w:rPr>
        <w:t>Odstąpienie od Umowy</w:t>
      </w:r>
    </w:p>
    <w:p w:rsidR="00871480" w:rsidRPr="00C53F02" w:rsidRDefault="00871480" w:rsidP="00871480">
      <w:pPr>
        <w:numPr>
          <w:ilvl w:val="0"/>
          <w:numId w:val="36"/>
        </w:numPr>
        <w:tabs>
          <w:tab w:val="clear" w:pos="720"/>
          <w:tab w:val="num" w:pos="-7513"/>
        </w:tabs>
        <w:suppressAutoHyphens/>
        <w:spacing w:line="276" w:lineRule="auto"/>
        <w:ind w:left="426" w:hanging="426"/>
        <w:jc w:val="both"/>
      </w:pPr>
      <w:r w:rsidRPr="00C53F02">
        <w:rPr>
          <w:color w:val="000000"/>
          <w:spacing w:val="4"/>
        </w:rPr>
        <w:t>Niezależnie</w:t>
      </w:r>
      <w:r w:rsidRPr="00C53F02">
        <w:t xml:space="preserve"> od przesłanek określonych przepisami prawa oraz innych przesłanek określonych w Umowie, Zamawiający jest uprawniony do odstąpienia od Umowy z przyczyn leżących po stronie Wykonawcy w przypadku, gdy Wykonawca naruszył którekolwiek ze swoich zobowiązań i nie zaprzestał naruszeń w terminie wyznaczonym na piśmie przez Zamawiającego. Wezwanie musi być dokonane w formie pisemnej i doręczone za pośrednictwem listu poleconego.</w:t>
      </w:r>
    </w:p>
    <w:p w:rsidR="00871480" w:rsidRPr="00CC05A9" w:rsidRDefault="00871480" w:rsidP="00871480">
      <w:pPr>
        <w:numPr>
          <w:ilvl w:val="0"/>
          <w:numId w:val="36"/>
        </w:numPr>
        <w:tabs>
          <w:tab w:val="clear" w:pos="720"/>
          <w:tab w:val="num" w:pos="-7513"/>
        </w:tabs>
        <w:suppressAutoHyphens/>
        <w:spacing w:line="276" w:lineRule="auto"/>
        <w:ind w:left="426" w:hanging="426"/>
        <w:jc w:val="both"/>
      </w:pPr>
      <w:r w:rsidRPr="00C53F02">
        <w:t>Zamawiającemu przysługuje prawo do odstąpienia od Umowy z przyczyn leżących p</w:t>
      </w:r>
      <w:r w:rsidRPr="00CC05A9">
        <w:t>o stronie Wykonawcy w przypadku gdy:</w:t>
      </w:r>
    </w:p>
    <w:p w:rsidR="00871480" w:rsidRPr="00CC05A9" w:rsidRDefault="00871480" w:rsidP="00871480">
      <w:pPr>
        <w:numPr>
          <w:ilvl w:val="0"/>
          <w:numId w:val="27"/>
        </w:numPr>
        <w:autoSpaceDE w:val="0"/>
        <w:autoSpaceDN w:val="0"/>
        <w:adjustRightInd w:val="0"/>
        <w:spacing w:line="276" w:lineRule="auto"/>
        <w:ind w:left="709" w:hanging="425"/>
        <w:jc w:val="both"/>
        <w:outlineLvl w:val="0"/>
      </w:pPr>
      <w:r w:rsidRPr="00CC05A9">
        <w:t>Wykonawca nie rozpoczął realizacji przedmiotu Umowy bez uzasadnionych przyczyn i nie wykonuje Umowy w ustalonym terminie,</w:t>
      </w:r>
    </w:p>
    <w:p w:rsidR="00871480" w:rsidRPr="00CC05A9" w:rsidRDefault="00871480" w:rsidP="00871480">
      <w:pPr>
        <w:numPr>
          <w:ilvl w:val="0"/>
          <w:numId w:val="27"/>
        </w:numPr>
        <w:autoSpaceDE w:val="0"/>
        <w:autoSpaceDN w:val="0"/>
        <w:adjustRightInd w:val="0"/>
        <w:spacing w:line="276" w:lineRule="auto"/>
        <w:ind w:left="709" w:hanging="425"/>
        <w:jc w:val="both"/>
        <w:outlineLvl w:val="0"/>
      </w:pPr>
      <w:r w:rsidRPr="00CC05A9">
        <w:t>w innych przypadkach niewykonania lub nienależytego wykonania Umowy pomimo bezskutecznego wezwania do usunięcia stwierdzonych uchybień i wskazania przez Zamawiającego terminu ich usunięcia,</w:t>
      </w:r>
    </w:p>
    <w:p w:rsidR="00871480" w:rsidRPr="00CC05A9" w:rsidRDefault="00871480" w:rsidP="00871480">
      <w:pPr>
        <w:numPr>
          <w:ilvl w:val="0"/>
          <w:numId w:val="27"/>
        </w:numPr>
        <w:autoSpaceDE w:val="0"/>
        <w:autoSpaceDN w:val="0"/>
        <w:adjustRightInd w:val="0"/>
        <w:spacing w:line="276" w:lineRule="auto"/>
        <w:ind w:left="709" w:hanging="425"/>
        <w:jc w:val="both"/>
        <w:outlineLvl w:val="0"/>
      </w:pPr>
      <w:r w:rsidRPr="00CC05A9">
        <w:t xml:space="preserve">nastąpiła jakakolwiek zmiana organizacyjna powodująca zmianę formy prawnej lub formy organizacyjnej Wykonawcy, utrudniająca lub uniemożliwiająca wykonanie Umowy, </w:t>
      </w:r>
    </w:p>
    <w:p w:rsidR="00871480" w:rsidRPr="00CC05A9" w:rsidRDefault="00871480" w:rsidP="00871480">
      <w:pPr>
        <w:numPr>
          <w:ilvl w:val="0"/>
          <w:numId w:val="27"/>
        </w:numPr>
        <w:autoSpaceDE w:val="0"/>
        <w:autoSpaceDN w:val="0"/>
        <w:adjustRightInd w:val="0"/>
        <w:spacing w:line="276" w:lineRule="auto"/>
        <w:ind w:left="709" w:hanging="425"/>
        <w:jc w:val="both"/>
        <w:outlineLvl w:val="0"/>
      </w:pPr>
      <w:r w:rsidRPr="00CC05A9">
        <w:t>w przypadku otwarcia likwidacji lub zaistnienia niewypłacalności Wykonawcy,</w:t>
      </w:r>
    </w:p>
    <w:p w:rsidR="00871480" w:rsidRPr="00CC05A9" w:rsidRDefault="00871480" w:rsidP="00871480">
      <w:pPr>
        <w:numPr>
          <w:ilvl w:val="0"/>
          <w:numId w:val="27"/>
        </w:numPr>
        <w:autoSpaceDE w:val="0"/>
        <w:autoSpaceDN w:val="0"/>
        <w:adjustRightInd w:val="0"/>
        <w:spacing w:line="276" w:lineRule="auto"/>
        <w:ind w:left="709" w:hanging="425"/>
        <w:jc w:val="both"/>
        <w:outlineLvl w:val="0"/>
      </w:pPr>
      <w:r w:rsidRPr="00CC05A9">
        <w:t>w przypadku wydania sądowego nakazu zajęcia majątku Wykonawcy.</w:t>
      </w:r>
    </w:p>
    <w:p w:rsidR="00871480" w:rsidRPr="00C53F02" w:rsidRDefault="00871480" w:rsidP="00871480">
      <w:pPr>
        <w:numPr>
          <w:ilvl w:val="0"/>
          <w:numId w:val="36"/>
        </w:numPr>
        <w:tabs>
          <w:tab w:val="clear" w:pos="720"/>
        </w:tabs>
        <w:spacing w:line="276" w:lineRule="auto"/>
        <w:ind w:left="426" w:hanging="426"/>
        <w:jc w:val="both"/>
      </w:pPr>
      <w:r w:rsidRPr="00C53F02">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całości lub w części w terminie 30 dni od dnia powzięcia wiadomości o tych okolicznościach. W takim przypadku Wykonawcy przysługuje wynagrodzenie należne z tytułu wykonania części Umowy potwierdzonej protokołem odbioru bez zastrzeżeń podpisanym przez Zamawiającego.</w:t>
      </w:r>
    </w:p>
    <w:p w:rsidR="00871480" w:rsidRPr="00C53F02" w:rsidRDefault="00871480" w:rsidP="00871480">
      <w:pPr>
        <w:numPr>
          <w:ilvl w:val="0"/>
          <w:numId w:val="36"/>
        </w:numPr>
        <w:tabs>
          <w:tab w:val="clear" w:pos="720"/>
          <w:tab w:val="num" w:pos="-7513"/>
        </w:tabs>
        <w:suppressAutoHyphens/>
        <w:spacing w:line="276" w:lineRule="auto"/>
        <w:ind w:left="426" w:hanging="426"/>
        <w:jc w:val="both"/>
      </w:pPr>
      <w:r w:rsidRPr="00C53F02">
        <w:t>W przypadku wystąpienia okoliczności wskazanej w ust. 2 Zamawiający może odstąpić od Umowy w terminie 30 dni, licząc od dnia powzięcia przez Zamawiającego wiadomości o okolicznościach uzasadniających odstąpienie. Odstąpienie od Umowy następuje w formie pisemnej pod rygorem nieważności, ze wskazaniem podstawy odstąpienia.</w:t>
      </w:r>
    </w:p>
    <w:p w:rsidR="00871480" w:rsidRPr="0018152C" w:rsidRDefault="00871480" w:rsidP="00871480">
      <w:pPr>
        <w:numPr>
          <w:ilvl w:val="0"/>
          <w:numId w:val="36"/>
        </w:numPr>
        <w:tabs>
          <w:tab w:val="clear" w:pos="720"/>
          <w:tab w:val="num" w:pos="-7513"/>
        </w:tabs>
        <w:suppressAutoHyphens/>
        <w:spacing w:line="276" w:lineRule="auto"/>
        <w:ind w:left="426" w:hanging="426"/>
        <w:jc w:val="both"/>
      </w:pPr>
      <w:r w:rsidRPr="00C53F02">
        <w:t xml:space="preserve">Odstąpienie od Umowy ma skutek od dnia złożenia oświadczenia o odstąpieniu. </w:t>
      </w:r>
      <w:r w:rsidRPr="00C53F02">
        <w:br/>
        <w:t xml:space="preserve">W przypadku odstąpienia od Umowy, Zamawiający nie traci prawa do żądania należnych kar umownych i odszkodowań. </w:t>
      </w:r>
    </w:p>
    <w:p w:rsidR="00871480" w:rsidRPr="00CC05A9" w:rsidRDefault="00871480" w:rsidP="00871480">
      <w:pPr>
        <w:autoSpaceDE w:val="0"/>
        <w:autoSpaceDN w:val="0"/>
        <w:adjustRightInd w:val="0"/>
        <w:ind w:left="284"/>
        <w:jc w:val="both"/>
      </w:pPr>
    </w:p>
    <w:p w:rsidR="00871480" w:rsidRPr="00CC05A9" w:rsidRDefault="00871480" w:rsidP="00871480">
      <w:pPr>
        <w:jc w:val="center"/>
        <w:outlineLvl w:val="0"/>
        <w:rPr>
          <w:b/>
        </w:rPr>
      </w:pPr>
      <w:r w:rsidRPr="00CC05A9">
        <w:rPr>
          <w:b/>
        </w:rPr>
        <w:t>§ 9.</w:t>
      </w:r>
    </w:p>
    <w:p w:rsidR="00871480" w:rsidRPr="00CC05A9" w:rsidRDefault="00871480" w:rsidP="00871480">
      <w:pPr>
        <w:jc w:val="center"/>
        <w:outlineLvl w:val="0"/>
        <w:rPr>
          <w:b/>
        </w:rPr>
      </w:pPr>
      <w:r w:rsidRPr="00CC05A9">
        <w:rPr>
          <w:b/>
        </w:rPr>
        <w:t>Dane kontaktowe</w:t>
      </w:r>
    </w:p>
    <w:p w:rsidR="00871480" w:rsidRPr="00CC05A9" w:rsidRDefault="00871480" w:rsidP="00871480">
      <w:pPr>
        <w:numPr>
          <w:ilvl w:val="0"/>
          <w:numId w:val="31"/>
        </w:numPr>
        <w:tabs>
          <w:tab w:val="clear" w:pos="360"/>
        </w:tabs>
        <w:spacing w:line="276" w:lineRule="auto"/>
        <w:ind w:left="426" w:hanging="426"/>
        <w:jc w:val="both"/>
        <w:outlineLvl w:val="0"/>
      </w:pPr>
      <w:r w:rsidRPr="00CC05A9">
        <w:lastRenderedPageBreak/>
        <w:t>Do bieżącej współpracy w zakresie realizacji niniejszej Umowy (w tym do podpisywania protokołów odbioru) oraz do kontaktów upoważnione są następujące osoby:</w:t>
      </w:r>
    </w:p>
    <w:p w:rsidR="00871480" w:rsidRPr="00CC05A9" w:rsidRDefault="00871480" w:rsidP="00871480">
      <w:pPr>
        <w:numPr>
          <w:ilvl w:val="1"/>
          <w:numId w:val="30"/>
        </w:numPr>
        <w:tabs>
          <w:tab w:val="clear" w:pos="720"/>
        </w:tabs>
        <w:spacing w:line="276" w:lineRule="auto"/>
        <w:ind w:left="709" w:hanging="425"/>
        <w:jc w:val="both"/>
        <w:outlineLvl w:val="0"/>
      </w:pPr>
      <w:r w:rsidRPr="00CC05A9">
        <w:t>po stronie Zamawiającego:</w:t>
      </w:r>
    </w:p>
    <w:p w:rsidR="00871480" w:rsidRPr="00CC05A9" w:rsidRDefault="00871480" w:rsidP="00871480">
      <w:pPr>
        <w:numPr>
          <w:ilvl w:val="0"/>
          <w:numId w:val="28"/>
        </w:numPr>
        <w:spacing w:line="276" w:lineRule="auto"/>
        <w:ind w:left="851" w:hanging="284"/>
        <w:jc w:val="both"/>
        <w:outlineLvl w:val="0"/>
      </w:pPr>
      <w:r w:rsidRPr="00CC05A9">
        <w:t>………………., e-mail: …………………………………., tel.: ……………………..;</w:t>
      </w:r>
    </w:p>
    <w:p w:rsidR="00871480" w:rsidRPr="00CC05A9" w:rsidRDefault="00871480" w:rsidP="00871480">
      <w:pPr>
        <w:numPr>
          <w:ilvl w:val="0"/>
          <w:numId w:val="28"/>
        </w:numPr>
        <w:spacing w:line="276" w:lineRule="auto"/>
        <w:ind w:left="851" w:hanging="284"/>
        <w:jc w:val="both"/>
        <w:outlineLvl w:val="0"/>
        <w:rPr>
          <w:lang w:val="en-US"/>
        </w:rPr>
      </w:pPr>
      <w:r w:rsidRPr="00CC05A9">
        <w:rPr>
          <w:lang w:val="en-US"/>
        </w:rPr>
        <w:t xml:space="preserve">………………, e-mail: </w:t>
      </w:r>
      <w:hyperlink r:id="rId10" w:history="1">
        <w:r w:rsidRPr="00CC05A9">
          <w:rPr>
            <w:rStyle w:val="Hipercze"/>
            <w:lang w:val="en-US"/>
          </w:rPr>
          <w:t>…………………..</w:t>
        </w:r>
      </w:hyperlink>
      <w:r w:rsidRPr="00CC05A9">
        <w:rPr>
          <w:lang w:val="en-US"/>
        </w:rPr>
        <w:t>, tel.: ……………………;</w:t>
      </w:r>
    </w:p>
    <w:p w:rsidR="00871480" w:rsidRPr="00CC05A9" w:rsidRDefault="00871480" w:rsidP="00871480">
      <w:pPr>
        <w:ind w:left="709" w:hanging="142"/>
        <w:jc w:val="both"/>
        <w:outlineLvl w:val="0"/>
      </w:pPr>
      <w:r w:rsidRPr="00CC05A9">
        <w:t>lub inne wskazane przez Zamawiającego.</w:t>
      </w:r>
    </w:p>
    <w:p w:rsidR="00871480" w:rsidRPr="00CC05A9" w:rsidRDefault="00871480" w:rsidP="00871480">
      <w:pPr>
        <w:numPr>
          <w:ilvl w:val="1"/>
          <w:numId w:val="30"/>
        </w:numPr>
        <w:tabs>
          <w:tab w:val="clear" w:pos="720"/>
        </w:tabs>
        <w:spacing w:line="276" w:lineRule="auto"/>
        <w:ind w:left="709" w:hanging="425"/>
        <w:jc w:val="both"/>
        <w:outlineLvl w:val="0"/>
      </w:pPr>
      <w:r w:rsidRPr="00CC05A9">
        <w:t>po stronie Wykonawcy:</w:t>
      </w:r>
    </w:p>
    <w:p w:rsidR="00871480" w:rsidRPr="00CC05A9" w:rsidRDefault="00871480" w:rsidP="00871480">
      <w:pPr>
        <w:numPr>
          <w:ilvl w:val="0"/>
          <w:numId w:val="29"/>
        </w:numPr>
        <w:spacing w:line="276" w:lineRule="auto"/>
        <w:ind w:left="851" w:hanging="284"/>
        <w:jc w:val="both"/>
        <w:outlineLvl w:val="0"/>
      </w:pPr>
      <w:r w:rsidRPr="00CC05A9">
        <w:t xml:space="preserve">………………………, e-mail: </w:t>
      </w:r>
      <w:hyperlink r:id="rId11" w:history="1">
        <w:r w:rsidRPr="00CC05A9">
          <w:rPr>
            <w:rStyle w:val="Hipercze"/>
          </w:rPr>
          <w:t>…………………………..</w:t>
        </w:r>
      </w:hyperlink>
      <w:r w:rsidRPr="00CC05A9">
        <w:t>,  tel.: ………………….;</w:t>
      </w:r>
    </w:p>
    <w:p w:rsidR="00871480" w:rsidRPr="00CC05A9" w:rsidRDefault="00871480" w:rsidP="00871480">
      <w:pPr>
        <w:ind w:left="567" w:hanging="283"/>
        <w:jc w:val="both"/>
        <w:outlineLvl w:val="0"/>
      </w:pPr>
      <w:r w:rsidRPr="00CC05A9">
        <w:tab/>
        <w:t>lub inne wskazane przez Wykonawcę.</w:t>
      </w:r>
    </w:p>
    <w:p w:rsidR="00871480" w:rsidRPr="00CC05A9" w:rsidRDefault="00871480" w:rsidP="00871480">
      <w:pPr>
        <w:numPr>
          <w:ilvl w:val="0"/>
          <w:numId w:val="31"/>
        </w:numPr>
        <w:tabs>
          <w:tab w:val="clear" w:pos="360"/>
          <w:tab w:val="num" w:pos="-7513"/>
        </w:tabs>
        <w:spacing w:line="276" w:lineRule="auto"/>
        <w:ind w:left="426" w:hanging="426"/>
        <w:jc w:val="both"/>
        <w:outlineLvl w:val="0"/>
      </w:pPr>
      <w:r w:rsidRPr="00CC05A9">
        <w:t>Przedstawiciele wskazani w ust. 1 mogą komunikować się ze sobą w sprawach związanych z realizacją Umowy w szczególności za pośrednictwem poczty elektronicznej oraz telefonu.</w:t>
      </w:r>
    </w:p>
    <w:p w:rsidR="00871480" w:rsidRPr="00CC05A9" w:rsidRDefault="00871480" w:rsidP="00871480">
      <w:pPr>
        <w:numPr>
          <w:ilvl w:val="0"/>
          <w:numId w:val="31"/>
        </w:numPr>
        <w:tabs>
          <w:tab w:val="clear" w:pos="360"/>
          <w:tab w:val="num" w:pos="-7513"/>
        </w:tabs>
        <w:spacing w:line="276" w:lineRule="auto"/>
        <w:ind w:left="426" w:hanging="426"/>
        <w:jc w:val="both"/>
        <w:outlineLvl w:val="0"/>
      </w:pPr>
      <w:r w:rsidRPr="00CC05A9">
        <w:t>Zmiana osób wskazanych w ust. 1 pkt 1 i 2, numerów telefonów lub adresów mailowych następuje poprzez pisemne powiadomienie drugiej strony i nie stanowi zmiany Umowy (nie wymaga aneksu do Umowy).</w:t>
      </w:r>
    </w:p>
    <w:p w:rsidR="00871480" w:rsidRPr="00CC05A9" w:rsidRDefault="00871480" w:rsidP="00871480">
      <w:pPr>
        <w:numPr>
          <w:ilvl w:val="0"/>
          <w:numId w:val="31"/>
        </w:numPr>
        <w:tabs>
          <w:tab w:val="clear" w:pos="360"/>
          <w:tab w:val="num" w:pos="-7513"/>
        </w:tabs>
        <w:spacing w:line="276" w:lineRule="auto"/>
        <w:ind w:left="426" w:hanging="426"/>
        <w:jc w:val="both"/>
        <w:outlineLvl w:val="0"/>
      </w:pPr>
      <w:r w:rsidRPr="00CC05A9">
        <w:t>Osoby wymienione w ust. 1 nie są upoważnione do zmiany postanowień Umowy, jej rozwiązania lub wypowiedzenia.</w:t>
      </w:r>
    </w:p>
    <w:p w:rsidR="00871480" w:rsidRPr="00CC05A9" w:rsidRDefault="00871480" w:rsidP="00871480">
      <w:pPr>
        <w:jc w:val="both"/>
        <w:outlineLvl w:val="0"/>
        <w:rPr>
          <w:b/>
        </w:rPr>
      </w:pPr>
    </w:p>
    <w:p w:rsidR="00871480" w:rsidRPr="00CC05A9" w:rsidRDefault="00871480" w:rsidP="00871480">
      <w:pPr>
        <w:jc w:val="center"/>
        <w:outlineLvl w:val="0"/>
        <w:rPr>
          <w:b/>
        </w:rPr>
      </w:pPr>
      <w:r w:rsidRPr="00CC05A9">
        <w:rPr>
          <w:b/>
        </w:rPr>
        <w:t>§10.</w:t>
      </w:r>
    </w:p>
    <w:p w:rsidR="00871480" w:rsidRPr="00CC05A9" w:rsidRDefault="00871480" w:rsidP="00871480">
      <w:pPr>
        <w:tabs>
          <w:tab w:val="left" w:pos="360"/>
          <w:tab w:val="left" w:pos="1162"/>
        </w:tabs>
        <w:autoSpaceDE w:val="0"/>
        <w:autoSpaceDN w:val="0"/>
        <w:adjustRightInd w:val="0"/>
        <w:ind w:left="360"/>
        <w:jc w:val="center"/>
        <w:outlineLvl w:val="0"/>
        <w:rPr>
          <w:b/>
        </w:rPr>
      </w:pPr>
      <w:r w:rsidRPr="00CC05A9">
        <w:rPr>
          <w:b/>
        </w:rPr>
        <w:t>Bezpieczeństwo informacji</w:t>
      </w:r>
    </w:p>
    <w:p w:rsidR="00871480" w:rsidRPr="00CC05A9" w:rsidRDefault="00871480" w:rsidP="00871480">
      <w:pPr>
        <w:numPr>
          <w:ilvl w:val="0"/>
          <w:numId w:val="26"/>
        </w:numPr>
        <w:tabs>
          <w:tab w:val="left" w:pos="-7371"/>
          <w:tab w:val="num" w:pos="0"/>
        </w:tabs>
        <w:autoSpaceDE w:val="0"/>
        <w:autoSpaceDN w:val="0"/>
        <w:adjustRightInd w:val="0"/>
        <w:spacing w:line="276" w:lineRule="auto"/>
        <w:ind w:left="426" w:hanging="426"/>
        <w:jc w:val="both"/>
        <w:outlineLvl w:val="0"/>
        <w:rPr>
          <w:bCs/>
        </w:rPr>
      </w:pPr>
      <w:r w:rsidRPr="00CC05A9">
        <w:rPr>
          <w:bCs/>
        </w:rPr>
        <w:t xml:space="preserve">Informacją są wszelkie informacje, dokumenty lub dane przekazane Wykonawcy przez Zamawiającego, uzyskane przez Wykonawcę w związku z realizacją umowy oraz wytworzone przez Wykonawcę na potrzeby realizacji umowy </w:t>
      </w:r>
      <w:r w:rsidRPr="00CC05A9">
        <w:t>wykonawczej</w:t>
      </w:r>
      <w:r w:rsidRPr="00CC05A9">
        <w:rPr>
          <w:bCs/>
        </w:rPr>
        <w:t>.</w:t>
      </w:r>
    </w:p>
    <w:p w:rsidR="00871480" w:rsidRPr="00CC05A9" w:rsidRDefault="00871480" w:rsidP="00871480">
      <w:pPr>
        <w:numPr>
          <w:ilvl w:val="0"/>
          <w:numId w:val="26"/>
        </w:numPr>
        <w:tabs>
          <w:tab w:val="left" w:pos="-7371"/>
          <w:tab w:val="num" w:pos="0"/>
        </w:tabs>
        <w:autoSpaceDE w:val="0"/>
        <w:autoSpaceDN w:val="0"/>
        <w:adjustRightInd w:val="0"/>
        <w:spacing w:line="276" w:lineRule="auto"/>
        <w:ind w:left="426" w:hanging="426"/>
        <w:jc w:val="both"/>
        <w:outlineLvl w:val="0"/>
      </w:pPr>
      <w:r w:rsidRPr="00CC05A9">
        <w:rPr>
          <w:bCs/>
        </w:rPr>
        <w:t xml:space="preserve">Informacje stanowią własność Ministerstwa Sprawiedliwości. </w:t>
      </w:r>
    </w:p>
    <w:p w:rsidR="00871480" w:rsidRPr="00CC05A9" w:rsidRDefault="00871480" w:rsidP="00871480">
      <w:pPr>
        <w:numPr>
          <w:ilvl w:val="0"/>
          <w:numId w:val="26"/>
        </w:numPr>
        <w:tabs>
          <w:tab w:val="left" w:pos="-7371"/>
          <w:tab w:val="num" w:pos="0"/>
        </w:tabs>
        <w:autoSpaceDE w:val="0"/>
        <w:autoSpaceDN w:val="0"/>
        <w:adjustRightInd w:val="0"/>
        <w:spacing w:line="276" w:lineRule="auto"/>
        <w:ind w:left="426" w:hanging="426"/>
        <w:jc w:val="both"/>
        <w:outlineLvl w:val="0"/>
        <w:rPr>
          <w:bCs/>
        </w:rPr>
      </w:pPr>
      <w:r w:rsidRPr="00CC05A9">
        <w:rPr>
          <w:bCs/>
        </w:rPr>
        <w:t xml:space="preserve">Wykonawca może przetwarzać powierzone mu przez Zamawiającego informacje tylko przez okres obowiązywania Umowy. </w:t>
      </w:r>
    </w:p>
    <w:p w:rsidR="00871480" w:rsidRPr="00CC05A9" w:rsidRDefault="00871480" w:rsidP="00871480">
      <w:pPr>
        <w:numPr>
          <w:ilvl w:val="0"/>
          <w:numId w:val="26"/>
        </w:numPr>
        <w:tabs>
          <w:tab w:val="left" w:pos="-7371"/>
          <w:tab w:val="num" w:pos="0"/>
        </w:tabs>
        <w:autoSpaceDE w:val="0"/>
        <w:autoSpaceDN w:val="0"/>
        <w:adjustRightInd w:val="0"/>
        <w:spacing w:line="276" w:lineRule="auto"/>
        <w:ind w:left="426" w:hanging="426"/>
        <w:jc w:val="both"/>
        <w:outlineLvl w:val="0"/>
        <w:rPr>
          <w:bCs/>
        </w:rPr>
      </w:pPr>
      <w:r w:rsidRPr="00CC05A9">
        <w:rPr>
          <w:bCs/>
        </w:rPr>
        <w:t xml:space="preserve">Wykonawca zobowiązuje się do zachowania w tajemnicy wszystkich informacji, a także sposobów zabezpieczenia informacji, zarówno w trakcie trwania Umowy, jak i po jej wygaśnięciu lub rozwiązaniu. </w:t>
      </w:r>
    </w:p>
    <w:p w:rsidR="00871480" w:rsidRPr="00CC05A9" w:rsidRDefault="00871480" w:rsidP="00871480">
      <w:pPr>
        <w:numPr>
          <w:ilvl w:val="0"/>
          <w:numId w:val="26"/>
        </w:numPr>
        <w:tabs>
          <w:tab w:val="left" w:pos="-7371"/>
          <w:tab w:val="num" w:pos="0"/>
        </w:tabs>
        <w:autoSpaceDE w:val="0"/>
        <w:autoSpaceDN w:val="0"/>
        <w:adjustRightInd w:val="0"/>
        <w:spacing w:line="276" w:lineRule="auto"/>
        <w:ind w:left="426" w:hanging="426"/>
        <w:jc w:val="both"/>
        <w:outlineLvl w:val="0"/>
        <w:rPr>
          <w:bCs/>
        </w:rPr>
      </w:pPr>
      <w:r w:rsidRPr="00CC05A9">
        <w:rPr>
          <w:bCs/>
        </w:rPr>
        <w:t xml:space="preserve">Wykonawca zobowiązany jest do zastosowania wszelkich niezbędnych środków technicznych i organizacyjnych zapewniających ochronę przetwarzania informacji, a w szczególności powinien zabezpieczyć informacje przed ich udostępnieniem osobom nieupoważnionym, zabraniem przez osobę nieuprawnioną, przetwarzaniem z naruszeniem postanowień umowy, zmianą, utratą, uszkodzeniem lub zniszczeniem. </w:t>
      </w:r>
    </w:p>
    <w:p w:rsidR="00871480" w:rsidRPr="00CC05A9" w:rsidRDefault="00871480" w:rsidP="00871480">
      <w:pPr>
        <w:numPr>
          <w:ilvl w:val="0"/>
          <w:numId w:val="26"/>
        </w:numPr>
        <w:tabs>
          <w:tab w:val="left" w:pos="-7371"/>
          <w:tab w:val="num" w:pos="0"/>
        </w:tabs>
        <w:autoSpaceDE w:val="0"/>
        <w:autoSpaceDN w:val="0"/>
        <w:adjustRightInd w:val="0"/>
        <w:spacing w:line="276" w:lineRule="auto"/>
        <w:ind w:left="426" w:hanging="426"/>
        <w:jc w:val="both"/>
        <w:outlineLvl w:val="0"/>
        <w:rPr>
          <w:bCs/>
        </w:rPr>
      </w:pPr>
      <w:r w:rsidRPr="00CC05A9">
        <w:rPr>
          <w:bCs/>
        </w:rPr>
        <w:t>Wykonawca zobowiązuje się do dołożenia najwyższej staranności w celu zabezpieczenia informacji uzyskanych w związku z realizacją Umowy przed bezprawnym dostępem, rozpowszechnianiem lub przekazaniem osobom trzecim.</w:t>
      </w:r>
    </w:p>
    <w:p w:rsidR="00871480" w:rsidRPr="00CC05A9" w:rsidRDefault="00871480" w:rsidP="00871480">
      <w:pPr>
        <w:numPr>
          <w:ilvl w:val="0"/>
          <w:numId w:val="26"/>
        </w:numPr>
        <w:tabs>
          <w:tab w:val="left" w:pos="-7371"/>
          <w:tab w:val="num" w:pos="0"/>
        </w:tabs>
        <w:autoSpaceDE w:val="0"/>
        <w:autoSpaceDN w:val="0"/>
        <w:adjustRightInd w:val="0"/>
        <w:spacing w:line="276" w:lineRule="auto"/>
        <w:ind w:left="426" w:hanging="426"/>
        <w:jc w:val="both"/>
        <w:outlineLvl w:val="0"/>
        <w:rPr>
          <w:bCs/>
        </w:rPr>
      </w:pPr>
      <w:r w:rsidRPr="00CC05A9">
        <w:rPr>
          <w:bCs/>
        </w:rPr>
        <w:t>Wykonawca zobowiązany jest zapewnić wykonanie obowiązków w zakresie bezpieczeństwa informacji, w szczególności dotyczącego zachowania w tajemnicy informacji, także przez osoby, przy pomocy których wykonuje Umowę</w:t>
      </w:r>
      <w:r w:rsidRPr="00CC05A9">
        <w:t xml:space="preserve"> i Podwykonawców</w:t>
      </w:r>
      <w:r w:rsidRPr="00CC05A9">
        <w:rPr>
          <w:bCs/>
        </w:rPr>
        <w:t xml:space="preserve">. Odpowiedzialność za naruszenie powyższego obowiązku spoczywa na Wykonawcy. Naruszenie bezpieczeństwa informacji, w szczególności ujawnienie jakiejkolwiek informacji w okresie obowiązywania Umowy, uprawnia Zamawiającego do wypowiedzenia Umowy w trybie natychmiastowym. </w:t>
      </w:r>
    </w:p>
    <w:p w:rsidR="00871480" w:rsidRPr="00CC05A9" w:rsidRDefault="00871480" w:rsidP="00871480">
      <w:pPr>
        <w:numPr>
          <w:ilvl w:val="0"/>
          <w:numId w:val="26"/>
        </w:numPr>
        <w:tabs>
          <w:tab w:val="left" w:pos="-7371"/>
          <w:tab w:val="num" w:pos="0"/>
        </w:tabs>
        <w:autoSpaceDE w:val="0"/>
        <w:autoSpaceDN w:val="0"/>
        <w:adjustRightInd w:val="0"/>
        <w:spacing w:line="276" w:lineRule="auto"/>
        <w:ind w:left="426" w:hanging="426"/>
        <w:jc w:val="both"/>
        <w:outlineLvl w:val="0"/>
        <w:rPr>
          <w:bCs/>
        </w:rPr>
      </w:pPr>
      <w:r w:rsidRPr="00CC05A9">
        <w:rPr>
          <w:bCs/>
        </w:rPr>
        <w:lastRenderedPageBreak/>
        <w:t xml:space="preserve">Wykonawca może udostępniać informacje jedynie osobom, przy pomocy których wykonuje Umowę </w:t>
      </w:r>
      <w:r w:rsidRPr="00CC05A9">
        <w:t>i Podwykonawcom</w:t>
      </w:r>
      <w:r w:rsidRPr="00CC05A9">
        <w:rPr>
          <w:bCs/>
        </w:rPr>
        <w:t>, którym będą one niezbędne do wykonania powierzonych im czynności i tylko w zakresie, w jakim muszą mieć do nich dostęp dla celów wykonania Umowy.</w:t>
      </w:r>
    </w:p>
    <w:p w:rsidR="00871480" w:rsidRPr="00CC05A9" w:rsidRDefault="00871480" w:rsidP="00871480">
      <w:pPr>
        <w:numPr>
          <w:ilvl w:val="0"/>
          <w:numId w:val="26"/>
        </w:numPr>
        <w:tabs>
          <w:tab w:val="left" w:pos="-7371"/>
          <w:tab w:val="num" w:pos="0"/>
        </w:tabs>
        <w:autoSpaceDE w:val="0"/>
        <w:autoSpaceDN w:val="0"/>
        <w:adjustRightInd w:val="0"/>
        <w:spacing w:line="276" w:lineRule="auto"/>
        <w:ind w:left="426" w:hanging="426"/>
        <w:jc w:val="both"/>
        <w:outlineLvl w:val="0"/>
        <w:rPr>
          <w:bCs/>
        </w:rPr>
      </w:pPr>
      <w:r w:rsidRPr="00CC05A9">
        <w:rPr>
          <w:bCs/>
        </w:rPr>
        <w:t>Osoby skierowane przez Wykonawcę do realizacji Umowy zobowiązane są przed przystąpieniem do jej wykonania do podpisania zobowiązania do zachowania poufności informacji, którego wzór stanowi załącznik nr 3 do Umowy. Podpisane zobowiązanie należy przed przystąpieniem do realizacji Umowy przekazać Zamawiającemu.</w:t>
      </w:r>
    </w:p>
    <w:p w:rsidR="00871480" w:rsidRPr="00CC05A9" w:rsidRDefault="00871480" w:rsidP="00871480">
      <w:pPr>
        <w:numPr>
          <w:ilvl w:val="0"/>
          <w:numId w:val="26"/>
        </w:numPr>
        <w:tabs>
          <w:tab w:val="left" w:pos="-7371"/>
          <w:tab w:val="num" w:pos="0"/>
        </w:tabs>
        <w:autoSpaceDE w:val="0"/>
        <w:autoSpaceDN w:val="0"/>
        <w:adjustRightInd w:val="0"/>
        <w:spacing w:line="276" w:lineRule="auto"/>
        <w:ind w:left="426" w:hanging="426"/>
        <w:jc w:val="both"/>
        <w:outlineLvl w:val="0"/>
        <w:rPr>
          <w:bCs/>
        </w:rPr>
      </w:pPr>
      <w:r w:rsidRPr="00CC05A9">
        <w:rPr>
          <w:bCs/>
        </w:rPr>
        <w:t>Wykonawca ponosi wszelką odpowiedzialność, tak wobec osób trzecich jak i wobec Zamawiającego, za szkody powstałe w związku z niewykonywaniem lub nienależytą realizacją obowiązków dotyczących informacji.</w:t>
      </w:r>
    </w:p>
    <w:p w:rsidR="00871480" w:rsidRPr="00CC05A9" w:rsidRDefault="00871480" w:rsidP="00871480">
      <w:pPr>
        <w:numPr>
          <w:ilvl w:val="0"/>
          <w:numId w:val="26"/>
        </w:numPr>
        <w:tabs>
          <w:tab w:val="left" w:pos="-7371"/>
          <w:tab w:val="num" w:pos="0"/>
        </w:tabs>
        <w:autoSpaceDE w:val="0"/>
        <w:autoSpaceDN w:val="0"/>
        <w:adjustRightInd w:val="0"/>
        <w:spacing w:line="276" w:lineRule="auto"/>
        <w:ind w:left="426" w:hanging="426"/>
        <w:jc w:val="both"/>
        <w:outlineLvl w:val="0"/>
        <w:rPr>
          <w:bCs/>
        </w:rPr>
      </w:pPr>
      <w:r w:rsidRPr="00CC05A9">
        <w:rPr>
          <w:bCs/>
        </w:rPr>
        <w:t>Wykonawca zobowiązany jest do natychmiastowego powiadamiania i raportowania Zamawiającemu o nieuprawnionym ujawnieniu lub udostępnieniu informacji lub o naruszeniu poufności informacji:</w:t>
      </w:r>
    </w:p>
    <w:p w:rsidR="00871480" w:rsidRPr="00CC05A9" w:rsidRDefault="00871480" w:rsidP="00871480">
      <w:pPr>
        <w:tabs>
          <w:tab w:val="left" w:pos="-7371"/>
        </w:tabs>
        <w:autoSpaceDE w:val="0"/>
        <w:autoSpaceDN w:val="0"/>
        <w:adjustRightInd w:val="0"/>
        <w:ind w:left="426"/>
        <w:jc w:val="both"/>
        <w:outlineLvl w:val="0"/>
        <w:rPr>
          <w:bCs/>
        </w:rPr>
      </w:pPr>
      <w:r w:rsidRPr="00CC05A9">
        <w:rPr>
          <w:bCs/>
        </w:rPr>
        <w:t>- na adres e-mail: …………………………….,</w:t>
      </w:r>
    </w:p>
    <w:p w:rsidR="00871480" w:rsidRPr="00CC05A9" w:rsidRDefault="00871480" w:rsidP="00871480">
      <w:pPr>
        <w:tabs>
          <w:tab w:val="left" w:pos="-7371"/>
        </w:tabs>
        <w:autoSpaceDE w:val="0"/>
        <w:autoSpaceDN w:val="0"/>
        <w:adjustRightInd w:val="0"/>
        <w:ind w:left="426"/>
        <w:jc w:val="both"/>
        <w:outlineLvl w:val="0"/>
        <w:rPr>
          <w:bCs/>
        </w:rPr>
      </w:pPr>
      <w:r w:rsidRPr="00CC05A9">
        <w:rPr>
          <w:bCs/>
        </w:rPr>
        <w:t>- faksem, na numer: ……………………….</w:t>
      </w:r>
    </w:p>
    <w:p w:rsidR="00871480" w:rsidRPr="00CC05A9" w:rsidRDefault="00871480" w:rsidP="00871480">
      <w:pPr>
        <w:numPr>
          <w:ilvl w:val="0"/>
          <w:numId w:val="26"/>
        </w:numPr>
        <w:tabs>
          <w:tab w:val="num" w:pos="-7513"/>
          <w:tab w:val="left" w:pos="-7371"/>
        </w:tabs>
        <w:autoSpaceDE w:val="0"/>
        <w:autoSpaceDN w:val="0"/>
        <w:adjustRightInd w:val="0"/>
        <w:spacing w:line="276" w:lineRule="auto"/>
        <w:ind w:left="426" w:hanging="426"/>
        <w:jc w:val="both"/>
        <w:outlineLvl w:val="0"/>
        <w:rPr>
          <w:bCs/>
        </w:rPr>
      </w:pPr>
      <w:r w:rsidRPr="00CC05A9">
        <w:rPr>
          <w:bCs/>
        </w:rPr>
        <w:t>Wykonawca zobowiązuje się po zakończeniu realizacji Umowy do zwrotu Zamawiającemu wszelkich informacji, wraz z nośnikami, a w przypadku utrwalenia przez Wykonawcy informacji – usunięcia z nośników tych informacji, w tym również sporządzonych kopii zapasowych, oraz zniszczenia wszelkich dokumentów i danych mogących posłużyć do odtworzenia, w całości lub części, informacji. Wykonawca złoży Zamawiającemu na tę okoliczność stosowne oświadczenie.</w:t>
      </w:r>
    </w:p>
    <w:p w:rsidR="00871480" w:rsidRPr="00CC05A9" w:rsidRDefault="00871480" w:rsidP="00871480">
      <w:pPr>
        <w:numPr>
          <w:ilvl w:val="0"/>
          <w:numId w:val="26"/>
        </w:numPr>
        <w:tabs>
          <w:tab w:val="num" w:pos="-7513"/>
          <w:tab w:val="left" w:pos="-7371"/>
        </w:tabs>
        <w:autoSpaceDE w:val="0"/>
        <w:autoSpaceDN w:val="0"/>
        <w:adjustRightInd w:val="0"/>
        <w:spacing w:line="276" w:lineRule="auto"/>
        <w:ind w:left="426" w:hanging="426"/>
        <w:jc w:val="both"/>
        <w:outlineLvl w:val="0"/>
        <w:rPr>
          <w:bCs/>
        </w:rPr>
      </w:pPr>
      <w:r w:rsidRPr="00CC05A9">
        <w:rPr>
          <w:bCs/>
        </w:rPr>
        <w:t xml:space="preserve">Wykonawca nie może zwielokrotniać, rozpowszechniać, korzystać w celach niezwiązanych z realizacją Umowy oraz ujawniać informacji osobom trzecim, bez uzyskania w powyższym zakresie pisemnej zgody Zamawiającego, o ile takie informacje nie zostały już podane do publicznej wiadomości lub nie są publicznie dostępne. </w:t>
      </w:r>
    </w:p>
    <w:p w:rsidR="00871480" w:rsidRPr="00CC05A9" w:rsidRDefault="00871480" w:rsidP="00871480">
      <w:pPr>
        <w:numPr>
          <w:ilvl w:val="0"/>
          <w:numId w:val="26"/>
        </w:numPr>
        <w:tabs>
          <w:tab w:val="num" w:pos="-7513"/>
          <w:tab w:val="left" w:pos="-7371"/>
        </w:tabs>
        <w:autoSpaceDE w:val="0"/>
        <w:autoSpaceDN w:val="0"/>
        <w:adjustRightInd w:val="0"/>
        <w:spacing w:line="276" w:lineRule="auto"/>
        <w:ind w:left="426" w:hanging="426"/>
        <w:jc w:val="both"/>
        <w:outlineLvl w:val="0"/>
        <w:rPr>
          <w:bCs/>
        </w:rPr>
      </w:pPr>
      <w:r w:rsidRPr="00CC05A9">
        <w:rPr>
          <w:bCs/>
        </w:rPr>
        <w:t xml:space="preserve">Wykonawca zobowiązany jest: </w:t>
      </w:r>
    </w:p>
    <w:p w:rsidR="00871480" w:rsidRPr="00CF53AC" w:rsidRDefault="00871480" w:rsidP="00871480">
      <w:pPr>
        <w:pStyle w:val="Akapitzlist"/>
        <w:numPr>
          <w:ilvl w:val="0"/>
          <w:numId w:val="37"/>
        </w:numPr>
        <w:tabs>
          <w:tab w:val="left" w:pos="-7371"/>
        </w:tabs>
        <w:autoSpaceDE w:val="0"/>
        <w:autoSpaceDN w:val="0"/>
        <w:adjustRightInd w:val="0"/>
        <w:ind w:left="709" w:hanging="425"/>
        <w:contextualSpacing/>
        <w:jc w:val="both"/>
        <w:outlineLvl w:val="0"/>
        <w:rPr>
          <w:rFonts w:ascii="Times New Roman" w:hAnsi="Times New Roman" w:cs="Times New Roman"/>
          <w:bCs/>
          <w:lang w:eastAsia="pl-PL"/>
        </w:rPr>
      </w:pPr>
      <w:r w:rsidRPr="00CF53AC">
        <w:rPr>
          <w:rFonts w:ascii="Times New Roman" w:hAnsi="Times New Roman" w:cs="Times New Roman"/>
          <w:bCs/>
          <w:lang w:eastAsia="pl-PL"/>
        </w:rPr>
        <w:t>zapewnić kontrolę nad tym, jakie informacje, kiedy, przez kogo oraz komu są przekazywane, zwłaszcza gdy przekazuje się je za pomocą teletransmisji danych,</w:t>
      </w:r>
    </w:p>
    <w:p w:rsidR="00871480" w:rsidRPr="00CF53AC" w:rsidRDefault="00871480" w:rsidP="00871480">
      <w:pPr>
        <w:pStyle w:val="Akapitzlist"/>
        <w:numPr>
          <w:ilvl w:val="0"/>
          <w:numId w:val="37"/>
        </w:numPr>
        <w:tabs>
          <w:tab w:val="left" w:pos="-7371"/>
        </w:tabs>
        <w:autoSpaceDE w:val="0"/>
        <w:autoSpaceDN w:val="0"/>
        <w:adjustRightInd w:val="0"/>
        <w:ind w:left="709" w:hanging="425"/>
        <w:contextualSpacing/>
        <w:jc w:val="both"/>
        <w:outlineLvl w:val="0"/>
        <w:rPr>
          <w:rFonts w:ascii="Times New Roman" w:hAnsi="Times New Roman" w:cs="Times New Roman"/>
          <w:bCs/>
          <w:lang w:eastAsia="pl-PL"/>
        </w:rPr>
      </w:pPr>
      <w:r w:rsidRPr="00CF53AC">
        <w:rPr>
          <w:rFonts w:ascii="Times New Roman" w:hAnsi="Times New Roman" w:cs="Times New Roman"/>
          <w:bCs/>
          <w:lang w:eastAsia="pl-PL"/>
        </w:rPr>
        <w:t>zapewnić, aby osoby, o których mowa w pkt 1, zachowywały w tajemnicy informacje oraz sposoby ich zabezpieczeń.</w:t>
      </w:r>
    </w:p>
    <w:p w:rsidR="00871480" w:rsidRPr="00CC05A9" w:rsidRDefault="00871480" w:rsidP="00871480">
      <w:pPr>
        <w:numPr>
          <w:ilvl w:val="0"/>
          <w:numId w:val="26"/>
        </w:numPr>
        <w:tabs>
          <w:tab w:val="num" w:pos="-7513"/>
          <w:tab w:val="left" w:pos="-7371"/>
        </w:tabs>
        <w:autoSpaceDE w:val="0"/>
        <w:autoSpaceDN w:val="0"/>
        <w:adjustRightInd w:val="0"/>
        <w:spacing w:line="276" w:lineRule="auto"/>
        <w:ind w:left="426" w:hanging="426"/>
        <w:jc w:val="both"/>
        <w:outlineLvl w:val="0"/>
      </w:pPr>
      <w:r w:rsidRPr="00CC05A9">
        <w:t xml:space="preserve">Wykonawca odpowiada za szkodę wyrządzoną Zamawiającemu przez ujawnienie, przekazanie, wykorzystanie, zbycie lub oferowanie do zbycia informacji otrzymanych od Zamawiającego wbrew postanowieniom Umowy. Zobowiązanie to wiąże Wykonawcę również po rozwiązaniu lub wygaśnięciu Umowy, bez względu na przyczynę (w tym też na podstawie wypowiedzenia lub odstąpienia). </w:t>
      </w:r>
    </w:p>
    <w:p w:rsidR="00871480" w:rsidRPr="00CC05A9" w:rsidRDefault="00871480" w:rsidP="00871480">
      <w:pPr>
        <w:numPr>
          <w:ilvl w:val="0"/>
          <w:numId w:val="26"/>
        </w:numPr>
        <w:tabs>
          <w:tab w:val="left" w:pos="-7371"/>
          <w:tab w:val="num" w:pos="0"/>
        </w:tabs>
        <w:autoSpaceDE w:val="0"/>
        <w:autoSpaceDN w:val="0"/>
        <w:adjustRightInd w:val="0"/>
        <w:spacing w:line="276" w:lineRule="auto"/>
        <w:ind w:left="426" w:hanging="426"/>
        <w:jc w:val="both"/>
        <w:outlineLvl w:val="0"/>
      </w:pPr>
      <w:r w:rsidRPr="00CC05A9">
        <w:t xml:space="preserve">W razie wystąpienia przez osobę trzecią z jakimikolwiek roszczeniami skierowanymi do Zamawiającego w związku z naruszeniem przez Wykonawcę mu informacji (również jeśli skutkiem tego naruszenia jest naruszenie dóbr osobistych osób trzecich), Wykonawca zobowiązuje się do pokrycia wszelkich kosztów związanych z dochodzeniem roszczeń przez te osoby trzecie, w tym zasądzonych kwot odszkodowania oraz kosztów obsługi prawnej, w terminie 14 dni od daty doręczenia Wykonawcy wezwania do zapłaty. </w:t>
      </w:r>
    </w:p>
    <w:p w:rsidR="00871480" w:rsidRDefault="00871480" w:rsidP="00871480">
      <w:pPr>
        <w:jc w:val="both"/>
        <w:outlineLvl w:val="0"/>
        <w:rPr>
          <w:b/>
          <w:bCs/>
        </w:rPr>
      </w:pPr>
    </w:p>
    <w:p w:rsidR="00762A98" w:rsidRDefault="00762A98" w:rsidP="00871480">
      <w:pPr>
        <w:jc w:val="both"/>
        <w:outlineLvl w:val="0"/>
        <w:rPr>
          <w:b/>
          <w:bCs/>
        </w:rPr>
      </w:pPr>
    </w:p>
    <w:p w:rsidR="00762A98" w:rsidRDefault="00762A98" w:rsidP="00871480">
      <w:pPr>
        <w:jc w:val="both"/>
        <w:outlineLvl w:val="0"/>
        <w:rPr>
          <w:b/>
          <w:bCs/>
        </w:rPr>
      </w:pPr>
    </w:p>
    <w:p w:rsidR="00762A98" w:rsidRDefault="00762A98" w:rsidP="00871480">
      <w:pPr>
        <w:jc w:val="both"/>
        <w:outlineLvl w:val="0"/>
        <w:rPr>
          <w:b/>
          <w:bCs/>
        </w:rPr>
      </w:pPr>
    </w:p>
    <w:p w:rsidR="00762A98" w:rsidRPr="00CC05A9" w:rsidRDefault="00762A98" w:rsidP="00871480">
      <w:pPr>
        <w:jc w:val="both"/>
        <w:outlineLvl w:val="0"/>
        <w:rPr>
          <w:b/>
          <w:bCs/>
        </w:rPr>
      </w:pPr>
    </w:p>
    <w:p w:rsidR="00871480" w:rsidRPr="00CC05A9" w:rsidRDefault="00871480" w:rsidP="00871480">
      <w:pPr>
        <w:jc w:val="center"/>
        <w:outlineLvl w:val="0"/>
        <w:rPr>
          <w:b/>
          <w:bCs/>
        </w:rPr>
      </w:pPr>
      <w:r w:rsidRPr="00CC05A9">
        <w:rPr>
          <w:b/>
        </w:rPr>
        <w:t>§</w:t>
      </w:r>
      <w:r w:rsidRPr="00CC05A9">
        <w:rPr>
          <w:b/>
          <w:bCs/>
        </w:rPr>
        <w:t>11.</w:t>
      </w:r>
    </w:p>
    <w:p w:rsidR="00871480" w:rsidRPr="00CC05A9" w:rsidRDefault="00871480" w:rsidP="00871480">
      <w:pPr>
        <w:jc w:val="center"/>
        <w:outlineLvl w:val="0"/>
        <w:rPr>
          <w:b/>
          <w:bCs/>
        </w:rPr>
      </w:pPr>
      <w:r w:rsidRPr="00CC05A9">
        <w:rPr>
          <w:b/>
          <w:bCs/>
        </w:rPr>
        <w:t>Zmiany umowy</w:t>
      </w:r>
    </w:p>
    <w:p w:rsidR="00871480" w:rsidRDefault="00871480" w:rsidP="00871480">
      <w:pPr>
        <w:numPr>
          <w:ilvl w:val="0"/>
          <w:numId w:val="35"/>
        </w:numPr>
        <w:spacing w:line="276" w:lineRule="auto"/>
        <w:ind w:left="426" w:hanging="426"/>
        <w:jc w:val="both"/>
        <w:outlineLvl w:val="0"/>
        <w:rPr>
          <w:bCs/>
        </w:rPr>
      </w:pPr>
      <w:r w:rsidRPr="00CC05A9">
        <w:rPr>
          <w:bCs/>
        </w:rPr>
        <w:t>Zmiany treści Umowy mogą być dokonywane wyłącznie w formie aneksu podpisanego przez obie Strony, pod rygorem nieważności, przy czym zmiany istotne mogą być dokonywane wyłącznie w zakresie</w:t>
      </w:r>
      <w:r>
        <w:rPr>
          <w:bCs/>
        </w:rPr>
        <w:t>:</w:t>
      </w:r>
    </w:p>
    <w:p w:rsidR="00871480" w:rsidRDefault="00871480" w:rsidP="00871480">
      <w:pPr>
        <w:pStyle w:val="Akapitzlist"/>
        <w:numPr>
          <w:ilvl w:val="0"/>
          <w:numId w:val="38"/>
        </w:numPr>
        <w:contextualSpacing/>
        <w:jc w:val="both"/>
        <w:outlineLvl w:val="0"/>
        <w:rPr>
          <w:rFonts w:ascii="Times New Roman" w:hAnsi="Times New Roman" w:cs="Times New Roman"/>
          <w:bCs/>
          <w:lang w:eastAsia="pl-PL"/>
        </w:rPr>
      </w:pPr>
      <w:r w:rsidRPr="00B21068">
        <w:rPr>
          <w:rFonts w:ascii="Times New Roman" w:hAnsi="Times New Roman" w:cs="Times New Roman"/>
          <w:bCs/>
          <w:lang w:eastAsia="pl-PL"/>
        </w:rPr>
        <w:t xml:space="preserve">zmiany postanowień Umowy będące następstwem zmian powszechnie obowiązujących przepisów prawa, których wejście w życie lub zmiany nastąpiły po wszczęciu postępowania o udzielenie zamówienia publicznego, a które mają wpływ na realizację Umowy i z których treści wynika konieczność lub zasadność wprowadzenia zmian postanowień Umowy; </w:t>
      </w:r>
    </w:p>
    <w:p w:rsidR="00871480" w:rsidRDefault="00871480" w:rsidP="00871480">
      <w:pPr>
        <w:pStyle w:val="Akapitzlist"/>
        <w:numPr>
          <w:ilvl w:val="0"/>
          <w:numId w:val="38"/>
        </w:numPr>
        <w:contextualSpacing/>
        <w:jc w:val="both"/>
        <w:outlineLvl w:val="0"/>
        <w:rPr>
          <w:rFonts w:ascii="Times New Roman" w:hAnsi="Times New Roman" w:cs="Times New Roman"/>
          <w:bCs/>
          <w:lang w:eastAsia="pl-PL"/>
        </w:rPr>
      </w:pPr>
      <w:r w:rsidRPr="00B21068">
        <w:rPr>
          <w:rFonts w:ascii="Times New Roman" w:hAnsi="Times New Roman" w:cs="Times New Roman"/>
          <w:bCs/>
          <w:lang w:eastAsia="pl-PL"/>
        </w:rPr>
        <w:t>wystąpienia siły wyższej</w:t>
      </w:r>
      <w:r>
        <w:rPr>
          <w:rFonts w:ascii="Times New Roman" w:hAnsi="Times New Roman" w:cs="Times New Roman"/>
          <w:bCs/>
          <w:lang w:eastAsia="pl-PL"/>
        </w:rPr>
        <w:t xml:space="preserve"> – w zakresie dostosowania Umowy do tych zmian;</w:t>
      </w:r>
    </w:p>
    <w:p w:rsidR="00871480" w:rsidRPr="00534B6C" w:rsidRDefault="00871480" w:rsidP="00871480">
      <w:pPr>
        <w:pStyle w:val="Akapitzlist"/>
        <w:numPr>
          <w:ilvl w:val="0"/>
          <w:numId w:val="38"/>
        </w:numPr>
        <w:contextualSpacing/>
        <w:jc w:val="both"/>
        <w:outlineLvl w:val="0"/>
        <w:rPr>
          <w:rFonts w:ascii="Times New Roman" w:hAnsi="Times New Roman" w:cs="Times New Roman"/>
          <w:bCs/>
          <w:lang w:eastAsia="pl-PL"/>
        </w:rPr>
      </w:pPr>
      <w:r w:rsidRPr="00534B6C">
        <w:rPr>
          <w:rFonts w:ascii="Times New Roman" w:hAnsi="Times New Roman" w:cs="Times New Roman"/>
          <w:bCs/>
          <w:lang w:eastAsia="pl-PL"/>
        </w:rPr>
        <w:t>zmiany terminu realizacji Umowy wraz ze zmianą wysokości wynagrodzenia:</w:t>
      </w:r>
    </w:p>
    <w:p w:rsidR="00871480" w:rsidRPr="00534B6C" w:rsidRDefault="00871480" w:rsidP="00871480">
      <w:pPr>
        <w:pStyle w:val="Akapitzlist"/>
        <w:numPr>
          <w:ilvl w:val="0"/>
          <w:numId w:val="39"/>
        </w:numPr>
        <w:contextualSpacing/>
        <w:jc w:val="both"/>
        <w:outlineLvl w:val="0"/>
        <w:rPr>
          <w:rFonts w:ascii="Times New Roman" w:hAnsi="Times New Roman" w:cs="Times New Roman"/>
          <w:bCs/>
          <w:lang w:eastAsia="pl-PL"/>
        </w:rPr>
      </w:pPr>
      <w:r w:rsidRPr="00534B6C">
        <w:rPr>
          <w:rFonts w:ascii="Times New Roman" w:hAnsi="Times New Roman" w:cs="Times New Roman"/>
          <w:bCs/>
          <w:lang w:eastAsia="pl-PL"/>
        </w:rPr>
        <w:t>przedłużenie terminu realizacji Umowy wraz ze zmianą wynagrodzenia może nastąpić w sytuacji, gdy nie zostanie zrealizowana (zakończona) umowa zawarta w wyniku prowadzonego postępowania przetargowego na</w:t>
      </w:r>
      <w:r w:rsidRPr="00534B6C">
        <w:t xml:space="preserve"> „</w:t>
      </w:r>
      <w:r w:rsidRPr="00534B6C">
        <w:rPr>
          <w:rFonts w:ascii="Times New Roman" w:hAnsi="Times New Roman" w:cs="Times New Roman"/>
          <w:bCs/>
          <w:lang w:eastAsia="pl-PL"/>
        </w:rPr>
        <w:t>Opracowanie projektu technicznego oraz budowę linii optotelekomunikacyjnej” lub, gdy postępowanie przetargowe będzie się przedłużać. Wynagrodzenie może ulec zwiększeniu nie więcej niż 50% wartości zamówienia podstawowego.</w:t>
      </w:r>
    </w:p>
    <w:p w:rsidR="00871480" w:rsidRPr="00534B6C" w:rsidRDefault="00871480" w:rsidP="00871480">
      <w:pPr>
        <w:pStyle w:val="Akapitzlist"/>
        <w:numPr>
          <w:ilvl w:val="0"/>
          <w:numId w:val="39"/>
        </w:numPr>
        <w:contextualSpacing/>
        <w:jc w:val="both"/>
        <w:outlineLvl w:val="0"/>
        <w:rPr>
          <w:rFonts w:ascii="Times New Roman" w:hAnsi="Times New Roman" w:cs="Times New Roman"/>
          <w:bCs/>
          <w:lang w:eastAsia="pl-PL"/>
        </w:rPr>
      </w:pPr>
      <w:r w:rsidRPr="00534B6C">
        <w:rPr>
          <w:rFonts w:ascii="Times New Roman" w:hAnsi="Times New Roman" w:cs="Times New Roman"/>
          <w:bCs/>
          <w:lang w:eastAsia="pl-PL"/>
        </w:rPr>
        <w:t>skrócenie terminu realizacji Umowy wraz ze zmianą wynagrodzenia może nastąpić w sytuacji, gdy umowa zawarta w wyniku prowadzonego postępowania przetargowego na „Opracowanie projektu technicznego oraz budowę linii optotelekomunikacyjnej” zostanie zrealizowana (zakończona) przed upływem daty realizacji Umowy, tj. przed 31 grudnia 2018 r. Wynagrodzenie może ulec zmniejszeniu nie więcej niż 50% wartości zamówienia podstawowego.</w:t>
      </w:r>
    </w:p>
    <w:p w:rsidR="00871480" w:rsidRPr="00CC05A9" w:rsidRDefault="00871480" w:rsidP="00871480">
      <w:pPr>
        <w:pStyle w:val="Akapitzlist"/>
        <w:ind w:left="786"/>
        <w:jc w:val="both"/>
        <w:outlineLvl w:val="0"/>
        <w:rPr>
          <w:rFonts w:ascii="Times New Roman" w:hAnsi="Times New Roman" w:cs="Times New Roman"/>
          <w:bCs/>
          <w:lang w:eastAsia="pl-PL"/>
        </w:rPr>
      </w:pPr>
      <w:r w:rsidRPr="00534B6C">
        <w:rPr>
          <w:rFonts w:ascii="Times New Roman" w:hAnsi="Times New Roman" w:cs="Times New Roman"/>
          <w:bCs/>
          <w:lang w:eastAsia="pl-PL"/>
        </w:rPr>
        <w:t>– w zakresie dostosowania Umowy do tych zmian.</w:t>
      </w:r>
    </w:p>
    <w:p w:rsidR="00871480" w:rsidRPr="0018152C" w:rsidRDefault="00871480" w:rsidP="00871480">
      <w:pPr>
        <w:numPr>
          <w:ilvl w:val="0"/>
          <w:numId w:val="35"/>
        </w:numPr>
        <w:spacing w:line="276" w:lineRule="auto"/>
        <w:ind w:left="426" w:hanging="426"/>
        <w:jc w:val="both"/>
        <w:outlineLvl w:val="0"/>
        <w:rPr>
          <w:bCs/>
        </w:rPr>
      </w:pPr>
      <w:r w:rsidRPr="00CC05A9">
        <w:rPr>
          <w:bCs/>
        </w:rPr>
        <w:t>Zmiany, o których mowa w ust. 1</w:t>
      </w:r>
      <w:r>
        <w:rPr>
          <w:bCs/>
        </w:rPr>
        <w:t xml:space="preserve"> pkt 1 i 2</w:t>
      </w:r>
      <w:r w:rsidRPr="00CC05A9">
        <w:rPr>
          <w:bCs/>
        </w:rPr>
        <w:t>, nie mogą spowodować zwiększenia całkowitej wartości wynagrodzenia brutto.</w:t>
      </w:r>
    </w:p>
    <w:p w:rsidR="00871480" w:rsidRPr="0018152C" w:rsidRDefault="00871480" w:rsidP="00871480">
      <w:pPr>
        <w:numPr>
          <w:ilvl w:val="0"/>
          <w:numId w:val="35"/>
        </w:numPr>
        <w:spacing w:line="276" w:lineRule="auto"/>
        <w:ind w:left="426" w:hanging="426"/>
        <w:jc w:val="both"/>
        <w:outlineLvl w:val="0"/>
        <w:rPr>
          <w:bCs/>
        </w:rPr>
      </w:pPr>
      <w:r w:rsidRPr="00CC05A9">
        <w:rPr>
          <w:bCs/>
        </w:rPr>
        <w:t>W przypadku wystąpienia okoliczności skutkujących koniecznością dokonania zmiany Umowy, o których mowa w ust. 1, Zamawiający każdorazowo niezwłocznie poinformuje o tym Wykonawcę na piśmie.</w:t>
      </w:r>
    </w:p>
    <w:p w:rsidR="00871480" w:rsidRPr="00CC05A9" w:rsidRDefault="00871480" w:rsidP="00871480">
      <w:pPr>
        <w:jc w:val="center"/>
        <w:outlineLvl w:val="0"/>
        <w:rPr>
          <w:b/>
          <w:bCs/>
        </w:rPr>
      </w:pPr>
      <w:r w:rsidRPr="00CC05A9">
        <w:rPr>
          <w:b/>
          <w:bCs/>
        </w:rPr>
        <w:t>§12.</w:t>
      </w:r>
    </w:p>
    <w:p w:rsidR="00871480" w:rsidRPr="00CC05A9" w:rsidRDefault="00871480" w:rsidP="00871480">
      <w:pPr>
        <w:jc w:val="center"/>
        <w:outlineLvl w:val="0"/>
        <w:rPr>
          <w:b/>
          <w:bCs/>
        </w:rPr>
      </w:pPr>
      <w:r w:rsidRPr="00CC05A9">
        <w:rPr>
          <w:b/>
          <w:bCs/>
        </w:rPr>
        <w:t>Postanowienia końcowe</w:t>
      </w:r>
    </w:p>
    <w:p w:rsidR="00871480" w:rsidRPr="00CC05A9" w:rsidRDefault="00871480" w:rsidP="00871480">
      <w:pPr>
        <w:numPr>
          <w:ilvl w:val="0"/>
          <w:numId w:val="32"/>
        </w:numPr>
        <w:tabs>
          <w:tab w:val="clear" w:pos="360"/>
          <w:tab w:val="num" w:pos="-7371"/>
        </w:tabs>
        <w:spacing w:line="276" w:lineRule="auto"/>
        <w:ind w:left="426" w:hanging="426"/>
        <w:jc w:val="both"/>
        <w:outlineLvl w:val="0"/>
      </w:pPr>
      <w:r w:rsidRPr="00CC05A9">
        <w:t>Wszelkie zmiany i uzupełnienia niniejszej Umowy, jej wypowiedzenie, rozwiązanie za zgodą obu Stron lub odstąpienie od niej dokonywane będą w formie pisemnej pod rygorem nieważności.</w:t>
      </w:r>
    </w:p>
    <w:p w:rsidR="00871480" w:rsidRPr="00CC05A9" w:rsidRDefault="00871480" w:rsidP="00871480">
      <w:pPr>
        <w:numPr>
          <w:ilvl w:val="0"/>
          <w:numId w:val="32"/>
        </w:numPr>
        <w:tabs>
          <w:tab w:val="clear" w:pos="360"/>
          <w:tab w:val="num" w:pos="-7371"/>
        </w:tabs>
        <w:spacing w:line="276" w:lineRule="auto"/>
        <w:ind w:left="426" w:hanging="426"/>
        <w:jc w:val="both"/>
        <w:outlineLvl w:val="0"/>
      </w:pPr>
      <w:r w:rsidRPr="00CC05A9">
        <w:t>Bez uprzedniej, pisemnej zgody Zamawiającego, Wykonawca nie może przenieść na osobę trzecią wierzytelności wynikających z Umowy, ani regulować ich w drodze kompensaty.</w:t>
      </w:r>
    </w:p>
    <w:p w:rsidR="00871480" w:rsidRPr="00CC05A9" w:rsidRDefault="00871480" w:rsidP="00871480">
      <w:pPr>
        <w:numPr>
          <w:ilvl w:val="0"/>
          <w:numId w:val="32"/>
        </w:numPr>
        <w:tabs>
          <w:tab w:val="clear" w:pos="360"/>
          <w:tab w:val="num" w:pos="-7371"/>
        </w:tabs>
        <w:spacing w:line="276" w:lineRule="auto"/>
        <w:ind w:left="426" w:hanging="426"/>
        <w:jc w:val="both"/>
        <w:outlineLvl w:val="0"/>
      </w:pPr>
      <w:r w:rsidRPr="00CC05A9">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871480" w:rsidRPr="00CC05A9" w:rsidRDefault="00871480" w:rsidP="00871480">
      <w:pPr>
        <w:numPr>
          <w:ilvl w:val="0"/>
          <w:numId w:val="32"/>
        </w:numPr>
        <w:tabs>
          <w:tab w:val="clear" w:pos="360"/>
          <w:tab w:val="num" w:pos="-7371"/>
        </w:tabs>
        <w:spacing w:line="276" w:lineRule="auto"/>
        <w:ind w:left="426" w:hanging="426"/>
        <w:jc w:val="both"/>
        <w:outlineLvl w:val="0"/>
      </w:pPr>
      <w:r w:rsidRPr="00CC05A9">
        <w:t>Sądem właściwym do rozstrzygania sporów jest sąd miejscowo właściwy dla siedziby Zamawiającego.</w:t>
      </w:r>
    </w:p>
    <w:p w:rsidR="00871480" w:rsidRPr="00CC05A9" w:rsidRDefault="00871480" w:rsidP="00871480">
      <w:pPr>
        <w:numPr>
          <w:ilvl w:val="0"/>
          <w:numId w:val="32"/>
        </w:numPr>
        <w:tabs>
          <w:tab w:val="clear" w:pos="360"/>
          <w:tab w:val="num" w:pos="-7371"/>
        </w:tabs>
        <w:spacing w:line="276" w:lineRule="auto"/>
        <w:ind w:left="426" w:hanging="426"/>
        <w:jc w:val="both"/>
        <w:outlineLvl w:val="0"/>
      </w:pPr>
      <w:r w:rsidRPr="00CC05A9">
        <w:lastRenderedPageBreak/>
        <w:t>Umowę sporządzono w trzech jednobrzmiących egzemplarzach, dwa egzemplarze dla Zamawiającego i jeden dla Wykonawcy.</w:t>
      </w:r>
    </w:p>
    <w:p w:rsidR="00871480" w:rsidRPr="00CC05A9" w:rsidRDefault="00871480" w:rsidP="00871480">
      <w:pPr>
        <w:numPr>
          <w:ilvl w:val="0"/>
          <w:numId w:val="32"/>
        </w:numPr>
        <w:tabs>
          <w:tab w:val="clear" w:pos="360"/>
          <w:tab w:val="num" w:pos="-7371"/>
          <w:tab w:val="num" w:pos="426"/>
        </w:tabs>
        <w:spacing w:line="276" w:lineRule="auto"/>
        <w:ind w:left="426" w:hanging="426"/>
        <w:jc w:val="both"/>
        <w:outlineLvl w:val="0"/>
      </w:pPr>
      <w:r w:rsidRPr="00CC05A9">
        <w:t>Załączniki do Umowy stanowią integralną cześć Umowy:</w:t>
      </w:r>
    </w:p>
    <w:p w:rsidR="00871480" w:rsidRPr="00CC05A9" w:rsidRDefault="00871480" w:rsidP="00871480">
      <w:pPr>
        <w:pStyle w:val="Akapitzlist"/>
        <w:numPr>
          <w:ilvl w:val="0"/>
          <w:numId w:val="34"/>
        </w:numPr>
        <w:ind w:left="709" w:hanging="425"/>
        <w:contextualSpacing/>
        <w:jc w:val="both"/>
        <w:outlineLvl w:val="0"/>
        <w:rPr>
          <w:rFonts w:ascii="Times New Roman" w:hAnsi="Times New Roman" w:cs="Times New Roman"/>
          <w:lang w:eastAsia="pl-PL"/>
        </w:rPr>
      </w:pPr>
      <w:r w:rsidRPr="00CC05A9">
        <w:rPr>
          <w:rFonts w:ascii="Times New Roman" w:hAnsi="Times New Roman" w:cs="Times New Roman"/>
          <w:lang w:eastAsia="pl-PL"/>
        </w:rPr>
        <w:t>Załącznik Nr 1 – Opis Przedmiotu Zamówienia,</w:t>
      </w:r>
    </w:p>
    <w:p w:rsidR="00871480" w:rsidRPr="00CC05A9" w:rsidRDefault="00871480" w:rsidP="00871480">
      <w:pPr>
        <w:pStyle w:val="Akapitzlist"/>
        <w:numPr>
          <w:ilvl w:val="0"/>
          <w:numId w:val="34"/>
        </w:numPr>
        <w:ind w:left="709" w:hanging="425"/>
        <w:contextualSpacing/>
        <w:jc w:val="both"/>
        <w:outlineLvl w:val="0"/>
        <w:rPr>
          <w:rFonts w:ascii="Times New Roman" w:hAnsi="Times New Roman" w:cs="Times New Roman"/>
          <w:lang w:eastAsia="pl-PL"/>
        </w:rPr>
      </w:pPr>
      <w:r w:rsidRPr="00CC05A9">
        <w:rPr>
          <w:rFonts w:ascii="Times New Roman" w:hAnsi="Times New Roman" w:cs="Times New Roman"/>
          <w:lang w:eastAsia="pl-PL"/>
        </w:rPr>
        <w:t>Załącznik Nr 2 – Miesięczny Protokół odbioru Usługi,</w:t>
      </w:r>
    </w:p>
    <w:p w:rsidR="00871480" w:rsidRPr="00CC05A9" w:rsidRDefault="00871480" w:rsidP="00871480">
      <w:pPr>
        <w:pStyle w:val="Akapitzlist"/>
        <w:numPr>
          <w:ilvl w:val="0"/>
          <w:numId w:val="34"/>
        </w:numPr>
        <w:ind w:left="709" w:hanging="425"/>
        <w:contextualSpacing/>
        <w:jc w:val="both"/>
        <w:outlineLvl w:val="0"/>
        <w:rPr>
          <w:rFonts w:ascii="Times New Roman" w:hAnsi="Times New Roman" w:cs="Times New Roman"/>
          <w:lang w:eastAsia="pl-PL"/>
        </w:rPr>
      </w:pPr>
      <w:r w:rsidRPr="00CC05A9">
        <w:rPr>
          <w:rFonts w:ascii="Times New Roman" w:hAnsi="Times New Roman" w:cs="Times New Roman"/>
          <w:lang w:eastAsia="pl-PL"/>
        </w:rPr>
        <w:t>Załącznik Nr 3 – informacja odpowiadająca aktualnemu odpisowi z Rejestru Przedsiębiorców*/ wydruk zaświadczenia z Centralnej Ewidencji i Informacji o Działalności Gospodarczej Wykonawcy,</w:t>
      </w:r>
    </w:p>
    <w:p w:rsidR="00871480" w:rsidRPr="00CC05A9" w:rsidRDefault="00871480" w:rsidP="00871480">
      <w:pPr>
        <w:pStyle w:val="Akapitzlist"/>
        <w:numPr>
          <w:ilvl w:val="0"/>
          <w:numId w:val="34"/>
        </w:numPr>
        <w:ind w:left="709" w:hanging="425"/>
        <w:contextualSpacing/>
        <w:jc w:val="both"/>
        <w:outlineLvl w:val="0"/>
        <w:rPr>
          <w:rFonts w:ascii="Times New Roman" w:hAnsi="Times New Roman" w:cs="Times New Roman"/>
          <w:lang w:eastAsia="pl-PL"/>
        </w:rPr>
      </w:pPr>
      <w:r w:rsidRPr="00CC05A9">
        <w:rPr>
          <w:rFonts w:ascii="Times New Roman" w:hAnsi="Times New Roman" w:cs="Times New Roman"/>
          <w:lang w:eastAsia="pl-PL"/>
        </w:rPr>
        <w:t>Załącznik Nr 4 – kopia oferty cenowej wybranego Wykonawcy.</w:t>
      </w:r>
    </w:p>
    <w:p w:rsidR="00871480" w:rsidRPr="00CC05A9" w:rsidRDefault="00871480" w:rsidP="00871480">
      <w:pPr>
        <w:ind w:left="426"/>
        <w:jc w:val="both"/>
        <w:outlineLvl w:val="0"/>
      </w:pPr>
    </w:p>
    <w:p w:rsidR="00871480" w:rsidRPr="00CC05A9" w:rsidRDefault="00871480" w:rsidP="00871480">
      <w:pPr>
        <w:jc w:val="both"/>
        <w:rPr>
          <w:b/>
        </w:rPr>
      </w:pPr>
      <w:r w:rsidRPr="00CC05A9">
        <w:rPr>
          <w:b/>
        </w:rPr>
        <w:t xml:space="preserve">ZAMAWIAJĄCY </w:t>
      </w:r>
      <w:r w:rsidRPr="00CC05A9">
        <w:rPr>
          <w:b/>
        </w:rPr>
        <w:tab/>
      </w:r>
      <w:r w:rsidRPr="00CC05A9">
        <w:rPr>
          <w:b/>
        </w:rPr>
        <w:softHyphen/>
      </w:r>
      <w:r w:rsidRPr="00CC05A9">
        <w:rPr>
          <w:b/>
        </w:rPr>
        <w:tab/>
      </w:r>
      <w:r w:rsidRPr="00CC05A9">
        <w:rPr>
          <w:b/>
        </w:rPr>
        <w:tab/>
      </w:r>
      <w:r w:rsidRPr="00CC05A9">
        <w:rPr>
          <w:b/>
        </w:rPr>
        <w:tab/>
      </w:r>
      <w:r w:rsidRPr="00CC05A9">
        <w:rPr>
          <w:b/>
        </w:rPr>
        <w:tab/>
      </w:r>
      <w:r w:rsidRPr="00CC05A9">
        <w:rPr>
          <w:b/>
        </w:rPr>
        <w:tab/>
      </w:r>
      <w:r w:rsidRPr="00CC05A9">
        <w:rPr>
          <w:b/>
        </w:rPr>
        <w:tab/>
        <w:t>WYKONAWCA</w:t>
      </w:r>
    </w:p>
    <w:p w:rsidR="00871480" w:rsidRPr="00CC05A9" w:rsidRDefault="00871480" w:rsidP="00871480">
      <w:pPr>
        <w:jc w:val="both"/>
        <w:rPr>
          <w:b/>
        </w:rPr>
      </w:pPr>
    </w:p>
    <w:p w:rsidR="00871480" w:rsidRDefault="00871480">
      <w:pPr>
        <w:spacing w:after="160" w:line="259" w:lineRule="auto"/>
        <w:rPr>
          <w:rFonts w:ascii="Arial" w:hAnsi="Arial" w:cs="Arial"/>
          <w:sz w:val="20"/>
          <w:szCs w:val="20"/>
        </w:rPr>
      </w:pPr>
      <w:r>
        <w:rPr>
          <w:rFonts w:ascii="Arial" w:hAnsi="Arial" w:cs="Arial"/>
          <w:sz w:val="20"/>
          <w:szCs w:val="20"/>
        </w:rPr>
        <w:br w:type="page"/>
      </w:r>
    </w:p>
    <w:p w:rsidR="00871480" w:rsidRPr="00871480" w:rsidRDefault="00871480" w:rsidP="00871480">
      <w:pPr>
        <w:jc w:val="center"/>
        <w:rPr>
          <w:rFonts w:ascii="Arial" w:hAnsi="Arial" w:cs="Arial"/>
          <w:b/>
          <w:sz w:val="20"/>
          <w:szCs w:val="20"/>
        </w:rPr>
      </w:pPr>
      <w:r w:rsidRPr="00871480">
        <w:rPr>
          <w:rFonts w:ascii="Arial" w:hAnsi="Arial" w:cs="Arial"/>
          <w:b/>
          <w:sz w:val="20"/>
          <w:szCs w:val="20"/>
        </w:rPr>
        <w:lastRenderedPageBreak/>
        <w:t>Załącznik nr 1 do umowy – tj. Tom III SIWZ.</w:t>
      </w:r>
    </w:p>
    <w:p w:rsidR="000A2361" w:rsidRDefault="000A2361" w:rsidP="00871480">
      <w:pPr>
        <w:tabs>
          <w:tab w:val="left" w:pos="10632"/>
        </w:tabs>
        <w:jc w:val="both"/>
        <w:outlineLvl w:val="0"/>
        <w:rPr>
          <w:b/>
        </w:rPr>
      </w:pPr>
    </w:p>
    <w:p w:rsidR="00871480" w:rsidRPr="00CC05A9" w:rsidRDefault="00871480" w:rsidP="00871480">
      <w:pPr>
        <w:tabs>
          <w:tab w:val="left" w:pos="10632"/>
        </w:tabs>
        <w:jc w:val="both"/>
        <w:outlineLvl w:val="0"/>
        <w:rPr>
          <w:b/>
        </w:rPr>
      </w:pPr>
      <w:r>
        <w:rPr>
          <w:b/>
        </w:rPr>
        <w:t xml:space="preserve">  </w:t>
      </w:r>
      <w:r w:rsidR="000A2361">
        <w:rPr>
          <w:b/>
        </w:rPr>
        <w:t>Załącznik nr 2</w:t>
      </w:r>
      <w:r w:rsidRPr="00CC05A9">
        <w:rPr>
          <w:b/>
        </w:rPr>
        <w:t xml:space="preserve"> do Umowy nr ….. z dnia ………… 2018r. </w:t>
      </w:r>
    </w:p>
    <w:p w:rsidR="00871480" w:rsidRPr="00CC05A9" w:rsidRDefault="00871480" w:rsidP="00871480">
      <w:pPr>
        <w:tabs>
          <w:tab w:val="left" w:pos="10632"/>
        </w:tabs>
        <w:jc w:val="both"/>
        <w:outlineLvl w:val="0"/>
        <w:rPr>
          <w:b/>
        </w:rPr>
      </w:pPr>
    </w:p>
    <w:p w:rsidR="00871480" w:rsidRPr="00CC05A9" w:rsidRDefault="00871480" w:rsidP="00871480">
      <w:pPr>
        <w:jc w:val="both"/>
        <w:outlineLvl w:val="0"/>
        <w:rPr>
          <w:b/>
        </w:rPr>
      </w:pPr>
    </w:p>
    <w:p w:rsidR="00871480" w:rsidRPr="00CC05A9" w:rsidRDefault="00871480" w:rsidP="00871480">
      <w:pPr>
        <w:jc w:val="center"/>
        <w:outlineLvl w:val="0"/>
        <w:rPr>
          <w:b/>
        </w:rPr>
      </w:pPr>
      <w:r w:rsidRPr="00CC05A9">
        <w:rPr>
          <w:b/>
        </w:rPr>
        <w:t xml:space="preserve">Miesięczny Protokół Odbioru </w:t>
      </w:r>
      <w:r>
        <w:rPr>
          <w:b/>
        </w:rPr>
        <w:t>Usługi</w:t>
      </w:r>
    </w:p>
    <w:p w:rsidR="00871480" w:rsidRPr="00CC05A9" w:rsidRDefault="00871480" w:rsidP="00871480">
      <w:pPr>
        <w:tabs>
          <w:tab w:val="left" w:pos="8505"/>
          <w:tab w:val="left" w:pos="13608"/>
        </w:tabs>
        <w:ind w:firstLine="425"/>
        <w:jc w:val="both"/>
        <w:rPr>
          <w:kern w:val="16"/>
        </w:rPr>
      </w:pPr>
      <w:r w:rsidRPr="00CC05A9">
        <w:rPr>
          <w:kern w:val="16"/>
        </w:rPr>
        <w:tab/>
      </w:r>
    </w:p>
    <w:p w:rsidR="00871480" w:rsidRPr="00CC05A9" w:rsidRDefault="00871480" w:rsidP="00871480">
      <w:pPr>
        <w:tabs>
          <w:tab w:val="left" w:pos="10632"/>
        </w:tabs>
        <w:jc w:val="both"/>
        <w:outlineLvl w:val="0"/>
        <w:rPr>
          <w:b/>
        </w:rPr>
      </w:pPr>
    </w:p>
    <w:tbl>
      <w:tblPr>
        <w:tblW w:w="9249" w:type="dxa"/>
        <w:tblLayout w:type="fixed"/>
        <w:tblCellMar>
          <w:left w:w="70" w:type="dxa"/>
          <w:right w:w="70" w:type="dxa"/>
        </w:tblCellMar>
        <w:tblLook w:val="0000" w:firstRow="0" w:lastRow="0" w:firstColumn="0" w:lastColumn="0" w:noHBand="0" w:noVBand="0"/>
      </w:tblPr>
      <w:tblGrid>
        <w:gridCol w:w="3192"/>
        <w:gridCol w:w="3345"/>
        <w:gridCol w:w="199"/>
        <w:gridCol w:w="2513"/>
      </w:tblGrid>
      <w:tr w:rsidR="00871480" w:rsidRPr="00CC05A9" w:rsidTr="00871480">
        <w:tc>
          <w:tcPr>
            <w:tcW w:w="3192" w:type="dxa"/>
            <w:tcBorders>
              <w:top w:val="double" w:sz="6" w:space="0" w:color="auto"/>
              <w:left w:val="double" w:sz="6" w:space="0" w:color="auto"/>
              <w:bottom w:val="double" w:sz="6" w:space="0" w:color="auto"/>
              <w:right w:val="single" w:sz="6" w:space="0" w:color="auto"/>
            </w:tcBorders>
            <w:shd w:val="clear" w:color="auto" w:fill="FFFFFF"/>
          </w:tcPr>
          <w:p w:rsidR="00871480" w:rsidRPr="00CC05A9" w:rsidRDefault="00871480" w:rsidP="00871480">
            <w:pPr>
              <w:tabs>
                <w:tab w:val="center" w:pos="4536"/>
                <w:tab w:val="right" w:pos="9072"/>
              </w:tabs>
              <w:jc w:val="both"/>
              <w:rPr>
                <w:b/>
                <w:spacing w:val="10"/>
                <w:kern w:val="24"/>
              </w:rPr>
            </w:pPr>
            <w:r w:rsidRPr="00CC05A9">
              <w:rPr>
                <w:b/>
                <w:spacing w:val="10"/>
                <w:kern w:val="24"/>
              </w:rPr>
              <w:t>Protokół za okres:</w:t>
            </w:r>
          </w:p>
          <w:p w:rsidR="00871480" w:rsidRPr="00CC05A9" w:rsidRDefault="00871480" w:rsidP="00871480">
            <w:pPr>
              <w:tabs>
                <w:tab w:val="center" w:pos="4536"/>
                <w:tab w:val="right" w:pos="9072"/>
              </w:tabs>
              <w:jc w:val="both"/>
              <w:rPr>
                <w:spacing w:val="10"/>
                <w:kern w:val="24"/>
              </w:rPr>
            </w:pPr>
            <w:r w:rsidRPr="00CC05A9">
              <w:rPr>
                <w:spacing w:val="10"/>
                <w:kern w:val="24"/>
              </w:rPr>
              <w:t>…………………………………</w:t>
            </w:r>
          </w:p>
        </w:tc>
        <w:tc>
          <w:tcPr>
            <w:tcW w:w="3345" w:type="dxa"/>
            <w:tcBorders>
              <w:top w:val="double" w:sz="6" w:space="0" w:color="auto"/>
              <w:left w:val="single" w:sz="6" w:space="0" w:color="auto"/>
              <w:bottom w:val="double" w:sz="6" w:space="0" w:color="auto"/>
              <w:right w:val="single" w:sz="6" w:space="0" w:color="auto"/>
            </w:tcBorders>
          </w:tcPr>
          <w:p w:rsidR="00871480" w:rsidRPr="00CC05A9" w:rsidRDefault="00871480" w:rsidP="00871480">
            <w:pPr>
              <w:tabs>
                <w:tab w:val="center" w:pos="4536"/>
                <w:tab w:val="right" w:pos="9072"/>
              </w:tabs>
              <w:jc w:val="both"/>
              <w:rPr>
                <w:b/>
                <w:spacing w:val="10"/>
                <w:kern w:val="24"/>
              </w:rPr>
            </w:pPr>
            <w:r w:rsidRPr="00CC05A9">
              <w:rPr>
                <w:b/>
                <w:spacing w:val="10"/>
                <w:kern w:val="24"/>
              </w:rPr>
              <w:t>Miesięczny Protokół Odbioru Usługi</w:t>
            </w:r>
          </w:p>
        </w:tc>
        <w:tc>
          <w:tcPr>
            <w:tcW w:w="2712" w:type="dxa"/>
            <w:gridSpan w:val="2"/>
            <w:tcBorders>
              <w:top w:val="double" w:sz="6" w:space="0" w:color="auto"/>
              <w:left w:val="single" w:sz="6" w:space="0" w:color="auto"/>
              <w:bottom w:val="double" w:sz="6" w:space="0" w:color="auto"/>
              <w:right w:val="double" w:sz="6" w:space="0" w:color="auto"/>
            </w:tcBorders>
            <w:shd w:val="clear" w:color="auto" w:fill="FFFFFF"/>
          </w:tcPr>
          <w:p w:rsidR="00871480" w:rsidRPr="00CC05A9" w:rsidRDefault="00871480" w:rsidP="00871480">
            <w:pPr>
              <w:tabs>
                <w:tab w:val="center" w:pos="4536"/>
                <w:tab w:val="right" w:pos="9072"/>
              </w:tabs>
              <w:jc w:val="both"/>
              <w:rPr>
                <w:b/>
                <w:spacing w:val="10"/>
                <w:kern w:val="24"/>
              </w:rPr>
            </w:pPr>
            <w:r w:rsidRPr="00CC05A9">
              <w:rPr>
                <w:b/>
                <w:spacing w:val="10"/>
                <w:kern w:val="24"/>
              </w:rPr>
              <w:t>Data sporządzenia:</w:t>
            </w:r>
          </w:p>
          <w:p w:rsidR="00871480" w:rsidRPr="00CC05A9" w:rsidRDefault="00871480" w:rsidP="00871480">
            <w:pPr>
              <w:tabs>
                <w:tab w:val="center" w:pos="4536"/>
                <w:tab w:val="right" w:pos="9072"/>
              </w:tabs>
              <w:jc w:val="both"/>
              <w:rPr>
                <w:spacing w:val="10"/>
                <w:kern w:val="24"/>
              </w:rPr>
            </w:pPr>
            <w:r w:rsidRPr="00CC05A9">
              <w:rPr>
                <w:spacing w:val="10"/>
                <w:kern w:val="24"/>
              </w:rPr>
              <w:t>……………………………</w:t>
            </w:r>
          </w:p>
        </w:tc>
      </w:tr>
      <w:tr w:rsidR="00871480" w:rsidRPr="00CC05A9" w:rsidTr="00871480">
        <w:tc>
          <w:tcPr>
            <w:tcW w:w="3192" w:type="dxa"/>
            <w:tcBorders>
              <w:top w:val="double" w:sz="6" w:space="0" w:color="auto"/>
              <w:left w:val="double" w:sz="6" w:space="0" w:color="auto"/>
              <w:bottom w:val="double" w:sz="6" w:space="0" w:color="auto"/>
              <w:right w:val="single" w:sz="6" w:space="0" w:color="auto"/>
            </w:tcBorders>
            <w:shd w:val="clear" w:color="auto" w:fill="FFFFFF"/>
          </w:tcPr>
          <w:p w:rsidR="00871480" w:rsidRPr="00CC05A9" w:rsidRDefault="00871480" w:rsidP="00871480">
            <w:pPr>
              <w:tabs>
                <w:tab w:val="center" w:pos="4536"/>
                <w:tab w:val="right" w:pos="9072"/>
              </w:tabs>
              <w:jc w:val="both"/>
              <w:rPr>
                <w:b/>
                <w:spacing w:val="10"/>
                <w:kern w:val="24"/>
              </w:rPr>
            </w:pPr>
            <w:r w:rsidRPr="00CC05A9">
              <w:rPr>
                <w:b/>
                <w:spacing w:val="10"/>
                <w:kern w:val="24"/>
              </w:rPr>
              <w:t>WYKONAWCA:</w:t>
            </w:r>
          </w:p>
        </w:tc>
        <w:tc>
          <w:tcPr>
            <w:tcW w:w="6057" w:type="dxa"/>
            <w:gridSpan w:val="3"/>
            <w:tcBorders>
              <w:top w:val="double" w:sz="6" w:space="0" w:color="auto"/>
              <w:left w:val="single" w:sz="6" w:space="0" w:color="auto"/>
              <w:bottom w:val="double" w:sz="6" w:space="0" w:color="auto"/>
              <w:right w:val="double" w:sz="6" w:space="0" w:color="auto"/>
            </w:tcBorders>
          </w:tcPr>
          <w:p w:rsidR="00871480" w:rsidRPr="00CC05A9" w:rsidRDefault="00871480" w:rsidP="00871480">
            <w:pPr>
              <w:tabs>
                <w:tab w:val="center" w:pos="4536"/>
                <w:tab w:val="right" w:pos="9072"/>
              </w:tabs>
              <w:jc w:val="both"/>
              <w:rPr>
                <w:b/>
                <w:spacing w:val="10"/>
                <w:kern w:val="24"/>
              </w:rPr>
            </w:pPr>
          </w:p>
        </w:tc>
      </w:tr>
      <w:tr w:rsidR="00871480" w:rsidRPr="00CC05A9" w:rsidTr="00871480">
        <w:tc>
          <w:tcPr>
            <w:tcW w:w="3192" w:type="dxa"/>
            <w:tcBorders>
              <w:top w:val="double" w:sz="6" w:space="0" w:color="auto"/>
              <w:left w:val="double" w:sz="6" w:space="0" w:color="auto"/>
              <w:bottom w:val="double" w:sz="6" w:space="0" w:color="auto"/>
              <w:right w:val="single" w:sz="6" w:space="0" w:color="auto"/>
            </w:tcBorders>
            <w:shd w:val="clear" w:color="auto" w:fill="FFFFFF"/>
          </w:tcPr>
          <w:p w:rsidR="00871480" w:rsidRPr="00CC05A9" w:rsidRDefault="00871480" w:rsidP="00871480">
            <w:pPr>
              <w:tabs>
                <w:tab w:val="center" w:pos="4536"/>
                <w:tab w:val="right" w:pos="9072"/>
              </w:tabs>
              <w:jc w:val="both"/>
              <w:rPr>
                <w:b/>
                <w:spacing w:val="10"/>
                <w:kern w:val="24"/>
              </w:rPr>
            </w:pPr>
            <w:r w:rsidRPr="00CC05A9">
              <w:rPr>
                <w:b/>
                <w:spacing w:val="10"/>
                <w:kern w:val="24"/>
              </w:rPr>
              <w:t>ZAMAWIAJĄCY:</w:t>
            </w:r>
          </w:p>
        </w:tc>
        <w:tc>
          <w:tcPr>
            <w:tcW w:w="6057" w:type="dxa"/>
            <w:gridSpan w:val="3"/>
            <w:tcBorders>
              <w:top w:val="double" w:sz="6" w:space="0" w:color="auto"/>
              <w:left w:val="single" w:sz="6" w:space="0" w:color="auto"/>
              <w:bottom w:val="double" w:sz="6" w:space="0" w:color="auto"/>
              <w:right w:val="double" w:sz="6" w:space="0" w:color="auto"/>
            </w:tcBorders>
          </w:tcPr>
          <w:p w:rsidR="00871480" w:rsidRPr="00CC05A9" w:rsidRDefault="00871480" w:rsidP="00871480">
            <w:pPr>
              <w:tabs>
                <w:tab w:val="center" w:pos="4536"/>
                <w:tab w:val="right" w:pos="9072"/>
              </w:tabs>
              <w:jc w:val="both"/>
              <w:rPr>
                <w:b/>
                <w:spacing w:val="10"/>
                <w:kern w:val="24"/>
              </w:rPr>
            </w:pPr>
          </w:p>
        </w:tc>
      </w:tr>
      <w:tr w:rsidR="00871480" w:rsidRPr="00CC05A9" w:rsidTr="00871480">
        <w:trPr>
          <w:cantSplit/>
          <w:trHeight w:val="1438"/>
        </w:trPr>
        <w:tc>
          <w:tcPr>
            <w:tcW w:w="9249" w:type="dxa"/>
            <w:gridSpan w:val="4"/>
            <w:tcBorders>
              <w:top w:val="double" w:sz="6" w:space="0" w:color="auto"/>
              <w:left w:val="double" w:sz="6" w:space="0" w:color="auto"/>
              <w:bottom w:val="double" w:sz="6" w:space="0" w:color="auto"/>
              <w:right w:val="double" w:sz="6" w:space="0" w:color="auto"/>
            </w:tcBorders>
            <w:shd w:val="clear" w:color="auto" w:fill="FFFFFF"/>
          </w:tcPr>
          <w:p w:rsidR="00871480" w:rsidRPr="00CC05A9" w:rsidRDefault="00871480" w:rsidP="00871480">
            <w:pPr>
              <w:tabs>
                <w:tab w:val="center" w:pos="4536"/>
                <w:tab w:val="right" w:pos="9072"/>
              </w:tabs>
              <w:jc w:val="both"/>
              <w:rPr>
                <w:b/>
                <w:spacing w:val="10"/>
                <w:kern w:val="24"/>
              </w:rPr>
            </w:pPr>
          </w:p>
          <w:p w:rsidR="00871480" w:rsidRPr="00CC05A9" w:rsidRDefault="00871480" w:rsidP="00871480">
            <w:pPr>
              <w:tabs>
                <w:tab w:val="center" w:pos="4536"/>
                <w:tab w:val="right" w:pos="9072"/>
              </w:tabs>
              <w:jc w:val="both"/>
              <w:rPr>
                <w:spacing w:val="10"/>
                <w:kern w:val="24"/>
              </w:rPr>
            </w:pPr>
            <w:r w:rsidRPr="00CC05A9">
              <w:rPr>
                <w:b/>
                <w:spacing w:val="10"/>
                <w:kern w:val="24"/>
              </w:rPr>
              <w:t xml:space="preserve">Dotyczy Umowy nr: </w:t>
            </w:r>
            <w:r w:rsidRPr="00CC05A9">
              <w:rPr>
                <w:spacing w:val="10"/>
                <w:kern w:val="24"/>
              </w:rPr>
              <w:t xml:space="preserve"> ………… </w:t>
            </w:r>
            <w:r w:rsidRPr="00CC05A9">
              <w:rPr>
                <w:b/>
                <w:spacing w:val="10"/>
                <w:kern w:val="24"/>
              </w:rPr>
              <w:t>z dnia:</w:t>
            </w:r>
            <w:r w:rsidRPr="00CC05A9">
              <w:rPr>
                <w:spacing w:val="10"/>
                <w:kern w:val="24"/>
              </w:rPr>
              <w:t xml:space="preserve"> …………………………</w:t>
            </w:r>
          </w:p>
          <w:p w:rsidR="00871480" w:rsidRPr="00CC05A9" w:rsidRDefault="00871480" w:rsidP="00871480">
            <w:pPr>
              <w:tabs>
                <w:tab w:val="center" w:pos="4536"/>
                <w:tab w:val="right" w:pos="9072"/>
              </w:tabs>
              <w:jc w:val="both"/>
              <w:rPr>
                <w:spacing w:val="10"/>
                <w:kern w:val="24"/>
              </w:rPr>
            </w:pPr>
            <w:r w:rsidRPr="00CC05A9">
              <w:t>Potwierdza się miesięczne wykonanie przedmiotu Umowy w zakresie świadczenie Usługi</w:t>
            </w:r>
            <w:r>
              <w:t xml:space="preserve"> </w:t>
            </w:r>
            <w:r w:rsidRPr="00CC05A9">
              <w:t>nieprzerwanej transmisji danych z wykorzystaniem istniejącej infrastruktury, tj. połączenia światłowodowego pomiędzy czterema lokalizacjami Zamawiającego: przy ul. Rakowieckiej 37 A, al. Ujazdowskimi 11, ul. Czerniakowską 100, ul. Zwycięzców 34</w:t>
            </w:r>
            <w:r>
              <w:t>.</w:t>
            </w:r>
          </w:p>
        </w:tc>
      </w:tr>
      <w:tr w:rsidR="00871480" w:rsidRPr="00CC05A9" w:rsidTr="00871480">
        <w:trPr>
          <w:cantSplit/>
          <w:trHeight w:val="254"/>
        </w:trPr>
        <w:tc>
          <w:tcPr>
            <w:tcW w:w="9249" w:type="dxa"/>
            <w:gridSpan w:val="4"/>
            <w:tcBorders>
              <w:top w:val="double" w:sz="6" w:space="0" w:color="auto"/>
              <w:left w:val="double" w:sz="6" w:space="0" w:color="auto"/>
              <w:bottom w:val="single" w:sz="4" w:space="0" w:color="auto"/>
              <w:right w:val="double" w:sz="6" w:space="0" w:color="auto"/>
            </w:tcBorders>
          </w:tcPr>
          <w:p w:rsidR="00871480" w:rsidRPr="00CC05A9" w:rsidRDefault="00871480" w:rsidP="00871480">
            <w:pPr>
              <w:tabs>
                <w:tab w:val="center" w:pos="4536"/>
                <w:tab w:val="right" w:pos="9072"/>
              </w:tabs>
              <w:jc w:val="both"/>
              <w:rPr>
                <w:b/>
                <w:spacing w:val="10"/>
                <w:kern w:val="24"/>
              </w:rPr>
            </w:pPr>
            <w:r w:rsidRPr="00CC05A9">
              <w:rPr>
                <w:b/>
                <w:spacing w:val="10"/>
                <w:kern w:val="24"/>
              </w:rPr>
              <w:t>Czynności wykonane w ramach usługi</w:t>
            </w:r>
          </w:p>
        </w:tc>
      </w:tr>
      <w:tr w:rsidR="00871480" w:rsidRPr="00CC05A9" w:rsidTr="00871480">
        <w:trPr>
          <w:cantSplit/>
          <w:trHeight w:val="1531"/>
        </w:trPr>
        <w:tc>
          <w:tcPr>
            <w:tcW w:w="9249" w:type="dxa"/>
            <w:gridSpan w:val="4"/>
            <w:tcBorders>
              <w:top w:val="single" w:sz="4" w:space="0" w:color="auto"/>
              <w:left w:val="double" w:sz="6" w:space="0" w:color="auto"/>
              <w:bottom w:val="single" w:sz="6" w:space="0" w:color="auto"/>
              <w:right w:val="double" w:sz="6" w:space="0" w:color="auto"/>
            </w:tcBorders>
          </w:tcPr>
          <w:p w:rsidR="00871480" w:rsidRPr="00CC05A9" w:rsidRDefault="00871480" w:rsidP="00871480">
            <w:pPr>
              <w:tabs>
                <w:tab w:val="center" w:pos="4536"/>
                <w:tab w:val="right" w:pos="9072"/>
              </w:tabs>
              <w:jc w:val="both"/>
              <w:rPr>
                <w:spacing w:val="10"/>
                <w:kern w:val="24"/>
              </w:rPr>
            </w:pPr>
          </w:p>
          <w:p w:rsidR="00871480" w:rsidRPr="00CC05A9" w:rsidRDefault="00871480" w:rsidP="00871480">
            <w:pPr>
              <w:tabs>
                <w:tab w:val="center" w:pos="4536"/>
                <w:tab w:val="right" w:pos="9072"/>
              </w:tabs>
              <w:jc w:val="both"/>
              <w:rPr>
                <w:spacing w:val="10"/>
                <w:kern w:val="24"/>
              </w:rPr>
            </w:pPr>
          </w:p>
          <w:p w:rsidR="00871480" w:rsidRPr="00CC05A9" w:rsidRDefault="00871480" w:rsidP="00871480">
            <w:pPr>
              <w:tabs>
                <w:tab w:val="center" w:pos="4536"/>
                <w:tab w:val="right" w:pos="9072"/>
              </w:tabs>
              <w:jc w:val="both"/>
              <w:rPr>
                <w:spacing w:val="10"/>
                <w:kern w:val="24"/>
              </w:rPr>
            </w:pPr>
          </w:p>
          <w:p w:rsidR="00871480" w:rsidRPr="00CC05A9" w:rsidRDefault="00871480" w:rsidP="00871480">
            <w:pPr>
              <w:tabs>
                <w:tab w:val="center" w:pos="4536"/>
                <w:tab w:val="right" w:pos="9072"/>
              </w:tabs>
              <w:jc w:val="both"/>
              <w:rPr>
                <w:spacing w:val="10"/>
                <w:kern w:val="24"/>
              </w:rPr>
            </w:pPr>
          </w:p>
          <w:p w:rsidR="00871480" w:rsidRPr="00CC05A9" w:rsidRDefault="00871480" w:rsidP="00871480">
            <w:pPr>
              <w:tabs>
                <w:tab w:val="center" w:pos="4536"/>
                <w:tab w:val="right" w:pos="9072"/>
              </w:tabs>
              <w:jc w:val="both"/>
              <w:rPr>
                <w:spacing w:val="10"/>
                <w:kern w:val="24"/>
              </w:rPr>
            </w:pPr>
          </w:p>
          <w:p w:rsidR="00871480" w:rsidRPr="00CC05A9" w:rsidRDefault="00871480" w:rsidP="00871480">
            <w:pPr>
              <w:tabs>
                <w:tab w:val="center" w:pos="4536"/>
                <w:tab w:val="right" w:pos="9072"/>
              </w:tabs>
              <w:jc w:val="both"/>
              <w:rPr>
                <w:spacing w:val="10"/>
                <w:kern w:val="24"/>
              </w:rPr>
            </w:pPr>
          </w:p>
          <w:p w:rsidR="00871480" w:rsidRPr="00CC05A9" w:rsidRDefault="00871480" w:rsidP="00871480">
            <w:pPr>
              <w:tabs>
                <w:tab w:val="center" w:pos="4536"/>
                <w:tab w:val="right" w:pos="9072"/>
              </w:tabs>
              <w:jc w:val="both"/>
              <w:rPr>
                <w:spacing w:val="10"/>
                <w:kern w:val="24"/>
              </w:rPr>
            </w:pPr>
          </w:p>
          <w:p w:rsidR="00871480" w:rsidRPr="00CC05A9" w:rsidRDefault="00871480" w:rsidP="00871480">
            <w:pPr>
              <w:tabs>
                <w:tab w:val="center" w:pos="4536"/>
                <w:tab w:val="right" w:pos="9072"/>
              </w:tabs>
              <w:jc w:val="both"/>
              <w:rPr>
                <w:spacing w:val="10"/>
                <w:kern w:val="24"/>
              </w:rPr>
            </w:pPr>
          </w:p>
          <w:p w:rsidR="00871480" w:rsidRPr="00CC05A9" w:rsidRDefault="00871480" w:rsidP="00871480">
            <w:pPr>
              <w:tabs>
                <w:tab w:val="center" w:pos="4536"/>
                <w:tab w:val="right" w:pos="9072"/>
              </w:tabs>
              <w:jc w:val="both"/>
              <w:rPr>
                <w:spacing w:val="10"/>
                <w:kern w:val="24"/>
              </w:rPr>
            </w:pPr>
          </w:p>
        </w:tc>
      </w:tr>
      <w:tr w:rsidR="00871480" w:rsidRPr="00CC05A9" w:rsidTr="00871480">
        <w:trPr>
          <w:cantSplit/>
          <w:trHeight w:val="296"/>
        </w:trPr>
        <w:tc>
          <w:tcPr>
            <w:tcW w:w="9249" w:type="dxa"/>
            <w:gridSpan w:val="4"/>
            <w:tcBorders>
              <w:top w:val="double" w:sz="6" w:space="0" w:color="auto"/>
              <w:left w:val="double" w:sz="6" w:space="0" w:color="auto"/>
              <w:bottom w:val="single" w:sz="4" w:space="0" w:color="auto"/>
              <w:right w:val="double" w:sz="6" w:space="0" w:color="auto"/>
            </w:tcBorders>
            <w:shd w:val="clear" w:color="auto" w:fill="FFFFFF"/>
          </w:tcPr>
          <w:p w:rsidR="00871480" w:rsidRPr="00CC05A9" w:rsidRDefault="00871480" w:rsidP="00871480">
            <w:pPr>
              <w:tabs>
                <w:tab w:val="center" w:pos="4536"/>
                <w:tab w:val="right" w:pos="9072"/>
              </w:tabs>
              <w:jc w:val="both"/>
              <w:rPr>
                <w:spacing w:val="10"/>
                <w:kern w:val="24"/>
                <w:vertAlign w:val="subscript"/>
              </w:rPr>
            </w:pPr>
            <w:r w:rsidRPr="00CC05A9">
              <w:rPr>
                <w:b/>
                <w:spacing w:val="10"/>
                <w:kern w:val="24"/>
              </w:rPr>
              <w:t>Uwagi</w:t>
            </w:r>
          </w:p>
        </w:tc>
      </w:tr>
      <w:tr w:rsidR="00871480" w:rsidRPr="00CC05A9" w:rsidTr="00871480">
        <w:trPr>
          <w:cantSplit/>
          <w:trHeight w:val="1834"/>
        </w:trPr>
        <w:tc>
          <w:tcPr>
            <w:tcW w:w="9249" w:type="dxa"/>
            <w:gridSpan w:val="4"/>
            <w:tcBorders>
              <w:top w:val="single" w:sz="4" w:space="0" w:color="auto"/>
              <w:left w:val="double" w:sz="6" w:space="0" w:color="auto"/>
              <w:bottom w:val="double" w:sz="6" w:space="0" w:color="auto"/>
              <w:right w:val="double" w:sz="6" w:space="0" w:color="auto"/>
            </w:tcBorders>
            <w:shd w:val="clear" w:color="auto" w:fill="FFFFFF"/>
          </w:tcPr>
          <w:p w:rsidR="00871480" w:rsidRPr="00CC05A9" w:rsidRDefault="00871480" w:rsidP="00871480">
            <w:pPr>
              <w:tabs>
                <w:tab w:val="center" w:pos="4536"/>
                <w:tab w:val="right" w:pos="9072"/>
              </w:tabs>
              <w:jc w:val="both"/>
              <w:rPr>
                <w:b/>
                <w:spacing w:val="10"/>
                <w:kern w:val="24"/>
              </w:rPr>
            </w:pPr>
          </w:p>
          <w:p w:rsidR="00871480" w:rsidRPr="00CC05A9" w:rsidRDefault="00871480" w:rsidP="00871480">
            <w:pPr>
              <w:contextualSpacing/>
              <w:jc w:val="both"/>
              <w:outlineLvl w:val="0"/>
            </w:pPr>
            <w:r w:rsidRPr="00CC05A9">
              <w:t>Umowa w zakresie określonym powyżej została wykonana:</w:t>
            </w:r>
          </w:p>
          <w:p w:rsidR="00871480" w:rsidRPr="00CC05A9" w:rsidRDefault="00871480" w:rsidP="00871480">
            <w:pPr>
              <w:contextualSpacing/>
              <w:jc w:val="both"/>
              <w:outlineLvl w:val="0"/>
            </w:pPr>
            <w:r w:rsidRPr="00CC05A9">
              <w:t>- należycie tj., zgodnie z warunkami Umowy*,</w:t>
            </w:r>
          </w:p>
          <w:p w:rsidR="00871480" w:rsidRPr="00CC05A9" w:rsidRDefault="00871480" w:rsidP="00871480">
            <w:pPr>
              <w:contextualSpacing/>
              <w:jc w:val="both"/>
              <w:outlineLvl w:val="0"/>
            </w:pPr>
            <w:r w:rsidRPr="00CC05A9">
              <w:t>- nienależycie, z uwagi na*: ……………………………………………………………..</w:t>
            </w:r>
          </w:p>
          <w:p w:rsidR="00871480" w:rsidRPr="00CC05A9" w:rsidRDefault="00871480" w:rsidP="00871480">
            <w:pPr>
              <w:ind w:left="425"/>
              <w:contextualSpacing/>
              <w:jc w:val="both"/>
              <w:outlineLvl w:val="0"/>
              <w:rPr>
                <w:b/>
              </w:rPr>
            </w:pPr>
          </w:p>
        </w:tc>
      </w:tr>
      <w:tr w:rsidR="00871480" w:rsidRPr="00CC05A9" w:rsidTr="00871480">
        <w:trPr>
          <w:cantSplit/>
          <w:trHeight w:val="763"/>
        </w:trPr>
        <w:tc>
          <w:tcPr>
            <w:tcW w:w="6736" w:type="dxa"/>
            <w:gridSpan w:val="3"/>
            <w:tcBorders>
              <w:top w:val="double" w:sz="6" w:space="0" w:color="auto"/>
              <w:left w:val="double" w:sz="6" w:space="0" w:color="auto"/>
              <w:bottom w:val="double" w:sz="6" w:space="0" w:color="auto"/>
              <w:right w:val="double" w:sz="6" w:space="0" w:color="auto"/>
            </w:tcBorders>
            <w:shd w:val="clear" w:color="auto" w:fill="FFFFFF"/>
          </w:tcPr>
          <w:p w:rsidR="00871480" w:rsidRPr="00CC05A9" w:rsidRDefault="00871480" w:rsidP="00871480">
            <w:pPr>
              <w:tabs>
                <w:tab w:val="center" w:pos="4536"/>
                <w:tab w:val="right" w:pos="9072"/>
              </w:tabs>
              <w:jc w:val="both"/>
              <w:rPr>
                <w:b/>
                <w:spacing w:val="10"/>
                <w:kern w:val="24"/>
              </w:rPr>
            </w:pPr>
            <w:r w:rsidRPr="00CC05A9">
              <w:rPr>
                <w:b/>
                <w:spacing w:val="10"/>
                <w:kern w:val="24"/>
              </w:rPr>
              <w:t>Imię i nazwisko osoby (wskazanej w § 9 ust. 1 pkt. 2 Umowy):</w:t>
            </w:r>
          </w:p>
          <w:p w:rsidR="00871480" w:rsidRPr="00CC05A9" w:rsidRDefault="00871480" w:rsidP="00871480">
            <w:pPr>
              <w:tabs>
                <w:tab w:val="center" w:pos="4536"/>
                <w:tab w:val="right" w:pos="9072"/>
              </w:tabs>
              <w:jc w:val="both"/>
              <w:rPr>
                <w:b/>
                <w:spacing w:val="10"/>
                <w:kern w:val="24"/>
              </w:rPr>
            </w:pPr>
          </w:p>
        </w:tc>
        <w:tc>
          <w:tcPr>
            <w:tcW w:w="2513" w:type="dxa"/>
            <w:tcBorders>
              <w:top w:val="double" w:sz="6" w:space="0" w:color="auto"/>
              <w:left w:val="double" w:sz="6" w:space="0" w:color="auto"/>
              <w:bottom w:val="double" w:sz="6" w:space="0" w:color="auto"/>
              <w:right w:val="double" w:sz="6" w:space="0" w:color="auto"/>
            </w:tcBorders>
            <w:shd w:val="clear" w:color="auto" w:fill="FFFFFF"/>
          </w:tcPr>
          <w:p w:rsidR="00871480" w:rsidRPr="00CC05A9" w:rsidRDefault="00871480" w:rsidP="00871480">
            <w:pPr>
              <w:tabs>
                <w:tab w:val="center" w:pos="4536"/>
                <w:tab w:val="right" w:pos="9072"/>
              </w:tabs>
              <w:jc w:val="both"/>
              <w:rPr>
                <w:spacing w:val="10"/>
                <w:kern w:val="24"/>
              </w:rPr>
            </w:pPr>
            <w:r w:rsidRPr="00CC05A9">
              <w:rPr>
                <w:b/>
                <w:spacing w:val="10"/>
                <w:kern w:val="24"/>
              </w:rPr>
              <w:t>Podpis</w:t>
            </w:r>
            <w:r w:rsidRPr="00CC05A9">
              <w:rPr>
                <w:spacing w:val="10"/>
                <w:kern w:val="24"/>
              </w:rPr>
              <w:t>:</w:t>
            </w:r>
          </w:p>
          <w:p w:rsidR="00871480" w:rsidRPr="00CC05A9" w:rsidRDefault="00871480" w:rsidP="00871480">
            <w:pPr>
              <w:tabs>
                <w:tab w:val="center" w:pos="4536"/>
                <w:tab w:val="right" w:pos="9072"/>
              </w:tabs>
              <w:jc w:val="both"/>
              <w:rPr>
                <w:spacing w:val="10"/>
                <w:kern w:val="24"/>
              </w:rPr>
            </w:pPr>
          </w:p>
          <w:p w:rsidR="00871480" w:rsidRPr="00CC05A9" w:rsidRDefault="00871480" w:rsidP="00871480">
            <w:pPr>
              <w:tabs>
                <w:tab w:val="center" w:pos="4536"/>
                <w:tab w:val="right" w:pos="9072"/>
              </w:tabs>
              <w:jc w:val="both"/>
              <w:rPr>
                <w:spacing w:val="10"/>
                <w:kern w:val="24"/>
              </w:rPr>
            </w:pPr>
          </w:p>
        </w:tc>
      </w:tr>
      <w:tr w:rsidR="00871480" w:rsidRPr="00CC05A9" w:rsidTr="00871480">
        <w:trPr>
          <w:cantSplit/>
          <w:trHeight w:val="989"/>
        </w:trPr>
        <w:tc>
          <w:tcPr>
            <w:tcW w:w="6736" w:type="dxa"/>
            <w:gridSpan w:val="3"/>
            <w:tcBorders>
              <w:top w:val="double" w:sz="6" w:space="0" w:color="auto"/>
              <w:left w:val="double" w:sz="6" w:space="0" w:color="auto"/>
              <w:bottom w:val="double" w:sz="6" w:space="0" w:color="auto"/>
              <w:right w:val="double" w:sz="6" w:space="0" w:color="auto"/>
            </w:tcBorders>
            <w:shd w:val="clear" w:color="auto" w:fill="FFFFFF"/>
          </w:tcPr>
          <w:p w:rsidR="00871480" w:rsidRPr="00CC05A9" w:rsidRDefault="00871480" w:rsidP="00871480">
            <w:pPr>
              <w:tabs>
                <w:tab w:val="center" w:pos="4536"/>
                <w:tab w:val="right" w:pos="9072"/>
              </w:tabs>
              <w:jc w:val="both"/>
              <w:rPr>
                <w:b/>
                <w:spacing w:val="10"/>
                <w:kern w:val="24"/>
              </w:rPr>
            </w:pPr>
            <w:r w:rsidRPr="00CC05A9">
              <w:rPr>
                <w:b/>
                <w:spacing w:val="10"/>
                <w:kern w:val="24"/>
              </w:rPr>
              <w:t>Imię i nazwisko osoby (wskazanej w § 9 ust. 1 pkt. 1 Umowy):</w:t>
            </w:r>
          </w:p>
          <w:p w:rsidR="00871480" w:rsidRPr="00CC05A9" w:rsidRDefault="00871480" w:rsidP="00871480">
            <w:pPr>
              <w:tabs>
                <w:tab w:val="center" w:pos="4536"/>
                <w:tab w:val="right" w:pos="9072"/>
              </w:tabs>
              <w:jc w:val="both"/>
              <w:rPr>
                <w:b/>
                <w:spacing w:val="10"/>
                <w:kern w:val="24"/>
              </w:rPr>
            </w:pPr>
          </w:p>
          <w:p w:rsidR="00871480" w:rsidRPr="00CC05A9" w:rsidRDefault="00871480" w:rsidP="00871480">
            <w:pPr>
              <w:tabs>
                <w:tab w:val="center" w:pos="4536"/>
                <w:tab w:val="right" w:pos="9072"/>
              </w:tabs>
              <w:jc w:val="both"/>
              <w:rPr>
                <w:b/>
                <w:spacing w:val="10"/>
                <w:kern w:val="24"/>
              </w:rPr>
            </w:pPr>
          </w:p>
        </w:tc>
        <w:tc>
          <w:tcPr>
            <w:tcW w:w="2513" w:type="dxa"/>
            <w:tcBorders>
              <w:top w:val="double" w:sz="6" w:space="0" w:color="auto"/>
              <w:left w:val="double" w:sz="6" w:space="0" w:color="auto"/>
              <w:bottom w:val="double" w:sz="6" w:space="0" w:color="auto"/>
              <w:right w:val="double" w:sz="6" w:space="0" w:color="auto"/>
            </w:tcBorders>
            <w:shd w:val="clear" w:color="auto" w:fill="FFFFFF"/>
          </w:tcPr>
          <w:p w:rsidR="00871480" w:rsidRPr="00CC05A9" w:rsidRDefault="00871480" w:rsidP="00871480">
            <w:pPr>
              <w:tabs>
                <w:tab w:val="center" w:pos="4536"/>
                <w:tab w:val="right" w:pos="9072"/>
              </w:tabs>
              <w:jc w:val="both"/>
              <w:rPr>
                <w:b/>
                <w:spacing w:val="10"/>
                <w:kern w:val="24"/>
              </w:rPr>
            </w:pPr>
            <w:r w:rsidRPr="00CC05A9">
              <w:rPr>
                <w:b/>
                <w:spacing w:val="10"/>
                <w:kern w:val="24"/>
              </w:rPr>
              <w:t>Podpis</w:t>
            </w:r>
            <w:r w:rsidRPr="00CC05A9">
              <w:rPr>
                <w:spacing w:val="10"/>
                <w:kern w:val="24"/>
              </w:rPr>
              <w:t>:</w:t>
            </w:r>
          </w:p>
        </w:tc>
      </w:tr>
    </w:tbl>
    <w:p w:rsidR="00871480" w:rsidRPr="00CC05A9" w:rsidRDefault="00871480" w:rsidP="00871480">
      <w:pPr>
        <w:tabs>
          <w:tab w:val="num" w:pos="700"/>
        </w:tabs>
        <w:jc w:val="both"/>
        <w:rPr>
          <w:i/>
        </w:rPr>
      </w:pPr>
      <w:r w:rsidRPr="00CC05A9">
        <w:rPr>
          <w:i/>
        </w:rPr>
        <w:t>*niepotrzebne skreślić</w:t>
      </w:r>
    </w:p>
    <w:p w:rsidR="00871480" w:rsidRPr="00CC05A9" w:rsidRDefault="00871480" w:rsidP="00871480">
      <w:pPr>
        <w:jc w:val="both"/>
      </w:pPr>
    </w:p>
    <w:p w:rsidR="00762A98" w:rsidRDefault="00762A98">
      <w:pPr>
        <w:spacing w:after="160" w:line="259" w:lineRule="auto"/>
        <w:rPr>
          <w:rFonts w:ascii="Arial" w:hAnsi="Arial" w:cs="Arial"/>
          <w:sz w:val="20"/>
          <w:szCs w:val="20"/>
        </w:rPr>
      </w:pPr>
      <w:r>
        <w:rPr>
          <w:rFonts w:ascii="Arial" w:hAnsi="Arial" w:cs="Arial"/>
          <w:sz w:val="20"/>
          <w:szCs w:val="20"/>
        </w:rPr>
        <w:br w:type="page"/>
      </w:r>
    </w:p>
    <w:p w:rsidR="00871480" w:rsidRPr="00762A98" w:rsidRDefault="00762A98" w:rsidP="00762A98">
      <w:pPr>
        <w:jc w:val="center"/>
        <w:rPr>
          <w:rFonts w:ascii="Arial" w:hAnsi="Arial" w:cs="Arial"/>
          <w:b/>
          <w:sz w:val="20"/>
          <w:szCs w:val="20"/>
        </w:rPr>
      </w:pPr>
      <w:r w:rsidRPr="00762A98">
        <w:rPr>
          <w:rFonts w:ascii="Arial" w:hAnsi="Arial" w:cs="Arial"/>
          <w:b/>
          <w:sz w:val="20"/>
          <w:szCs w:val="20"/>
        </w:rPr>
        <w:lastRenderedPageBreak/>
        <w:t>Dla części II</w:t>
      </w:r>
    </w:p>
    <w:p w:rsidR="00762A98" w:rsidRDefault="00762A98" w:rsidP="00871480">
      <w:pPr>
        <w:rPr>
          <w:rFonts w:ascii="Arial" w:hAnsi="Arial" w:cs="Arial"/>
          <w:sz w:val="20"/>
          <w:szCs w:val="20"/>
        </w:rPr>
      </w:pPr>
    </w:p>
    <w:p w:rsidR="00762A98" w:rsidRDefault="00762A98" w:rsidP="00871480">
      <w:pPr>
        <w:rPr>
          <w:rFonts w:ascii="Arial" w:hAnsi="Arial" w:cs="Arial"/>
          <w:sz w:val="20"/>
          <w:szCs w:val="20"/>
        </w:rPr>
      </w:pPr>
    </w:p>
    <w:p w:rsidR="00762A98" w:rsidRPr="006F0B89" w:rsidRDefault="00762A98" w:rsidP="00762A98">
      <w:pPr>
        <w:spacing w:line="276" w:lineRule="auto"/>
        <w:jc w:val="center"/>
        <w:rPr>
          <w:rFonts w:ascii="Calibri" w:hAnsi="Calibri"/>
          <w:b/>
          <w:color w:val="FF0000"/>
          <w:sz w:val="22"/>
          <w:szCs w:val="22"/>
        </w:rPr>
      </w:pPr>
      <w:r w:rsidRPr="006F0B89">
        <w:rPr>
          <w:rFonts w:ascii="Calibri" w:eastAsia="Batang" w:hAnsi="Calibri"/>
          <w:b/>
          <w:bCs/>
          <w:sz w:val="22"/>
          <w:szCs w:val="22"/>
        </w:rPr>
        <w:t>ISTOTNE POSTANOWIENIA UMOWY</w:t>
      </w:r>
    </w:p>
    <w:p w:rsidR="00762A98" w:rsidRPr="006F0B89" w:rsidRDefault="00762A98" w:rsidP="00762A98">
      <w:pPr>
        <w:spacing w:line="276" w:lineRule="auto"/>
        <w:rPr>
          <w:rFonts w:ascii="Calibri" w:eastAsia="Calibri" w:hAnsi="Calibri"/>
          <w:sz w:val="22"/>
          <w:szCs w:val="22"/>
        </w:rPr>
      </w:pPr>
    </w:p>
    <w:p w:rsidR="00762A98" w:rsidRPr="006F0B89" w:rsidRDefault="00762A98" w:rsidP="00762A98">
      <w:pPr>
        <w:spacing w:line="276" w:lineRule="auto"/>
        <w:jc w:val="center"/>
        <w:rPr>
          <w:rFonts w:ascii="Calibri" w:eastAsia="Calibri" w:hAnsi="Calibri"/>
          <w:b/>
          <w:bCs/>
          <w:sz w:val="22"/>
          <w:szCs w:val="22"/>
        </w:rPr>
      </w:pPr>
      <w:r w:rsidRPr="006F0B89">
        <w:rPr>
          <w:rFonts w:ascii="Calibri" w:eastAsia="Calibri" w:hAnsi="Calibri"/>
          <w:b/>
          <w:bCs/>
          <w:sz w:val="22"/>
          <w:szCs w:val="22"/>
        </w:rPr>
        <w:t>§ 1</w:t>
      </w:r>
    </w:p>
    <w:p w:rsidR="00762A98" w:rsidRPr="006F0B89" w:rsidRDefault="00762A98" w:rsidP="00762A98">
      <w:pPr>
        <w:spacing w:line="276" w:lineRule="auto"/>
        <w:ind w:left="426"/>
        <w:jc w:val="center"/>
        <w:rPr>
          <w:rFonts w:ascii="Calibri" w:eastAsia="Calibri" w:hAnsi="Calibri"/>
          <w:sz w:val="22"/>
          <w:szCs w:val="22"/>
        </w:rPr>
      </w:pPr>
      <w:r w:rsidRPr="006F0B89">
        <w:rPr>
          <w:rFonts w:ascii="Calibri" w:eastAsia="Calibri" w:hAnsi="Calibri"/>
          <w:b/>
          <w:bCs/>
          <w:sz w:val="22"/>
          <w:szCs w:val="22"/>
        </w:rPr>
        <w:t>Przedmiot Umowy</w:t>
      </w:r>
    </w:p>
    <w:p w:rsidR="00762A98" w:rsidRPr="006F0B89" w:rsidRDefault="00762A98" w:rsidP="00762A98">
      <w:pPr>
        <w:pStyle w:val="Akapitzlist"/>
        <w:numPr>
          <w:ilvl w:val="0"/>
          <w:numId w:val="50"/>
        </w:numPr>
        <w:tabs>
          <w:tab w:val="clear" w:pos="1200"/>
          <w:tab w:val="num" w:pos="0"/>
        </w:tabs>
        <w:suppressAutoHyphens/>
        <w:ind w:left="357" w:hanging="357"/>
        <w:rPr>
          <w:rFonts w:ascii="Calibri" w:hAnsi="Calibri"/>
        </w:rPr>
      </w:pPr>
      <w:r w:rsidRPr="006F0B89">
        <w:rPr>
          <w:rFonts w:ascii="Calibri" w:eastAsia="Calibri" w:hAnsi="Calibri"/>
        </w:rPr>
        <w:t>Zamawiający zleca a Wykonawca zobowiązuje się</w:t>
      </w:r>
      <w:r>
        <w:rPr>
          <w:rFonts w:ascii="Calibri" w:eastAsia="Calibri" w:hAnsi="Calibri"/>
        </w:rPr>
        <w:t xml:space="preserve"> </w:t>
      </w:r>
      <w:r w:rsidRPr="006F0B89">
        <w:rPr>
          <w:rFonts w:ascii="Calibri" w:eastAsia="Calibri" w:hAnsi="Calibri"/>
        </w:rPr>
        <w:t>do</w:t>
      </w:r>
      <w:r>
        <w:rPr>
          <w:rFonts w:ascii="Calibri" w:eastAsia="Calibri" w:hAnsi="Calibri"/>
        </w:rPr>
        <w:t xml:space="preserve"> wykonania przedmiotu zamówienia tj.</w:t>
      </w:r>
      <w:r w:rsidRPr="006F0B89">
        <w:rPr>
          <w:rFonts w:ascii="Calibri" w:eastAsia="Calibri" w:hAnsi="Calibri"/>
        </w:rPr>
        <w:t>:</w:t>
      </w:r>
    </w:p>
    <w:p w:rsidR="00762A98" w:rsidRPr="006F0B89" w:rsidRDefault="00762A98" w:rsidP="00762A98">
      <w:pPr>
        <w:pStyle w:val="Akapitzlist"/>
        <w:numPr>
          <w:ilvl w:val="0"/>
          <w:numId w:val="55"/>
        </w:numPr>
        <w:tabs>
          <w:tab w:val="clear" w:pos="2340"/>
          <w:tab w:val="num" w:pos="851"/>
        </w:tabs>
        <w:suppressAutoHyphens/>
        <w:ind w:left="851" w:hanging="425"/>
        <w:rPr>
          <w:rFonts w:ascii="Calibri" w:hAnsi="Calibri"/>
        </w:rPr>
      </w:pPr>
      <w:r w:rsidRPr="006F0B89">
        <w:rPr>
          <w:rFonts w:ascii="Calibri" w:eastAsia="Calibri" w:hAnsi="Calibri"/>
        </w:rPr>
        <w:t xml:space="preserve">opracowania projektu technicznego; </w:t>
      </w:r>
    </w:p>
    <w:p w:rsidR="00762A98" w:rsidRPr="006F0B89" w:rsidRDefault="00762A98" w:rsidP="00762A98">
      <w:pPr>
        <w:pStyle w:val="Akapitzlist"/>
        <w:numPr>
          <w:ilvl w:val="0"/>
          <w:numId w:val="55"/>
        </w:numPr>
        <w:tabs>
          <w:tab w:val="clear" w:pos="2340"/>
          <w:tab w:val="num" w:pos="851"/>
        </w:tabs>
        <w:suppressAutoHyphens/>
        <w:ind w:left="851" w:hanging="425"/>
        <w:jc w:val="both"/>
        <w:rPr>
          <w:rFonts w:ascii="Calibri" w:hAnsi="Calibri"/>
        </w:rPr>
      </w:pPr>
      <w:r w:rsidRPr="006F0B89">
        <w:rPr>
          <w:rFonts w:ascii="Calibri" w:hAnsi="Calibri"/>
        </w:rPr>
        <w:t xml:space="preserve">budowy – na podstawie zaakceptowanego przez Zamawiającego projektu technicznego - linii optotelekomunikacyjnej, będącej zewnętrznym, wzmocnionym, </w:t>
      </w:r>
      <w:proofErr w:type="spellStart"/>
      <w:r w:rsidRPr="006F0B89">
        <w:rPr>
          <w:rFonts w:ascii="Calibri" w:hAnsi="Calibri"/>
        </w:rPr>
        <w:t>jednomodowym</w:t>
      </w:r>
      <w:proofErr w:type="spellEnd"/>
      <w:r w:rsidRPr="006F0B89">
        <w:rPr>
          <w:rFonts w:ascii="Calibri" w:hAnsi="Calibri"/>
        </w:rPr>
        <w:t xml:space="preserve"> kablem światłowodowym o pojemności 48J (o przekroju nie większym niż 10,0 mm), o całkowitej długość budowanej linii optotelekomunikacyjnej nie przekraczającej 30 kilometrów, </w:t>
      </w:r>
      <w:bookmarkStart w:id="1" w:name="_Toc366766984"/>
      <w:bookmarkEnd w:id="1"/>
      <w:r w:rsidRPr="006F0B89">
        <w:rPr>
          <w:rFonts w:ascii="Calibri" w:hAnsi="Calibri"/>
        </w:rPr>
        <w:t xml:space="preserve"> w relacji: </w:t>
      </w:r>
    </w:p>
    <w:p w:rsidR="00762A98" w:rsidRPr="006F0B89" w:rsidRDefault="00762A98" w:rsidP="00762A98">
      <w:pPr>
        <w:spacing w:line="276" w:lineRule="auto"/>
        <w:ind w:left="851"/>
        <w:jc w:val="both"/>
        <w:rPr>
          <w:rFonts w:ascii="Calibri" w:hAnsi="Calibri"/>
          <w:sz w:val="22"/>
          <w:szCs w:val="22"/>
        </w:rPr>
      </w:pPr>
      <w:r w:rsidRPr="006F0B89">
        <w:rPr>
          <w:rFonts w:ascii="Calibri" w:hAnsi="Calibri"/>
          <w:sz w:val="22"/>
          <w:szCs w:val="22"/>
        </w:rPr>
        <w:t>A - ul. Rakowiecka 37A,</w:t>
      </w:r>
    </w:p>
    <w:p w:rsidR="00762A98" w:rsidRPr="006F0B89" w:rsidRDefault="00762A98" w:rsidP="00762A98">
      <w:pPr>
        <w:spacing w:line="276" w:lineRule="auto"/>
        <w:ind w:left="851"/>
        <w:jc w:val="both"/>
        <w:rPr>
          <w:rFonts w:ascii="Calibri" w:hAnsi="Calibri"/>
          <w:sz w:val="22"/>
          <w:szCs w:val="22"/>
        </w:rPr>
      </w:pPr>
      <w:r w:rsidRPr="006F0B89">
        <w:rPr>
          <w:rFonts w:ascii="Calibri" w:hAnsi="Calibri"/>
          <w:sz w:val="22"/>
          <w:szCs w:val="22"/>
        </w:rPr>
        <w:t>B – Al. Ujazdowskie 11,</w:t>
      </w:r>
    </w:p>
    <w:p w:rsidR="00762A98" w:rsidRPr="006F0B89" w:rsidRDefault="00762A98" w:rsidP="00762A98">
      <w:pPr>
        <w:spacing w:line="276" w:lineRule="auto"/>
        <w:ind w:left="851"/>
        <w:jc w:val="both"/>
        <w:rPr>
          <w:rFonts w:ascii="Calibri" w:hAnsi="Calibri"/>
          <w:sz w:val="22"/>
          <w:szCs w:val="22"/>
        </w:rPr>
      </w:pPr>
      <w:r w:rsidRPr="006F0B89">
        <w:rPr>
          <w:rFonts w:ascii="Calibri" w:hAnsi="Calibri"/>
          <w:sz w:val="22"/>
          <w:szCs w:val="22"/>
        </w:rPr>
        <w:t>C – ul. Czerniakowska 100,</w:t>
      </w:r>
    </w:p>
    <w:p w:rsidR="00762A98" w:rsidRPr="006F0B89" w:rsidRDefault="00762A98" w:rsidP="00762A98">
      <w:pPr>
        <w:spacing w:line="276" w:lineRule="auto"/>
        <w:ind w:left="851"/>
        <w:jc w:val="both"/>
        <w:rPr>
          <w:rFonts w:ascii="Calibri" w:hAnsi="Calibri"/>
          <w:sz w:val="22"/>
          <w:szCs w:val="22"/>
        </w:rPr>
      </w:pPr>
      <w:r w:rsidRPr="006F0B89">
        <w:rPr>
          <w:rFonts w:ascii="Calibri" w:hAnsi="Calibri"/>
          <w:sz w:val="22"/>
          <w:szCs w:val="22"/>
        </w:rPr>
        <w:t>D – ul. Zwycięzców 34.</w:t>
      </w:r>
    </w:p>
    <w:p w:rsidR="00762A98" w:rsidRPr="006F0B89" w:rsidRDefault="00762A98" w:rsidP="00762A98">
      <w:pPr>
        <w:spacing w:line="276" w:lineRule="auto"/>
        <w:ind w:left="851"/>
        <w:jc w:val="both"/>
        <w:rPr>
          <w:rFonts w:ascii="Calibri" w:hAnsi="Calibri"/>
          <w:sz w:val="22"/>
          <w:szCs w:val="22"/>
        </w:rPr>
      </w:pPr>
      <w:r w:rsidRPr="006F0B89">
        <w:rPr>
          <w:rFonts w:ascii="Calibri" w:hAnsi="Calibri"/>
          <w:sz w:val="22"/>
          <w:szCs w:val="22"/>
        </w:rPr>
        <w:t xml:space="preserve">Poszczególne lokalizacje muszą być zestawione  w ringu  w następujący sposób A-B-C-D-A, B-C-D-A-B, C-D-A-B-C albo D-A-B-C-D. Korespondencja między lokalizacjami powinna biec z wykorzystaniem dwóch mostów na terenie Warszawy. </w:t>
      </w:r>
    </w:p>
    <w:p w:rsidR="00762A98" w:rsidRPr="006F0B89" w:rsidRDefault="00762A98" w:rsidP="00762A98">
      <w:pPr>
        <w:spacing w:line="276" w:lineRule="auto"/>
        <w:ind w:left="851"/>
        <w:jc w:val="both"/>
        <w:rPr>
          <w:rFonts w:ascii="Calibri" w:hAnsi="Calibri"/>
          <w:sz w:val="22"/>
          <w:szCs w:val="22"/>
        </w:rPr>
      </w:pPr>
      <w:r w:rsidRPr="006F0B89">
        <w:rPr>
          <w:rFonts w:ascii="Calibri" w:hAnsi="Calibri"/>
          <w:sz w:val="22"/>
          <w:szCs w:val="22"/>
        </w:rPr>
        <w:t>W przypadku korespondencji polegającej na ułożeniu podwójnego okablowania (dwa kierunki transmisji) na tej samej ulicy, w celu zmniejszenia ryzyka uszkodzenia, każda z tras musi być umiejscowiona w innej trasie kanalizacyjnej.</w:t>
      </w:r>
    </w:p>
    <w:p w:rsidR="00762A98" w:rsidRPr="006F0B89" w:rsidRDefault="00762A98" w:rsidP="00762A98">
      <w:pPr>
        <w:spacing w:line="276" w:lineRule="auto"/>
        <w:ind w:left="851"/>
        <w:jc w:val="both"/>
        <w:rPr>
          <w:rFonts w:ascii="Calibri" w:hAnsi="Calibri"/>
          <w:sz w:val="22"/>
          <w:szCs w:val="22"/>
        </w:rPr>
      </w:pPr>
      <w:r w:rsidRPr="006F0B89">
        <w:rPr>
          <w:rFonts w:ascii="Calibri" w:hAnsi="Calibri"/>
          <w:sz w:val="22"/>
          <w:szCs w:val="22"/>
        </w:rPr>
        <w:t>Linia optotelekomunikacyjna zwana jest też w Umowie „obiektem”.</w:t>
      </w:r>
    </w:p>
    <w:p w:rsidR="00762A98" w:rsidRPr="006F0B89" w:rsidRDefault="00762A98" w:rsidP="00762A98">
      <w:pPr>
        <w:widowControl w:val="0"/>
        <w:numPr>
          <w:ilvl w:val="0"/>
          <w:numId w:val="50"/>
        </w:numPr>
        <w:tabs>
          <w:tab w:val="clear" w:pos="1200"/>
          <w:tab w:val="num" w:pos="0"/>
        </w:tabs>
        <w:suppressAutoHyphens/>
        <w:spacing w:line="276" w:lineRule="auto"/>
        <w:ind w:left="357" w:hanging="357"/>
        <w:jc w:val="both"/>
        <w:rPr>
          <w:rFonts w:ascii="Calibri" w:hAnsi="Calibri"/>
          <w:sz w:val="22"/>
          <w:szCs w:val="22"/>
        </w:rPr>
      </w:pPr>
      <w:r w:rsidRPr="006F0B89">
        <w:rPr>
          <w:rFonts w:ascii="Calibri" w:hAnsi="Calibri"/>
          <w:sz w:val="22"/>
          <w:szCs w:val="22"/>
        </w:rPr>
        <w:t>W ramach realizacji przedmiotu umowy Wykonawca zobowiązany jest w szczególności do:</w:t>
      </w:r>
    </w:p>
    <w:p w:rsidR="00762A98" w:rsidRPr="006F0B89" w:rsidRDefault="00762A98" w:rsidP="00762A98">
      <w:pPr>
        <w:widowControl w:val="0"/>
        <w:numPr>
          <w:ilvl w:val="0"/>
          <w:numId w:val="56"/>
        </w:numPr>
        <w:tabs>
          <w:tab w:val="clear" w:pos="2340"/>
          <w:tab w:val="num" w:pos="851"/>
        </w:tabs>
        <w:suppressAutoHyphens/>
        <w:spacing w:line="276" w:lineRule="auto"/>
        <w:ind w:left="851" w:hanging="425"/>
        <w:jc w:val="both"/>
        <w:rPr>
          <w:rFonts w:ascii="Calibri" w:hAnsi="Calibri"/>
          <w:sz w:val="22"/>
          <w:szCs w:val="22"/>
        </w:rPr>
      </w:pPr>
      <w:r w:rsidRPr="006F0B89">
        <w:rPr>
          <w:rFonts w:ascii="Calibri" w:hAnsi="Calibri"/>
          <w:sz w:val="22"/>
          <w:szCs w:val="22"/>
        </w:rPr>
        <w:t xml:space="preserve">opracowania i przekazania Zamawiającemu projektu technicznego oraz dokumentacji powykonawczej, jak i podlegającym przekazaniu innym dokumentom, </w:t>
      </w:r>
      <w:r w:rsidRPr="006F0B89">
        <w:rPr>
          <w:rFonts w:ascii="Calibri" w:hAnsi="Calibri"/>
          <w:sz w:val="22"/>
          <w:szCs w:val="22"/>
        </w:rPr>
        <w:br/>
        <w:t xml:space="preserve">a także dokumentów gwarancyjnych, instrukcji obsługi i eksploatacji obiektu, jak i instalacji i urządzeń, </w:t>
      </w:r>
    </w:p>
    <w:p w:rsidR="00762A98" w:rsidRPr="006F0B89" w:rsidRDefault="00762A98" w:rsidP="00762A98">
      <w:pPr>
        <w:widowControl w:val="0"/>
        <w:numPr>
          <w:ilvl w:val="0"/>
          <w:numId w:val="56"/>
        </w:numPr>
        <w:tabs>
          <w:tab w:val="clear" w:pos="2340"/>
          <w:tab w:val="num" w:pos="851"/>
        </w:tabs>
        <w:suppressAutoHyphens/>
        <w:spacing w:line="276" w:lineRule="auto"/>
        <w:ind w:left="851" w:hanging="425"/>
        <w:jc w:val="both"/>
        <w:rPr>
          <w:rFonts w:ascii="Calibri" w:hAnsi="Calibri"/>
          <w:sz w:val="22"/>
          <w:szCs w:val="22"/>
        </w:rPr>
      </w:pPr>
      <w:r w:rsidRPr="006F0B89">
        <w:rPr>
          <w:rFonts w:ascii="Calibri" w:hAnsi="Calibri"/>
          <w:sz w:val="22"/>
          <w:szCs w:val="22"/>
        </w:rPr>
        <w:t>nabycia wszelkich materiałów i osprzętu koniecznego do zbudowania linii optotelekomunikacyjnej,</w:t>
      </w:r>
    </w:p>
    <w:p w:rsidR="00762A98" w:rsidRPr="006F0B89" w:rsidRDefault="00762A98" w:rsidP="00762A98">
      <w:pPr>
        <w:widowControl w:val="0"/>
        <w:numPr>
          <w:ilvl w:val="0"/>
          <w:numId w:val="56"/>
        </w:numPr>
        <w:tabs>
          <w:tab w:val="clear" w:pos="2340"/>
          <w:tab w:val="num" w:pos="851"/>
        </w:tabs>
        <w:suppressAutoHyphens/>
        <w:spacing w:line="276" w:lineRule="auto"/>
        <w:ind w:left="851" w:hanging="425"/>
        <w:jc w:val="both"/>
        <w:rPr>
          <w:rFonts w:ascii="Calibri" w:hAnsi="Calibri"/>
          <w:sz w:val="22"/>
          <w:szCs w:val="22"/>
        </w:rPr>
      </w:pPr>
      <w:r w:rsidRPr="006F0B89">
        <w:rPr>
          <w:rFonts w:ascii="Calibri" w:hAnsi="Calibri"/>
          <w:sz w:val="22"/>
          <w:szCs w:val="22"/>
        </w:rPr>
        <w:t>dokonania montażu linii optotelekomunikacyjnej, w tym ułożenia kabli w kanalizacji teletechnicznej oraz na mostach na terenie miasta Warszawy,</w:t>
      </w:r>
    </w:p>
    <w:p w:rsidR="00762A98" w:rsidRPr="006F0B89" w:rsidRDefault="00762A98" w:rsidP="00762A98">
      <w:pPr>
        <w:widowControl w:val="0"/>
        <w:numPr>
          <w:ilvl w:val="0"/>
          <w:numId w:val="56"/>
        </w:numPr>
        <w:tabs>
          <w:tab w:val="clear" w:pos="2340"/>
          <w:tab w:val="num" w:pos="851"/>
        </w:tabs>
        <w:suppressAutoHyphens/>
        <w:spacing w:line="276" w:lineRule="auto"/>
        <w:ind w:left="851" w:hanging="425"/>
        <w:jc w:val="both"/>
        <w:rPr>
          <w:rFonts w:ascii="Calibri" w:hAnsi="Calibri"/>
          <w:sz w:val="22"/>
          <w:szCs w:val="22"/>
        </w:rPr>
      </w:pPr>
      <w:r w:rsidRPr="006F0B89">
        <w:rPr>
          <w:rFonts w:ascii="Calibri" w:hAnsi="Calibri"/>
          <w:sz w:val="22"/>
          <w:szCs w:val="22"/>
        </w:rPr>
        <w:t>ułożenia kabli w kanalizacji i infrastrukturze teletechnicznej w budynkach wymienionych w ust. 1 pkt 2 stanowiących miejsca zakończenia kabla,</w:t>
      </w:r>
    </w:p>
    <w:p w:rsidR="00762A98" w:rsidRPr="006F0B89" w:rsidRDefault="00762A98" w:rsidP="00762A98">
      <w:pPr>
        <w:widowControl w:val="0"/>
        <w:numPr>
          <w:ilvl w:val="0"/>
          <w:numId w:val="56"/>
        </w:numPr>
        <w:tabs>
          <w:tab w:val="clear" w:pos="2340"/>
          <w:tab w:val="num" w:pos="851"/>
        </w:tabs>
        <w:suppressAutoHyphens/>
        <w:spacing w:line="276" w:lineRule="auto"/>
        <w:ind w:left="851" w:hanging="425"/>
        <w:jc w:val="both"/>
        <w:rPr>
          <w:rFonts w:ascii="Calibri" w:hAnsi="Calibri"/>
          <w:sz w:val="22"/>
          <w:szCs w:val="22"/>
        </w:rPr>
      </w:pPr>
      <w:r w:rsidRPr="006F0B89">
        <w:rPr>
          <w:rFonts w:ascii="Calibri" w:hAnsi="Calibri"/>
          <w:sz w:val="22"/>
          <w:szCs w:val="22"/>
        </w:rPr>
        <w:t xml:space="preserve">reprezentowania Zamawiającego we wszystkich uzgodnieniach z właścicielami/zarządcami kanalizacji teletechnicznej oraz mostów w zakresie zapewnienia drożności, w uzgodnieniach odnośnie zaprojektowanego przebiegu trasy linii kablowej oraz uzyskania zgody na położenie kabli, </w:t>
      </w:r>
    </w:p>
    <w:p w:rsidR="00762A98" w:rsidRPr="006F0B89" w:rsidRDefault="00762A98" w:rsidP="00762A98">
      <w:pPr>
        <w:widowControl w:val="0"/>
        <w:numPr>
          <w:ilvl w:val="0"/>
          <w:numId w:val="56"/>
        </w:numPr>
        <w:tabs>
          <w:tab w:val="clear" w:pos="2340"/>
          <w:tab w:val="num" w:pos="851"/>
        </w:tabs>
        <w:suppressAutoHyphens/>
        <w:spacing w:line="276" w:lineRule="auto"/>
        <w:ind w:left="851" w:hanging="425"/>
        <w:jc w:val="both"/>
        <w:rPr>
          <w:rFonts w:ascii="Calibri" w:hAnsi="Calibri"/>
          <w:sz w:val="22"/>
          <w:szCs w:val="22"/>
        </w:rPr>
      </w:pPr>
      <w:r w:rsidRPr="006F0B89">
        <w:rPr>
          <w:rFonts w:ascii="Calibri" w:hAnsi="Calibri"/>
          <w:sz w:val="22"/>
          <w:szCs w:val="22"/>
        </w:rPr>
        <w:t>w porozumieniu z Zamawiającym - uzgadniania z administratorem obiektu przy ul. Rakowieckiej 37A, sposobu wprowadzania do budynku, prowadzenia wewnątrz budynku i miejsca zakończenia linii kablowych,</w:t>
      </w:r>
    </w:p>
    <w:p w:rsidR="00762A98" w:rsidRPr="006F0B89" w:rsidRDefault="00762A98" w:rsidP="00762A98">
      <w:pPr>
        <w:widowControl w:val="0"/>
        <w:numPr>
          <w:ilvl w:val="0"/>
          <w:numId w:val="56"/>
        </w:numPr>
        <w:tabs>
          <w:tab w:val="clear" w:pos="2340"/>
          <w:tab w:val="num" w:pos="851"/>
        </w:tabs>
        <w:suppressAutoHyphens/>
        <w:spacing w:line="276" w:lineRule="auto"/>
        <w:ind w:left="851" w:hanging="425"/>
        <w:jc w:val="both"/>
        <w:rPr>
          <w:rFonts w:ascii="Calibri" w:hAnsi="Calibri"/>
          <w:sz w:val="22"/>
          <w:szCs w:val="22"/>
        </w:rPr>
      </w:pPr>
      <w:r w:rsidRPr="006F0B89">
        <w:rPr>
          <w:rFonts w:ascii="Calibri" w:hAnsi="Calibri"/>
          <w:sz w:val="22"/>
          <w:szCs w:val="22"/>
        </w:rPr>
        <w:t>dostarczenia i zainstalowania przełącznicy, wykonania koniecznych złączy i stelaży zapasu kabla,</w:t>
      </w:r>
    </w:p>
    <w:p w:rsidR="00762A98" w:rsidRPr="006F0B89" w:rsidRDefault="00762A98" w:rsidP="00762A98">
      <w:pPr>
        <w:widowControl w:val="0"/>
        <w:numPr>
          <w:ilvl w:val="0"/>
          <w:numId w:val="56"/>
        </w:numPr>
        <w:tabs>
          <w:tab w:val="clear" w:pos="2340"/>
          <w:tab w:val="num" w:pos="851"/>
        </w:tabs>
        <w:suppressAutoHyphens/>
        <w:spacing w:line="276" w:lineRule="auto"/>
        <w:ind w:left="851" w:hanging="425"/>
        <w:jc w:val="both"/>
        <w:rPr>
          <w:rFonts w:ascii="Calibri" w:hAnsi="Calibri"/>
          <w:sz w:val="22"/>
          <w:szCs w:val="22"/>
        </w:rPr>
      </w:pPr>
      <w:r w:rsidRPr="006F0B89">
        <w:rPr>
          <w:rFonts w:ascii="Calibri" w:hAnsi="Calibri"/>
          <w:sz w:val="22"/>
          <w:szCs w:val="22"/>
        </w:rPr>
        <w:t xml:space="preserve">wykonania pomiaru tłumienności metodą transmisyjną; pomiary reflektometryczne zbudowanej linii i ich wyniki Wykonawca zobowiązany jest zamieścić w dokumentacji </w:t>
      </w:r>
      <w:r w:rsidRPr="006F0B89">
        <w:rPr>
          <w:rFonts w:ascii="Calibri" w:hAnsi="Calibri"/>
          <w:sz w:val="22"/>
          <w:szCs w:val="22"/>
        </w:rPr>
        <w:lastRenderedPageBreak/>
        <w:t>powykonawczej</w:t>
      </w:r>
    </w:p>
    <w:p w:rsidR="00762A98" w:rsidRPr="006F0B89" w:rsidRDefault="00762A98" w:rsidP="00762A98">
      <w:pPr>
        <w:widowControl w:val="0"/>
        <w:numPr>
          <w:ilvl w:val="0"/>
          <w:numId w:val="50"/>
        </w:numPr>
        <w:tabs>
          <w:tab w:val="clear" w:pos="1200"/>
          <w:tab w:val="num" w:pos="0"/>
        </w:tabs>
        <w:suppressAutoHyphens/>
        <w:spacing w:line="276" w:lineRule="auto"/>
        <w:ind w:left="357" w:hanging="357"/>
        <w:jc w:val="both"/>
        <w:rPr>
          <w:rFonts w:ascii="Calibri" w:eastAsia="Calibri" w:hAnsi="Calibri"/>
          <w:b/>
          <w:bCs/>
          <w:sz w:val="22"/>
          <w:szCs w:val="22"/>
        </w:rPr>
      </w:pPr>
      <w:r w:rsidRPr="006F0B89">
        <w:rPr>
          <w:rFonts w:ascii="Calibri" w:eastAsia="Calibri" w:hAnsi="Calibri"/>
          <w:sz w:val="22"/>
          <w:szCs w:val="22"/>
        </w:rPr>
        <w:t>Szczegółowy opis przedmiotu Umowy zawiera Program Funkcjonalno-Użytkowy.</w:t>
      </w:r>
    </w:p>
    <w:p w:rsidR="00762A98" w:rsidRPr="006F0B89" w:rsidRDefault="00762A98" w:rsidP="00762A98">
      <w:pPr>
        <w:spacing w:line="276" w:lineRule="auto"/>
        <w:jc w:val="center"/>
        <w:rPr>
          <w:rFonts w:ascii="Calibri" w:eastAsia="Calibri" w:hAnsi="Calibri"/>
          <w:b/>
          <w:bCs/>
          <w:sz w:val="22"/>
          <w:szCs w:val="22"/>
        </w:rPr>
      </w:pPr>
    </w:p>
    <w:p w:rsidR="00762A98" w:rsidRPr="006F0B89" w:rsidRDefault="00762A98" w:rsidP="00762A98">
      <w:pPr>
        <w:spacing w:line="276" w:lineRule="auto"/>
        <w:jc w:val="center"/>
        <w:rPr>
          <w:rFonts w:ascii="Calibri" w:eastAsia="Calibri" w:hAnsi="Calibri"/>
          <w:b/>
          <w:bCs/>
          <w:sz w:val="22"/>
          <w:szCs w:val="22"/>
        </w:rPr>
      </w:pPr>
      <w:r w:rsidRPr="006F0B89">
        <w:rPr>
          <w:rFonts w:ascii="Calibri" w:eastAsia="Calibri" w:hAnsi="Calibri"/>
          <w:b/>
          <w:bCs/>
          <w:sz w:val="22"/>
          <w:szCs w:val="22"/>
        </w:rPr>
        <w:t>§ 2</w:t>
      </w:r>
    </w:p>
    <w:p w:rsidR="00762A98" w:rsidRPr="006F0B89" w:rsidRDefault="00762A98" w:rsidP="00762A98">
      <w:pPr>
        <w:spacing w:line="276" w:lineRule="auto"/>
        <w:jc w:val="center"/>
        <w:rPr>
          <w:rFonts w:ascii="Calibri" w:eastAsia="Calibri" w:hAnsi="Calibri"/>
          <w:sz w:val="22"/>
          <w:szCs w:val="22"/>
        </w:rPr>
      </w:pPr>
      <w:r w:rsidRPr="006F0B89">
        <w:rPr>
          <w:rFonts w:ascii="Calibri" w:eastAsia="Calibri" w:hAnsi="Calibri"/>
          <w:b/>
          <w:bCs/>
          <w:sz w:val="22"/>
          <w:szCs w:val="22"/>
        </w:rPr>
        <w:t>Obowiązki Stron</w:t>
      </w:r>
    </w:p>
    <w:p w:rsidR="00762A98" w:rsidRPr="006F0B89" w:rsidRDefault="00762A98" w:rsidP="00762A98">
      <w:pPr>
        <w:widowControl w:val="0"/>
        <w:numPr>
          <w:ilvl w:val="0"/>
          <w:numId w:val="40"/>
        </w:numPr>
        <w:tabs>
          <w:tab w:val="clear" w:pos="234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Wykonawca oświadcza, że posiada konieczne doświadczenie, sprzęt i urządzenia i profesjonalne kwalifikacje oraz potencjał produkcyjny niezbędny do prawidłowego wykonania przedmiotu Umowy i zobowiązuje się do jego wykonania z zachowaniem należytej staranności.</w:t>
      </w:r>
    </w:p>
    <w:p w:rsidR="00762A98" w:rsidRPr="006F0B89" w:rsidRDefault="00762A98" w:rsidP="00762A98">
      <w:pPr>
        <w:widowControl w:val="0"/>
        <w:numPr>
          <w:ilvl w:val="0"/>
          <w:numId w:val="40"/>
        </w:numPr>
        <w:tabs>
          <w:tab w:val="clear" w:pos="234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Wykonawca oświadcza, że dostarczane materiały i urządzenia, które użyje do wykonania umowy będą fabrycznie nowe, nieużywane i wolne od wszelkich wad.</w:t>
      </w:r>
    </w:p>
    <w:p w:rsidR="00762A98" w:rsidRPr="006F0B89" w:rsidRDefault="00762A98" w:rsidP="00762A98">
      <w:pPr>
        <w:widowControl w:val="0"/>
        <w:numPr>
          <w:ilvl w:val="0"/>
          <w:numId w:val="40"/>
        </w:numPr>
        <w:tabs>
          <w:tab w:val="clear" w:pos="234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W razie powstania w trakcie wykonywania Umowy lub po jej wykonaniu jakichkolwiek roszczeń osób trzecich w związku z realizacją Umowy, Wykonawca ponosi pełną odpowiedzialność za roszczenia osób trzecich z tytułu szkód materialnych lub na osobie, a wynikłych z wykonania Umowy przez Wykonawcę lub jego podwykonawców.</w:t>
      </w:r>
    </w:p>
    <w:p w:rsidR="00762A98" w:rsidRPr="006F0B89" w:rsidRDefault="00762A98" w:rsidP="00762A98">
      <w:pPr>
        <w:widowControl w:val="0"/>
        <w:numPr>
          <w:ilvl w:val="0"/>
          <w:numId w:val="40"/>
        </w:numPr>
        <w:tabs>
          <w:tab w:val="clear" w:pos="2340"/>
          <w:tab w:val="num" w:pos="426"/>
        </w:tabs>
        <w:suppressAutoHyphens/>
        <w:spacing w:line="276" w:lineRule="auto"/>
        <w:ind w:left="426" w:hanging="426"/>
        <w:jc w:val="both"/>
        <w:rPr>
          <w:rFonts w:ascii="Calibri" w:eastAsia="Calibri" w:hAnsi="Calibri"/>
          <w:sz w:val="22"/>
          <w:szCs w:val="22"/>
        </w:rPr>
      </w:pPr>
      <w:r w:rsidRPr="006F0B89">
        <w:rPr>
          <w:rFonts w:ascii="Calibri" w:hAnsi="Calibri"/>
          <w:bCs/>
          <w:sz w:val="22"/>
          <w:szCs w:val="22"/>
        </w:rPr>
        <w:t>Wykonawca</w:t>
      </w:r>
      <w:r w:rsidRPr="006F0B89">
        <w:rPr>
          <w:rFonts w:ascii="Calibri" w:hAnsi="Calibri"/>
          <w:sz w:val="22"/>
          <w:szCs w:val="22"/>
        </w:rPr>
        <w:t xml:space="preserve"> zobowiązuje się wykonać przedmiot umowy zgodnie z Umową, projektem technicznym oraz obowiązującymi przepisami, w tym prawa budowlanego i przepisami określającymi wymagania techniczne dotyczące realizacji obiektów budowlanych, oraz z zgodnie zaleceniami </w:t>
      </w:r>
      <w:r w:rsidRPr="006F0B89">
        <w:rPr>
          <w:rFonts w:ascii="Calibri" w:hAnsi="Calibri"/>
          <w:bCs/>
          <w:sz w:val="22"/>
          <w:szCs w:val="22"/>
        </w:rPr>
        <w:t>Zamawiającego.</w:t>
      </w:r>
    </w:p>
    <w:p w:rsidR="00762A98" w:rsidRPr="006F0B89" w:rsidRDefault="00762A98" w:rsidP="00762A98">
      <w:pPr>
        <w:widowControl w:val="0"/>
        <w:numPr>
          <w:ilvl w:val="0"/>
          <w:numId w:val="40"/>
        </w:numPr>
        <w:tabs>
          <w:tab w:val="clear" w:pos="2340"/>
          <w:tab w:val="num" w:pos="426"/>
        </w:tabs>
        <w:suppressAutoHyphens/>
        <w:spacing w:line="276" w:lineRule="auto"/>
        <w:ind w:left="426" w:hanging="426"/>
        <w:jc w:val="both"/>
        <w:rPr>
          <w:rFonts w:ascii="Calibri" w:eastAsia="Calibri" w:hAnsi="Calibri"/>
          <w:sz w:val="22"/>
          <w:szCs w:val="22"/>
        </w:rPr>
      </w:pPr>
      <w:r w:rsidRPr="006F0B89">
        <w:rPr>
          <w:rFonts w:ascii="Calibri" w:hAnsi="Calibri"/>
          <w:sz w:val="22"/>
          <w:szCs w:val="22"/>
        </w:rPr>
        <w:t xml:space="preserve">Materiały i urządzenia użyte do realizacji przedmiotu umowy powinny posiadać świadectwa jakości i właściwe certyfikaty oraz powinny odpowiadać wymaganiom określonym </w:t>
      </w:r>
      <w:r w:rsidRPr="006F0B89">
        <w:rPr>
          <w:rFonts w:ascii="Calibri" w:hAnsi="Calibri"/>
          <w:sz w:val="22"/>
          <w:szCs w:val="22"/>
        </w:rPr>
        <w:br/>
        <w:t xml:space="preserve">w projekcie technicznym oraz wymaganiom właściwym dla wyrobów dopuszczonych do obrotu </w:t>
      </w:r>
      <w:r w:rsidRPr="006F0B89">
        <w:rPr>
          <w:rFonts w:ascii="Calibri" w:hAnsi="Calibri"/>
          <w:sz w:val="22"/>
          <w:szCs w:val="22"/>
        </w:rPr>
        <w:br/>
        <w:t>i stosowania w budownictwie i telekomunikacji.</w:t>
      </w:r>
    </w:p>
    <w:p w:rsidR="00762A98" w:rsidRPr="006F0B89" w:rsidRDefault="00762A98" w:rsidP="00762A98">
      <w:pPr>
        <w:widowControl w:val="0"/>
        <w:numPr>
          <w:ilvl w:val="0"/>
          <w:numId w:val="40"/>
        </w:numPr>
        <w:tabs>
          <w:tab w:val="clear" w:pos="2340"/>
          <w:tab w:val="num" w:pos="426"/>
        </w:tabs>
        <w:suppressAutoHyphens/>
        <w:spacing w:line="276" w:lineRule="auto"/>
        <w:ind w:left="426" w:hanging="426"/>
        <w:jc w:val="both"/>
        <w:rPr>
          <w:rFonts w:ascii="Calibri" w:eastAsia="Calibri" w:hAnsi="Calibri"/>
          <w:sz w:val="22"/>
          <w:szCs w:val="22"/>
        </w:rPr>
      </w:pPr>
      <w:r w:rsidRPr="006F0B89">
        <w:rPr>
          <w:rFonts w:ascii="Calibri" w:hAnsi="Calibri"/>
          <w:sz w:val="22"/>
          <w:szCs w:val="22"/>
        </w:rPr>
        <w:t>Przed przystąpieniem do robót</w:t>
      </w:r>
      <w:r w:rsidRPr="006F0B89">
        <w:rPr>
          <w:rFonts w:ascii="Calibri" w:hAnsi="Calibri"/>
          <w:bCs/>
          <w:sz w:val="22"/>
          <w:szCs w:val="22"/>
        </w:rPr>
        <w:t>, Wykonawca</w:t>
      </w:r>
      <w:r w:rsidRPr="006F0B89">
        <w:rPr>
          <w:rFonts w:ascii="Calibri" w:hAnsi="Calibri"/>
          <w:sz w:val="22"/>
          <w:szCs w:val="22"/>
        </w:rPr>
        <w:t xml:space="preserve"> zobowiązany jest okazać właściwe wnioski materiałowe, aprobaty techniczne i deklaracje zgodności na wbudowane materiały oraz właściwe dokumenty dotyczące stosowanych materiałów zgodnie z właściwymi przepisami i normami.</w:t>
      </w:r>
    </w:p>
    <w:p w:rsidR="00762A98" w:rsidRPr="006F0B89" w:rsidRDefault="00762A98" w:rsidP="00762A98">
      <w:pPr>
        <w:widowControl w:val="0"/>
        <w:numPr>
          <w:ilvl w:val="0"/>
          <w:numId w:val="40"/>
        </w:numPr>
        <w:tabs>
          <w:tab w:val="clear" w:pos="2340"/>
          <w:tab w:val="num" w:pos="426"/>
        </w:tabs>
        <w:suppressAutoHyphens/>
        <w:spacing w:line="276" w:lineRule="auto"/>
        <w:ind w:left="426" w:hanging="426"/>
        <w:jc w:val="both"/>
        <w:rPr>
          <w:rFonts w:ascii="Calibri" w:eastAsia="Calibri" w:hAnsi="Calibri"/>
          <w:sz w:val="22"/>
          <w:szCs w:val="22"/>
        </w:rPr>
      </w:pPr>
      <w:r w:rsidRPr="006F0B89">
        <w:rPr>
          <w:rFonts w:ascii="Calibri" w:hAnsi="Calibri"/>
          <w:sz w:val="22"/>
          <w:szCs w:val="22"/>
        </w:rPr>
        <w:t xml:space="preserve">Wszystkie badania i ekspertyzy związane z wykonaniem przedmiotu umowy </w:t>
      </w:r>
      <w:r w:rsidRPr="006F0B89">
        <w:rPr>
          <w:rFonts w:ascii="Calibri" w:hAnsi="Calibri"/>
          <w:bCs/>
          <w:sz w:val="22"/>
          <w:szCs w:val="22"/>
        </w:rPr>
        <w:t xml:space="preserve">Wykonawca </w:t>
      </w:r>
      <w:r w:rsidRPr="006F0B89">
        <w:rPr>
          <w:rFonts w:ascii="Calibri" w:hAnsi="Calibri"/>
          <w:sz w:val="22"/>
          <w:szCs w:val="22"/>
        </w:rPr>
        <w:t xml:space="preserve">zobowiązany jest przeprowadzić na własny koszt. </w:t>
      </w:r>
      <w:r w:rsidRPr="006F0B89">
        <w:rPr>
          <w:rFonts w:ascii="Calibri" w:hAnsi="Calibri"/>
          <w:bCs/>
          <w:sz w:val="22"/>
          <w:szCs w:val="22"/>
        </w:rPr>
        <w:t xml:space="preserve">Wykonawca </w:t>
      </w:r>
      <w:r w:rsidRPr="006F0B89">
        <w:rPr>
          <w:rFonts w:ascii="Calibri" w:hAnsi="Calibri"/>
          <w:sz w:val="22"/>
          <w:szCs w:val="22"/>
        </w:rPr>
        <w:t xml:space="preserve">zobowiązuje się do informowania pisemnie </w:t>
      </w:r>
      <w:r w:rsidRPr="006F0B89">
        <w:rPr>
          <w:rFonts w:ascii="Calibri" w:hAnsi="Calibri"/>
          <w:bCs/>
          <w:sz w:val="22"/>
          <w:szCs w:val="22"/>
        </w:rPr>
        <w:t xml:space="preserve">Zamawiającego </w:t>
      </w:r>
      <w:r w:rsidRPr="006F0B89">
        <w:rPr>
          <w:rFonts w:ascii="Calibri" w:hAnsi="Calibri"/>
          <w:sz w:val="22"/>
          <w:szCs w:val="22"/>
        </w:rPr>
        <w:t>o zagrożeniach, które mogą mieć ujemny wpływ na realizację obiektu, jakość robót, opóźnienie w wykonaniu przedmiotu umowy oraz zobowiązany jest do współpracy z</w:t>
      </w:r>
      <w:r w:rsidRPr="006F0B89">
        <w:rPr>
          <w:rFonts w:ascii="Calibri" w:hAnsi="Calibri"/>
          <w:bCs/>
          <w:sz w:val="22"/>
          <w:szCs w:val="22"/>
        </w:rPr>
        <w:t xml:space="preserve"> Zamawiającym </w:t>
      </w:r>
      <w:r w:rsidRPr="006F0B89">
        <w:rPr>
          <w:rFonts w:ascii="Calibri" w:hAnsi="Calibri"/>
          <w:sz w:val="22"/>
          <w:szCs w:val="22"/>
        </w:rPr>
        <w:t>przy opracowywaniu przedsięwzięć zapobiegających zagrożeniom.</w:t>
      </w:r>
    </w:p>
    <w:p w:rsidR="00762A98" w:rsidRPr="006F0B89" w:rsidRDefault="00762A98" w:rsidP="00762A98">
      <w:pPr>
        <w:widowControl w:val="0"/>
        <w:numPr>
          <w:ilvl w:val="0"/>
          <w:numId w:val="40"/>
        </w:numPr>
        <w:tabs>
          <w:tab w:val="clear" w:pos="234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Wykonawca zobowiązuje się do:</w:t>
      </w:r>
    </w:p>
    <w:p w:rsidR="00762A98" w:rsidRPr="006F0B89" w:rsidRDefault="00762A98" w:rsidP="00762A98">
      <w:pPr>
        <w:widowControl w:val="0"/>
        <w:numPr>
          <w:ilvl w:val="1"/>
          <w:numId w:val="40"/>
        </w:numPr>
        <w:suppressAutoHyphens/>
        <w:spacing w:line="276" w:lineRule="auto"/>
        <w:ind w:left="709" w:hanging="283"/>
        <w:jc w:val="both"/>
        <w:rPr>
          <w:rFonts w:ascii="Calibri" w:eastAsia="Calibri" w:hAnsi="Calibri"/>
          <w:sz w:val="22"/>
          <w:szCs w:val="22"/>
        </w:rPr>
      </w:pPr>
      <w:r w:rsidRPr="006F0B89">
        <w:rPr>
          <w:rFonts w:ascii="Calibri" w:eastAsia="Calibri" w:hAnsi="Calibri"/>
          <w:sz w:val="22"/>
          <w:szCs w:val="22"/>
        </w:rPr>
        <w:t xml:space="preserve">wykonania przedmiotu Umowy zgodnie z wymogami wskazanymi przez Zamawiającego w Specyfikacji Istotnych Warunków Zamówienia, projekcie technicznym oraz ofertą Wykonawcy złożoną w postępowaniu; </w:t>
      </w:r>
    </w:p>
    <w:p w:rsidR="00762A98" w:rsidRPr="006F0B89" w:rsidRDefault="00762A98" w:rsidP="00762A98">
      <w:pPr>
        <w:widowControl w:val="0"/>
        <w:numPr>
          <w:ilvl w:val="1"/>
          <w:numId w:val="40"/>
        </w:numPr>
        <w:suppressAutoHyphens/>
        <w:spacing w:line="276" w:lineRule="auto"/>
        <w:ind w:left="709" w:hanging="283"/>
        <w:jc w:val="both"/>
        <w:rPr>
          <w:rFonts w:ascii="Calibri" w:eastAsia="Calibri" w:hAnsi="Calibri"/>
          <w:sz w:val="22"/>
          <w:szCs w:val="22"/>
        </w:rPr>
      </w:pPr>
      <w:r w:rsidRPr="006F0B89">
        <w:rPr>
          <w:rFonts w:ascii="Calibri" w:eastAsia="Calibri" w:hAnsi="Calibri"/>
          <w:sz w:val="22"/>
          <w:szCs w:val="22"/>
        </w:rPr>
        <w:t>zapewnienia warunków organizacyjnych, technicznych i prawnych niezbędnych do wykonania przedmiotu Umowy,</w:t>
      </w:r>
    </w:p>
    <w:p w:rsidR="00762A98" w:rsidRPr="006F0B89" w:rsidRDefault="00762A98" w:rsidP="00762A98">
      <w:pPr>
        <w:widowControl w:val="0"/>
        <w:numPr>
          <w:ilvl w:val="1"/>
          <w:numId w:val="40"/>
        </w:numPr>
        <w:suppressAutoHyphens/>
        <w:spacing w:line="276" w:lineRule="auto"/>
        <w:ind w:left="709" w:hanging="283"/>
        <w:jc w:val="both"/>
        <w:rPr>
          <w:rFonts w:ascii="Calibri" w:eastAsia="Calibri" w:hAnsi="Calibri"/>
          <w:sz w:val="22"/>
          <w:szCs w:val="22"/>
        </w:rPr>
      </w:pPr>
      <w:r w:rsidRPr="006F0B89">
        <w:rPr>
          <w:rFonts w:ascii="Calibri" w:eastAsia="Calibri" w:hAnsi="Calibri"/>
          <w:sz w:val="22"/>
          <w:szCs w:val="22"/>
        </w:rPr>
        <w:t>zapewnienia kompetentnego personelu w celu należytej i terminowej realizacji Umowy oraz współpracy z kierownikiem projektu wskazanym przez Zamawiającego, o którym mowa w § 5 ust. 1,</w:t>
      </w:r>
    </w:p>
    <w:p w:rsidR="00762A98" w:rsidRPr="006F0B89" w:rsidRDefault="00762A98" w:rsidP="00762A98">
      <w:pPr>
        <w:widowControl w:val="0"/>
        <w:numPr>
          <w:ilvl w:val="1"/>
          <w:numId w:val="40"/>
        </w:numPr>
        <w:suppressAutoHyphens/>
        <w:spacing w:line="276" w:lineRule="auto"/>
        <w:ind w:left="709" w:hanging="283"/>
        <w:jc w:val="both"/>
        <w:rPr>
          <w:rFonts w:ascii="Calibri" w:eastAsia="Calibri" w:hAnsi="Calibri"/>
          <w:sz w:val="22"/>
          <w:szCs w:val="22"/>
        </w:rPr>
      </w:pPr>
      <w:r w:rsidRPr="006F0B89">
        <w:rPr>
          <w:rFonts w:ascii="Calibri" w:eastAsia="Calibri" w:hAnsi="Calibri"/>
          <w:sz w:val="22"/>
          <w:szCs w:val="22"/>
        </w:rPr>
        <w:t>umożliwienia Zamawiającemu bieżącej kontroli realizacji przedmiotu Umowy,</w:t>
      </w:r>
    </w:p>
    <w:p w:rsidR="00762A98" w:rsidRPr="006F0B89" w:rsidRDefault="00762A98" w:rsidP="00762A98">
      <w:pPr>
        <w:widowControl w:val="0"/>
        <w:numPr>
          <w:ilvl w:val="1"/>
          <w:numId w:val="40"/>
        </w:numPr>
        <w:suppressAutoHyphens/>
        <w:spacing w:line="276" w:lineRule="auto"/>
        <w:ind w:left="709" w:hanging="283"/>
        <w:jc w:val="both"/>
        <w:rPr>
          <w:rFonts w:ascii="Calibri" w:eastAsia="Calibri" w:hAnsi="Calibri"/>
          <w:sz w:val="22"/>
          <w:szCs w:val="22"/>
        </w:rPr>
      </w:pPr>
      <w:r w:rsidRPr="006F0B89">
        <w:rPr>
          <w:rFonts w:ascii="Calibri" w:eastAsia="Calibri" w:hAnsi="Calibri"/>
          <w:sz w:val="22"/>
          <w:szCs w:val="22"/>
        </w:rPr>
        <w:t>udzielania Zamawiającemu, na jego wniosek, wszelkich wyjaśnień dotyczących postępu realizacji prac objętych przedmiotem Umowy,</w:t>
      </w:r>
    </w:p>
    <w:p w:rsidR="00762A98" w:rsidRPr="006F0B89" w:rsidRDefault="00762A98" w:rsidP="00762A98">
      <w:pPr>
        <w:widowControl w:val="0"/>
        <w:numPr>
          <w:ilvl w:val="1"/>
          <w:numId w:val="40"/>
        </w:numPr>
        <w:suppressAutoHyphens/>
        <w:spacing w:line="276" w:lineRule="auto"/>
        <w:ind w:left="709" w:hanging="283"/>
        <w:jc w:val="both"/>
        <w:rPr>
          <w:rFonts w:ascii="Calibri" w:eastAsia="Calibri" w:hAnsi="Calibri"/>
          <w:sz w:val="22"/>
          <w:szCs w:val="22"/>
        </w:rPr>
      </w:pPr>
      <w:r w:rsidRPr="006F0B89">
        <w:rPr>
          <w:rFonts w:ascii="Calibri" w:eastAsia="Calibri" w:hAnsi="Calibri"/>
          <w:sz w:val="22"/>
          <w:szCs w:val="22"/>
        </w:rPr>
        <w:t xml:space="preserve">uzyskania od projektanta i przekazanie Zamawiającemu majątkowych praw autorskich </w:t>
      </w:r>
      <w:r w:rsidRPr="006F0B89">
        <w:rPr>
          <w:rFonts w:ascii="Calibri" w:eastAsia="Calibri" w:hAnsi="Calibri"/>
          <w:bCs/>
          <w:sz w:val="22"/>
          <w:szCs w:val="22"/>
        </w:rPr>
        <w:t>do nieograniczonego w czasie korzystania i rozporządzania</w:t>
      </w:r>
      <w:r w:rsidRPr="006F0B89">
        <w:rPr>
          <w:rFonts w:ascii="Calibri" w:eastAsia="Calibri" w:hAnsi="Calibri"/>
          <w:sz w:val="22"/>
          <w:szCs w:val="22"/>
        </w:rPr>
        <w:t xml:space="preserve"> utworami wykonanymi w ramach realizacji przedmiotu umowy oraz prawa wykonywania autorskich praw zależnych</w:t>
      </w:r>
      <w:r w:rsidRPr="006F0B89">
        <w:rPr>
          <w:rFonts w:ascii="Calibri" w:eastAsia="Calibri" w:hAnsi="Calibri"/>
          <w:bCs/>
          <w:sz w:val="22"/>
          <w:szCs w:val="22"/>
        </w:rPr>
        <w:t>,</w:t>
      </w:r>
    </w:p>
    <w:p w:rsidR="00762A98" w:rsidRPr="006F0B89" w:rsidRDefault="00762A98" w:rsidP="00762A98">
      <w:pPr>
        <w:widowControl w:val="0"/>
        <w:numPr>
          <w:ilvl w:val="1"/>
          <w:numId w:val="40"/>
        </w:numPr>
        <w:suppressAutoHyphens/>
        <w:spacing w:line="276" w:lineRule="auto"/>
        <w:ind w:left="709" w:hanging="283"/>
        <w:jc w:val="both"/>
        <w:rPr>
          <w:rFonts w:ascii="Calibri" w:eastAsia="Calibri" w:hAnsi="Calibri"/>
          <w:sz w:val="22"/>
          <w:szCs w:val="22"/>
        </w:rPr>
      </w:pPr>
      <w:r w:rsidRPr="006F0B89">
        <w:rPr>
          <w:rFonts w:ascii="Calibri" w:eastAsia="Calibri" w:hAnsi="Calibri"/>
          <w:sz w:val="22"/>
          <w:szCs w:val="22"/>
        </w:rPr>
        <w:lastRenderedPageBreak/>
        <w:t>realizacji przedmiotu umowy z uwzględnieniem stosowania obowiązujących przepisów, norm oraz zasad wiedzy technicznej,</w:t>
      </w:r>
    </w:p>
    <w:p w:rsidR="00762A98" w:rsidRPr="006F0B89" w:rsidRDefault="00762A98" w:rsidP="00762A98">
      <w:pPr>
        <w:widowControl w:val="0"/>
        <w:numPr>
          <w:ilvl w:val="1"/>
          <w:numId w:val="40"/>
        </w:numPr>
        <w:suppressAutoHyphens/>
        <w:spacing w:line="276" w:lineRule="auto"/>
        <w:ind w:left="709" w:hanging="283"/>
        <w:jc w:val="both"/>
        <w:rPr>
          <w:rFonts w:ascii="Calibri" w:eastAsia="Calibri" w:hAnsi="Calibri"/>
          <w:sz w:val="22"/>
          <w:szCs w:val="22"/>
        </w:rPr>
      </w:pPr>
      <w:r w:rsidRPr="006F0B89">
        <w:rPr>
          <w:rFonts w:ascii="Calibri" w:eastAsia="Calibri" w:hAnsi="Calibri"/>
          <w:sz w:val="22"/>
          <w:szCs w:val="22"/>
        </w:rPr>
        <w:t>uzupełnienia wad lub braków projektu technicznego w terminie określonym przez Zamawiającego, a w przypadku niekompletności projektu technicznego, wykonania dokumentacji uzupełniającej i pokrycia w całości kosztów jej wykonania,</w:t>
      </w:r>
    </w:p>
    <w:p w:rsidR="00762A98" w:rsidRPr="006F0B89" w:rsidRDefault="00762A98" w:rsidP="00762A98">
      <w:pPr>
        <w:widowControl w:val="0"/>
        <w:numPr>
          <w:ilvl w:val="1"/>
          <w:numId w:val="40"/>
        </w:numPr>
        <w:suppressAutoHyphens/>
        <w:spacing w:line="276" w:lineRule="auto"/>
        <w:ind w:left="709" w:hanging="283"/>
        <w:jc w:val="both"/>
        <w:rPr>
          <w:rFonts w:ascii="Calibri" w:eastAsia="Calibri" w:hAnsi="Calibri"/>
          <w:sz w:val="22"/>
          <w:szCs w:val="22"/>
        </w:rPr>
      </w:pPr>
      <w:r w:rsidRPr="006F0B89">
        <w:rPr>
          <w:rFonts w:ascii="Calibri" w:eastAsia="Calibri" w:hAnsi="Calibri"/>
          <w:sz w:val="22"/>
          <w:szCs w:val="22"/>
        </w:rPr>
        <w:t xml:space="preserve">zgłoszenia na piśmie, najpóźniej na 2 dni poprzedzające rozpoczęcie robót w budynkach wskazanych w § 1 ust. 1 pkt 2, imiennego wykazu wszystkich pracowników uczestniczących </w:t>
      </w:r>
      <w:r w:rsidRPr="006F0B89">
        <w:rPr>
          <w:rFonts w:ascii="Calibri" w:eastAsia="Calibri" w:hAnsi="Calibri"/>
          <w:sz w:val="22"/>
          <w:szCs w:val="22"/>
        </w:rPr>
        <w:br/>
        <w:t>w wykonaniu przedmiotu umowy w tych budynkach oraz marki i numeru rejestracyjnego pojazdów samochodowych, w celu uzyskania zgody na wejście lub wjazd na teren budynku,</w:t>
      </w:r>
    </w:p>
    <w:p w:rsidR="00762A98" w:rsidRPr="006F0B89" w:rsidRDefault="00762A98" w:rsidP="00762A98">
      <w:pPr>
        <w:widowControl w:val="0"/>
        <w:numPr>
          <w:ilvl w:val="1"/>
          <w:numId w:val="40"/>
        </w:numPr>
        <w:suppressAutoHyphens/>
        <w:spacing w:line="276" w:lineRule="auto"/>
        <w:ind w:left="709" w:hanging="425"/>
        <w:jc w:val="both"/>
        <w:rPr>
          <w:rFonts w:ascii="Calibri" w:eastAsia="Calibri" w:hAnsi="Calibri"/>
          <w:sz w:val="22"/>
          <w:szCs w:val="22"/>
        </w:rPr>
      </w:pPr>
      <w:r w:rsidRPr="006F0B89">
        <w:rPr>
          <w:rFonts w:ascii="Calibri" w:eastAsia="Calibri" w:hAnsi="Calibri"/>
          <w:sz w:val="22"/>
          <w:szCs w:val="22"/>
        </w:rPr>
        <w:t>zapewnienia materiałów, urządzeń i sprzętu niezbędnego dla realizacji przedmiotu umowy i stosowania materiałów budowlanych i urządzeń wprowadzonych do obrotu zgodnie z wymogami przepisów ustawy prawo budowlane i ustawy o wyrobach budowlanych,</w:t>
      </w:r>
    </w:p>
    <w:p w:rsidR="00762A98" w:rsidRPr="006F0B89" w:rsidRDefault="00762A98" w:rsidP="00762A98">
      <w:pPr>
        <w:widowControl w:val="0"/>
        <w:numPr>
          <w:ilvl w:val="1"/>
          <w:numId w:val="40"/>
        </w:numPr>
        <w:suppressAutoHyphens/>
        <w:spacing w:line="276" w:lineRule="auto"/>
        <w:ind w:left="709" w:hanging="425"/>
        <w:jc w:val="both"/>
        <w:rPr>
          <w:rFonts w:ascii="Calibri" w:eastAsia="Calibri" w:hAnsi="Calibri"/>
          <w:sz w:val="22"/>
          <w:szCs w:val="22"/>
        </w:rPr>
      </w:pPr>
      <w:r w:rsidRPr="006F0B89">
        <w:rPr>
          <w:rFonts w:ascii="Calibri" w:eastAsia="Calibri" w:hAnsi="Calibri"/>
          <w:sz w:val="22"/>
          <w:szCs w:val="22"/>
        </w:rPr>
        <w:t>zapoznania się z instrukcją bezpieczeństwa pożarowego dla obiektów wskazany w § 1 ust. 1 pkt 2 oraz przestrzegania ich postanowień,</w:t>
      </w:r>
    </w:p>
    <w:p w:rsidR="00762A98" w:rsidRPr="006F0B89" w:rsidRDefault="00762A98" w:rsidP="00762A98">
      <w:pPr>
        <w:widowControl w:val="0"/>
        <w:numPr>
          <w:ilvl w:val="1"/>
          <w:numId w:val="40"/>
        </w:numPr>
        <w:suppressAutoHyphens/>
        <w:spacing w:line="276" w:lineRule="auto"/>
        <w:ind w:left="709" w:hanging="425"/>
        <w:jc w:val="both"/>
        <w:rPr>
          <w:rFonts w:ascii="Calibri" w:eastAsia="Calibri" w:hAnsi="Calibri"/>
          <w:sz w:val="22"/>
          <w:szCs w:val="22"/>
        </w:rPr>
      </w:pPr>
      <w:r w:rsidRPr="006F0B89">
        <w:rPr>
          <w:rFonts w:ascii="Calibri" w:eastAsia="Calibri" w:hAnsi="Calibri"/>
          <w:sz w:val="22"/>
          <w:szCs w:val="22"/>
        </w:rPr>
        <w:t>pisemnego zgłoszenia wykonanego przedmiotu umowy do odbioru i przekazania go Zamawiającemu,</w:t>
      </w:r>
    </w:p>
    <w:p w:rsidR="00762A98" w:rsidRPr="006F0B89" w:rsidRDefault="00762A98" w:rsidP="00762A98">
      <w:pPr>
        <w:widowControl w:val="0"/>
        <w:numPr>
          <w:ilvl w:val="1"/>
          <w:numId w:val="40"/>
        </w:numPr>
        <w:suppressAutoHyphens/>
        <w:spacing w:line="276" w:lineRule="auto"/>
        <w:ind w:left="709" w:hanging="425"/>
        <w:jc w:val="both"/>
        <w:rPr>
          <w:rFonts w:ascii="Calibri" w:eastAsia="Calibri" w:hAnsi="Calibri"/>
          <w:sz w:val="22"/>
          <w:szCs w:val="22"/>
        </w:rPr>
      </w:pPr>
      <w:r w:rsidRPr="006F0B89">
        <w:rPr>
          <w:rFonts w:ascii="Calibri" w:eastAsia="Calibri" w:hAnsi="Calibri"/>
          <w:sz w:val="22"/>
          <w:szCs w:val="22"/>
        </w:rPr>
        <w:t>utrzymania miejsca wykonywania robót w należytym stanie,</w:t>
      </w:r>
    </w:p>
    <w:p w:rsidR="00762A98" w:rsidRPr="006F0B89" w:rsidRDefault="00762A98" w:rsidP="00762A98">
      <w:pPr>
        <w:widowControl w:val="0"/>
        <w:numPr>
          <w:ilvl w:val="1"/>
          <w:numId w:val="40"/>
        </w:numPr>
        <w:suppressAutoHyphens/>
        <w:spacing w:line="276" w:lineRule="auto"/>
        <w:ind w:left="709" w:hanging="425"/>
        <w:jc w:val="both"/>
        <w:rPr>
          <w:rFonts w:ascii="Calibri" w:eastAsia="Calibri" w:hAnsi="Calibri"/>
          <w:sz w:val="22"/>
          <w:szCs w:val="22"/>
        </w:rPr>
      </w:pPr>
      <w:r w:rsidRPr="006F0B89">
        <w:rPr>
          <w:rFonts w:ascii="Calibri" w:eastAsia="Calibri" w:hAnsi="Calibri"/>
          <w:sz w:val="22"/>
          <w:szCs w:val="22"/>
        </w:rPr>
        <w:t>po zakończeniu prac uporządkowania terenu budowy, usunięcie poza teren budowy wszelkich urządzeń lub obiektów tymczasowych, a w czasie ich trwania usuwania, na swój koszt, zbędnych materiałów, gruzu i śmieci,</w:t>
      </w:r>
    </w:p>
    <w:p w:rsidR="00762A98" w:rsidRPr="006F0B89" w:rsidRDefault="00762A98" w:rsidP="00762A98">
      <w:pPr>
        <w:widowControl w:val="0"/>
        <w:numPr>
          <w:ilvl w:val="1"/>
          <w:numId w:val="40"/>
        </w:numPr>
        <w:suppressAutoHyphens/>
        <w:spacing w:line="276" w:lineRule="auto"/>
        <w:ind w:left="709" w:hanging="425"/>
        <w:jc w:val="both"/>
        <w:rPr>
          <w:rFonts w:ascii="Calibri" w:eastAsia="Calibri" w:hAnsi="Calibri"/>
          <w:sz w:val="22"/>
          <w:szCs w:val="22"/>
        </w:rPr>
      </w:pPr>
      <w:r w:rsidRPr="006F0B89">
        <w:rPr>
          <w:rFonts w:ascii="Calibri" w:eastAsia="Calibri" w:hAnsi="Calibri"/>
          <w:sz w:val="22"/>
          <w:szCs w:val="22"/>
        </w:rPr>
        <w:t>zapewnienia ochrony mienia znajdującego się na terenie budowy, w szczególności pod względem przeciwpożarowym,</w:t>
      </w:r>
    </w:p>
    <w:p w:rsidR="00762A98" w:rsidRPr="006F0B89" w:rsidRDefault="00762A98" w:rsidP="00762A98">
      <w:pPr>
        <w:widowControl w:val="0"/>
        <w:numPr>
          <w:ilvl w:val="1"/>
          <w:numId w:val="40"/>
        </w:numPr>
        <w:suppressAutoHyphens/>
        <w:spacing w:line="276" w:lineRule="auto"/>
        <w:ind w:left="709" w:hanging="425"/>
        <w:jc w:val="both"/>
        <w:rPr>
          <w:rFonts w:ascii="Calibri" w:eastAsia="Calibri" w:hAnsi="Calibri"/>
          <w:sz w:val="22"/>
          <w:szCs w:val="22"/>
        </w:rPr>
      </w:pPr>
      <w:r w:rsidRPr="006F0B89">
        <w:rPr>
          <w:rFonts w:ascii="Calibri" w:eastAsia="Calibri" w:hAnsi="Calibri"/>
          <w:sz w:val="22"/>
          <w:szCs w:val="22"/>
        </w:rPr>
        <w:t>oznaczenia zgodnie z obowiązującymi przepisami terenu budowy (odpowiednie oznakowanie i zabezpieczenie miejsc prowadzenia robót, wygrodzenie stref niebezpiecznych),</w:t>
      </w:r>
    </w:p>
    <w:p w:rsidR="00762A98" w:rsidRPr="006F0B89" w:rsidRDefault="00762A98" w:rsidP="00762A98">
      <w:pPr>
        <w:widowControl w:val="0"/>
        <w:numPr>
          <w:ilvl w:val="1"/>
          <w:numId w:val="40"/>
        </w:numPr>
        <w:suppressAutoHyphens/>
        <w:spacing w:line="276" w:lineRule="auto"/>
        <w:ind w:left="709" w:hanging="425"/>
        <w:jc w:val="both"/>
        <w:rPr>
          <w:rFonts w:ascii="Calibri" w:eastAsia="Calibri" w:hAnsi="Calibri"/>
          <w:sz w:val="22"/>
          <w:szCs w:val="22"/>
        </w:rPr>
      </w:pPr>
      <w:r w:rsidRPr="006F0B89">
        <w:rPr>
          <w:rFonts w:ascii="Calibri" w:eastAsia="Calibri" w:hAnsi="Calibri"/>
          <w:sz w:val="22"/>
          <w:szCs w:val="22"/>
        </w:rPr>
        <w:t>usunięcia na własny koszt wszelkich szkód spowodowanych przez Wykonawcę lub jego podwykonawców i powstałych w trakcie realizacji przedmiotu umowy,</w:t>
      </w:r>
    </w:p>
    <w:p w:rsidR="00762A98" w:rsidRPr="006F0B89" w:rsidRDefault="00762A98" w:rsidP="00762A98">
      <w:pPr>
        <w:widowControl w:val="0"/>
        <w:numPr>
          <w:ilvl w:val="1"/>
          <w:numId w:val="40"/>
        </w:numPr>
        <w:suppressAutoHyphens/>
        <w:spacing w:line="276" w:lineRule="auto"/>
        <w:ind w:left="709" w:hanging="425"/>
        <w:jc w:val="both"/>
        <w:rPr>
          <w:rFonts w:ascii="Calibri" w:eastAsia="Calibri" w:hAnsi="Calibri"/>
          <w:sz w:val="22"/>
          <w:szCs w:val="22"/>
        </w:rPr>
      </w:pPr>
      <w:r w:rsidRPr="006F0B89">
        <w:rPr>
          <w:rFonts w:ascii="Calibri" w:eastAsia="Calibri" w:hAnsi="Calibri"/>
          <w:sz w:val="22"/>
          <w:szCs w:val="22"/>
        </w:rPr>
        <w:t xml:space="preserve">bieżącego ponoszenia kosztów mediów na potrzeby robót, </w:t>
      </w:r>
    </w:p>
    <w:p w:rsidR="00762A98" w:rsidRPr="006F0B89" w:rsidRDefault="00762A98" w:rsidP="00762A98">
      <w:pPr>
        <w:widowControl w:val="0"/>
        <w:numPr>
          <w:ilvl w:val="1"/>
          <w:numId w:val="40"/>
        </w:numPr>
        <w:suppressAutoHyphens/>
        <w:spacing w:line="276" w:lineRule="auto"/>
        <w:ind w:left="709" w:hanging="425"/>
        <w:jc w:val="both"/>
        <w:rPr>
          <w:rFonts w:ascii="Calibri" w:eastAsia="Calibri" w:hAnsi="Calibri"/>
          <w:sz w:val="22"/>
          <w:szCs w:val="22"/>
        </w:rPr>
      </w:pPr>
      <w:r w:rsidRPr="006F0B89">
        <w:rPr>
          <w:rFonts w:ascii="Calibri" w:eastAsia="Calibri" w:hAnsi="Calibri"/>
          <w:sz w:val="22"/>
          <w:szCs w:val="22"/>
        </w:rPr>
        <w:t>zgłaszania do gestorów sieci znajdujących się na terenie budowy rozpoczęcia robót, zapewnienia nadzoru przez gestorów sieci nad ich infrastrukturą w okresie wykonywania robót oraz uzyskania od gestorów sieci po zakończeniu robót potwierdzenia właściwego stanu sieci,</w:t>
      </w:r>
    </w:p>
    <w:p w:rsidR="00762A98" w:rsidRPr="006F0B89" w:rsidRDefault="00762A98" w:rsidP="00762A98">
      <w:pPr>
        <w:widowControl w:val="0"/>
        <w:numPr>
          <w:ilvl w:val="1"/>
          <w:numId w:val="40"/>
        </w:numPr>
        <w:suppressAutoHyphens/>
        <w:spacing w:line="276" w:lineRule="auto"/>
        <w:ind w:left="709" w:hanging="425"/>
        <w:jc w:val="both"/>
        <w:rPr>
          <w:rFonts w:ascii="Calibri" w:eastAsia="Calibri" w:hAnsi="Calibri"/>
          <w:sz w:val="22"/>
          <w:szCs w:val="22"/>
        </w:rPr>
      </w:pPr>
      <w:r w:rsidRPr="006F0B89">
        <w:rPr>
          <w:rFonts w:ascii="Calibri" w:eastAsia="Calibri" w:hAnsi="Calibri"/>
          <w:sz w:val="22"/>
          <w:szCs w:val="22"/>
        </w:rPr>
        <w:t xml:space="preserve">poniesienia ewentualnych kosztów </w:t>
      </w:r>
      <w:proofErr w:type="spellStart"/>
      <w:r w:rsidRPr="006F0B89">
        <w:rPr>
          <w:rFonts w:ascii="Calibri" w:eastAsia="Calibri" w:hAnsi="Calibri"/>
          <w:sz w:val="22"/>
          <w:szCs w:val="22"/>
        </w:rPr>
        <w:t>wyłączeń</w:t>
      </w:r>
      <w:proofErr w:type="spellEnd"/>
      <w:r w:rsidRPr="006F0B89">
        <w:rPr>
          <w:rFonts w:ascii="Calibri" w:eastAsia="Calibri" w:hAnsi="Calibri"/>
          <w:sz w:val="22"/>
          <w:szCs w:val="22"/>
        </w:rPr>
        <w:t xml:space="preserve"> i włączeń energii elektrycznej, spowodowanych działaniem lub zaniechaniem Wykonawcy związanych z realizacją obiektu,</w:t>
      </w:r>
    </w:p>
    <w:p w:rsidR="00762A98" w:rsidRPr="006F0B89" w:rsidRDefault="00762A98" w:rsidP="00762A98">
      <w:pPr>
        <w:widowControl w:val="0"/>
        <w:numPr>
          <w:ilvl w:val="1"/>
          <w:numId w:val="40"/>
        </w:numPr>
        <w:suppressAutoHyphens/>
        <w:spacing w:line="276" w:lineRule="auto"/>
        <w:ind w:left="709" w:hanging="425"/>
        <w:jc w:val="both"/>
        <w:rPr>
          <w:rFonts w:ascii="Calibri" w:eastAsia="Calibri" w:hAnsi="Calibri"/>
          <w:sz w:val="22"/>
          <w:szCs w:val="22"/>
        </w:rPr>
      </w:pPr>
      <w:r w:rsidRPr="006F0B89">
        <w:rPr>
          <w:rFonts w:ascii="Calibri" w:eastAsia="Calibri" w:hAnsi="Calibri"/>
          <w:sz w:val="22"/>
          <w:szCs w:val="22"/>
        </w:rPr>
        <w:t>dokonania w imieniu Zamawiającego niezbędnych uzgodnień związanych z wykonywaniem robót z właściwymi organami administracji,</w:t>
      </w:r>
    </w:p>
    <w:p w:rsidR="00762A98" w:rsidRPr="006F0B89" w:rsidRDefault="00762A98" w:rsidP="00762A98">
      <w:pPr>
        <w:widowControl w:val="0"/>
        <w:numPr>
          <w:ilvl w:val="1"/>
          <w:numId w:val="40"/>
        </w:numPr>
        <w:suppressAutoHyphens/>
        <w:spacing w:line="276" w:lineRule="auto"/>
        <w:ind w:left="709" w:hanging="425"/>
        <w:jc w:val="both"/>
        <w:rPr>
          <w:rFonts w:ascii="Calibri" w:eastAsia="Calibri" w:hAnsi="Calibri"/>
          <w:sz w:val="22"/>
          <w:szCs w:val="22"/>
        </w:rPr>
      </w:pPr>
      <w:r w:rsidRPr="006F0B89">
        <w:rPr>
          <w:rFonts w:ascii="Calibri" w:eastAsia="Calibri" w:hAnsi="Calibri"/>
          <w:sz w:val="22"/>
          <w:szCs w:val="22"/>
        </w:rPr>
        <w:t>demontażu, montażu, napraw lub przebudów ogrodzeń nieruchomości osób trzecich, o ile demontaż, montaż, naprawa lub przebudowa będą niezbędne do realizacji przedmiotu umowy,</w:t>
      </w:r>
    </w:p>
    <w:p w:rsidR="00762A98" w:rsidRPr="006F0B89" w:rsidRDefault="00762A98" w:rsidP="00762A98">
      <w:pPr>
        <w:widowControl w:val="0"/>
        <w:numPr>
          <w:ilvl w:val="1"/>
          <w:numId w:val="40"/>
        </w:numPr>
        <w:suppressAutoHyphens/>
        <w:spacing w:line="276" w:lineRule="auto"/>
        <w:ind w:left="709" w:hanging="425"/>
        <w:jc w:val="both"/>
        <w:rPr>
          <w:rFonts w:ascii="Calibri" w:eastAsia="Calibri" w:hAnsi="Calibri"/>
          <w:sz w:val="22"/>
          <w:szCs w:val="22"/>
        </w:rPr>
      </w:pPr>
      <w:r w:rsidRPr="006F0B89">
        <w:rPr>
          <w:rFonts w:ascii="Calibri" w:eastAsia="Calibri" w:hAnsi="Calibri"/>
          <w:sz w:val="22"/>
          <w:szCs w:val="22"/>
        </w:rPr>
        <w:t>demontażu i montażu obiektów i istniejących elementów zagospodarowania terenu, o ile demontaż, montaż, naprawa lub przebudowa będą niezbędne do realizacji przedmiotu umowy,</w:t>
      </w:r>
    </w:p>
    <w:p w:rsidR="00762A98" w:rsidRPr="006F0B89" w:rsidRDefault="00762A98" w:rsidP="00762A98">
      <w:pPr>
        <w:widowControl w:val="0"/>
        <w:numPr>
          <w:ilvl w:val="1"/>
          <w:numId w:val="40"/>
        </w:numPr>
        <w:suppressAutoHyphens/>
        <w:spacing w:line="276" w:lineRule="auto"/>
        <w:ind w:left="709" w:hanging="425"/>
        <w:jc w:val="both"/>
        <w:rPr>
          <w:rFonts w:ascii="Calibri" w:eastAsia="Calibri" w:hAnsi="Calibri"/>
          <w:sz w:val="22"/>
          <w:szCs w:val="22"/>
        </w:rPr>
      </w:pPr>
      <w:r w:rsidRPr="006F0B89">
        <w:rPr>
          <w:rFonts w:ascii="Calibri" w:eastAsia="Calibri" w:hAnsi="Calibri"/>
          <w:sz w:val="22"/>
          <w:szCs w:val="22"/>
        </w:rPr>
        <w:t>wykonania badań i prób, jak również dokonania odkrywek, w przypadku nie zgłoszenia robót ulegających zakryciu lub zanikających do odbioru,</w:t>
      </w:r>
    </w:p>
    <w:p w:rsidR="00762A98" w:rsidRPr="006F0B89" w:rsidRDefault="00762A98" w:rsidP="00762A98">
      <w:pPr>
        <w:widowControl w:val="0"/>
        <w:numPr>
          <w:ilvl w:val="1"/>
          <w:numId w:val="40"/>
        </w:numPr>
        <w:suppressAutoHyphens/>
        <w:spacing w:line="276" w:lineRule="auto"/>
        <w:ind w:left="709" w:hanging="425"/>
        <w:jc w:val="both"/>
        <w:rPr>
          <w:rFonts w:ascii="Calibri" w:eastAsia="Calibri" w:hAnsi="Calibri"/>
          <w:sz w:val="22"/>
          <w:szCs w:val="22"/>
        </w:rPr>
      </w:pPr>
      <w:r w:rsidRPr="006F0B89">
        <w:rPr>
          <w:rFonts w:ascii="Calibri" w:eastAsia="Calibri" w:hAnsi="Calibri"/>
          <w:sz w:val="22"/>
          <w:szCs w:val="22"/>
        </w:rPr>
        <w:t xml:space="preserve">w przypadku zniszczenia lub uszkodzenia robót albo ich części bądź urządzeń </w:t>
      </w:r>
      <w:r w:rsidRPr="006F0B89">
        <w:rPr>
          <w:rFonts w:ascii="Calibri" w:eastAsia="Calibri" w:hAnsi="Calibri"/>
          <w:sz w:val="22"/>
          <w:szCs w:val="22"/>
        </w:rPr>
        <w:br/>
        <w:t>i instalacji w toku realizacji obiektu – ich naprawienia i doprowadzenia do stanu pierwotnego lub wymiany na nowe,</w:t>
      </w:r>
    </w:p>
    <w:p w:rsidR="00762A98" w:rsidRPr="006F0B89" w:rsidRDefault="00762A98" w:rsidP="00762A98">
      <w:pPr>
        <w:widowControl w:val="0"/>
        <w:numPr>
          <w:ilvl w:val="1"/>
          <w:numId w:val="40"/>
        </w:numPr>
        <w:suppressAutoHyphens/>
        <w:spacing w:line="276" w:lineRule="auto"/>
        <w:ind w:left="709" w:hanging="425"/>
        <w:jc w:val="both"/>
        <w:rPr>
          <w:rFonts w:ascii="Calibri" w:eastAsia="Calibri" w:hAnsi="Calibri"/>
          <w:sz w:val="22"/>
          <w:szCs w:val="22"/>
        </w:rPr>
      </w:pPr>
      <w:r w:rsidRPr="006F0B89">
        <w:rPr>
          <w:rFonts w:ascii="Calibri" w:eastAsia="Calibri" w:hAnsi="Calibri"/>
          <w:sz w:val="22"/>
          <w:szCs w:val="22"/>
        </w:rPr>
        <w:lastRenderedPageBreak/>
        <w:t>naprawy uszkodzeń lub zniszczeń powstałych w toku realizacji obiektu, jeżeli powstałe uszkodzenia lub zniszczenia związane będą z realizacją obiektu,</w:t>
      </w:r>
    </w:p>
    <w:p w:rsidR="00762A98" w:rsidRPr="006F0B89" w:rsidRDefault="00762A98" w:rsidP="00762A98">
      <w:pPr>
        <w:widowControl w:val="0"/>
        <w:numPr>
          <w:ilvl w:val="1"/>
          <w:numId w:val="40"/>
        </w:numPr>
        <w:suppressAutoHyphens/>
        <w:spacing w:line="276" w:lineRule="auto"/>
        <w:ind w:left="709" w:hanging="425"/>
        <w:jc w:val="both"/>
        <w:rPr>
          <w:rFonts w:ascii="Calibri" w:eastAsia="Calibri" w:hAnsi="Calibri"/>
          <w:sz w:val="22"/>
          <w:szCs w:val="22"/>
        </w:rPr>
      </w:pPr>
      <w:r w:rsidRPr="006F0B89">
        <w:rPr>
          <w:rFonts w:ascii="Calibri" w:eastAsia="Calibri" w:hAnsi="Calibri"/>
          <w:sz w:val="22"/>
          <w:szCs w:val="22"/>
        </w:rPr>
        <w:t>dokonywania uzgodnień oraz uzyskania wszelkich opinii niezbędnych do wykonania przedmiotu umowy,</w:t>
      </w:r>
    </w:p>
    <w:p w:rsidR="00762A98" w:rsidRPr="006F0B89" w:rsidRDefault="00762A98" w:rsidP="00762A98">
      <w:pPr>
        <w:widowControl w:val="0"/>
        <w:numPr>
          <w:ilvl w:val="1"/>
          <w:numId w:val="40"/>
        </w:numPr>
        <w:suppressAutoHyphens/>
        <w:spacing w:line="276" w:lineRule="auto"/>
        <w:ind w:left="709" w:hanging="425"/>
        <w:jc w:val="both"/>
        <w:rPr>
          <w:rFonts w:ascii="Calibri" w:eastAsia="Calibri" w:hAnsi="Calibri"/>
          <w:sz w:val="22"/>
          <w:szCs w:val="22"/>
        </w:rPr>
      </w:pPr>
      <w:r w:rsidRPr="006F0B89">
        <w:rPr>
          <w:rFonts w:ascii="Calibri" w:eastAsia="Calibri" w:hAnsi="Calibri"/>
          <w:sz w:val="22"/>
          <w:szCs w:val="22"/>
        </w:rPr>
        <w:t>odpowiedniego zabezpieczenia prowadzonych robót,</w:t>
      </w:r>
    </w:p>
    <w:p w:rsidR="00762A98" w:rsidRPr="006F0B89" w:rsidRDefault="00762A98" w:rsidP="00762A98">
      <w:pPr>
        <w:widowControl w:val="0"/>
        <w:numPr>
          <w:ilvl w:val="1"/>
          <w:numId w:val="40"/>
        </w:numPr>
        <w:suppressAutoHyphens/>
        <w:spacing w:line="276" w:lineRule="auto"/>
        <w:ind w:left="709" w:hanging="425"/>
        <w:jc w:val="both"/>
        <w:rPr>
          <w:rFonts w:ascii="Calibri" w:eastAsia="Calibri" w:hAnsi="Calibri"/>
          <w:sz w:val="22"/>
          <w:szCs w:val="22"/>
        </w:rPr>
      </w:pPr>
      <w:r w:rsidRPr="006F0B89">
        <w:rPr>
          <w:rFonts w:ascii="Calibri" w:eastAsia="Calibri" w:hAnsi="Calibri"/>
          <w:sz w:val="22"/>
          <w:szCs w:val="22"/>
        </w:rPr>
        <w:t xml:space="preserve">zapewnienia własnym pracownikom lub osobom, przy pomocy których wykonuje umowę, odpowiednich warunków bezpieczeństwa i higieny pracy, </w:t>
      </w:r>
    </w:p>
    <w:p w:rsidR="00762A98" w:rsidRPr="006F0B89" w:rsidRDefault="00762A98" w:rsidP="00762A98">
      <w:pPr>
        <w:widowControl w:val="0"/>
        <w:numPr>
          <w:ilvl w:val="1"/>
          <w:numId w:val="40"/>
        </w:numPr>
        <w:suppressAutoHyphens/>
        <w:spacing w:line="276" w:lineRule="auto"/>
        <w:ind w:left="709" w:hanging="425"/>
        <w:jc w:val="both"/>
        <w:rPr>
          <w:rFonts w:ascii="Calibri" w:eastAsia="Calibri" w:hAnsi="Calibri"/>
          <w:sz w:val="22"/>
          <w:szCs w:val="22"/>
        </w:rPr>
      </w:pPr>
      <w:r w:rsidRPr="006F0B89">
        <w:rPr>
          <w:rFonts w:ascii="Calibri" w:eastAsia="Calibri" w:hAnsi="Calibri"/>
          <w:sz w:val="22"/>
          <w:szCs w:val="22"/>
        </w:rPr>
        <w:t xml:space="preserve">zapewnienia transportu odpadów do miejsca ich składowania lub utylizacji, </w:t>
      </w:r>
    </w:p>
    <w:p w:rsidR="00762A98" w:rsidRPr="006F0B89" w:rsidRDefault="00762A98" w:rsidP="00762A98">
      <w:pPr>
        <w:widowControl w:val="0"/>
        <w:numPr>
          <w:ilvl w:val="1"/>
          <w:numId w:val="40"/>
        </w:numPr>
        <w:suppressAutoHyphens/>
        <w:spacing w:line="276" w:lineRule="auto"/>
        <w:ind w:left="709" w:hanging="425"/>
        <w:jc w:val="both"/>
        <w:rPr>
          <w:rFonts w:ascii="Calibri" w:eastAsia="Calibri" w:hAnsi="Calibri"/>
          <w:sz w:val="22"/>
          <w:szCs w:val="22"/>
        </w:rPr>
      </w:pPr>
      <w:r w:rsidRPr="006F0B89">
        <w:rPr>
          <w:rFonts w:ascii="Calibri" w:eastAsia="Calibri" w:hAnsi="Calibri"/>
          <w:sz w:val="22"/>
          <w:szCs w:val="22"/>
        </w:rPr>
        <w:t xml:space="preserve">wykonania wszystkich dokumentów i projektów przewidzianych umową w języku polskim, sporządzenia dokumentacji w formie: </w:t>
      </w:r>
    </w:p>
    <w:p w:rsidR="00762A98" w:rsidRPr="006F0B89" w:rsidRDefault="00762A98" w:rsidP="00762A98">
      <w:pPr>
        <w:widowControl w:val="0"/>
        <w:numPr>
          <w:ilvl w:val="2"/>
          <w:numId w:val="54"/>
        </w:numPr>
        <w:tabs>
          <w:tab w:val="clear" w:pos="2340"/>
          <w:tab w:val="num" w:pos="993"/>
        </w:tabs>
        <w:suppressAutoHyphens/>
        <w:spacing w:line="276" w:lineRule="auto"/>
        <w:ind w:left="993" w:hanging="284"/>
        <w:jc w:val="both"/>
        <w:rPr>
          <w:rFonts w:ascii="Calibri" w:eastAsia="Calibri" w:hAnsi="Calibri"/>
          <w:sz w:val="22"/>
          <w:szCs w:val="22"/>
        </w:rPr>
      </w:pPr>
      <w:r w:rsidRPr="006F0B89">
        <w:rPr>
          <w:rFonts w:ascii="Calibri" w:eastAsia="Calibri" w:hAnsi="Calibri"/>
          <w:sz w:val="22"/>
          <w:szCs w:val="22"/>
        </w:rPr>
        <w:t>papierowej (część tekstowa i graficzna) w 4 egz.,</w:t>
      </w:r>
    </w:p>
    <w:p w:rsidR="00762A98" w:rsidRPr="006F0B89" w:rsidRDefault="00762A98" w:rsidP="00762A98">
      <w:pPr>
        <w:widowControl w:val="0"/>
        <w:numPr>
          <w:ilvl w:val="2"/>
          <w:numId w:val="54"/>
        </w:numPr>
        <w:tabs>
          <w:tab w:val="clear" w:pos="2340"/>
          <w:tab w:val="num" w:pos="993"/>
        </w:tabs>
        <w:suppressAutoHyphens/>
        <w:spacing w:line="276" w:lineRule="auto"/>
        <w:ind w:left="993" w:hanging="284"/>
        <w:jc w:val="both"/>
        <w:rPr>
          <w:rFonts w:ascii="Calibri" w:eastAsia="Calibri" w:hAnsi="Calibri"/>
          <w:sz w:val="22"/>
          <w:szCs w:val="22"/>
        </w:rPr>
      </w:pPr>
      <w:r w:rsidRPr="006F0B89">
        <w:rPr>
          <w:rFonts w:ascii="Calibri" w:eastAsia="Calibri" w:hAnsi="Calibri"/>
          <w:sz w:val="22"/>
          <w:szCs w:val="22"/>
        </w:rPr>
        <w:t xml:space="preserve">elektronicznej na płycie CD ( egz.), z tego: 2 egz. część tekstowa - w formacie programu Microsoft Word i część graficzna - formacie Auto </w:t>
      </w:r>
      <w:proofErr w:type="spellStart"/>
      <w:r w:rsidRPr="006F0B89">
        <w:rPr>
          <w:rFonts w:ascii="Calibri" w:eastAsia="Calibri" w:hAnsi="Calibri"/>
          <w:sz w:val="22"/>
          <w:szCs w:val="22"/>
        </w:rPr>
        <w:t>Cad</w:t>
      </w:r>
      <w:proofErr w:type="spellEnd"/>
      <w:r w:rsidRPr="006F0B89">
        <w:rPr>
          <w:rFonts w:ascii="Calibri" w:eastAsia="Calibri" w:hAnsi="Calibri"/>
          <w:sz w:val="22"/>
          <w:szCs w:val="22"/>
        </w:rPr>
        <w:t>, 2 egz. część tekstowa i graficzna w formacie PDF.</w:t>
      </w:r>
    </w:p>
    <w:p w:rsidR="00762A98" w:rsidRPr="006F0B89" w:rsidRDefault="00762A98" w:rsidP="00762A98">
      <w:pPr>
        <w:widowControl w:val="0"/>
        <w:numPr>
          <w:ilvl w:val="0"/>
          <w:numId w:val="40"/>
        </w:numPr>
        <w:tabs>
          <w:tab w:val="clear" w:pos="2340"/>
          <w:tab w:val="num" w:pos="426"/>
        </w:tabs>
        <w:suppressAutoHyphens/>
        <w:spacing w:line="276" w:lineRule="auto"/>
        <w:ind w:left="360"/>
        <w:jc w:val="both"/>
        <w:rPr>
          <w:rFonts w:ascii="Calibri" w:eastAsia="Calibri" w:hAnsi="Calibri"/>
          <w:sz w:val="22"/>
          <w:szCs w:val="22"/>
        </w:rPr>
      </w:pPr>
      <w:r w:rsidRPr="006F0B89">
        <w:rPr>
          <w:rFonts w:ascii="Calibri" w:eastAsia="Calibri" w:hAnsi="Calibri"/>
          <w:sz w:val="22"/>
          <w:szCs w:val="22"/>
        </w:rPr>
        <w:t>Zamawiający zobowiązuje się do:</w:t>
      </w:r>
    </w:p>
    <w:p w:rsidR="00762A98" w:rsidRPr="006F0B89" w:rsidRDefault="00762A98" w:rsidP="00762A98">
      <w:pPr>
        <w:widowControl w:val="0"/>
        <w:numPr>
          <w:ilvl w:val="0"/>
          <w:numId w:val="48"/>
        </w:numPr>
        <w:shd w:val="clear" w:color="auto" w:fill="FFFFFF"/>
        <w:tabs>
          <w:tab w:val="clear" w:pos="720"/>
          <w:tab w:val="num" w:pos="851"/>
        </w:tabs>
        <w:suppressAutoHyphens/>
        <w:spacing w:line="276" w:lineRule="auto"/>
        <w:ind w:left="851" w:right="34" w:hanging="425"/>
        <w:jc w:val="both"/>
        <w:rPr>
          <w:rFonts w:ascii="Calibri" w:eastAsia="Calibri" w:hAnsi="Calibri"/>
          <w:sz w:val="22"/>
          <w:szCs w:val="22"/>
        </w:rPr>
      </w:pPr>
      <w:r w:rsidRPr="006F0B89">
        <w:rPr>
          <w:rFonts w:ascii="Calibri" w:eastAsia="Calibri" w:hAnsi="Calibri"/>
          <w:sz w:val="22"/>
          <w:szCs w:val="22"/>
        </w:rPr>
        <w:t>udostępnienia Wykonawcy niezbędnych danych i informacji koniecznych do wykonania umowy w możliwie najkrótszym czasie – z zastrzeżeniem, że będą to informacje, które Zamawiający posiada i ma prawo udostępnić Wykonawcy,</w:t>
      </w:r>
    </w:p>
    <w:p w:rsidR="00762A98" w:rsidRPr="006F0B89" w:rsidRDefault="00762A98" w:rsidP="00762A98">
      <w:pPr>
        <w:widowControl w:val="0"/>
        <w:numPr>
          <w:ilvl w:val="0"/>
          <w:numId w:val="48"/>
        </w:numPr>
        <w:tabs>
          <w:tab w:val="clear" w:pos="720"/>
          <w:tab w:val="num" w:pos="851"/>
        </w:tabs>
        <w:suppressAutoHyphens/>
        <w:spacing w:line="276" w:lineRule="auto"/>
        <w:ind w:left="851" w:hanging="425"/>
        <w:jc w:val="both"/>
        <w:rPr>
          <w:rFonts w:ascii="Calibri" w:hAnsi="Calibri"/>
          <w:sz w:val="22"/>
          <w:szCs w:val="22"/>
        </w:rPr>
      </w:pPr>
      <w:r w:rsidRPr="006F0B89">
        <w:rPr>
          <w:rFonts w:ascii="Calibri" w:eastAsia="Calibri" w:hAnsi="Calibri"/>
          <w:sz w:val="22"/>
          <w:szCs w:val="22"/>
        </w:rPr>
        <w:t xml:space="preserve">potwierdzenia wykonania Umowy na zasadach i w terminach określonych w niniejszej Umowie, </w:t>
      </w:r>
    </w:p>
    <w:p w:rsidR="00762A98" w:rsidRPr="006F0B89" w:rsidRDefault="00762A98" w:rsidP="00762A98">
      <w:pPr>
        <w:numPr>
          <w:ilvl w:val="0"/>
          <w:numId w:val="48"/>
        </w:numPr>
        <w:tabs>
          <w:tab w:val="clear" w:pos="720"/>
          <w:tab w:val="num" w:pos="851"/>
        </w:tabs>
        <w:suppressAutoHyphens/>
        <w:spacing w:line="276" w:lineRule="auto"/>
        <w:ind w:left="851" w:hanging="425"/>
        <w:jc w:val="both"/>
        <w:rPr>
          <w:rFonts w:ascii="Calibri" w:hAnsi="Calibri"/>
          <w:sz w:val="22"/>
          <w:szCs w:val="22"/>
        </w:rPr>
      </w:pPr>
      <w:r w:rsidRPr="006F0B89">
        <w:rPr>
          <w:rFonts w:ascii="Calibri" w:hAnsi="Calibri"/>
          <w:sz w:val="22"/>
          <w:szCs w:val="22"/>
        </w:rPr>
        <w:t>przekazywania Wykonawcy pełnomocnictw, niezbędnych do uzyskiwania w imieniu Zamawiającego wszelkich, niezbędnych dla należytej realizacji przedmiotu Umowy, zezwoleń, opinii lub uzgodnień o charakterze administracyjnym,</w:t>
      </w:r>
    </w:p>
    <w:p w:rsidR="00762A98" w:rsidRPr="006F0B89" w:rsidRDefault="00762A98" w:rsidP="00762A98">
      <w:pPr>
        <w:numPr>
          <w:ilvl w:val="0"/>
          <w:numId w:val="48"/>
        </w:numPr>
        <w:tabs>
          <w:tab w:val="clear" w:pos="720"/>
          <w:tab w:val="num" w:pos="851"/>
        </w:tabs>
        <w:suppressAutoHyphens/>
        <w:spacing w:line="276" w:lineRule="auto"/>
        <w:ind w:left="851" w:hanging="425"/>
        <w:jc w:val="both"/>
        <w:rPr>
          <w:rFonts w:ascii="Calibri" w:hAnsi="Calibri"/>
          <w:sz w:val="22"/>
          <w:szCs w:val="22"/>
        </w:rPr>
      </w:pPr>
      <w:r w:rsidRPr="006F0B89">
        <w:rPr>
          <w:rFonts w:ascii="Calibri" w:hAnsi="Calibri"/>
          <w:sz w:val="22"/>
          <w:szCs w:val="22"/>
        </w:rPr>
        <w:t>zapłaty wynagrodzenia za należyte wykonanie przedmiotu umowy zgodnie z § 4,</w:t>
      </w:r>
    </w:p>
    <w:p w:rsidR="00762A98" w:rsidRPr="006F0B89" w:rsidRDefault="00762A98" w:rsidP="00762A98">
      <w:pPr>
        <w:numPr>
          <w:ilvl w:val="0"/>
          <w:numId w:val="48"/>
        </w:numPr>
        <w:tabs>
          <w:tab w:val="clear" w:pos="720"/>
          <w:tab w:val="num" w:pos="851"/>
        </w:tabs>
        <w:suppressAutoHyphens/>
        <w:spacing w:line="276" w:lineRule="auto"/>
        <w:ind w:left="851" w:hanging="425"/>
        <w:jc w:val="both"/>
        <w:rPr>
          <w:rFonts w:ascii="Calibri" w:hAnsi="Calibri"/>
          <w:sz w:val="22"/>
          <w:szCs w:val="22"/>
        </w:rPr>
      </w:pPr>
      <w:r w:rsidRPr="006F0B89">
        <w:rPr>
          <w:rFonts w:ascii="Calibri" w:hAnsi="Calibri"/>
          <w:sz w:val="22"/>
          <w:szCs w:val="22"/>
        </w:rPr>
        <w:t xml:space="preserve">dokonania odbioru końcowego przedmiotu umowy na warunkach wskazanych w § 3, </w:t>
      </w:r>
    </w:p>
    <w:p w:rsidR="00762A98" w:rsidRPr="006F0B89" w:rsidRDefault="00762A98" w:rsidP="00762A98">
      <w:pPr>
        <w:numPr>
          <w:ilvl w:val="0"/>
          <w:numId w:val="48"/>
        </w:numPr>
        <w:tabs>
          <w:tab w:val="clear" w:pos="720"/>
          <w:tab w:val="num" w:pos="851"/>
        </w:tabs>
        <w:suppressAutoHyphens/>
        <w:spacing w:line="276" w:lineRule="auto"/>
        <w:ind w:left="851" w:hanging="425"/>
        <w:jc w:val="both"/>
        <w:rPr>
          <w:rFonts w:ascii="Calibri" w:eastAsia="Calibri" w:hAnsi="Calibri"/>
          <w:sz w:val="22"/>
          <w:szCs w:val="22"/>
        </w:rPr>
      </w:pPr>
      <w:r w:rsidRPr="006F0B89">
        <w:rPr>
          <w:rFonts w:ascii="Calibri" w:hAnsi="Calibri"/>
          <w:sz w:val="22"/>
          <w:szCs w:val="22"/>
        </w:rPr>
        <w:t>rozwiązywania problemów technicznych leżących po jego stronie.</w:t>
      </w:r>
    </w:p>
    <w:p w:rsidR="00762A98" w:rsidRPr="006F0B89" w:rsidRDefault="00762A98" w:rsidP="00762A98">
      <w:pPr>
        <w:widowControl w:val="0"/>
        <w:numPr>
          <w:ilvl w:val="0"/>
          <w:numId w:val="40"/>
        </w:numPr>
        <w:tabs>
          <w:tab w:val="clear" w:pos="2340"/>
          <w:tab w:val="num" w:pos="426"/>
        </w:tabs>
        <w:suppressAutoHyphens/>
        <w:spacing w:line="276" w:lineRule="auto"/>
        <w:ind w:left="360"/>
        <w:jc w:val="both"/>
        <w:rPr>
          <w:rFonts w:ascii="Calibri" w:eastAsia="Calibri" w:hAnsi="Calibri"/>
          <w:sz w:val="22"/>
          <w:szCs w:val="22"/>
        </w:rPr>
      </w:pPr>
      <w:r w:rsidRPr="006F0B89">
        <w:rPr>
          <w:rFonts w:ascii="Calibri" w:hAnsi="Calibri"/>
          <w:sz w:val="22"/>
          <w:szCs w:val="22"/>
        </w:rPr>
        <w:t xml:space="preserve">Wykonawca: </w:t>
      </w:r>
    </w:p>
    <w:p w:rsidR="00762A98" w:rsidRPr="006F0B89" w:rsidRDefault="00762A98" w:rsidP="00762A98">
      <w:pPr>
        <w:pStyle w:val="Tekstpodstawowy"/>
        <w:numPr>
          <w:ilvl w:val="1"/>
          <w:numId w:val="63"/>
        </w:numPr>
        <w:tabs>
          <w:tab w:val="clear" w:pos="1440"/>
          <w:tab w:val="left" w:pos="426"/>
          <w:tab w:val="num" w:pos="709"/>
        </w:tabs>
        <w:suppressAutoHyphens/>
        <w:spacing w:line="276" w:lineRule="auto"/>
        <w:ind w:left="709" w:hanging="283"/>
        <w:jc w:val="both"/>
        <w:rPr>
          <w:rFonts w:ascii="Calibri" w:hAnsi="Calibri"/>
          <w:sz w:val="22"/>
          <w:szCs w:val="22"/>
        </w:rPr>
      </w:pPr>
      <w:r w:rsidRPr="006F0B89">
        <w:rPr>
          <w:rFonts w:ascii="Calibri" w:hAnsi="Calibri"/>
          <w:bCs/>
          <w:sz w:val="22"/>
          <w:szCs w:val="22"/>
        </w:rPr>
        <w:t>j</w:t>
      </w:r>
      <w:r w:rsidRPr="006F0B89">
        <w:rPr>
          <w:rFonts w:ascii="Calibri" w:hAnsi="Calibri"/>
          <w:sz w:val="22"/>
          <w:szCs w:val="22"/>
        </w:rPr>
        <w:t>est odpowiedzialny za bezpieczeństwo na terenie prowadzonych robót,</w:t>
      </w:r>
    </w:p>
    <w:p w:rsidR="00762A98" w:rsidRPr="006F0B89" w:rsidRDefault="00762A98" w:rsidP="00762A98">
      <w:pPr>
        <w:pStyle w:val="Tekstpodstawowy"/>
        <w:numPr>
          <w:ilvl w:val="1"/>
          <w:numId w:val="63"/>
        </w:numPr>
        <w:tabs>
          <w:tab w:val="clear" w:pos="1440"/>
          <w:tab w:val="left" w:pos="426"/>
          <w:tab w:val="num" w:pos="709"/>
        </w:tabs>
        <w:suppressAutoHyphens/>
        <w:spacing w:line="276" w:lineRule="auto"/>
        <w:ind w:left="709" w:hanging="283"/>
        <w:jc w:val="both"/>
        <w:rPr>
          <w:rFonts w:ascii="Calibri" w:hAnsi="Calibri"/>
          <w:sz w:val="22"/>
          <w:szCs w:val="22"/>
        </w:rPr>
      </w:pPr>
      <w:r w:rsidRPr="006F0B89">
        <w:rPr>
          <w:rFonts w:ascii="Calibri" w:hAnsi="Calibri"/>
          <w:sz w:val="22"/>
          <w:szCs w:val="22"/>
        </w:rPr>
        <w:t>ma obowiązek stosować w czasie prowadzenia robót przepisy dotyczące ochrony środowiska naturalnego i bezpieczeństwa pracy,</w:t>
      </w:r>
    </w:p>
    <w:p w:rsidR="00762A98" w:rsidRPr="006F0B89" w:rsidRDefault="00762A98" w:rsidP="00762A98">
      <w:pPr>
        <w:pStyle w:val="Tekstpodstawowy"/>
        <w:numPr>
          <w:ilvl w:val="1"/>
          <w:numId w:val="63"/>
        </w:numPr>
        <w:tabs>
          <w:tab w:val="clear" w:pos="1440"/>
          <w:tab w:val="left" w:pos="426"/>
          <w:tab w:val="num" w:pos="709"/>
        </w:tabs>
        <w:suppressAutoHyphens/>
        <w:spacing w:line="276" w:lineRule="auto"/>
        <w:ind w:left="709" w:hanging="283"/>
        <w:jc w:val="both"/>
        <w:rPr>
          <w:rFonts w:ascii="Calibri" w:hAnsi="Calibri"/>
          <w:sz w:val="22"/>
          <w:szCs w:val="22"/>
        </w:rPr>
      </w:pPr>
      <w:r w:rsidRPr="006F0B89">
        <w:rPr>
          <w:rFonts w:ascii="Calibri" w:hAnsi="Calibri"/>
          <w:sz w:val="22"/>
          <w:szCs w:val="22"/>
        </w:rPr>
        <w:t>jest zobowiązany do przekazania Zamawiającemu wykazu pracowników wykonujących czynności w trakcie realizacji umowy, w terminie 7 dni od dnia zawarcia umowy.</w:t>
      </w:r>
    </w:p>
    <w:p w:rsidR="00762A98" w:rsidRPr="006F0B89" w:rsidRDefault="00762A98" w:rsidP="00762A98">
      <w:pPr>
        <w:spacing w:line="276" w:lineRule="auto"/>
        <w:jc w:val="center"/>
        <w:rPr>
          <w:rFonts w:ascii="Calibri" w:eastAsia="Calibri" w:hAnsi="Calibri"/>
          <w:b/>
          <w:bCs/>
          <w:sz w:val="22"/>
          <w:szCs w:val="22"/>
        </w:rPr>
      </w:pPr>
    </w:p>
    <w:p w:rsidR="00762A98" w:rsidRPr="006F0B89" w:rsidRDefault="00762A98" w:rsidP="00762A98">
      <w:pPr>
        <w:spacing w:line="276" w:lineRule="auto"/>
        <w:jc w:val="center"/>
        <w:rPr>
          <w:rFonts w:ascii="Calibri" w:eastAsia="Calibri" w:hAnsi="Calibri"/>
          <w:b/>
          <w:bCs/>
          <w:sz w:val="22"/>
          <w:szCs w:val="22"/>
        </w:rPr>
      </w:pPr>
      <w:r w:rsidRPr="006F0B89">
        <w:rPr>
          <w:rFonts w:ascii="Calibri" w:eastAsia="Calibri" w:hAnsi="Calibri"/>
          <w:b/>
          <w:bCs/>
          <w:sz w:val="22"/>
          <w:szCs w:val="22"/>
        </w:rPr>
        <w:t>§ 3</w:t>
      </w:r>
    </w:p>
    <w:p w:rsidR="00762A98" w:rsidRPr="006F0B89" w:rsidRDefault="00762A98" w:rsidP="00762A98">
      <w:pPr>
        <w:spacing w:line="276" w:lineRule="auto"/>
        <w:jc w:val="center"/>
        <w:rPr>
          <w:rFonts w:ascii="Calibri" w:eastAsia="Calibri" w:hAnsi="Calibri"/>
          <w:sz w:val="22"/>
          <w:szCs w:val="22"/>
        </w:rPr>
      </w:pPr>
      <w:r w:rsidRPr="006F0B89">
        <w:rPr>
          <w:rFonts w:ascii="Calibri" w:eastAsia="Calibri" w:hAnsi="Calibri"/>
          <w:b/>
          <w:bCs/>
          <w:sz w:val="22"/>
          <w:szCs w:val="22"/>
        </w:rPr>
        <w:t>Sposób wykonania Umowy</w:t>
      </w:r>
    </w:p>
    <w:p w:rsidR="00762A98" w:rsidRPr="006F0B89" w:rsidRDefault="00762A98" w:rsidP="00762A98">
      <w:pPr>
        <w:widowControl w:val="0"/>
        <w:numPr>
          <w:ilvl w:val="0"/>
          <w:numId w:val="2"/>
        </w:numPr>
        <w:tabs>
          <w:tab w:val="clear" w:pos="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 xml:space="preserve"> Wykonawca zobowiązany jest do opracowania projektu technicznego na budowę </w:t>
      </w:r>
      <w:r w:rsidRPr="006F0B89">
        <w:rPr>
          <w:rFonts w:ascii="Calibri" w:eastAsia="Calibri" w:hAnsi="Calibri"/>
          <w:sz w:val="22"/>
          <w:szCs w:val="22"/>
        </w:rPr>
        <w:br/>
        <w:t xml:space="preserve">w kanalizacji teletechnicznej zewnętrznego wzmocnionego kabla optotelekomunikacyjnego, zgodnie z wytycznymi opisanymi w Załączniku nr 1 do umowy, i zatwierdzenia go przez Zamawiającego przed rozpoczęciem robót budowlanych, co zostanie potwierdzone protokołem odbioru projektu technicznego, podpisanym bez uwag przez upoważnionego przedstawiciela Zamawiającego.  </w:t>
      </w:r>
    </w:p>
    <w:p w:rsidR="00762A98" w:rsidRPr="006F0B89" w:rsidRDefault="00762A98" w:rsidP="00762A98">
      <w:pPr>
        <w:widowControl w:val="0"/>
        <w:numPr>
          <w:ilvl w:val="0"/>
          <w:numId w:val="2"/>
        </w:numPr>
        <w:tabs>
          <w:tab w:val="clear" w:pos="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Zakończenie wykonania projektu technicznego Wykonawca zgłosi Zamawiającemu na piśmie.</w:t>
      </w:r>
    </w:p>
    <w:p w:rsidR="00762A98" w:rsidRPr="006F0B89" w:rsidRDefault="00762A98" w:rsidP="00762A98">
      <w:pPr>
        <w:widowControl w:val="0"/>
        <w:numPr>
          <w:ilvl w:val="0"/>
          <w:numId w:val="2"/>
        </w:numPr>
        <w:tabs>
          <w:tab w:val="clear" w:pos="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 xml:space="preserve">Wykonawca opatrzy przekazywany projekt techniczny, jak również jego części stanowiące przedmiot odbioru w pisemne oświadczenie, że dostarczony projekt jest wykonany zgodnie z Umową, obowiązującymi przepisami oraz normami i jest kompletny z punktu widzenia celu, któremu ma służyć. Wykaz opracowań oraz pisemne oświadczenie, o którym mowa wyżej, </w:t>
      </w:r>
      <w:r w:rsidRPr="006F0B89">
        <w:rPr>
          <w:rFonts w:ascii="Calibri" w:eastAsia="Calibri" w:hAnsi="Calibri"/>
          <w:sz w:val="22"/>
          <w:szCs w:val="22"/>
        </w:rPr>
        <w:lastRenderedPageBreak/>
        <w:t>stanowią integralną część przekazywanej dokumentacji.</w:t>
      </w:r>
    </w:p>
    <w:p w:rsidR="00762A98" w:rsidRPr="006F0B89" w:rsidRDefault="00762A98" w:rsidP="00762A98">
      <w:pPr>
        <w:widowControl w:val="0"/>
        <w:numPr>
          <w:ilvl w:val="0"/>
          <w:numId w:val="2"/>
        </w:numPr>
        <w:tabs>
          <w:tab w:val="clear" w:pos="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Przekazanie projektu nastąpi w siedzibie Zamawiającego przy ul. Czerniakowskiej 100 w Warszawie na podstawie przygotowanego przez Wykonawcę protokołu przekazania projektu, podpisanego przez przedstawicieli Zamawiającego i Wykonawcy.</w:t>
      </w:r>
    </w:p>
    <w:p w:rsidR="00762A98" w:rsidRPr="006F0B89" w:rsidRDefault="00762A98" w:rsidP="00762A98">
      <w:pPr>
        <w:widowControl w:val="0"/>
        <w:numPr>
          <w:ilvl w:val="0"/>
          <w:numId w:val="2"/>
        </w:numPr>
        <w:tabs>
          <w:tab w:val="clear" w:pos="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 xml:space="preserve">Zamawiający po otrzymaniu projektu przystąpi do czynności odbioru, które zakończą się w terminie 7 dni roboczych podpisaniem </w:t>
      </w:r>
      <w:proofErr w:type="spellStart"/>
      <w:r w:rsidRPr="006F0B89">
        <w:rPr>
          <w:rFonts w:ascii="Calibri" w:eastAsia="Calibri" w:hAnsi="Calibri"/>
          <w:sz w:val="22"/>
          <w:szCs w:val="22"/>
        </w:rPr>
        <w:t>protokółu</w:t>
      </w:r>
      <w:proofErr w:type="spellEnd"/>
      <w:r w:rsidRPr="006F0B89">
        <w:rPr>
          <w:rFonts w:ascii="Calibri" w:eastAsia="Calibri" w:hAnsi="Calibri"/>
          <w:sz w:val="22"/>
          <w:szCs w:val="22"/>
        </w:rPr>
        <w:t xml:space="preserve"> odbioru lub zwrotem projektu technicznego z podaniem przyczyn odmowy odbioru i terminem wykonania poprawek lub uzupełnień i które Wykonawca wykona w ramach wynagrodzenia określonego w § 6 ust. 1.</w:t>
      </w:r>
    </w:p>
    <w:p w:rsidR="00762A98" w:rsidRDefault="00762A98" w:rsidP="00762A98">
      <w:pPr>
        <w:widowControl w:val="0"/>
        <w:numPr>
          <w:ilvl w:val="0"/>
          <w:numId w:val="2"/>
        </w:numPr>
        <w:tabs>
          <w:tab w:val="clear" w:pos="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Postanowienia ust. 1-5 stosuje się w przypadku przekazania przez Wykonawcę projektu technicznego po dokonaniu poprawek lub jej uzupełnień.</w:t>
      </w:r>
    </w:p>
    <w:p w:rsidR="00762A98" w:rsidRPr="006F0B89" w:rsidRDefault="00762A98" w:rsidP="00762A98">
      <w:pPr>
        <w:widowControl w:val="0"/>
        <w:numPr>
          <w:ilvl w:val="0"/>
          <w:numId w:val="2"/>
        </w:numPr>
        <w:tabs>
          <w:tab w:val="clear" w:pos="0"/>
          <w:tab w:val="num" w:pos="426"/>
        </w:tabs>
        <w:suppressAutoHyphens/>
        <w:spacing w:line="276" w:lineRule="auto"/>
        <w:ind w:left="426" w:hanging="426"/>
        <w:jc w:val="both"/>
        <w:rPr>
          <w:rFonts w:ascii="Calibri" w:eastAsia="Calibri" w:hAnsi="Calibri"/>
          <w:sz w:val="22"/>
          <w:szCs w:val="22"/>
        </w:rPr>
      </w:pPr>
      <w:r w:rsidRPr="00EB2F58">
        <w:rPr>
          <w:rFonts w:ascii="Calibri" w:eastAsia="Calibri" w:hAnsi="Calibri"/>
          <w:sz w:val="22"/>
          <w:szCs w:val="22"/>
        </w:rPr>
        <w:t>Najpóźniej w dniu zaakceptowania projektu przez Zamawiającego, Wykonawca przedstawi wykaz podmiotów, z którymi Zamawiający będzie mógł zawrzeć umowy</w:t>
      </w:r>
      <w:r>
        <w:rPr>
          <w:rFonts w:ascii="Calibri" w:eastAsia="Calibri" w:hAnsi="Calibri"/>
          <w:sz w:val="22"/>
          <w:szCs w:val="22"/>
        </w:rPr>
        <w:t xml:space="preserve"> z dysponentami kanalizacji oraz mostów na dzierżawę tychże infrastruktur</w:t>
      </w:r>
      <w:r w:rsidRPr="00EB2F58">
        <w:rPr>
          <w:rFonts w:ascii="Calibri" w:eastAsia="Calibri" w:hAnsi="Calibri"/>
          <w:sz w:val="22"/>
          <w:szCs w:val="22"/>
        </w:rPr>
        <w:t>.</w:t>
      </w:r>
    </w:p>
    <w:p w:rsidR="00762A98" w:rsidRPr="006F0B89" w:rsidRDefault="00762A98" w:rsidP="00762A98">
      <w:pPr>
        <w:widowControl w:val="0"/>
        <w:numPr>
          <w:ilvl w:val="0"/>
          <w:numId w:val="2"/>
        </w:numPr>
        <w:tabs>
          <w:tab w:val="clear" w:pos="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Odbiór projektu technicznego zgodnie z ust. 5 nie wyłącza uprawnienia Zamawiającego do zgłoszenia wad lub potrzeby uzupełnień projektu, jeżeli ujawniły się one po rozpoczęciu robót wykonywanych na podstawie tego projektu.</w:t>
      </w:r>
    </w:p>
    <w:p w:rsidR="00762A98" w:rsidRPr="006F0B89" w:rsidRDefault="00762A98" w:rsidP="00762A98">
      <w:pPr>
        <w:widowControl w:val="0"/>
        <w:numPr>
          <w:ilvl w:val="0"/>
          <w:numId w:val="2"/>
        </w:numPr>
        <w:tabs>
          <w:tab w:val="clear" w:pos="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 xml:space="preserve">Wykonawca zawiadomi Zamawiającego pisemnie lub za pomocą faksu o terminie odbioru końcowego przedmiotu umowy, nie później niż na 3 dni robocze przed planowanym terminem odbioru końcowego przedmiotu umowy. </w:t>
      </w:r>
    </w:p>
    <w:p w:rsidR="00762A98" w:rsidRDefault="00762A98" w:rsidP="00762A98">
      <w:pPr>
        <w:widowControl w:val="0"/>
        <w:numPr>
          <w:ilvl w:val="0"/>
          <w:numId w:val="2"/>
        </w:numPr>
        <w:tabs>
          <w:tab w:val="clear" w:pos="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Do terminu wykonania całości przedmiotu umowy wlicza się okresy odbioru przewidziane dla Zamawiającego.</w:t>
      </w:r>
      <w:r w:rsidRPr="00EB2F58">
        <w:rPr>
          <w:rFonts w:cs="Arial"/>
          <w:sz w:val="20"/>
          <w:szCs w:val="20"/>
        </w:rPr>
        <w:t xml:space="preserve"> </w:t>
      </w:r>
      <w:r w:rsidRPr="00EB2F58">
        <w:rPr>
          <w:rFonts w:ascii="Calibri" w:eastAsia="Calibri" w:hAnsi="Calibri"/>
          <w:sz w:val="22"/>
          <w:szCs w:val="22"/>
        </w:rPr>
        <w:t>Termin realizacji ulega zawieszeniu od momentu złożenia pierwszego wniosku o wydanie decyzji/zgody do momentu zawarcia przez Zamawiającego ostatniej umowy o korzystanie z kanalizacji pierwotnej.</w:t>
      </w:r>
    </w:p>
    <w:p w:rsidR="00762A98" w:rsidRPr="00EB2F58" w:rsidRDefault="00762A98" w:rsidP="00762A98">
      <w:pPr>
        <w:widowControl w:val="0"/>
        <w:numPr>
          <w:ilvl w:val="0"/>
          <w:numId w:val="2"/>
        </w:numPr>
        <w:tabs>
          <w:tab w:val="clear" w:pos="0"/>
        </w:tabs>
        <w:suppressAutoHyphens/>
        <w:spacing w:line="276" w:lineRule="auto"/>
        <w:ind w:left="426" w:hanging="426"/>
        <w:jc w:val="both"/>
        <w:rPr>
          <w:rFonts w:ascii="Calibri" w:eastAsia="Calibri" w:hAnsi="Calibri"/>
          <w:sz w:val="22"/>
          <w:szCs w:val="22"/>
        </w:rPr>
      </w:pPr>
      <w:r w:rsidRPr="0061153C">
        <w:rPr>
          <w:rFonts w:ascii="Calibri" w:eastAsia="Calibri" w:hAnsi="Calibri"/>
          <w:sz w:val="22"/>
          <w:szCs w:val="22"/>
        </w:rPr>
        <w:t>Wykonawca zobowiązuje się zapewnić w umowach na kanalizację kablową zawartych przez Zamawiającego z operatorem lub przedsiębiorcą telekomunikacyjnym, wynagrodzenie za korzystanie z kanalizacji zgodnie z cenami powszechnie stosowanymi przez tego operatora lub przedsiębiorcę telekomunikacyjnego, a w przypadku gdy Zamawiający zawrze umowę z Orange Polska S.A. - wynagrodzenie zgodne z ofertą tego operatora</w:t>
      </w:r>
      <w:r>
        <w:rPr>
          <w:rFonts w:ascii="Calibri" w:eastAsia="Calibri" w:hAnsi="Calibri"/>
          <w:sz w:val="22"/>
          <w:szCs w:val="22"/>
        </w:rPr>
        <w:t>.</w:t>
      </w:r>
    </w:p>
    <w:p w:rsidR="00762A98" w:rsidRPr="006F0B89" w:rsidRDefault="00762A98" w:rsidP="00762A98">
      <w:pPr>
        <w:widowControl w:val="0"/>
        <w:numPr>
          <w:ilvl w:val="0"/>
          <w:numId w:val="2"/>
        </w:numPr>
        <w:tabs>
          <w:tab w:val="clear" w:pos="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 xml:space="preserve"> </w:t>
      </w:r>
    </w:p>
    <w:p w:rsidR="00762A98" w:rsidRPr="006F0B89" w:rsidRDefault="00762A98" w:rsidP="00762A98">
      <w:pPr>
        <w:widowControl w:val="0"/>
        <w:numPr>
          <w:ilvl w:val="0"/>
          <w:numId w:val="2"/>
        </w:numPr>
        <w:tabs>
          <w:tab w:val="clear" w:pos="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 xml:space="preserve">Zamawiający przystąpi do odbioru w terminie do 7 dni roboczych licząc od daty pisemnego potwierdzenia gotowości do odbioru ze strony Wykonawcy. </w:t>
      </w:r>
    </w:p>
    <w:p w:rsidR="00762A98" w:rsidRPr="006F0B89" w:rsidRDefault="00762A98" w:rsidP="00762A98">
      <w:pPr>
        <w:widowControl w:val="0"/>
        <w:numPr>
          <w:ilvl w:val="0"/>
          <w:numId w:val="2"/>
        </w:numPr>
        <w:tabs>
          <w:tab w:val="clear" w:pos="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 xml:space="preserve">Odbiór techniczny linii optotelekomunikacyjnej polegał będzie na sprawdzeniu wykonania kablowej linii światłowodowej zgodnie z warunkami umowy. </w:t>
      </w:r>
    </w:p>
    <w:p w:rsidR="00762A98" w:rsidRPr="006F0B89" w:rsidRDefault="00762A98" w:rsidP="00762A98">
      <w:pPr>
        <w:widowControl w:val="0"/>
        <w:numPr>
          <w:ilvl w:val="0"/>
          <w:numId w:val="2"/>
        </w:numPr>
        <w:tabs>
          <w:tab w:val="clear" w:pos="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 xml:space="preserve">Przed przystąpieniem do odbioru robót Wykonawca przedłoży Zamawiającemu wszystkie dokumenty pozwalające na ocenę prawidłowości wykonania obiektu, w szczególności dokumentację powykonawczą wybudowanej linii optotelekomunikacyjnej. </w:t>
      </w:r>
    </w:p>
    <w:p w:rsidR="00762A98" w:rsidRPr="006F0B89" w:rsidRDefault="00762A98" w:rsidP="00762A98">
      <w:pPr>
        <w:widowControl w:val="0"/>
        <w:numPr>
          <w:ilvl w:val="0"/>
          <w:numId w:val="2"/>
        </w:numPr>
        <w:tabs>
          <w:tab w:val="clear" w:pos="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Do zawiadomienia Wykonawca załączy następujące dokumenty:</w:t>
      </w:r>
    </w:p>
    <w:p w:rsidR="00762A98" w:rsidRPr="006F0B89" w:rsidRDefault="00762A98" w:rsidP="00762A98">
      <w:pPr>
        <w:widowControl w:val="0"/>
        <w:numPr>
          <w:ilvl w:val="0"/>
          <w:numId w:val="64"/>
        </w:numPr>
        <w:tabs>
          <w:tab w:val="clear" w:pos="2340"/>
          <w:tab w:val="num" w:pos="851"/>
        </w:tabs>
        <w:suppressAutoHyphens/>
        <w:spacing w:line="276" w:lineRule="auto"/>
        <w:ind w:left="851" w:hanging="425"/>
        <w:jc w:val="both"/>
        <w:rPr>
          <w:rFonts w:ascii="Calibri" w:eastAsia="Calibri" w:hAnsi="Calibri"/>
          <w:sz w:val="22"/>
          <w:szCs w:val="22"/>
        </w:rPr>
      </w:pPr>
      <w:r w:rsidRPr="006F0B89">
        <w:rPr>
          <w:rFonts w:ascii="Calibri" w:eastAsia="Calibri" w:hAnsi="Calibri"/>
          <w:sz w:val="22"/>
          <w:szCs w:val="22"/>
        </w:rPr>
        <w:t>protokoły odbiorów technicznych, aprobat technicznych, deklaracji zgodności, certyfikaty na wbudowane materiały i urządzenia ,</w:t>
      </w:r>
    </w:p>
    <w:p w:rsidR="00762A98" w:rsidRPr="006F0B89" w:rsidRDefault="00762A98" w:rsidP="00762A98">
      <w:pPr>
        <w:widowControl w:val="0"/>
        <w:numPr>
          <w:ilvl w:val="0"/>
          <w:numId w:val="64"/>
        </w:numPr>
        <w:tabs>
          <w:tab w:val="clear" w:pos="2340"/>
          <w:tab w:val="num" w:pos="851"/>
        </w:tabs>
        <w:suppressAutoHyphens/>
        <w:spacing w:line="276" w:lineRule="auto"/>
        <w:ind w:left="851" w:hanging="425"/>
        <w:jc w:val="both"/>
        <w:rPr>
          <w:rFonts w:ascii="Calibri" w:eastAsia="Calibri" w:hAnsi="Calibri"/>
          <w:sz w:val="22"/>
          <w:szCs w:val="22"/>
        </w:rPr>
      </w:pPr>
      <w:r w:rsidRPr="006F0B89">
        <w:rPr>
          <w:rFonts w:ascii="Calibri" w:eastAsia="Calibri" w:hAnsi="Calibri"/>
          <w:sz w:val="22"/>
          <w:szCs w:val="22"/>
        </w:rPr>
        <w:t xml:space="preserve">rozliczenie robót wraz z podaniem wykonanych części, ich ilości i wartości brutto, oraz części wykonanych robót przez podwykonawców oraz dalszych podwykonawców, </w:t>
      </w:r>
    </w:p>
    <w:p w:rsidR="00762A98" w:rsidRPr="006F0B89" w:rsidRDefault="00762A98" w:rsidP="00762A98">
      <w:pPr>
        <w:widowControl w:val="0"/>
        <w:numPr>
          <w:ilvl w:val="0"/>
          <w:numId w:val="64"/>
        </w:numPr>
        <w:tabs>
          <w:tab w:val="clear" w:pos="2340"/>
          <w:tab w:val="num" w:pos="851"/>
        </w:tabs>
        <w:suppressAutoHyphens/>
        <w:spacing w:line="276" w:lineRule="auto"/>
        <w:ind w:left="851" w:hanging="425"/>
        <w:jc w:val="both"/>
        <w:rPr>
          <w:rFonts w:ascii="Calibri" w:eastAsia="Calibri" w:hAnsi="Calibri"/>
          <w:sz w:val="22"/>
          <w:szCs w:val="22"/>
        </w:rPr>
      </w:pPr>
      <w:r w:rsidRPr="006F0B89">
        <w:rPr>
          <w:rFonts w:ascii="Calibri" w:eastAsia="Calibri" w:hAnsi="Calibri"/>
          <w:sz w:val="22"/>
          <w:szCs w:val="22"/>
        </w:rPr>
        <w:t xml:space="preserve">dokumentację powykonawczą obiektu wraz z zaznaczeniem naniesionych zmian w projekcie technicznym dokonanym w trakcie realizacji obiektu, </w:t>
      </w:r>
    </w:p>
    <w:p w:rsidR="00762A98" w:rsidRPr="006F0B89" w:rsidRDefault="00762A98" w:rsidP="00762A98">
      <w:pPr>
        <w:widowControl w:val="0"/>
        <w:numPr>
          <w:ilvl w:val="0"/>
          <w:numId w:val="64"/>
        </w:numPr>
        <w:tabs>
          <w:tab w:val="clear" w:pos="2340"/>
          <w:tab w:val="num" w:pos="851"/>
        </w:tabs>
        <w:suppressAutoHyphens/>
        <w:spacing w:line="276" w:lineRule="auto"/>
        <w:ind w:left="851" w:hanging="425"/>
        <w:jc w:val="both"/>
        <w:rPr>
          <w:rFonts w:ascii="Calibri" w:eastAsia="Calibri" w:hAnsi="Calibri"/>
          <w:sz w:val="22"/>
          <w:szCs w:val="22"/>
        </w:rPr>
      </w:pPr>
      <w:r w:rsidRPr="006F0B89">
        <w:rPr>
          <w:rFonts w:ascii="Calibri" w:eastAsia="Calibri" w:hAnsi="Calibri"/>
          <w:sz w:val="22"/>
          <w:szCs w:val="22"/>
        </w:rPr>
        <w:t xml:space="preserve">protokoły prób, badań, sprawdzeń i rozruchu urządzeń i instalacji, </w:t>
      </w:r>
    </w:p>
    <w:p w:rsidR="00762A98" w:rsidRPr="006F0B89" w:rsidRDefault="00762A98" w:rsidP="00762A98">
      <w:pPr>
        <w:widowControl w:val="0"/>
        <w:numPr>
          <w:ilvl w:val="0"/>
          <w:numId w:val="64"/>
        </w:numPr>
        <w:tabs>
          <w:tab w:val="clear" w:pos="2340"/>
          <w:tab w:val="num" w:pos="851"/>
        </w:tabs>
        <w:suppressAutoHyphens/>
        <w:spacing w:line="276" w:lineRule="auto"/>
        <w:ind w:left="851" w:hanging="425"/>
        <w:jc w:val="both"/>
        <w:rPr>
          <w:rFonts w:ascii="Calibri" w:eastAsia="Calibri" w:hAnsi="Calibri"/>
          <w:sz w:val="22"/>
          <w:szCs w:val="22"/>
        </w:rPr>
      </w:pPr>
      <w:r w:rsidRPr="006F0B89">
        <w:rPr>
          <w:rFonts w:ascii="Calibri" w:eastAsia="Calibri" w:hAnsi="Calibri"/>
          <w:sz w:val="22"/>
          <w:szCs w:val="22"/>
        </w:rPr>
        <w:t xml:space="preserve">instrukcje obsługi i konserwacji oraz dokumenty gwarancyjne producentów do urządzeń i instalacji wbudowanych do obiektu w ramach przedmiotu umowy. </w:t>
      </w:r>
    </w:p>
    <w:p w:rsidR="00762A98" w:rsidRPr="006F0B89" w:rsidRDefault="00762A98" w:rsidP="00762A98">
      <w:pPr>
        <w:widowControl w:val="0"/>
        <w:spacing w:line="276" w:lineRule="auto"/>
        <w:ind w:left="426"/>
        <w:jc w:val="both"/>
        <w:rPr>
          <w:rFonts w:ascii="Calibri" w:eastAsia="Calibri" w:hAnsi="Calibri"/>
          <w:sz w:val="22"/>
          <w:szCs w:val="22"/>
        </w:rPr>
      </w:pPr>
      <w:r w:rsidRPr="006F0B89">
        <w:rPr>
          <w:rFonts w:ascii="Calibri" w:eastAsia="Calibri" w:hAnsi="Calibri"/>
          <w:sz w:val="22"/>
          <w:szCs w:val="22"/>
        </w:rPr>
        <w:lastRenderedPageBreak/>
        <w:t>Wszystkie dokumenty należy przedstawić w języku polskim.</w:t>
      </w:r>
    </w:p>
    <w:p w:rsidR="00762A98" w:rsidRPr="006F0B89" w:rsidRDefault="00762A98" w:rsidP="00762A98">
      <w:pPr>
        <w:widowControl w:val="0"/>
        <w:numPr>
          <w:ilvl w:val="0"/>
          <w:numId w:val="2"/>
        </w:numPr>
        <w:tabs>
          <w:tab w:val="clear" w:pos="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Zakończenie czynności odbioru powinno nastąpić w ciągu 7 dni roboczych licząc od daty rozpoczęcia odbioru.</w:t>
      </w:r>
    </w:p>
    <w:p w:rsidR="00762A98" w:rsidRPr="006F0B89" w:rsidRDefault="00762A98" w:rsidP="00762A98">
      <w:pPr>
        <w:widowControl w:val="0"/>
        <w:numPr>
          <w:ilvl w:val="0"/>
          <w:numId w:val="2"/>
        </w:numPr>
        <w:tabs>
          <w:tab w:val="clear" w:pos="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Wykonawca zobowiązany jest dokonać odbioru robót wykonanych przez podwykonawców lub dalszych podwykonawców nie później niż w terminie 7 dni przed zawiadomieniem Zamawiającego o gotowości do odbioru końcowego obiektu. Podpisane przez Wykonawcę protokoły Wykonawca zobowiązany jest załączyć do zawiadomień przekazywanych Zamawiającemu.</w:t>
      </w:r>
    </w:p>
    <w:p w:rsidR="00762A98" w:rsidRPr="006F0B89" w:rsidRDefault="00762A98" w:rsidP="00762A98">
      <w:pPr>
        <w:widowControl w:val="0"/>
        <w:numPr>
          <w:ilvl w:val="0"/>
          <w:numId w:val="2"/>
        </w:numPr>
        <w:tabs>
          <w:tab w:val="clear" w:pos="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Jeżeli w toku czynności odbioru końcowego zostaną stwierdzone wady, to Zamawiającemu przysługują następujące uprawnienia:</w:t>
      </w:r>
    </w:p>
    <w:p w:rsidR="00762A98" w:rsidRPr="006F0B89" w:rsidRDefault="00762A98" w:rsidP="00762A98">
      <w:pPr>
        <w:widowControl w:val="0"/>
        <w:numPr>
          <w:ilvl w:val="0"/>
          <w:numId w:val="65"/>
        </w:numPr>
        <w:tabs>
          <w:tab w:val="clear" w:pos="2340"/>
        </w:tabs>
        <w:suppressAutoHyphens/>
        <w:spacing w:line="276" w:lineRule="auto"/>
        <w:ind w:left="851" w:hanging="425"/>
        <w:jc w:val="both"/>
        <w:rPr>
          <w:rFonts w:ascii="Calibri" w:eastAsia="Calibri" w:hAnsi="Calibri"/>
          <w:sz w:val="22"/>
          <w:szCs w:val="22"/>
        </w:rPr>
      </w:pPr>
      <w:r w:rsidRPr="006F0B89">
        <w:rPr>
          <w:rFonts w:ascii="Calibri" w:eastAsia="Calibri" w:hAnsi="Calibri"/>
          <w:sz w:val="22"/>
          <w:szCs w:val="22"/>
        </w:rPr>
        <w:t>jeżeli wady nadają się do usunięcia Zamawiający wyznacza termin ich usunięcia;</w:t>
      </w:r>
    </w:p>
    <w:p w:rsidR="00762A98" w:rsidRPr="006F0B89" w:rsidRDefault="00762A98" w:rsidP="00762A98">
      <w:pPr>
        <w:widowControl w:val="0"/>
        <w:numPr>
          <w:ilvl w:val="0"/>
          <w:numId w:val="65"/>
        </w:numPr>
        <w:tabs>
          <w:tab w:val="clear" w:pos="2340"/>
        </w:tabs>
        <w:suppressAutoHyphens/>
        <w:spacing w:line="276" w:lineRule="auto"/>
        <w:ind w:left="851" w:hanging="425"/>
        <w:jc w:val="both"/>
        <w:rPr>
          <w:rFonts w:ascii="Calibri" w:eastAsia="Calibri" w:hAnsi="Calibri"/>
          <w:sz w:val="22"/>
          <w:szCs w:val="22"/>
        </w:rPr>
      </w:pPr>
      <w:r w:rsidRPr="006F0B89">
        <w:rPr>
          <w:rFonts w:ascii="Calibri" w:eastAsia="Calibri" w:hAnsi="Calibri"/>
          <w:sz w:val="22"/>
          <w:szCs w:val="22"/>
        </w:rPr>
        <w:t>jeżeli wady nie nadają się do usunięcia to:</w:t>
      </w:r>
    </w:p>
    <w:p w:rsidR="00762A98" w:rsidRPr="006F0B89" w:rsidRDefault="00762A98" w:rsidP="00762A98">
      <w:pPr>
        <w:widowControl w:val="0"/>
        <w:numPr>
          <w:ilvl w:val="0"/>
          <w:numId w:val="66"/>
        </w:numPr>
        <w:tabs>
          <w:tab w:val="clear" w:pos="2340"/>
        </w:tabs>
        <w:suppressAutoHyphens/>
        <w:spacing w:line="276" w:lineRule="auto"/>
        <w:ind w:left="1134" w:hanging="425"/>
        <w:jc w:val="both"/>
        <w:rPr>
          <w:rFonts w:ascii="Calibri" w:eastAsia="Calibri" w:hAnsi="Calibri"/>
          <w:sz w:val="22"/>
          <w:szCs w:val="22"/>
        </w:rPr>
      </w:pPr>
      <w:r w:rsidRPr="006F0B89">
        <w:rPr>
          <w:rFonts w:ascii="Calibri" w:eastAsia="Calibri" w:hAnsi="Calibri"/>
          <w:sz w:val="22"/>
          <w:szCs w:val="22"/>
        </w:rPr>
        <w:t>jeżeli umożliwiają one użytkowanie obiektu  zgodnie z przeznaczeniem, Zamawiający może obniżyć odpowiednio wynagrodzenie,</w:t>
      </w:r>
    </w:p>
    <w:p w:rsidR="00762A98" w:rsidRPr="006F0B89" w:rsidRDefault="00762A98" w:rsidP="00762A98">
      <w:pPr>
        <w:widowControl w:val="0"/>
        <w:numPr>
          <w:ilvl w:val="0"/>
          <w:numId w:val="66"/>
        </w:numPr>
        <w:tabs>
          <w:tab w:val="clear" w:pos="2340"/>
        </w:tabs>
        <w:suppressAutoHyphens/>
        <w:spacing w:line="276" w:lineRule="auto"/>
        <w:ind w:left="1134" w:hanging="425"/>
        <w:jc w:val="both"/>
        <w:rPr>
          <w:rFonts w:ascii="Calibri" w:eastAsia="Calibri" w:hAnsi="Calibri"/>
          <w:sz w:val="22"/>
          <w:szCs w:val="22"/>
        </w:rPr>
      </w:pPr>
      <w:r w:rsidRPr="006F0B89">
        <w:rPr>
          <w:rFonts w:ascii="Calibri" w:eastAsia="Calibri" w:hAnsi="Calibri"/>
          <w:sz w:val="22"/>
          <w:szCs w:val="22"/>
        </w:rPr>
        <w:t>jeżeli wady uniemożliwiają użytkowania zgodnie z przeznaczeniem Zamawiający może odstąpić od umowy albo żądać wykonania przedmiotu umowy lub jego wadliwego elementu ponownie.</w:t>
      </w:r>
    </w:p>
    <w:p w:rsidR="00762A98" w:rsidRPr="006F0B89" w:rsidRDefault="00762A98" w:rsidP="00762A98">
      <w:pPr>
        <w:widowControl w:val="0"/>
        <w:numPr>
          <w:ilvl w:val="0"/>
          <w:numId w:val="2"/>
        </w:numPr>
        <w:tabs>
          <w:tab w:val="clear" w:pos="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 xml:space="preserve">Wykonawca zobowiązany jest do pisemnego zawiadomienia Zamawiającego o usunięciu wad i gotowości do ponownego odbioru. Do ponownego odbioru postanowienia powyższe stosuje się odpowiednio. </w:t>
      </w:r>
    </w:p>
    <w:p w:rsidR="00762A98" w:rsidRPr="006F0B89" w:rsidRDefault="00762A98" w:rsidP="00762A98">
      <w:pPr>
        <w:widowControl w:val="0"/>
        <w:numPr>
          <w:ilvl w:val="0"/>
          <w:numId w:val="2"/>
        </w:numPr>
        <w:tabs>
          <w:tab w:val="clear" w:pos="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Po usunięciu wszystkich wad i usterek Strony przystąpią do sporządzenia protokołu odbioru końcowego. Protokół odbioru końcowego sporządzony będzie w 2 jednobrzmiących egzemplarzach, z których 1 egzemplarz otrzyma Zamawiający i 1 egzemplarz otrzyma Wykonawca.</w:t>
      </w:r>
    </w:p>
    <w:p w:rsidR="00762A98" w:rsidRPr="006F0B89" w:rsidRDefault="00762A98" w:rsidP="00762A98">
      <w:pPr>
        <w:tabs>
          <w:tab w:val="left" w:pos="5445"/>
        </w:tabs>
        <w:spacing w:line="276" w:lineRule="auto"/>
        <w:ind w:left="357" w:hanging="357"/>
        <w:rPr>
          <w:rFonts w:ascii="Calibri" w:eastAsia="Calibri" w:hAnsi="Calibri"/>
          <w:b/>
          <w:bCs/>
          <w:sz w:val="22"/>
          <w:szCs w:val="22"/>
        </w:rPr>
      </w:pPr>
      <w:r w:rsidRPr="006F0B89">
        <w:rPr>
          <w:rFonts w:ascii="Calibri" w:eastAsia="Calibri" w:hAnsi="Calibri"/>
          <w:b/>
          <w:bCs/>
          <w:sz w:val="22"/>
          <w:szCs w:val="22"/>
        </w:rPr>
        <w:tab/>
      </w:r>
      <w:r w:rsidRPr="006F0B89">
        <w:rPr>
          <w:rFonts w:ascii="Calibri" w:eastAsia="Calibri" w:hAnsi="Calibri"/>
          <w:b/>
          <w:bCs/>
          <w:sz w:val="22"/>
          <w:szCs w:val="22"/>
        </w:rPr>
        <w:tab/>
      </w:r>
    </w:p>
    <w:p w:rsidR="00762A98" w:rsidRPr="006F0B89" w:rsidRDefault="00762A98" w:rsidP="00762A98">
      <w:pPr>
        <w:spacing w:line="276" w:lineRule="auto"/>
        <w:jc w:val="center"/>
        <w:rPr>
          <w:rFonts w:ascii="Calibri" w:eastAsia="Calibri" w:hAnsi="Calibri"/>
          <w:b/>
          <w:bCs/>
          <w:sz w:val="22"/>
          <w:szCs w:val="22"/>
        </w:rPr>
      </w:pPr>
      <w:r w:rsidRPr="006F0B89">
        <w:rPr>
          <w:rFonts w:ascii="Calibri" w:eastAsia="Calibri" w:hAnsi="Calibri"/>
          <w:b/>
          <w:bCs/>
          <w:sz w:val="22"/>
          <w:szCs w:val="22"/>
        </w:rPr>
        <w:t>§ 4</w:t>
      </w:r>
    </w:p>
    <w:p w:rsidR="00762A98" w:rsidRPr="006F0B89" w:rsidRDefault="00762A98" w:rsidP="00762A98">
      <w:pPr>
        <w:spacing w:line="276" w:lineRule="auto"/>
        <w:jc w:val="center"/>
        <w:rPr>
          <w:rFonts w:ascii="Calibri" w:eastAsia="Calibri" w:hAnsi="Calibri"/>
          <w:sz w:val="22"/>
          <w:szCs w:val="22"/>
        </w:rPr>
      </w:pPr>
      <w:r w:rsidRPr="006F0B89">
        <w:rPr>
          <w:rFonts w:ascii="Calibri" w:eastAsia="Calibri" w:hAnsi="Calibri"/>
          <w:b/>
          <w:bCs/>
          <w:sz w:val="22"/>
          <w:szCs w:val="22"/>
        </w:rPr>
        <w:t>Terminy</w:t>
      </w:r>
    </w:p>
    <w:p w:rsidR="00762A98" w:rsidRPr="006F0B89" w:rsidRDefault="00762A98" w:rsidP="00762A98">
      <w:pPr>
        <w:widowControl w:val="0"/>
        <w:numPr>
          <w:ilvl w:val="0"/>
          <w:numId w:val="41"/>
        </w:numPr>
        <w:tabs>
          <w:tab w:val="clear" w:pos="234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 xml:space="preserve">Przedmiot Umowy, o którym mowa w § 1 zostanie wykonany </w:t>
      </w:r>
      <w:r w:rsidRPr="006F0B89">
        <w:rPr>
          <w:rFonts w:ascii="Calibri" w:eastAsia="Calibri" w:hAnsi="Calibri"/>
          <w:b/>
          <w:sz w:val="22"/>
          <w:szCs w:val="22"/>
        </w:rPr>
        <w:t xml:space="preserve">do ……… dni </w:t>
      </w:r>
      <w:r w:rsidRPr="006F0B89">
        <w:rPr>
          <w:rFonts w:ascii="Calibri" w:eastAsia="Calibri" w:hAnsi="Calibri"/>
          <w:sz w:val="22"/>
          <w:szCs w:val="22"/>
        </w:rPr>
        <w:t xml:space="preserve"> od zawarcia Umowy</w:t>
      </w:r>
    </w:p>
    <w:p w:rsidR="00762A98" w:rsidRPr="006F0B89" w:rsidRDefault="00762A98" w:rsidP="00762A98">
      <w:pPr>
        <w:widowControl w:val="0"/>
        <w:numPr>
          <w:ilvl w:val="0"/>
          <w:numId w:val="41"/>
        </w:numPr>
        <w:tabs>
          <w:tab w:val="clear" w:pos="2340"/>
          <w:tab w:val="num" w:pos="426"/>
        </w:tabs>
        <w:suppressAutoHyphens/>
        <w:spacing w:line="276" w:lineRule="auto"/>
        <w:ind w:left="426" w:hanging="426"/>
        <w:jc w:val="both"/>
        <w:rPr>
          <w:rFonts w:ascii="Calibri" w:eastAsia="Calibri" w:hAnsi="Calibri"/>
          <w:b/>
          <w:bCs/>
          <w:sz w:val="22"/>
          <w:szCs w:val="22"/>
        </w:rPr>
      </w:pPr>
      <w:r w:rsidRPr="006F0B89">
        <w:rPr>
          <w:rFonts w:ascii="Calibri" w:eastAsia="Calibri" w:hAnsi="Calibri"/>
          <w:sz w:val="22"/>
          <w:szCs w:val="22"/>
        </w:rPr>
        <w:t xml:space="preserve">Przedmiot Umowy uznaje się za należycie wykonany z chwilą podpisania przez Zamawiającego protokołu odbioru końcowego bez zastrzeżeń. </w:t>
      </w:r>
    </w:p>
    <w:p w:rsidR="00762A98" w:rsidRPr="006F0B89" w:rsidRDefault="00762A98" w:rsidP="00762A98">
      <w:pPr>
        <w:spacing w:line="276" w:lineRule="auto"/>
        <w:jc w:val="center"/>
        <w:rPr>
          <w:rFonts w:ascii="Calibri" w:eastAsia="Calibri" w:hAnsi="Calibri"/>
          <w:b/>
          <w:bCs/>
          <w:sz w:val="22"/>
          <w:szCs w:val="22"/>
        </w:rPr>
      </w:pPr>
    </w:p>
    <w:p w:rsidR="00762A98" w:rsidRPr="006F0B89" w:rsidRDefault="00762A98" w:rsidP="00762A98">
      <w:pPr>
        <w:spacing w:line="276" w:lineRule="auto"/>
        <w:jc w:val="center"/>
        <w:rPr>
          <w:rFonts w:ascii="Calibri" w:eastAsia="Calibri" w:hAnsi="Calibri"/>
          <w:b/>
          <w:bCs/>
          <w:sz w:val="22"/>
          <w:szCs w:val="22"/>
        </w:rPr>
      </w:pPr>
      <w:r w:rsidRPr="006F0B89">
        <w:rPr>
          <w:rFonts w:ascii="Calibri" w:eastAsia="Calibri" w:hAnsi="Calibri"/>
          <w:b/>
          <w:bCs/>
          <w:sz w:val="22"/>
          <w:szCs w:val="22"/>
        </w:rPr>
        <w:t>§ 5</w:t>
      </w:r>
    </w:p>
    <w:p w:rsidR="00762A98" w:rsidRPr="006F0B89" w:rsidRDefault="00762A98" w:rsidP="00762A98">
      <w:pPr>
        <w:spacing w:line="276" w:lineRule="auto"/>
        <w:jc w:val="center"/>
        <w:rPr>
          <w:rFonts w:ascii="Calibri" w:eastAsia="Calibri" w:hAnsi="Calibri"/>
          <w:sz w:val="22"/>
          <w:szCs w:val="22"/>
        </w:rPr>
      </w:pPr>
      <w:r w:rsidRPr="006F0B89">
        <w:rPr>
          <w:rFonts w:ascii="Calibri" w:eastAsia="Calibri" w:hAnsi="Calibri"/>
          <w:b/>
          <w:bCs/>
          <w:sz w:val="22"/>
          <w:szCs w:val="22"/>
        </w:rPr>
        <w:t>Organizacja prac</w:t>
      </w:r>
    </w:p>
    <w:p w:rsidR="00762A98" w:rsidRPr="006F0B89" w:rsidRDefault="00762A98" w:rsidP="00762A98">
      <w:pPr>
        <w:keepNext/>
        <w:widowControl w:val="0"/>
        <w:numPr>
          <w:ilvl w:val="0"/>
          <w:numId w:val="42"/>
        </w:numPr>
        <w:suppressAutoHyphens/>
        <w:spacing w:line="276" w:lineRule="auto"/>
        <w:jc w:val="both"/>
        <w:rPr>
          <w:rFonts w:ascii="Calibri" w:eastAsia="Calibri" w:hAnsi="Calibri"/>
          <w:sz w:val="22"/>
          <w:szCs w:val="22"/>
        </w:rPr>
      </w:pPr>
      <w:r w:rsidRPr="006F0B89">
        <w:rPr>
          <w:rFonts w:ascii="Calibri" w:eastAsia="Calibri" w:hAnsi="Calibri"/>
          <w:sz w:val="22"/>
          <w:szCs w:val="22"/>
        </w:rPr>
        <w:t>W celu bezpośredniego nadzoru nad realizacją umowy Zamawiający na Kierownika projektu wyznacza: ………………………………..</w:t>
      </w:r>
    </w:p>
    <w:p w:rsidR="00762A98" w:rsidRPr="006F0B89" w:rsidRDefault="00762A98" w:rsidP="00762A98">
      <w:pPr>
        <w:keepNext/>
        <w:widowControl w:val="0"/>
        <w:numPr>
          <w:ilvl w:val="0"/>
          <w:numId w:val="42"/>
        </w:numPr>
        <w:suppressAutoHyphens/>
        <w:spacing w:line="276" w:lineRule="auto"/>
        <w:jc w:val="both"/>
        <w:rPr>
          <w:rFonts w:ascii="Calibri" w:eastAsia="Calibri" w:hAnsi="Calibri"/>
          <w:sz w:val="22"/>
          <w:szCs w:val="22"/>
        </w:rPr>
      </w:pPr>
      <w:r w:rsidRPr="006F0B89">
        <w:rPr>
          <w:rFonts w:ascii="Calibri" w:eastAsia="Calibri" w:hAnsi="Calibri"/>
          <w:sz w:val="22"/>
          <w:szCs w:val="22"/>
        </w:rPr>
        <w:t>W celu  bezpośredniego nadzoru nad realizacją umowy  Wykonawca na Kierownika projektu wyznacza: …………………………………</w:t>
      </w:r>
    </w:p>
    <w:p w:rsidR="00762A98" w:rsidRPr="006F0B89" w:rsidRDefault="00762A98" w:rsidP="00762A98">
      <w:pPr>
        <w:keepNext/>
        <w:widowControl w:val="0"/>
        <w:numPr>
          <w:ilvl w:val="0"/>
          <w:numId w:val="42"/>
        </w:numPr>
        <w:suppressAutoHyphens/>
        <w:spacing w:line="276" w:lineRule="auto"/>
        <w:jc w:val="both"/>
        <w:rPr>
          <w:rFonts w:ascii="Calibri" w:eastAsia="Calibri" w:hAnsi="Calibri"/>
          <w:sz w:val="22"/>
          <w:szCs w:val="22"/>
        </w:rPr>
      </w:pPr>
      <w:r w:rsidRPr="006F0B89">
        <w:rPr>
          <w:rFonts w:ascii="Calibri" w:eastAsia="Calibri" w:hAnsi="Calibri"/>
          <w:sz w:val="22"/>
          <w:szCs w:val="22"/>
        </w:rPr>
        <w:t xml:space="preserve">Kierownicy Projektu, o których mowa w ust. 1 i 2, odpowiadają za nadzór nad wykonaniem umowy zgodnie z wymaganiami w założonym terminie i w ramach wynagrodzenia określonego w § 6.  </w:t>
      </w:r>
    </w:p>
    <w:p w:rsidR="00762A98" w:rsidRPr="006F0B89" w:rsidRDefault="00762A98" w:rsidP="00762A98">
      <w:pPr>
        <w:keepNext/>
        <w:widowControl w:val="0"/>
        <w:numPr>
          <w:ilvl w:val="0"/>
          <w:numId w:val="42"/>
        </w:numPr>
        <w:suppressAutoHyphens/>
        <w:spacing w:line="276" w:lineRule="auto"/>
        <w:jc w:val="both"/>
        <w:rPr>
          <w:rFonts w:ascii="Calibri" w:eastAsia="Calibri" w:hAnsi="Calibri"/>
          <w:b/>
          <w:bCs/>
          <w:sz w:val="22"/>
          <w:szCs w:val="22"/>
        </w:rPr>
      </w:pPr>
      <w:r w:rsidRPr="006F0B89">
        <w:rPr>
          <w:rFonts w:ascii="Calibri" w:eastAsia="Calibri" w:hAnsi="Calibri"/>
          <w:sz w:val="22"/>
          <w:szCs w:val="22"/>
        </w:rPr>
        <w:t xml:space="preserve">Strona zawiadamia drugą Stronę o zmianie swojego Kierownika Projektu. Zmiana taka nie wymaga aneksu do umowy i następuje poprzez pisemne powiadomienie drugiej Strony. </w:t>
      </w:r>
    </w:p>
    <w:p w:rsidR="00762A98" w:rsidRPr="006F0B89" w:rsidRDefault="00762A98" w:rsidP="00762A98">
      <w:pPr>
        <w:spacing w:line="276" w:lineRule="auto"/>
        <w:jc w:val="center"/>
        <w:rPr>
          <w:rFonts w:ascii="Calibri" w:eastAsia="Calibri" w:hAnsi="Calibri"/>
          <w:b/>
          <w:bCs/>
          <w:sz w:val="22"/>
          <w:szCs w:val="22"/>
        </w:rPr>
      </w:pPr>
    </w:p>
    <w:p w:rsidR="00762A98" w:rsidRPr="006F0B89" w:rsidRDefault="00762A98" w:rsidP="00762A98">
      <w:pPr>
        <w:spacing w:line="276" w:lineRule="auto"/>
        <w:jc w:val="center"/>
        <w:rPr>
          <w:rFonts w:ascii="Calibri" w:eastAsia="Calibri" w:hAnsi="Calibri"/>
          <w:b/>
          <w:bCs/>
          <w:sz w:val="22"/>
          <w:szCs w:val="22"/>
        </w:rPr>
      </w:pPr>
      <w:r w:rsidRPr="006F0B89">
        <w:rPr>
          <w:rFonts w:ascii="Calibri" w:eastAsia="Calibri" w:hAnsi="Calibri"/>
          <w:b/>
          <w:bCs/>
          <w:sz w:val="22"/>
          <w:szCs w:val="22"/>
        </w:rPr>
        <w:t>§ 6</w:t>
      </w:r>
    </w:p>
    <w:p w:rsidR="00762A98" w:rsidRPr="006F0B89" w:rsidRDefault="00762A98" w:rsidP="00762A98">
      <w:pPr>
        <w:spacing w:line="276" w:lineRule="auto"/>
        <w:jc w:val="center"/>
        <w:rPr>
          <w:rFonts w:ascii="Calibri" w:eastAsia="Calibri" w:hAnsi="Calibri"/>
          <w:sz w:val="22"/>
          <w:szCs w:val="22"/>
        </w:rPr>
      </w:pPr>
      <w:r w:rsidRPr="006F0B89">
        <w:rPr>
          <w:rFonts w:ascii="Calibri" w:eastAsia="Calibri" w:hAnsi="Calibri"/>
          <w:b/>
          <w:bCs/>
          <w:sz w:val="22"/>
          <w:szCs w:val="22"/>
        </w:rPr>
        <w:t>Wynagrodzenie</w:t>
      </w:r>
    </w:p>
    <w:p w:rsidR="00762A98" w:rsidRPr="006F0B89" w:rsidRDefault="00762A98" w:rsidP="00762A98">
      <w:pPr>
        <w:widowControl w:val="0"/>
        <w:numPr>
          <w:ilvl w:val="0"/>
          <w:numId w:val="43"/>
        </w:numPr>
        <w:tabs>
          <w:tab w:val="clear" w:pos="234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 xml:space="preserve">Za należyte wykonania przedmiotu Umowy Zamawiający zobowiązuje się zapłacić Wykonawcy </w:t>
      </w:r>
      <w:r w:rsidRPr="006F0B89">
        <w:rPr>
          <w:rFonts w:ascii="Calibri" w:eastAsia="Calibri" w:hAnsi="Calibri"/>
          <w:sz w:val="22"/>
          <w:szCs w:val="22"/>
        </w:rPr>
        <w:lastRenderedPageBreak/>
        <w:t>wynagrodzenie ryczałtowe w kwocie …………… zł brutto (słownie: ………………………).</w:t>
      </w:r>
    </w:p>
    <w:p w:rsidR="00762A98" w:rsidRPr="006F0B89" w:rsidRDefault="00762A98" w:rsidP="00762A98">
      <w:pPr>
        <w:widowControl w:val="0"/>
        <w:numPr>
          <w:ilvl w:val="0"/>
          <w:numId w:val="43"/>
        </w:numPr>
        <w:tabs>
          <w:tab w:val="clear" w:pos="2340"/>
          <w:tab w:val="num" w:pos="426"/>
        </w:tabs>
        <w:suppressAutoHyphens/>
        <w:spacing w:line="276" w:lineRule="auto"/>
        <w:ind w:left="426" w:hanging="426"/>
        <w:jc w:val="both"/>
        <w:rPr>
          <w:rFonts w:ascii="Calibri" w:eastAsia="Calibri" w:hAnsi="Calibri"/>
          <w:bCs/>
          <w:sz w:val="22"/>
          <w:szCs w:val="22"/>
        </w:rPr>
      </w:pPr>
      <w:r w:rsidRPr="006F0B89">
        <w:rPr>
          <w:rFonts w:ascii="Calibri" w:eastAsia="Calibri" w:hAnsi="Calibri"/>
          <w:bCs/>
          <w:sz w:val="22"/>
          <w:szCs w:val="22"/>
        </w:rPr>
        <w:t xml:space="preserve">Wynagrodzenie, o którym mowa w ust. 1, obejmuje wszystkie koszty związane </w:t>
      </w:r>
      <w:r w:rsidRPr="006F0B89">
        <w:rPr>
          <w:rFonts w:ascii="Calibri" w:eastAsia="Calibri" w:hAnsi="Calibri"/>
          <w:bCs/>
          <w:sz w:val="22"/>
          <w:szCs w:val="22"/>
        </w:rPr>
        <w:br/>
        <w:t xml:space="preserve">z realizacją obiektu oraz wszelkich obowiązków wskazanych w umowie i nie będzie zmieniane przez cały okres jej obowiązywania. Zamawiający nie przewiduje zaliczek na poczet wynagrodzenia. </w:t>
      </w:r>
    </w:p>
    <w:p w:rsidR="00762A98" w:rsidRPr="006F0B89" w:rsidRDefault="00762A98" w:rsidP="00762A98">
      <w:pPr>
        <w:widowControl w:val="0"/>
        <w:numPr>
          <w:ilvl w:val="0"/>
          <w:numId w:val="43"/>
        </w:numPr>
        <w:tabs>
          <w:tab w:val="clear" w:pos="234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Wynagrodzenie wskazane w ust. 1 jest ostateczne i obejmuje wszystkie koszty, jakie powstaną i mogą powstać w związku z wykonaniem przedmiotu Umowy, o którym mowa w § 1, w tym m.in. opłaty za zajętość pasa drogowego, celne, podatkowe, koszt porządkowania terenu, zakupu i transportu materiałów, oraz z tytułu przeniesienia autorskich praw majątkowych, prawa wykonywania zależnego prawa autorskiego do opracowań utworów oraz prawa wyłącznego zezwalania na wykonywanie zależnego prawa autorskiego, na wymienionych w § 14 polach eksploatacji oraz z tytułu przeniesienia własności egzemplarzy utworów oraz nośników, na których utwory utrwalono.</w:t>
      </w:r>
    </w:p>
    <w:p w:rsidR="00762A98" w:rsidRPr="006F0B89" w:rsidRDefault="00762A98" w:rsidP="00762A98">
      <w:pPr>
        <w:widowControl w:val="0"/>
        <w:numPr>
          <w:ilvl w:val="0"/>
          <w:numId w:val="43"/>
        </w:numPr>
        <w:tabs>
          <w:tab w:val="clear" w:pos="234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W przypadku odbioru przedmiotu umowy przez Zamawiającego Wykonawca  zobowiązuje się dostarczyć do siedziby Zamawiającego przy ul. Czerniakowskiej 100 w Warszawie prawidłowo wystawioną fakturę wraz z podpisanym bez zastrzeżeń protokołem odbioru końcowego za wykonany przedmiot umowy.</w:t>
      </w:r>
    </w:p>
    <w:p w:rsidR="00762A98" w:rsidRPr="006F0B89" w:rsidRDefault="00762A98" w:rsidP="00762A98">
      <w:pPr>
        <w:widowControl w:val="0"/>
        <w:numPr>
          <w:ilvl w:val="0"/>
          <w:numId w:val="43"/>
        </w:numPr>
        <w:tabs>
          <w:tab w:val="clear" w:pos="234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 xml:space="preserve">Płatność dokonana będzie na podstawie faktury za wykonany przedmiot Umowy, </w:t>
      </w:r>
      <w:r w:rsidRPr="006F0B89">
        <w:rPr>
          <w:rFonts w:ascii="Calibri" w:eastAsia="Calibri" w:hAnsi="Calibri"/>
          <w:sz w:val="22"/>
          <w:szCs w:val="22"/>
        </w:rPr>
        <w:br/>
        <w:t xml:space="preserve">na rachunek bankowy wskazany przez Wykonawcę na fakturze, w terminie 21 dni od daty wpływu do Zamawiającego prawidłowo wystawionej faktury wraz z oryginałem protokołu odbioru końcowego podpisanego przez Zamawiającego bez zastrzeżeń. </w:t>
      </w:r>
    </w:p>
    <w:p w:rsidR="00762A98" w:rsidRPr="006F0B89" w:rsidRDefault="00762A98" w:rsidP="00762A98">
      <w:pPr>
        <w:widowControl w:val="0"/>
        <w:numPr>
          <w:ilvl w:val="0"/>
          <w:numId w:val="43"/>
        </w:numPr>
        <w:tabs>
          <w:tab w:val="clear" w:pos="234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bCs/>
          <w:sz w:val="22"/>
          <w:szCs w:val="22"/>
        </w:rPr>
        <w:t>Zapłata wynagrodzenia należnego Wykonawcy zostanie dokonana przelewem na rachunek bankowy Wykonawcy, wskazany na fakturze. Za termin zapłaty przyjmuje się dzień obciążenia rachunku Zamawiającego.</w:t>
      </w:r>
    </w:p>
    <w:p w:rsidR="00762A98" w:rsidRPr="006F0B89" w:rsidRDefault="00762A98" w:rsidP="00762A98">
      <w:pPr>
        <w:widowControl w:val="0"/>
        <w:numPr>
          <w:ilvl w:val="0"/>
          <w:numId w:val="43"/>
        </w:numPr>
        <w:tabs>
          <w:tab w:val="clear" w:pos="2340"/>
          <w:tab w:val="num" w:pos="426"/>
        </w:tabs>
        <w:suppressAutoHyphens/>
        <w:spacing w:line="276" w:lineRule="auto"/>
        <w:ind w:left="426" w:hanging="426"/>
        <w:jc w:val="both"/>
        <w:rPr>
          <w:rFonts w:ascii="Calibri" w:eastAsia="Calibri" w:hAnsi="Calibri"/>
          <w:b/>
          <w:bCs/>
          <w:sz w:val="22"/>
          <w:szCs w:val="22"/>
        </w:rPr>
      </w:pPr>
      <w:r w:rsidRPr="006F0B89">
        <w:rPr>
          <w:rFonts w:ascii="Calibri" w:eastAsia="Calibri" w:hAnsi="Calibri"/>
          <w:bCs/>
          <w:sz w:val="22"/>
          <w:szCs w:val="22"/>
        </w:rPr>
        <w:t>Wykonanie robót przez podwykonawców lub dalszych podwykonawców nie może w żaden sposób skutkować powiększeniem wynagrodzenia Wykonawcy ponad kwotę określoną w ust 1.</w:t>
      </w:r>
    </w:p>
    <w:p w:rsidR="00762A98" w:rsidRPr="006F0B89" w:rsidRDefault="00762A98" w:rsidP="00762A98">
      <w:pPr>
        <w:widowControl w:val="0"/>
        <w:numPr>
          <w:ilvl w:val="0"/>
          <w:numId w:val="43"/>
        </w:numPr>
        <w:tabs>
          <w:tab w:val="clear" w:pos="2340"/>
          <w:tab w:val="num" w:pos="426"/>
        </w:tabs>
        <w:suppressAutoHyphens/>
        <w:spacing w:line="276" w:lineRule="auto"/>
        <w:ind w:left="426" w:hanging="426"/>
        <w:jc w:val="both"/>
        <w:rPr>
          <w:rFonts w:ascii="Calibri" w:eastAsia="Calibri" w:hAnsi="Calibri"/>
          <w:b/>
          <w:bCs/>
          <w:sz w:val="22"/>
          <w:szCs w:val="22"/>
        </w:rPr>
      </w:pPr>
      <w:r w:rsidRPr="006F0B89">
        <w:rPr>
          <w:rFonts w:ascii="Calibri" w:eastAsia="Calibri" w:hAnsi="Calibri"/>
          <w:bCs/>
          <w:sz w:val="22"/>
          <w:szCs w:val="22"/>
        </w:rPr>
        <w:t>Zasady wystawienia przez Wykonawcę faktury, w przypadku gdy w realizacji robót uczestniczyli podwykonawcy lub dalsi podwykonawcy, określa § 11 ust. 8.</w:t>
      </w:r>
    </w:p>
    <w:p w:rsidR="00762A98" w:rsidRPr="006F0B89" w:rsidRDefault="00762A98" w:rsidP="00762A98">
      <w:pPr>
        <w:widowControl w:val="0"/>
        <w:numPr>
          <w:ilvl w:val="0"/>
          <w:numId w:val="43"/>
        </w:numPr>
        <w:tabs>
          <w:tab w:val="clear" w:pos="2340"/>
          <w:tab w:val="num" w:pos="426"/>
        </w:tabs>
        <w:suppressAutoHyphens/>
        <w:spacing w:line="276" w:lineRule="auto"/>
        <w:ind w:left="426" w:hanging="426"/>
        <w:jc w:val="both"/>
        <w:rPr>
          <w:rFonts w:ascii="Calibri" w:eastAsia="Calibri" w:hAnsi="Calibri"/>
          <w:b/>
          <w:bCs/>
          <w:sz w:val="22"/>
          <w:szCs w:val="22"/>
        </w:rPr>
      </w:pPr>
      <w:r w:rsidRPr="006F0B89">
        <w:rPr>
          <w:rFonts w:ascii="Calibri" w:eastAsia="Calibri" w:hAnsi="Calibri"/>
          <w:bCs/>
          <w:sz w:val="22"/>
          <w:szCs w:val="22"/>
        </w:rPr>
        <w:t>Jeżeli konieczność robót dodatkowych jest następstwem błędów lub zaniedbań Wykonawcy, roboty takie zostaną wykonane przez Wykonawcę bez dodatkowego wynagrodzenia.</w:t>
      </w:r>
    </w:p>
    <w:p w:rsidR="00762A98" w:rsidRPr="006F0B89" w:rsidRDefault="00762A98" w:rsidP="00762A98">
      <w:pPr>
        <w:spacing w:line="276" w:lineRule="auto"/>
        <w:jc w:val="center"/>
        <w:rPr>
          <w:rFonts w:ascii="Calibri" w:eastAsia="Calibri" w:hAnsi="Calibri"/>
          <w:b/>
          <w:bCs/>
          <w:sz w:val="22"/>
          <w:szCs w:val="22"/>
        </w:rPr>
      </w:pPr>
    </w:p>
    <w:p w:rsidR="00762A98" w:rsidRPr="006F0B89" w:rsidRDefault="00762A98" w:rsidP="00762A98">
      <w:pPr>
        <w:spacing w:line="276" w:lineRule="auto"/>
        <w:jc w:val="center"/>
        <w:rPr>
          <w:rFonts w:ascii="Calibri" w:eastAsia="Calibri" w:hAnsi="Calibri"/>
          <w:b/>
          <w:bCs/>
          <w:sz w:val="22"/>
          <w:szCs w:val="22"/>
        </w:rPr>
      </w:pPr>
      <w:r w:rsidRPr="006F0B89">
        <w:rPr>
          <w:rFonts w:ascii="Calibri" w:eastAsia="Calibri" w:hAnsi="Calibri"/>
          <w:b/>
          <w:bCs/>
          <w:sz w:val="22"/>
          <w:szCs w:val="22"/>
        </w:rPr>
        <w:t>§ 7</w:t>
      </w:r>
    </w:p>
    <w:p w:rsidR="00762A98" w:rsidRPr="006F0B89" w:rsidRDefault="00762A98" w:rsidP="00762A98">
      <w:pPr>
        <w:spacing w:line="276" w:lineRule="auto"/>
        <w:jc w:val="center"/>
        <w:rPr>
          <w:rFonts w:ascii="Calibri" w:eastAsia="Calibri" w:hAnsi="Calibri"/>
          <w:sz w:val="22"/>
          <w:szCs w:val="22"/>
        </w:rPr>
      </w:pPr>
      <w:r w:rsidRPr="006F0B89">
        <w:rPr>
          <w:rFonts w:ascii="Calibri" w:eastAsia="Calibri" w:hAnsi="Calibri"/>
          <w:b/>
          <w:bCs/>
          <w:sz w:val="22"/>
          <w:szCs w:val="22"/>
        </w:rPr>
        <w:t>Odstąpienie od umowy</w:t>
      </w:r>
    </w:p>
    <w:p w:rsidR="00762A98" w:rsidRPr="006F0B89" w:rsidRDefault="00762A98" w:rsidP="00762A98">
      <w:pPr>
        <w:widowControl w:val="0"/>
        <w:numPr>
          <w:ilvl w:val="0"/>
          <w:numId w:val="44"/>
        </w:numPr>
        <w:tabs>
          <w:tab w:val="clear" w:pos="644"/>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Zamawiający ma prawo do odstąpienia od Umowy w przypadku, gdy:</w:t>
      </w:r>
    </w:p>
    <w:p w:rsidR="00762A98" w:rsidRPr="006F0B89" w:rsidRDefault="00762A98" w:rsidP="00762A98">
      <w:pPr>
        <w:widowControl w:val="0"/>
        <w:numPr>
          <w:ilvl w:val="0"/>
          <w:numId w:val="47"/>
        </w:numPr>
        <w:tabs>
          <w:tab w:val="clear" w:pos="9433"/>
          <w:tab w:val="num" w:pos="851"/>
        </w:tabs>
        <w:suppressAutoHyphens/>
        <w:spacing w:line="276" w:lineRule="auto"/>
        <w:ind w:left="851" w:hanging="425"/>
        <w:jc w:val="both"/>
        <w:rPr>
          <w:rFonts w:ascii="Calibri" w:eastAsia="Calibri" w:hAnsi="Calibri"/>
          <w:sz w:val="22"/>
          <w:szCs w:val="22"/>
        </w:rPr>
      </w:pPr>
      <w:r w:rsidRPr="006F0B89">
        <w:rPr>
          <w:rFonts w:ascii="Calibri" w:eastAsia="Calibri" w:hAnsi="Calibri"/>
          <w:sz w:val="22"/>
          <w:szCs w:val="22"/>
        </w:rPr>
        <w:t>stwierdzone w trakcie odbioru wady nie kwalifikują się do usunięcia i uniemożliwiają użytkowanie przedmiotu Umowy zgodnie z przeznaczeniem,</w:t>
      </w:r>
    </w:p>
    <w:p w:rsidR="00762A98" w:rsidRPr="006F0B89" w:rsidRDefault="00762A98" w:rsidP="00762A98">
      <w:pPr>
        <w:widowControl w:val="0"/>
        <w:numPr>
          <w:ilvl w:val="0"/>
          <w:numId w:val="47"/>
        </w:numPr>
        <w:tabs>
          <w:tab w:val="clear" w:pos="9433"/>
          <w:tab w:val="num" w:pos="851"/>
        </w:tabs>
        <w:suppressAutoHyphens/>
        <w:spacing w:line="276" w:lineRule="auto"/>
        <w:ind w:left="851" w:hanging="425"/>
        <w:jc w:val="both"/>
        <w:rPr>
          <w:rFonts w:ascii="Calibri" w:eastAsia="Calibri" w:hAnsi="Calibri"/>
          <w:sz w:val="22"/>
          <w:szCs w:val="22"/>
        </w:rPr>
      </w:pPr>
      <w:r w:rsidRPr="006F0B89">
        <w:rPr>
          <w:rFonts w:ascii="Calibri" w:eastAsia="Calibri" w:hAnsi="Calibri"/>
          <w:sz w:val="22"/>
          <w:szCs w:val="22"/>
        </w:rPr>
        <w:t>zwłoka w wykonaniu przedmiotu umowy przekracza 30 dni, ponad termin wskazany w § 4 ust. 1,</w:t>
      </w:r>
    </w:p>
    <w:p w:rsidR="00762A98" w:rsidRPr="006F0B89" w:rsidRDefault="00762A98" w:rsidP="00762A98">
      <w:pPr>
        <w:widowControl w:val="0"/>
        <w:numPr>
          <w:ilvl w:val="0"/>
          <w:numId w:val="47"/>
        </w:numPr>
        <w:tabs>
          <w:tab w:val="clear" w:pos="9433"/>
          <w:tab w:val="num" w:pos="851"/>
        </w:tabs>
        <w:suppressAutoHyphens/>
        <w:spacing w:line="276" w:lineRule="auto"/>
        <w:ind w:left="851" w:hanging="425"/>
        <w:jc w:val="both"/>
        <w:rPr>
          <w:rFonts w:ascii="Calibri" w:eastAsia="Calibri" w:hAnsi="Calibri"/>
          <w:sz w:val="22"/>
          <w:szCs w:val="22"/>
        </w:rPr>
      </w:pPr>
      <w:r w:rsidRPr="006F0B89">
        <w:rPr>
          <w:rFonts w:ascii="Calibri" w:eastAsia="Calibri" w:hAnsi="Calibri"/>
          <w:sz w:val="22"/>
          <w:szCs w:val="22"/>
        </w:rPr>
        <w:t>zostanie wszczęte wobec Wykonawcy postępowanie likwidacyjne,</w:t>
      </w:r>
    </w:p>
    <w:p w:rsidR="00762A98" w:rsidRPr="006F0B89" w:rsidRDefault="00762A98" w:rsidP="00762A98">
      <w:pPr>
        <w:widowControl w:val="0"/>
        <w:numPr>
          <w:ilvl w:val="0"/>
          <w:numId w:val="47"/>
        </w:numPr>
        <w:tabs>
          <w:tab w:val="clear" w:pos="9433"/>
          <w:tab w:val="num" w:pos="851"/>
        </w:tabs>
        <w:suppressAutoHyphens/>
        <w:spacing w:line="276" w:lineRule="auto"/>
        <w:ind w:left="851" w:hanging="425"/>
        <w:jc w:val="both"/>
        <w:rPr>
          <w:rFonts w:ascii="Calibri" w:hAnsi="Calibri"/>
          <w:sz w:val="22"/>
          <w:szCs w:val="22"/>
        </w:rPr>
      </w:pPr>
      <w:r w:rsidRPr="006F0B89">
        <w:rPr>
          <w:rFonts w:ascii="Calibri" w:hAnsi="Calibri"/>
          <w:bCs/>
          <w:sz w:val="22"/>
          <w:szCs w:val="22"/>
        </w:rPr>
        <w:t>jeżeli Wykonawca zaniechał realizacji robót nieprzerwanie przez okres co najmniej 14 dni, chyba że przerwa w realizacji robót spowodowana jest wystąpieniem siły wyższej lub nastąpiła na skutek decyzji właściwych organów administracyjnych,</w:t>
      </w:r>
    </w:p>
    <w:p w:rsidR="00762A98" w:rsidRPr="006F0B89" w:rsidRDefault="00762A98" w:rsidP="00762A98">
      <w:pPr>
        <w:widowControl w:val="0"/>
        <w:numPr>
          <w:ilvl w:val="0"/>
          <w:numId w:val="47"/>
        </w:numPr>
        <w:tabs>
          <w:tab w:val="clear" w:pos="9433"/>
          <w:tab w:val="num" w:pos="851"/>
        </w:tabs>
        <w:suppressAutoHyphens/>
        <w:spacing w:line="276" w:lineRule="auto"/>
        <w:ind w:left="851" w:hanging="425"/>
        <w:jc w:val="both"/>
        <w:rPr>
          <w:rFonts w:ascii="Calibri" w:hAnsi="Calibri"/>
          <w:sz w:val="22"/>
          <w:szCs w:val="22"/>
        </w:rPr>
      </w:pPr>
      <w:r w:rsidRPr="006F0B89">
        <w:rPr>
          <w:rFonts w:ascii="Calibri" w:hAnsi="Calibri"/>
          <w:bCs/>
          <w:sz w:val="22"/>
          <w:szCs w:val="22"/>
        </w:rPr>
        <w:t>jeżeli Wykonawca tak dalece opóźnia się z wykonaniem przedmiotu umowy, iż nie jest prawdopodobne, że zdoła go ukończyć w umówionym terminie,</w:t>
      </w:r>
    </w:p>
    <w:p w:rsidR="00762A98" w:rsidRPr="006F0B89" w:rsidRDefault="00762A98" w:rsidP="00762A98">
      <w:pPr>
        <w:widowControl w:val="0"/>
        <w:numPr>
          <w:ilvl w:val="0"/>
          <w:numId w:val="47"/>
        </w:numPr>
        <w:tabs>
          <w:tab w:val="clear" w:pos="9433"/>
          <w:tab w:val="num" w:pos="851"/>
        </w:tabs>
        <w:suppressAutoHyphens/>
        <w:spacing w:line="276" w:lineRule="auto"/>
        <w:ind w:left="851" w:hanging="425"/>
        <w:jc w:val="both"/>
        <w:rPr>
          <w:rFonts w:ascii="Calibri" w:hAnsi="Calibri"/>
          <w:sz w:val="22"/>
          <w:szCs w:val="22"/>
        </w:rPr>
      </w:pPr>
      <w:r w:rsidRPr="006F0B89">
        <w:rPr>
          <w:rFonts w:ascii="Calibri" w:hAnsi="Calibri"/>
          <w:bCs/>
          <w:sz w:val="22"/>
          <w:szCs w:val="22"/>
        </w:rPr>
        <w:t xml:space="preserve">konieczności wielokrotnego dokonywania bezpośredniej zapłaty podwykonawcom lub dalszym podwykonawcom na sumę większą niż 5 % wynagrodzenia brutto wskazanego w § </w:t>
      </w:r>
      <w:r w:rsidRPr="006F0B89">
        <w:rPr>
          <w:rFonts w:ascii="Calibri" w:hAnsi="Calibri"/>
          <w:bCs/>
          <w:sz w:val="22"/>
          <w:szCs w:val="22"/>
        </w:rPr>
        <w:lastRenderedPageBreak/>
        <w:t>6 ust. 1.</w:t>
      </w:r>
    </w:p>
    <w:p w:rsidR="00762A98" w:rsidRPr="006F0B89" w:rsidRDefault="00762A98" w:rsidP="00762A98">
      <w:pPr>
        <w:widowControl w:val="0"/>
        <w:numPr>
          <w:ilvl w:val="0"/>
          <w:numId w:val="44"/>
        </w:numPr>
        <w:tabs>
          <w:tab w:val="clear" w:pos="644"/>
          <w:tab w:val="num" w:pos="-7513"/>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 xml:space="preserve">Zamawiający może odstąpić w przypadkach i na zasadach określonych w ustawie – Prawo zamówień publicznych. </w:t>
      </w:r>
    </w:p>
    <w:p w:rsidR="00762A98" w:rsidRPr="006F0B89" w:rsidRDefault="00762A98" w:rsidP="00762A98">
      <w:pPr>
        <w:widowControl w:val="0"/>
        <w:numPr>
          <w:ilvl w:val="0"/>
          <w:numId w:val="44"/>
        </w:numPr>
        <w:tabs>
          <w:tab w:val="clear" w:pos="644"/>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W razie odstąpienia od umowy przez którąkolwiek ze stron Wykonawca ma obowiązek:</w:t>
      </w:r>
    </w:p>
    <w:p w:rsidR="00762A98" w:rsidRPr="006F0B89" w:rsidRDefault="00762A98" w:rsidP="00762A98">
      <w:pPr>
        <w:pStyle w:val="Akapitzlist"/>
        <w:widowControl w:val="0"/>
        <w:numPr>
          <w:ilvl w:val="0"/>
          <w:numId w:val="57"/>
        </w:numPr>
        <w:tabs>
          <w:tab w:val="clear" w:pos="2340"/>
          <w:tab w:val="num" w:pos="851"/>
        </w:tabs>
        <w:suppressAutoHyphens/>
        <w:ind w:left="851" w:hanging="425"/>
        <w:jc w:val="both"/>
        <w:rPr>
          <w:rFonts w:ascii="Calibri" w:eastAsia="Calibri" w:hAnsi="Calibri"/>
        </w:rPr>
      </w:pPr>
      <w:r w:rsidRPr="006F0B89">
        <w:rPr>
          <w:rFonts w:ascii="Calibri" w:eastAsia="Calibri" w:hAnsi="Calibri"/>
        </w:rPr>
        <w:t>wstrzymania realizacji przedmiotu umowy w trybie natychmiastowym,</w:t>
      </w:r>
    </w:p>
    <w:p w:rsidR="00762A98" w:rsidRPr="006F0B89" w:rsidRDefault="00762A98" w:rsidP="00762A98">
      <w:pPr>
        <w:pStyle w:val="Akapitzlist"/>
        <w:widowControl w:val="0"/>
        <w:numPr>
          <w:ilvl w:val="0"/>
          <w:numId w:val="57"/>
        </w:numPr>
        <w:tabs>
          <w:tab w:val="clear" w:pos="2340"/>
          <w:tab w:val="num" w:pos="851"/>
        </w:tabs>
        <w:suppressAutoHyphens/>
        <w:ind w:left="851" w:hanging="425"/>
        <w:jc w:val="both"/>
        <w:rPr>
          <w:rFonts w:ascii="Calibri" w:eastAsia="Calibri" w:hAnsi="Calibri"/>
        </w:rPr>
      </w:pPr>
      <w:r w:rsidRPr="006F0B89">
        <w:rPr>
          <w:rFonts w:ascii="Calibri" w:eastAsia="Calibri" w:hAnsi="Calibri"/>
        </w:rPr>
        <w:t xml:space="preserve">sporządzenia na własny koszt, w terminie 3 dni roboczych od daty odstąpienia, inwentaryzacji wykonanych prac z określeniem procentowego zaawansowania realizacji przedmiotu niniejszej umowy; inwentaryzacja sporządzona na skutek odstąpienia od umowy w części dotyczącej realizacji robót budowlanych, wymaga zatwierdzenia przez przedstawiciela Zamawiającego, a po protokolarnym jej odbiorze bez uwag przez Zamawiającego, będzie stanowić podstawę do ostatecznego rozliczenia za przedmiot umowy i wystawienia przez Wykonawcę faktury. </w:t>
      </w:r>
    </w:p>
    <w:p w:rsidR="00762A98" w:rsidRPr="006F0B89" w:rsidRDefault="00762A98" w:rsidP="00762A98">
      <w:pPr>
        <w:widowControl w:val="0"/>
        <w:numPr>
          <w:ilvl w:val="0"/>
          <w:numId w:val="44"/>
        </w:numPr>
        <w:tabs>
          <w:tab w:val="clear" w:pos="644"/>
          <w:tab w:val="num" w:pos="-7513"/>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Jeżeli Wykonawca nie sporządzi inwentaryzacji, o której mowa w ust. 2 pkt 2) w terminie w nim wskazanym, Zamawiający sporządzi ją własnym staraniem, a kosztami jej sporządzenia obciąży Wykonawcę poprzez potrącenie z wynagrodzenia należnego Wykonawcy lub z zabezpieczenia należytego wykonania umowy.</w:t>
      </w:r>
    </w:p>
    <w:p w:rsidR="00762A98" w:rsidRPr="006F0B89" w:rsidRDefault="00762A98" w:rsidP="00762A98">
      <w:pPr>
        <w:widowControl w:val="0"/>
        <w:numPr>
          <w:ilvl w:val="0"/>
          <w:numId w:val="44"/>
        </w:numPr>
        <w:tabs>
          <w:tab w:val="clear" w:pos="644"/>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Koszty zabezpieczenia przerwanych robót pokrywa Wykonawca.</w:t>
      </w:r>
    </w:p>
    <w:p w:rsidR="00762A98" w:rsidRPr="006F0B89" w:rsidRDefault="00762A98" w:rsidP="00762A98">
      <w:pPr>
        <w:widowControl w:val="0"/>
        <w:numPr>
          <w:ilvl w:val="0"/>
          <w:numId w:val="44"/>
        </w:numPr>
        <w:tabs>
          <w:tab w:val="clear" w:pos="644"/>
          <w:tab w:val="num" w:pos="426"/>
        </w:tabs>
        <w:suppressAutoHyphens/>
        <w:spacing w:line="276" w:lineRule="auto"/>
        <w:ind w:left="426" w:hanging="426"/>
        <w:jc w:val="both"/>
        <w:rPr>
          <w:rFonts w:ascii="Calibri" w:eastAsia="Calibri" w:hAnsi="Calibri"/>
          <w:b/>
          <w:bCs/>
          <w:sz w:val="22"/>
          <w:szCs w:val="22"/>
        </w:rPr>
      </w:pPr>
      <w:r w:rsidRPr="006F0B89">
        <w:rPr>
          <w:rFonts w:ascii="Calibri" w:eastAsia="Calibri" w:hAnsi="Calibri"/>
          <w:sz w:val="22"/>
          <w:szCs w:val="22"/>
        </w:rPr>
        <w:t xml:space="preserve">Odstąpienie od Umowy wymaga formy pisemnej pod rygorem nieważności. </w:t>
      </w:r>
    </w:p>
    <w:p w:rsidR="00762A98" w:rsidRPr="006F0B89" w:rsidRDefault="00762A98" w:rsidP="00762A98">
      <w:pPr>
        <w:spacing w:line="276" w:lineRule="auto"/>
        <w:jc w:val="center"/>
        <w:rPr>
          <w:rFonts w:ascii="Calibri" w:eastAsia="Calibri" w:hAnsi="Calibri"/>
          <w:b/>
          <w:bCs/>
          <w:sz w:val="22"/>
          <w:szCs w:val="22"/>
        </w:rPr>
      </w:pPr>
    </w:p>
    <w:p w:rsidR="00762A98" w:rsidRPr="006F0B89" w:rsidRDefault="00762A98" w:rsidP="00762A98">
      <w:pPr>
        <w:spacing w:line="276" w:lineRule="auto"/>
        <w:jc w:val="center"/>
        <w:rPr>
          <w:rFonts w:ascii="Calibri" w:eastAsia="Calibri" w:hAnsi="Calibri"/>
          <w:b/>
          <w:bCs/>
          <w:sz w:val="22"/>
          <w:szCs w:val="22"/>
        </w:rPr>
      </w:pPr>
      <w:r w:rsidRPr="006F0B89">
        <w:rPr>
          <w:rFonts w:ascii="Calibri" w:eastAsia="Calibri" w:hAnsi="Calibri"/>
          <w:b/>
          <w:bCs/>
          <w:sz w:val="22"/>
          <w:szCs w:val="22"/>
        </w:rPr>
        <w:t>§ 8</w:t>
      </w:r>
    </w:p>
    <w:p w:rsidR="00762A98" w:rsidRPr="006F0B89" w:rsidRDefault="00762A98" w:rsidP="00762A98">
      <w:pPr>
        <w:spacing w:line="276" w:lineRule="auto"/>
        <w:jc w:val="center"/>
        <w:rPr>
          <w:rFonts w:ascii="Calibri" w:eastAsia="Calibri" w:hAnsi="Calibri"/>
          <w:sz w:val="22"/>
          <w:szCs w:val="22"/>
        </w:rPr>
      </w:pPr>
      <w:r w:rsidRPr="006F0B89">
        <w:rPr>
          <w:rFonts w:ascii="Calibri" w:eastAsia="Calibri" w:hAnsi="Calibri"/>
          <w:b/>
          <w:bCs/>
          <w:sz w:val="22"/>
          <w:szCs w:val="22"/>
        </w:rPr>
        <w:t>Kary umowne</w:t>
      </w:r>
    </w:p>
    <w:p w:rsidR="00762A98" w:rsidRPr="006F0B89" w:rsidRDefault="00762A98" w:rsidP="00762A98">
      <w:pPr>
        <w:pStyle w:val="Tekstpodstawowy"/>
        <w:numPr>
          <w:ilvl w:val="0"/>
          <w:numId w:val="61"/>
        </w:numPr>
        <w:tabs>
          <w:tab w:val="clear" w:pos="585"/>
          <w:tab w:val="num" w:pos="-7513"/>
        </w:tabs>
        <w:suppressAutoHyphens/>
        <w:spacing w:line="276" w:lineRule="auto"/>
        <w:ind w:left="426" w:hanging="426"/>
        <w:jc w:val="both"/>
        <w:rPr>
          <w:rFonts w:ascii="Calibri" w:hAnsi="Calibri"/>
          <w:sz w:val="22"/>
          <w:szCs w:val="22"/>
        </w:rPr>
      </w:pPr>
      <w:r w:rsidRPr="006F0B89">
        <w:rPr>
          <w:rFonts w:ascii="Calibri" w:hAnsi="Calibri"/>
          <w:bCs/>
          <w:sz w:val="22"/>
          <w:szCs w:val="22"/>
        </w:rPr>
        <w:t>Wykonawca</w:t>
      </w:r>
      <w:r w:rsidRPr="006F0B89">
        <w:rPr>
          <w:rFonts w:ascii="Calibri" w:hAnsi="Calibri"/>
          <w:sz w:val="22"/>
          <w:szCs w:val="22"/>
        </w:rPr>
        <w:t xml:space="preserve"> zapłaci </w:t>
      </w:r>
      <w:r w:rsidRPr="006F0B89">
        <w:rPr>
          <w:rFonts w:ascii="Calibri" w:hAnsi="Calibri"/>
          <w:bCs/>
          <w:sz w:val="22"/>
          <w:szCs w:val="22"/>
        </w:rPr>
        <w:t>Zamawiającemu</w:t>
      </w:r>
      <w:r w:rsidRPr="006F0B89">
        <w:rPr>
          <w:rFonts w:ascii="Calibri" w:hAnsi="Calibri"/>
          <w:sz w:val="22"/>
          <w:szCs w:val="22"/>
        </w:rPr>
        <w:t xml:space="preserve"> karę umowną za:</w:t>
      </w:r>
    </w:p>
    <w:p w:rsidR="00762A98" w:rsidRPr="006F0B89" w:rsidRDefault="00762A98" w:rsidP="00762A98">
      <w:pPr>
        <w:pStyle w:val="Tekstpodstawowy"/>
        <w:numPr>
          <w:ilvl w:val="2"/>
          <w:numId w:val="62"/>
        </w:numPr>
        <w:tabs>
          <w:tab w:val="clear" w:pos="1440"/>
          <w:tab w:val="num" w:pos="851"/>
          <w:tab w:val="left" w:pos="3527"/>
          <w:tab w:val="left" w:pos="6120"/>
        </w:tabs>
        <w:suppressAutoHyphens/>
        <w:spacing w:line="276" w:lineRule="auto"/>
        <w:ind w:left="851" w:hanging="425"/>
        <w:jc w:val="both"/>
        <w:rPr>
          <w:rFonts w:ascii="Calibri" w:hAnsi="Calibri"/>
          <w:sz w:val="22"/>
          <w:szCs w:val="22"/>
        </w:rPr>
      </w:pPr>
      <w:r w:rsidRPr="006F0B89">
        <w:rPr>
          <w:rFonts w:ascii="Calibri" w:hAnsi="Calibri"/>
          <w:sz w:val="22"/>
          <w:szCs w:val="22"/>
        </w:rPr>
        <w:t>opóźnienie w wykonaniu przedmiotu umowy, ponad termin określony w § 4 ust. 1, w wysokości 1000 zł za każdy dzień opóźnienia,</w:t>
      </w:r>
    </w:p>
    <w:p w:rsidR="00762A98" w:rsidRPr="006F0B89" w:rsidRDefault="00762A98" w:rsidP="00762A98">
      <w:pPr>
        <w:pStyle w:val="Tekstpodstawowy"/>
        <w:numPr>
          <w:ilvl w:val="2"/>
          <w:numId w:val="62"/>
        </w:numPr>
        <w:tabs>
          <w:tab w:val="clear" w:pos="1440"/>
          <w:tab w:val="num" w:pos="851"/>
          <w:tab w:val="left" w:pos="3527"/>
          <w:tab w:val="left" w:pos="6120"/>
        </w:tabs>
        <w:suppressAutoHyphens/>
        <w:spacing w:line="276" w:lineRule="auto"/>
        <w:ind w:left="851" w:hanging="425"/>
        <w:jc w:val="both"/>
        <w:rPr>
          <w:rFonts w:ascii="Calibri" w:hAnsi="Calibri"/>
          <w:sz w:val="22"/>
          <w:szCs w:val="22"/>
        </w:rPr>
      </w:pPr>
      <w:r w:rsidRPr="006F0B89">
        <w:rPr>
          <w:rFonts w:ascii="Calibri" w:hAnsi="Calibri"/>
          <w:sz w:val="22"/>
          <w:szCs w:val="22"/>
        </w:rPr>
        <w:t>opóźnienie w usunięciu wad lub usterek obiektu stwierdzonych przy odbiorze końcowym lub projektu technicznego albo w okresie gwarancji lub rękojmi – w wysokości 0,2% wynagrodzenia  brutto określonego w § 6 ust. 1, za każdy dzień opóźnienia; termin opóźnienia liczony będzie:</w:t>
      </w:r>
    </w:p>
    <w:p w:rsidR="00762A98" w:rsidRPr="006F0B89" w:rsidRDefault="00762A98" w:rsidP="00762A98">
      <w:pPr>
        <w:pStyle w:val="Tekstpodstawowy"/>
        <w:tabs>
          <w:tab w:val="left" w:pos="-7513"/>
        </w:tabs>
        <w:spacing w:line="276" w:lineRule="auto"/>
        <w:ind w:left="1276" w:hanging="425"/>
        <w:rPr>
          <w:rFonts w:ascii="Calibri" w:hAnsi="Calibri"/>
          <w:sz w:val="22"/>
          <w:szCs w:val="22"/>
        </w:rPr>
      </w:pPr>
      <w:r w:rsidRPr="006F0B89">
        <w:rPr>
          <w:rFonts w:ascii="Calibri" w:hAnsi="Calibri"/>
          <w:sz w:val="22"/>
          <w:szCs w:val="22"/>
        </w:rPr>
        <w:t xml:space="preserve">- </w:t>
      </w:r>
      <w:r w:rsidRPr="006F0B89">
        <w:rPr>
          <w:rFonts w:ascii="Calibri" w:hAnsi="Calibri"/>
          <w:sz w:val="22"/>
          <w:szCs w:val="22"/>
        </w:rPr>
        <w:tab/>
        <w:t>dla rękojmi - od następnego dnia po upływie terminu wyznaczonego na usunięcie wad lub usterek,</w:t>
      </w:r>
    </w:p>
    <w:p w:rsidR="00762A98" w:rsidRPr="006F0B89" w:rsidRDefault="00762A98" w:rsidP="00762A98">
      <w:pPr>
        <w:pStyle w:val="Tekstpodstawowy"/>
        <w:tabs>
          <w:tab w:val="left" w:pos="-7513"/>
        </w:tabs>
        <w:spacing w:line="276" w:lineRule="auto"/>
        <w:ind w:left="1276" w:hanging="425"/>
        <w:rPr>
          <w:rFonts w:ascii="Calibri" w:hAnsi="Calibri"/>
          <w:sz w:val="22"/>
          <w:szCs w:val="22"/>
        </w:rPr>
      </w:pPr>
      <w:r w:rsidRPr="006F0B89">
        <w:rPr>
          <w:rFonts w:ascii="Calibri" w:hAnsi="Calibri"/>
          <w:sz w:val="22"/>
          <w:szCs w:val="22"/>
        </w:rPr>
        <w:t xml:space="preserve">- </w:t>
      </w:r>
      <w:r w:rsidRPr="006F0B89">
        <w:rPr>
          <w:rFonts w:ascii="Calibri" w:hAnsi="Calibri"/>
          <w:sz w:val="22"/>
          <w:szCs w:val="22"/>
        </w:rPr>
        <w:tab/>
        <w:t>dla gwarancji – od następnego dnia po upływie terminu wskazanego w § 10 ust. 8,</w:t>
      </w:r>
    </w:p>
    <w:p w:rsidR="00762A98" w:rsidRPr="006F0B89" w:rsidRDefault="00762A98" w:rsidP="00762A98">
      <w:pPr>
        <w:pStyle w:val="Tekstpodstawowy"/>
        <w:numPr>
          <w:ilvl w:val="2"/>
          <w:numId w:val="62"/>
        </w:numPr>
        <w:tabs>
          <w:tab w:val="clear" w:pos="1440"/>
          <w:tab w:val="num" w:pos="851"/>
          <w:tab w:val="left" w:pos="3527"/>
          <w:tab w:val="left" w:pos="6120"/>
        </w:tabs>
        <w:suppressAutoHyphens/>
        <w:spacing w:line="276" w:lineRule="auto"/>
        <w:ind w:left="851" w:hanging="425"/>
        <w:jc w:val="both"/>
        <w:rPr>
          <w:rFonts w:ascii="Calibri" w:hAnsi="Calibri"/>
          <w:sz w:val="22"/>
          <w:szCs w:val="22"/>
        </w:rPr>
      </w:pPr>
      <w:r w:rsidRPr="006F0B89">
        <w:rPr>
          <w:rFonts w:ascii="Calibri" w:hAnsi="Calibri"/>
          <w:sz w:val="22"/>
          <w:szCs w:val="22"/>
        </w:rPr>
        <w:t xml:space="preserve">odstąpienie przez </w:t>
      </w:r>
      <w:r w:rsidRPr="006F0B89">
        <w:rPr>
          <w:rFonts w:ascii="Calibri" w:hAnsi="Calibri"/>
          <w:bCs/>
          <w:sz w:val="22"/>
          <w:szCs w:val="22"/>
        </w:rPr>
        <w:t>Zamawiającego</w:t>
      </w:r>
      <w:r w:rsidRPr="006F0B89">
        <w:rPr>
          <w:rFonts w:ascii="Calibri" w:hAnsi="Calibri"/>
          <w:sz w:val="22"/>
          <w:szCs w:val="22"/>
        </w:rPr>
        <w:t xml:space="preserve"> od umowy z przyczyn leżących po stronie Wykonawcy albo odstąpienie od umowy przez Wykonawcę z przyczyn nie leżących po stronie Zamawiającego w wysokości 20% wynagrodzenia brutto określonego w § 6 ust. 1,</w:t>
      </w:r>
    </w:p>
    <w:p w:rsidR="00762A98" w:rsidRPr="006F0B89" w:rsidRDefault="00762A98" w:rsidP="00762A98">
      <w:pPr>
        <w:pStyle w:val="Tekstpodstawowy"/>
        <w:numPr>
          <w:ilvl w:val="2"/>
          <w:numId w:val="62"/>
        </w:numPr>
        <w:tabs>
          <w:tab w:val="clear" w:pos="1440"/>
          <w:tab w:val="num" w:pos="851"/>
          <w:tab w:val="left" w:pos="3527"/>
          <w:tab w:val="left" w:pos="6120"/>
        </w:tabs>
        <w:suppressAutoHyphens/>
        <w:spacing w:line="276" w:lineRule="auto"/>
        <w:ind w:left="851" w:hanging="425"/>
        <w:jc w:val="both"/>
        <w:rPr>
          <w:rFonts w:ascii="Calibri" w:hAnsi="Calibri"/>
          <w:sz w:val="22"/>
          <w:szCs w:val="22"/>
        </w:rPr>
      </w:pPr>
      <w:r w:rsidRPr="006F0B89">
        <w:rPr>
          <w:rFonts w:ascii="Calibri" w:hAnsi="Calibri"/>
          <w:sz w:val="22"/>
          <w:szCs w:val="22"/>
        </w:rPr>
        <w:t>brak zapłaty wynagrodzenia należnego podwykonawcom lub dalszym podwykonawcom – w wysokości 1 % wynagrodzenia brutto określonego w § 6 ust. 1, za każdy stwierdzony przypadek,</w:t>
      </w:r>
    </w:p>
    <w:p w:rsidR="00762A98" w:rsidRPr="006F0B89" w:rsidRDefault="00762A98" w:rsidP="00762A98">
      <w:pPr>
        <w:pStyle w:val="Tekstpodstawowy"/>
        <w:numPr>
          <w:ilvl w:val="2"/>
          <w:numId w:val="62"/>
        </w:numPr>
        <w:tabs>
          <w:tab w:val="clear" w:pos="1440"/>
          <w:tab w:val="num" w:pos="851"/>
          <w:tab w:val="left" w:pos="3527"/>
          <w:tab w:val="left" w:pos="6120"/>
        </w:tabs>
        <w:suppressAutoHyphens/>
        <w:spacing w:line="276" w:lineRule="auto"/>
        <w:ind w:left="851" w:hanging="425"/>
        <w:jc w:val="both"/>
        <w:rPr>
          <w:rFonts w:ascii="Calibri" w:hAnsi="Calibri"/>
          <w:sz w:val="22"/>
          <w:szCs w:val="22"/>
        </w:rPr>
      </w:pPr>
      <w:r w:rsidRPr="006F0B89">
        <w:rPr>
          <w:rFonts w:ascii="Calibri" w:hAnsi="Calibri"/>
          <w:sz w:val="22"/>
          <w:szCs w:val="22"/>
        </w:rPr>
        <w:t xml:space="preserve">nieterminową zapłatę wynagrodzenia należnego podwykonawcom lub dalszym podwykonawcom - w wysokości 0,1% wynagrodzenia brutto umowy zawartej </w:t>
      </w:r>
      <w:r w:rsidRPr="006F0B89">
        <w:rPr>
          <w:rFonts w:ascii="Calibri" w:hAnsi="Calibri"/>
          <w:sz w:val="22"/>
          <w:szCs w:val="22"/>
        </w:rPr>
        <w:br/>
        <w:t>z podwykonawcą lub dalszym podwykonawcą za każdy dzień uchybienia terminu,</w:t>
      </w:r>
    </w:p>
    <w:p w:rsidR="00762A98" w:rsidRPr="006F0B89" w:rsidRDefault="00762A98" w:rsidP="00762A98">
      <w:pPr>
        <w:pStyle w:val="Tekstpodstawowy"/>
        <w:numPr>
          <w:ilvl w:val="2"/>
          <w:numId w:val="62"/>
        </w:numPr>
        <w:tabs>
          <w:tab w:val="clear" w:pos="1440"/>
          <w:tab w:val="num" w:pos="851"/>
          <w:tab w:val="left" w:pos="3527"/>
          <w:tab w:val="left" w:pos="6120"/>
        </w:tabs>
        <w:suppressAutoHyphens/>
        <w:spacing w:line="276" w:lineRule="auto"/>
        <w:ind w:left="851" w:hanging="425"/>
        <w:jc w:val="both"/>
        <w:rPr>
          <w:rFonts w:ascii="Calibri" w:hAnsi="Calibri"/>
          <w:sz w:val="22"/>
          <w:szCs w:val="22"/>
        </w:rPr>
      </w:pPr>
      <w:r w:rsidRPr="006F0B89">
        <w:rPr>
          <w:rFonts w:ascii="Calibri" w:hAnsi="Calibri"/>
          <w:sz w:val="22"/>
          <w:szCs w:val="22"/>
        </w:rPr>
        <w:t>nieprzedłożenie Zamawiającemu do zaakceptowania projektu umowy o podwykonawstwo, której przedmiotem są roboty budowlane lub projektu jej zmiany - w wysokości 1 % wynagrodzenia brutto określonego w § 6 ust. 1,</w:t>
      </w:r>
    </w:p>
    <w:p w:rsidR="00762A98" w:rsidRPr="006F0B89" w:rsidRDefault="00762A98" w:rsidP="00762A98">
      <w:pPr>
        <w:pStyle w:val="Tekstpodstawowy"/>
        <w:numPr>
          <w:ilvl w:val="2"/>
          <w:numId w:val="62"/>
        </w:numPr>
        <w:tabs>
          <w:tab w:val="clear" w:pos="1440"/>
          <w:tab w:val="num" w:pos="851"/>
          <w:tab w:val="left" w:pos="3527"/>
          <w:tab w:val="left" w:pos="6120"/>
        </w:tabs>
        <w:suppressAutoHyphens/>
        <w:spacing w:line="276" w:lineRule="auto"/>
        <w:ind w:left="851" w:hanging="425"/>
        <w:jc w:val="both"/>
        <w:rPr>
          <w:rFonts w:ascii="Calibri" w:hAnsi="Calibri"/>
          <w:sz w:val="22"/>
          <w:szCs w:val="22"/>
        </w:rPr>
      </w:pPr>
      <w:r w:rsidRPr="006F0B89">
        <w:rPr>
          <w:rFonts w:ascii="Calibri" w:hAnsi="Calibri"/>
          <w:sz w:val="22"/>
          <w:szCs w:val="22"/>
        </w:rPr>
        <w:t>nieprzedłożenie poświadczonej za zgodność z oryginałem kopii umowy o podwykonawstwo, lub jej zmiany - w wysokości 0,1 % wynagrodzenia brutto określonego w § 6 ust. 1,</w:t>
      </w:r>
    </w:p>
    <w:p w:rsidR="00762A98" w:rsidRPr="006F0B89" w:rsidRDefault="00762A98" w:rsidP="00762A98">
      <w:pPr>
        <w:pStyle w:val="Tekstpodstawowy"/>
        <w:numPr>
          <w:ilvl w:val="2"/>
          <w:numId w:val="62"/>
        </w:numPr>
        <w:tabs>
          <w:tab w:val="clear" w:pos="1440"/>
          <w:tab w:val="num" w:pos="851"/>
          <w:tab w:val="left" w:pos="3527"/>
          <w:tab w:val="left" w:pos="6120"/>
        </w:tabs>
        <w:suppressAutoHyphens/>
        <w:spacing w:line="276" w:lineRule="auto"/>
        <w:ind w:left="851" w:hanging="425"/>
        <w:jc w:val="both"/>
        <w:rPr>
          <w:rFonts w:ascii="Calibri" w:hAnsi="Calibri"/>
          <w:sz w:val="22"/>
          <w:szCs w:val="22"/>
        </w:rPr>
      </w:pPr>
      <w:r w:rsidRPr="006F0B89">
        <w:rPr>
          <w:rFonts w:ascii="Calibri" w:hAnsi="Calibri"/>
          <w:sz w:val="22"/>
          <w:szCs w:val="22"/>
        </w:rPr>
        <w:lastRenderedPageBreak/>
        <w:t>brak zmiany umowy o podwykonawstwo w zakresie terminu zapłaty - w wysokości 0,1 % wynagrodzenia brutto określonego w § 6 ust. 1,</w:t>
      </w:r>
    </w:p>
    <w:p w:rsidR="00762A98" w:rsidRPr="006F0B89" w:rsidRDefault="00762A98" w:rsidP="00762A98">
      <w:pPr>
        <w:pStyle w:val="Tekstpodstawowy"/>
        <w:numPr>
          <w:ilvl w:val="2"/>
          <w:numId w:val="62"/>
        </w:numPr>
        <w:tabs>
          <w:tab w:val="clear" w:pos="1440"/>
          <w:tab w:val="num" w:pos="851"/>
          <w:tab w:val="left" w:pos="3527"/>
          <w:tab w:val="left" w:pos="6120"/>
        </w:tabs>
        <w:suppressAutoHyphens/>
        <w:spacing w:line="276" w:lineRule="auto"/>
        <w:ind w:left="851" w:hanging="425"/>
        <w:jc w:val="both"/>
        <w:rPr>
          <w:rFonts w:ascii="Calibri" w:hAnsi="Calibri"/>
          <w:sz w:val="22"/>
          <w:szCs w:val="22"/>
        </w:rPr>
      </w:pPr>
      <w:r w:rsidRPr="006F0B89">
        <w:rPr>
          <w:rFonts w:ascii="Calibri" w:hAnsi="Calibri"/>
          <w:sz w:val="22"/>
          <w:szCs w:val="22"/>
        </w:rPr>
        <w:t>nieprzekazanie Zamawiającemu wykazu pracowników w terminie, o którym mowa w § 2 ust. 6 pkt 3 – w wysokości 0,05 % wynagrodzenia brutto określonego w § 6 ust. 1 za każdy dzień opóźnienia,</w:t>
      </w:r>
    </w:p>
    <w:p w:rsidR="00762A98" w:rsidRPr="006F0B89" w:rsidRDefault="00762A98" w:rsidP="00762A98">
      <w:pPr>
        <w:pStyle w:val="Tekstpodstawowy"/>
        <w:numPr>
          <w:ilvl w:val="2"/>
          <w:numId w:val="62"/>
        </w:numPr>
        <w:tabs>
          <w:tab w:val="clear" w:pos="1440"/>
          <w:tab w:val="num" w:pos="851"/>
          <w:tab w:val="left" w:pos="3527"/>
          <w:tab w:val="left" w:pos="6120"/>
        </w:tabs>
        <w:suppressAutoHyphens/>
        <w:spacing w:line="276" w:lineRule="auto"/>
        <w:ind w:left="851" w:hanging="425"/>
        <w:jc w:val="both"/>
        <w:rPr>
          <w:rFonts w:ascii="Calibri" w:hAnsi="Calibri"/>
          <w:sz w:val="22"/>
          <w:szCs w:val="22"/>
        </w:rPr>
      </w:pPr>
      <w:r w:rsidRPr="006F0B89">
        <w:rPr>
          <w:rFonts w:ascii="Calibri" w:hAnsi="Calibri"/>
          <w:sz w:val="22"/>
          <w:szCs w:val="22"/>
        </w:rPr>
        <w:t>w przypadku niezatrudniania przez Wykonawcę pracowników wykonujących czynności w trakcie realizacji umowy - w wysokości 0,5 % wynagrodzenia brutto określonego w § 6 ust. 1, za każdy stwierdzony przypadek niespełnienia warunku,</w:t>
      </w:r>
    </w:p>
    <w:p w:rsidR="00762A98" w:rsidRPr="006F0B89" w:rsidRDefault="00762A98" w:rsidP="00762A98">
      <w:pPr>
        <w:pStyle w:val="Tekstpodstawowy"/>
        <w:numPr>
          <w:ilvl w:val="2"/>
          <w:numId w:val="62"/>
        </w:numPr>
        <w:tabs>
          <w:tab w:val="clear" w:pos="1440"/>
          <w:tab w:val="num" w:pos="851"/>
          <w:tab w:val="left" w:pos="3527"/>
          <w:tab w:val="left" w:pos="6120"/>
        </w:tabs>
        <w:suppressAutoHyphens/>
        <w:spacing w:line="276" w:lineRule="auto"/>
        <w:ind w:left="851" w:hanging="425"/>
        <w:jc w:val="both"/>
        <w:rPr>
          <w:rFonts w:ascii="Calibri" w:hAnsi="Calibri"/>
          <w:sz w:val="22"/>
          <w:szCs w:val="22"/>
        </w:rPr>
      </w:pPr>
      <w:r w:rsidRPr="006F0B89">
        <w:rPr>
          <w:rFonts w:ascii="Calibri" w:hAnsi="Calibri"/>
          <w:sz w:val="22"/>
          <w:szCs w:val="22"/>
        </w:rPr>
        <w:t>w przypadku ujawnienia informacji poufnych, o których mowa w § 13, lub innego naruszenia zasad zachowania poufności - w wysokości w wysokości 10% wynagrodzenia brutto określonego w § 6 ust. 1 za każdy stwierdzony przypadek ,</w:t>
      </w:r>
    </w:p>
    <w:p w:rsidR="00762A98" w:rsidRPr="006F0B89" w:rsidRDefault="00762A98" w:rsidP="00762A98">
      <w:pPr>
        <w:pStyle w:val="Tekstpodstawowy"/>
        <w:numPr>
          <w:ilvl w:val="2"/>
          <w:numId w:val="62"/>
        </w:numPr>
        <w:tabs>
          <w:tab w:val="clear" w:pos="1440"/>
          <w:tab w:val="left" w:pos="851"/>
        </w:tabs>
        <w:suppressAutoHyphens/>
        <w:spacing w:line="276" w:lineRule="auto"/>
        <w:ind w:left="851" w:hanging="425"/>
        <w:jc w:val="both"/>
        <w:rPr>
          <w:rFonts w:ascii="Calibri" w:hAnsi="Calibri"/>
          <w:sz w:val="22"/>
          <w:szCs w:val="22"/>
        </w:rPr>
      </w:pPr>
      <w:r w:rsidRPr="006F0B89">
        <w:rPr>
          <w:rFonts w:ascii="Calibri" w:hAnsi="Calibri"/>
          <w:sz w:val="22"/>
          <w:szCs w:val="22"/>
        </w:rPr>
        <w:t>za każdy inny, niż wymieniony powyżej przypadek nienależytego wykonania umowy – w wysokości 200 zł za każdy stwierdzony przypadek.</w:t>
      </w:r>
    </w:p>
    <w:p w:rsidR="00762A98" w:rsidRPr="006F0B89" w:rsidRDefault="00762A98" w:rsidP="00762A98">
      <w:pPr>
        <w:pStyle w:val="Tekstpodstawowy"/>
        <w:numPr>
          <w:ilvl w:val="0"/>
          <w:numId w:val="61"/>
        </w:numPr>
        <w:tabs>
          <w:tab w:val="left" w:pos="2267"/>
        </w:tabs>
        <w:suppressAutoHyphens/>
        <w:spacing w:line="276" w:lineRule="auto"/>
        <w:jc w:val="both"/>
        <w:rPr>
          <w:rFonts w:ascii="Calibri" w:hAnsi="Calibri"/>
          <w:bCs/>
          <w:sz w:val="22"/>
          <w:szCs w:val="22"/>
        </w:rPr>
      </w:pPr>
      <w:r w:rsidRPr="006F0B89">
        <w:rPr>
          <w:rFonts w:ascii="Calibri" w:hAnsi="Calibri"/>
          <w:bCs/>
          <w:sz w:val="22"/>
          <w:szCs w:val="22"/>
        </w:rPr>
        <w:t>Wysokość naliczonych przez Zamawiającego kar umownych nie może przekroczyć wynagrodzenia brutto wskazanego w § 6 ust. 1.</w:t>
      </w:r>
    </w:p>
    <w:p w:rsidR="00762A98" w:rsidRPr="006F0B89" w:rsidRDefault="00762A98" w:rsidP="00762A98">
      <w:pPr>
        <w:pStyle w:val="Tekstpodstawowy"/>
        <w:numPr>
          <w:ilvl w:val="0"/>
          <w:numId w:val="61"/>
        </w:numPr>
        <w:tabs>
          <w:tab w:val="left" w:pos="2267"/>
        </w:tabs>
        <w:suppressAutoHyphens/>
        <w:spacing w:line="276" w:lineRule="auto"/>
        <w:jc w:val="both"/>
        <w:rPr>
          <w:rFonts w:ascii="Calibri" w:hAnsi="Calibri"/>
          <w:bCs/>
          <w:sz w:val="22"/>
          <w:szCs w:val="22"/>
        </w:rPr>
      </w:pPr>
      <w:r w:rsidRPr="006F0B89">
        <w:rPr>
          <w:rFonts w:ascii="Calibri" w:hAnsi="Calibri"/>
          <w:bCs/>
          <w:sz w:val="22"/>
          <w:szCs w:val="22"/>
        </w:rPr>
        <w:t>Kary umowne mogą być sumowane oraz naliczane wielokrotnie.</w:t>
      </w:r>
    </w:p>
    <w:p w:rsidR="00762A98" w:rsidRPr="006F0B89" w:rsidRDefault="00762A98" w:rsidP="00762A98">
      <w:pPr>
        <w:pStyle w:val="Tekstpodstawowy"/>
        <w:numPr>
          <w:ilvl w:val="0"/>
          <w:numId w:val="61"/>
        </w:numPr>
        <w:tabs>
          <w:tab w:val="left" w:pos="2267"/>
        </w:tabs>
        <w:suppressAutoHyphens/>
        <w:spacing w:line="276" w:lineRule="auto"/>
        <w:jc w:val="both"/>
        <w:rPr>
          <w:rFonts w:ascii="Calibri" w:hAnsi="Calibri"/>
          <w:bCs/>
          <w:sz w:val="22"/>
          <w:szCs w:val="22"/>
        </w:rPr>
      </w:pPr>
      <w:r w:rsidRPr="006F0B89">
        <w:rPr>
          <w:rFonts w:ascii="Calibri" w:hAnsi="Calibri"/>
          <w:bCs/>
          <w:sz w:val="22"/>
          <w:szCs w:val="22"/>
        </w:rPr>
        <w:t>Kary umowne wskazane w ust. 1 mogą zostać naliczone przez Zamawiającego także</w:t>
      </w:r>
      <w:r w:rsidRPr="006F0B89">
        <w:rPr>
          <w:rFonts w:ascii="Calibri" w:hAnsi="Calibri"/>
          <w:bCs/>
          <w:sz w:val="22"/>
          <w:szCs w:val="22"/>
        </w:rPr>
        <w:br/>
        <w:t xml:space="preserve"> po wygaśnięciu lub rozwiązaniu umowy. </w:t>
      </w:r>
    </w:p>
    <w:p w:rsidR="00762A98" w:rsidRPr="006F0B89" w:rsidRDefault="00762A98" w:rsidP="00762A98">
      <w:pPr>
        <w:pStyle w:val="Tekstpodstawowy"/>
        <w:numPr>
          <w:ilvl w:val="0"/>
          <w:numId w:val="61"/>
        </w:numPr>
        <w:tabs>
          <w:tab w:val="left" w:pos="2267"/>
          <w:tab w:val="num" w:pos="2340"/>
        </w:tabs>
        <w:suppressAutoHyphens/>
        <w:spacing w:line="276" w:lineRule="auto"/>
        <w:jc w:val="both"/>
        <w:rPr>
          <w:rFonts w:ascii="Calibri" w:hAnsi="Calibri"/>
          <w:bCs/>
          <w:sz w:val="22"/>
          <w:szCs w:val="22"/>
        </w:rPr>
      </w:pPr>
      <w:r w:rsidRPr="006F0B89">
        <w:rPr>
          <w:rFonts w:ascii="Calibri" w:hAnsi="Calibri"/>
          <w:bCs/>
          <w:sz w:val="22"/>
          <w:szCs w:val="22"/>
        </w:rPr>
        <w:t>Zamawiający zastrzega sobie prawo dochodzenia odszkodowania uzupełniającego, przewyższającego wysokość kar umownych, do wysokości rzeczywiście poniesionej szkody.</w:t>
      </w:r>
    </w:p>
    <w:p w:rsidR="00762A98" w:rsidRPr="006F0B89" w:rsidRDefault="00762A98" w:rsidP="00762A98">
      <w:pPr>
        <w:pStyle w:val="Tekstpodstawowy"/>
        <w:numPr>
          <w:ilvl w:val="0"/>
          <w:numId w:val="61"/>
        </w:numPr>
        <w:tabs>
          <w:tab w:val="left" w:pos="2267"/>
          <w:tab w:val="num" w:pos="2340"/>
        </w:tabs>
        <w:suppressAutoHyphens/>
        <w:spacing w:line="276" w:lineRule="auto"/>
        <w:jc w:val="both"/>
        <w:rPr>
          <w:rFonts w:ascii="Calibri" w:hAnsi="Calibri"/>
          <w:bCs/>
          <w:sz w:val="22"/>
          <w:szCs w:val="22"/>
        </w:rPr>
      </w:pPr>
      <w:r w:rsidRPr="006F0B89">
        <w:rPr>
          <w:rFonts w:ascii="Calibri" w:hAnsi="Calibri"/>
          <w:bCs/>
          <w:sz w:val="22"/>
          <w:szCs w:val="22"/>
        </w:rPr>
        <w:t>Wykonawca wyraża zgodę na potrącenie kar umownych do pełnej wysokości z wystawianej przez Wykonawcę faktury końcowej. W przypadku nie wystawienia faktury, zapłata kar umownych nastąpi w terminie 7 dni od otrzymania przez Wykonawcę noty obciążeniowej.</w:t>
      </w:r>
    </w:p>
    <w:p w:rsidR="00762A98" w:rsidRPr="006F0B89" w:rsidRDefault="00762A98" w:rsidP="00762A98">
      <w:pPr>
        <w:pStyle w:val="Tekstpodstawowy"/>
        <w:numPr>
          <w:ilvl w:val="0"/>
          <w:numId w:val="61"/>
        </w:numPr>
        <w:tabs>
          <w:tab w:val="left" w:pos="2267"/>
          <w:tab w:val="num" w:pos="2340"/>
        </w:tabs>
        <w:suppressAutoHyphens/>
        <w:spacing w:line="276" w:lineRule="auto"/>
        <w:jc w:val="both"/>
        <w:rPr>
          <w:rFonts w:ascii="Calibri" w:hAnsi="Calibri"/>
          <w:bCs/>
          <w:sz w:val="22"/>
          <w:szCs w:val="22"/>
        </w:rPr>
      </w:pPr>
      <w:r w:rsidRPr="006F0B89">
        <w:rPr>
          <w:rFonts w:ascii="Calibri" w:hAnsi="Calibri"/>
          <w:bCs/>
          <w:sz w:val="22"/>
          <w:szCs w:val="22"/>
        </w:rPr>
        <w:t>Zamawiający może usunąć w zastępstwie Wykonawcy, na jego koszt i ryzyko, bez uzyskania orzeczenia sądu, wady lub usterki nieusunięte w terminie określonym w § 3 ust. 16 lub terminie wskazanym przez Zamawiającego na usunięcie wad stwierdzonych w okresie rękojmi lub gwarancji</w:t>
      </w:r>
      <w:r w:rsidRPr="006F0B89" w:rsidDel="00492AD0">
        <w:rPr>
          <w:rFonts w:ascii="Calibri" w:hAnsi="Calibri"/>
          <w:bCs/>
          <w:sz w:val="22"/>
          <w:szCs w:val="22"/>
        </w:rPr>
        <w:t xml:space="preserve"> </w:t>
      </w:r>
      <w:r w:rsidRPr="006F0B89">
        <w:rPr>
          <w:rFonts w:ascii="Calibri" w:hAnsi="Calibri"/>
          <w:bCs/>
          <w:sz w:val="22"/>
          <w:szCs w:val="22"/>
        </w:rPr>
        <w:t>. Zamawiający ma obowiązek uprzedniego poinformowania Wykonawcy o zamiarze zastępczego usunięcia wad lub usterek. Zastępcze usunięcie wad nie zwalnia Wykonawcy z obowiązku zapłaty kar umownych.</w:t>
      </w:r>
    </w:p>
    <w:p w:rsidR="00762A98" w:rsidRPr="006F0B89" w:rsidRDefault="00762A98" w:rsidP="00762A98">
      <w:pPr>
        <w:pStyle w:val="Tekstpodstawowy"/>
        <w:numPr>
          <w:ilvl w:val="0"/>
          <w:numId w:val="61"/>
        </w:numPr>
        <w:tabs>
          <w:tab w:val="left" w:pos="2267"/>
        </w:tabs>
        <w:suppressAutoHyphens/>
        <w:spacing w:line="276" w:lineRule="auto"/>
        <w:jc w:val="both"/>
        <w:rPr>
          <w:rFonts w:ascii="Calibri" w:hAnsi="Calibri"/>
          <w:bCs/>
          <w:sz w:val="22"/>
          <w:szCs w:val="22"/>
        </w:rPr>
      </w:pPr>
      <w:r w:rsidRPr="006F0B89">
        <w:rPr>
          <w:rFonts w:ascii="Calibri" w:hAnsi="Calibri"/>
          <w:bCs/>
          <w:sz w:val="22"/>
          <w:szCs w:val="22"/>
        </w:rPr>
        <w:t xml:space="preserve">Zamawiający zastrzega sobie możliwość potrącania kar umownych z wynagrodzenia brutto należnego Wykonawcy. </w:t>
      </w:r>
    </w:p>
    <w:p w:rsidR="00762A98" w:rsidRPr="006F0B89" w:rsidRDefault="00762A98" w:rsidP="00762A98">
      <w:pPr>
        <w:spacing w:line="276" w:lineRule="auto"/>
        <w:jc w:val="center"/>
        <w:rPr>
          <w:rFonts w:ascii="Calibri" w:eastAsia="Calibri" w:hAnsi="Calibri"/>
          <w:b/>
          <w:bCs/>
          <w:sz w:val="22"/>
          <w:szCs w:val="22"/>
        </w:rPr>
      </w:pPr>
    </w:p>
    <w:p w:rsidR="00762A98" w:rsidRPr="006F0B89" w:rsidRDefault="00762A98" w:rsidP="00762A98">
      <w:pPr>
        <w:spacing w:line="276" w:lineRule="auto"/>
        <w:jc w:val="center"/>
        <w:rPr>
          <w:rFonts w:ascii="Calibri" w:eastAsia="Calibri" w:hAnsi="Calibri"/>
          <w:b/>
          <w:bCs/>
          <w:sz w:val="22"/>
          <w:szCs w:val="22"/>
        </w:rPr>
      </w:pPr>
      <w:r w:rsidRPr="006F0B89">
        <w:rPr>
          <w:rFonts w:ascii="Calibri" w:eastAsia="Calibri" w:hAnsi="Calibri"/>
          <w:b/>
          <w:bCs/>
          <w:sz w:val="22"/>
          <w:szCs w:val="22"/>
        </w:rPr>
        <w:t>§ 9</w:t>
      </w:r>
    </w:p>
    <w:p w:rsidR="00762A98" w:rsidRPr="006F0B89" w:rsidRDefault="00762A98" w:rsidP="00762A98">
      <w:pPr>
        <w:spacing w:line="276" w:lineRule="auto"/>
        <w:jc w:val="center"/>
        <w:rPr>
          <w:rFonts w:ascii="Calibri" w:eastAsia="Calibri" w:hAnsi="Calibri"/>
          <w:sz w:val="22"/>
          <w:szCs w:val="22"/>
        </w:rPr>
      </w:pPr>
      <w:r w:rsidRPr="006F0B89">
        <w:rPr>
          <w:rFonts w:ascii="Calibri" w:eastAsia="Calibri" w:hAnsi="Calibri"/>
          <w:b/>
          <w:bCs/>
          <w:sz w:val="22"/>
          <w:szCs w:val="22"/>
        </w:rPr>
        <w:t>Zabezpieczenie należytego wykonania Umowy</w:t>
      </w:r>
    </w:p>
    <w:p w:rsidR="00762A98" w:rsidRPr="006F0B89" w:rsidRDefault="00762A98" w:rsidP="00762A98">
      <w:pPr>
        <w:widowControl w:val="0"/>
        <w:numPr>
          <w:ilvl w:val="0"/>
          <w:numId w:val="5"/>
        </w:numPr>
        <w:tabs>
          <w:tab w:val="clear" w:pos="705"/>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Wykonawca wniósł zabezpieczenie należytego wykonania Umowy w kwocie .................... zł, (słownie:.................................) w formie ......................................... stanowiącego 10 % łącznego wynagrodzenia wskazanego w § 4 ust. 1.</w:t>
      </w:r>
    </w:p>
    <w:p w:rsidR="00762A98" w:rsidRPr="006F0B89" w:rsidRDefault="00762A98" w:rsidP="00762A98">
      <w:pPr>
        <w:widowControl w:val="0"/>
        <w:numPr>
          <w:ilvl w:val="0"/>
          <w:numId w:val="5"/>
        </w:numPr>
        <w:tabs>
          <w:tab w:val="clear" w:pos="705"/>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 xml:space="preserve">Zabezpieczenie należytego wykonania Umowy przeznaczone zostanie na pokrycie roszczeń Zamawiającego z tytułu niewykonania lub nienależytego wykonania Umowy oraz roszczeń z tytułu rękojmi. </w:t>
      </w:r>
    </w:p>
    <w:p w:rsidR="00762A98" w:rsidRPr="006F0B89" w:rsidRDefault="00762A98" w:rsidP="00762A98">
      <w:pPr>
        <w:widowControl w:val="0"/>
        <w:numPr>
          <w:ilvl w:val="0"/>
          <w:numId w:val="5"/>
        </w:numPr>
        <w:tabs>
          <w:tab w:val="clear" w:pos="705"/>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 xml:space="preserve">Zamawiający zwróci 70% wniesionego zabezpieczenia należytego wykonania umowy </w:t>
      </w:r>
      <w:r w:rsidRPr="006F0B89">
        <w:rPr>
          <w:rFonts w:ascii="Calibri" w:eastAsia="Calibri" w:hAnsi="Calibri"/>
          <w:sz w:val="22"/>
          <w:szCs w:val="22"/>
        </w:rPr>
        <w:br/>
        <w:t xml:space="preserve">w terminie 30 dni od dnia wykonania umowy i uznania przez Zamawiającego </w:t>
      </w:r>
      <w:r w:rsidRPr="006F0B89">
        <w:rPr>
          <w:rFonts w:ascii="Calibri" w:eastAsia="Calibri" w:hAnsi="Calibri"/>
          <w:sz w:val="22"/>
          <w:szCs w:val="22"/>
        </w:rPr>
        <w:br/>
        <w:t>za należycie wykonane</w:t>
      </w:r>
      <w:r w:rsidRPr="006F0B89">
        <w:rPr>
          <w:rFonts w:ascii="Calibri" w:hAnsi="Calibri"/>
          <w:sz w:val="22"/>
          <w:szCs w:val="22"/>
        </w:rPr>
        <w:t xml:space="preserve"> </w:t>
      </w:r>
      <w:r w:rsidRPr="006F0B89">
        <w:rPr>
          <w:rFonts w:ascii="Calibri" w:eastAsia="Calibri" w:hAnsi="Calibri"/>
          <w:sz w:val="22"/>
          <w:szCs w:val="22"/>
        </w:rPr>
        <w:t>tj. potwierdzonego podpisanym przez Zamawiającego protokołem odbioru końcowego bez zastrzeżeń.</w:t>
      </w:r>
    </w:p>
    <w:p w:rsidR="00762A98" w:rsidRPr="006F0B89" w:rsidRDefault="00762A98" w:rsidP="00762A98">
      <w:pPr>
        <w:numPr>
          <w:ilvl w:val="0"/>
          <w:numId w:val="5"/>
        </w:numPr>
        <w:tabs>
          <w:tab w:val="clear" w:pos="705"/>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lastRenderedPageBreak/>
        <w:t>Pozostałe 30% wniesionego zabezpieczenia pozostawione zostanie na zabezpieczenie roszczeń z tytułu rękojmi za wady i zostanie zwrócone nie później niż w 15 dniu po upływie okresu rękojmi za wady.</w:t>
      </w:r>
    </w:p>
    <w:p w:rsidR="00762A98" w:rsidRPr="006F0B89" w:rsidRDefault="00762A98" w:rsidP="00762A98">
      <w:pPr>
        <w:numPr>
          <w:ilvl w:val="0"/>
          <w:numId w:val="5"/>
        </w:numPr>
        <w:tabs>
          <w:tab w:val="clear" w:pos="705"/>
          <w:tab w:val="num" w:pos="426"/>
        </w:tabs>
        <w:suppressAutoHyphens/>
        <w:spacing w:line="276" w:lineRule="auto"/>
        <w:ind w:left="426" w:hanging="426"/>
        <w:jc w:val="both"/>
        <w:rPr>
          <w:rFonts w:ascii="Calibri" w:eastAsia="Calibri" w:hAnsi="Calibri"/>
          <w:b/>
          <w:bCs/>
          <w:sz w:val="22"/>
          <w:szCs w:val="22"/>
        </w:rPr>
      </w:pPr>
      <w:r w:rsidRPr="006F0B89">
        <w:rPr>
          <w:rFonts w:ascii="Calibri" w:eastAsia="Calibri" w:hAnsi="Calibri"/>
          <w:sz w:val="22"/>
          <w:szCs w:val="22"/>
        </w:rPr>
        <w:t>Zamawiający jest upoważniony do potrącania z zabezpieczenia należytego wykonania Umowy, jak również z innych kwot należnych Wykonawcy, kar umownych lub innych odszkodowań na rzecz Zamawiającego z tytułu niewykonania lub nienależytego wykonania Umowy przez Wykonawcę.</w:t>
      </w:r>
    </w:p>
    <w:p w:rsidR="00762A98" w:rsidRPr="006F0B89" w:rsidRDefault="00762A98" w:rsidP="00762A98">
      <w:pPr>
        <w:spacing w:line="276" w:lineRule="auto"/>
        <w:jc w:val="center"/>
        <w:rPr>
          <w:rFonts w:ascii="Calibri" w:eastAsia="Calibri" w:hAnsi="Calibri"/>
          <w:b/>
          <w:bCs/>
          <w:sz w:val="22"/>
          <w:szCs w:val="22"/>
        </w:rPr>
      </w:pPr>
    </w:p>
    <w:p w:rsidR="00762A98" w:rsidRPr="006F0B89" w:rsidRDefault="00762A98" w:rsidP="00762A98">
      <w:pPr>
        <w:spacing w:line="276" w:lineRule="auto"/>
        <w:jc w:val="center"/>
        <w:rPr>
          <w:rFonts w:ascii="Calibri" w:eastAsia="Calibri" w:hAnsi="Calibri"/>
          <w:b/>
          <w:bCs/>
          <w:sz w:val="22"/>
          <w:szCs w:val="22"/>
        </w:rPr>
      </w:pPr>
      <w:r w:rsidRPr="006F0B89">
        <w:rPr>
          <w:rFonts w:ascii="Calibri" w:eastAsia="Calibri" w:hAnsi="Calibri"/>
          <w:b/>
          <w:bCs/>
          <w:sz w:val="22"/>
          <w:szCs w:val="22"/>
        </w:rPr>
        <w:t>§ 10</w:t>
      </w:r>
    </w:p>
    <w:p w:rsidR="00762A98" w:rsidRPr="006F0B89" w:rsidRDefault="00762A98" w:rsidP="00762A98">
      <w:pPr>
        <w:spacing w:line="276" w:lineRule="auto"/>
        <w:jc w:val="center"/>
        <w:rPr>
          <w:rFonts w:ascii="Calibri" w:hAnsi="Calibri"/>
          <w:sz w:val="22"/>
          <w:szCs w:val="22"/>
        </w:rPr>
      </w:pPr>
      <w:r w:rsidRPr="006F0B89">
        <w:rPr>
          <w:rFonts w:ascii="Calibri" w:eastAsia="Calibri" w:hAnsi="Calibri"/>
          <w:b/>
          <w:bCs/>
          <w:sz w:val="22"/>
          <w:szCs w:val="22"/>
        </w:rPr>
        <w:t>Gwarancja i rękojmia</w:t>
      </w:r>
    </w:p>
    <w:p w:rsidR="00762A98" w:rsidRPr="006F0B89" w:rsidRDefault="00762A98" w:rsidP="00762A98">
      <w:pPr>
        <w:widowControl w:val="0"/>
        <w:numPr>
          <w:ilvl w:val="0"/>
          <w:numId w:val="45"/>
        </w:numPr>
        <w:tabs>
          <w:tab w:val="clear" w:pos="0"/>
          <w:tab w:val="num" w:pos="-7513"/>
        </w:tabs>
        <w:suppressAutoHyphens/>
        <w:spacing w:line="276" w:lineRule="auto"/>
        <w:ind w:left="426" w:hanging="426"/>
        <w:jc w:val="both"/>
        <w:rPr>
          <w:rFonts w:ascii="Calibri" w:eastAsia="Calibri" w:hAnsi="Calibri"/>
          <w:sz w:val="22"/>
          <w:szCs w:val="22"/>
        </w:rPr>
      </w:pPr>
      <w:r w:rsidRPr="006F0B89">
        <w:rPr>
          <w:rFonts w:ascii="Calibri" w:hAnsi="Calibri"/>
          <w:sz w:val="22"/>
          <w:szCs w:val="22"/>
        </w:rPr>
        <w:t>Wykonawca udziela Zamawiającemu gwarancji na wykonany obiekt na okres 36 miesięcy, co do jakości wykonanego obiektu lub co do jego zgodności z projektem technicznym i jego ewentualnymi zmianami, ofertą Wykonawcy, aprobatami technicznymi, deklaracjami zgodności i certyfikatami przekazanymi Zamawiającemu oraz dokumentacją powykonawczą, z wyjątkiem materiałów, na które ich producenci udzielili dłuższego okresu gwarancji.</w:t>
      </w:r>
    </w:p>
    <w:p w:rsidR="00762A98" w:rsidRPr="006F0B89" w:rsidRDefault="00762A98" w:rsidP="00762A98">
      <w:pPr>
        <w:widowControl w:val="0"/>
        <w:numPr>
          <w:ilvl w:val="0"/>
          <w:numId w:val="45"/>
        </w:numPr>
        <w:tabs>
          <w:tab w:val="clear" w:pos="0"/>
          <w:tab w:val="num" w:pos="-7513"/>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Bieg terminu gwarancji oraz rękojmi rozpoczyna się w dniu następnym, licząc od dnia podpisania przez Zamawiającego protokołu odbioru końcowego bez zastrzeżeń.</w:t>
      </w:r>
    </w:p>
    <w:p w:rsidR="00762A98" w:rsidRPr="006F0B89" w:rsidRDefault="00762A98" w:rsidP="00762A98">
      <w:pPr>
        <w:widowControl w:val="0"/>
        <w:numPr>
          <w:ilvl w:val="0"/>
          <w:numId w:val="45"/>
        </w:numPr>
        <w:tabs>
          <w:tab w:val="clear" w:pos="0"/>
          <w:tab w:val="num" w:pos="-7513"/>
        </w:tabs>
        <w:suppressAutoHyphens/>
        <w:spacing w:line="276" w:lineRule="auto"/>
        <w:ind w:left="426" w:hanging="426"/>
        <w:jc w:val="both"/>
        <w:rPr>
          <w:rFonts w:ascii="Calibri" w:hAnsi="Calibri"/>
          <w:sz w:val="22"/>
          <w:szCs w:val="22"/>
        </w:rPr>
      </w:pPr>
      <w:r w:rsidRPr="006F0B89">
        <w:rPr>
          <w:rFonts w:ascii="Calibri" w:eastAsia="Calibri" w:hAnsi="Calibri"/>
          <w:sz w:val="22"/>
          <w:szCs w:val="22"/>
        </w:rPr>
        <w:t xml:space="preserve">Wykonawca udziela Zamawiającemu rękojmi za wady przedmiotu umowy zgodnie </w:t>
      </w:r>
      <w:r w:rsidRPr="006F0B89">
        <w:rPr>
          <w:rFonts w:ascii="Calibri" w:eastAsia="Calibri" w:hAnsi="Calibri"/>
          <w:sz w:val="22"/>
          <w:szCs w:val="22"/>
        </w:rPr>
        <w:br/>
        <w:t>z przepisami kodeksu cywilnego, z zastrzeżeniem ust. 4.</w:t>
      </w:r>
    </w:p>
    <w:p w:rsidR="00762A98" w:rsidRPr="006F0B89" w:rsidRDefault="00762A98" w:rsidP="00762A98">
      <w:pPr>
        <w:widowControl w:val="0"/>
        <w:numPr>
          <w:ilvl w:val="0"/>
          <w:numId w:val="45"/>
        </w:numPr>
        <w:tabs>
          <w:tab w:val="clear" w:pos="0"/>
          <w:tab w:val="num" w:pos="-7513"/>
        </w:tabs>
        <w:suppressAutoHyphens/>
        <w:spacing w:line="276" w:lineRule="auto"/>
        <w:ind w:left="426" w:hanging="426"/>
        <w:jc w:val="both"/>
        <w:rPr>
          <w:rFonts w:ascii="Calibri" w:hAnsi="Calibri"/>
          <w:sz w:val="22"/>
          <w:szCs w:val="22"/>
        </w:rPr>
      </w:pPr>
      <w:r w:rsidRPr="006F0B89">
        <w:rPr>
          <w:rFonts w:ascii="Calibri" w:hAnsi="Calibri"/>
          <w:sz w:val="22"/>
          <w:szCs w:val="22"/>
        </w:rPr>
        <w:t xml:space="preserve">Odpowiedzialność Wykonawcy za ewentualne wady (rękojmia za wady fizyczne i prawne) projektu technicznego trwa do chwili wygaśnięcia uprawnień Zamawiającego z tytułu rękojmi za wykonane, na jej podstawie, roboty i obejmuje także odpowiedzialność </w:t>
      </w:r>
      <w:r w:rsidRPr="006F0B89">
        <w:rPr>
          <w:rFonts w:ascii="Calibri" w:hAnsi="Calibri"/>
          <w:sz w:val="22"/>
          <w:szCs w:val="22"/>
        </w:rPr>
        <w:br/>
        <w:t>za wady robót budowlanych spowodowane wadliwością projektu technicznego.</w:t>
      </w:r>
    </w:p>
    <w:p w:rsidR="00762A98" w:rsidRPr="006F0B89" w:rsidRDefault="00762A98" w:rsidP="00762A98">
      <w:pPr>
        <w:widowControl w:val="0"/>
        <w:numPr>
          <w:ilvl w:val="0"/>
          <w:numId w:val="45"/>
        </w:numPr>
        <w:tabs>
          <w:tab w:val="clear" w:pos="0"/>
          <w:tab w:val="num" w:pos="-7513"/>
        </w:tabs>
        <w:suppressAutoHyphens/>
        <w:spacing w:line="276" w:lineRule="auto"/>
        <w:ind w:left="426" w:hanging="426"/>
        <w:jc w:val="both"/>
        <w:rPr>
          <w:rFonts w:ascii="Calibri" w:hAnsi="Calibri"/>
          <w:sz w:val="22"/>
          <w:szCs w:val="22"/>
        </w:rPr>
      </w:pPr>
      <w:r w:rsidRPr="006F0B89">
        <w:rPr>
          <w:rFonts w:ascii="Calibri" w:hAnsi="Calibri"/>
          <w:sz w:val="22"/>
          <w:szCs w:val="22"/>
        </w:rPr>
        <w:t>Dokumenty gwarancyjne urządzeń, materiałów lub kabli Wykonawca zobowiązany jest dostarczyć do chwili podpisania przez Zamawiającego protokołu odbioru końcowego.</w:t>
      </w:r>
    </w:p>
    <w:p w:rsidR="00762A98" w:rsidRPr="006F0B89" w:rsidRDefault="00762A98" w:rsidP="00762A98">
      <w:pPr>
        <w:widowControl w:val="0"/>
        <w:numPr>
          <w:ilvl w:val="0"/>
          <w:numId w:val="45"/>
        </w:numPr>
        <w:tabs>
          <w:tab w:val="clear" w:pos="0"/>
          <w:tab w:val="num" w:pos="-7371"/>
        </w:tabs>
        <w:suppressAutoHyphens/>
        <w:spacing w:line="276" w:lineRule="auto"/>
        <w:ind w:left="426" w:hanging="426"/>
        <w:jc w:val="both"/>
        <w:rPr>
          <w:rFonts w:ascii="Calibri" w:hAnsi="Calibri"/>
          <w:sz w:val="22"/>
          <w:szCs w:val="22"/>
        </w:rPr>
      </w:pPr>
      <w:r w:rsidRPr="006F0B89">
        <w:rPr>
          <w:rFonts w:ascii="Calibri" w:hAnsi="Calibri"/>
          <w:sz w:val="22"/>
          <w:szCs w:val="22"/>
        </w:rPr>
        <w:t>Gwarancja obejmuje usuwanie wszelkich wad lub usterek w przedmiocie umowy istniejących w momencie podpisania protokołu odbioru końcowego przedmiotu umowy, jak i powstałych w okresie gwarancji, w tym także wymianę urządzeń, materiałów lub kabli.</w:t>
      </w:r>
    </w:p>
    <w:p w:rsidR="00762A98" w:rsidRPr="006F0B89" w:rsidRDefault="00762A98" w:rsidP="00762A98">
      <w:pPr>
        <w:widowControl w:val="0"/>
        <w:numPr>
          <w:ilvl w:val="0"/>
          <w:numId w:val="45"/>
        </w:numPr>
        <w:suppressAutoHyphens/>
        <w:spacing w:line="276" w:lineRule="auto"/>
        <w:jc w:val="both"/>
        <w:rPr>
          <w:rFonts w:ascii="Calibri" w:hAnsi="Calibri"/>
          <w:sz w:val="22"/>
          <w:szCs w:val="22"/>
        </w:rPr>
      </w:pPr>
      <w:r w:rsidRPr="006F0B89">
        <w:rPr>
          <w:rFonts w:ascii="Calibri" w:hAnsi="Calibri"/>
          <w:sz w:val="22"/>
          <w:szCs w:val="22"/>
        </w:rPr>
        <w:t>Nie podlegają uprawnieniom z tytułu gwarancji wady powstałe wskutek:</w:t>
      </w:r>
    </w:p>
    <w:p w:rsidR="00762A98" w:rsidRPr="006F0B89" w:rsidRDefault="00762A98" w:rsidP="00762A98">
      <w:pPr>
        <w:pStyle w:val="Akapitzlist"/>
        <w:widowControl w:val="0"/>
        <w:numPr>
          <w:ilvl w:val="0"/>
          <w:numId w:val="51"/>
        </w:numPr>
        <w:tabs>
          <w:tab w:val="clear" w:pos="720"/>
          <w:tab w:val="num" w:pos="0"/>
          <w:tab w:val="left" w:pos="851"/>
        </w:tabs>
        <w:suppressAutoHyphens/>
        <w:ind w:left="851" w:hanging="425"/>
        <w:jc w:val="both"/>
        <w:rPr>
          <w:rFonts w:ascii="Calibri" w:hAnsi="Calibri"/>
        </w:rPr>
      </w:pPr>
      <w:r w:rsidRPr="006F0B89">
        <w:rPr>
          <w:rFonts w:ascii="Calibri" w:hAnsi="Calibri"/>
        </w:rPr>
        <w:t xml:space="preserve">działania siły wyższej albo wyłącznie z winy użytkownika lub osoby trzeciej, </w:t>
      </w:r>
      <w:r w:rsidRPr="006F0B89">
        <w:rPr>
          <w:rFonts w:ascii="Calibri" w:hAnsi="Calibri"/>
        </w:rPr>
        <w:br/>
        <w:t>za których Wykonawca nie ponosi odpowiedzialności,</w:t>
      </w:r>
    </w:p>
    <w:p w:rsidR="00762A98" w:rsidRPr="006F0B89" w:rsidRDefault="00762A98" w:rsidP="00762A98">
      <w:pPr>
        <w:pStyle w:val="Akapitzlist"/>
        <w:widowControl w:val="0"/>
        <w:numPr>
          <w:ilvl w:val="0"/>
          <w:numId w:val="51"/>
        </w:numPr>
        <w:tabs>
          <w:tab w:val="clear" w:pos="720"/>
          <w:tab w:val="num" w:pos="0"/>
          <w:tab w:val="left" w:pos="851"/>
        </w:tabs>
        <w:suppressAutoHyphens/>
        <w:ind w:left="851" w:hanging="425"/>
        <w:jc w:val="both"/>
        <w:rPr>
          <w:rFonts w:ascii="Calibri" w:hAnsi="Calibri"/>
        </w:rPr>
      </w:pPr>
      <w:r w:rsidRPr="006F0B89">
        <w:rPr>
          <w:rFonts w:ascii="Calibri" w:hAnsi="Calibri"/>
        </w:rPr>
        <w:t>normalnego zużycia urządzenia lub jego części.</w:t>
      </w:r>
    </w:p>
    <w:p w:rsidR="00762A98" w:rsidRPr="006F0B89" w:rsidRDefault="00762A98" w:rsidP="00762A98">
      <w:pPr>
        <w:widowControl w:val="0"/>
        <w:numPr>
          <w:ilvl w:val="0"/>
          <w:numId w:val="45"/>
        </w:numPr>
        <w:suppressAutoHyphens/>
        <w:spacing w:line="276" w:lineRule="auto"/>
        <w:jc w:val="both"/>
        <w:rPr>
          <w:rFonts w:ascii="Calibri" w:hAnsi="Calibri"/>
          <w:sz w:val="22"/>
          <w:szCs w:val="22"/>
        </w:rPr>
      </w:pPr>
      <w:r w:rsidRPr="006F0B89">
        <w:rPr>
          <w:rFonts w:ascii="Calibri" w:hAnsi="Calibri"/>
          <w:sz w:val="22"/>
          <w:szCs w:val="22"/>
        </w:rPr>
        <w:t xml:space="preserve">W okresie gwarancji Wykonawca zobowiązuje się do usunięcia błędów, awarii lub wad w terminie do 3 dni od momentu zgłoszenia (włącznie ze świętami i dniami ustawowo wolnymi od pracy). </w:t>
      </w:r>
    </w:p>
    <w:p w:rsidR="00762A98" w:rsidRPr="006F0B89" w:rsidRDefault="00762A98" w:rsidP="00762A98">
      <w:pPr>
        <w:widowControl w:val="0"/>
        <w:numPr>
          <w:ilvl w:val="0"/>
          <w:numId w:val="45"/>
        </w:numPr>
        <w:suppressAutoHyphens/>
        <w:spacing w:line="276" w:lineRule="auto"/>
        <w:jc w:val="both"/>
        <w:rPr>
          <w:rFonts w:ascii="Calibri" w:hAnsi="Calibri"/>
          <w:sz w:val="22"/>
          <w:szCs w:val="22"/>
        </w:rPr>
      </w:pPr>
      <w:r w:rsidRPr="006F0B89">
        <w:rPr>
          <w:rFonts w:ascii="Calibri" w:hAnsi="Calibri"/>
          <w:sz w:val="22"/>
          <w:szCs w:val="22"/>
        </w:rPr>
        <w:t>Zgłoszenia awarii, błędów lub wad dokonywane będą pisemnie i przyjmowane drogą fax ..…… lub za pośrednictwem poczty elektronicznej na adres email ……… przez 24 godziny na dobę, 7 dni w tygodniu. Wykonawca zobowiązany jest do pisemnego poinformowania Zamawiającego o zmianach powyższych danych. Zmiana nie wymaga zawarcia aneksu do Umowy i następuje poprzez pisemne poinformowanie Zamawiającego.</w:t>
      </w:r>
    </w:p>
    <w:p w:rsidR="00762A98" w:rsidRPr="006F0B89" w:rsidRDefault="00762A98" w:rsidP="00762A98">
      <w:pPr>
        <w:widowControl w:val="0"/>
        <w:numPr>
          <w:ilvl w:val="0"/>
          <w:numId w:val="45"/>
        </w:numPr>
        <w:suppressAutoHyphens/>
        <w:spacing w:line="276" w:lineRule="auto"/>
        <w:jc w:val="both"/>
        <w:rPr>
          <w:rFonts w:ascii="Calibri" w:hAnsi="Calibri"/>
          <w:sz w:val="22"/>
          <w:szCs w:val="22"/>
        </w:rPr>
      </w:pPr>
      <w:r w:rsidRPr="006F0B89">
        <w:rPr>
          <w:rFonts w:ascii="Calibri" w:hAnsi="Calibri"/>
          <w:sz w:val="22"/>
          <w:szCs w:val="22"/>
        </w:rPr>
        <w:t>W uzasadnionych sytuacjach błędy lub wady mogą zostać zgłoszone Wykonawcy przez Zamawiającego telefonicznie, z późniejszym potwierdzeniem zgłoszenia w formie pisemnej za pośrednictwem poczty elektronicznej na adres email ……….</w:t>
      </w:r>
    </w:p>
    <w:p w:rsidR="00762A98" w:rsidRPr="006F0B89" w:rsidRDefault="00762A98" w:rsidP="00762A98">
      <w:pPr>
        <w:widowControl w:val="0"/>
        <w:numPr>
          <w:ilvl w:val="0"/>
          <w:numId w:val="45"/>
        </w:numPr>
        <w:suppressAutoHyphens/>
        <w:spacing w:line="276" w:lineRule="auto"/>
        <w:jc w:val="both"/>
        <w:rPr>
          <w:rFonts w:ascii="Calibri" w:hAnsi="Calibri"/>
          <w:sz w:val="22"/>
          <w:szCs w:val="22"/>
        </w:rPr>
      </w:pPr>
      <w:r w:rsidRPr="006F0B89">
        <w:rPr>
          <w:rFonts w:ascii="Calibri" w:hAnsi="Calibri"/>
          <w:sz w:val="22"/>
          <w:szCs w:val="22"/>
        </w:rPr>
        <w:t xml:space="preserve">W przypadku dwukrotnej awarii lub wady tego samego materiału, urządzenia lub kabli w okresie gwarancji lub rękojmi  Wykonawca zobowiązany jest do jego wymiany na nowy, wolny od wad, spełniający parametry co najmniej równe co wymieniany, w terminie 14 dni od chwili ostatniego </w:t>
      </w:r>
      <w:r w:rsidRPr="006F0B89">
        <w:rPr>
          <w:rFonts w:ascii="Calibri" w:hAnsi="Calibri"/>
          <w:sz w:val="22"/>
          <w:szCs w:val="22"/>
        </w:rPr>
        <w:lastRenderedPageBreak/>
        <w:t xml:space="preserve">zgłoszenia o uszkodzeniu. Okres gwarancji udzielony na nowy materiał, urządzenie lub kabel nie może być krótszy niż 36 miesięcy liczony od dnia podpisania przez Strony protokołu z usunięcia awarii lub wady. </w:t>
      </w:r>
    </w:p>
    <w:p w:rsidR="00762A98" w:rsidRPr="006F0B89" w:rsidRDefault="00762A98" w:rsidP="00762A98">
      <w:pPr>
        <w:widowControl w:val="0"/>
        <w:numPr>
          <w:ilvl w:val="0"/>
          <w:numId w:val="45"/>
        </w:numPr>
        <w:suppressAutoHyphens/>
        <w:spacing w:line="276" w:lineRule="auto"/>
        <w:jc w:val="both"/>
        <w:rPr>
          <w:rFonts w:ascii="Calibri" w:hAnsi="Calibri"/>
          <w:sz w:val="22"/>
          <w:szCs w:val="22"/>
        </w:rPr>
      </w:pPr>
      <w:r w:rsidRPr="006F0B89">
        <w:rPr>
          <w:rFonts w:ascii="Calibri" w:hAnsi="Calibri"/>
          <w:sz w:val="22"/>
          <w:szCs w:val="22"/>
        </w:rPr>
        <w:t>Wszelkie koszty związane z realizacją gwarancji i rękojmi ponosi Wykonawca, bez względu na ich wysokość.</w:t>
      </w:r>
    </w:p>
    <w:p w:rsidR="00762A98" w:rsidRPr="006F0B89" w:rsidRDefault="00762A98" w:rsidP="00762A98">
      <w:pPr>
        <w:widowControl w:val="0"/>
        <w:numPr>
          <w:ilvl w:val="0"/>
          <w:numId w:val="45"/>
        </w:numPr>
        <w:suppressAutoHyphens/>
        <w:spacing w:line="276" w:lineRule="auto"/>
        <w:jc w:val="both"/>
        <w:rPr>
          <w:rFonts w:ascii="Calibri" w:hAnsi="Calibri"/>
          <w:sz w:val="22"/>
          <w:szCs w:val="22"/>
        </w:rPr>
      </w:pPr>
      <w:r w:rsidRPr="006F0B89">
        <w:rPr>
          <w:rFonts w:ascii="Calibri" w:hAnsi="Calibri"/>
          <w:sz w:val="22"/>
          <w:szCs w:val="22"/>
        </w:rPr>
        <w:t xml:space="preserve">W przypadku odmowy przez Wykonawcę wykonania obowiązków wynikających </w:t>
      </w:r>
      <w:r w:rsidRPr="006F0B89">
        <w:rPr>
          <w:rFonts w:ascii="Calibri" w:hAnsi="Calibri"/>
          <w:sz w:val="22"/>
          <w:szCs w:val="22"/>
        </w:rPr>
        <w:br/>
        <w:t xml:space="preserve">z gwarancji lub rękojmi lub niewywiązania się z terminów określonych w ust. 8, Zamawiający może zlecić, bez uzyskania w tym zakresie orzeczenia sądu, usunięcie tych wad osobie trzeciej, obciążając kosztami Wykonawcę lub potrącając te koszty z zabezpieczenia należytego wykonania umowy. </w:t>
      </w:r>
    </w:p>
    <w:p w:rsidR="00762A98" w:rsidRPr="006F0B89" w:rsidRDefault="00762A98" w:rsidP="00762A98">
      <w:pPr>
        <w:widowControl w:val="0"/>
        <w:numPr>
          <w:ilvl w:val="0"/>
          <w:numId w:val="45"/>
        </w:numPr>
        <w:suppressAutoHyphens/>
        <w:spacing w:line="276" w:lineRule="auto"/>
        <w:jc w:val="both"/>
        <w:rPr>
          <w:rFonts w:ascii="Calibri" w:eastAsia="Batang" w:hAnsi="Calibri"/>
          <w:b/>
          <w:sz w:val="22"/>
          <w:szCs w:val="22"/>
        </w:rPr>
      </w:pPr>
      <w:r w:rsidRPr="006F0B89">
        <w:rPr>
          <w:rFonts w:ascii="Calibri" w:hAnsi="Calibri"/>
          <w:sz w:val="22"/>
          <w:szCs w:val="22"/>
        </w:rPr>
        <w:t xml:space="preserve">Wykonawca obowiązany będzie prowadzić rejestr interwencji serwisowych i dostarczać Zamawiającemu kwartalne raporty dotyczące między innymi liczby interwencji, czasu naprawy, specyfikacji wymienionych lub naprawionych elementów. </w:t>
      </w:r>
    </w:p>
    <w:p w:rsidR="00762A98" w:rsidRPr="006F0B89" w:rsidRDefault="00762A98" w:rsidP="00762A98">
      <w:pPr>
        <w:widowControl w:val="0"/>
        <w:numPr>
          <w:ilvl w:val="0"/>
          <w:numId w:val="45"/>
        </w:numPr>
        <w:suppressAutoHyphens/>
        <w:spacing w:line="276" w:lineRule="auto"/>
        <w:jc w:val="both"/>
        <w:rPr>
          <w:rFonts w:ascii="Calibri" w:eastAsia="Batang" w:hAnsi="Calibri"/>
          <w:b/>
          <w:sz w:val="22"/>
          <w:szCs w:val="22"/>
        </w:rPr>
      </w:pPr>
      <w:r w:rsidRPr="006F0B89">
        <w:rPr>
          <w:rFonts w:ascii="Calibri" w:hAnsi="Calibri"/>
          <w:sz w:val="22"/>
          <w:szCs w:val="22"/>
        </w:rPr>
        <w:t xml:space="preserve">Wykonawca przenosi na Zamawiającego wszelkie prawa z gwarancji udzielonych przez producentów materiałów. </w:t>
      </w:r>
    </w:p>
    <w:p w:rsidR="00762A98" w:rsidRPr="006F0B89" w:rsidRDefault="00762A98" w:rsidP="00762A98">
      <w:pPr>
        <w:spacing w:line="276" w:lineRule="auto"/>
        <w:jc w:val="center"/>
        <w:rPr>
          <w:rFonts w:ascii="Calibri" w:eastAsia="Batang" w:hAnsi="Calibri"/>
          <w:b/>
          <w:sz w:val="22"/>
          <w:szCs w:val="22"/>
        </w:rPr>
      </w:pPr>
    </w:p>
    <w:p w:rsidR="00762A98" w:rsidRPr="006F0B89" w:rsidRDefault="00762A98" w:rsidP="00762A98">
      <w:pPr>
        <w:spacing w:line="276" w:lineRule="auto"/>
        <w:jc w:val="center"/>
        <w:rPr>
          <w:rFonts w:ascii="Calibri" w:eastAsia="Batang" w:hAnsi="Calibri"/>
          <w:b/>
          <w:sz w:val="22"/>
          <w:szCs w:val="22"/>
        </w:rPr>
      </w:pPr>
      <w:r w:rsidRPr="006F0B89">
        <w:rPr>
          <w:rFonts w:ascii="Calibri" w:eastAsia="Batang" w:hAnsi="Calibri"/>
          <w:b/>
          <w:sz w:val="22"/>
          <w:szCs w:val="22"/>
        </w:rPr>
        <w:t>§ 11</w:t>
      </w:r>
    </w:p>
    <w:p w:rsidR="00762A98" w:rsidRPr="006F0B89" w:rsidRDefault="00762A98" w:rsidP="00762A98">
      <w:pPr>
        <w:pStyle w:val="Tekstpodstawowy"/>
        <w:numPr>
          <w:ilvl w:val="1"/>
          <w:numId w:val="58"/>
        </w:numPr>
        <w:tabs>
          <w:tab w:val="left" w:pos="426"/>
          <w:tab w:val="left" w:pos="5864"/>
        </w:tabs>
        <w:suppressAutoHyphens/>
        <w:spacing w:line="276" w:lineRule="auto"/>
        <w:ind w:left="426" w:hanging="426"/>
        <w:jc w:val="both"/>
        <w:rPr>
          <w:rFonts w:ascii="Calibri" w:hAnsi="Calibri"/>
          <w:sz w:val="22"/>
          <w:szCs w:val="22"/>
        </w:rPr>
      </w:pPr>
      <w:r w:rsidRPr="006F0B89">
        <w:rPr>
          <w:rFonts w:ascii="Calibri" w:hAnsi="Calibri"/>
          <w:bCs/>
          <w:sz w:val="22"/>
          <w:szCs w:val="22"/>
        </w:rPr>
        <w:t xml:space="preserve">Wykonawca </w:t>
      </w:r>
      <w:r w:rsidRPr="006F0B89">
        <w:rPr>
          <w:rFonts w:ascii="Calibri" w:hAnsi="Calibri"/>
          <w:sz w:val="22"/>
          <w:szCs w:val="22"/>
        </w:rPr>
        <w:t>może powierzyć wykonanie robót, dostaw lub usług podwykonawcom pod warunkiem, że posiadają oni kwalifikacje do ich wykonania.</w:t>
      </w:r>
    </w:p>
    <w:p w:rsidR="00762A98" w:rsidRPr="006F0B89" w:rsidRDefault="00762A98" w:rsidP="00762A98">
      <w:pPr>
        <w:pStyle w:val="Tekstpodstawowy"/>
        <w:numPr>
          <w:ilvl w:val="1"/>
          <w:numId w:val="58"/>
        </w:numPr>
        <w:tabs>
          <w:tab w:val="left" w:pos="426"/>
          <w:tab w:val="left" w:pos="5864"/>
        </w:tabs>
        <w:suppressAutoHyphens/>
        <w:spacing w:line="276" w:lineRule="auto"/>
        <w:ind w:left="426" w:hanging="426"/>
        <w:jc w:val="both"/>
        <w:rPr>
          <w:rFonts w:ascii="Calibri" w:hAnsi="Calibri"/>
          <w:sz w:val="22"/>
          <w:szCs w:val="22"/>
        </w:rPr>
      </w:pPr>
      <w:r w:rsidRPr="006F0B89">
        <w:rPr>
          <w:rFonts w:ascii="Calibri" w:hAnsi="Calibri"/>
          <w:sz w:val="22"/>
          <w:szCs w:val="22"/>
        </w:rPr>
        <w:t>Wykonawca zobowiązany jest przedstawić Zamawiającemu projektu umowy</w:t>
      </w:r>
      <w:r w:rsidRPr="006F0B89">
        <w:rPr>
          <w:rFonts w:ascii="Calibri" w:hAnsi="Calibri"/>
          <w:sz w:val="22"/>
          <w:szCs w:val="22"/>
        </w:rPr>
        <w:br/>
        <w:t>o podwykonawstwo, której przedmiotem są roboty budowlane, a także projektu jej zmiany, oraz poświadczoną za zgodność z oryginałem kopii zawartej umowy o podwykonawstwo, której przedmiotem są roboty budowlane, i jej zmian, w terminie 7 dni od jej zawarcia, oraz zapewnić w zawieranych umowach z podwykonawcami obowiązku przedstawienia Zamawiającemu projektów umów zawieranych z dalszymi podwykonawcami, których przedmiotem są roboty budowlane, a także projektu jej zmiany, oraz poświadczonej za zgodność z oryginałem kopii zawartej umowy o podwykonawstwo, której przedmiotem są roboty budowlane i jej zmian, w terminie 7 dni od jej zawarcia.</w:t>
      </w:r>
    </w:p>
    <w:p w:rsidR="00762A98" w:rsidRPr="006F0B89" w:rsidRDefault="00762A98" w:rsidP="00762A98">
      <w:pPr>
        <w:pStyle w:val="Tekstpodstawowy"/>
        <w:numPr>
          <w:ilvl w:val="1"/>
          <w:numId w:val="58"/>
        </w:numPr>
        <w:tabs>
          <w:tab w:val="left" w:pos="426"/>
          <w:tab w:val="left" w:pos="5864"/>
        </w:tabs>
        <w:suppressAutoHyphens/>
        <w:spacing w:line="276" w:lineRule="auto"/>
        <w:ind w:left="426" w:hanging="426"/>
        <w:jc w:val="both"/>
        <w:rPr>
          <w:rFonts w:ascii="Calibri" w:hAnsi="Calibri"/>
          <w:sz w:val="22"/>
          <w:szCs w:val="22"/>
        </w:rPr>
      </w:pPr>
      <w:r w:rsidRPr="006F0B89">
        <w:rPr>
          <w:rFonts w:ascii="Calibri" w:hAnsi="Calibri"/>
          <w:sz w:val="22"/>
          <w:szCs w:val="22"/>
        </w:rPr>
        <w:t xml:space="preserve">Zamawiający może zgłosić pisemne zastrzeżenia do przedstawionych projektów umów </w:t>
      </w:r>
      <w:r w:rsidRPr="006F0B89">
        <w:rPr>
          <w:rFonts w:ascii="Calibri" w:hAnsi="Calibri"/>
          <w:sz w:val="22"/>
          <w:szCs w:val="22"/>
        </w:rPr>
        <w:br/>
        <w:t>o podwykonawstwo, której przedmiotem są roboty budowlane i do projektu jej zmiany lub sprzeciwu do umowy o podwykonawstwo, której przedmiotem są roboty budowlane i do jej zmian, w terminie 7 dni od jej złożenia.</w:t>
      </w:r>
    </w:p>
    <w:p w:rsidR="00762A98" w:rsidRPr="006F0B89" w:rsidRDefault="00762A98" w:rsidP="00762A98">
      <w:pPr>
        <w:pStyle w:val="Tekstpodstawowy"/>
        <w:numPr>
          <w:ilvl w:val="1"/>
          <w:numId w:val="58"/>
        </w:numPr>
        <w:tabs>
          <w:tab w:val="left" w:pos="426"/>
          <w:tab w:val="left" w:pos="5864"/>
        </w:tabs>
        <w:suppressAutoHyphens/>
        <w:spacing w:line="276" w:lineRule="auto"/>
        <w:ind w:left="426" w:hanging="426"/>
        <w:jc w:val="both"/>
        <w:rPr>
          <w:rFonts w:ascii="Calibri" w:hAnsi="Calibri"/>
          <w:sz w:val="22"/>
          <w:szCs w:val="22"/>
        </w:rPr>
      </w:pPr>
      <w:r w:rsidRPr="006F0B89">
        <w:rPr>
          <w:rFonts w:ascii="Calibri" w:hAnsi="Calibri"/>
          <w:sz w:val="22"/>
          <w:szCs w:val="22"/>
        </w:rPr>
        <w:t xml:space="preserve">Wykonawca zobowiązany jest do przedkładania Zamawiającemu poświadczonej </w:t>
      </w:r>
      <w:r w:rsidRPr="006F0B89">
        <w:rPr>
          <w:rFonts w:ascii="Calibri" w:hAnsi="Calibri"/>
          <w:sz w:val="22"/>
          <w:szCs w:val="22"/>
        </w:rPr>
        <w:br/>
        <w:t>za zgodność z oryginałem kopii zawartych umów o podwykonawstwo, których przedmiotem są dostawy lub usługi, w terminie 7 dni od ich zawarcia oraz ich zmian.</w:t>
      </w:r>
    </w:p>
    <w:p w:rsidR="00762A98" w:rsidRPr="006F0B89" w:rsidRDefault="00762A98" w:rsidP="00762A98">
      <w:pPr>
        <w:pStyle w:val="Tekstpodstawowy"/>
        <w:numPr>
          <w:ilvl w:val="1"/>
          <w:numId w:val="58"/>
        </w:numPr>
        <w:tabs>
          <w:tab w:val="left" w:pos="426"/>
          <w:tab w:val="left" w:pos="5864"/>
        </w:tabs>
        <w:suppressAutoHyphens/>
        <w:spacing w:line="276" w:lineRule="auto"/>
        <w:ind w:left="426" w:hanging="426"/>
        <w:jc w:val="both"/>
        <w:rPr>
          <w:rFonts w:ascii="Calibri" w:hAnsi="Calibri"/>
          <w:sz w:val="22"/>
          <w:szCs w:val="22"/>
        </w:rPr>
      </w:pPr>
      <w:r w:rsidRPr="006F0B89">
        <w:rPr>
          <w:rFonts w:ascii="Calibri" w:hAnsi="Calibri"/>
          <w:sz w:val="22"/>
          <w:szCs w:val="22"/>
        </w:rPr>
        <w:t xml:space="preserve">Wykonanie robót przez podwykonawców nie zwalnia Wykonawcy z odpowiedzialności za wykonanie obowiązków wynikających z umowy oraz nie zmienia zobowiązań </w:t>
      </w:r>
      <w:r w:rsidRPr="006F0B89">
        <w:rPr>
          <w:rFonts w:ascii="Calibri" w:hAnsi="Calibri"/>
          <w:bCs/>
          <w:sz w:val="22"/>
          <w:szCs w:val="22"/>
        </w:rPr>
        <w:t>Wykonawcy. Wykonawca</w:t>
      </w:r>
      <w:r w:rsidRPr="006F0B89">
        <w:rPr>
          <w:rFonts w:ascii="Calibri" w:hAnsi="Calibri"/>
          <w:sz w:val="22"/>
          <w:szCs w:val="22"/>
        </w:rPr>
        <w:t xml:space="preserve"> jest odpowiedzialny za działania lub zaniechania podwykonawcy i dalszego podwykonawcy, ich przedstawicieli lub pracowników.</w:t>
      </w:r>
    </w:p>
    <w:p w:rsidR="00762A98" w:rsidRPr="006F0B89" w:rsidRDefault="00762A98" w:rsidP="00762A98">
      <w:pPr>
        <w:pStyle w:val="Tekstpodstawowy"/>
        <w:numPr>
          <w:ilvl w:val="1"/>
          <w:numId w:val="58"/>
        </w:numPr>
        <w:tabs>
          <w:tab w:val="left" w:pos="426"/>
          <w:tab w:val="left" w:pos="5864"/>
        </w:tabs>
        <w:suppressAutoHyphens/>
        <w:spacing w:line="276" w:lineRule="auto"/>
        <w:ind w:left="426" w:hanging="426"/>
        <w:jc w:val="both"/>
        <w:rPr>
          <w:rFonts w:ascii="Calibri" w:hAnsi="Calibri"/>
          <w:sz w:val="22"/>
          <w:szCs w:val="22"/>
        </w:rPr>
      </w:pPr>
      <w:r w:rsidRPr="006F0B89">
        <w:rPr>
          <w:rFonts w:ascii="Calibri" w:hAnsi="Calibri"/>
          <w:sz w:val="22"/>
          <w:szCs w:val="22"/>
        </w:rPr>
        <w:t>Podwykonawcy i dalsi podwykonawcy muszą spełniać określone kryteria i warunki właściwe dla Wykonawcy, gwarantujące wykonanie części robót określonych w umowie, SIWZ i dokumentacji, a w przypadku wykonywania robót specjalistycznych muszą posiadać stosowne kwalifikacje i uprawnienia wymagane dla wykonania tego typu robót.</w:t>
      </w:r>
    </w:p>
    <w:p w:rsidR="00762A98" w:rsidRPr="006F0B89" w:rsidRDefault="00762A98" w:rsidP="00762A98">
      <w:pPr>
        <w:pStyle w:val="Tekstpodstawowy"/>
        <w:numPr>
          <w:ilvl w:val="1"/>
          <w:numId w:val="58"/>
        </w:numPr>
        <w:tabs>
          <w:tab w:val="left" w:pos="426"/>
          <w:tab w:val="left" w:pos="5864"/>
        </w:tabs>
        <w:suppressAutoHyphens/>
        <w:spacing w:line="276" w:lineRule="auto"/>
        <w:ind w:left="426" w:hanging="426"/>
        <w:jc w:val="both"/>
        <w:rPr>
          <w:rFonts w:ascii="Calibri" w:hAnsi="Calibri"/>
          <w:sz w:val="22"/>
          <w:szCs w:val="22"/>
        </w:rPr>
      </w:pPr>
      <w:r w:rsidRPr="006F0B89">
        <w:rPr>
          <w:rFonts w:ascii="Calibri" w:hAnsi="Calibri"/>
          <w:sz w:val="22"/>
          <w:szCs w:val="22"/>
        </w:rPr>
        <w:t>W przypadku powierzenia przez Wykonawcę realizacji robót podwykonawcy, Wykonawca jest zobowiązany do dokonania we własnym zakresie zapłaty wynagrodzenia należnego podwykonawcy z zachowaniem terminów płatności określonych w umowie z podwykonawcą.</w:t>
      </w:r>
    </w:p>
    <w:p w:rsidR="00762A98" w:rsidRPr="006F0B89" w:rsidRDefault="00762A98" w:rsidP="00762A98">
      <w:pPr>
        <w:pStyle w:val="Tekstpodstawowy"/>
        <w:numPr>
          <w:ilvl w:val="1"/>
          <w:numId w:val="58"/>
        </w:numPr>
        <w:tabs>
          <w:tab w:val="left" w:pos="426"/>
          <w:tab w:val="left" w:pos="891"/>
          <w:tab w:val="left" w:pos="5864"/>
        </w:tabs>
        <w:suppressAutoHyphens/>
        <w:spacing w:line="276" w:lineRule="auto"/>
        <w:ind w:left="426" w:hanging="426"/>
        <w:jc w:val="both"/>
        <w:rPr>
          <w:rFonts w:ascii="Calibri" w:hAnsi="Calibri"/>
          <w:sz w:val="22"/>
          <w:szCs w:val="22"/>
        </w:rPr>
      </w:pPr>
      <w:r w:rsidRPr="006F0B89">
        <w:rPr>
          <w:rFonts w:ascii="Calibri" w:hAnsi="Calibri"/>
          <w:sz w:val="22"/>
          <w:szCs w:val="22"/>
        </w:rPr>
        <w:lastRenderedPageBreak/>
        <w:t>Podstawę do wystawienia każdej faktury przejściowej za wykonane częściowo roboty,</w:t>
      </w:r>
      <w:r w:rsidRPr="006F0B89">
        <w:rPr>
          <w:rFonts w:ascii="Calibri" w:hAnsi="Calibri"/>
          <w:sz w:val="22"/>
          <w:szCs w:val="22"/>
        </w:rPr>
        <w:br/>
        <w:t xml:space="preserve"> w których wykonaniu uczestniczyli podwykonawcy lub dalsi podwykonawcy oraz faktury końcowej za wykonane roboty, stanowić będzie: protokół odbioru zakończonej części robót podpisany przez Wykonawcę , wskazujący wydzielone części robót wykonane przez podwykonawców i dalszych podwykonawców oraz kopie faktur wystawionych dla Wykonawcy przez podwykonawców i kopie faktur wystawionych przez dalszych podwykonawców dla podwykonawców za wykonane przez nich roboty łącznie z kopią przelewów bankowych z tytułu wymagalnego i należnego wynagrodzenia za wykonane roboty, potwierdzone przez Wykonawcę za zgodność z oryginałem.</w:t>
      </w:r>
    </w:p>
    <w:p w:rsidR="00762A98" w:rsidRPr="006F0B89" w:rsidRDefault="00762A98" w:rsidP="00762A98">
      <w:pPr>
        <w:pStyle w:val="Tekstpodstawowy"/>
        <w:numPr>
          <w:ilvl w:val="1"/>
          <w:numId w:val="58"/>
        </w:numPr>
        <w:tabs>
          <w:tab w:val="left" w:pos="426"/>
          <w:tab w:val="left" w:pos="5864"/>
        </w:tabs>
        <w:suppressAutoHyphens/>
        <w:spacing w:line="276" w:lineRule="auto"/>
        <w:ind w:left="426" w:hanging="426"/>
        <w:jc w:val="both"/>
        <w:rPr>
          <w:rFonts w:ascii="Calibri" w:hAnsi="Calibri"/>
          <w:sz w:val="22"/>
          <w:szCs w:val="22"/>
        </w:rPr>
      </w:pPr>
      <w:r w:rsidRPr="006F0B89">
        <w:rPr>
          <w:rFonts w:ascii="Calibri" w:hAnsi="Calibri"/>
          <w:sz w:val="22"/>
          <w:szCs w:val="22"/>
        </w:rPr>
        <w:t xml:space="preserve">Jeżeli w terminie określonym w umowie z podwykonawcą lub dalszym podwykonawcą Wykonawca, podwykonawca lub dalszy podwykonawca nie dokona w całości lub </w:t>
      </w:r>
      <w:r w:rsidRPr="006F0B89">
        <w:rPr>
          <w:rFonts w:ascii="Calibri" w:hAnsi="Calibri"/>
          <w:sz w:val="22"/>
          <w:szCs w:val="22"/>
        </w:rPr>
        <w:br/>
        <w:t>w części zapłaty wymagalnego wynagrodzenia podwykonawcy lub dalszemu podwykonawcy, a podwykonawca lub dalszy podwykonawca zwróci się z żądaniem zapłaty tego wynagrodzenia bezpośrednio przez Zamawiającego i udokumentuje zasadność takiego żądania dokumentami potwierdzającymi wykonanie i odbiór robót, które wykonał podwykonawca oraz kopią faktury, której upłynął termin płatności, Zamawiający zapłaci na rzecz podwykonawcy lub dalszemu podwykonawcy kwotę będącą przedmiotem jego żądania, bez odsetek.</w:t>
      </w:r>
    </w:p>
    <w:p w:rsidR="00762A98" w:rsidRPr="006F0B89" w:rsidRDefault="00762A98" w:rsidP="00762A98">
      <w:pPr>
        <w:pStyle w:val="Tekstpodstawowy"/>
        <w:numPr>
          <w:ilvl w:val="1"/>
          <w:numId w:val="58"/>
        </w:numPr>
        <w:tabs>
          <w:tab w:val="left" w:pos="426"/>
          <w:tab w:val="left" w:pos="5864"/>
        </w:tabs>
        <w:suppressAutoHyphens/>
        <w:spacing w:line="276" w:lineRule="auto"/>
        <w:ind w:left="426" w:hanging="426"/>
        <w:jc w:val="both"/>
        <w:rPr>
          <w:rFonts w:ascii="Calibri" w:hAnsi="Calibri"/>
          <w:sz w:val="22"/>
          <w:szCs w:val="22"/>
        </w:rPr>
      </w:pPr>
      <w:r w:rsidRPr="006F0B89">
        <w:rPr>
          <w:rFonts w:ascii="Calibri" w:hAnsi="Calibri"/>
          <w:sz w:val="22"/>
          <w:szCs w:val="22"/>
        </w:rPr>
        <w:t>Wykonawca zobowiązany jest zapewnić w zawieranych umowach z podwykonawcami oraz dalszymi podwykonawcami terminy zapłaty wynagrodzenia podwykonawcy lub dalszemu podwykonawcy nie dłuższe niż 21 dni od daty podpisania protokołów odbioru pomiędzy Wykonawcą a podwykonawcami lub dalszymi podwykonawcami.</w:t>
      </w:r>
    </w:p>
    <w:p w:rsidR="00762A98" w:rsidRPr="006F0B89" w:rsidRDefault="00762A98" w:rsidP="00762A98">
      <w:pPr>
        <w:pStyle w:val="Tekstpodstawowy"/>
        <w:numPr>
          <w:ilvl w:val="1"/>
          <w:numId w:val="58"/>
        </w:numPr>
        <w:tabs>
          <w:tab w:val="left" w:pos="426"/>
          <w:tab w:val="left" w:pos="5864"/>
        </w:tabs>
        <w:suppressAutoHyphens/>
        <w:spacing w:line="276" w:lineRule="auto"/>
        <w:ind w:left="426" w:hanging="426"/>
        <w:jc w:val="both"/>
        <w:rPr>
          <w:rFonts w:ascii="Calibri" w:hAnsi="Calibri"/>
          <w:sz w:val="22"/>
          <w:szCs w:val="22"/>
        </w:rPr>
      </w:pPr>
      <w:r w:rsidRPr="006F0B89">
        <w:rPr>
          <w:rFonts w:ascii="Calibri" w:hAnsi="Calibri"/>
          <w:sz w:val="22"/>
          <w:szCs w:val="22"/>
        </w:rPr>
        <w:t>Zamawiający zapłaci podwykonawcy lub dalszemu podwykonawcy żądane przez nich należne wynagrodzenie, o ile Wykonawca nie zgłosi uwag dotyczących zasadności bezpośredniej zapłaty wynagrodzenia podwykonawcy lub dalszemu podwykonawcy, w terminie 30 dni od dnia zgłoszenia żądania zapłaty.</w:t>
      </w:r>
    </w:p>
    <w:p w:rsidR="00762A98" w:rsidRPr="006F0B89" w:rsidRDefault="00762A98" w:rsidP="00762A98">
      <w:pPr>
        <w:pStyle w:val="Tekstpodstawowy"/>
        <w:numPr>
          <w:ilvl w:val="1"/>
          <w:numId w:val="58"/>
        </w:numPr>
        <w:tabs>
          <w:tab w:val="left" w:pos="426"/>
          <w:tab w:val="left" w:pos="5864"/>
        </w:tabs>
        <w:suppressAutoHyphens/>
        <w:spacing w:line="276" w:lineRule="auto"/>
        <w:ind w:left="426" w:hanging="426"/>
        <w:jc w:val="both"/>
        <w:rPr>
          <w:rFonts w:ascii="Calibri" w:hAnsi="Calibri"/>
          <w:sz w:val="22"/>
          <w:szCs w:val="22"/>
        </w:rPr>
      </w:pPr>
      <w:r w:rsidRPr="006F0B89">
        <w:rPr>
          <w:rFonts w:ascii="Calibri" w:hAnsi="Calibri"/>
          <w:sz w:val="22"/>
          <w:szCs w:val="22"/>
        </w:rPr>
        <w:t>Zamawiający nie będzie dokonywał płatności na rzecz podwykonawcy w przypadku, gdy przekroczą one wartość umowy z Wykonawcą.</w:t>
      </w:r>
    </w:p>
    <w:p w:rsidR="00762A98" w:rsidRPr="006F0B89" w:rsidRDefault="00762A98" w:rsidP="00762A98">
      <w:pPr>
        <w:pStyle w:val="Tekstpodstawowy"/>
        <w:numPr>
          <w:ilvl w:val="1"/>
          <w:numId w:val="58"/>
        </w:numPr>
        <w:tabs>
          <w:tab w:val="left" w:pos="426"/>
          <w:tab w:val="left" w:pos="5864"/>
        </w:tabs>
        <w:suppressAutoHyphens/>
        <w:spacing w:line="276" w:lineRule="auto"/>
        <w:ind w:left="426" w:hanging="426"/>
        <w:jc w:val="both"/>
        <w:rPr>
          <w:rFonts w:ascii="Calibri" w:hAnsi="Calibri"/>
          <w:sz w:val="22"/>
          <w:szCs w:val="22"/>
        </w:rPr>
      </w:pPr>
      <w:r w:rsidRPr="006F0B89">
        <w:rPr>
          <w:rFonts w:ascii="Calibri" w:hAnsi="Calibri"/>
          <w:sz w:val="22"/>
          <w:szCs w:val="22"/>
        </w:rPr>
        <w:t>Zamawiający dokona potrącenia wypłaconego podwykonawcom lub dalszym podwykonawcom wynagrodzenia z wynagrodzenia przysługującego Wykonawcy.</w:t>
      </w:r>
    </w:p>
    <w:p w:rsidR="00762A98" w:rsidRPr="006F0B89" w:rsidRDefault="00762A98" w:rsidP="00762A98">
      <w:pPr>
        <w:pStyle w:val="Tekstpodstawowy"/>
        <w:numPr>
          <w:ilvl w:val="1"/>
          <w:numId w:val="58"/>
        </w:numPr>
        <w:tabs>
          <w:tab w:val="left" w:pos="426"/>
          <w:tab w:val="left" w:pos="5864"/>
        </w:tabs>
        <w:suppressAutoHyphens/>
        <w:spacing w:line="276" w:lineRule="auto"/>
        <w:ind w:left="426" w:hanging="426"/>
        <w:jc w:val="both"/>
        <w:rPr>
          <w:rFonts w:ascii="Calibri" w:hAnsi="Calibri"/>
          <w:bCs/>
          <w:sz w:val="22"/>
          <w:szCs w:val="22"/>
        </w:rPr>
      </w:pPr>
      <w:r w:rsidRPr="006F0B89">
        <w:rPr>
          <w:rFonts w:ascii="Calibri" w:hAnsi="Calibri"/>
          <w:sz w:val="22"/>
          <w:szCs w:val="22"/>
        </w:rPr>
        <w:t>W przypadku zawierania umów przez Wykonawcę z podwykonawcami oraz przez podwykonawców z dalszymi podwykonawcami Wykonawca zobowiązany jest zapewnić odpowiednie stosowanie postanowień niniejszego paragrafu w umowach z podwykonawcami oraz dalszymi podwykonawcami.</w:t>
      </w:r>
    </w:p>
    <w:p w:rsidR="00762A98" w:rsidRPr="006F0B89" w:rsidRDefault="00762A98" w:rsidP="00762A98">
      <w:pPr>
        <w:spacing w:line="276" w:lineRule="auto"/>
        <w:jc w:val="center"/>
        <w:rPr>
          <w:rFonts w:ascii="Calibri" w:eastAsia="Calibri" w:hAnsi="Calibri"/>
          <w:b/>
          <w:bCs/>
          <w:sz w:val="22"/>
          <w:szCs w:val="22"/>
        </w:rPr>
      </w:pPr>
    </w:p>
    <w:p w:rsidR="00762A98" w:rsidRPr="006F0B89" w:rsidRDefault="00762A98" w:rsidP="00762A98">
      <w:pPr>
        <w:spacing w:line="276" w:lineRule="auto"/>
        <w:jc w:val="center"/>
        <w:rPr>
          <w:rFonts w:ascii="Calibri" w:hAnsi="Calibri"/>
          <w:b/>
          <w:bCs/>
          <w:sz w:val="22"/>
          <w:szCs w:val="22"/>
        </w:rPr>
      </w:pPr>
      <w:r w:rsidRPr="006F0B89">
        <w:rPr>
          <w:rFonts w:ascii="Calibri" w:hAnsi="Calibri"/>
          <w:b/>
          <w:bCs/>
          <w:sz w:val="22"/>
          <w:szCs w:val="22"/>
        </w:rPr>
        <w:t>§ 12</w:t>
      </w:r>
    </w:p>
    <w:p w:rsidR="00762A98" w:rsidRPr="006F0B89" w:rsidRDefault="00762A98" w:rsidP="00762A98">
      <w:pPr>
        <w:numPr>
          <w:ilvl w:val="0"/>
          <w:numId w:val="59"/>
        </w:numPr>
        <w:tabs>
          <w:tab w:val="clear" w:pos="718"/>
          <w:tab w:val="num" w:pos="426"/>
        </w:tabs>
        <w:suppressAutoHyphens/>
        <w:spacing w:line="276" w:lineRule="auto"/>
        <w:ind w:left="426" w:hanging="426"/>
        <w:jc w:val="both"/>
        <w:rPr>
          <w:rFonts w:ascii="Calibri" w:hAnsi="Calibri"/>
          <w:bCs/>
          <w:sz w:val="22"/>
          <w:szCs w:val="22"/>
        </w:rPr>
      </w:pPr>
      <w:r w:rsidRPr="006F0B89">
        <w:rPr>
          <w:rFonts w:ascii="Calibri" w:hAnsi="Calibri"/>
          <w:bCs/>
          <w:sz w:val="22"/>
          <w:szCs w:val="22"/>
        </w:rPr>
        <w:t>W okresie obowiązywania, po rozwiązaniu lub po wygaśnięciu umowy, Wykonawca będzie odpowiedzialny wobec Zamawiającego i osób trzecich za wszelkie szkody oraz roszczenia osób trzecich związane z realizacją umowy.</w:t>
      </w:r>
    </w:p>
    <w:p w:rsidR="00762A98" w:rsidRPr="006F0B89" w:rsidRDefault="00762A98" w:rsidP="00762A98">
      <w:pPr>
        <w:numPr>
          <w:ilvl w:val="0"/>
          <w:numId w:val="59"/>
        </w:numPr>
        <w:tabs>
          <w:tab w:val="clear" w:pos="718"/>
          <w:tab w:val="num" w:pos="426"/>
        </w:tabs>
        <w:suppressAutoHyphens/>
        <w:spacing w:line="276" w:lineRule="auto"/>
        <w:ind w:left="426" w:hanging="426"/>
        <w:jc w:val="both"/>
        <w:rPr>
          <w:rFonts w:ascii="Calibri" w:hAnsi="Calibri"/>
          <w:bCs/>
          <w:sz w:val="22"/>
          <w:szCs w:val="22"/>
        </w:rPr>
      </w:pPr>
      <w:r w:rsidRPr="006F0B89">
        <w:rPr>
          <w:rFonts w:ascii="Calibri" w:hAnsi="Calibri"/>
          <w:bCs/>
          <w:sz w:val="22"/>
          <w:szCs w:val="22"/>
        </w:rPr>
        <w:t>Wykonawca zobowiązuje się do pokrycia w pełnym zakresie kosztów poniesionych przez Zamawiającego z tytułu nienależytego wykonania przedmiotu umowy przez Wykonawcę lub wad przedmiotu umowy.</w:t>
      </w:r>
    </w:p>
    <w:p w:rsidR="00762A98" w:rsidRPr="006F0B89" w:rsidRDefault="00762A98" w:rsidP="00762A98">
      <w:pPr>
        <w:numPr>
          <w:ilvl w:val="0"/>
          <w:numId w:val="59"/>
        </w:numPr>
        <w:tabs>
          <w:tab w:val="clear" w:pos="718"/>
          <w:tab w:val="num" w:pos="426"/>
        </w:tabs>
        <w:suppressAutoHyphens/>
        <w:spacing w:line="276" w:lineRule="auto"/>
        <w:ind w:left="426" w:hanging="426"/>
        <w:jc w:val="both"/>
        <w:rPr>
          <w:rFonts w:ascii="Calibri" w:hAnsi="Calibri"/>
          <w:bCs/>
          <w:sz w:val="22"/>
          <w:szCs w:val="22"/>
        </w:rPr>
      </w:pPr>
      <w:r w:rsidRPr="006F0B89">
        <w:rPr>
          <w:rFonts w:ascii="Calibri" w:hAnsi="Calibri"/>
          <w:bCs/>
          <w:sz w:val="22"/>
          <w:szCs w:val="22"/>
        </w:rPr>
        <w:t>Zamawiający może wykonać w zastępstwie Wykonawcy i na jego koszt roboty wchodzące w zakres przedmiotu umowy, jeżeli ich niewykonanie może spowodować zagrożenie życia lub zdrowia lub szkodę, której naprawić się nie da, a Wykonawca zaniechał wykonania ww. robót.</w:t>
      </w:r>
    </w:p>
    <w:p w:rsidR="00762A98" w:rsidRPr="006F0B89" w:rsidRDefault="00762A98" w:rsidP="00762A98">
      <w:pPr>
        <w:spacing w:line="276" w:lineRule="auto"/>
        <w:jc w:val="both"/>
        <w:rPr>
          <w:rFonts w:ascii="Calibri" w:hAnsi="Calibri"/>
          <w:bCs/>
          <w:sz w:val="22"/>
          <w:szCs w:val="22"/>
        </w:rPr>
      </w:pPr>
    </w:p>
    <w:p w:rsidR="00762A98" w:rsidRPr="006F0B89" w:rsidRDefault="00762A98" w:rsidP="00762A98">
      <w:pPr>
        <w:spacing w:line="276" w:lineRule="auto"/>
        <w:jc w:val="center"/>
        <w:rPr>
          <w:rFonts w:ascii="Calibri" w:hAnsi="Calibri"/>
          <w:b/>
          <w:bCs/>
          <w:sz w:val="22"/>
          <w:szCs w:val="22"/>
        </w:rPr>
      </w:pPr>
      <w:r w:rsidRPr="006F0B89">
        <w:rPr>
          <w:rFonts w:ascii="Calibri" w:hAnsi="Calibri"/>
          <w:b/>
          <w:bCs/>
          <w:sz w:val="22"/>
          <w:szCs w:val="22"/>
        </w:rPr>
        <w:t>§ 13</w:t>
      </w:r>
    </w:p>
    <w:p w:rsidR="00762A98" w:rsidRPr="006F0B89" w:rsidRDefault="00762A98" w:rsidP="00762A98">
      <w:pPr>
        <w:numPr>
          <w:ilvl w:val="0"/>
          <w:numId w:val="52"/>
        </w:numPr>
        <w:suppressAutoHyphens/>
        <w:spacing w:line="276" w:lineRule="auto"/>
        <w:jc w:val="both"/>
        <w:rPr>
          <w:rFonts w:ascii="Calibri" w:eastAsia="Batang" w:hAnsi="Calibri"/>
          <w:sz w:val="22"/>
          <w:szCs w:val="22"/>
        </w:rPr>
      </w:pPr>
      <w:r w:rsidRPr="006F0B89">
        <w:rPr>
          <w:rFonts w:ascii="Calibri" w:eastAsia="Batang" w:hAnsi="Calibri"/>
          <w:sz w:val="22"/>
          <w:szCs w:val="22"/>
        </w:rPr>
        <w:lastRenderedPageBreak/>
        <w:t>Wykonawca zobowiązuje się do zachowania w poufności informacji technicznych, technologicznych, prawnych i organizacyjnych, dotyczących wykonanego przedmiotu umowy.</w:t>
      </w:r>
    </w:p>
    <w:p w:rsidR="00762A98" w:rsidRPr="006F0B89" w:rsidRDefault="00762A98" w:rsidP="00762A98">
      <w:pPr>
        <w:numPr>
          <w:ilvl w:val="0"/>
          <w:numId w:val="52"/>
        </w:numPr>
        <w:suppressAutoHyphens/>
        <w:spacing w:line="276" w:lineRule="auto"/>
        <w:jc w:val="both"/>
        <w:rPr>
          <w:rFonts w:ascii="Calibri" w:eastAsia="Batang" w:hAnsi="Calibri"/>
          <w:sz w:val="22"/>
          <w:szCs w:val="22"/>
        </w:rPr>
      </w:pPr>
      <w:r w:rsidRPr="006F0B89">
        <w:rPr>
          <w:rFonts w:ascii="Calibri" w:eastAsia="Batang" w:hAnsi="Calibri"/>
          <w:sz w:val="22"/>
          <w:szCs w:val="22"/>
        </w:rPr>
        <w:t>Wykonawca ponosi odpowiedzialność za zachowanie w poufności informacji, o których mowa w ust. 1, przez pracowników oraz podwykonawców, uczestniczących w realizacji Umowy.</w:t>
      </w:r>
    </w:p>
    <w:p w:rsidR="00762A98" w:rsidRPr="006F0B89" w:rsidRDefault="00762A98" w:rsidP="00762A98">
      <w:pPr>
        <w:numPr>
          <w:ilvl w:val="0"/>
          <w:numId w:val="52"/>
        </w:numPr>
        <w:suppressAutoHyphens/>
        <w:spacing w:line="276" w:lineRule="auto"/>
        <w:jc w:val="both"/>
        <w:rPr>
          <w:rFonts w:ascii="Calibri" w:eastAsia="Batang" w:hAnsi="Calibri"/>
          <w:sz w:val="22"/>
          <w:szCs w:val="22"/>
        </w:rPr>
      </w:pPr>
      <w:r w:rsidRPr="006F0B89">
        <w:rPr>
          <w:rFonts w:ascii="Calibri" w:eastAsia="Batang" w:hAnsi="Calibri"/>
          <w:sz w:val="22"/>
          <w:szCs w:val="22"/>
        </w:rPr>
        <w:t>Wykonawca może przetwarzać powierzone mu przez Zamawiającego informacje tylko przez okres obowiązywania Umowy.</w:t>
      </w:r>
    </w:p>
    <w:p w:rsidR="00762A98" w:rsidRPr="006F0B89" w:rsidRDefault="00762A98" w:rsidP="00762A98">
      <w:pPr>
        <w:numPr>
          <w:ilvl w:val="0"/>
          <w:numId w:val="52"/>
        </w:numPr>
        <w:suppressAutoHyphens/>
        <w:spacing w:line="276" w:lineRule="auto"/>
        <w:jc w:val="both"/>
        <w:rPr>
          <w:rFonts w:ascii="Calibri" w:eastAsia="Batang" w:hAnsi="Calibri"/>
          <w:sz w:val="22"/>
          <w:szCs w:val="22"/>
        </w:rPr>
      </w:pPr>
      <w:r w:rsidRPr="006F0B89">
        <w:rPr>
          <w:rFonts w:ascii="Calibri" w:eastAsia="Batang" w:hAnsi="Calibri"/>
          <w:sz w:val="22"/>
          <w:szCs w:val="22"/>
        </w:rPr>
        <w:t>Wykonawca zobowiązuje się po zakończeniu realizacji Umowy do zwrotu Zamawiającemu wszelkich udostępnionych, przekazanych w celu realizacji Umowy oraz wytworzonych przez siebie w związku z realizacją Umowy informacji, wraz z nośnikami. W przypadku utrwalenia na nośnikach należących do Wykonawcy informacji, o których mowa powyżej, Wykonawca zobowiązuje się do trwałego usunięcia z nośników tych informacji, w tym również sporządzonych kopii zapasowych, oraz zniszczenia wszelkich danych, dokumentów mogących posłużyć do odtworzenia, w całości lub części, informacji. Wykonawca sporządza z czynności usunięcia informacji protokół, który przesyła Zamawiającemu w terminie 7 dni od dnia rozwiązania lub wygaśnięcia Umowy.</w:t>
      </w:r>
    </w:p>
    <w:p w:rsidR="00762A98" w:rsidRPr="006F0B89" w:rsidRDefault="00762A98" w:rsidP="00762A98">
      <w:pPr>
        <w:numPr>
          <w:ilvl w:val="0"/>
          <w:numId w:val="52"/>
        </w:numPr>
        <w:suppressAutoHyphens/>
        <w:spacing w:line="276" w:lineRule="auto"/>
        <w:jc w:val="both"/>
        <w:rPr>
          <w:rFonts w:ascii="Calibri" w:eastAsia="Batang" w:hAnsi="Calibri"/>
          <w:sz w:val="22"/>
          <w:szCs w:val="22"/>
        </w:rPr>
      </w:pPr>
      <w:r w:rsidRPr="006F0B89">
        <w:rPr>
          <w:rFonts w:ascii="Calibri" w:eastAsia="Batang" w:hAnsi="Calibri"/>
          <w:sz w:val="22"/>
          <w:szCs w:val="22"/>
        </w:rPr>
        <w:t>Wykonawca zobowiązuje się do dołożenia najwyższej staranności w celu zabezpieczenia informacji przed bezprawnym dostępem, rozpowszechnianiem lub przekazaniem osobom trzecim.</w:t>
      </w:r>
    </w:p>
    <w:p w:rsidR="00762A98" w:rsidRPr="006F0B89" w:rsidRDefault="00762A98" w:rsidP="00762A98">
      <w:pPr>
        <w:numPr>
          <w:ilvl w:val="0"/>
          <w:numId w:val="52"/>
        </w:numPr>
        <w:suppressAutoHyphens/>
        <w:spacing w:line="276" w:lineRule="auto"/>
        <w:jc w:val="both"/>
        <w:rPr>
          <w:rFonts w:ascii="Calibri" w:eastAsia="Batang" w:hAnsi="Calibri"/>
          <w:sz w:val="22"/>
          <w:szCs w:val="22"/>
        </w:rPr>
      </w:pPr>
      <w:r w:rsidRPr="006F0B89">
        <w:rPr>
          <w:rFonts w:ascii="Calibri" w:eastAsia="Batang" w:hAnsi="Calibri"/>
          <w:sz w:val="22"/>
          <w:szCs w:val="22"/>
        </w:rPr>
        <w:t>Wykonawca może udostępniać informacje jedynie tym swoim pracownikom, którym będą one niezbędne do wykonania powierzonych im czynności i tylko w zakresie, w jakim muszą mieć do nich dostęp dla celów określonych w niniejszej Umowie.</w:t>
      </w:r>
    </w:p>
    <w:p w:rsidR="00762A98" w:rsidRPr="006F0B89" w:rsidRDefault="00762A98" w:rsidP="00762A98">
      <w:pPr>
        <w:numPr>
          <w:ilvl w:val="0"/>
          <w:numId w:val="52"/>
        </w:numPr>
        <w:suppressAutoHyphens/>
        <w:spacing w:line="276" w:lineRule="auto"/>
        <w:jc w:val="both"/>
        <w:rPr>
          <w:rFonts w:ascii="Calibri" w:eastAsia="Batang" w:hAnsi="Calibri"/>
          <w:sz w:val="22"/>
          <w:szCs w:val="22"/>
        </w:rPr>
      </w:pPr>
      <w:r w:rsidRPr="006F0B89">
        <w:rPr>
          <w:rFonts w:ascii="Calibri" w:eastAsia="Batang" w:hAnsi="Calibri"/>
          <w:sz w:val="22"/>
          <w:szCs w:val="22"/>
        </w:rPr>
        <w:t>Wykonawca nie może zwielokrotniać, rozpowszechniać, korzystać w celach niezwiązanych z realizacją Umowy oraz ujawniać informacji osobom trzecim, bez uzyskania w powyższym zakresie pisemnej zgody Zamawiającego, o ile takie informacje nie zostały już podane do publicznej wiadomości lub nie są publicznie dostępne.</w:t>
      </w:r>
    </w:p>
    <w:p w:rsidR="00762A98" w:rsidRPr="006F0B89" w:rsidRDefault="00762A98" w:rsidP="00762A98">
      <w:pPr>
        <w:numPr>
          <w:ilvl w:val="0"/>
          <w:numId w:val="52"/>
        </w:numPr>
        <w:suppressAutoHyphens/>
        <w:spacing w:line="276" w:lineRule="auto"/>
        <w:jc w:val="both"/>
        <w:rPr>
          <w:rFonts w:ascii="Calibri" w:eastAsia="Batang" w:hAnsi="Calibri"/>
          <w:sz w:val="22"/>
          <w:szCs w:val="22"/>
        </w:rPr>
      </w:pPr>
      <w:r w:rsidRPr="006F0B89">
        <w:rPr>
          <w:rFonts w:ascii="Calibri" w:eastAsia="Batang" w:hAnsi="Calibri"/>
          <w:sz w:val="22"/>
          <w:szCs w:val="22"/>
        </w:rPr>
        <w:t>Wykonawca zobowiązany jest zapewnić wykonywanie postanowień umownych przez podwykonawców na takich samych warunkach jak określone w niniejszej Umowie.</w:t>
      </w:r>
    </w:p>
    <w:p w:rsidR="00762A98" w:rsidRPr="006F0B89" w:rsidRDefault="00762A98" w:rsidP="00762A98">
      <w:pPr>
        <w:spacing w:line="276" w:lineRule="auto"/>
        <w:jc w:val="center"/>
        <w:rPr>
          <w:rFonts w:ascii="Calibri" w:hAnsi="Calibri"/>
          <w:b/>
          <w:bCs/>
          <w:sz w:val="22"/>
          <w:szCs w:val="22"/>
        </w:rPr>
      </w:pPr>
    </w:p>
    <w:p w:rsidR="00762A98" w:rsidRPr="006F0B89" w:rsidRDefault="00762A98" w:rsidP="00762A98">
      <w:pPr>
        <w:spacing w:line="276" w:lineRule="auto"/>
        <w:jc w:val="center"/>
        <w:rPr>
          <w:rFonts w:ascii="Calibri" w:hAnsi="Calibri"/>
          <w:b/>
          <w:bCs/>
          <w:sz w:val="22"/>
          <w:szCs w:val="22"/>
        </w:rPr>
      </w:pPr>
      <w:r w:rsidRPr="006F0B89">
        <w:rPr>
          <w:rFonts w:ascii="Calibri" w:hAnsi="Calibri"/>
          <w:b/>
          <w:bCs/>
          <w:sz w:val="22"/>
          <w:szCs w:val="22"/>
        </w:rPr>
        <w:t>§ 14</w:t>
      </w:r>
    </w:p>
    <w:p w:rsidR="00762A98" w:rsidRPr="006F0B89" w:rsidRDefault="00762A98" w:rsidP="00762A98">
      <w:pPr>
        <w:numPr>
          <w:ilvl w:val="0"/>
          <w:numId w:val="53"/>
        </w:numPr>
        <w:suppressAutoHyphens/>
        <w:spacing w:line="276" w:lineRule="auto"/>
        <w:jc w:val="both"/>
        <w:rPr>
          <w:rFonts w:ascii="Calibri" w:eastAsia="Batang" w:hAnsi="Calibri"/>
          <w:sz w:val="22"/>
          <w:szCs w:val="22"/>
        </w:rPr>
      </w:pPr>
      <w:r w:rsidRPr="006F0B89">
        <w:rPr>
          <w:rFonts w:ascii="Calibri" w:eastAsia="Batang" w:hAnsi="Calibri"/>
          <w:sz w:val="22"/>
          <w:szCs w:val="22"/>
        </w:rPr>
        <w:t>Wykonawca oświadcza, że będą mu przysługiwały autorskie prawo majątkowe do utworów wykonanych w ramach realizacji Umowy, w tym projektu technicznego i dokumentacji wykonawczej, oraz że utwory te nie będą naruszać jakichkolwiek praw autorskich osób trzecich.</w:t>
      </w:r>
    </w:p>
    <w:p w:rsidR="00762A98" w:rsidRPr="006F0B89" w:rsidRDefault="00762A98" w:rsidP="00762A98">
      <w:pPr>
        <w:numPr>
          <w:ilvl w:val="0"/>
          <w:numId w:val="53"/>
        </w:numPr>
        <w:suppressAutoHyphens/>
        <w:spacing w:line="276" w:lineRule="auto"/>
        <w:jc w:val="both"/>
        <w:rPr>
          <w:rFonts w:ascii="Calibri" w:eastAsia="Batang" w:hAnsi="Calibri"/>
          <w:sz w:val="22"/>
          <w:szCs w:val="22"/>
        </w:rPr>
      </w:pPr>
      <w:r w:rsidRPr="006F0B89">
        <w:rPr>
          <w:rFonts w:ascii="Calibri" w:eastAsia="Batang" w:hAnsi="Calibri"/>
          <w:sz w:val="22"/>
          <w:szCs w:val="22"/>
        </w:rPr>
        <w:t xml:space="preserve">Wykonawca przenosi na Zamawiającego, z chwilą przekazania Zamawiającemu danego utworu, autorskie prawa majątkowe do utworu, na następujących polach eksploatacji: </w:t>
      </w:r>
    </w:p>
    <w:p w:rsidR="00762A98" w:rsidRPr="006F0B89" w:rsidRDefault="00762A98" w:rsidP="00762A98">
      <w:pPr>
        <w:spacing w:line="276" w:lineRule="auto"/>
        <w:ind w:left="709" w:hanging="283"/>
        <w:jc w:val="both"/>
        <w:rPr>
          <w:rFonts w:ascii="Calibri" w:eastAsia="Batang" w:hAnsi="Calibri"/>
          <w:sz w:val="22"/>
          <w:szCs w:val="22"/>
        </w:rPr>
      </w:pPr>
      <w:r w:rsidRPr="006F0B89">
        <w:rPr>
          <w:rFonts w:ascii="Calibri" w:eastAsia="Batang" w:hAnsi="Calibri"/>
          <w:sz w:val="22"/>
          <w:szCs w:val="22"/>
        </w:rPr>
        <w:t xml:space="preserve">1) w zakresie utrwalania i zwielokrotniania utworów – wytwarzanie określoną techniką egzemplarzy, w tym techniką drukarską, reprograficzną, zapisu magnetycznego oraz techniką cyfrową, </w:t>
      </w:r>
    </w:p>
    <w:p w:rsidR="00762A98" w:rsidRPr="006F0B89" w:rsidRDefault="00762A98" w:rsidP="00762A98">
      <w:pPr>
        <w:spacing w:line="276" w:lineRule="auto"/>
        <w:ind w:left="709" w:hanging="283"/>
        <w:jc w:val="both"/>
        <w:rPr>
          <w:rFonts w:ascii="Calibri" w:eastAsia="Batang" w:hAnsi="Calibri"/>
          <w:sz w:val="22"/>
          <w:szCs w:val="22"/>
        </w:rPr>
      </w:pPr>
      <w:r w:rsidRPr="006F0B89">
        <w:rPr>
          <w:rFonts w:ascii="Calibri" w:eastAsia="Batang" w:hAnsi="Calibri"/>
          <w:sz w:val="22"/>
          <w:szCs w:val="22"/>
        </w:rPr>
        <w:t>2) w zakresie obrotu oryginałem albo egzemplarzami, na których utwory utrwalono – wprowadzenie do obrotu, użyczenie lub najem oryginału albo egzemplarzy,</w:t>
      </w:r>
    </w:p>
    <w:p w:rsidR="00762A98" w:rsidRPr="006F0B89" w:rsidRDefault="00762A98" w:rsidP="00762A98">
      <w:pPr>
        <w:spacing w:line="276" w:lineRule="auto"/>
        <w:ind w:left="709" w:hanging="283"/>
        <w:jc w:val="both"/>
        <w:rPr>
          <w:rFonts w:ascii="Calibri" w:eastAsia="Batang" w:hAnsi="Calibri"/>
          <w:sz w:val="22"/>
          <w:szCs w:val="22"/>
        </w:rPr>
      </w:pPr>
      <w:r w:rsidRPr="006F0B89">
        <w:rPr>
          <w:rFonts w:ascii="Calibri" w:eastAsia="Batang" w:hAnsi="Calibri"/>
          <w:sz w:val="22"/>
          <w:szCs w:val="22"/>
        </w:rPr>
        <w:t xml:space="preserve">3) w zakresie rozpowszechniania utworów w sposób inny niż określony w pkt 2 – publiczne wykonanie, wystawienie, wyświetlenie, odtworzenie oraz nadawanie i reemitowanie, a także publiczne udostępnianie utworów w taki sposób, aby każdy mógł mieć do nich dostęp w miejscu i w czasie przez siebie wybranym. </w:t>
      </w:r>
    </w:p>
    <w:p w:rsidR="00762A98" w:rsidRPr="006F0B89" w:rsidRDefault="00762A98" w:rsidP="00762A98">
      <w:pPr>
        <w:numPr>
          <w:ilvl w:val="0"/>
          <w:numId w:val="53"/>
        </w:numPr>
        <w:suppressAutoHyphens/>
        <w:spacing w:line="276" w:lineRule="auto"/>
        <w:jc w:val="both"/>
        <w:rPr>
          <w:rFonts w:ascii="Calibri" w:eastAsia="Batang" w:hAnsi="Calibri"/>
          <w:sz w:val="22"/>
          <w:szCs w:val="22"/>
        </w:rPr>
      </w:pPr>
      <w:r w:rsidRPr="006F0B89">
        <w:rPr>
          <w:rFonts w:ascii="Calibri" w:eastAsia="Batang" w:hAnsi="Calibri"/>
          <w:sz w:val="22"/>
          <w:szCs w:val="22"/>
        </w:rPr>
        <w:t xml:space="preserve">Wykonawca przenosi na Zamawiającego, z chwilą przekazania Zamawiającemu danego utworu, prawa do wykonywania zależnych praw autorskich do opracowań utworów oraz prawo </w:t>
      </w:r>
      <w:r w:rsidRPr="006F0B89">
        <w:rPr>
          <w:rFonts w:ascii="Calibri" w:eastAsia="Batang" w:hAnsi="Calibri"/>
          <w:sz w:val="22"/>
          <w:szCs w:val="22"/>
        </w:rPr>
        <w:lastRenderedPageBreak/>
        <w:t xml:space="preserve">wyłącznego zezwalania na wykonywanie zależnego prawa autorskiego, w tym korzystania i rozporządzania z opracowań utworów. </w:t>
      </w:r>
    </w:p>
    <w:p w:rsidR="00762A98" w:rsidRPr="006F0B89" w:rsidRDefault="00762A98" w:rsidP="00762A98">
      <w:pPr>
        <w:numPr>
          <w:ilvl w:val="0"/>
          <w:numId w:val="53"/>
        </w:numPr>
        <w:suppressAutoHyphens/>
        <w:spacing w:line="276" w:lineRule="auto"/>
        <w:jc w:val="both"/>
        <w:rPr>
          <w:rFonts w:ascii="Calibri" w:eastAsia="Batang" w:hAnsi="Calibri"/>
          <w:sz w:val="22"/>
          <w:szCs w:val="22"/>
        </w:rPr>
      </w:pPr>
      <w:r w:rsidRPr="006F0B89">
        <w:rPr>
          <w:rFonts w:ascii="Calibri" w:eastAsia="Batang" w:hAnsi="Calibri"/>
          <w:sz w:val="22"/>
          <w:szCs w:val="22"/>
        </w:rPr>
        <w:t xml:space="preserve">Wykonawca zobowiązuje się zapewnić, że osoby, którym przysługują osobiste autorskie prawa do utworów nie będą wykonywały swoich praw w sposób uniemożliwiający wykorzystywania praw do utworów przez Zamawiającego. </w:t>
      </w:r>
    </w:p>
    <w:p w:rsidR="00762A98" w:rsidRPr="006F0B89" w:rsidRDefault="00762A98" w:rsidP="00762A98">
      <w:pPr>
        <w:numPr>
          <w:ilvl w:val="0"/>
          <w:numId w:val="53"/>
        </w:numPr>
        <w:suppressAutoHyphens/>
        <w:spacing w:line="276" w:lineRule="auto"/>
        <w:jc w:val="both"/>
        <w:rPr>
          <w:rFonts w:ascii="Calibri" w:eastAsia="Batang" w:hAnsi="Calibri"/>
          <w:sz w:val="22"/>
          <w:szCs w:val="22"/>
        </w:rPr>
      </w:pPr>
      <w:r w:rsidRPr="006F0B89">
        <w:rPr>
          <w:rFonts w:ascii="Calibri" w:eastAsia="Batang" w:hAnsi="Calibri"/>
          <w:sz w:val="22"/>
          <w:szCs w:val="22"/>
        </w:rPr>
        <w:t xml:space="preserve">Z chwilą przekazania Zamawiającemu danego utworu na Zamawiającego przechodzi </w:t>
      </w:r>
      <w:r w:rsidRPr="006F0B89">
        <w:rPr>
          <w:rFonts w:ascii="Calibri" w:eastAsia="Batang" w:hAnsi="Calibri"/>
          <w:sz w:val="22"/>
          <w:szCs w:val="22"/>
        </w:rPr>
        <w:br/>
        <w:t>na własność egzemplarzy danego utworu oraz nośnika, na którym został utrwalony.</w:t>
      </w:r>
    </w:p>
    <w:p w:rsidR="00762A98" w:rsidRPr="006F0B89" w:rsidRDefault="00762A98" w:rsidP="00762A98">
      <w:pPr>
        <w:numPr>
          <w:ilvl w:val="0"/>
          <w:numId w:val="53"/>
        </w:numPr>
        <w:suppressAutoHyphens/>
        <w:spacing w:line="276" w:lineRule="auto"/>
        <w:jc w:val="both"/>
        <w:rPr>
          <w:rFonts w:ascii="Calibri" w:eastAsia="Batang" w:hAnsi="Calibri"/>
          <w:sz w:val="22"/>
          <w:szCs w:val="22"/>
        </w:rPr>
      </w:pPr>
      <w:r w:rsidRPr="006F0B89">
        <w:rPr>
          <w:rFonts w:ascii="Calibri" w:eastAsia="Batang" w:hAnsi="Calibri"/>
          <w:sz w:val="22"/>
          <w:szCs w:val="22"/>
        </w:rPr>
        <w:t>Z chwilą przeniesienia na Zamawiającego autorskich praw majątkowych do danego utworu, Zamawiający udziela, na czas niezbędny do realizacji Umowy, licencji do tego utworu w zakresie niezbędnym do wykonania przedmiotu Umowy przez Wykonawcę, w tym obowiązków wynikających z rękojmi i gwarancji.</w:t>
      </w:r>
    </w:p>
    <w:p w:rsidR="00762A98" w:rsidRPr="006F0B89" w:rsidRDefault="00762A98" w:rsidP="00762A98">
      <w:pPr>
        <w:spacing w:line="276" w:lineRule="auto"/>
        <w:ind w:left="360"/>
        <w:jc w:val="both"/>
        <w:rPr>
          <w:rFonts w:ascii="Calibri" w:eastAsia="Batang" w:hAnsi="Calibri"/>
          <w:sz w:val="22"/>
          <w:szCs w:val="22"/>
        </w:rPr>
      </w:pPr>
    </w:p>
    <w:p w:rsidR="00762A98" w:rsidRPr="006F0B89" w:rsidRDefault="00762A98" w:rsidP="00762A98">
      <w:pPr>
        <w:spacing w:line="276" w:lineRule="auto"/>
        <w:ind w:left="720"/>
        <w:jc w:val="center"/>
        <w:rPr>
          <w:rFonts w:ascii="Calibri" w:eastAsia="Batang" w:hAnsi="Calibri"/>
          <w:b/>
          <w:sz w:val="22"/>
          <w:szCs w:val="22"/>
        </w:rPr>
      </w:pPr>
      <w:r w:rsidRPr="006F0B89">
        <w:rPr>
          <w:rFonts w:ascii="Calibri" w:eastAsia="Batang" w:hAnsi="Calibri"/>
          <w:b/>
          <w:sz w:val="22"/>
          <w:szCs w:val="22"/>
        </w:rPr>
        <w:t>§15</w:t>
      </w:r>
    </w:p>
    <w:p w:rsidR="00762A98" w:rsidRPr="006F0B89" w:rsidRDefault="00762A98" w:rsidP="00762A98">
      <w:pPr>
        <w:pStyle w:val="Tekstpodstawowy"/>
        <w:numPr>
          <w:ilvl w:val="3"/>
          <w:numId w:val="60"/>
        </w:numPr>
        <w:tabs>
          <w:tab w:val="clear" w:pos="2880"/>
          <w:tab w:val="left" w:pos="-4033"/>
          <w:tab w:val="num" w:pos="426"/>
        </w:tabs>
        <w:suppressAutoHyphens/>
        <w:spacing w:line="276" w:lineRule="auto"/>
        <w:ind w:left="426" w:hanging="426"/>
        <w:jc w:val="both"/>
        <w:rPr>
          <w:rFonts w:ascii="Calibri" w:hAnsi="Calibri"/>
          <w:bCs/>
          <w:sz w:val="22"/>
          <w:szCs w:val="22"/>
        </w:rPr>
      </w:pPr>
      <w:r w:rsidRPr="006F0B89">
        <w:rPr>
          <w:rFonts w:ascii="Calibri" w:hAnsi="Calibri"/>
          <w:bCs/>
          <w:sz w:val="22"/>
          <w:szCs w:val="22"/>
        </w:rPr>
        <w:t>Wykonawca jest zobowiązany do zatrudnienia na podstawie umowy pracę</w:t>
      </w:r>
      <w:r w:rsidRPr="006F0B89">
        <w:rPr>
          <w:rFonts w:ascii="Calibri" w:hAnsi="Calibri"/>
          <w:bCs/>
          <w:sz w:val="22"/>
          <w:szCs w:val="22"/>
        </w:rPr>
        <w:br/>
        <w:t xml:space="preserve">w okresie obowiązywania Umowy osób wykonujących czynności </w:t>
      </w:r>
      <w:r w:rsidR="00FD6F63">
        <w:rPr>
          <w:rFonts w:ascii="Calibri" w:hAnsi="Calibri"/>
          <w:bCs/>
          <w:sz w:val="22"/>
          <w:szCs w:val="22"/>
        </w:rPr>
        <w:t>w zakresie budowy linii optotelekomunikacyjnej,</w:t>
      </w:r>
    </w:p>
    <w:p w:rsidR="00762A98" w:rsidRPr="006F0B89" w:rsidRDefault="00762A98" w:rsidP="00762A98">
      <w:pPr>
        <w:pStyle w:val="Tekstpodstawowy"/>
        <w:numPr>
          <w:ilvl w:val="0"/>
          <w:numId w:val="60"/>
        </w:numPr>
        <w:tabs>
          <w:tab w:val="left" w:pos="-4033"/>
          <w:tab w:val="num" w:pos="426"/>
        </w:tabs>
        <w:suppressAutoHyphens/>
        <w:spacing w:line="276" w:lineRule="auto"/>
        <w:ind w:left="426" w:hanging="426"/>
        <w:jc w:val="both"/>
        <w:rPr>
          <w:rFonts w:ascii="Calibri" w:hAnsi="Calibri"/>
          <w:bCs/>
          <w:sz w:val="22"/>
          <w:szCs w:val="22"/>
        </w:rPr>
      </w:pPr>
      <w:r w:rsidRPr="006F0B89">
        <w:rPr>
          <w:rFonts w:ascii="Calibri" w:hAnsi="Calibri"/>
          <w:bCs/>
          <w:sz w:val="22"/>
          <w:szCs w:val="22"/>
        </w:rPr>
        <w:t>W trakcie realizacji przedmiotu Umowy Zamawiający uprawniony jest do wykonywania czynności kontrolnych wobec Wykonawcy lub podwykonawcy odnośnie spełniania przez Wykonawcę lub podwykonawcę wymogu zatrudnienia na podstawie umowy o pracę osób wykonujących prace związane z realizacją przedmiotu Umowy. Zamawiający uprawniony jest w szczególności do:</w:t>
      </w:r>
    </w:p>
    <w:p w:rsidR="00762A98" w:rsidRPr="006F0B89" w:rsidRDefault="00762A98" w:rsidP="00762A98">
      <w:pPr>
        <w:pStyle w:val="Tekstpodstawowy"/>
        <w:tabs>
          <w:tab w:val="left" w:pos="-4033"/>
        </w:tabs>
        <w:spacing w:line="276" w:lineRule="auto"/>
        <w:ind w:left="851" w:hanging="425"/>
        <w:jc w:val="both"/>
        <w:rPr>
          <w:rFonts w:ascii="Calibri" w:hAnsi="Calibri"/>
          <w:bCs/>
          <w:sz w:val="22"/>
          <w:szCs w:val="22"/>
        </w:rPr>
      </w:pPr>
      <w:r w:rsidRPr="006F0B89">
        <w:rPr>
          <w:rFonts w:ascii="Calibri" w:hAnsi="Calibri"/>
          <w:bCs/>
          <w:sz w:val="22"/>
          <w:szCs w:val="22"/>
        </w:rPr>
        <w:t>1)</w:t>
      </w:r>
      <w:r w:rsidRPr="006F0B89">
        <w:rPr>
          <w:rFonts w:ascii="Calibri" w:hAnsi="Calibri"/>
          <w:bCs/>
          <w:sz w:val="22"/>
          <w:szCs w:val="22"/>
        </w:rPr>
        <w:tab/>
        <w:t>żądania oświadczeń i dokumentów w zakresie potwierdzenia spełniania ww. wymogów i dokonywania ich oceny,</w:t>
      </w:r>
    </w:p>
    <w:p w:rsidR="00762A98" w:rsidRPr="006F0B89" w:rsidRDefault="00762A98" w:rsidP="00762A98">
      <w:pPr>
        <w:pStyle w:val="Tekstpodstawowy"/>
        <w:tabs>
          <w:tab w:val="left" w:pos="-4033"/>
        </w:tabs>
        <w:spacing w:line="276" w:lineRule="auto"/>
        <w:ind w:left="851" w:hanging="425"/>
        <w:jc w:val="both"/>
        <w:rPr>
          <w:rFonts w:ascii="Calibri" w:hAnsi="Calibri"/>
          <w:bCs/>
          <w:sz w:val="22"/>
          <w:szCs w:val="22"/>
        </w:rPr>
      </w:pPr>
      <w:r w:rsidRPr="006F0B89">
        <w:rPr>
          <w:rFonts w:ascii="Calibri" w:hAnsi="Calibri"/>
          <w:bCs/>
          <w:sz w:val="22"/>
          <w:szCs w:val="22"/>
        </w:rPr>
        <w:t>2)</w:t>
      </w:r>
      <w:r w:rsidRPr="006F0B89">
        <w:rPr>
          <w:rFonts w:ascii="Calibri" w:hAnsi="Calibri"/>
          <w:bCs/>
          <w:sz w:val="22"/>
          <w:szCs w:val="22"/>
        </w:rPr>
        <w:tab/>
        <w:t>żądania wyjaśnień w przypadku wątpliwości w zakresie potwierdzenia spełniania ww. wymogów,</w:t>
      </w:r>
    </w:p>
    <w:p w:rsidR="00762A98" w:rsidRPr="006F0B89" w:rsidRDefault="00762A98" w:rsidP="00762A98">
      <w:pPr>
        <w:pStyle w:val="Tekstpodstawowy"/>
        <w:tabs>
          <w:tab w:val="left" w:pos="-4033"/>
        </w:tabs>
        <w:spacing w:line="276" w:lineRule="auto"/>
        <w:ind w:left="851" w:hanging="425"/>
        <w:jc w:val="both"/>
        <w:rPr>
          <w:rFonts w:ascii="Calibri" w:hAnsi="Calibri"/>
          <w:bCs/>
          <w:sz w:val="22"/>
          <w:szCs w:val="22"/>
        </w:rPr>
      </w:pPr>
      <w:r w:rsidRPr="006F0B89">
        <w:rPr>
          <w:rFonts w:ascii="Calibri" w:hAnsi="Calibri"/>
          <w:bCs/>
          <w:sz w:val="22"/>
          <w:szCs w:val="22"/>
        </w:rPr>
        <w:t>3)</w:t>
      </w:r>
      <w:r w:rsidRPr="006F0B89">
        <w:rPr>
          <w:rFonts w:ascii="Calibri" w:hAnsi="Calibri"/>
          <w:bCs/>
          <w:sz w:val="22"/>
          <w:szCs w:val="22"/>
        </w:rPr>
        <w:tab/>
        <w:t>przeprowadzania kontroli na miejscu wykonywania czynności serwisu i wsparcia technicznego.</w:t>
      </w:r>
    </w:p>
    <w:p w:rsidR="00762A98" w:rsidRPr="006F0B89" w:rsidRDefault="00762A98" w:rsidP="00762A98">
      <w:pPr>
        <w:pStyle w:val="Tekstpodstawowy"/>
        <w:numPr>
          <w:ilvl w:val="0"/>
          <w:numId w:val="60"/>
        </w:numPr>
        <w:tabs>
          <w:tab w:val="left" w:pos="-4033"/>
          <w:tab w:val="num" w:pos="426"/>
        </w:tabs>
        <w:suppressAutoHyphens/>
        <w:spacing w:line="276" w:lineRule="auto"/>
        <w:ind w:left="426" w:hanging="426"/>
        <w:jc w:val="both"/>
        <w:rPr>
          <w:rFonts w:ascii="Calibri" w:hAnsi="Calibri"/>
          <w:bCs/>
          <w:sz w:val="22"/>
          <w:szCs w:val="22"/>
        </w:rPr>
      </w:pPr>
      <w:r w:rsidRPr="006F0B89">
        <w:rPr>
          <w:rFonts w:ascii="Calibri" w:hAnsi="Calibri"/>
          <w:bCs/>
          <w:sz w:val="22"/>
          <w:szCs w:val="22"/>
        </w:rPr>
        <w:t>W trakcie realizacji Umowy, na każde wezwanie Zamawiającego w wyznaczonym w tym wezwaniu terminie, Wykonawca lub podwykonawca przedłoży Zamawiającemu wskazane poniżej dowody w celu potwierdzenia spełnienia wymogu zatrudnienia na podstawie umowy o pracę przez Wykonawcę lub podwykonawcę wykonujących wskazane w ust. 1 czynności:</w:t>
      </w:r>
    </w:p>
    <w:p w:rsidR="00762A98" w:rsidRPr="006F0B89" w:rsidRDefault="00762A98" w:rsidP="00762A98">
      <w:pPr>
        <w:pStyle w:val="Tekstpodstawowy"/>
        <w:tabs>
          <w:tab w:val="left" w:pos="-4033"/>
        </w:tabs>
        <w:spacing w:line="276" w:lineRule="auto"/>
        <w:ind w:left="851" w:hanging="425"/>
        <w:jc w:val="both"/>
        <w:rPr>
          <w:rFonts w:ascii="Calibri" w:hAnsi="Calibri"/>
          <w:bCs/>
          <w:sz w:val="22"/>
          <w:szCs w:val="22"/>
        </w:rPr>
      </w:pPr>
      <w:r w:rsidRPr="006F0B89">
        <w:rPr>
          <w:rFonts w:ascii="Calibri" w:hAnsi="Calibri"/>
          <w:bCs/>
          <w:sz w:val="22"/>
          <w:szCs w:val="22"/>
        </w:rPr>
        <w:t>1)</w:t>
      </w:r>
      <w:r w:rsidRPr="006F0B89">
        <w:rPr>
          <w:rFonts w:ascii="Calibri" w:hAnsi="Calibri"/>
          <w:bCs/>
          <w:sz w:val="22"/>
          <w:szCs w:val="22"/>
        </w:rPr>
        <w:tab/>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762A98" w:rsidRPr="006F0B89" w:rsidRDefault="00762A98" w:rsidP="00762A98">
      <w:pPr>
        <w:pStyle w:val="Tekstpodstawowy"/>
        <w:tabs>
          <w:tab w:val="left" w:pos="-4033"/>
        </w:tabs>
        <w:spacing w:line="276" w:lineRule="auto"/>
        <w:ind w:left="851" w:hanging="425"/>
        <w:jc w:val="both"/>
        <w:rPr>
          <w:rFonts w:ascii="Calibri" w:hAnsi="Calibri"/>
          <w:bCs/>
          <w:sz w:val="22"/>
          <w:szCs w:val="22"/>
        </w:rPr>
      </w:pPr>
      <w:r w:rsidRPr="006F0B89">
        <w:rPr>
          <w:rFonts w:ascii="Calibri" w:hAnsi="Calibri"/>
          <w:bCs/>
          <w:sz w:val="22"/>
          <w:szCs w:val="22"/>
        </w:rPr>
        <w:t>2)</w:t>
      </w:r>
      <w:r w:rsidRPr="006F0B89">
        <w:rPr>
          <w:rFonts w:ascii="Calibri" w:hAnsi="Calibri"/>
          <w:bCs/>
          <w:sz w:val="22"/>
          <w:szCs w:val="22"/>
        </w:rPr>
        <w:tab/>
        <w:t>poświadczoną za zgodność z oryginałem przez Wykonawcę lub podwykonawcę kopię umów o pracę osób wykonujących w trakcie realizacji przedmiotu Umowy czynności, których dotyczy ww. oświadczenie Wykonawcy lub podwykonawcy (wraz z dokumentem regulującym zakres obowiązków, jeżeli został sporządzony). Kopie umów powinna zostać zanonimizowana w sposób zapewniający ochronę danych osobowych pracowników, zgodnie z przepisami o ochronie danych osobowych (tj. w szczególności bez adresów, nr PESEL pracowników). Informacje takie jak: data zawarcia umowy, rodzaj umowy</w:t>
      </w:r>
      <w:r w:rsidRPr="006F0B89">
        <w:rPr>
          <w:rFonts w:ascii="Calibri" w:hAnsi="Calibri"/>
          <w:bCs/>
          <w:sz w:val="22"/>
          <w:szCs w:val="22"/>
        </w:rPr>
        <w:br/>
        <w:t>o pracę i wymiar etatu, imię i nazwisko powinny być możliwe do zidentyfikowania;</w:t>
      </w:r>
    </w:p>
    <w:p w:rsidR="00762A98" w:rsidRPr="006F0B89" w:rsidRDefault="00762A98" w:rsidP="00762A98">
      <w:pPr>
        <w:pStyle w:val="Tekstpodstawowy"/>
        <w:tabs>
          <w:tab w:val="left" w:pos="-4033"/>
        </w:tabs>
        <w:spacing w:line="276" w:lineRule="auto"/>
        <w:ind w:left="851" w:hanging="425"/>
        <w:jc w:val="both"/>
        <w:rPr>
          <w:rFonts w:ascii="Calibri" w:hAnsi="Calibri"/>
          <w:bCs/>
          <w:sz w:val="22"/>
          <w:szCs w:val="22"/>
        </w:rPr>
      </w:pPr>
      <w:r w:rsidRPr="006F0B89">
        <w:rPr>
          <w:rFonts w:ascii="Calibri" w:hAnsi="Calibri"/>
          <w:bCs/>
          <w:sz w:val="22"/>
          <w:szCs w:val="22"/>
        </w:rPr>
        <w:lastRenderedPageBreak/>
        <w:t>3)</w:t>
      </w:r>
      <w:r w:rsidRPr="006F0B89">
        <w:rPr>
          <w:rFonts w:ascii="Calibri" w:hAnsi="Calibri"/>
          <w:bCs/>
          <w:sz w:val="22"/>
          <w:szCs w:val="22"/>
        </w:rPr>
        <w:tab/>
        <w:t>zaświadczenie właściwego oddziału ZUS, potwierdzające opłacanie przez Wykonawcę lub podwykonawcę składek na ubezpieczenia społeczne i zdrowotne z tytułu zatrudnienia na podstawie umów o pracę za ostatni okres rozliczeniowy;</w:t>
      </w:r>
    </w:p>
    <w:p w:rsidR="00762A98" w:rsidRPr="006F0B89" w:rsidRDefault="00762A98" w:rsidP="00762A98">
      <w:pPr>
        <w:pStyle w:val="Tekstpodstawowy"/>
        <w:tabs>
          <w:tab w:val="left" w:pos="-4033"/>
        </w:tabs>
        <w:spacing w:line="276" w:lineRule="auto"/>
        <w:ind w:left="851" w:hanging="425"/>
        <w:jc w:val="both"/>
        <w:rPr>
          <w:rFonts w:ascii="Calibri" w:hAnsi="Calibri"/>
          <w:bCs/>
          <w:sz w:val="22"/>
          <w:szCs w:val="22"/>
        </w:rPr>
      </w:pPr>
      <w:r w:rsidRPr="006F0B89">
        <w:rPr>
          <w:rFonts w:ascii="Calibri" w:hAnsi="Calibri"/>
          <w:bCs/>
          <w:sz w:val="22"/>
          <w:szCs w:val="22"/>
        </w:rPr>
        <w:t>4)</w:t>
      </w:r>
      <w:r w:rsidRPr="006F0B89">
        <w:rPr>
          <w:rFonts w:ascii="Calibri" w:hAnsi="Calibri"/>
          <w:bCs/>
          <w:sz w:val="22"/>
          <w:szCs w:val="22"/>
        </w:rPr>
        <w:tab/>
        <w:t>poświadczoną za zgodność z oryginałem przez Wykonawcę lub podwykonawcę kopię dowodu potwierdzającego zgłoszenie pracownika przez pracodawcę do ubezpieczeń, zanonimizowaną w sposób zapewniający ochronę danych osobowych pracowników, zgodnie z przepisami o ochronie danych osobowych.</w:t>
      </w:r>
    </w:p>
    <w:p w:rsidR="00762A98" w:rsidRPr="006F0B89" w:rsidRDefault="00762A98" w:rsidP="00762A98">
      <w:pPr>
        <w:pStyle w:val="Tekstpodstawowy"/>
        <w:numPr>
          <w:ilvl w:val="0"/>
          <w:numId w:val="60"/>
        </w:numPr>
        <w:tabs>
          <w:tab w:val="left" w:pos="-4033"/>
          <w:tab w:val="num" w:pos="426"/>
        </w:tabs>
        <w:suppressAutoHyphens/>
        <w:spacing w:line="276" w:lineRule="auto"/>
        <w:ind w:left="426" w:hanging="426"/>
        <w:jc w:val="both"/>
        <w:rPr>
          <w:rFonts w:ascii="Calibri" w:hAnsi="Calibri"/>
          <w:bCs/>
          <w:sz w:val="22"/>
          <w:szCs w:val="22"/>
        </w:rPr>
      </w:pPr>
      <w:r w:rsidRPr="006F0B89">
        <w:rPr>
          <w:rFonts w:ascii="Calibri" w:hAnsi="Calibri"/>
          <w:bCs/>
          <w:sz w:val="22"/>
          <w:szCs w:val="22"/>
        </w:rPr>
        <w:t>Niezłożenie przez Wykonawcę lub podwykonawcę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czynności wskazane w ust. 1.</w:t>
      </w:r>
    </w:p>
    <w:p w:rsidR="00762A98" w:rsidRPr="006F0B89" w:rsidRDefault="00762A98" w:rsidP="00762A98">
      <w:pPr>
        <w:pStyle w:val="Tekstpodstawowy"/>
        <w:numPr>
          <w:ilvl w:val="0"/>
          <w:numId w:val="60"/>
        </w:numPr>
        <w:tabs>
          <w:tab w:val="left" w:pos="-4033"/>
          <w:tab w:val="num" w:pos="426"/>
        </w:tabs>
        <w:suppressAutoHyphens/>
        <w:spacing w:line="276" w:lineRule="auto"/>
        <w:ind w:left="426" w:hanging="426"/>
        <w:jc w:val="both"/>
        <w:rPr>
          <w:rFonts w:ascii="Calibri" w:hAnsi="Calibri"/>
          <w:bCs/>
          <w:sz w:val="22"/>
          <w:szCs w:val="22"/>
        </w:rPr>
      </w:pPr>
      <w:r w:rsidRPr="006F0B89">
        <w:rPr>
          <w:rFonts w:ascii="Calibri" w:hAnsi="Calibri"/>
          <w:bCs/>
          <w:sz w:val="22"/>
          <w:szCs w:val="22"/>
        </w:rPr>
        <w:t>W przypadku uzasadnionych wątpliwości co do przestrzegania prawa pracy przez Wykonawcę lub podwykonawcę, Zamawiający może zwrócić się o przeprowadzenie w tym zakresie kontroli przez Państwową Inspekcję Pracy.</w:t>
      </w:r>
    </w:p>
    <w:p w:rsidR="00762A98" w:rsidRPr="006F0B89" w:rsidRDefault="00762A98" w:rsidP="00762A98">
      <w:pPr>
        <w:pStyle w:val="Tekstpodstawowy"/>
        <w:spacing w:line="276" w:lineRule="auto"/>
        <w:rPr>
          <w:rFonts w:ascii="Calibri" w:hAnsi="Calibri"/>
          <w:bCs/>
          <w:sz w:val="22"/>
          <w:szCs w:val="22"/>
        </w:rPr>
      </w:pPr>
    </w:p>
    <w:p w:rsidR="00762A98" w:rsidRPr="006F0B89" w:rsidRDefault="00762A98" w:rsidP="00762A98">
      <w:pPr>
        <w:pStyle w:val="Tekstpodstawowy"/>
        <w:tabs>
          <w:tab w:val="left" w:pos="-4033"/>
        </w:tabs>
        <w:spacing w:line="276" w:lineRule="auto"/>
        <w:jc w:val="center"/>
        <w:rPr>
          <w:rFonts w:ascii="Calibri" w:hAnsi="Calibri"/>
          <w:b/>
          <w:bCs/>
          <w:sz w:val="22"/>
          <w:szCs w:val="22"/>
        </w:rPr>
      </w:pPr>
      <w:r w:rsidRPr="006F0B89">
        <w:rPr>
          <w:rFonts w:ascii="Calibri" w:hAnsi="Calibri"/>
          <w:b/>
          <w:bCs/>
          <w:sz w:val="22"/>
          <w:szCs w:val="22"/>
        </w:rPr>
        <w:t>§ 16</w:t>
      </w:r>
    </w:p>
    <w:p w:rsidR="00762A98" w:rsidRPr="006F0B89" w:rsidRDefault="00762A98" w:rsidP="00762A98">
      <w:pPr>
        <w:pStyle w:val="NormalnyWeb"/>
        <w:spacing w:line="276" w:lineRule="auto"/>
        <w:rPr>
          <w:rFonts w:ascii="Calibri" w:hAnsi="Calibri"/>
          <w:sz w:val="22"/>
          <w:szCs w:val="22"/>
        </w:rPr>
      </w:pPr>
      <w:r w:rsidRPr="006F0B89">
        <w:rPr>
          <w:rFonts w:ascii="Calibri" w:hAnsi="Calibri"/>
          <w:bCs/>
          <w:sz w:val="22"/>
          <w:szCs w:val="22"/>
        </w:rPr>
        <w:t xml:space="preserve">Przewiduje się możliwość zmiany istotnych postanowień umowy w zakresie terminu realizacji, technologii wykonania przedmiotu umowy, </w:t>
      </w:r>
      <w:r w:rsidRPr="006F0B89">
        <w:rPr>
          <w:rFonts w:ascii="Calibri" w:hAnsi="Calibri"/>
          <w:sz w:val="22"/>
          <w:szCs w:val="22"/>
        </w:rPr>
        <w:t>wystąpienia robót, których na etapie projektowania nie można było przewidzieć,</w:t>
      </w:r>
      <w:r w:rsidRPr="006F0B89">
        <w:rPr>
          <w:rFonts w:ascii="Calibri" w:hAnsi="Calibri"/>
          <w:bCs/>
          <w:sz w:val="22"/>
          <w:szCs w:val="22"/>
        </w:rPr>
        <w:t xml:space="preserve"> w formie pisemnej pod rygorem nieważności, w następujących przypadkach:</w:t>
      </w:r>
    </w:p>
    <w:p w:rsidR="00762A98" w:rsidRPr="006F0B89" w:rsidRDefault="00762A98" w:rsidP="00762A98">
      <w:pPr>
        <w:pStyle w:val="Lista-kontynuacja20"/>
        <w:numPr>
          <w:ilvl w:val="1"/>
          <w:numId w:val="49"/>
        </w:numPr>
        <w:tabs>
          <w:tab w:val="clear" w:pos="1440"/>
          <w:tab w:val="num" w:pos="540"/>
          <w:tab w:val="left" w:pos="1701"/>
          <w:tab w:val="left" w:pos="3261"/>
        </w:tabs>
        <w:suppressAutoHyphens w:val="0"/>
        <w:spacing w:after="0" w:line="276" w:lineRule="auto"/>
        <w:ind w:left="540"/>
        <w:jc w:val="both"/>
        <w:rPr>
          <w:rFonts w:ascii="Calibri" w:hAnsi="Calibri"/>
          <w:sz w:val="22"/>
          <w:szCs w:val="22"/>
        </w:rPr>
      </w:pPr>
      <w:r w:rsidRPr="006F0B89">
        <w:rPr>
          <w:rFonts w:ascii="Calibri" w:hAnsi="Calibri"/>
          <w:sz w:val="22"/>
          <w:szCs w:val="22"/>
        </w:rPr>
        <w:t xml:space="preserve">wstrzymania robót lub przerw w pracach powstałych z przyczyn niezależnych od Stron, których nie można było przewidzieć na etapie zawarcia umowy, w szczególności: znaleziska archeologiczne lub niewypałów i niewybuchów, </w:t>
      </w:r>
    </w:p>
    <w:p w:rsidR="00762A98" w:rsidRPr="006F0B89" w:rsidRDefault="00762A98" w:rsidP="00762A98">
      <w:pPr>
        <w:pStyle w:val="Lista-kontynuacja20"/>
        <w:numPr>
          <w:ilvl w:val="1"/>
          <w:numId w:val="49"/>
        </w:numPr>
        <w:tabs>
          <w:tab w:val="clear" w:pos="1440"/>
          <w:tab w:val="num" w:pos="540"/>
          <w:tab w:val="left" w:pos="1701"/>
          <w:tab w:val="left" w:pos="3261"/>
        </w:tabs>
        <w:suppressAutoHyphens w:val="0"/>
        <w:spacing w:after="0" w:line="276" w:lineRule="auto"/>
        <w:ind w:left="540"/>
        <w:jc w:val="both"/>
        <w:rPr>
          <w:rFonts w:ascii="Calibri" w:hAnsi="Calibri"/>
          <w:sz w:val="22"/>
          <w:szCs w:val="22"/>
        </w:rPr>
      </w:pPr>
      <w:r w:rsidRPr="006F0B89">
        <w:rPr>
          <w:rFonts w:ascii="Calibri" w:hAnsi="Calibri"/>
          <w:sz w:val="22"/>
          <w:szCs w:val="22"/>
        </w:rPr>
        <w:t xml:space="preserve">stwierdzenia okoliczności, których Zamawiający nie mógł przewidzieć w dniu podpisania umowy między innymi w związku ze stwierdzeniem w trakcie realizacji budowy braków, pomyłek lub błędów w projekcie technicznym lub </w:t>
      </w:r>
      <w:r w:rsidRPr="006F0B89">
        <w:rPr>
          <w:rFonts w:ascii="Calibri" w:eastAsia="Calibri" w:hAnsi="Calibri"/>
          <w:sz w:val="22"/>
          <w:szCs w:val="22"/>
        </w:rPr>
        <w:t>Program</w:t>
      </w:r>
      <w:r>
        <w:rPr>
          <w:rFonts w:ascii="Calibri" w:eastAsia="Calibri" w:hAnsi="Calibri"/>
          <w:sz w:val="22"/>
          <w:szCs w:val="22"/>
        </w:rPr>
        <w:t>ie</w:t>
      </w:r>
      <w:r w:rsidRPr="006F0B89">
        <w:rPr>
          <w:rFonts w:ascii="Calibri" w:eastAsia="Calibri" w:hAnsi="Calibri"/>
          <w:sz w:val="22"/>
          <w:szCs w:val="22"/>
        </w:rPr>
        <w:t xml:space="preserve"> Funkcjonalno-Użytkowy</w:t>
      </w:r>
      <w:r>
        <w:rPr>
          <w:rFonts w:ascii="Calibri" w:eastAsia="Calibri" w:hAnsi="Calibri"/>
          <w:sz w:val="22"/>
          <w:szCs w:val="22"/>
        </w:rPr>
        <w:t>m</w:t>
      </w:r>
      <w:r w:rsidRPr="006F0B89">
        <w:rPr>
          <w:rFonts w:ascii="Calibri" w:hAnsi="Calibri"/>
          <w:sz w:val="22"/>
          <w:szCs w:val="22"/>
        </w:rPr>
        <w:t>,</w:t>
      </w:r>
    </w:p>
    <w:p w:rsidR="00762A98" w:rsidRPr="006F0B89" w:rsidRDefault="00762A98" w:rsidP="00762A98">
      <w:pPr>
        <w:pStyle w:val="Lista-kontynuacja20"/>
        <w:numPr>
          <w:ilvl w:val="1"/>
          <w:numId w:val="49"/>
        </w:numPr>
        <w:tabs>
          <w:tab w:val="clear" w:pos="1440"/>
          <w:tab w:val="num" w:pos="540"/>
          <w:tab w:val="left" w:pos="1701"/>
          <w:tab w:val="left" w:pos="3261"/>
        </w:tabs>
        <w:suppressAutoHyphens w:val="0"/>
        <w:spacing w:after="0" w:line="276" w:lineRule="auto"/>
        <w:ind w:left="540"/>
        <w:jc w:val="both"/>
        <w:rPr>
          <w:rFonts w:ascii="Calibri" w:hAnsi="Calibri"/>
          <w:sz w:val="22"/>
          <w:szCs w:val="22"/>
        </w:rPr>
      </w:pPr>
      <w:r w:rsidRPr="006F0B89">
        <w:rPr>
          <w:rFonts w:ascii="Calibri" w:hAnsi="Calibri"/>
          <w:sz w:val="22"/>
          <w:szCs w:val="22"/>
        </w:rPr>
        <w:t>przedłużających się postępowań administracyjnych związanych z realizacją przedmiotu umowy,</w:t>
      </w:r>
    </w:p>
    <w:p w:rsidR="00762A98" w:rsidRPr="006F0B89" w:rsidRDefault="00762A98" w:rsidP="00762A98">
      <w:pPr>
        <w:pStyle w:val="Lista-kontynuacja20"/>
        <w:numPr>
          <w:ilvl w:val="1"/>
          <w:numId w:val="49"/>
        </w:numPr>
        <w:tabs>
          <w:tab w:val="clear" w:pos="1440"/>
          <w:tab w:val="num" w:pos="540"/>
          <w:tab w:val="left" w:pos="1701"/>
          <w:tab w:val="left" w:pos="3261"/>
        </w:tabs>
        <w:suppressAutoHyphens w:val="0"/>
        <w:spacing w:after="0" w:line="276" w:lineRule="auto"/>
        <w:ind w:left="540"/>
        <w:jc w:val="both"/>
        <w:rPr>
          <w:rFonts w:ascii="Calibri" w:hAnsi="Calibri"/>
          <w:sz w:val="22"/>
          <w:szCs w:val="22"/>
        </w:rPr>
      </w:pPr>
      <w:r w:rsidRPr="006F0B89">
        <w:rPr>
          <w:rFonts w:ascii="Calibri" w:hAnsi="Calibri"/>
          <w:sz w:val="22"/>
          <w:szCs w:val="22"/>
        </w:rPr>
        <w:t>niekorzystnych warunków atmosferycznych lub gruntowo-wodnych, których nie można było przewidzieć na etapie projektowania,</w:t>
      </w:r>
    </w:p>
    <w:p w:rsidR="00762A98" w:rsidRPr="006F0B89" w:rsidRDefault="00762A98" w:rsidP="00762A98">
      <w:pPr>
        <w:pStyle w:val="Lista-kontynuacja20"/>
        <w:numPr>
          <w:ilvl w:val="1"/>
          <w:numId w:val="49"/>
        </w:numPr>
        <w:tabs>
          <w:tab w:val="clear" w:pos="1440"/>
          <w:tab w:val="num" w:pos="540"/>
          <w:tab w:val="left" w:pos="1701"/>
          <w:tab w:val="left" w:pos="3261"/>
        </w:tabs>
        <w:suppressAutoHyphens w:val="0"/>
        <w:spacing w:after="0" w:line="276" w:lineRule="auto"/>
        <w:ind w:left="540"/>
        <w:jc w:val="both"/>
        <w:rPr>
          <w:rFonts w:ascii="Calibri" w:hAnsi="Calibri"/>
          <w:sz w:val="22"/>
          <w:szCs w:val="22"/>
        </w:rPr>
      </w:pPr>
      <w:r w:rsidRPr="006F0B89">
        <w:rPr>
          <w:rFonts w:ascii="Calibri" w:hAnsi="Calibri"/>
          <w:sz w:val="22"/>
          <w:szCs w:val="22"/>
        </w:rPr>
        <w:t xml:space="preserve">jeżeli nastąpi zmiana powszechnie obowiązujących przepisów prawa w zakresie mającym wpływ na realizację przedmiotu umowy lub świadczenia jednej lub obu Stron, </w:t>
      </w:r>
    </w:p>
    <w:p w:rsidR="00762A98" w:rsidRPr="006F0B89" w:rsidRDefault="00762A98" w:rsidP="00762A98">
      <w:pPr>
        <w:pStyle w:val="Lista-kontynuacja20"/>
        <w:numPr>
          <w:ilvl w:val="1"/>
          <w:numId w:val="49"/>
        </w:numPr>
        <w:tabs>
          <w:tab w:val="clear" w:pos="1440"/>
          <w:tab w:val="num" w:pos="540"/>
          <w:tab w:val="left" w:pos="1701"/>
          <w:tab w:val="left" w:pos="3261"/>
        </w:tabs>
        <w:suppressAutoHyphens w:val="0"/>
        <w:spacing w:after="0" w:line="276" w:lineRule="auto"/>
        <w:ind w:left="540"/>
        <w:jc w:val="both"/>
        <w:rPr>
          <w:rFonts w:ascii="Calibri" w:hAnsi="Calibri"/>
          <w:sz w:val="22"/>
          <w:szCs w:val="22"/>
        </w:rPr>
      </w:pPr>
      <w:r w:rsidRPr="006F0B89">
        <w:rPr>
          <w:rFonts w:ascii="Calibri" w:hAnsi="Calibri"/>
          <w:sz w:val="22"/>
          <w:szCs w:val="22"/>
        </w:rPr>
        <w:t xml:space="preserve">wystąpienia robót zamiennych w stosunku do przewidzianych w projekcie technicznym, </w:t>
      </w:r>
      <w:r w:rsidRPr="006F0B89">
        <w:rPr>
          <w:rFonts w:ascii="Calibri" w:hAnsi="Calibri"/>
          <w:sz w:val="22"/>
          <w:szCs w:val="22"/>
        </w:rPr>
        <w:br/>
        <w:t>w sytuacji, gdy wykonanie tych robót będzie niezbędne do prawidłowego tj. zgodnego z zasadami wiedzy technicznej i przepisami obowiązującymi na dzień odbioru ostatecznego robót wykonania przedmiotu Umowy,</w:t>
      </w:r>
    </w:p>
    <w:p w:rsidR="00762A98" w:rsidRDefault="00762A98" w:rsidP="00762A98">
      <w:pPr>
        <w:pStyle w:val="Lista-kontynuacja20"/>
        <w:numPr>
          <w:ilvl w:val="1"/>
          <w:numId w:val="49"/>
        </w:numPr>
        <w:tabs>
          <w:tab w:val="clear" w:pos="1440"/>
          <w:tab w:val="num" w:pos="540"/>
          <w:tab w:val="left" w:pos="1701"/>
          <w:tab w:val="left" w:pos="3261"/>
        </w:tabs>
        <w:suppressAutoHyphens w:val="0"/>
        <w:spacing w:after="0" w:line="276" w:lineRule="auto"/>
        <w:ind w:left="540"/>
        <w:jc w:val="both"/>
        <w:rPr>
          <w:rFonts w:ascii="Calibri" w:hAnsi="Calibri"/>
          <w:sz w:val="22"/>
          <w:szCs w:val="22"/>
        </w:rPr>
      </w:pPr>
      <w:r w:rsidRPr="003B1DAC">
        <w:rPr>
          <w:rFonts w:ascii="Calibri" w:hAnsi="Calibri"/>
          <w:sz w:val="22"/>
          <w:szCs w:val="22"/>
        </w:rPr>
        <w:t xml:space="preserve">w zakresie terminu realizacji - wystąpienia opadów deszczu lub śniegu lub gradu w ciągu jednego miesiąca kalendarzowego, których suma byłaby wyższa o 80% od średniej opadów deszczu w tym miesiącu z okresu 20 lat poprzedzających zawarcie umowy; średnia zostanie ustalona na podstawie danych Instytutu Meteorologii i Gospodarki Wodnej. </w:t>
      </w:r>
    </w:p>
    <w:p w:rsidR="00762A98" w:rsidRPr="003B1DAC" w:rsidRDefault="00762A98" w:rsidP="00762A98">
      <w:pPr>
        <w:pStyle w:val="Lista-kontynuacja20"/>
        <w:numPr>
          <w:ilvl w:val="1"/>
          <w:numId w:val="49"/>
        </w:numPr>
        <w:tabs>
          <w:tab w:val="clear" w:pos="1440"/>
          <w:tab w:val="num" w:pos="540"/>
          <w:tab w:val="left" w:pos="1701"/>
          <w:tab w:val="left" w:pos="3261"/>
        </w:tabs>
        <w:suppressAutoHyphens w:val="0"/>
        <w:spacing w:after="0" w:line="276" w:lineRule="auto"/>
        <w:ind w:left="540"/>
        <w:jc w:val="both"/>
        <w:rPr>
          <w:rFonts w:ascii="Calibri" w:hAnsi="Calibri"/>
          <w:sz w:val="22"/>
          <w:szCs w:val="22"/>
        </w:rPr>
      </w:pPr>
      <w:r>
        <w:rPr>
          <w:rFonts w:ascii="Calibri" w:hAnsi="Calibri"/>
          <w:sz w:val="22"/>
          <w:szCs w:val="22"/>
        </w:rPr>
        <w:t xml:space="preserve">w przypadku </w:t>
      </w:r>
      <w:r w:rsidRPr="003B1DAC">
        <w:rPr>
          <w:rFonts w:ascii="Calibri" w:hAnsi="Calibri"/>
          <w:sz w:val="22"/>
          <w:szCs w:val="22"/>
        </w:rPr>
        <w:t>awarii instalacji wodno-kanalizacyjnej lub innej instalacji ziemnej</w:t>
      </w:r>
      <w:r>
        <w:rPr>
          <w:rFonts w:ascii="Calibri" w:hAnsi="Calibri"/>
          <w:sz w:val="22"/>
          <w:szCs w:val="22"/>
        </w:rPr>
        <w:t>.</w:t>
      </w:r>
    </w:p>
    <w:p w:rsidR="00762A98" w:rsidRPr="006F0B89" w:rsidRDefault="00762A98" w:rsidP="00762A98">
      <w:pPr>
        <w:spacing w:line="276" w:lineRule="auto"/>
        <w:jc w:val="center"/>
        <w:rPr>
          <w:rFonts w:ascii="Calibri" w:eastAsia="Calibri" w:hAnsi="Calibri"/>
          <w:b/>
          <w:bCs/>
          <w:sz w:val="22"/>
          <w:szCs w:val="22"/>
        </w:rPr>
      </w:pPr>
    </w:p>
    <w:p w:rsidR="00762A98" w:rsidRPr="006F0B89" w:rsidRDefault="00762A98" w:rsidP="00762A98">
      <w:pPr>
        <w:spacing w:line="276" w:lineRule="auto"/>
        <w:jc w:val="center"/>
        <w:rPr>
          <w:rFonts w:ascii="Calibri" w:eastAsia="Calibri" w:hAnsi="Calibri"/>
          <w:b/>
          <w:bCs/>
          <w:sz w:val="22"/>
          <w:szCs w:val="22"/>
        </w:rPr>
      </w:pPr>
      <w:r w:rsidRPr="006F0B89">
        <w:rPr>
          <w:rFonts w:ascii="Calibri" w:eastAsia="Calibri" w:hAnsi="Calibri"/>
          <w:b/>
          <w:bCs/>
          <w:sz w:val="22"/>
          <w:szCs w:val="22"/>
        </w:rPr>
        <w:t>§ 17</w:t>
      </w:r>
    </w:p>
    <w:p w:rsidR="00762A98" w:rsidRPr="006F0B89" w:rsidRDefault="00762A98" w:rsidP="00762A98">
      <w:pPr>
        <w:widowControl w:val="0"/>
        <w:numPr>
          <w:ilvl w:val="0"/>
          <w:numId w:val="46"/>
        </w:numPr>
        <w:tabs>
          <w:tab w:val="clear" w:pos="234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 xml:space="preserve">Wszelkie spory mogące wyniknąć z zawarcia i wykonania niniejszej Umowy Strony poddają pod </w:t>
      </w:r>
      <w:r w:rsidRPr="006F0B89">
        <w:rPr>
          <w:rFonts w:ascii="Calibri" w:eastAsia="Calibri" w:hAnsi="Calibri"/>
          <w:sz w:val="22"/>
          <w:szCs w:val="22"/>
        </w:rPr>
        <w:lastRenderedPageBreak/>
        <w:t>rozstrzygnięcie sądu właściwego dla siedziby Zamawiającego.</w:t>
      </w:r>
    </w:p>
    <w:p w:rsidR="00762A98" w:rsidRPr="006F0B89" w:rsidRDefault="00762A98" w:rsidP="00762A98">
      <w:pPr>
        <w:widowControl w:val="0"/>
        <w:numPr>
          <w:ilvl w:val="0"/>
          <w:numId w:val="46"/>
        </w:numPr>
        <w:tabs>
          <w:tab w:val="clear" w:pos="234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Nieważność jakiegokolwiek postanowienia Umownego nie wpływa na ważność pozostałych postanowień Umowy.</w:t>
      </w:r>
    </w:p>
    <w:p w:rsidR="00762A98" w:rsidRPr="006F0B89" w:rsidRDefault="00762A98" w:rsidP="00762A98">
      <w:pPr>
        <w:widowControl w:val="0"/>
        <w:numPr>
          <w:ilvl w:val="0"/>
          <w:numId w:val="46"/>
        </w:numPr>
        <w:tabs>
          <w:tab w:val="clear" w:pos="234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 xml:space="preserve">Umowa jest jawna i podlega udostępnianiu na zasadach określonych w przepisach </w:t>
      </w:r>
      <w:r w:rsidRPr="006F0B89">
        <w:rPr>
          <w:rFonts w:ascii="Calibri" w:eastAsia="Calibri" w:hAnsi="Calibri"/>
          <w:sz w:val="22"/>
          <w:szCs w:val="22"/>
        </w:rPr>
        <w:br/>
        <w:t>o dostępie do informacji publicznej. Niemniej, Wykonawcy nie wolno, bez uprzedniej pisemnej zgody Zamawiającego, ujawnić treści Umowy ani jakiejkolwiek specyfikacji, planu, rysunku, wzoru, lub informacji dostarczonej przez Zamawiającego lub na jego rzecz w związku z tą Umową, jakiejkolwiek stronie trzeciej.</w:t>
      </w:r>
    </w:p>
    <w:p w:rsidR="00762A98" w:rsidRPr="006F0B89" w:rsidRDefault="00762A98" w:rsidP="00762A98">
      <w:pPr>
        <w:widowControl w:val="0"/>
        <w:numPr>
          <w:ilvl w:val="0"/>
          <w:numId w:val="46"/>
        </w:numPr>
        <w:tabs>
          <w:tab w:val="clear" w:pos="234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Wykonawcy nie wolno, bez uprzedniej pisemnej zgody Zamawiającego, wykorzystywać jakichkolwiek dokumentów lub informacji, w innych celach niż wykonanie Umowy.</w:t>
      </w:r>
    </w:p>
    <w:p w:rsidR="00762A98" w:rsidRPr="006F0B89" w:rsidRDefault="00762A98" w:rsidP="00762A98">
      <w:pPr>
        <w:widowControl w:val="0"/>
        <w:numPr>
          <w:ilvl w:val="0"/>
          <w:numId w:val="46"/>
        </w:numPr>
        <w:tabs>
          <w:tab w:val="clear" w:pos="234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 xml:space="preserve">Jakiekolwiek dokumenty inne niż Umowa, pozostają własnością Zamawiającego </w:t>
      </w:r>
      <w:r w:rsidRPr="006F0B89">
        <w:rPr>
          <w:rFonts w:ascii="Calibri" w:eastAsia="Calibri" w:hAnsi="Calibri"/>
          <w:sz w:val="22"/>
          <w:szCs w:val="22"/>
        </w:rPr>
        <w:br/>
        <w:t>i podlegają zwrotowi na żądanie Zamawiającego wraz ze wszystkimi kopiami oraz nośnikami, na których dokumenty zostały zapisane w wersji elektronicznej po zakończeniu realizacji Umowy.</w:t>
      </w:r>
    </w:p>
    <w:p w:rsidR="00762A98" w:rsidRPr="006F0B89" w:rsidRDefault="00762A98" w:rsidP="00762A98">
      <w:pPr>
        <w:widowControl w:val="0"/>
        <w:numPr>
          <w:ilvl w:val="0"/>
          <w:numId w:val="46"/>
        </w:numPr>
        <w:tabs>
          <w:tab w:val="clear" w:pos="234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Zmiany Umowy wymagają formy pisemnej pod rygorem nieważności.</w:t>
      </w:r>
    </w:p>
    <w:p w:rsidR="00762A98" w:rsidRPr="006F0B89" w:rsidRDefault="00762A98" w:rsidP="00762A98">
      <w:pPr>
        <w:widowControl w:val="0"/>
        <w:numPr>
          <w:ilvl w:val="0"/>
          <w:numId w:val="46"/>
        </w:numPr>
        <w:tabs>
          <w:tab w:val="clear" w:pos="234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Umowa wchodzi w życie z dniem jej zawarcia.</w:t>
      </w:r>
    </w:p>
    <w:p w:rsidR="00762A98" w:rsidRPr="006F0B89" w:rsidRDefault="00762A98" w:rsidP="00762A98">
      <w:pPr>
        <w:widowControl w:val="0"/>
        <w:numPr>
          <w:ilvl w:val="0"/>
          <w:numId w:val="46"/>
        </w:numPr>
        <w:tabs>
          <w:tab w:val="clear" w:pos="2340"/>
          <w:tab w:val="num" w:pos="426"/>
        </w:tabs>
        <w:suppressAutoHyphens/>
        <w:spacing w:line="276" w:lineRule="auto"/>
        <w:ind w:left="426" w:hanging="426"/>
        <w:jc w:val="both"/>
        <w:rPr>
          <w:rFonts w:ascii="Calibri" w:eastAsia="Calibri" w:hAnsi="Calibri"/>
          <w:sz w:val="22"/>
          <w:szCs w:val="22"/>
        </w:rPr>
      </w:pPr>
      <w:r w:rsidRPr="006F0B89">
        <w:rPr>
          <w:rFonts w:ascii="Calibri" w:eastAsia="Calibri" w:hAnsi="Calibri"/>
          <w:sz w:val="22"/>
          <w:szCs w:val="22"/>
        </w:rPr>
        <w:t>Wszelkie załączniki do niniejszej Umowy stanowią jej integralną część.</w:t>
      </w:r>
    </w:p>
    <w:p w:rsidR="00762A98" w:rsidRPr="006F0B89" w:rsidRDefault="00762A98" w:rsidP="00762A98">
      <w:pPr>
        <w:widowControl w:val="0"/>
        <w:numPr>
          <w:ilvl w:val="0"/>
          <w:numId w:val="46"/>
        </w:numPr>
        <w:tabs>
          <w:tab w:val="clear" w:pos="2340"/>
          <w:tab w:val="num" w:pos="426"/>
        </w:tabs>
        <w:suppressAutoHyphens/>
        <w:spacing w:line="276" w:lineRule="auto"/>
        <w:ind w:left="426" w:hanging="426"/>
        <w:jc w:val="both"/>
        <w:rPr>
          <w:rFonts w:ascii="Calibri" w:eastAsia="Calibri" w:hAnsi="Calibri"/>
          <w:b/>
          <w:bCs/>
          <w:sz w:val="22"/>
          <w:szCs w:val="22"/>
        </w:rPr>
      </w:pPr>
      <w:r w:rsidRPr="006F0B89">
        <w:rPr>
          <w:rFonts w:ascii="Calibri" w:eastAsia="Calibri" w:hAnsi="Calibri"/>
          <w:sz w:val="22"/>
          <w:szCs w:val="22"/>
        </w:rPr>
        <w:t xml:space="preserve">Umowę sporządzono w trzech jednobrzmiących egzemplarzach, w tym dwa dla Zamawiającego a jeden dla Wykonawcy. </w:t>
      </w:r>
    </w:p>
    <w:p w:rsidR="00762A98" w:rsidRPr="006F0B89" w:rsidRDefault="00762A98" w:rsidP="00762A98">
      <w:pPr>
        <w:tabs>
          <w:tab w:val="num" w:pos="426"/>
        </w:tabs>
        <w:spacing w:line="276" w:lineRule="auto"/>
        <w:ind w:left="426" w:hanging="426"/>
        <w:jc w:val="both"/>
        <w:rPr>
          <w:rFonts w:ascii="Calibri" w:eastAsia="Calibri" w:hAnsi="Calibri"/>
          <w:b/>
          <w:bCs/>
          <w:sz w:val="22"/>
          <w:szCs w:val="22"/>
        </w:rPr>
      </w:pPr>
    </w:p>
    <w:p w:rsidR="00762A98" w:rsidRPr="006F0B89" w:rsidRDefault="00762A98" w:rsidP="00762A98">
      <w:pPr>
        <w:spacing w:line="276" w:lineRule="auto"/>
        <w:jc w:val="both"/>
        <w:rPr>
          <w:rFonts w:ascii="Calibri" w:hAnsi="Calibri"/>
          <w:sz w:val="22"/>
          <w:szCs w:val="22"/>
        </w:rPr>
      </w:pPr>
      <w:r w:rsidRPr="006F0B89">
        <w:rPr>
          <w:rFonts w:ascii="Calibri" w:eastAsia="Calibri" w:hAnsi="Calibri"/>
          <w:b/>
          <w:bCs/>
          <w:sz w:val="22"/>
          <w:szCs w:val="22"/>
        </w:rPr>
        <w:t xml:space="preserve">ZAMAWIAJĄCY </w:t>
      </w:r>
      <w:r w:rsidRPr="006F0B89">
        <w:rPr>
          <w:rFonts w:ascii="Calibri" w:eastAsia="Calibri" w:hAnsi="Calibri"/>
          <w:b/>
          <w:bCs/>
          <w:sz w:val="22"/>
          <w:szCs w:val="22"/>
        </w:rPr>
        <w:tab/>
      </w:r>
      <w:r w:rsidRPr="006F0B89">
        <w:rPr>
          <w:rFonts w:ascii="Calibri" w:eastAsia="Calibri" w:hAnsi="Calibri"/>
          <w:b/>
          <w:bCs/>
          <w:sz w:val="22"/>
          <w:szCs w:val="22"/>
        </w:rPr>
        <w:tab/>
      </w:r>
      <w:r w:rsidRPr="006F0B89">
        <w:rPr>
          <w:rFonts w:ascii="Calibri" w:eastAsia="Calibri" w:hAnsi="Calibri"/>
          <w:b/>
          <w:bCs/>
          <w:sz w:val="22"/>
          <w:szCs w:val="22"/>
        </w:rPr>
        <w:tab/>
      </w:r>
      <w:r w:rsidRPr="006F0B89">
        <w:rPr>
          <w:rFonts w:ascii="Calibri" w:eastAsia="Calibri" w:hAnsi="Calibri"/>
          <w:b/>
          <w:bCs/>
          <w:sz w:val="22"/>
          <w:szCs w:val="22"/>
        </w:rPr>
        <w:tab/>
      </w:r>
      <w:r w:rsidRPr="006F0B89">
        <w:rPr>
          <w:rFonts w:ascii="Calibri" w:eastAsia="Calibri" w:hAnsi="Calibri"/>
          <w:b/>
          <w:bCs/>
          <w:sz w:val="22"/>
          <w:szCs w:val="22"/>
        </w:rPr>
        <w:tab/>
      </w:r>
      <w:r w:rsidRPr="006F0B89">
        <w:rPr>
          <w:rFonts w:ascii="Calibri" w:eastAsia="Calibri" w:hAnsi="Calibri"/>
          <w:b/>
          <w:bCs/>
          <w:sz w:val="22"/>
          <w:szCs w:val="22"/>
        </w:rPr>
        <w:tab/>
      </w:r>
      <w:r w:rsidRPr="006F0B89">
        <w:rPr>
          <w:rFonts w:ascii="Calibri" w:eastAsia="Calibri" w:hAnsi="Calibri"/>
          <w:b/>
          <w:bCs/>
          <w:sz w:val="22"/>
          <w:szCs w:val="22"/>
        </w:rPr>
        <w:tab/>
      </w:r>
      <w:r w:rsidRPr="006F0B89">
        <w:rPr>
          <w:rFonts w:ascii="Calibri" w:eastAsia="Calibri" w:hAnsi="Calibri"/>
          <w:b/>
          <w:bCs/>
          <w:sz w:val="22"/>
          <w:szCs w:val="22"/>
        </w:rPr>
        <w:tab/>
        <w:t>WYKONAWCA</w:t>
      </w:r>
    </w:p>
    <w:p w:rsidR="00762A98" w:rsidRPr="006F0B89" w:rsidRDefault="00762A98" w:rsidP="00762A98">
      <w:pPr>
        <w:spacing w:line="276" w:lineRule="auto"/>
        <w:ind w:left="360"/>
        <w:jc w:val="right"/>
        <w:rPr>
          <w:rFonts w:ascii="Calibri" w:hAnsi="Calibri"/>
          <w:sz w:val="22"/>
          <w:szCs w:val="22"/>
        </w:rPr>
      </w:pPr>
    </w:p>
    <w:p w:rsidR="00762A98" w:rsidRDefault="00762A98">
      <w:pPr>
        <w:spacing w:after="160" w:line="259" w:lineRule="auto"/>
        <w:rPr>
          <w:rFonts w:ascii="Arial" w:hAnsi="Arial" w:cs="Arial"/>
          <w:sz w:val="20"/>
          <w:szCs w:val="20"/>
        </w:rPr>
      </w:pPr>
      <w:r>
        <w:rPr>
          <w:rFonts w:ascii="Arial" w:hAnsi="Arial" w:cs="Arial"/>
          <w:sz w:val="20"/>
          <w:szCs w:val="20"/>
        </w:rPr>
        <w:br w:type="page"/>
      </w:r>
    </w:p>
    <w:p w:rsidR="00762A98" w:rsidRDefault="00762A98" w:rsidP="00762A98">
      <w:pPr>
        <w:pStyle w:val="Tekstpodstawowy"/>
        <w:tabs>
          <w:tab w:val="left" w:pos="630"/>
          <w:tab w:val="left" w:pos="1418"/>
          <w:tab w:val="left" w:pos="2552"/>
        </w:tabs>
        <w:jc w:val="center"/>
        <w:rPr>
          <w:b/>
          <w:sz w:val="20"/>
          <w:szCs w:val="20"/>
        </w:rPr>
      </w:pPr>
    </w:p>
    <w:p w:rsidR="00762A98" w:rsidRDefault="00762A98" w:rsidP="00762A98">
      <w:pPr>
        <w:pStyle w:val="Tekstpodstawowy"/>
        <w:tabs>
          <w:tab w:val="left" w:pos="630"/>
          <w:tab w:val="left" w:pos="1418"/>
          <w:tab w:val="left" w:pos="2552"/>
        </w:tabs>
        <w:jc w:val="center"/>
        <w:rPr>
          <w:b/>
          <w:sz w:val="20"/>
          <w:szCs w:val="20"/>
        </w:rPr>
      </w:pPr>
    </w:p>
    <w:p w:rsidR="00762A98" w:rsidRDefault="00762A98" w:rsidP="00762A98">
      <w:pPr>
        <w:pStyle w:val="Tekstpodstawowy"/>
        <w:tabs>
          <w:tab w:val="left" w:pos="630"/>
          <w:tab w:val="left" w:pos="1418"/>
          <w:tab w:val="left" w:pos="2552"/>
        </w:tabs>
        <w:jc w:val="center"/>
        <w:rPr>
          <w:b/>
          <w:sz w:val="20"/>
          <w:szCs w:val="20"/>
        </w:rPr>
      </w:pPr>
    </w:p>
    <w:p w:rsidR="00762A98" w:rsidRDefault="00762A98" w:rsidP="00762A98">
      <w:pPr>
        <w:pStyle w:val="Tekstpodstawowy"/>
        <w:tabs>
          <w:tab w:val="left" w:pos="630"/>
          <w:tab w:val="left" w:pos="1418"/>
          <w:tab w:val="left" w:pos="2552"/>
        </w:tabs>
        <w:jc w:val="center"/>
        <w:rPr>
          <w:b/>
          <w:sz w:val="20"/>
          <w:szCs w:val="20"/>
        </w:rPr>
      </w:pPr>
    </w:p>
    <w:p w:rsidR="00762A98" w:rsidRDefault="00762A98" w:rsidP="00762A98">
      <w:pPr>
        <w:pStyle w:val="Tekstpodstawowy"/>
        <w:tabs>
          <w:tab w:val="left" w:pos="630"/>
          <w:tab w:val="left" w:pos="1418"/>
          <w:tab w:val="left" w:pos="2552"/>
        </w:tabs>
        <w:jc w:val="center"/>
        <w:rPr>
          <w:b/>
          <w:sz w:val="20"/>
          <w:szCs w:val="20"/>
        </w:rPr>
      </w:pPr>
    </w:p>
    <w:p w:rsidR="00762A98" w:rsidRDefault="00762A98" w:rsidP="00762A98">
      <w:pPr>
        <w:pStyle w:val="Tekstpodstawowy"/>
        <w:tabs>
          <w:tab w:val="left" w:pos="630"/>
          <w:tab w:val="left" w:pos="1418"/>
          <w:tab w:val="left" w:pos="2552"/>
        </w:tabs>
        <w:jc w:val="center"/>
        <w:rPr>
          <w:b/>
          <w:sz w:val="20"/>
          <w:szCs w:val="20"/>
        </w:rPr>
      </w:pPr>
    </w:p>
    <w:p w:rsidR="00762A98" w:rsidRDefault="00762A98" w:rsidP="00762A98">
      <w:pPr>
        <w:pStyle w:val="Tekstpodstawowy"/>
        <w:tabs>
          <w:tab w:val="left" w:pos="630"/>
          <w:tab w:val="left" w:pos="1418"/>
          <w:tab w:val="left" w:pos="2552"/>
        </w:tabs>
        <w:jc w:val="center"/>
        <w:rPr>
          <w:b/>
          <w:sz w:val="20"/>
          <w:szCs w:val="20"/>
        </w:rPr>
      </w:pPr>
    </w:p>
    <w:p w:rsidR="00762A98" w:rsidRDefault="00762A98" w:rsidP="00762A98">
      <w:pPr>
        <w:pStyle w:val="Tekstpodstawowy"/>
        <w:tabs>
          <w:tab w:val="left" w:pos="630"/>
          <w:tab w:val="left" w:pos="1418"/>
          <w:tab w:val="left" w:pos="2552"/>
        </w:tabs>
        <w:jc w:val="center"/>
        <w:rPr>
          <w:b/>
          <w:sz w:val="20"/>
          <w:szCs w:val="20"/>
        </w:rPr>
      </w:pPr>
    </w:p>
    <w:p w:rsidR="00762A98" w:rsidRDefault="00762A98" w:rsidP="00762A98">
      <w:pPr>
        <w:pStyle w:val="Tekstpodstawowy"/>
        <w:tabs>
          <w:tab w:val="left" w:pos="630"/>
          <w:tab w:val="left" w:pos="1418"/>
          <w:tab w:val="left" w:pos="2552"/>
        </w:tabs>
        <w:jc w:val="center"/>
        <w:rPr>
          <w:b/>
          <w:sz w:val="20"/>
          <w:szCs w:val="20"/>
        </w:rPr>
      </w:pPr>
    </w:p>
    <w:p w:rsidR="00762A98" w:rsidRDefault="00762A98" w:rsidP="00762A98">
      <w:pPr>
        <w:pStyle w:val="Tekstpodstawowy"/>
        <w:tabs>
          <w:tab w:val="left" w:pos="630"/>
          <w:tab w:val="left" w:pos="1418"/>
          <w:tab w:val="left" w:pos="2552"/>
        </w:tabs>
        <w:jc w:val="center"/>
        <w:rPr>
          <w:b/>
          <w:sz w:val="20"/>
          <w:szCs w:val="20"/>
        </w:rPr>
      </w:pPr>
    </w:p>
    <w:p w:rsidR="00762A98" w:rsidRDefault="00762A98" w:rsidP="00762A98">
      <w:pPr>
        <w:pStyle w:val="Tekstpodstawowy"/>
        <w:tabs>
          <w:tab w:val="left" w:pos="630"/>
          <w:tab w:val="left" w:pos="1418"/>
          <w:tab w:val="left" w:pos="2552"/>
        </w:tabs>
        <w:jc w:val="center"/>
        <w:rPr>
          <w:b/>
          <w:sz w:val="20"/>
          <w:szCs w:val="20"/>
        </w:rPr>
      </w:pPr>
    </w:p>
    <w:p w:rsidR="00762A98" w:rsidRDefault="00762A98" w:rsidP="00762A98">
      <w:pPr>
        <w:pStyle w:val="Tekstpodstawowy"/>
        <w:tabs>
          <w:tab w:val="left" w:pos="630"/>
          <w:tab w:val="left" w:pos="1418"/>
          <w:tab w:val="left" w:pos="2552"/>
        </w:tabs>
        <w:jc w:val="center"/>
        <w:rPr>
          <w:b/>
          <w:sz w:val="20"/>
          <w:szCs w:val="20"/>
        </w:rPr>
      </w:pPr>
    </w:p>
    <w:p w:rsidR="00762A98" w:rsidRDefault="00762A98" w:rsidP="00762A98">
      <w:pPr>
        <w:pStyle w:val="Tekstpodstawowy"/>
        <w:tabs>
          <w:tab w:val="left" w:pos="630"/>
          <w:tab w:val="left" w:pos="1418"/>
          <w:tab w:val="left" w:pos="2552"/>
        </w:tabs>
        <w:jc w:val="center"/>
        <w:rPr>
          <w:b/>
          <w:sz w:val="20"/>
          <w:szCs w:val="20"/>
        </w:rPr>
      </w:pPr>
    </w:p>
    <w:p w:rsidR="00762A98" w:rsidRDefault="00762A98" w:rsidP="00762A98">
      <w:pPr>
        <w:pStyle w:val="Tekstpodstawowy"/>
        <w:tabs>
          <w:tab w:val="left" w:pos="630"/>
          <w:tab w:val="left" w:pos="1418"/>
          <w:tab w:val="left" w:pos="2552"/>
        </w:tabs>
        <w:jc w:val="center"/>
        <w:rPr>
          <w:b/>
          <w:sz w:val="20"/>
          <w:szCs w:val="20"/>
        </w:rPr>
      </w:pPr>
    </w:p>
    <w:p w:rsidR="00762A98" w:rsidRDefault="00762A98" w:rsidP="00762A98">
      <w:pPr>
        <w:pStyle w:val="Tekstpodstawowy"/>
        <w:tabs>
          <w:tab w:val="left" w:pos="630"/>
          <w:tab w:val="left" w:pos="1418"/>
          <w:tab w:val="left" w:pos="2552"/>
        </w:tabs>
        <w:jc w:val="center"/>
        <w:rPr>
          <w:b/>
          <w:sz w:val="20"/>
          <w:szCs w:val="20"/>
        </w:rPr>
      </w:pPr>
    </w:p>
    <w:p w:rsidR="00762A98" w:rsidRPr="00762A98" w:rsidRDefault="00762A98" w:rsidP="00762A98">
      <w:pPr>
        <w:pStyle w:val="Tekstpodstawowy"/>
        <w:tabs>
          <w:tab w:val="left" w:pos="630"/>
          <w:tab w:val="left" w:pos="1418"/>
          <w:tab w:val="left" w:pos="2552"/>
        </w:tabs>
        <w:jc w:val="center"/>
        <w:rPr>
          <w:b/>
          <w:sz w:val="20"/>
          <w:szCs w:val="20"/>
        </w:rPr>
      </w:pPr>
      <w:r w:rsidRPr="00762A98">
        <w:rPr>
          <w:b/>
          <w:sz w:val="20"/>
          <w:szCs w:val="20"/>
        </w:rPr>
        <w:t>TOM III:</w:t>
      </w:r>
    </w:p>
    <w:p w:rsidR="00762A98" w:rsidRDefault="00762A98" w:rsidP="00762A98">
      <w:pPr>
        <w:pStyle w:val="Tekstpodstawowy"/>
        <w:tabs>
          <w:tab w:val="left" w:pos="630"/>
          <w:tab w:val="left" w:pos="1418"/>
          <w:tab w:val="left" w:pos="2552"/>
        </w:tabs>
        <w:jc w:val="center"/>
        <w:rPr>
          <w:b/>
          <w:sz w:val="20"/>
          <w:szCs w:val="20"/>
        </w:rPr>
      </w:pPr>
    </w:p>
    <w:p w:rsidR="00762A98" w:rsidRDefault="00762A98" w:rsidP="00762A98">
      <w:pPr>
        <w:pStyle w:val="Tekstpodstawowy"/>
        <w:tabs>
          <w:tab w:val="left" w:pos="630"/>
          <w:tab w:val="left" w:pos="1418"/>
          <w:tab w:val="left" w:pos="2552"/>
        </w:tabs>
        <w:jc w:val="center"/>
        <w:rPr>
          <w:b/>
          <w:sz w:val="20"/>
          <w:szCs w:val="20"/>
        </w:rPr>
      </w:pPr>
    </w:p>
    <w:p w:rsidR="00762A98" w:rsidRPr="00762A98" w:rsidRDefault="00762A98" w:rsidP="00762A98">
      <w:pPr>
        <w:pStyle w:val="Tekstpodstawowy"/>
        <w:tabs>
          <w:tab w:val="left" w:pos="630"/>
          <w:tab w:val="left" w:pos="1418"/>
          <w:tab w:val="left" w:pos="2552"/>
        </w:tabs>
        <w:jc w:val="center"/>
        <w:rPr>
          <w:b/>
          <w:sz w:val="20"/>
          <w:szCs w:val="20"/>
        </w:rPr>
      </w:pPr>
      <w:r w:rsidRPr="00762A98">
        <w:rPr>
          <w:b/>
          <w:sz w:val="20"/>
          <w:szCs w:val="20"/>
        </w:rPr>
        <w:t>Opis przedmiotu zamówienia – dla części I (załącznik nr 1 do wzoru umowy)</w:t>
      </w:r>
    </w:p>
    <w:p w:rsidR="00762A98" w:rsidRDefault="00762A98" w:rsidP="00762A98">
      <w:pPr>
        <w:pStyle w:val="Tekstpodstawowy"/>
        <w:tabs>
          <w:tab w:val="left" w:pos="630"/>
          <w:tab w:val="left" w:pos="1418"/>
          <w:tab w:val="left" w:pos="2552"/>
        </w:tabs>
        <w:jc w:val="center"/>
        <w:rPr>
          <w:b/>
          <w:sz w:val="20"/>
          <w:szCs w:val="20"/>
        </w:rPr>
      </w:pPr>
    </w:p>
    <w:p w:rsidR="00762A98" w:rsidRPr="00762A98" w:rsidRDefault="00762A98" w:rsidP="00762A98">
      <w:pPr>
        <w:pStyle w:val="Tekstpodstawowy"/>
        <w:tabs>
          <w:tab w:val="left" w:pos="630"/>
          <w:tab w:val="left" w:pos="1418"/>
          <w:tab w:val="left" w:pos="2552"/>
        </w:tabs>
        <w:jc w:val="center"/>
        <w:rPr>
          <w:b/>
          <w:sz w:val="20"/>
          <w:szCs w:val="20"/>
        </w:rPr>
      </w:pPr>
      <w:r w:rsidRPr="00762A98">
        <w:rPr>
          <w:b/>
          <w:sz w:val="20"/>
          <w:szCs w:val="20"/>
        </w:rPr>
        <w:t>Program Funkcjonalno-użytkowy dla części II</w:t>
      </w:r>
    </w:p>
    <w:p w:rsidR="00762A98" w:rsidRPr="00762A98" w:rsidRDefault="00762A98" w:rsidP="00762A98">
      <w:pPr>
        <w:pStyle w:val="Tekstpodstawowy"/>
        <w:tabs>
          <w:tab w:val="left" w:pos="630"/>
          <w:tab w:val="left" w:pos="1418"/>
          <w:tab w:val="left" w:pos="2552"/>
        </w:tabs>
        <w:jc w:val="center"/>
        <w:rPr>
          <w:b/>
          <w:sz w:val="20"/>
          <w:szCs w:val="20"/>
        </w:rPr>
      </w:pPr>
    </w:p>
    <w:p w:rsidR="00762A98" w:rsidRPr="00762A98" w:rsidRDefault="00762A98" w:rsidP="00762A98">
      <w:pPr>
        <w:jc w:val="center"/>
        <w:rPr>
          <w:rFonts w:ascii="Arial" w:hAnsi="Arial" w:cs="Arial"/>
          <w:b/>
          <w:sz w:val="20"/>
          <w:szCs w:val="20"/>
        </w:rPr>
      </w:pPr>
    </w:p>
    <w:p w:rsidR="00762A98" w:rsidRDefault="00762A98">
      <w:pPr>
        <w:spacing w:after="160" w:line="259" w:lineRule="auto"/>
        <w:rPr>
          <w:rFonts w:ascii="Arial" w:hAnsi="Arial" w:cs="Arial"/>
          <w:b/>
          <w:sz w:val="20"/>
          <w:szCs w:val="20"/>
        </w:rPr>
      </w:pPr>
      <w:r>
        <w:rPr>
          <w:rFonts w:ascii="Arial" w:hAnsi="Arial" w:cs="Arial"/>
          <w:b/>
          <w:sz w:val="20"/>
          <w:szCs w:val="20"/>
        </w:rPr>
        <w:br w:type="page"/>
      </w:r>
    </w:p>
    <w:p w:rsidR="00762A98" w:rsidRDefault="00762A98" w:rsidP="00762A98">
      <w:pPr>
        <w:jc w:val="center"/>
        <w:rPr>
          <w:rFonts w:ascii="Arial" w:hAnsi="Arial" w:cs="Arial"/>
          <w:b/>
          <w:sz w:val="20"/>
          <w:szCs w:val="20"/>
        </w:rPr>
      </w:pPr>
      <w:r>
        <w:rPr>
          <w:rFonts w:ascii="Arial" w:hAnsi="Arial" w:cs="Arial"/>
          <w:b/>
          <w:sz w:val="20"/>
          <w:szCs w:val="20"/>
        </w:rPr>
        <w:lastRenderedPageBreak/>
        <w:t xml:space="preserve">Dla części I </w:t>
      </w:r>
    </w:p>
    <w:p w:rsidR="00762A98" w:rsidRDefault="00762A98" w:rsidP="00762A98">
      <w:pPr>
        <w:jc w:val="center"/>
        <w:rPr>
          <w:rFonts w:ascii="Arial" w:hAnsi="Arial" w:cs="Arial"/>
          <w:b/>
          <w:sz w:val="20"/>
          <w:szCs w:val="20"/>
        </w:rPr>
      </w:pPr>
    </w:p>
    <w:p w:rsidR="00762A98" w:rsidRPr="00CC05A9" w:rsidRDefault="00762A98" w:rsidP="00762A98">
      <w:pPr>
        <w:jc w:val="center"/>
        <w:outlineLvl w:val="0"/>
        <w:rPr>
          <w:b/>
        </w:rPr>
      </w:pPr>
      <w:r w:rsidRPr="00CC05A9">
        <w:rPr>
          <w:b/>
        </w:rPr>
        <w:t>OPIS PRZEDMIOTU ZAMÓWIENIA</w:t>
      </w:r>
    </w:p>
    <w:p w:rsidR="00762A98" w:rsidRPr="00CC05A9" w:rsidRDefault="00762A98" w:rsidP="00762A98">
      <w:pPr>
        <w:jc w:val="both"/>
        <w:rPr>
          <w:b/>
        </w:rPr>
      </w:pPr>
    </w:p>
    <w:p w:rsidR="00762A98" w:rsidRPr="00CC05A9" w:rsidRDefault="00762A98" w:rsidP="00762A98">
      <w:pPr>
        <w:pStyle w:val="Akapitzlist"/>
        <w:numPr>
          <w:ilvl w:val="0"/>
          <w:numId w:val="67"/>
        </w:numPr>
        <w:ind w:left="426" w:hanging="426"/>
        <w:contextualSpacing/>
        <w:jc w:val="both"/>
        <w:rPr>
          <w:rFonts w:ascii="Times New Roman" w:hAnsi="Times New Roman" w:cs="Times New Roman"/>
        </w:rPr>
      </w:pPr>
      <w:r w:rsidRPr="00CC05A9">
        <w:rPr>
          <w:rFonts w:ascii="Times New Roman" w:hAnsi="Times New Roman" w:cs="Times New Roman"/>
          <w:lang w:eastAsia="pl-PL"/>
        </w:rPr>
        <w:t>Przedmiotem zamówienia jest świadczenie usługi nieprzerwanej transmisji danych z wykorzystaniem istniejącej infrastruktury, tj. połączenia światłowodowego pomiędzy czterema lokalizacjami Zamawiającego: przy ul. Rakowieckiej 37 A, al. Ujazdowskimi 11, ul. Czerniakowską 100, ul. Zwycięzców 34</w:t>
      </w:r>
    </w:p>
    <w:p w:rsidR="00762A98" w:rsidRPr="00CC05A9" w:rsidRDefault="00762A98" w:rsidP="00762A98">
      <w:pPr>
        <w:pStyle w:val="Akapitzlist"/>
        <w:numPr>
          <w:ilvl w:val="0"/>
          <w:numId w:val="67"/>
        </w:numPr>
        <w:ind w:left="426" w:hanging="426"/>
        <w:contextualSpacing/>
        <w:jc w:val="both"/>
        <w:rPr>
          <w:rFonts w:ascii="Times New Roman" w:hAnsi="Times New Roman" w:cs="Times New Roman"/>
        </w:rPr>
      </w:pPr>
      <w:r w:rsidRPr="00CC05A9">
        <w:rPr>
          <w:rFonts w:ascii="Times New Roman" w:hAnsi="Times New Roman" w:cs="Times New Roman"/>
        </w:rPr>
        <w:t xml:space="preserve">Usługa obejmuje następujące lokalizacje u Zamawiającego: </w:t>
      </w:r>
    </w:p>
    <w:p w:rsidR="00762A98" w:rsidRPr="00CC05A9" w:rsidRDefault="00762A98" w:rsidP="00762A98">
      <w:pPr>
        <w:pStyle w:val="Akapitzlist"/>
        <w:numPr>
          <w:ilvl w:val="0"/>
          <w:numId w:val="69"/>
        </w:numPr>
        <w:ind w:left="709" w:hanging="283"/>
        <w:contextualSpacing/>
        <w:jc w:val="both"/>
        <w:rPr>
          <w:rFonts w:ascii="Times New Roman" w:hAnsi="Times New Roman" w:cs="Times New Roman"/>
        </w:rPr>
      </w:pPr>
      <w:r w:rsidRPr="00CC05A9">
        <w:rPr>
          <w:rFonts w:ascii="Times New Roman" w:hAnsi="Times New Roman" w:cs="Times New Roman"/>
        </w:rPr>
        <w:t xml:space="preserve">A - ul. Rakowiecka 37A,  </w:t>
      </w:r>
    </w:p>
    <w:p w:rsidR="00762A98" w:rsidRPr="00CC05A9" w:rsidRDefault="00762A98" w:rsidP="00762A98">
      <w:pPr>
        <w:pStyle w:val="Akapitzlist"/>
        <w:numPr>
          <w:ilvl w:val="0"/>
          <w:numId w:val="69"/>
        </w:numPr>
        <w:ind w:left="709" w:hanging="283"/>
        <w:contextualSpacing/>
        <w:jc w:val="both"/>
        <w:rPr>
          <w:rFonts w:ascii="Times New Roman" w:hAnsi="Times New Roman" w:cs="Times New Roman"/>
        </w:rPr>
      </w:pPr>
      <w:r w:rsidRPr="00CC05A9">
        <w:rPr>
          <w:rFonts w:ascii="Times New Roman" w:hAnsi="Times New Roman" w:cs="Times New Roman"/>
        </w:rPr>
        <w:t xml:space="preserve">B - al. Ujazdowskie 11, </w:t>
      </w:r>
    </w:p>
    <w:p w:rsidR="00762A98" w:rsidRPr="00CC05A9" w:rsidRDefault="00762A98" w:rsidP="00762A98">
      <w:pPr>
        <w:pStyle w:val="Akapitzlist"/>
        <w:numPr>
          <w:ilvl w:val="0"/>
          <w:numId w:val="69"/>
        </w:numPr>
        <w:ind w:left="709" w:hanging="283"/>
        <w:contextualSpacing/>
        <w:jc w:val="both"/>
        <w:rPr>
          <w:rFonts w:ascii="Times New Roman" w:hAnsi="Times New Roman" w:cs="Times New Roman"/>
        </w:rPr>
      </w:pPr>
      <w:r w:rsidRPr="00CC05A9">
        <w:rPr>
          <w:rFonts w:ascii="Times New Roman" w:hAnsi="Times New Roman" w:cs="Times New Roman"/>
        </w:rPr>
        <w:t xml:space="preserve">C -ul. Czerniakowska 100, </w:t>
      </w:r>
    </w:p>
    <w:p w:rsidR="00762A98" w:rsidRPr="00CC05A9" w:rsidRDefault="00762A98" w:rsidP="00762A98">
      <w:pPr>
        <w:pStyle w:val="Akapitzlist"/>
        <w:numPr>
          <w:ilvl w:val="0"/>
          <w:numId w:val="69"/>
        </w:numPr>
        <w:ind w:left="709" w:hanging="283"/>
        <w:contextualSpacing/>
        <w:jc w:val="both"/>
        <w:rPr>
          <w:rFonts w:ascii="Times New Roman" w:hAnsi="Times New Roman" w:cs="Times New Roman"/>
        </w:rPr>
      </w:pPr>
      <w:r w:rsidRPr="00CC05A9">
        <w:rPr>
          <w:rFonts w:ascii="Times New Roman" w:hAnsi="Times New Roman" w:cs="Times New Roman"/>
        </w:rPr>
        <w:t xml:space="preserve">D - ul. Zwycięzców 34. </w:t>
      </w:r>
    </w:p>
    <w:p w:rsidR="00762A98" w:rsidRPr="00CC05A9" w:rsidRDefault="00762A98" w:rsidP="00762A98">
      <w:pPr>
        <w:pStyle w:val="Akapitzlist"/>
        <w:numPr>
          <w:ilvl w:val="0"/>
          <w:numId w:val="67"/>
        </w:numPr>
        <w:ind w:left="426" w:hanging="426"/>
        <w:contextualSpacing/>
        <w:jc w:val="both"/>
        <w:rPr>
          <w:rFonts w:ascii="Times New Roman" w:hAnsi="Times New Roman" w:cs="Times New Roman"/>
        </w:rPr>
      </w:pPr>
      <w:r w:rsidRPr="00CC05A9">
        <w:rPr>
          <w:rFonts w:ascii="Times New Roman" w:hAnsi="Times New Roman" w:cs="Times New Roman"/>
        </w:rPr>
        <w:t>Usługa musi objąć następujące odcinki: A-B, B-C, C-D  oraz odcinek D-A. Obiekt będący własnością Zamawiającego posiada następujące parametry:</w:t>
      </w:r>
    </w:p>
    <w:p w:rsidR="00762A98" w:rsidRPr="00CC05A9" w:rsidRDefault="00762A98" w:rsidP="00762A98">
      <w:pPr>
        <w:pStyle w:val="Akapitzlist"/>
        <w:numPr>
          <w:ilvl w:val="2"/>
          <w:numId w:val="68"/>
        </w:numPr>
        <w:suppressAutoHyphens/>
        <w:ind w:left="709" w:hanging="284"/>
        <w:jc w:val="both"/>
        <w:rPr>
          <w:rFonts w:ascii="Times New Roman" w:hAnsi="Times New Roman" w:cs="Times New Roman"/>
        </w:rPr>
      </w:pPr>
      <w:r w:rsidRPr="00CC05A9">
        <w:rPr>
          <w:rFonts w:ascii="Times New Roman" w:hAnsi="Times New Roman" w:cs="Times New Roman"/>
        </w:rPr>
        <w:t>48 J włókien światłowodowych w całym przebiegu,</w:t>
      </w:r>
    </w:p>
    <w:p w:rsidR="00762A98" w:rsidRPr="00CC05A9" w:rsidRDefault="00762A98" w:rsidP="00762A98">
      <w:pPr>
        <w:pStyle w:val="Akapitzlist"/>
        <w:numPr>
          <w:ilvl w:val="2"/>
          <w:numId w:val="68"/>
        </w:numPr>
        <w:suppressAutoHyphens/>
        <w:ind w:left="709" w:hanging="284"/>
        <w:jc w:val="both"/>
        <w:rPr>
          <w:rFonts w:ascii="Times New Roman" w:hAnsi="Times New Roman" w:cs="Times New Roman"/>
        </w:rPr>
      </w:pPr>
      <w:r w:rsidRPr="00CC05A9">
        <w:rPr>
          <w:rFonts w:ascii="Times New Roman" w:hAnsi="Times New Roman" w:cs="Times New Roman"/>
        </w:rPr>
        <w:t>w Kanalizacji Wtórnej umieszczony jest tylko kabel z włóknami światłowodowymi Zamawiającego,</w:t>
      </w:r>
    </w:p>
    <w:p w:rsidR="00762A98" w:rsidRPr="00CC05A9" w:rsidRDefault="00762A98" w:rsidP="00762A98">
      <w:pPr>
        <w:pStyle w:val="Akapitzlist"/>
        <w:numPr>
          <w:ilvl w:val="2"/>
          <w:numId w:val="68"/>
        </w:numPr>
        <w:suppressAutoHyphens/>
        <w:ind w:left="709" w:hanging="284"/>
        <w:jc w:val="both"/>
        <w:rPr>
          <w:rFonts w:ascii="Times New Roman" w:hAnsi="Times New Roman" w:cs="Times New Roman"/>
        </w:rPr>
      </w:pPr>
      <w:r w:rsidRPr="00CC05A9">
        <w:rPr>
          <w:rFonts w:ascii="Times New Roman" w:hAnsi="Times New Roman" w:cs="Times New Roman"/>
        </w:rPr>
        <w:t>wszystkie włókna światłowodowe są ułożone w tej samej Kanalizacji Wtórnej,</w:t>
      </w:r>
    </w:p>
    <w:p w:rsidR="00762A98" w:rsidRPr="00CC05A9" w:rsidRDefault="00762A98" w:rsidP="00762A98">
      <w:pPr>
        <w:pStyle w:val="Akapitzlist"/>
        <w:numPr>
          <w:ilvl w:val="2"/>
          <w:numId w:val="68"/>
        </w:numPr>
        <w:suppressAutoHyphens/>
        <w:ind w:left="709" w:hanging="284"/>
        <w:jc w:val="both"/>
        <w:rPr>
          <w:rFonts w:ascii="Times New Roman" w:hAnsi="Times New Roman" w:cs="Times New Roman"/>
        </w:rPr>
      </w:pPr>
      <w:r w:rsidRPr="00CC05A9">
        <w:rPr>
          <w:rFonts w:ascii="Times New Roman" w:hAnsi="Times New Roman" w:cs="Times New Roman"/>
        </w:rPr>
        <w:t>światłowody zakończone przełącznicami światłowodowymi w istniejących szafach Zamawiającego 19” w standardzie SC/APC w lokalizacjach w Warszawie A - ul. Rakowiecka 37A, B - al. Ujazdowskie 11, C - ul. Czerniakowska 100, D - ul. Zwycięzców 34. Łączna długość optyczna w każdej konfiguracji wymienionych lokalizacji tj. A-B-C-D, lub B-C-D-A, lub C-D-A-B, lub D-A-B-C nie przekracza 26 kilometrów, wszystkie włókna światłowodowe są zrealizowane, jako tzw. ciemne włókna bez jakichkolwiek ograniczeń w szybkości transmisji danych i rodzaju obsługiwanych protokołów komunikacyjnych,</w:t>
      </w:r>
    </w:p>
    <w:p w:rsidR="00762A98" w:rsidRPr="00CC05A9" w:rsidRDefault="00762A98" w:rsidP="00762A98">
      <w:pPr>
        <w:pStyle w:val="Akapitzlist"/>
        <w:numPr>
          <w:ilvl w:val="2"/>
          <w:numId w:val="68"/>
        </w:numPr>
        <w:suppressAutoHyphens/>
        <w:ind w:left="709" w:hanging="284"/>
        <w:jc w:val="both"/>
        <w:rPr>
          <w:rFonts w:ascii="Times New Roman" w:hAnsi="Times New Roman" w:cs="Times New Roman"/>
        </w:rPr>
      </w:pPr>
      <w:r w:rsidRPr="00CC05A9">
        <w:rPr>
          <w:rFonts w:ascii="Times New Roman" w:hAnsi="Times New Roman" w:cs="Times New Roman"/>
        </w:rPr>
        <w:t xml:space="preserve">obiekt umożliwia prawidłowe funkcjonowanie posiadanego przez Zamawiającego rozwiązania teleinformatycznego tj. DWDM. </w:t>
      </w:r>
    </w:p>
    <w:p w:rsidR="00762A98" w:rsidRPr="00CC05A9" w:rsidRDefault="00762A98" w:rsidP="00762A98">
      <w:pPr>
        <w:pStyle w:val="Akapitzlist"/>
        <w:numPr>
          <w:ilvl w:val="0"/>
          <w:numId w:val="67"/>
        </w:numPr>
        <w:ind w:left="426" w:hanging="426"/>
        <w:contextualSpacing/>
        <w:jc w:val="both"/>
        <w:rPr>
          <w:rFonts w:ascii="Times New Roman" w:hAnsi="Times New Roman" w:cs="Times New Roman"/>
        </w:rPr>
      </w:pPr>
      <w:r w:rsidRPr="00CC05A9">
        <w:rPr>
          <w:rFonts w:ascii="Times New Roman" w:hAnsi="Times New Roman" w:cs="Times New Roman"/>
        </w:rPr>
        <w:t xml:space="preserve">Wykonawca w ramach realizacji umowy musi zapewnić Zamawiającemu prawo do korzystania z Kanalizacji Kablowej Pierwotnej oraz Wtórnej innego operatora telekomunikacyjnego / Wykonawcy przeniesione na Zamawiającego, spełniające Wymagania Zamawiającego, objęte Wynagrodzeniem przez okres obowiązywania Umowy, zapewniające prawo korzystania z Kanalizacji Kablowej Pierwotnej oraz Wtórnej. Dzierżawa Kanalizacji Pierwotnej, może następować na zasadach odrębnej umowy lecz umowa taka jest umową zawieraną zawsze w ramach Umowy i w celu jej wykonania. </w:t>
      </w:r>
    </w:p>
    <w:p w:rsidR="00762A98" w:rsidRPr="00CC05A9" w:rsidRDefault="00762A98" w:rsidP="00762A98">
      <w:pPr>
        <w:pStyle w:val="Akapitzlist"/>
        <w:numPr>
          <w:ilvl w:val="0"/>
          <w:numId w:val="67"/>
        </w:numPr>
        <w:ind w:left="426" w:hanging="426"/>
        <w:contextualSpacing/>
        <w:jc w:val="both"/>
        <w:rPr>
          <w:rFonts w:ascii="Times New Roman" w:hAnsi="Times New Roman" w:cs="Times New Roman"/>
        </w:rPr>
      </w:pPr>
      <w:r w:rsidRPr="00CC05A9">
        <w:rPr>
          <w:rFonts w:ascii="Times New Roman" w:hAnsi="Times New Roman" w:cs="Times New Roman"/>
        </w:rPr>
        <w:t xml:space="preserve">Wykonawca zobowiązany jest do zapewnienia Zamawiającemu oraz osobom trzecim wskazanym przez Zamawiającego dostępu do Kanalizacji Pierwotnej oraz Wtórnej. W ramach wynagrodzenia określonego w Umowie i Ofercie Wykonawcy Zamawiający ma prawo żądania dostępu do Kanalizacji Pierwotnej oraz Wtórnej w wymiarze do 30 godzin. Dni i godziny udostępnienia Kanalizacji Pierwotnej i Wtórnej będą każdorazowo ustalane pomiędzy Zamawiającym, a Wykonawcą. Ustalenia terminów będą dokonywane w formie pisemnej lub za pośrednictwem poczty elektronicznej (adresy e-mail wskazane w Umowie). </w:t>
      </w:r>
    </w:p>
    <w:p w:rsidR="00762A98" w:rsidRPr="00CC05A9" w:rsidRDefault="00762A98" w:rsidP="00762A98">
      <w:pPr>
        <w:pStyle w:val="Akapitzlist"/>
        <w:numPr>
          <w:ilvl w:val="0"/>
          <w:numId w:val="67"/>
        </w:numPr>
        <w:ind w:left="426" w:hanging="426"/>
        <w:contextualSpacing/>
        <w:jc w:val="both"/>
        <w:rPr>
          <w:rFonts w:ascii="Times New Roman" w:hAnsi="Times New Roman" w:cs="Times New Roman"/>
        </w:rPr>
      </w:pPr>
      <w:r w:rsidRPr="00CC05A9">
        <w:rPr>
          <w:rFonts w:ascii="Times New Roman" w:hAnsi="Times New Roman" w:cs="Times New Roman"/>
        </w:rPr>
        <w:t xml:space="preserve">Obecnie </w:t>
      </w:r>
      <w:r>
        <w:rPr>
          <w:rFonts w:ascii="Times New Roman" w:hAnsi="Times New Roman" w:cs="Times New Roman"/>
        </w:rPr>
        <w:t>k</w:t>
      </w:r>
      <w:r w:rsidRPr="00FA1C2E">
        <w:rPr>
          <w:rFonts w:ascii="Times New Roman" w:hAnsi="Times New Roman" w:cs="Times New Roman"/>
        </w:rPr>
        <w:t>analizacj</w:t>
      </w:r>
      <w:r>
        <w:rPr>
          <w:rFonts w:ascii="Times New Roman" w:hAnsi="Times New Roman" w:cs="Times New Roman"/>
        </w:rPr>
        <w:t>a</w:t>
      </w:r>
      <w:r w:rsidRPr="00FA1C2E">
        <w:rPr>
          <w:rFonts w:ascii="Times New Roman" w:hAnsi="Times New Roman" w:cs="Times New Roman"/>
        </w:rPr>
        <w:t xml:space="preserve"> </w:t>
      </w:r>
      <w:r>
        <w:rPr>
          <w:rFonts w:ascii="Times New Roman" w:hAnsi="Times New Roman" w:cs="Times New Roman"/>
        </w:rPr>
        <w:t>p</w:t>
      </w:r>
      <w:r w:rsidRPr="00FA1C2E">
        <w:rPr>
          <w:rFonts w:ascii="Times New Roman" w:hAnsi="Times New Roman" w:cs="Times New Roman"/>
        </w:rPr>
        <w:t>ierwotn</w:t>
      </w:r>
      <w:r>
        <w:rPr>
          <w:rFonts w:ascii="Times New Roman" w:hAnsi="Times New Roman" w:cs="Times New Roman"/>
        </w:rPr>
        <w:t>a</w:t>
      </w:r>
      <w:r w:rsidRPr="00FA1C2E">
        <w:rPr>
          <w:rFonts w:ascii="Times New Roman" w:hAnsi="Times New Roman" w:cs="Times New Roman"/>
        </w:rPr>
        <w:t xml:space="preserve"> oraz </w:t>
      </w:r>
      <w:r>
        <w:rPr>
          <w:rFonts w:ascii="Times New Roman" w:hAnsi="Times New Roman" w:cs="Times New Roman"/>
        </w:rPr>
        <w:t>w</w:t>
      </w:r>
      <w:r w:rsidRPr="00FA1C2E">
        <w:rPr>
          <w:rFonts w:ascii="Times New Roman" w:hAnsi="Times New Roman" w:cs="Times New Roman"/>
        </w:rPr>
        <w:t>tórn</w:t>
      </w:r>
      <w:r>
        <w:rPr>
          <w:rFonts w:ascii="Times New Roman" w:hAnsi="Times New Roman" w:cs="Times New Roman"/>
        </w:rPr>
        <w:t>a</w:t>
      </w:r>
      <w:r w:rsidRPr="00FA1C2E">
        <w:rPr>
          <w:rFonts w:ascii="Times New Roman" w:hAnsi="Times New Roman" w:cs="Times New Roman"/>
        </w:rPr>
        <w:t xml:space="preserve"> pomiędzy budynkami zlokalizowanymi w Warszawie, przy ul. Zwycięzców 34 i przy ul. Czerniakowskiej 100, w ramach ringu światłowodowego, zestawionego pomiędzy lokalizacjami Zamawiającego przy ul. Rakowieckiej 37 A, al. Ujazdowskimi 11, ul. Czerniakowską 100, ul. Zwycięzców 34</w:t>
      </w:r>
      <w:r>
        <w:rPr>
          <w:rFonts w:ascii="Times New Roman" w:hAnsi="Times New Roman" w:cs="Times New Roman"/>
        </w:rPr>
        <w:t xml:space="preserve"> </w:t>
      </w:r>
      <w:r w:rsidRPr="00CC05A9">
        <w:rPr>
          <w:rFonts w:ascii="Times New Roman" w:hAnsi="Times New Roman" w:cs="Times New Roman"/>
        </w:rPr>
        <w:t xml:space="preserve">jest </w:t>
      </w:r>
      <w:r>
        <w:rPr>
          <w:rFonts w:ascii="Times New Roman" w:hAnsi="Times New Roman" w:cs="Times New Roman"/>
        </w:rPr>
        <w:t xml:space="preserve">dzierżawiona od firmy </w:t>
      </w:r>
      <w:proofErr w:type="spellStart"/>
      <w:r w:rsidRPr="00CC05A9">
        <w:rPr>
          <w:rFonts w:ascii="Times New Roman" w:hAnsi="Times New Roman" w:cs="Times New Roman"/>
        </w:rPr>
        <w:t>ProKomTel</w:t>
      </w:r>
      <w:proofErr w:type="spellEnd"/>
      <w:r w:rsidRPr="00CC05A9">
        <w:rPr>
          <w:rFonts w:ascii="Times New Roman" w:hAnsi="Times New Roman" w:cs="Times New Roman"/>
        </w:rPr>
        <w:t xml:space="preserve"> Sp. z o.o. z siedzibą w Warszawie (kod pocztowy 02-547), przy ulicy Lewickiej 14 lok. 16.</w:t>
      </w:r>
    </w:p>
    <w:p w:rsidR="00762A98" w:rsidRDefault="00762A98">
      <w:pPr>
        <w:spacing w:after="160" w:line="259" w:lineRule="auto"/>
        <w:rPr>
          <w:sz w:val="22"/>
          <w:szCs w:val="22"/>
          <w:lang w:eastAsia="en-US"/>
        </w:rPr>
      </w:pPr>
      <w:r>
        <w:br w:type="page"/>
      </w:r>
    </w:p>
    <w:p w:rsidR="00762A98" w:rsidRPr="00762A98" w:rsidRDefault="00762A98" w:rsidP="00762A98">
      <w:pPr>
        <w:pStyle w:val="Akapitzlist"/>
        <w:ind w:left="426"/>
        <w:jc w:val="center"/>
        <w:rPr>
          <w:rFonts w:ascii="Times New Roman" w:hAnsi="Times New Roman" w:cs="Times New Roman"/>
          <w:b/>
        </w:rPr>
      </w:pPr>
      <w:r w:rsidRPr="00762A98">
        <w:rPr>
          <w:rFonts w:ascii="Times New Roman" w:hAnsi="Times New Roman" w:cs="Times New Roman"/>
          <w:b/>
        </w:rPr>
        <w:lastRenderedPageBreak/>
        <w:t>Dla części II</w:t>
      </w:r>
    </w:p>
    <w:p w:rsidR="00762A98" w:rsidRDefault="00762A98" w:rsidP="00762A98">
      <w:pPr>
        <w:jc w:val="both"/>
      </w:pPr>
    </w:p>
    <w:p w:rsidR="00762A98" w:rsidRPr="00502981" w:rsidRDefault="00762A98" w:rsidP="00762A98">
      <w:pPr>
        <w:jc w:val="center"/>
        <w:rPr>
          <w:rFonts w:ascii="Calibri" w:hAnsi="Calibri" w:cs="Arial"/>
          <w:b/>
          <w:bCs/>
        </w:rPr>
      </w:pPr>
      <w:r w:rsidRPr="00502981">
        <w:rPr>
          <w:rFonts w:ascii="Calibri" w:hAnsi="Calibri" w:cs="Arial"/>
          <w:b/>
          <w:bCs/>
        </w:rPr>
        <w:t>PROGRAM FUNKCJONALNO-UŻYTKOWY</w:t>
      </w:r>
    </w:p>
    <w:p w:rsidR="00762A98" w:rsidRPr="00502981" w:rsidRDefault="00762A98" w:rsidP="00762A98">
      <w:pPr>
        <w:jc w:val="center"/>
        <w:rPr>
          <w:rFonts w:ascii="Calibri" w:hAnsi="Calibri" w:cs="Arial"/>
          <w:b/>
          <w:bCs/>
        </w:rPr>
      </w:pPr>
    </w:p>
    <w:p w:rsidR="00762A98" w:rsidRPr="00502981" w:rsidRDefault="00762A98" w:rsidP="00762A98">
      <w:pPr>
        <w:jc w:val="center"/>
        <w:rPr>
          <w:rFonts w:ascii="Calibri" w:hAnsi="Calibri" w:cs="Arial"/>
        </w:rPr>
      </w:pPr>
      <w:r w:rsidRPr="00502981">
        <w:rPr>
          <w:rFonts w:ascii="Calibri" w:hAnsi="Calibri" w:cs="Arial"/>
        </w:rPr>
        <w:t>DLA INWESTYCJI RING.</w:t>
      </w:r>
    </w:p>
    <w:p w:rsidR="00762A98" w:rsidRPr="00502981" w:rsidRDefault="00762A98" w:rsidP="00762A98">
      <w:pPr>
        <w:pStyle w:val="Akapitzlist"/>
        <w:spacing w:line="240" w:lineRule="auto"/>
        <w:ind w:left="0"/>
        <w:jc w:val="center"/>
        <w:rPr>
          <w:rFonts w:ascii="Calibri" w:hAnsi="Calibri"/>
          <w:noProof/>
          <w:szCs w:val="24"/>
          <w:lang w:eastAsia="pl-PL"/>
        </w:rPr>
      </w:pPr>
      <w:r w:rsidRPr="00502981">
        <w:rPr>
          <w:rFonts w:ascii="Calibri" w:hAnsi="Calibri"/>
          <w:noProof/>
          <w:szCs w:val="24"/>
          <w:lang w:eastAsia="pl-PL"/>
        </w:rPr>
        <w:t>OPRACOWANIE PROJEKTU WYKONAWCZEGO I BUDOWA NA JEGO PODSTAWIE LINII OPTOTELEKOMUNIKACYJNEJ KABLEM ŚWIATŁOWODOWYM O POJEMNOŚCI 48J</w:t>
      </w:r>
    </w:p>
    <w:p w:rsidR="00762A98" w:rsidRPr="00502981" w:rsidRDefault="00762A98" w:rsidP="00762A98">
      <w:pPr>
        <w:autoSpaceDE w:val="0"/>
        <w:autoSpaceDN w:val="0"/>
        <w:adjustRightInd w:val="0"/>
        <w:jc w:val="center"/>
        <w:rPr>
          <w:rFonts w:ascii="Calibri" w:hAnsi="Calibri" w:cs="Arial"/>
          <w:b/>
          <w:bCs/>
        </w:rPr>
      </w:pPr>
    </w:p>
    <w:p w:rsidR="00762A98" w:rsidRPr="00502981" w:rsidRDefault="00762A98" w:rsidP="00762A98">
      <w:pPr>
        <w:autoSpaceDE w:val="0"/>
        <w:autoSpaceDN w:val="0"/>
        <w:adjustRightInd w:val="0"/>
        <w:rPr>
          <w:rFonts w:ascii="Calibri" w:hAnsi="Calibri" w:cs="Arial"/>
          <w:b/>
          <w:bCs/>
        </w:rPr>
      </w:pPr>
      <w:r w:rsidRPr="00502981">
        <w:rPr>
          <w:rFonts w:ascii="Calibri" w:hAnsi="Calibri" w:cs="Arial"/>
          <w:b/>
          <w:bCs/>
        </w:rPr>
        <w:t>Zamawiaj</w:t>
      </w:r>
      <w:r w:rsidRPr="00502981">
        <w:rPr>
          <w:rFonts w:ascii="Calibri" w:hAnsi="Calibri" w:cs="Arial"/>
        </w:rPr>
        <w:t>ą</w:t>
      </w:r>
      <w:r w:rsidRPr="00502981">
        <w:rPr>
          <w:rFonts w:ascii="Calibri" w:hAnsi="Calibri" w:cs="Arial"/>
          <w:b/>
          <w:bCs/>
        </w:rPr>
        <w:t xml:space="preserve">cy: </w:t>
      </w:r>
    </w:p>
    <w:p w:rsidR="00762A98" w:rsidRPr="00502981" w:rsidRDefault="00762A98" w:rsidP="00762A98">
      <w:pPr>
        <w:autoSpaceDE w:val="0"/>
        <w:autoSpaceDN w:val="0"/>
        <w:adjustRightInd w:val="0"/>
        <w:rPr>
          <w:rFonts w:ascii="Calibri" w:hAnsi="Calibri" w:cs="Arial"/>
          <w:b/>
          <w:bCs/>
        </w:rPr>
      </w:pPr>
      <w:r w:rsidRPr="00502981">
        <w:rPr>
          <w:rFonts w:ascii="Calibri" w:hAnsi="Calibri" w:cs="Arial"/>
          <w:b/>
          <w:bCs/>
        </w:rPr>
        <w:t>Ministerstwo Sprawiedliwości</w:t>
      </w:r>
    </w:p>
    <w:p w:rsidR="00762A98" w:rsidRPr="00502981" w:rsidRDefault="00762A98" w:rsidP="00762A98">
      <w:pPr>
        <w:autoSpaceDE w:val="0"/>
        <w:autoSpaceDN w:val="0"/>
        <w:adjustRightInd w:val="0"/>
        <w:rPr>
          <w:rFonts w:ascii="Calibri" w:hAnsi="Calibri" w:cs="Arial"/>
          <w:b/>
          <w:bCs/>
        </w:rPr>
      </w:pPr>
      <w:r w:rsidRPr="00502981">
        <w:rPr>
          <w:rFonts w:ascii="Calibri" w:hAnsi="Calibri" w:cs="Arial"/>
          <w:b/>
          <w:bCs/>
        </w:rPr>
        <w:t>Aleje Ujazdowskie 11</w:t>
      </w:r>
    </w:p>
    <w:p w:rsidR="00762A98" w:rsidRPr="00502981" w:rsidRDefault="00762A98" w:rsidP="00762A98">
      <w:pPr>
        <w:autoSpaceDE w:val="0"/>
        <w:autoSpaceDN w:val="0"/>
        <w:adjustRightInd w:val="0"/>
        <w:rPr>
          <w:rFonts w:ascii="Calibri" w:hAnsi="Calibri" w:cs="Arial"/>
          <w:b/>
          <w:bCs/>
        </w:rPr>
      </w:pPr>
      <w:r w:rsidRPr="00502981">
        <w:rPr>
          <w:rFonts w:ascii="Calibri" w:hAnsi="Calibri" w:cs="Arial"/>
          <w:b/>
          <w:bCs/>
        </w:rPr>
        <w:t>00-950 Warszawa</w:t>
      </w:r>
    </w:p>
    <w:p w:rsidR="00762A98" w:rsidRPr="00502981" w:rsidRDefault="00762A98" w:rsidP="00762A98">
      <w:pPr>
        <w:autoSpaceDE w:val="0"/>
        <w:autoSpaceDN w:val="0"/>
        <w:adjustRightInd w:val="0"/>
        <w:rPr>
          <w:rFonts w:ascii="Calibri" w:hAnsi="Calibri" w:cs="Helvetica-Bold"/>
          <w:b/>
          <w:bCs/>
        </w:rPr>
      </w:pPr>
    </w:p>
    <w:p w:rsidR="00762A98" w:rsidRPr="00502981" w:rsidRDefault="00762A98" w:rsidP="00762A98">
      <w:pPr>
        <w:autoSpaceDE w:val="0"/>
        <w:autoSpaceDN w:val="0"/>
        <w:adjustRightInd w:val="0"/>
        <w:rPr>
          <w:rFonts w:ascii="Calibri" w:hAnsi="Calibri" w:cs="Helvetica-Bold"/>
          <w:b/>
          <w:bCs/>
        </w:rPr>
      </w:pPr>
    </w:p>
    <w:p w:rsidR="00762A98" w:rsidRPr="00502981" w:rsidRDefault="00762A98" w:rsidP="00762A98">
      <w:pPr>
        <w:pStyle w:val="Default"/>
        <w:rPr>
          <w:rFonts w:cs="Arial"/>
          <w:b/>
          <w:bCs/>
          <w:i/>
          <w:iCs/>
          <w:color w:val="auto"/>
        </w:rPr>
      </w:pPr>
    </w:p>
    <w:p w:rsidR="00762A98" w:rsidRPr="00502981" w:rsidRDefault="00762A98" w:rsidP="00762A98">
      <w:pPr>
        <w:pStyle w:val="Default"/>
        <w:rPr>
          <w:rFonts w:cs="Arial"/>
          <w:color w:val="auto"/>
        </w:rPr>
      </w:pPr>
      <w:r w:rsidRPr="00502981">
        <w:rPr>
          <w:rFonts w:cs="Arial"/>
          <w:b/>
          <w:bCs/>
          <w:i/>
          <w:iCs/>
          <w:color w:val="auto"/>
        </w:rPr>
        <w:t xml:space="preserve">Kody i nazwy CPV: </w:t>
      </w:r>
    </w:p>
    <w:p w:rsidR="00762A98" w:rsidRPr="00502981" w:rsidRDefault="00762A98" w:rsidP="00762A98">
      <w:pPr>
        <w:pStyle w:val="Default"/>
        <w:rPr>
          <w:rFonts w:cs="Arial"/>
          <w:color w:val="auto"/>
        </w:rPr>
      </w:pPr>
      <w:r w:rsidRPr="00502981">
        <w:rPr>
          <w:rFonts w:cs="Arial"/>
          <w:color w:val="auto"/>
        </w:rPr>
        <w:t xml:space="preserve">Wspólny Słownik Zamówień: </w:t>
      </w:r>
    </w:p>
    <w:p w:rsidR="00762A98" w:rsidRPr="00502981" w:rsidRDefault="00762A98" w:rsidP="00762A98">
      <w:pPr>
        <w:pStyle w:val="Default"/>
        <w:rPr>
          <w:rFonts w:cs="Arial"/>
          <w:color w:val="auto"/>
        </w:rPr>
      </w:pPr>
      <w:r w:rsidRPr="00502981">
        <w:rPr>
          <w:rFonts w:cs="Arial"/>
          <w:color w:val="auto"/>
        </w:rPr>
        <w:t>45314300-4 Instalacje infrastruktury okablowania</w:t>
      </w:r>
    </w:p>
    <w:p w:rsidR="00762A98" w:rsidRPr="00502981" w:rsidRDefault="00762A98" w:rsidP="00762A98">
      <w:pPr>
        <w:pStyle w:val="Default"/>
        <w:rPr>
          <w:rFonts w:cs="Arial"/>
          <w:color w:val="auto"/>
        </w:rPr>
      </w:pPr>
      <w:r w:rsidRPr="00502981">
        <w:rPr>
          <w:rFonts w:cs="Arial"/>
          <w:color w:val="auto"/>
        </w:rPr>
        <w:t>45314310-7 Układanie kabli</w:t>
      </w:r>
    </w:p>
    <w:p w:rsidR="00762A98" w:rsidRDefault="00762A98" w:rsidP="00762A98">
      <w:pPr>
        <w:pStyle w:val="Default"/>
        <w:rPr>
          <w:rFonts w:cs="Arial"/>
          <w:color w:val="auto"/>
        </w:rPr>
      </w:pPr>
      <w:r w:rsidRPr="00502981">
        <w:rPr>
          <w:rFonts w:cs="Arial"/>
          <w:color w:val="auto"/>
        </w:rPr>
        <w:t>45314320-0 Instalowanie okablowania komputerowego</w:t>
      </w:r>
    </w:p>
    <w:p w:rsidR="00762A98" w:rsidRPr="00502981" w:rsidRDefault="00762A98" w:rsidP="00762A98">
      <w:pPr>
        <w:pStyle w:val="Default"/>
        <w:rPr>
          <w:rFonts w:cs="Arial"/>
          <w:color w:val="auto"/>
        </w:rPr>
      </w:pPr>
      <w:r>
        <w:rPr>
          <w:rFonts w:cs="Arial"/>
          <w:color w:val="auto"/>
        </w:rPr>
        <w:t>32562000-0 Kable światłowodowe</w:t>
      </w:r>
    </w:p>
    <w:p w:rsidR="00762A98" w:rsidRPr="00502981" w:rsidRDefault="00762A98" w:rsidP="00762A98">
      <w:pPr>
        <w:pStyle w:val="Default"/>
        <w:rPr>
          <w:rFonts w:cs="Arial"/>
          <w:color w:val="auto"/>
        </w:rPr>
      </w:pPr>
      <w:r w:rsidRPr="00502981">
        <w:rPr>
          <w:rFonts w:cs="Arial"/>
          <w:color w:val="auto"/>
        </w:rPr>
        <w:t>71320000-7 Usługi inżynieryjne w zakresie projektowania</w:t>
      </w:r>
    </w:p>
    <w:p w:rsidR="00762A98" w:rsidRPr="00502981" w:rsidRDefault="00762A98" w:rsidP="00762A98">
      <w:pPr>
        <w:autoSpaceDE w:val="0"/>
        <w:autoSpaceDN w:val="0"/>
        <w:adjustRightInd w:val="0"/>
        <w:rPr>
          <w:rFonts w:ascii="Calibri" w:hAnsi="Calibri" w:cs="Arial"/>
        </w:rPr>
      </w:pPr>
    </w:p>
    <w:p w:rsidR="00762A98" w:rsidRPr="00502981" w:rsidRDefault="00762A98" w:rsidP="00762A98">
      <w:pPr>
        <w:autoSpaceDE w:val="0"/>
        <w:autoSpaceDN w:val="0"/>
        <w:adjustRightInd w:val="0"/>
        <w:rPr>
          <w:rFonts w:ascii="Calibri" w:hAnsi="Calibri" w:cs="Arial"/>
        </w:rPr>
      </w:pPr>
    </w:p>
    <w:p w:rsidR="00762A98" w:rsidRPr="00502981" w:rsidRDefault="00762A98" w:rsidP="00762A98">
      <w:pPr>
        <w:autoSpaceDE w:val="0"/>
        <w:autoSpaceDN w:val="0"/>
        <w:adjustRightInd w:val="0"/>
        <w:rPr>
          <w:rFonts w:ascii="Calibri" w:hAnsi="Calibri" w:cs="Arial"/>
        </w:rPr>
      </w:pPr>
    </w:p>
    <w:p w:rsidR="00762A98" w:rsidRPr="00502981" w:rsidRDefault="00762A98" w:rsidP="00762A98">
      <w:pPr>
        <w:autoSpaceDE w:val="0"/>
        <w:autoSpaceDN w:val="0"/>
        <w:adjustRightInd w:val="0"/>
        <w:rPr>
          <w:rFonts w:ascii="Calibri" w:hAnsi="Calibri" w:cs="Arial"/>
        </w:rPr>
      </w:pPr>
    </w:p>
    <w:p w:rsidR="00762A98" w:rsidRPr="00502981" w:rsidRDefault="00762A98" w:rsidP="00762A98">
      <w:pPr>
        <w:autoSpaceDE w:val="0"/>
        <w:autoSpaceDN w:val="0"/>
        <w:adjustRightInd w:val="0"/>
        <w:rPr>
          <w:rFonts w:ascii="Calibri" w:hAnsi="Calibri" w:cs="Arial"/>
        </w:rPr>
      </w:pPr>
    </w:p>
    <w:p w:rsidR="00762A98" w:rsidRPr="00502981" w:rsidRDefault="00762A98" w:rsidP="00762A98">
      <w:pPr>
        <w:autoSpaceDE w:val="0"/>
        <w:autoSpaceDN w:val="0"/>
        <w:adjustRightInd w:val="0"/>
        <w:rPr>
          <w:rFonts w:ascii="Calibri" w:hAnsi="Calibri" w:cs="Arial"/>
        </w:rPr>
      </w:pPr>
    </w:p>
    <w:p w:rsidR="00762A98" w:rsidRPr="00502981" w:rsidRDefault="00762A98" w:rsidP="00762A98">
      <w:pPr>
        <w:autoSpaceDE w:val="0"/>
        <w:autoSpaceDN w:val="0"/>
        <w:adjustRightInd w:val="0"/>
        <w:rPr>
          <w:rFonts w:ascii="Calibri" w:hAnsi="Calibri" w:cs="Arial"/>
        </w:rPr>
      </w:pPr>
    </w:p>
    <w:p w:rsidR="00762A98" w:rsidRPr="00502981" w:rsidRDefault="00762A98" w:rsidP="00762A98">
      <w:pPr>
        <w:autoSpaceDE w:val="0"/>
        <w:autoSpaceDN w:val="0"/>
        <w:adjustRightInd w:val="0"/>
        <w:rPr>
          <w:rFonts w:ascii="Calibri" w:hAnsi="Calibri" w:cs="Arial"/>
        </w:rPr>
      </w:pPr>
    </w:p>
    <w:p w:rsidR="00762A98" w:rsidRPr="00502981" w:rsidRDefault="00762A98" w:rsidP="00762A98">
      <w:pPr>
        <w:autoSpaceDE w:val="0"/>
        <w:autoSpaceDN w:val="0"/>
        <w:adjustRightInd w:val="0"/>
        <w:rPr>
          <w:rFonts w:ascii="Calibri" w:hAnsi="Calibri" w:cs="Arial"/>
        </w:rPr>
      </w:pPr>
    </w:p>
    <w:p w:rsidR="00762A98" w:rsidRPr="00502981" w:rsidRDefault="00762A98" w:rsidP="00762A98">
      <w:pPr>
        <w:autoSpaceDE w:val="0"/>
        <w:autoSpaceDN w:val="0"/>
        <w:adjustRightInd w:val="0"/>
        <w:rPr>
          <w:rFonts w:ascii="Calibri" w:hAnsi="Calibri" w:cs="Arial"/>
        </w:rPr>
      </w:pPr>
    </w:p>
    <w:p w:rsidR="00762A98" w:rsidRPr="00502981" w:rsidRDefault="00762A98" w:rsidP="00762A98">
      <w:pPr>
        <w:autoSpaceDE w:val="0"/>
        <w:autoSpaceDN w:val="0"/>
        <w:adjustRightInd w:val="0"/>
        <w:rPr>
          <w:rFonts w:ascii="Calibri" w:hAnsi="Calibri" w:cs="Helvetica"/>
        </w:rPr>
      </w:pPr>
    </w:p>
    <w:p w:rsidR="00762A98" w:rsidRPr="00502981" w:rsidRDefault="00762A98" w:rsidP="00762A98">
      <w:pPr>
        <w:autoSpaceDE w:val="0"/>
        <w:autoSpaceDN w:val="0"/>
        <w:adjustRightInd w:val="0"/>
        <w:rPr>
          <w:rFonts w:ascii="Calibri" w:hAnsi="Calibri" w:cs="Helvetica"/>
        </w:rPr>
      </w:pPr>
    </w:p>
    <w:p w:rsidR="00762A98" w:rsidRPr="00502981" w:rsidRDefault="00762A98" w:rsidP="00762A98">
      <w:pPr>
        <w:autoSpaceDE w:val="0"/>
        <w:autoSpaceDN w:val="0"/>
        <w:adjustRightInd w:val="0"/>
        <w:rPr>
          <w:rFonts w:ascii="Calibri" w:hAnsi="Calibri" w:cs="Helvetica"/>
        </w:rPr>
      </w:pPr>
    </w:p>
    <w:p w:rsidR="00762A98" w:rsidRPr="00502981" w:rsidRDefault="00762A98" w:rsidP="00762A98">
      <w:pPr>
        <w:autoSpaceDE w:val="0"/>
        <w:autoSpaceDN w:val="0"/>
        <w:adjustRightInd w:val="0"/>
        <w:rPr>
          <w:rFonts w:ascii="Calibri" w:hAnsi="Calibri" w:cs="Helvetica"/>
        </w:rPr>
      </w:pPr>
    </w:p>
    <w:p w:rsidR="00762A98" w:rsidRPr="00502981" w:rsidRDefault="00762A98" w:rsidP="00762A98">
      <w:pPr>
        <w:autoSpaceDE w:val="0"/>
        <w:autoSpaceDN w:val="0"/>
        <w:adjustRightInd w:val="0"/>
        <w:rPr>
          <w:rFonts w:ascii="Calibri" w:hAnsi="Calibri" w:cs="Helvetica"/>
        </w:rPr>
      </w:pPr>
    </w:p>
    <w:p w:rsidR="00762A98" w:rsidRPr="00502981" w:rsidRDefault="00762A98" w:rsidP="00762A98">
      <w:pPr>
        <w:autoSpaceDE w:val="0"/>
        <w:autoSpaceDN w:val="0"/>
        <w:adjustRightInd w:val="0"/>
        <w:rPr>
          <w:rFonts w:ascii="Calibri" w:hAnsi="Calibri" w:cs="Helvetica"/>
        </w:rPr>
      </w:pPr>
    </w:p>
    <w:p w:rsidR="00762A98" w:rsidRDefault="00762A98" w:rsidP="00762A98">
      <w:pPr>
        <w:pStyle w:val="Spistreci1"/>
        <w:tabs>
          <w:tab w:val="left" w:pos="400"/>
          <w:tab w:val="right" w:leader="dot" w:pos="9345"/>
        </w:tabs>
        <w:jc w:val="center"/>
        <w:rPr>
          <w:rFonts w:ascii="Calibri" w:hAnsi="Calibri" w:cs="Arial"/>
        </w:rPr>
      </w:pPr>
    </w:p>
    <w:p w:rsidR="00762A98" w:rsidRDefault="00762A98" w:rsidP="00762A98"/>
    <w:p w:rsidR="00762A98" w:rsidRDefault="00762A98" w:rsidP="00762A98"/>
    <w:p w:rsidR="00762A98" w:rsidRDefault="00762A98" w:rsidP="00762A98"/>
    <w:p w:rsidR="00762A98" w:rsidRPr="00E452D6" w:rsidRDefault="00762A98" w:rsidP="00762A98"/>
    <w:p w:rsidR="00762A98" w:rsidRPr="00502981" w:rsidRDefault="00762A98" w:rsidP="00762A98">
      <w:pPr>
        <w:rPr>
          <w:rFonts w:ascii="Calibri" w:hAnsi="Calibri"/>
        </w:rPr>
      </w:pPr>
    </w:p>
    <w:p w:rsidR="00762A98" w:rsidRPr="00502981" w:rsidRDefault="00762A98" w:rsidP="00762A98">
      <w:pPr>
        <w:rPr>
          <w:rFonts w:ascii="Calibri" w:hAnsi="Calibri"/>
        </w:rPr>
      </w:pPr>
    </w:p>
    <w:p w:rsidR="00762A98" w:rsidRPr="00502981" w:rsidRDefault="00762A98" w:rsidP="00762A98">
      <w:pPr>
        <w:rPr>
          <w:rFonts w:ascii="Calibri" w:hAnsi="Calibri"/>
        </w:rPr>
      </w:pPr>
    </w:p>
    <w:p w:rsidR="00762A98" w:rsidRPr="00502981" w:rsidRDefault="00762A98" w:rsidP="00762A98">
      <w:pPr>
        <w:rPr>
          <w:rFonts w:ascii="Calibri" w:hAnsi="Calibri"/>
        </w:rPr>
      </w:pPr>
    </w:p>
    <w:p w:rsidR="00762A98" w:rsidRPr="00502981" w:rsidRDefault="00762A98" w:rsidP="00762A98">
      <w:pPr>
        <w:rPr>
          <w:rFonts w:ascii="Calibri" w:hAnsi="Calibri"/>
        </w:rPr>
      </w:pPr>
    </w:p>
    <w:p w:rsidR="00762A98" w:rsidRPr="00502981" w:rsidRDefault="00762A98" w:rsidP="00762A98">
      <w:pPr>
        <w:rPr>
          <w:rFonts w:ascii="Calibri" w:hAnsi="Calibri"/>
        </w:rPr>
      </w:pPr>
    </w:p>
    <w:p w:rsidR="00762A98" w:rsidRPr="00502981" w:rsidRDefault="00762A98" w:rsidP="00762A98">
      <w:pPr>
        <w:rPr>
          <w:rFonts w:ascii="Calibri" w:hAnsi="Calibri"/>
        </w:rPr>
      </w:pPr>
    </w:p>
    <w:p w:rsidR="00762A98" w:rsidRPr="00502981" w:rsidRDefault="00762A98" w:rsidP="00762A98">
      <w:pPr>
        <w:pStyle w:val="Spistreci1"/>
        <w:tabs>
          <w:tab w:val="left" w:pos="400"/>
          <w:tab w:val="right" w:leader="dot" w:pos="9345"/>
        </w:tabs>
        <w:jc w:val="center"/>
        <w:rPr>
          <w:rFonts w:ascii="Calibri" w:hAnsi="Calibri" w:cs="Arial"/>
        </w:rPr>
      </w:pPr>
      <w:r w:rsidRPr="00502981">
        <w:rPr>
          <w:rFonts w:ascii="Calibri" w:hAnsi="Calibri" w:cs="Arial"/>
        </w:rPr>
        <w:t>SPIS TREŚCI</w:t>
      </w:r>
    </w:p>
    <w:p w:rsidR="00762A98" w:rsidRPr="00502981" w:rsidRDefault="00762A98" w:rsidP="00762A98">
      <w:pPr>
        <w:rPr>
          <w:rFonts w:ascii="Calibri" w:hAnsi="Calibri"/>
        </w:rPr>
      </w:pPr>
    </w:p>
    <w:p w:rsidR="00762A98" w:rsidRPr="00502981" w:rsidRDefault="00762A98" w:rsidP="00762A98">
      <w:pPr>
        <w:rPr>
          <w:rFonts w:ascii="Calibri" w:hAnsi="Calibri"/>
        </w:rPr>
      </w:pPr>
    </w:p>
    <w:p w:rsidR="00762A98" w:rsidRPr="00502981" w:rsidRDefault="00762A98" w:rsidP="00762A98">
      <w:pPr>
        <w:tabs>
          <w:tab w:val="center" w:pos="8222"/>
        </w:tabs>
        <w:rPr>
          <w:rFonts w:ascii="Calibri" w:hAnsi="Calibri" w:cs="Arial"/>
          <w:b/>
          <w:noProof/>
          <w:u w:val="single"/>
        </w:rPr>
      </w:pPr>
      <w:r w:rsidRPr="00502981">
        <w:rPr>
          <w:rFonts w:ascii="Calibri" w:hAnsi="Calibri" w:cs="Arial"/>
          <w:b/>
          <w:u w:val="single"/>
        </w:rPr>
        <w:t xml:space="preserve">I.  </w:t>
      </w:r>
      <w:r w:rsidRPr="00502981">
        <w:rPr>
          <w:rFonts w:ascii="Calibri" w:hAnsi="Calibri" w:cs="Arial"/>
          <w:b/>
          <w:noProof/>
          <w:u w:val="single"/>
        </w:rPr>
        <w:t>CZĘŚĆ OPISOWA</w:t>
      </w:r>
    </w:p>
    <w:p w:rsidR="00762A98" w:rsidRPr="00502981" w:rsidRDefault="00762A98" w:rsidP="00762A98">
      <w:pPr>
        <w:pStyle w:val="Spistreci1"/>
        <w:tabs>
          <w:tab w:val="left" w:pos="400"/>
          <w:tab w:val="right" w:leader="dot" w:pos="9629"/>
        </w:tabs>
        <w:rPr>
          <w:rFonts w:ascii="Calibri" w:hAnsi="Calibri"/>
          <w:b/>
          <w:caps/>
          <w:noProof/>
        </w:rPr>
      </w:pPr>
      <w:r w:rsidRPr="00502981">
        <w:rPr>
          <w:rFonts w:ascii="Calibri" w:hAnsi="Calibri" w:cs="Arial"/>
          <w:b/>
          <w:bCs/>
          <w:u w:val="single"/>
        </w:rPr>
        <w:fldChar w:fldCharType="begin"/>
      </w:r>
      <w:r w:rsidRPr="00502981">
        <w:rPr>
          <w:rFonts w:ascii="Calibri" w:hAnsi="Calibri" w:cs="Arial"/>
          <w:b/>
          <w:bCs/>
          <w:u w:val="single"/>
        </w:rPr>
        <w:instrText xml:space="preserve"> TOC \o "1-4" </w:instrText>
      </w:r>
      <w:r w:rsidRPr="00502981">
        <w:rPr>
          <w:rFonts w:ascii="Calibri" w:hAnsi="Calibri" w:cs="Arial"/>
          <w:b/>
          <w:bCs/>
          <w:u w:val="single"/>
        </w:rPr>
        <w:fldChar w:fldCharType="separate"/>
      </w:r>
      <w:r w:rsidRPr="00502981">
        <w:rPr>
          <w:rFonts w:ascii="Calibri" w:hAnsi="Calibri"/>
          <w:bCs/>
          <w:noProof/>
        </w:rPr>
        <w:t>1</w:t>
      </w:r>
      <w:r w:rsidRPr="00502981">
        <w:rPr>
          <w:rFonts w:ascii="Calibri" w:hAnsi="Calibri"/>
          <w:b/>
          <w:caps/>
          <w:noProof/>
        </w:rPr>
        <w:tab/>
      </w:r>
      <w:r w:rsidRPr="00502981">
        <w:rPr>
          <w:rFonts w:ascii="Calibri" w:hAnsi="Calibri"/>
          <w:bCs/>
          <w:noProof/>
        </w:rPr>
        <w:t>Ogólny opis przedmiotu zamówienia</w:t>
      </w:r>
      <w:r w:rsidRPr="00502981">
        <w:rPr>
          <w:rFonts w:ascii="Calibri" w:hAnsi="Calibri"/>
          <w:noProof/>
        </w:rPr>
        <w:tab/>
      </w:r>
      <w:r w:rsidRPr="00502981">
        <w:rPr>
          <w:rFonts w:ascii="Calibri" w:hAnsi="Calibri"/>
          <w:noProof/>
        </w:rPr>
        <w:fldChar w:fldCharType="begin"/>
      </w:r>
      <w:r w:rsidRPr="00502981">
        <w:rPr>
          <w:rFonts w:ascii="Calibri" w:hAnsi="Calibri"/>
          <w:noProof/>
        </w:rPr>
        <w:instrText xml:space="preserve"> PAGEREF _Toc514095098 \h </w:instrText>
      </w:r>
      <w:r w:rsidRPr="00502981">
        <w:rPr>
          <w:rFonts w:ascii="Calibri" w:hAnsi="Calibri"/>
          <w:noProof/>
        </w:rPr>
      </w:r>
      <w:r w:rsidRPr="00502981">
        <w:rPr>
          <w:rFonts w:ascii="Calibri" w:hAnsi="Calibri"/>
          <w:noProof/>
        </w:rPr>
        <w:fldChar w:fldCharType="separate"/>
      </w:r>
      <w:r w:rsidRPr="00502981">
        <w:rPr>
          <w:rFonts w:ascii="Calibri" w:hAnsi="Calibri"/>
          <w:noProof/>
        </w:rPr>
        <w:t>3</w:t>
      </w:r>
      <w:r w:rsidRPr="00502981">
        <w:rPr>
          <w:rFonts w:ascii="Calibri" w:hAnsi="Calibri"/>
          <w:noProof/>
        </w:rPr>
        <w:fldChar w:fldCharType="end"/>
      </w:r>
    </w:p>
    <w:p w:rsidR="00762A98" w:rsidRPr="00212211" w:rsidRDefault="00762A98" w:rsidP="00762A98">
      <w:pPr>
        <w:pStyle w:val="Spistreci2"/>
      </w:pPr>
      <w:r w:rsidRPr="00212211">
        <w:t>1.1</w:t>
      </w:r>
      <w:r w:rsidRPr="00212211">
        <w:tab/>
        <w:t>Przedmiot inwestycji</w:t>
      </w:r>
      <w:r>
        <w:t xml:space="preserve"> ………………………………………………………………. </w:t>
      </w:r>
      <w:r w:rsidRPr="00212211">
        <w:tab/>
      </w:r>
      <w:r w:rsidRPr="00212211">
        <w:fldChar w:fldCharType="begin"/>
      </w:r>
      <w:r w:rsidRPr="00212211">
        <w:instrText xml:space="preserve"> PAGEREF _Toc514095099 \h </w:instrText>
      </w:r>
      <w:r w:rsidRPr="00212211">
        <w:fldChar w:fldCharType="separate"/>
      </w:r>
      <w:r w:rsidRPr="00212211">
        <w:t>3</w:t>
      </w:r>
      <w:r w:rsidRPr="00212211">
        <w:fldChar w:fldCharType="end"/>
      </w:r>
    </w:p>
    <w:p w:rsidR="00762A98" w:rsidRPr="00212211" w:rsidRDefault="00762A98" w:rsidP="00762A98">
      <w:pPr>
        <w:pStyle w:val="Spistreci2"/>
      </w:pPr>
      <w:r w:rsidRPr="00212211">
        <w:t>1.2</w:t>
      </w:r>
      <w:r w:rsidRPr="00212211">
        <w:tab/>
        <w:t>Projekt techniczny</w:t>
      </w:r>
      <w:r>
        <w:t xml:space="preserve"> …………………………………………………… ……………</w:t>
      </w:r>
      <w:r w:rsidRPr="00212211">
        <w:tab/>
      </w:r>
      <w:r w:rsidRPr="00212211">
        <w:fldChar w:fldCharType="begin"/>
      </w:r>
      <w:r w:rsidRPr="00212211">
        <w:instrText xml:space="preserve"> PAGEREF _Toc514095100 \h </w:instrText>
      </w:r>
      <w:r w:rsidRPr="00212211">
        <w:fldChar w:fldCharType="separate"/>
      </w:r>
      <w:r w:rsidRPr="00212211">
        <w:t>3</w:t>
      </w:r>
      <w:r w:rsidRPr="00212211">
        <w:fldChar w:fldCharType="end"/>
      </w:r>
    </w:p>
    <w:p w:rsidR="00762A98" w:rsidRPr="00212211" w:rsidRDefault="00762A98" w:rsidP="00762A98">
      <w:pPr>
        <w:pStyle w:val="Spistreci2"/>
      </w:pPr>
      <w:r w:rsidRPr="00212211">
        <w:t>1.3</w:t>
      </w:r>
      <w:r w:rsidRPr="00212211">
        <w:tab/>
        <w:t>Budowa linii optotelekomunikacyjnej</w:t>
      </w:r>
      <w:r>
        <w:t xml:space="preserve"> ……………………………………………</w:t>
      </w:r>
      <w:r w:rsidRPr="00212211">
        <w:tab/>
      </w:r>
      <w:r w:rsidRPr="00212211">
        <w:fldChar w:fldCharType="begin"/>
      </w:r>
      <w:r w:rsidRPr="00212211">
        <w:instrText xml:space="preserve"> PAGEREF _Toc514095101 \h </w:instrText>
      </w:r>
      <w:r w:rsidRPr="00212211">
        <w:fldChar w:fldCharType="separate"/>
      </w:r>
      <w:r w:rsidRPr="00212211">
        <w:t>4</w:t>
      </w:r>
      <w:r w:rsidRPr="00212211">
        <w:fldChar w:fldCharType="end"/>
      </w:r>
    </w:p>
    <w:p w:rsidR="00762A98" w:rsidRPr="00212211" w:rsidRDefault="00762A98" w:rsidP="00762A98">
      <w:pPr>
        <w:pStyle w:val="Spistreci2"/>
      </w:pPr>
      <w:r w:rsidRPr="00212211">
        <w:t>1.4</w:t>
      </w:r>
      <w:r w:rsidRPr="00212211">
        <w:tab/>
        <w:t>Zestawienie materiałów podstawowych wymaganych do użycia przez Wykonawcę</w:t>
      </w:r>
      <w:r>
        <w:t xml:space="preserve"> …………………………………………………………………………………… </w:t>
      </w:r>
      <w:r w:rsidRPr="00212211">
        <w:tab/>
      </w:r>
      <w:r w:rsidRPr="00212211">
        <w:fldChar w:fldCharType="begin"/>
      </w:r>
      <w:r w:rsidRPr="00212211">
        <w:instrText xml:space="preserve"> PAGEREF _Toc514095102 \h </w:instrText>
      </w:r>
      <w:r w:rsidRPr="00212211">
        <w:fldChar w:fldCharType="separate"/>
      </w:r>
      <w:r w:rsidRPr="00212211">
        <w:t>5</w:t>
      </w:r>
      <w:r w:rsidRPr="00212211">
        <w:fldChar w:fldCharType="end"/>
      </w:r>
    </w:p>
    <w:p w:rsidR="00762A98" w:rsidRPr="00502981" w:rsidRDefault="00762A98" w:rsidP="00762A98">
      <w:pPr>
        <w:pStyle w:val="Spistreci1"/>
        <w:tabs>
          <w:tab w:val="left" w:pos="400"/>
          <w:tab w:val="right" w:leader="dot" w:pos="9629"/>
        </w:tabs>
        <w:rPr>
          <w:rFonts w:ascii="Calibri" w:hAnsi="Calibri"/>
          <w:b/>
          <w:caps/>
          <w:noProof/>
        </w:rPr>
      </w:pPr>
      <w:r w:rsidRPr="00502981">
        <w:rPr>
          <w:rFonts w:ascii="Calibri" w:hAnsi="Calibri"/>
          <w:bCs/>
          <w:noProof/>
        </w:rPr>
        <w:t>2</w:t>
      </w:r>
      <w:r w:rsidRPr="00502981">
        <w:rPr>
          <w:rFonts w:ascii="Calibri" w:hAnsi="Calibri"/>
          <w:b/>
          <w:caps/>
          <w:noProof/>
        </w:rPr>
        <w:tab/>
      </w:r>
      <w:r w:rsidRPr="00502981">
        <w:rPr>
          <w:rFonts w:ascii="Calibri" w:hAnsi="Calibri"/>
          <w:bCs/>
          <w:noProof/>
        </w:rPr>
        <w:t>Wymagania zamawiaj</w:t>
      </w:r>
      <w:r w:rsidRPr="00502981">
        <w:rPr>
          <w:rFonts w:ascii="Calibri" w:hAnsi="Calibri" w:cs="Arial,Bold"/>
          <w:bCs/>
          <w:noProof/>
        </w:rPr>
        <w:t>ą</w:t>
      </w:r>
      <w:r w:rsidRPr="00502981">
        <w:rPr>
          <w:rFonts w:ascii="Calibri" w:hAnsi="Calibri"/>
          <w:bCs/>
          <w:noProof/>
        </w:rPr>
        <w:t>cego w stosunku do przedmiotu zamówienia.</w:t>
      </w:r>
      <w:r w:rsidRPr="00502981">
        <w:rPr>
          <w:rFonts w:ascii="Calibri" w:hAnsi="Calibri"/>
          <w:noProof/>
        </w:rPr>
        <w:tab/>
      </w:r>
      <w:r w:rsidRPr="00502981">
        <w:rPr>
          <w:rFonts w:ascii="Calibri" w:hAnsi="Calibri"/>
          <w:noProof/>
        </w:rPr>
        <w:fldChar w:fldCharType="begin"/>
      </w:r>
      <w:r w:rsidRPr="00502981">
        <w:rPr>
          <w:rFonts w:ascii="Calibri" w:hAnsi="Calibri"/>
          <w:noProof/>
        </w:rPr>
        <w:instrText xml:space="preserve"> PAGEREF _Toc514095103 \h </w:instrText>
      </w:r>
      <w:r w:rsidRPr="00502981">
        <w:rPr>
          <w:rFonts w:ascii="Calibri" w:hAnsi="Calibri"/>
          <w:noProof/>
        </w:rPr>
      </w:r>
      <w:r w:rsidRPr="00502981">
        <w:rPr>
          <w:rFonts w:ascii="Calibri" w:hAnsi="Calibri"/>
          <w:noProof/>
        </w:rPr>
        <w:fldChar w:fldCharType="separate"/>
      </w:r>
      <w:r w:rsidRPr="00502981">
        <w:rPr>
          <w:rFonts w:ascii="Calibri" w:hAnsi="Calibri"/>
          <w:noProof/>
        </w:rPr>
        <w:t>5</w:t>
      </w:r>
      <w:r w:rsidRPr="00502981">
        <w:rPr>
          <w:rFonts w:ascii="Calibri" w:hAnsi="Calibri"/>
          <w:noProof/>
        </w:rPr>
        <w:fldChar w:fldCharType="end"/>
      </w:r>
    </w:p>
    <w:p w:rsidR="00762A98" w:rsidRPr="00502981" w:rsidRDefault="00762A98" w:rsidP="00762A98">
      <w:pPr>
        <w:pStyle w:val="Spistreci1"/>
        <w:tabs>
          <w:tab w:val="left" w:pos="400"/>
          <w:tab w:val="right" w:leader="dot" w:pos="9629"/>
        </w:tabs>
        <w:rPr>
          <w:rFonts w:ascii="Calibri" w:hAnsi="Calibri"/>
          <w:b/>
          <w:caps/>
          <w:noProof/>
        </w:rPr>
      </w:pPr>
      <w:r w:rsidRPr="00502981">
        <w:rPr>
          <w:rFonts w:ascii="Calibri" w:hAnsi="Calibri"/>
          <w:bCs/>
          <w:noProof/>
        </w:rPr>
        <w:t>3</w:t>
      </w:r>
      <w:r w:rsidRPr="00502981">
        <w:rPr>
          <w:rFonts w:ascii="Calibri" w:hAnsi="Calibri"/>
          <w:b/>
          <w:caps/>
          <w:noProof/>
        </w:rPr>
        <w:tab/>
      </w:r>
      <w:r w:rsidRPr="00502981">
        <w:rPr>
          <w:rFonts w:ascii="Calibri" w:hAnsi="Calibri"/>
          <w:bCs/>
          <w:noProof/>
        </w:rPr>
        <w:t>Architektura.</w:t>
      </w:r>
      <w:r w:rsidRPr="00502981">
        <w:rPr>
          <w:rFonts w:ascii="Calibri" w:hAnsi="Calibri"/>
          <w:noProof/>
        </w:rPr>
        <w:tab/>
      </w:r>
      <w:r w:rsidRPr="00502981">
        <w:rPr>
          <w:rFonts w:ascii="Calibri" w:hAnsi="Calibri"/>
          <w:noProof/>
        </w:rPr>
        <w:fldChar w:fldCharType="begin"/>
      </w:r>
      <w:r w:rsidRPr="00502981">
        <w:rPr>
          <w:rFonts w:ascii="Calibri" w:hAnsi="Calibri"/>
          <w:noProof/>
        </w:rPr>
        <w:instrText xml:space="preserve"> PAGEREF _Toc514095104 \h </w:instrText>
      </w:r>
      <w:r w:rsidRPr="00502981">
        <w:rPr>
          <w:rFonts w:ascii="Calibri" w:hAnsi="Calibri"/>
          <w:noProof/>
        </w:rPr>
      </w:r>
      <w:r w:rsidRPr="00502981">
        <w:rPr>
          <w:rFonts w:ascii="Calibri" w:hAnsi="Calibri"/>
          <w:noProof/>
        </w:rPr>
        <w:fldChar w:fldCharType="separate"/>
      </w:r>
      <w:r w:rsidRPr="00502981">
        <w:rPr>
          <w:rFonts w:ascii="Calibri" w:hAnsi="Calibri"/>
          <w:noProof/>
        </w:rPr>
        <w:t>6</w:t>
      </w:r>
      <w:r w:rsidRPr="00502981">
        <w:rPr>
          <w:rFonts w:ascii="Calibri" w:hAnsi="Calibri"/>
          <w:noProof/>
        </w:rPr>
        <w:fldChar w:fldCharType="end"/>
      </w:r>
    </w:p>
    <w:p w:rsidR="00762A98" w:rsidRPr="00502981" w:rsidRDefault="00762A98" w:rsidP="00762A98">
      <w:pPr>
        <w:pStyle w:val="Spistreci1"/>
        <w:tabs>
          <w:tab w:val="left" w:pos="400"/>
          <w:tab w:val="right" w:leader="dot" w:pos="9629"/>
        </w:tabs>
        <w:rPr>
          <w:rFonts w:ascii="Calibri" w:hAnsi="Calibri"/>
          <w:b/>
          <w:caps/>
          <w:noProof/>
        </w:rPr>
      </w:pPr>
      <w:r w:rsidRPr="00502981">
        <w:rPr>
          <w:rFonts w:ascii="Calibri" w:hAnsi="Calibri"/>
          <w:bCs/>
          <w:noProof/>
        </w:rPr>
        <w:t>4</w:t>
      </w:r>
      <w:r w:rsidRPr="00502981">
        <w:rPr>
          <w:rFonts w:ascii="Calibri" w:hAnsi="Calibri"/>
          <w:b/>
          <w:caps/>
          <w:noProof/>
        </w:rPr>
        <w:tab/>
      </w:r>
      <w:r w:rsidRPr="00502981">
        <w:rPr>
          <w:rFonts w:ascii="Calibri" w:hAnsi="Calibri"/>
          <w:bCs/>
          <w:noProof/>
        </w:rPr>
        <w:t>Konstrukcja.</w:t>
      </w:r>
      <w:r w:rsidRPr="00502981">
        <w:rPr>
          <w:rFonts w:ascii="Calibri" w:hAnsi="Calibri"/>
          <w:noProof/>
        </w:rPr>
        <w:tab/>
      </w:r>
      <w:r w:rsidRPr="00502981">
        <w:rPr>
          <w:rFonts w:ascii="Calibri" w:hAnsi="Calibri"/>
          <w:noProof/>
        </w:rPr>
        <w:fldChar w:fldCharType="begin"/>
      </w:r>
      <w:r w:rsidRPr="00502981">
        <w:rPr>
          <w:rFonts w:ascii="Calibri" w:hAnsi="Calibri"/>
          <w:noProof/>
        </w:rPr>
        <w:instrText xml:space="preserve"> PAGEREF _Toc514095105 \h </w:instrText>
      </w:r>
      <w:r w:rsidRPr="00502981">
        <w:rPr>
          <w:rFonts w:ascii="Calibri" w:hAnsi="Calibri"/>
          <w:noProof/>
        </w:rPr>
      </w:r>
      <w:r w:rsidRPr="00502981">
        <w:rPr>
          <w:rFonts w:ascii="Calibri" w:hAnsi="Calibri"/>
          <w:noProof/>
        </w:rPr>
        <w:fldChar w:fldCharType="separate"/>
      </w:r>
      <w:r w:rsidRPr="00502981">
        <w:rPr>
          <w:rFonts w:ascii="Calibri" w:hAnsi="Calibri"/>
          <w:noProof/>
        </w:rPr>
        <w:t>6</w:t>
      </w:r>
      <w:r w:rsidRPr="00502981">
        <w:rPr>
          <w:rFonts w:ascii="Calibri" w:hAnsi="Calibri"/>
          <w:noProof/>
        </w:rPr>
        <w:fldChar w:fldCharType="end"/>
      </w:r>
    </w:p>
    <w:p w:rsidR="00762A98" w:rsidRPr="00502981" w:rsidRDefault="00762A98" w:rsidP="00762A98">
      <w:pPr>
        <w:pStyle w:val="Spistreci1"/>
        <w:tabs>
          <w:tab w:val="left" w:pos="400"/>
          <w:tab w:val="right" w:leader="dot" w:pos="9629"/>
        </w:tabs>
        <w:rPr>
          <w:rFonts w:ascii="Calibri" w:hAnsi="Calibri"/>
          <w:b/>
          <w:caps/>
          <w:noProof/>
        </w:rPr>
      </w:pPr>
      <w:r w:rsidRPr="00502981">
        <w:rPr>
          <w:rFonts w:ascii="Calibri" w:hAnsi="Calibri"/>
          <w:bCs/>
          <w:noProof/>
        </w:rPr>
        <w:t>5</w:t>
      </w:r>
      <w:r w:rsidRPr="00502981">
        <w:rPr>
          <w:rFonts w:ascii="Calibri" w:hAnsi="Calibri"/>
          <w:b/>
          <w:caps/>
          <w:noProof/>
        </w:rPr>
        <w:tab/>
      </w:r>
      <w:r w:rsidRPr="00502981">
        <w:rPr>
          <w:rFonts w:ascii="Calibri" w:hAnsi="Calibri"/>
          <w:bCs/>
          <w:noProof/>
        </w:rPr>
        <w:t>Instalacji</w:t>
      </w:r>
      <w:r w:rsidRPr="00502981">
        <w:rPr>
          <w:rFonts w:ascii="Calibri" w:hAnsi="Calibri"/>
          <w:noProof/>
        </w:rPr>
        <w:tab/>
      </w:r>
      <w:r w:rsidRPr="00502981">
        <w:rPr>
          <w:rFonts w:ascii="Calibri" w:hAnsi="Calibri"/>
          <w:noProof/>
        </w:rPr>
        <w:fldChar w:fldCharType="begin"/>
      </w:r>
      <w:r w:rsidRPr="00502981">
        <w:rPr>
          <w:rFonts w:ascii="Calibri" w:hAnsi="Calibri"/>
          <w:noProof/>
        </w:rPr>
        <w:instrText xml:space="preserve"> PAGEREF _Toc514095106 \h </w:instrText>
      </w:r>
      <w:r w:rsidRPr="00502981">
        <w:rPr>
          <w:rFonts w:ascii="Calibri" w:hAnsi="Calibri"/>
          <w:noProof/>
        </w:rPr>
      </w:r>
      <w:r w:rsidRPr="00502981">
        <w:rPr>
          <w:rFonts w:ascii="Calibri" w:hAnsi="Calibri"/>
          <w:noProof/>
        </w:rPr>
        <w:fldChar w:fldCharType="separate"/>
      </w:r>
      <w:r w:rsidRPr="00502981">
        <w:rPr>
          <w:rFonts w:ascii="Calibri" w:hAnsi="Calibri"/>
          <w:noProof/>
        </w:rPr>
        <w:t>7</w:t>
      </w:r>
      <w:r w:rsidRPr="00502981">
        <w:rPr>
          <w:rFonts w:ascii="Calibri" w:hAnsi="Calibri"/>
          <w:noProof/>
        </w:rPr>
        <w:fldChar w:fldCharType="end"/>
      </w:r>
    </w:p>
    <w:p w:rsidR="00762A98" w:rsidRPr="00502981" w:rsidRDefault="00762A98" w:rsidP="00762A98">
      <w:pPr>
        <w:pStyle w:val="Spistreci1"/>
        <w:tabs>
          <w:tab w:val="left" w:pos="400"/>
          <w:tab w:val="right" w:leader="dot" w:pos="9629"/>
        </w:tabs>
        <w:rPr>
          <w:rFonts w:ascii="Calibri" w:hAnsi="Calibri"/>
          <w:b/>
          <w:caps/>
          <w:noProof/>
        </w:rPr>
      </w:pPr>
      <w:r w:rsidRPr="00502981">
        <w:rPr>
          <w:rFonts w:ascii="Calibri" w:hAnsi="Calibri"/>
          <w:bCs/>
          <w:noProof/>
        </w:rPr>
        <w:t>6</w:t>
      </w:r>
      <w:r w:rsidRPr="00502981">
        <w:rPr>
          <w:rFonts w:ascii="Calibri" w:hAnsi="Calibri"/>
          <w:b/>
          <w:caps/>
          <w:noProof/>
        </w:rPr>
        <w:tab/>
      </w:r>
      <w:r w:rsidRPr="00502981">
        <w:rPr>
          <w:rFonts w:ascii="Calibri" w:hAnsi="Calibri"/>
          <w:bCs/>
          <w:noProof/>
        </w:rPr>
        <w:t>Wyko</w:t>
      </w:r>
      <w:r w:rsidRPr="00502981">
        <w:rPr>
          <w:rFonts w:ascii="Calibri" w:hAnsi="Calibri" w:cs="Arial,Bold"/>
          <w:bCs/>
          <w:noProof/>
        </w:rPr>
        <w:t>ń</w:t>
      </w:r>
      <w:r w:rsidRPr="00502981">
        <w:rPr>
          <w:rFonts w:ascii="Calibri" w:hAnsi="Calibri"/>
          <w:bCs/>
          <w:noProof/>
        </w:rPr>
        <w:t>czenia</w:t>
      </w:r>
      <w:r w:rsidRPr="00502981">
        <w:rPr>
          <w:rFonts w:ascii="Calibri" w:hAnsi="Calibri"/>
          <w:noProof/>
        </w:rPr>
        <w:tab/>
      </w:r>
      <w:r w:rsidRPr="00502981">
        <w:rPr>
          <w:rFonts w:ascii="Calibri" w:hAnsi="Calibri"/>
          <w:noProof/>
        </w:rPr>
        <w:fldChar w:fldCharType="begin"/>
      </w:r>
      <w:r w:rsidRPr="00502981">
        <w:rPr>
          <w:rFonts w:ascii="Calibri" w:hAnsi="Calibri"/>
          <w:noProof/>
        </w:rPr>
        <w:instrText xml:space="preserve"> PAGEREF _Toc514095107 \h </w:instrText>
      </w:r>
      <w:r w:rsidRPr="00502981">
        <w:rPr>
          <w:rFonts w:ascii="Calibri" w:hAnsi="Calibri"/>
          <w:noProof/>
        </w:rPr>
      </w:r>
      <w:r w:rsidRPr="00502981">
        <w:rPr>
          <w:rFonts w:ascii="Calibri" w:hAnsi="Calibri"/>
          <w:noProof/>
        </w:rPr>
        <w:fldChar w:fldCharType="separate"/>
      </w:r>
      <w:r w:rsidRPr="00502981">
        <w:rPr>
          <w:rFonts w:ascii="Calibri" w:hAnsi="Calibri"/>
          <w:noProof/>
        </w:rPr>
        <w:t>7</w:t>
      </w:r>
      <w:r w:rsidRPr="00502981">
        <w:rPr>
          <w:rFonts w:ascii="Calibri" w:hAnsi="Calibri"/>
          <w:noProof/>
        </w:rPr>
        <w:fldChar w:fldCharType="end"/>
      </w:r>
    </w:p>
    <w:p w:rsidR="00762A98" w:rsidRPr="00502981" w:rsidRDefault="00762A98" w:rsidP="00762A98">
      <w:pPr>
        <w:pStyle w:val="Spistreci1"/>
        <w:tabs>
          <w:tab w:val="left" w:pos="400"/>
          <w:tab w:val="right" w:leader="dot" w:pos="9629"/>
        </w:tabs>
        <w:rPr>
          <w:rFonts w:ascii="Calibri" w:hAnsi="Calibri"/>
          <w:b/>
          <w:caps/>
          <w:noProof/>
        </w:rPr>
      </w:pPr>
      <w:r w:rsidRPr="00502981">
        <w:rPr>
          <w:rFonts w:ascii="Calibri" w:hAnsi="Calibri"/>
          <w:bCs/>
          <w:noProof/>
        </w:rPr>
        <w:t>7</w:t>
      </w:r>
      <w:r w:rsidRPr="00502981">
        <w:rPr>
          <w:rFonts w:ascii="Calibri" w:hAnsi="Calibri"/>
          <w:b/>
          <w:caps/>
          <w:noProof/>
        </w:rPr>
        <w:tab/>
      </w:r>
      <w:r w:rsidRPr="00502981">
        <w:rPr>
          <w:rFonts w:ascii="Calibri" w:hAnsi="Calibri"/>
          <w:bCs/>
          <w:noProof/>
        </w:rPr>
        <w:t>Ogólne wymagania odbioru robót</w:t>
      </w:r>
      <w:r w:rsidRPr="00502981">
        <w:rPr>
          <w:rFonts w:ascii="Calibri" w:hAnsi="Calibri"/>
          <w:noProof/>
        </w:rPr>
        <w:tab/>
      </w:r>
      <w:r w:rsidRPr="00502981">
        <w:rPr>
          <w:rFonts w:ascii="Calibri" w:hAnsi="Calibri"/>
          <w:noProof/>
        </w:rPr>
        <w:fldChar w:fldCharType="begin"/>
      </w:r>
      <w:r w:rsidRPr="00502981">
        <w:rPr>
          <w:rFonts w:ascii="Calibri" w:hAnsi="Calibri"/>
          <w:noProof/>
        </w:rPr>
        <w:instrText xml:space="preserve"> PAGEREF _Toc514095108 \h </w:instrText>
      </w:r>
      <w:r w:rsidRPr="00502981">
        <w:rPr>
          <w:rFonts w:ascii="Calibri" w:hAnsi="Calibri"/>
          <w:noProof/>
        </w:rPr>
      </w:r>
      <w:r w:rsidRPr="00502981">
        <w:rPr>
          <w:rFonts w:ascii="Calibri" w:hAnsi="Calibri"/>
          <w:noProof/>
        </w:rPr>
        <w:fldChar w:fldCharType="separate"/>
      </w:r>
      <w:r w:rsidRPr="00502981">
        <w:rPr>
          <w:rFonts w:ascii="Calibri" w:hAnsi="Calibri"/>
          <w:noProof/>
        </w:rPr>
        <w:t>7</w:t>
      </w:r>
      <w:r w:rsidRPr="00502981">
        <w:rPr>
          <w:rFonts w:ascii="Calibri" w:hAnsi="Calibri"/>
          <w:noProof/>
        </w:rPr>
        <w:fldChar w:fldCharType="end"/>
      </w:r>
    </w:p>
    <w:p w:rsidR="00762A98" w:rsidRPr="00502981" w:rsidRDefault="00762A98" w:rsidP="00762A98">
      <w:pPr>
        <w:pStyle w:val="Spistreci1"/>
        <w:tabs>
          <w:tab w:val="left" w:pos="400"/>
          <w:tab w:val="right" w:leader="dot" w:pos="9629"/>
        </w:tabs>
        <w:rPr>
          <w:rFonts w:ascii="Calibri" w:hAnsi="Calibri"/>
          <w:b/>
          <w:caps/>
          <w:noProof/>
        </w:rPr>
      </w:pPr>
      <w:r w:rsidRPr="00502981">
        <w:rPr>
          <w:rFonts w:ascii="Calibri" w:hAnsi="Calibri"/>
          <w:bCs/>
          <w:noProof/>
        </w:rPr>
        <w:t>8</w:t>
      </w:r>
      <w:r w:rsidRPr="00502981">
        <w:rPr>
          <w:rFonts w:ascii="Calibri" w:hAnsi="Calibri"/>
          <w:b/>
          <w:caps/>
          <w:noProof/>
        </w:rPr>
        <w:tab/>
      </w:r>
      <w:r w:rsidRPr="00502981">
        <w:rPr>
          <w:rFonts w:ascii="Calibri" w:hAnsi="Calibri"/>
          <w:bCs/>
          <w:noProof/>
        </w:rPr>
        <w:t>Wymagane uzgodnienia.</w:t>
      </w:r>
      <w:r w:rsidRPr="00502981">
        <w:rPr>
          <w:rFonts w:ascii="Calibri" w:hAnsi="Calibri"/>
          <w:noProof/>
        </w:rPr>
        <w:tab/>
      </w:r>
      <w:r w:rsidRPr="00502981">
        <w:rPr>
          <w:rFonts w:ascii="Calibri" w:hAnsi="Calibri"/>
          <w:noProof/>
        </w:rPr>
        <w:fldChar w:fldCharType="begin"/>
      </w:r>
      <w:r w:rsidRPr="00502981">
        <w:rPr>
          <w:rFonts w:ascii="Calibri" w:hAnsi="Calibri"/>
          <w:noProof/>
        </w:rPr>
        <w:instrText xml:space="preserve"> PAGEREF _Toc514095109 \h </w:instrText>
      </w:r>
      <w:r w:rsidRPr="00502981">
        <w:rPr>
          <w:rFonts w:ascii="Calibri" w:hAnsi="Calibri"/>
          <w:noProof/>
        </w:rPr>
      </w:r>
      <w:r w:rsidRPr="00502981">
        <w:rPr>
          <w:rFonts w:ascii="Calibri" w:hAnsi="Calibri"/>
          <w:noProof/>
        </w:rPr>
        <w:fldChar w:fldCharType="separate"/>
      </w:r>
      <w:r w:rsidRPr="00502981">
        <w:rPr>
          <w:rFonts w:ascii="Calibri" w:hAnsi="Calibri"/>
          <w:noProof/>
        </w:rPr>
        <w:t>8</w:t>
      </w:r>
      <w:r w:rsidRPr="00502981">
        <w:rPr>
          <w:rFonts w:ascii="Calibri" w:hAnsi="Calibri"/>
          <w:noProof/>
        </w:rPr>
        <w:fldChar w:fldCharType="end"/>
      </w:r>
    </w:p>
    <w:p w:rsidR="00762A98" w:rsidRPr="00502981" w:rsidRDefault="00762A98" w:rsidP="00762A98">
      <w:pPr>
        <w:pStyle w:val="Spistreci1"/>
        <w:tabs>
          <w:tab w:val="left" w:pos="400"/>
          <w:tab w:val="right" w:leader="dot" w:pos="9629"/>
        </w:tabs>
        <w:rPr>
          <w:rFonts w:ascii="Calibri" w:hAnsi="Calibri"/>
          <w:b/>
          <w:caps/>
          <w:noProof/>
        </w:rPr>
      </w:pPr>
      <w:r w:rsidRPr="00502981">
        <w:rPr>
          <w:rFonts w:ascii="Calibri" w:hAnsi="Calibri"/>
          <w:bCs/>
          <w:noProof/>
        </w:rPr>
        <w:t>9</w:t>
      </w:r>
      <w:r w:rsidRPr="00502981">
        <w:rPr>
          <w:rFonts w:ascii="Calibri" w:hAnsi="Calibri"/>
          <w:b/>
          <w:caps/>
          <w:noProof/>
        </w:rPr>
        <w:tab/>
      </w:r>
      <w:r w:rsidRPr="00502981">
        <w:rPr>
          <w:rFonts w:ascii="Calibri" w:hAnsi="Calibri"/>
          <w:bCs/>
          <w:noProof/>
        </w:rPr>
        <w:t>Wymagania gwarancyjne.</w:t>
      </w:r>
      <w:r w:rsidRPr="00502981">
        <w:rPr>
          <w:rFonts w:ascii="Calibri" w:hAnsi="Calibri"/>
          <w:noProof/>
        </w:rPr>
        <w:tab/>
      </w:r>
      <w:r w:rsidRPr="00502981">
        <w:rPr>
          <w:rFonts w:ascii="Calibri" w:hAnsi="Calibri"/>
          <w:noProof/>
        </w:rPr>
        <w:fldChar w:fldCharType="begin"/>
      </w:r>
      <w:r w:rsidRPr="00502981">
        <w:rPr>
          <w:rFonts w:ascii="Calibri" w:hAnsi="Calibri"/>
          <w:noProof/>
        </w:rPr>
        <w:instrText xml:space="preserve"> PAGEREF _Toc514095110 \h </w:instrText>
      </w:r>
      <w:r w:rsidRPr="00502981">
        <w:rPr>
          <w:rFonts w:ascii="Calibri" w:hAnsi="Calibri"/>
          <w:noProof/>
        </w:rPr>
      </w:r>
      <w:r w:rsidRPr="00502981">
        <w:rPr>
          <w:rFonts w:ascii="Calibri" w:hAnsi="Calibri"/>
          <w:noProof/>
        </w:rPr>
        <w:fldChar w:fldCharType="separate"/>
      </w:r>
      <w:r w:rsidRPr="00502981">
        <w:rPr>
          <w:rFonts w:ascii="Calibri" w:hAnsi="Calibri"/>
          <w:noProof/>
        </w:rPr>
        <w:t>8</w:t>
      </w:r>
      <w:r w:rsidRPr="00502981">
        <w:rPr>
          <w:rFonts w:ascii="Calibri" w:hAnsi="Calibri"/>
          <w:noProof/>
        </w:rPr>
        <w:fldChar w:fldCharType="end"/>
      </w:r>
    </w:p>
    <w:p w:rsidR="00762A98" w:rsidRPr="00502981" w:rsidRDefault="00762A98" w:rsidP="00762A98">
      <w:pPr>
        <w:pStyle w:val="TableNormal1"/>
        <w:tabs>
          <w:tab w:val="left" w:pos="426"/>
          <w:tab w:val="left" w:pos="2268"/>
          <w:tab w:val="right" w:leader="dot" w:pos="9923"/>
        </w:tabs>
        <w:rPr>
          <w:rFonts w:ascii="Calibri" w:hAnsi="Calibri"/>
          <w:sz w:val="24"/>
          <w:szCs w:val="24"/>
        </w:rPr>
      </w:pPr>
      <w:r w:rsidRPr="00502981">
        <w:rPr>
          <w:rFonts w:ascii="Calibri" w:hAnsi="Calibri" w:cs="Arial"/>
          <w:bCs/>
          <w:sz w:val="24"/>
          <w:szCs w:val="24"/>
          <w:u w:val="single"/>
        </w:rPr>
        <w:fldChar w:fldCharType="end"/>
      </w:r>
    </w:p>
    <w:p w:rsidR="00762A98" w:rsidRPr="00502981" w:rsidRDefault="00762A98" w:rsidP="00762A98">
      <w:pPr>
        <w:pStyle w:val="Podtytu"/>
        <w:ind w:left="1134"/>
        <w:jc w:val="both"/>
        <w:rPr>
          <w:rFonts w:ascii="Calibri" w:hAnsi="Calibri" w:cs="Arial"/>
          <w:b/>
          <w:bCs/>
          <w:sz w:val="24"/>
          <w:szCs w:val="24"/>
        </w:rPr>
      </w:pPr>
    </w:p>
    <w:p w:rsidR="00762A98" w:rsidRPr="00502981" w:rsidRDefault="00762A98" w:rsidP="00762A98">
      <w:pPr>
        <w:tabs>
          <w:tab w:val="center" w:pos="8222"/>
        </w:tabs>
        <w:rPr>
          <w:rFonts w:ascii="Calibri" w:hAnsi="Calibri" w:cs="Arial"/>
          <w:b/>
          <w:noProof/>
          <w:u w:val="single"/>
        </w:rPr>
      </w:pPr>
      <w:r w:rsidRPr="00502981">
        <w:rPr>
          <w:rFonts w:ascii="Calibri" w:hAnsi="Calibri" w:cs="Arial"/>
          <w:b/>
          <w:u w:val="single"/>
        </w:rPr>
        <w:t xml:space="preserve">II.  </w:t>
      </w:r>
      <w:r w:rsidRPr="00502981">
        <w:rPr>
          <w:rFonts w:ascii="Calibri" w:hAnsi="Calibri" w:cs="Arial"/>
          <w:b/>
          <w:noProof/>
          <w:u w:val="single"/>
        </w:rPr>
        <w:t>CZĘŚĆ INFORMACYJNA</w:t>
      </w:r>
    </w:p>
    <w:p w:rsidR="00762A98" w:rsidRPr="00502981" w:rsidRDefault="00762A98" w:rsidP="00762A98">
      <w:pPr>
        <w:tabs>
          <w:tab w:val="center" w:pos="8222"/>
        </w:tabs>
        <w:rPr>
          <w:rFonts w:ascii="Calibri" w:hAnsi="Calibri" w:cs="Arial"/>
          <w:b/>
        </w:rPr>
      </w:pPr>
    </w:p>
    <w:p w:rsidR="00762A98" w:rsidRPr="00502981" w:rsidRDefault="00762A98" w:rsidP="00762A98">
      <w:pPr>
        <w:pStyle w:val="TableNormal1"/>
        <w:tabs>
          <w:tab w:val="left" w:pos="426"/>
          <w:tab w:val="left" w:pos="2268"/>
          <w:tab w:val="right" w:leader="dot" w:pos="9923"/>
        </w:tabs>
        <w:spacing w:line="360" w:lineRule="auto"/>
        <w:ind w:left="482"/>
        <w:rPr>
          <w:rFonts w:ascii="Calibri" w:hAnsi="Calibri"/>
          <w:sz w:val="24"/>
          <w:szCs w:val="24"/>
        </w:rPr>
      </w:pPr>
    </w:p>
    <w:p w:rsidR="00762A98" w:rsidRPr="00502981" w:rsidRDefault="00762A98" w:rsidP="00762A98">
      <w:pPr>
        <w:pStyle w:val="TableNormal1"/>
        <w:tabs>
          <w:tab w:val="left" w:pos="426"/>
          <w:tab w:val="left" w:pos="2268"/>
          <w:tab w:val="right" w:leader="dot" w:pos="9923"/>
        </w:tabs>
        <w:spacing w:line="360" w:lineRule="auto"/>
        <w:jc w:val="center"/>
        <w:rPr>
          <w:rFonts w:ascii="Calibri" w:hAnsi="Calibri"/>
          <w:sz w:val="24"/>
          <w:szCs w:val="24"/>
        </w:rPr>
      </w:pPr>
    </w:p>
    <w:p w:rsidR="00762A98" w:rsidRPr="00502981" w:rsidRDefault="00762A98" w:rsidP="00762A98">
      <w:pPr>
        <w:pStyle w:val="TableNormal1"/>
        <w:tabs>
          <w:tab w:val="left" w:pos="426"/>
          <w:tab w:val="left" w:pos="2268"/>
          <w:tab w:val="right" w:leader="dot" w:pos="9923"/>
        </w:tabs>
        <w:spacing w:line="360" w:lineRule="auto"/>
        <w:jc w:val="center"/>
        <w:rPr>
          <w:rFonts w:ascii="Calibri" w:hAnsi="Calibri"/>
          <w:sz w:val="24"/>
          <w:szCs w:val="24"/>
        </w:rPr>
      </w:pPr>
    </w:p>
    <w:p w:rsidR="00762A98" w:rsidRPr="00502981" w:rsidRDefault="00762A98" w:rsidP="00762A98">
      <w:pPr>
        <w:pStyle w:val="TableNormal1"/>
        <w:tabs>
          <w:tab w:val="left" w:pos="426"/>
          <w:tab w:val="left" w:pos="2268"/>
          <w:tab w:val="right" w:leader="dot" w:pos="9923"/>
        </w:tabs>
        <w:spacing w:line="360" w:lineRule="auto"/>
        <w:jc w:val="center"/>
        <w:rPr>
          <w:rFonts w:ascii="Calibri" w:hAnsi="Calibri"/>
          <w:sz w:val="24"/>
          <w:szCs w:val="24"/>
        </w:rPr>
      </w:pPr>
    </w:p>
    <w:p w:rsidR="00762A98" w:rsidRPr="00502981" w:rsidRDefault="00762A98" w:rsidP="00762A98">
      <w:pPr>
        <w:pStyle w:val="TableNormal1"/>
        <w:tabs>
          <w:tab w:val="left" w:pos="426"/>
          <w:tab w:val="left" w:pos="2268"/>
          <w:tab w:val="right" w:leader="dot" w:pos="9923"/>
        </w:tabs>
        <w:spacing w:line="360" w:lineRule="auto"/>
        <w:jc w:val="center"/>
        <w:rPr>
          <w:rFonts w:ascii="Calibri" w:hAnsi="Calibri"/>
          <w:sz w:val="24"/>
          <w:szCs w:val="24"/>
        </w:rPr>
      </w:pPr>
    </w:p>
    <w:p w:rsidR="00762A98" w:rsidRPr="00502981" w:rsidRDefault="00762A98" w:rsidP="00762A98">
      <w:pPr>
        <w:pStyle w:val="TableNormal1"/>
        <w:tabs>
          <w:tab w:val="left" w:pos="426"/>
          <w:tab w:val="left" w:pos="2268"/>
          <w:tab w:val="right" w:leader="dot" w:pos="9923"/>
        </w:tabs>
        <w:spacing w:line="360" w:lineRule="auto"/>
        <w:jc w:val="center"/>
        <w:rPr>
          <w:rFonts w:ascii="Calibri" w:hAnsi="Calibri"/>
          <w:sz w:val="24"/>
          <w:szCs w:val="24"/>
        </w:rPr>
      </w:pPr>
    </w:p>
    <w:p w:rsidR="00762A98" w:rsidRPr="00502981" w:rsidRDefault="00762A98" w:rsidP="00762A98">
      <w:pPr>
        <w:pStyle w:val="TableNormal1"/>
        <w:tabs>
          <w:tab w:val="left" w:pos="426"/>
          <w:tab w:val="left" w:pos="2268"/>
          <w:tab w:val="right" w:leader="dot" w:pos="9923"/>
        </w:tabs>
        <w:spacing w:line="360" w:lineRule="auto"/>
        <w:jc w:val="center"/>
        <w:rPr>
          <w:rFonts w:ascii="Calibri" w:hAnsi="Calibri"/>
          <w:sz w:val="24"/>
          <w:szCs w:val="24"/>
        </w:rPr>
      </w:pPr>
    </w:p>
    <w:p w:rsidR="00762A98" w:rsidRPr="00502981" w:rsidRDefault="00762A98" w:rsidP="00762A98">
      <w:pPr>
        <w:pStyle w:val="TableNormal1"/>
        <w:tabs>
          <w:tab w:val="left" w:pos="426"/>
          <w:tab w:val="left" w:pos="2268"/>
          <w:tab w:val="right" w:leader="dot" w:pos="9923"/>
        </w:tabs>
        <w:spacing w:line="360" w:lineRule="auto"/>
        <w:jc w:val="center"/>
        <w:rPr>
          <w:rFonts w:ascii="Calibri" w:hAnsi="Calibri"/>
          <w:sz w:val="24"/>
          <w:szCs w:val="24"/>
        </w:rPr>
      </w:pPr>
    </w:p>
    <w:p w:rsidR="00762A98" w:rsidRPr="00502981" w:rsidRDefault="00762A98" w:rsidP="00762A98">
      <w:pPr>
        <w:pStyle w:val="TableNormal1"/>
        <w:tabs>
          <w:tab w:val="left" w:pos="426"/>
          <w:tab w:val="left" w:pos="2268"/>
          <w:tab w:val="right" w:leader="dot" w:pos="9923"/>
        </w:tabs>
        <w:spacing w:line="360" w:lineRule="auto"/>
        <w:jc w:val="center"/>
        <w:rPr>
          <w:rFonts w:ascii="Calibri" w:hAnsi="Calibri"/>
          <w:sz w:val="24"/>
          <w:szCs w:val="24"/>
        </w:rPr>
      </w:pPr>
    </w:p>
    <w:p w:rsidR="00762A98" w:rsidRPr="00502981" w:rsidRDefault="00762A98" w:rsidP="00762A98">
      <w:pPr>
        <w:pStyle w:val="TableNormal1"/>
        <w:tabs>
          <w:tab w:val="left" w:pos="426"/>
          <w:tab w:val="left" w:pos="2268"/>
          <w:tab w:val="right" w:leader="dot" w:pos="9923"/>
        </w:tabs>
        <w:spacing w:line="360" w:lineRule="auto"/>
        <w:jc w:val="center"/>
        <w:rPr>
          <w:rFonts w:ascii="Calibri" w:hAnsi="Calibri"/>
          <w:sz w:val="24"/>
          <w:szCs w:val="24"/>
        </w:rPr>
      </w:pPr>
    </w:p>
    <w:p w:rsidR="00762A98" w:rsidRPr="00502981" w:rsidRDefault="00762A98" w:rsidP="00762A98">
      <w:pPr>
        <w:pStyle w:val="TableNormal1"/>
        <w:tabs>
          <w:tab w:val="left" w:pos="426"/>
          <w:tab w:val="left" w:pos="2268"/>
          <w:tab w:val="right" w:leader="dot" w:pos="9923"/>
        </w:tabs>
        <w:spacing w:line="360" w:lineRule="auto"/>
        <w:jc w:val="center"/>
        <w:rPr>
          <w:rFonts w:ascii="Calibri" w:hAnsi="Calibri"/>
          <w:sz w:val="24"/>
          <w:szCs w:val="24"/>
        </w:rPr>
      </w:pPr>
    </w:p>
    <w:p w:rsidR="00762A98" w:rsidRPr="00502981" w:rsidRDefault="00762A98" w:rsidP="00762A98">
      <w:pPr>
        <w:pStyle w:val="TableNormal1"/>
        <w:tabs>
          <w:tab w:val="left" w:pos="426"/>
          <w:tab w:val="left" w:pos="2268"/>
          <w:tab w:val="right" w:leader="dot" w:pos="9923"/>
        </w:tabs>
        <w:spacing w:line="360" w:lineRule="auto"/>
        <w:jc w:val="center"/>
        <w:rPr>
          <w:rFonts w:ascii="Calibri" w:hAnsi="Calibri"/>
          <w:sz w:val="24"/>
          <w:szCs w:val="24"/>
        </w:rPr>
      </w:pPr>
    </w:p>
    <w:p w:rsidR="00762A98" w:rsidRPr="00502981" w:rsidRDefault="00762A98" w:rsidP="00762A98">
      <w:pPr>
        <w:pStyle w:val="TableNormal1"/>
        <w:tabs>
          <w:tab w:val="left" w:pos="426"/>
          <w:tab w:val="left" w:pos="2268"/>
          <w:tab w:val="right" w:leader="dot" w:pos="9923"/>
        </w:tabs>
        <w:spacing w:line="360" w:lineRule="auto"/>
        <w:jc w:val="center"/>
        <w:rPr>
          <w:rFonts w:ascii="Calibri" w:hAnsi="Calibri"/>
          <w:sz w:val="24"/>
          <w:szCs w:val="24"/>
        </w:rPr>
      </w:pPr>
    </w:p>
    <w:p w:rsidR="00762A98" w:rsidRPr="00502981" w:rsidRDefault="00762A98" w:rsidP="00762A98">
      <w:pPr>
        <w:pStyle w:val="TableNormal1"/>
        <w:tabs>
          <w:tab w:val="left" w:pos="426"/>
          <w:tab w:val="left" w:pos="2268"/>
          <w:tab w:val="right" w:leader="dot" w:pos="9923"/>
        </w:tabs>
        <w:spacing w:line="360" w:lineRule="auto"/>
        <w:jc w:val="center"/>
        <w:rPr>
          <w:rFonts w:ascii="Calibri" w:hAnsi="Calibri"/>
          <w:sz w:val="24"/>
          <w:szCs w:val="24"/>
        </w:rPr>
      </w:pPr>
    </w:p>
    <w:p w:rsidR="00762A98" w:rsidRPr="00502981" w:rsidRDefault="00762A98" w:rsidP="00762A98">
      <w:pPr>
        <w:pStyle w:val="TableNormal1"/>
        <w:tabs>
          <w:tab w:val="left" w:pos="426"/>
          <w:tab w:val="left" w:pos="2268"/>
          <w:tab w:val="right" w:leader="dot" w:pos="9923"/>
        </w:tabs>
        <w:spacing w:line="360" w:lineRule="auto"/>
        <w:jc w:val="center"/>
        <w:rPr>
          <w:rFonts w:ascii="Calibri" w:hAnsi="Calibri"/>
          <w:sz w:val="24"/>
          <w:szCs w:val="24"/>
        </w:rPr>
      </w:pPr>
    </w:p>
    <w:p w:rsidR="00762A98" w:rsidRPr="00502981" w:rsidRDefault="00762A98" w:rsidP="00762A98">
      <w:pPr>
        <w:pStyle w:val="TableNormal1"/>
        <w:tabs>
          <w:tab w:val="left" w:pos="426"/>
          <w:tab w:val="left" w:pos="2268"/>
          <w:tab w:val="right" w:leader="dot" w:pos="9923"/>
        </w:tabs>
        <w:spacing w:line="360" w:lineRule="auto"/>
        <w:jc w:val="center"/>
        <w:rPr>
          <w:rFonts w:ascii="Calibri" w:hAnsi="Calibri"/>
          <w:sz w:val="24"/>
          <w:szCs w:val="24"/>
        </w:rPr>
      </w:pPr>
    </w:p>
    <w:p w:rsidR="00762A98" w:rsidRPr="00502981" w:rsidRDefault="00762A98" w:rsidP="00762A98">
      <w:pPr>
        <w:rPr>
          <w:rStyle w:val="IczescZnak"/>
          <w:rFonts w:ascii="Calibri" w:hAnsi="Calibri"/>
        </w:rPr>
      </w:pPr>
      <w:r w:rsidRPr="00502981">
        <w:rPr>
          <w:rStyle w:val="IczescZnak"/>
          <w:rFonts w:ascii="Calibri" w:hAnsi="Calibri"/>
        </w:rPr>
        <w:t xml:space="preserve">I.    CZĘŚĆ OPISOWA </w:t>
      </w:r>
    </w:p>
    <w:p w:rsidR="00762A98" w:rsidRPr="00502981" w:rsidRDefault="00762A98" w:rsidP="00762A98">
      <w:pPr>
        <w:pStyle w:val="Nagwek1"/>
        <w:rPr>
          <w:rFonts w:ascii="Calibri" w:hAnsi="Calibri" w:cs="Arial"/>
          <w:sz w:val="24"/>
          <w:szCs w:val="24"/>
        </w:rPr>
      </w:pPr>
    </w:p>
    <w:p w:rsidR="00762A98" w:rsidRPr="00502981" w:rsidRDefault="00762A98" w:rsidP="00762A98">
      <w:pPr>
        <w:pStyle w:val="Nagwek1"/>
        <w:tabs>
          <w:tab w:val="num" w:pos="432"/>
          <w:tab w:val="center" w:pos="8222"/>
        </w:tabs>
        <w:spacing w:before="0" w:after="0"/>
        <w:ind w:left="432" w:hanging="432"/>
        <w:jc w:val="left"/>
        <w:rPr>
          <w:rFonts w:ascii="Calibri" w:hAnsi="Calibri"/>
          <w:bCs w:val="0"/>
          <w:noProof/>
          <w:sz w:val="24"/>
          <w:szCs w:val="24"/>
        </w:rPr>
      </w:pPr>
      <w:bookmarkStart w:id="2" w:name="_Toc514095098"/>
      <w:bookmarkStart w:id="3" w:name="_Toc222408767"/>
      <w:bookmarkStart w:id="4" w:name="_Toc290584073"/>
      <w:r w:rsidRPr="00502981">
        <w:rPr>
          <w:rFonts w:ascii="Calibri" w:hAnsi="Calibri"/>
          <w:bCs w:val="0"/>
          <w:noProof/>
          <w:sz w:val="24"/>
          <w:szCs w:val="24"/>
        </w:rPr>
        <w:t>Ogólny opis przedmiotu zamówienia</w:t>
      </w:r>
      <w:bookmarkEnd w:id="2"/>
    </w:p>
    <w:p w:rsidR="00762A98" w:rsidRPr="00502981" w:rsidRDefault="00762A98" w:rsidP="00762A98">
      <w:pPr>
        <w:rPr>
          <w:rFonts w:ascii="Calibri" w:hAnsi="Calibri"/>
        </w:rPr>
      </w:pPr>
    </w:p>
    <w:p w:rsidR="00762A98" w:rsidRPr="00502981" w:rsidRDefault="00762A98" w:rsidP="00762A98">
      <w:pPr>
        <w:pStyle w:val="Nagwek2"/>
        <w:numPr>
          <w:ilvl w:val="1"/>
          <w:numId w:val="0"/>
        </w:numPr>
        <w:tabs>
          <w:tab w:val="num" w:pos="576"/>
          <w:tab w:val="center" w:pos="8222"/>
        </w:tabs>
        <w:ind w:left="576" w:hanging="576"/>
        <w:jc w:val="left"/>
        <w:rPr>
          <w:rFonts w:ascii="Calibri" w:hAnsi="Calibri"/>
        </w:rPr>
      </w:pPr>
      <w:bookmarkStart w:id="5" w:name="_Toc222408769"/>
      <w:bookmarkStart w:id="6" w:name="_Toc290584075"/>
      <w:bookmarkStart w:id="7" w:name="_Toc514095099"/>
      <w:bookmarkEnd w:id="3"/>
      <w:bookmarkEnd w:id="4"/>
      <w:r w:rsidRPr="00502981">
        <w:rPr>
          <w:rFonts w:ascii="Calibri" w:hAnsi="Calibri"/>
        </w:rPr>
        <w:t>Przedmiot inwestycji.</w:t>
      </w:r>
      <w:bookmarkEnd w:id="5"/>
      <w:bookmarkEnd w:id="6"/>
      <w:bookmarkEnd w:id="7"/>
    </w:p>
    <w:p w:rsidR="00762A98" w:rsidRPr="00502981" w:rsidRDefault="00762A98" w:rsidP="00762A98">
      <w:pPr>
        <w:rPr>
          <w:rFonts w:ascii="Calibri" w:hAnsi="Calibri"/>
        </w:rPr>
      </w:pPr>
    </w:p>
    <w:p w:rsidR="00762A98" w:rsidRPr="00502981" w:rsidRDefault="00762A98" w:rsidP="00762A98">
      <w:pPr>
        <w:jc w:val="both"/>
        <w:rPr>
          <w:rFonts w:ascii="Calibri" w:hAnsi="Calibri" w:cs="Arial"/>
        </w:rPr>
      </w:pPr>
      <w:bookmarkStart w:id="8" w:name="_Toc222408768"/>
      <w:bookmarkStart w:id="9" w:name="_Toc290584074"/>
      <w:r w:rsidRPr="00502981">
        <w:rPr>
          <w:rFonts w:ascii="Calibri" w:hAnsi="Calibri" w:cs="Arial"/>
        </w:rPr>
        <w:t>Przedmiotem  zamówienia jest opracowanie projektu wykonawczego i budowa na jego podstawie linii optotelekomunikacyjnej:</w:t>
      </w:r>
    </w:p>
    <w:p w:rsidR="00762A98" w:rsidRPr="00502981" w:rsidRDefault="00762A98" w:rsidP="00762A98">
      <w:pPr>
        <w:ind w:left="720"/>
        <w:jc w:val="both"/>
        <w:rPr>
          <w:rFonts w:ascii="Calibri" w:hAnsi="Calibri" w:cs="Arial"/>
        </w:rPr>
      </w:pPr>
      <w:r w:rsidRPr="00502981">
        <w:rPr>
          <w:rFonts w:ascii="Calibri" w:hAnsi="Calibri" w:cs="Arial"/>
        </w:rPr>
        <w:t xml:space="preserve">zewnętrznym wzmocnionym </w:t>
      </w:r>
      <w:proofErr w:type="spellStart"/>
      <w:r w:rsidRPr="00502981">
        <w:rPr>
          <w:rFonts w:ascii="Calibri" w:hAnsi="Calibri" w:cs="Arial"/>
        </w:rPr>
        <w:t>jednomodowym</w:t>
      </w:r>
      <w:proofErr w:type="spellEnd"/>
      <w:r w:rsidRPr="00502981">
        <w:rPr>
          <w:rFonts w:ascii="Calibri" w:hAnsi="Calibri" w:cs="Arial"/>
        </w:rPr>
        <w:t xml:space="preserve"> kablem światłowodowym o pojemności 48J (o przekroju nie większym niż 10,0 mm) w relacji: </w:t>
      </w:r>
    </w:p>
    <w:p w:rsidR="00762A98" w:rsidRPr="00502981" w:rsidRDefault="00762A98" w:rsidP="00762A98">
      <w:pPr>
        <w:ind w:left="720"/>
        <w:jc w:val="both"/>
        <w:rPr>
          <w:rFonts w:ascii="Calibri" w:hAnsi="Calibri" w:cs="Arial"/>
        </w:rPr>
      </w:pPr>
    </w:p>
    <w:p w:rsidR="00762A98" w:rsidRPr="00502981" w:rsidRDefault="00762A98" w:rsidP="00762A98">
      <w:pPr>
        <w:ind w:left="720"/>
        <w:jc w:val="both"/>
        <w:rPr>
          <w:rFonts w:ascii="Calibri" w:hAnsi="Calibri"/>
        </w:rPr>
      </w:pPr>
      <w:r w:rsidRPr="00502981">
        <w:rPr>
          <w:rFonts w:ascii="Calibri" w:hAnsi="Calibri"/>
        </w:rPr>
        <w:t>A - ul. Rakowiecka 37A,</w:t>
      </w:r>
    </w:p>
    <w:p w:rsidR="00762A98" w:rsidRPr="00502981" w:rsidRDefault="00762A98" w:rsidP="00762A98">
      <w:pPr>
        <w:ind w:left="720"/>
        <w:jc w:val="both"/>
        <w:rPr>
          <w:rFonts w:ascii="Calibri" w:hAnsi="Calibri"/>
        </w:rPr>
      </w:pPr>
      <w:r w:rsidRPr="00502981">
        <w:rPr>
          <w:rFonts w:ascii="Calibri" w:hAnsi="Calibri"/>
        </w:rPr>
        <w:t>B – Al. Ujazdowskie 11,</w:t>
      </w:r>
    </w:p>
    <w:p w:rsidR="00762A98" w:rsidRPr="00502981" w:rsidRDefault="00762A98" w:rsidP="00762A98">
      <w:pPr>
        <w:ind w:left="720"/>
        <w:jc w:val="both"/>
        <w:rPr>
          <w:rFonts w:ascii="Calibri" w:hAnsi="Calibri"/>
        </w:rPr>
      </w:pPr>
      <w:r w:rsidRPr="00502981">
        <w:rPr>
          <w:rFonts w:ascii="Calibri" w:hAnsi="Calibri"/>
        </w:rPr>
        <w:t>C – ul. Czerniakowska 100,</w:t>
      </w:r>
    </w:p>
    <w:p w:rsidR="00762A98" w:rsidRPr="00502981" w:rsidRDefault="00762A98" w:rsidP="00762A98">
      <w:pPr>
        <w:ind w:left="720"/>
        <w:jc w:val="both"/>
        <w:rPr>
          <w:rFonts w:ascii="Calibri" w:hAnsi="Calibri"/>
        </w:rPr>
      </w:pPr>
      <w:r w:rsidRPr="00502981">
        <w:rPr>
          <w:rFonts w:ascii="Calibri" w:hAnsi="Calibri"/>
        </w:rPr>
        <w:t>D – ul. Zwycięzców 34.</w:t>
      </w:r>
    </w:p>
    <w:p w:rsidR="00762A98" w:rsidRPr="00502981" w:rsidRDefault="00762A98" w:rsidP="00762A98">
      <w:pPr>
        <w:ind w:left="720"/>
        <w:jc w:val="both"/>
        <w:rPr>
          <w:rFonts w:ascii="Calibri" w:hAnsi="Calibri"/>
        </w:rPr>
      </w:pPr>
    </w:p>
    <w:p w:rsidR="00762A98" w:rsidRPr="00502981" w:rsidRDefault="00762A98" w:rsidP="00762A98">
      <w:pPr>
        <w:ind w:left="720"/>
        <w:jc w:val="both"/>
        <w:rPr>
          <w:rFonts w:ascii="Calibri" w:hAnsi="Calibri"/>
        </w:rPr>
      </w:pPr>
      <w:r w:rsidRPr="00502981">
        <w:rPr>
          <w:rFonts w:ascii="Calibri" w:hAnsi="Calibri"/>
        </w:rPr>
        <w:t>Poszczególne lokalizacje muszą być zestawione  w ringu  w następujący sposób A-B-C-D-A lub B-C-D-A-B lub C-D-A-B-C lub D-A-B-C-D. Korespondencja między lokalizacjami musi być wykonana za pomocą dwóch mostów na terenie Warszawy. W przypadku korespondencji polegającej na ułożeniu podwójnego okablowania (dwa kierunki transmisji) na tej samej ulicy, w celu zmniejszenia ryzyka uszkodzenia, każda z tras musi być umiejscowiona w innej trasie kanalizacyjnej.</w:t>
      </w:r>
    </w:p>
    <w:p w:rsidR="00762A98" w:rsidRPr="00502981" w:rsidRDefault="00762A98" w:rsidP="00762A98">
      <w:pPr>
        <w:ind w:left="720"/>
        <w:jc w:val="both"/>
        <w:rPr>
          <w:rFonts w:ascii="Calibri" w:hAnsi="Calibri"/>
        </w:rPr>
      </w:pPr>
    </w:p>
    <w:p w:rsidR="00762A98" w:rsidRPr="00502981" w:rsidRDefault="00762A98" w:rsidP="00762A98">
      <w:pPr>
        <w:ind w:left="720"/>
        <w:jc w:val="both"/>
        <w:rPr>
          <w:rFonts w:ascii="Calibri" w:hAnsi="Calibri"/>
        </w:rPr>
      </w:pPr>
    </w:p>
    <w:p w:rsidR="00762A98" w:rsidRPr="00C404CA" w:rsidRDefault="00762A98" w:rsidP="00762A98">
      <w:pPr>
        <w:pStyle w:val="Nagwek3"/>
        <w:numPr>
          <w:ilvl w:val="2"/>
          <w:numId w:val="0"/>
        </w:numPr>
        <w:tabs>
          <w:tab w:val="num" w:pos="720"/>
          <w:tab w:val="num" w:pos="1146"/>
          <w:tab w:val="center" w:pos="8222"/>
        </w:tabs>
        <w:ind w:left="720" w:hanging="720"/>
        <w:jc w:val="both"/>
        <w:rPr>
          <w:rFonts w:ascii="Calibri" w:hAnsi="Calibri"/>
          <w:noProof/>
        </w:rPr>
      </w:pPr>
      <w:r w:rsidRPr="00C404CA">
        <w:rPr>
          <w:rFonts w:ascii="Calibri" w:hAnsi="Calibri"/>
          <w:noProof/>
        </w:rPr>
        <w:t>W ramach realizacji przedmiotu zamówienia Wykonawca:</w:t>
      </w:r>
    </w:p>
    <w:p w:rsidR="00762A98" w:rsidRPr="00C404CA" w:rsidRDefault="00762A98" w:rsidP="00762A98">
      <w:pPr>
        <w:pStyle w:val="Nagwek1"/>
        <w:numPr>
          <w:ilvl w:val="0"/>
          <w:numId w:val="75"/>
        </w:numPr>
        <w:tabs>
          <w:tab w:val="center" w:pos="-6237"/>
        </w:tabs>
        <w:spacing w:before="0" w:after="0"/>
        <w:ind w:left="709" w:hanging="567"/>
        <w:jc w:val="left"/>
        <w:rPr>
          <w:rFonts w:ascii="Calibri" w:hAnsi="Calibri" w:cs="Arial"/>
          <w:b w:val="0"/>
          <w:noProof/>
          <w:sz w:val="24"/>
          <w:szCs w:val="24"/>
        </w:rPr>
      </w:pPr>
      <w:r w:rsidRPr="00C404CA">
        <w:rPr>
          <w:rFonts w:ascii="Calibri" w:hAnsi="Calibri" w:cs="Arial"/>
          <w:b w:val="0"/>
          <w:noProof/>
          <w:sz w:val="24"/>
          <w:szCs w:val="24"/>
        </w:rPr>
        <w:t>wykona pełną wymaganą obsługę,</w:t>
      </w:r>
    </w:p>
    <w:p w:rsidR="00762A98" w:rsidRPr="00502981" w:rsidRDefault="00762A98" w:rsidP="00762A98">
      <w:pPr>
        <w:pStyle w:val="Akapitzlist"/>
        <w:numPr>
          <w:ilvl w:val="0"/>
          <w:numId w:val="75"/>
        </w:numPr>
        <w:spacing w:line="240" w:lineRule="auto"/>
        <w:ind w:left="709" w:hanging="567"/>
        <w:contextualSpacing/>
        <w:jc w:val="both"/>
        <w:rPr>
          <w:rFonts w:ascii="Calibri" w:hAnsi="Calibri"/>
          <w:noProof/>
          <w:szCs w:val="24"/>
          <w:lang w:eastAsia="pl-PL"/>
        </w:rPr>
      </w:pPr>
      <w:r w:rsidRPr="00C404CA">
        <w:rPr>
          <w:rFonts w:ascii="Calibri" w:hAnsi="Calibri"/>
          <w:noProof/>
          <w:szCs w:val="24"/>
          <w:lang w:eastAsia="pl-PL"/>
        </w:rPr>
        <w:t>opracuje projekt techniczny oraz dokumentację powykonawczą</w:t>
      </w:r>
      <w:r w:rsidRPr="00502981">
        <w:rPr>
          <w:rFonts w:ascii="Calibri" w:hAnsi="Calibri"/>
          <w:noProof/>
          <w:szCs w:val="24"/>
          <w:lang w:eastAsia="pl-PL"/>
        </w:rPr>
        <w:t>,</w:t>
      </w:r>
    </w:p>
    <w:p w:rsidR="00762A98" w:rsidRPr="00502981" w:rsidRDefault="00762A98" w:rsidP="00762A98">
      <w:pPr>
        <w:pStyle w:val="Akapitzlist"/>
        <w:numPr>
          <w:ilvl w:val="0"/>
          <w:numId w:val="75"/>
        </w:numPr>
        <w:spacing w:line="240" w:lineRule="auto"/>
        <w:ind w:left="709" w:hanging="567"/>
        <w:contextualSpacing/>
        <w:jc w:val="both"/>
        <w:rPr>
          <w:rFonts w:ascii="Calibri" w:hAnsi="Calibri"/>
          <w:noProof/>
          <w:szCs w:val="24"/>
          <w:lang w:eastAsia="pl-PL"/>
        </w:rPr>
      </w:pPr>
      <w:r w:rsidRPr="00502981">
        <w:rPr>
          <w:rFonts w:ascii="Calibri" w:hAnsi="Calibri"/>
          <w:noProof/>
          <w:szCs w:val="24"/>
          <w:lang w:eastAsia="pl-PL"/>
        </w:rPr>
        <w:t>dokona zakupu wszelkich materiałów i osprzętu koniecznego do zbudowania przedmiotowej linii optotelekomunikacyjnej,</w:t>
      </w:r>
    </w:p>
    <w:p w:rsidR="00762A98" w:rsidRPr="00502981" w:rsidRDefault="00762A98" w:rsidP="00762A98">
      <w:pPr>
        <w:pStyle w:val="Akapitzlist"/>
        <w:numPr>
          <w:ilvl w:val="0"/>
          <w:numId w:val="75"/>
        </w:numPr>
        <w:spacing w:line="240" w:lineRule="auto"/>
        <w:ind w:left="709" w:hanging="567"/>
        <w:contextualSpacing/>
        <w:jc w:val="both"/>
        <w:rPr>
          <w:rFonts w:ascii="Calibri" w:hAnsi="Calibri"/>
          <w:noProof/>
          <w:szCs w:val="24"/>
          <w:lang w:eastAsia="pl-PL"/>
        </w:rPr>
      </w:pPr>
      <w:r w:rsidRPr="00502981">
        <w:rPr>
          <w:rFonts w:ascii="Calibri" w:hAnsi="Calibri"/>
          <w:noProof/>
          <w:szCs w:val="24"/>
          <w:lang w:eastAsia="pl-PL"/>
        </w:rPr>
        <w:t>dokona montażu linii optotelekomunikacyjnej, w tym ułożenia kabla w kanalizacji teletechnicznej oraz na mostach na terenie miasta Warszawy</w:t>
      </w:r>
    </w:p>
    <w:p w:rsidR="00762A98" w:rsidRPr="00502981" w:rsidRDefault="00762A98" w:rsidP="00762A98">
      <w:pPr>
        <w:pStyle w:val="Akapitzlist"/>
        <w:numPr>
          <w:ilvl w:val="0"/>
          <w:numId w:val="75"/>
        </w:numPr>
        <w:spacing w:line="240" w:lineRule="auto"/>
        <w:ind w:left="709" w:hanging="567"/>
        <w:contextualSpacing/>
        <w:jc w:val="both"/>
        <w:rPr>
          <w:rFonts w:ascii="Calibri" w:hAnsi="Calibri"/>
          <w:noProof/>
          <w:szCs w:val="24"/>
          <w:lang w:eastAsia="pl-PL"/>
        </w:rPr>
      </w:pPr>
      <w:r w:rsidRPr="00502981">
        <w:rPr>
          <w:rFonts w:ascii="Calibri" w:hAnsi="Calibri"/>
          <w:noProof/>
          <w:szCs w:val="24"/>
          <w:lang w:eastAsia="pl-PL"/>
        </w:rPr>
        <w:t>ułoży kabel w kanalizacji i infrastrukturze teletechnicznej w obiektach wymienionych w pkt. 1.1. stanowiących miejsca zakończenia kabla,</w:t>
      </w:r>
    </w:p>
    <w:p w:rsidR="00762A98" w:rsidRPr="00502981" w:rsidRDefault="00762A98" w:rsidP="00762A98">
      <w:pPr>
        <w:pStyle w:val="Akapitzlist"/>
        <w:numPr>
          <w:ilvl w:val="0"/>
          <w:numId w:val="75"/>
        </w:numPr>
        <w:spacing w:line="240" w:lineRule="auto"/>
        <w:ind w:left="709" w:hanging="567"/>
        <w:contextualSpacing/>
        <w:jc w:val="both"/>
        <w:rPr>
          <w:rFonts w:ascii="Calibri" w:hAnsi="Calibri"/>
          <w:noProof/>
          <w:szCs w:val="24"/>
          <w:lang w:eastAsia="pl-PL"/>
        </w:rPr>
      </w:pPr>
      <w:r w:rsidRPr="00502981">
        <w:rPr>
          <w:rFonts w:ascii="Calibri" w:hAnsi="Calibri"/>
          <w:noProof/>
          <w:szCs w:val="24"/>
          <w:lang w:eastAsia="pl-PL"/>
        </w:rPr>
        <w:t>będzie reprezentował Zamawiając</w:t>
      </w:r>
      <w:r>
        <w:rPr>
          <w:rFonts w:ascii="Calibri" w:hAnsi="Calibri"/>
          <w:noProof/>
          <w:szCs w:val="24"/>
          <w:lang w:eastAsia="pl-PL"/>
        </w:rPr>
        <w:t xml:space="preserve">ego we wszystkich uzgodnieniach </w:t>
      </w:r>
      <w:r w:rsidRPr="00502981">
        <w:rPr>
          <w:rFonts w:ascii="Calibri" w:hAnsi="Calibri"/>
          <w:noProof/>
          <w:szCs w:val="24"/>
          <w:lang w:eastAsia="pl-PL"/>
        </w:rPr>
        <w:t>z właścicielami/zarządcami kanalizacji teletechnicznej oraz mostów w zakresie zapewnienia drożności  oraz w uzgodnieniach odnośnie zaprojektowanego przebiegu trasy linii kablowej,</w:t>
      </w:r>
    </w:p>
    <w:p w:rsidR="00762A98" w:rsidRPr="00502981" w:rsidRDefault="00762A98" w:rsidP="00762A98">
      <w:pPr>
        <w:pStyle w:val="Akapitzlist"/>
        <w:numPr>
          <w:ilvl w:val="0"/>
          <w:numId w:val="75"/>
        </w:numPr>
        <w:spacing w:line="240" w:lineRule="auto"/>
        <w:ind w:left="709" w:hanging="567"/>
        <w:contextualSpacing/>
        <w:jc w:val="both"/>
        <w:rPr>
          <w:rFonts w:ascii="Calibri" w:hAnsi="Calibri"/>
          <w:noProof/>
          <w:szCs w:val="24"/>
          <w:lang w:eastAsia="pl-PL"/>
        </w:rPr>
      </w:pPr>
      <w:r w:rsidRPr="00502981">
        <w:rPr>
          <w:rFonts w:ascii="Calibri" w:hAnsi="Calibri"/>
          <w:noProof/>
          <w:szCs w:val="24"/>
          <w:lang w:eastAsia="pl-PL"/>
        </w:rPr>
        <w:t>będzie w imieniu Zamawiającego uzgadniał z Administratorami obiektów wymienionych w pkt. 1.1., sposób wprowadzania do budynków, prowadzenia wewnątrz budynku i miejsca zakończenia linii kablowych,</w:t>
      </w:r>
    </w:p>
    <w:p w:rsidR="00762A98" w:rsidRPr="00502981" w:rsidRDefault="00762A98" w:rsidP="00762A98">
      <w:pPr>
        <w:pStyle w:val="Akapitzlist"/>
        <w:numPr>
          <w:ilvl w:val="0"/>
          <w:numId w:val="75"/>
        </w:numPr>
        <w:spacing w:line="240" w:lineRule="auto"/>
        <w:ind w:left="709" w:hanging="567"/>
        <w:contextualSpacing/>
        <w:jc w:val="both"/>
        <w:rPr>
          <w:rFonts w:ascii="Calibri" w:hAnsi="Calibri"/>
          <w:noProof/>
          <w:szCs w:val="24"/>
          <w:lang w:eastAsia="pl-PL"/>
        </w:rPr>
      </w:pPr>
      <w:r w:rsidRPr="00502981">
        <w:rPr>
          <w:rFonts w:ascii="Calibri" w:hAnsi="Calibri"/>
          <w:noProof/>
          <w:szCs w:val="24"/>
          <w:lang w:eastAsia="pl-PL"/>
        </w:rPr>
        <w:t>dostarczy i zainstaluje przełącznice, wykona konieczne złącza i stelaże zapasu kabla,</w:t>
      </w:r>
    </w:p>
    <w:p w:rsidR="00762A98" w:rsidRPr="00502981" w:rsidRDefault="00762A98" w:rsidP="00762A98">
      <w:pPr>
        <w:pStyle w:val="Akapitzlist"/>
        <w:numPr>
          <w:ilvl w:val="0"/>
          <w:numId w:val="75"/>
        </w:numPr>
        <w:spacing w:line="240" w:lineRule="auto"/>
        <w:ind w:left="709" w:hanging="567"/>
        <w:contextualSpacing/>
        <w:jc w:val="both"/>
        <w:rPr>
          <w:rFonts w:ascii="Calibri" w:hAnsi="Calibri"/>
          <w:noProof/>
          <w:szCs w:val="24"/>
          <w:lang w:eastAsia="pl-PL"/>
        </w:rPr>
      </w:pPr>
      <w:r w:rsidRPr="00502981">
        <w:rPr>
          <w:rFonts w:ascii="Calibri" w:hAnsi="Calibri"/>
          <w:noProof/>
          <w:szCs w:val="24"/>
          <w:lang w:eastAsia="pl-PL"/>
        </w:rPr>
        <w:lastRenderedPageBreak/>
        <w:t xml:space="preserve">wykona pomiary tłumienności metodą transmisyją, pomiary reflektometryczne zbudowanej linii i sporządzi z nich dokumentację w 3 egzemplarzach (każdy w wersji papierowej i elektronicznej). </w:t>
      </w:r>
    </w:p>
    <w:p w:rsidR="00762A98" w:rsidRPr="00502981" w:rsidRDefault="00762A98" w:rsidP="00762A98">
      <w:pPr>
        <w:pStyle w:val="Akapitzlist"/>
        <w:spacing w:line="240" w:lineRule="auto"/>
        <w:jc w:val="both"/>
        <w:rPr>
          <w:rFonts w:ascii="Calibri" w:hAnsi="Calibri"/>
          <w:noProof/>
          <w:szCs w:val="24"/>
          <w:lang w:eastAsia="pl-PL"/>
        </w:rPr>
      </w:pPr>
    </w:p>
    <w:p w:rsidR="00762A98" w:rsidRPr="00502981" w:rsidRDefault="00762A98" w:rsidP="00762A98">
      <w:pPr>
        <w:pStyle w:val="Akapitzlist"/>
        <w:tabs>
          <w:tab w:val="left" w:pos="567"/>
        </w:tabs>
        <w:spacing w:line="240" w:lineRule="auto"/>
        <w:ind w:left="0"/>
        <w:jc w:val="both"/>
        <w:rPr>
          <w:rFonts w:ascii="Calibri" w:hAnsi="Calibri"/>
          <w:noProof/>
          <w:szCs w:val="24"/>
          <w:lang w:eastAsia="pl-PL"/>
        </w:rPr>
      </w:pPr>
      <w:r w:rsidRPr="00502981">
        <w:rPr>
          <w:rFonts w:ascii="Calibri" w:hAnsi="Calibri"/>
          <w:noProof/>
          <w:szCs w:val="24"/>
          <w:lang w:eastAsia="pl-PL"/>
        </w:rPr>
        <w:t>Całkowita długość budowanej linii optotelekomunikacyjnej nie może przekroczyć 30 kilometrów.</w:t>
      </w:r>
      <w:bookmarkStart w:id="10" w:name="_Toc222408774"/>
      <w:bookmarkStart w:id="11" w:name="_Toc290584080"/>
      <w:bookmarkEnd w:id="8"/>
      <w:bookmarkEnd w:id="9"/>
    </w:p>
    <w:p w:rsidR="00762A98" w:rsidRPr="00502981" w:rsidRDefault="00762A98" w:rsidP="00762A98">
      <w:pPr>
        <w:pStyle w:val="Akapitzlist"/>
        <w:tabs>
          <w:tab w:val="left" w:pos="567"/>
        </w:tabs>
        <w:spacing w:line="240" w:lineRule="auto"/>
        <w:ind w:left="0"/>
        <w:jc w:val="both"/>
        <w:rPr>
          <w:rFonts w:ascii="Calibri" w:hAnsi="Calibri"/>
          <w:noProof/>
          <w:szCs w:val="24"/>
          <w:lang w:eastAsia="pl-PL"/>
        </w:rPr>
      </w:pPr>
    </w:p>
    <w:p w:rsidR="00762A98" w:rsidRPr="00502981" w:rsidRDefault="00762A98" w:rsidP="00762A98">
      <w:pPr>
        <w:pStyle w:val="Akapitzlist"/>
        <w:tabs>
          <w:tab w:val="left" w:pos="567"/>
        </w:tabs>
        <w:spacing w:line="240" w:lineRule="auto"/>
        <w:ind w:left="0"/>
        <w:jc w:val="both"/>
        <w:rPr>
          <w:rFonts w:ascii="Calibri" w:hAnsi="Calibri"/>
          <w:noProof/>
          <w:szCs w:val="24"/>
          <w:lang w:eastAsia="pl-PL"/>
        </w:rPr>
      </w:pPr>
    </w:p>
    <w:p w:rsidR="00762A98" w:rsidRPr="00502981" w:rsidRDefault="00762A98" w:rsidP="00762A98">
      <w:pPr>
        <w:pStyle w:val="Akapitzlist"/>
        <w:tabs>
          <w:tab w:val="left" w:pos="567"/>
        </w:tabs>
        <w:spacing w:line="240" w:lineRule="auto"/>
        <w:ind w:left="0"/>
        <w:jc w:val="both"/>
        <w:rPr>
          <w:rFonts w:ascii="Calibri" w:hAnsi="Calibri"/>
          <w:noProof/>
          <w:szCs w:val="24"/>
          <w:lang w:eastAsia="pl-PL"/>
        </w:rPr>
      </w:pPr>
    </w:p>
    <w:p w:rsidR="00762A98" w:rsidRPr="00502981" w:rsidRDefault="00762A98" w:rsidP="00762A98">
      <w:pPr>
        <w:pStyle w:val="Akapitzlist"/>
        <w:tabs>
          <w:tab w:val="left" w:pos="567"/>
        </w:tabs>
        <w:spacing w:line="240" w:lineRule="auto"/>
        <w:ind w:left="0"/>
        <w:jc w:val="both"/>
        <w:rPr>
          <w:rFonts w:ascii="Calibri" w:hAnsi="Calibri"/>
          <w:noProof/>
          <w:szCs w:val="24"/>
          <w:lang w:eastAsia="pl-PL"/>
        </w:rPr>
      </w:pPr>
    </w:p>
    <w:p w:rsidR="00762A98" w:rsidRPr="00502981" w:rsidRDefault="00762A98" w:rsidP="00762A98">
      <w:pPr>
        <w:pStyle w:val="Akapitzlist"/>
        <w:tabs>
          <w:tab w:val="left" w:pos="567"/>
        </w:tabs>
        <w:spacing w:line="240" w:lineRule="auto"/>
        <w:ind w:left="0"/>
        <w:jc w:val="both"/>
        <w:rPr>
          <w:rFonts w:ascii="Calibri" w:hAnsi="Calibri"/>
          <w:noProof/>
          <w:szCs w:val="24"/>
          <w:lang w:eastAsia="pl-PL"/>
        </w:rPr>
      </w:pPr>
    </w:p>
    <w:p w:rsidR="00762A98" w:rsidRPr="00502981" w:rsidRDefault="00762A98" w:rsidP="00762A98">
      <w:pPr>
        <w:pStyle w:val="Akapitzlist"/>
        <w:tabs>
          <w:tab w:val="left" w:pos="567"/>
        </w:tabs>
        <w:spacing w:line="240" w:lineRule="auto"/>
        <w:ind w:left="0"/>
        <w:jc w:val="both"/>
        <w:rPr>
          <w:rFonts w:ascii="Calibri" w:hAnsi="Calibri"/>
          <w:szCs w:val="24"/>
        </w:rPr>
      </w:pPr>
      <w:r w:rsidRPr="00502981">
        <w:rPr>
          <w:rFonts w:ascii="Calibri" w:hAnsi="Calibri"/>
          <w:szCs w:val="24"/>
        </w:rPr>
        <w:t xml:space="preserve">OPIS </w:t>
      </w:r>
      <w:bookmarkEnd w:id="10"/>
      <w:bookmarkEnd w:id="11"/>
      <w:r w:rsidRPr="00502981">
        <w:rPr>
          <w:rFonts w:ascii="Calibri" w:hAnsi="Calibri"/>
          <w:szCs w:val="24"/>
        </w:rPr>
        <w:t>WYMAGAŃ</w:t>
      </w:r>
    </w:p>
    <w:p w:rsidR="00762A98" w:rsidRPr="00502981" w:rsidRDefault="00762A98" w:rsidP="00762A98">
      <w:pPr>
        <w:pStyle w:val="Nagwek1"/>
        <w:rPr>
          <w:rFonts w:ascii="Calibri" w:hAnsi="Calibri" w:cs="Arial"/>
          <w:sz w:val="24"/>
          <w:szCs w:val="24"/>
        </w:rPr>
      </w:pPr>
      <w:r w:rsidRPr="00502981">
        <w:rPr>
          <w:rFonts w:ascii="Calibri" w:hAnsi="Calibri" w:cs="Arial"/>
          <w:sz w:val="24"/>
          <w:szCs w:val="24"/>
        </w:rPr>
        <w:t xml:space="preserve"> </w:t>
      </w:r>
    </w:p>
    <w:p w:rsidR="00762A98" w:rsidRPr="00502981" w:rsidRDefault="00762A98" w:rsidP="00762A98">
      <w:pPr>
        <w:pStyle w:val="Nagwek2"/>
        <w:numPr>
          <w:ilvl w:val="1"/>
          <w:numId w:val="0"/>
        </w:numPr>
        <w:tabs>
          <w:tab w:val="num" w:pos="576"/>
          <w:tab w:val="center" w:pos="8222"/>
        </w:tabs>
        <w:ind w:left="576" w:hanging="576"/>
        <w:jc w:val="left"/>
        <w:rPr>
          <w:rFonts w:ascii="Calibri" w:hAnsi="Calibri"/>
        </w:rPr>
      </w:pPr>
      <w:bookmarkStart w:id="12" w:name="_Toc514095100"/>
      <w:r w:rsidRPr="00502981">
        <w:rPr>
          <w:rFonts w:ascii="Calibri" w:hAnsi="Calibri"/>
        </w:rPr>
        <w:t>Projekt techniczny</w:t>
      </w:r>
      <w:bookmarkEnd w:id="12"/>
    </w:p>
    <w:p w:rsidR="00762A98" w:rsidRPr="00502981" w:rsidRDefault="00762A98" w:rsidP="00762A98">
      <w:pPr>
        <w:pStyle w:val="TableNormal1"/>
        <w:keepNext/>
        <w:widowControl/>
        <w:tabs>
          <w:tab w:val="left" w:pos="567"/>
        </w:tabs>
        <w:rPr>
          <w:rFonts w:ascii="Calibri" w:hAnsi="Calibri"/>
          <w:b/>
          <w:sz w:val="24"/>
          <w:szCs w:val="24"/>
        </w:rPr>
      </w:pPr>
    </w:p>
    <w:p w:rsidR="00762A98" w:rsidRPr="00BE756E" w:rsidRDefault="00762A98" w:rsidP="00762A98">
      <w:pPr>
        <w:autoSpaceDE w:val="0"/>
        <w:autoSpaceDN w:val="0"/>
        <w:adjustRightInd w:val="0"/>
        <w:spacing w:after="120"/>
        <w:jc w:val="both"/>
        <w:rPr>
          <w:rFonts w:ascii="Calibri" w:hAnsi="Calibri" w:cs="Arial"/>
        </w:rPr>
      </w:pPr>
      <w:r w:rsidRPr="00502981">
        <w:rPr>
          <w:rFonts w:ascii="Calibri" w:hAnsi="Calibri" w:cs="Arial"/>
        </w:rPr>
        <w:t xml:space="preserve">Opracowana dokumentacja projektowa wraz z </w:t>
      </w:r>
      <w:r w:rsidRPr="00BE756E">
        <w:rPr>
          <w:rFonts w:ascii="Calibri" w:hAnsi="Calibri" w:cs="Arial"/>
        </w:rPr>
        <w:t>niezbędnymi uzgodnieniami do budowy linii optotelekomunikacyjnej w relacji wymienionej w pkt.1.1. musi być wykonana zgodnie z wymaganiami zawartymi w ustawie Prawo budowlane i musi uwzględniać:</w:t>
      </w:r>
    </w:p>
    <w:p w:rsidR="00762A98" w:rsidRPr="00BE756E" w:rsidRDefault="00762A98" w:rsidP="00762A98">
      <w:pPr>
        <w:pStyle w:val="Akapitzlist"/>
        <w:numPr>
          <w:ilvl w:val="0"/>
          <w:numId w:val="70"/>
        </w:numPr>
        <w:autoSpaceDE w:val="0"/>
        <w:autoSpaceDN w:val="0"/>
        <w:adjustRightInd w:val="0"/>
        <w:spacing w:line="240" w:lineRule="auto"/>
        <w:ind w:left="567"/>
        <w:contextualSpacing/>
        <w:jc w:val="both"/>
        <w:rPr>
          <w:rFonts w:ascii="Calibri" w:hAnsi="Calibri"/>
          <w:szCs w:val="24"/>
        </w:rPr>
      </w:pPr>
      <w:r w:rsidRPr="00BE756E">
        <w:rPr>
          <w:rFonts w:ascii="Calibri" w:hAnsi="Calibri"/>
          <w:szCs w:val="24"/>
        </w:rPr>
        <w:t>Dostawę i ułożenie kabla światłowodowego w kablowej kanalizacji oraz na mostach na terenie miasta Warszawy,</w:t>
      </w:r>
    </w:p>
    <w:p w:rsidR="00762A98" w:rsidRPr="00BE756E" w:rsidRDefault="00762A98" w:rsidP="00762A98">
      <w:pPr>
        <w:pStyle w:val="Akapitzlist"/>
        <w:numPr>
          <w:ilvl w:val="0"/>
          <w:numId w:val="70"/>
        </w:numPr>
        <w:autoSpaceDE w:val="0"/>
        <w:autoSpaceDN w:val="0"/>
        <w:adjustRightInd w:val="0"/>
        <w:spacing w:line="240" w:lineRule="auto"/>
        <w:ind w:left="567"/>
        <w:contextualSpacing/>
        <w:jc w:val="both"/>
        <w:rPr>
          <w:rFonts w:ascii="Calibri" w:hAnsi="Calibri"/>
          <w:szCs w:val="24"/>
        </w:rPr>
      </w:pPr>
      <w:r w:rsidRPr="00BE756E">
        <w:rPr>
          <w:rFonts w:ascii="Calibri" w:hAnsi="Calibri"/>
          <w:szCs w:val="24"/>
        </w:rPr>
        <w:t>Wprowadzenie kabla do budynków i pozostawienie odpowiednich zapasów kabli,</w:t>
      </w:r>
    </w:p>
    <w:p w:rsidR="00762A98" w:rsidRPr="00BE756E" w:rsidRDefault="00762A98" w:rsidP="00762A98">
      <w:pPr>
        <w:numPr>
          <w:ilvl w:val="0"/>
          <w:numId w:val="70"/>
        </w:numPr>
        <w:autoSpaceDE w:val="0"/>
        <w:autoSpaceDN w:val="0"/>
        <w:adjustRightInd w:val="0"/>
        <w:ind w:left="567"/>
        <w:jc w:val="both"/>
        <w:rPr>
          <w:rFonts w:ascii="Calibri" w:hAnsi="Calibri" w:cs="Arial"/>
        </w:rPr>
      </w:pPr>
      <w:r w:rsidRPr="00BE756E">
        <w:rPr>
          <w:rFonts w:ascii="Calibri" w:hAnsi="Calibri" w:cs="Arial"/>
        </w:rPr>
        <w:t>Zakończenie linii optotelekomunikacyjnej na przełącznicach we wskazanych w pkt. 1.1 w lokalizacjach Zamawiającego.</w:t>
      </w:r>
    </w:p>
    <w:p w:rsidR="00762A98" w:rsidRPr="00BE756E" w:rsidRDefault="00762A98" w:rsidP="00762A98">
      <w:pPr>
        <w:autoSpaceDE w:val="0"/>
        <w:autoSpaceDN w:val="0"/>
        <w:adjustRightInd w:val="0"/>
        <w:ind w:left="567"/>
        <w:jc w:val="both"/>
        <w:rPr>
          <w:rFonts w:ascii="Calibri" w:hAnsi="Calibri" w:cs="Arial"/>
        </w:rPr>
      </w:pPr>
    </w:p>
    <w:p w:rsidR="00762A98" w:rsidRPr="00502981" w:rsidRDefault="00762A98" w:rsidP="00762A98">
      <w:pPr>
        <w:autoSpaceDE w:val="0"/>
        <w:autoSpaceDN w:val="0"/>
        <w:adjustRightInd w:val="0"/>
        <w:jc w:val="both"/>
        <w:rPr>
          <w:rFonts w:ascii="Calibri" w:hAnsi="Calibri" w:cs="Arial"/>
        </w:rPr>
      </w:pPr>
      <w:r w:rsidRPr="00BE756E">
        <w:rPr>
          <w:rFonts w:ascii="Calibri" w:hAnsi="Calibri" w:cs="Arial"/>
        </w:rPr>
        <w:t>Zamawiający nie dopuszcza rozwiązania układania kabla w kanalizacji wtórnej. Wykonawca musi wykorzystać tylko i wyłącznie kanalizację pierwotną udostępnianą przez jej właścicieli/zarządców na terenie miasta Warszawy. Zamawiający nie dopuszcza zastosowania w projekcie rozwiązań polegających na budowie nowych studzienek.</w:t>
      </w:r>
      <w:r>
        <w:rPr>
          <w:rFonts w:ascii="Calibri" w:hAnsi="Calibri" w:cs="Arial"/>
        </w:rPr>
        <w:t xml:space="preserve"> </w:t>
      </w:r>
    </w:p>
    <w:p w:rsidR="00762A98" w:rsidRPr="00502981" w:rsidRDefault="00762A98" w:rsidP="00762A98">
      <w:pPr>
        <w:tabs>
          <w:tab w:val="left" w:pos="567"/>
        </w:tabs>
        <w:jc w:val="both"/>
        <w:rPr>
          <w:rFonts w:ascii="Calibri" w:hAnsi="Calibri" w:cs="Arial"/>
        </w:rPr>
      </w:pPr>
    </w:p>
    <w:p w:rsidR="00762A98" w:rsidRPr="00502981" w:rsidRDefault="00762A98" w:rsidP="00762A98">
      <w:pPr>
        <w:tabs>
          <w:tab w:val="left" w:pos="567"/>
        </w:tabs>
        <w:jc w:val="both"/>
        <w:rPr>
          <w:rFonts w:ascii="Calibri" w:hAnsi="Calibri" w:cs="Arial"/>
          <w:noProof/>
        </w:rPr>
      </w:pPr>
      <w:r w:rsidRPr="00502981">
        <w:rPr>
          <w:rFonts w:ascii="Calibri" w:hAnsi="Calibri" w:cs="Arial"/>
          <w:noProof/>
        </w:rPr>
        <w:t xml:space="preserve">W ramach zamówienia należy przygotować projekt wykonawczy i uzyskać właściwe dla tego projektu uzgodnienia. Projekt powinien być sporządzony przez osobę posiadającą wymagane na podstawie odrębnych przepisów uprawnienia budowlane oraz posiadająca uprawnienia do dostępu do informacji niejawnych o klauzuli co najmniej „zastrzeżone”. </w:t>
      </w:r>
    </w:p>
    <w:p w:rsidR="00762A98" w:rsidRPr="00502981" w:rsidRDefault="00762A98" w:rsidP="00762A98">
      <w:pPr>
        <w:tabs>
          <w:tab w:val="left" w:pos="567"/>
        </w:tabs>
        <w:jc w:val="both"/>
        <w:rPr>
          <w:rFonts w:ascii="Calibri" w:hAnsi="Calibri" w:cs="Arial"/>
          <w:noProof/>
        </w:rPr>
      </w:pPr>
    </w:p>
    <w:p w:rsidR="00762A98" w:rsidRPr="00502981" w:rsidRDefault="00762A98" w:rsidP="00762A98">
      <w:pPr>
        <w:pStyle w:val="Akapitzlist"/>
        <w:spacing w:line="360" w:lineRule="auto"/>
        <w:ind w:left="360"/>
        <w:jc w:val="both"/>
        <w:rPr>
          <w:rFonts w:ascii="Calibri" w:hAnsi="Calibri"/>
          <w:noProof/>
          <w:szCs w:val="24"/>
          <w:lang w:eastAsia="pl-PL"/>
        </w:rPr>
      </w:pPr>
      <w:r w:rsidRPr="00502981">
        <w:rPr>
          <w:rFonts w:ascii="Calibri" w:hAnsi="Calibri"/>
          <w:noProof/>
          <w:szCs w:val="24"/>
          <w:lang w:eastAsia="pl-PL"/>
        </w:rPr>
        <w:t>Projekt powinien zawierać:</w:t>
      </w:r>
    </w:p>
    <w:p w:rsidR="00762A98" w:rsidRPr="00502981" w:rsidRDefault="00762A98" w:rsidP="00762A98">
      <w:pPr>
        <w:pStyle w:val="Akapitzlist"/>
        <w:numPr>
          <w:ilvl w:val="0"/>
          <w:numId w:val="71"/>
        </w:numPr>
        <w:spacing w:line="240" w:lineRule="auto"/>
        <w:ind w:left="426"/>
        <w:contextualSpacing/>
        <w:jc w:val="both"/>
        <w:rPr>
          <w:rFonts w:ascii="Calibri" w:hAnsi="Calibri"/>
          <w:noProof/>
          <w:szCs w:val="24"/>
          <w:lang w:eastAsia="pl-PL"/>
        </w:rPr>
      </w:pPr>
      <w:r w:rsidRPr="00502981">
        <w:rPr>
          <w:rFonts w:ascii="Calibri" w:hAnsi="Calibri"/>
          <w:noProof/>
          <w:szCs w:val="24"/>
          <w:lang w:eastAsia="pl-PL"/>
        </w:rPr>
        <w:t>stronę tytułową (tytuł, numer projektu, dane Zamawiającego, dane projektanta/projektantów, dane wykonawcy projektu, dane sprawdzających projekt, liczbę egzemplarzy/numer egzemplarza),</w:t>
      </w:r>
    </w:p>
    <w:p w:rsidR="00762A98" w:rsidRPr="00502981" w:rsidRDefault="00762A98" w:rsidP="00762A98">
      <w:pPr>
        <w:pStyle w:val="Akapitzlist"/>
        <w:numPr>
          <w:ilvl w:val="0"/>
          <w:numId w:val="71"/>
        </w:numPr>
        <w:spacing w:after="200" w:line="240" w:lineRule="auto"/>
        <w:ind w:left="426"/>
        <w:contextualSpacing/>
        <w:jc w:val="both"/>
        <w:rPr>
          <w:rFonts w:ascii="Calibri" w:hAnsi="Calibri"/>
          <w:noProof/>
          <w:szCs w:val="24"/>
          <w:lang w:eastAsia="pl-PL"/>
        </w:rPr>
      </w:pPr>
      <w:r w:rsidRPr="00502981">
        <w:rPr>
          <w:rFonts w:ascii="Calibri" w:hAnsi="Calibri"/>
          <w:noProof/>
          <w:szCs w:val="24"/>
          <w:lang w:eastAsia="pl-PL"/>
        </w:rPr>
        <w:t>informacje o podstawie prawnej opracowania (nr i data umowy, nazwa zadania zgodna z umową),</w:t>
      </w:r>
    </w:p>
    <w:p w:rsidR="00762A98" w:rsidRPr="00502981" w:rsidRDefault="00762A98" w:rsidP="00762A98">
      <w:pPr>
        <w:pStyle w:val="Akapitzlist"/>
        <w:numPr>
          <w:ilvl w:val="0"/>
          <w:numId w:val="71"/>
        </w:numPr>
        <w:spacing w:after="200" w:line="240" w:lineRule="auto"/>
        <w:ind w:left="426"/>
        <w:contextualSpacing/>
        <w:jc w:val="both"/>
        <w:rPr>
          <w:rFonts w:ascii="Calibri" w:hAnsi="Calibri"/>
          <w:noProof/>
          <w:szCs w:val="24"/>
          <w:lang w:eastAsia="pl-PL"/>
        </w:rPr>
      </w:pPr>
      <w:r w:rsidRPr="00502981">
        <w:rPr>
          <w:rFonts w:ascii="Calibri" w:hAnsi="Calibri"/>
          <w:noProof/>
          <w:szCs w:val="24"/>
          <w:lang w:eastAsia="pl-PL"/>
        </w:rPr>
        <w:t>ogólny opis techniczny projektowanej linii optotelekomunikacyjnej,</w:t>
      </w:r>
    </w:p>
    <w:p w:rsidR="00762A98" w:rsidRPr="00502981" w:rsidRDefault="00762A98" w:rsidP="00762A98">
      <w:pPr>
        <w:pStyle w:val="Akapitzlist"/>
        <w:numPr>
          <w:ilvl w:val="0"/>
          <w:numId w:val="71"/>
        </w:numPr>
        <w:spacing w:after="200" w:line="240" w:lineRule="auto"/>
        <w:ind w:left="426"/>
        <w:contextualSpacing/>
        <w:jc w:val="both"/>
        <w:rPr>
          <w:rFonts w:ascii="Calibri" w:hAnsi="Calibri"/>
          <w:noProof/>
          <w:szCs w:val="24"/>
          <w:lang w:eastAsia="pl-PL"/>
        </w:rPr>
      </w:pPr>
      <w:r w:rsidRPr="00502981">
        <w:rPr>
          <w:rFonts w:ascii="Calibri" w:hAnsi="Calibri"/>
          <w:noProof/>
          <w:szCs w:val="24"/>
          <w:lang w:eastAsia="pl-PL"/>
        </w:rPr>
        <w:t>symbolikę i oznaczenia wykorzystywane w projekcie,</w:t>
      </w:r>
    </w:p>
    <w:p w:rsidR="00762A98" w:rsidRPr="00502981" w:rsidRDefault="00762A98" w:rsidP="00762A98">
      <w:pPr>
        <w:pStyle w:val="Akapitzlist"/>
        <w:numPr>
          <w:ilvl w:val="0"/>
          <w:numId w:val="71"/>
        </w:numPr>
        <w:spacing w:after="200" w:line="240" w:lineRule="auto"/>
        <w:ind w:left="426"/>
        <w:contextualSpacing/>
        <w:jc w:val="both"/>
        <w:rPr>
          <w:rFonts w:ascii="Calibri" w:hAnsi="Calibri"/>
          <w:noProof/>
          <w:szCs w:val="24"/>
          <w:lang w:eastAsia="pl-PL"/>
        </w:rPr>
      </w:pPr>
      <w:r w:rsidRPr="00502981">
        <w:rPr>
          <w:rFonts w:ascii="Calibri" w:hAnsi="Calibri"/>
          <w:noProof/>
          <w:szCs w:val="24"/>
          <w:lang w:eastAsia="pl-PL"/>
        </w:rPr>
        <w:t>spis rysunków i schematów zawartych w projekcie,</w:t>
      </w:r>
    </w:p>
    <w:p w:rsidR="00762A98" w:rsidRPr="00502981" w:rsidRDefault="00762A98" w:rsidP="00762A98">
      <w:pPr>
        <w:pStyle w:val="Akapitzlist"/>
        <w:numPr>
          <w:ilvl w:val="0"/>
          <w:numId w:val="71"/>
        </w:numPr>
        <w:spacing w:after="200" w:line="240" w:lineRule="auto"/>
        <w:ind w:left="426"/>
        <w:contextualSpacing/>
        <w:jc w:val="both"/>
        <w:rPr>
          <w:rFonts w:ascii="Calibri" w:hAnsi="Calibri"/>
          <w:noProof/>
          <w:szCs w:val="24"/>
          <w:lang w:eastAsia="pl-PL"/>
        </w:rPr>
      </w:pPr>
      <w:r w:rsidRPr="00502981">
        <w:rPr>
          <w:rFonts w:ascii="Calibri" w:hAnsi="Calibri"/>
          <w:noProof/>
          <w:szCs w:val="24"/>
          <w:lang w:eastAsia="pl-PL"/>
        </w:rPr>
        <w:t>ogólny przebieg projektowanej linii optotelekomunikacyjnej przedstawiony na mapach o właściwej skali,</w:t>
      </w:r>
    </w:p>
    <w:p w:rsidR="00762A98" w:rsidRPr="00502981" w:rsidRDefault="00762A98" w:rsidP="00762A98">
      <w:pPr>
        <w:pStyle w:val="Akapitzlist"/>
        <w:numPr>
          <w:ilvl w:val="0"/>
          <w:numId w:val="71"/>
        </w:numPr>
        <w:spacing w:line="240" w:lineRule="auto"/>
        <w:ind w:left="426"/>
        <w:contextualSpacing/>
        <w:jc w:val="both"/>
        <w:rPr>
          <w:rFonts w:ascii="Calibri" w:hAnsi="Calibri"/>
          <w:noProof/>
          <w:szCs w:val="24"/>
          <w:lang w:eastAsia="pl-PL"/>
        </w:rPr>
      </w:pPr>
      <w:r w:rsidRPr="00502981">
        <w:rPr>
          <w:rFonts w:ascii="Calibri" w:hAnsi="Calibri"/>
          <w:noProof/>
          <w:szCs w:val="24"/>
          <w:lang w:eastAsia="pl-PL"/>
        </w:rPr>
        <w:t>szczegółowy przebieg linii przedstawiony na mapach geodezyjnych wraz ze wszystkimi elementami składowymi linii optotelekomunikacyjnej (ponumerowane studnie, złącza, itp.),</w:t>
      </w:r>
    </w:p>
    <w:p w:rsidR="00762A98" w:rsidRPr="00502981" w:rsidRDefault="00762A98" w:rsidP="00762A98">
      <w:pPr>
        <w:pStyle w:val="Akapitzlist"/>
        <w:numPr>
          <w:ilvl w:val="0"/>
          <w:numId w:val="71"/>
        </w:numPr>
        <w:spacing w:after="200" w:line="240" w:lineRule="auto"/>
        <w:ind w:left="426"/>
        <w:contextualSpacing/>
        <w:jc w:val="both"/>
        <w:rPr>
          <w:rFonts w:ascii="Calibri" w:hAnsi="Calibri"/>
          <w:noProof/>
          <w:szCs w:val="24"/>
          <w:lang w:eastAsia="pl-PL"/>
        </w:rPr>
      </w:pPr>
      <w:r w:rsidRPr="00502981">
        <w:rPr>
          <w:rFonts w:ascii="Calibri" w:hAnsi="Calibri"/>
          <w:noProof/>
          <w:szCs w:val="24"/>
          <w:lang w:eastAsia="pl-PL"/>
        </w:rPr>
        <w:t>schematy wprowadzeń i przebiegi trasowe kabli w budynkach,</w:t>
      </w:r>
    </w:p>
    <w:p w:rsidR="00762A98" w:rsidRPr="00502981" w:rsidRDefault="00762A98" w:rsidP="00762A98">
      <w:pPr>
        <w:pStyle w:val="Akapitzlist"/>
        <w:numPr>
          <w:ilvl w:val="0"/>
          <w:numId w:val="71"/>
        </w:numPr>
        <w:spacing w:after="200" w:line="240" w:lineRule="auto"/>
        <w:ind w:left="426"/>
        <w:contextualSpacing/>
        <w:jc w:val="both"/>
        <w:rPr>
          <w:rFonts w:ascii="Calibri" w:hAnsi="Calibri"/>
          <w:noProof/>
          <w:szCs w:val="24"/>
          <w:lang w:eastAsia="pl-PL"/>
        </w:rPr>
      </w:pPr>
      <w:r w:rsidRPr="00502981">
        <w:rPr>
          <w:rFonts w:ascii="Calibri" w:hAnsi="Calibri"/>
          <w:noProof/>
          <w:szCs w:val="24"/>
          <w:lang w:eastAsia="pl-PL"/>
        </w:rPr>
        <w:t>zestawienie aktów prawnych, norm i opracowań, według których wykonano projekt.</w:t>
      </w:r>
    </w:p>
    <w:p w:rsidR="00762A98" w:rsidRPr="00502981" w:rsidRDefault="00762A98" w:rsidP="00762A98">
      <w:pPr>
        <w:autoSpaceDE w:val="0"/>
        <w:autoSpaceDN w:val="0"/>
        <w:adjustRightInd w:val="0"/>
        <w:spacing w:after="120"/>
        <w:rPr>
          <w:rFonts w:ascii="Calibri" w:hAnsi="Calibri" w:cs="Arial"/>
        </w:rPr>
      </w:pPr>
      <w:r w:rsidRPr="00502981">
        <w:rPr>
          <w:rFonts w:ascii="Calibri" w:hAnsi="Calibri" w:cs="Arial"/>
        </w:rPr>
        <w:lastRenderedPageBreak/>
        <w:t>Dokumentacja projektowa opracowana zostanie przez Wykonawc</w:t>
      </w:r>
      <w:r w:rsidRPr="00502981">
        <w:rPr>
          <w:rFonts w:ascii="Calibri" w:eastAsia="TimesNewRoman" w:hAnsi="Calibri" w:cs="Arial"/>
        </w:rPr>
        <w:t xml:space="preserve">ę </w:t>
      </w:r>
      <w:r w:rsidRPr="00502981">
        <w:rPr>
          <w:rFonts w:ascii="Calibri" w:hAnsi="Calibri" w:cs="Arial"/>
        </w:rPr>
        <w:t xml:space="preserve">w formie: </w:t>
      </w:r>
    </w:p>
    <w:p w:rsidR="00762A98" w:rsidRPr="00502981" w:rsidRDefault="00762A98" w:rsidP="00762A98">
      <w:pPr>
        <w:pStyle w:val="Akapitzlist"/>
        <w:numPr>
          <w:ilvl w:val="0"/>
          <w:numId w:val="71"/>
        </w:numPr>
        <w:autoSpaceDE w:val="0"/>
        <w:autoSpaceDN w:val="0"/>
        <w:adjustRightInd w:val="0"/>
        <w:spacing w:after="200" w:line="240" w:lineRule="auto"/>
        <w:ind w:left="426"/>
        <w:contextualSpacing/>
        <w:rPr>
          <w:rFonts w:ascii="Calibri" w:hAnsi="Calibri"/>
          <w:szCs w:val="24"/>
        </w:rPr>
      </w:pPr>
      <w:r w:rsidRPr="00502981">
        <w:rPr>
          <w:rFonts w:ascii="Calibri" w:hAnsi="Calibri"/>
          <w:szCs w:val="24"/>
        </w:rPr>
        <w:t>papierowej (cz</w:t>
      </w:r>
      <w:r w:rsidRPr="00502981">
        <w:rPr>
          <w:rFonts w:ascii="Calibri" w:eastAsia="TimesNewRoman" w:hAnsi="Calibri"/>
          <w:szCs w:val="24"/>
        </w:rPr>
        <w:t xml:space="preserve">ęść </w:t>
      </w:r>
      <w:r w:rsidRPr="00502981">
        <w:rPr>
          <w:rFonts w:ascii="Calibri" w:hAnsi="Calibri"/>
          <w:szCs w:val="24"/>
        </w:rPr>
        <w:t>tekstowa i graficzna)  w 4 egz.,</w:t>
      </w:r>
    </w:p>
    <w:p w:rsidR="00762A98" w:rsidRPr="00502981" w:rsidRDefault="00762A98" w:rsidP="00762A98">
      <w:pPr>
        <w:pStyle w:val="Akapitzlist"/>
        <w:numPr>
          <w:ilvl w:val="0"/>
          <w:numId w:val="71"/>
        </w:numPr>
        <w:autoSpaceDE w:val="0"/>
        <w:autoSpaceDN w:val="0"/>
        <w:adjustRightInd w:val="0"/>
        <w:spacing w:after="200" w:line="240" w:lineRule="auto"/>
        <w:ind w:left="426"/>
        <w:contextualSpacing/>
        <w:rPr>
          <w:rFonts w:ascii="Calibri" w:hAnsi="Calibri"/>
          <w:szCs w:val="24"/>
        </w:rPr>
      </w:pPr>
      <w:r w:rsidRPr="00502981">
        <w:rPr>
          <w:rFonts w:ascii="Calibri" w:hAnsi="Calibri"/>
          <w:szCs w:val="24"/>
        </w:rPr>
        <w:t>elektronicznej na płycie CD ( 4 egz.), z tego:</w:t>
      </w:r>
    </w:p>
    <w:p w:rsidR="00762A98" w:rsidRPr="00502981" w:rsidRDefault="00762A98" w:rsidP="00762A98">
      <w:pPr>
        <w:pStyle w:val="Akapitzlist"/>
        <w:autoSpaceDE w:val="0"/>
        <w:autoSpaceDN w:val="0"/>
        <w:adjustRightInd w:val="0"/>
        <w:spacing w:line="240" w:lineRule="auto"/>
        <w:ind w:left="426"/>
        <w:rPr>
          <w:rFonts w:ascii="Calibri" w:hAnsi="Calibri"/>
          <w:szCs w:val="24"/>
        </w:rPr>
      </w:pPr>
      <w:r w:rsidRPr="00502981">
        <w:rPr>
          <w:rFonts w:ascii="Calibri" w:hAnsi="Calibri"/>
          <w:szCs w:val="24"/>
        </w:rPr>
        <w:t>4 egz. część tekstowa - w formacie programu Microsoft Word i cz</w:t>
      </w:r>
      <w:r w:rsidRPr="00502981">
        <w:rPr>
          <w:rFonts w:ascii="Calibri" w:eastAsia="TimesNewRoman" w:hAnsi="Calibri"/>
          <w:szCs w:val="24"/>
        </w:rPr>
        <w:t xml:space="preserve">ęść </w:t>
      </w:r>
      <w:r w:rsidRPr="00502981">
        <w:rPr>
          <w:rFonts w:ascii="Calibri" w:hAnsi="Calibri"/>
          <w:szCs w:val="24"/>
        </w:rPr>
        <w:t xml:space="preserve">graficzna - w formacie AutoCAD , </w:t>
      </w:r>
    </w:p>
    <w:p w:rsidR="00762A98" w:rsidRPr="00502981" w:rsidRDefault="00762A98" w:rsidP="00762A98">
      <w:pPr>
        <w:pStyle w:val="Akapitzlist"/>
        <w:autoSpaceDE w:val="0"/>
        <w:autoSpaceDN w:val="0"/>
        <w:adjustRightInd w:val="0"/>
        <w:spacing w:line="240" w:lineRule="auto"/>
        <w:ind w:left="426"/>
        <w:rPr>
          <w:rFonts w:ascii="Calibri" w:hAnsi="Calibri"/>
          <w:szCs w:val="24"/>
        </w:rPr>
      </w:pPr>
      <w:r w:rsidRPr="00502981">
        <w:rPr>
          <w:rFonts w:ascii="Calibri" w:hAnsi="Calibri"/>
          <w:szCs w:val="24"/>
        </w:rPr>
        <w:t>4 egz. część tekstowa i graficzna w formacie PDF.</w:t>
      </w:r>
    </w:p>
    <w:p w:rsidR="00762A98" w:rsidRPr="00502981" w:rsidRDefault="00762A98" w:rsidP="00762A98">
      <w:pPr>
        <w:pStyle w:val="Nagwek2"/>
        <w:numPr>
          <w:ilvl w:val="1"/>
          <w:numId w:val="0"/>
        </w:numPr>
        <w:tabs>
          <w:tab w:val="num" w:pos="576"/>
          <w:tab w:val="center" w:pos="8222"/>
        </w:tabs>
        <w:ind w:left="576" w:hanging="576"/>
        <w:jc w:val="left"/>
        <w:rPr>
          <w:rFonts w:ascii="Calibri" w:hAnsi="Calibri"/>
        </w:rPr>
      </w:pPr>
      <w:bookmarkStart w:id="13" w:name="_Toc222408776"/>
      <w:bookmarkStart w:id="14" w:name="_Toc290584082"/>
      <w:bookmarkStart w:id="15" w:name="_Toc514095101"/>
      <w:r w:rsidRPr="00502981">
        <w:rPr>
          <w:rFonts w:ascii="Calibri" w:hAnsi="Calibri"/>
        </w:rPr>
        <w:t>Budowa linii optotelekomunikacyjnej.</w:t>
      </w:r>
      <w:bookmarkEnd w:id="13"/>
      <w:bookmarkEnd w:id="14"/>
      <w:bookmarkEnd w:id="15"/>
    </w:p>
    <w:p w:rsidR="00762A98" w:rsidRPr="00502981" w:rsidRDefault="00762A98" w:rsidP="00762A98">
      <w:pPr>
        <w:pStyle w:val="TableNormal1"/>
        <w:keepNext/>
        <w:widowControl/>
        <w:tabs>
          <w:tab w:val="left" w:pos="567"/>
        </w:tabs>
        <w:rPr>
          <w:rFonts w:ascii="Calibri" w:hAnsi="Calibri"/>
          <w:b/>
          <w:sz w:val="24"/>
          <w:szCs w:val="24"/>
          <w:u w:val="single"/>
        </w:rPr>
      </w:pPr>
    </w:p>
    <w:p w:rsidR="00762A98" w:rsidRPr="00502981" w:rsidRDefault="00762A98" w:rsidP="00762A98">
      <w:pPr>
        <w:autoSpaceDE w:val="0"/>
        <w:autoSpaceDN w:val="0"/>
        <w:adjustRightInd w:val="0"/>
        <w:jc w:val="both"/>
        <w:rPr>
          <w:rFonts w:ascii="Calibri" w:hAnsi="Calibri" w:cs="Arial"/>
        </w:rPr>
      </w:pPr>
      <w:r w:rsidRPr="00502981">
        <w:rPr>
          <w:rFonts w:ascii="Calibri" w:hAnsi="Calibri" w:cs="Arial"/>
        </w:rPr>
        <w:t>Technologią budowy linii optotelekomunikacyjnej będzie bezpośrednie układanie kabla w otworach pierwotnych kanalizacji kablowej dzierżawionej od właściciela/zarządcy tej kanalizacji, na mostach oraz w infrastrukturze teletechnicznej obiektów wymienionych w punkcie 1.1.</w:t>
      </w:r>
    </w:p>
    <w:p w:rsidR="00762A98" w:rsidRPr="00502981" w:rsidRDefault="00762A98" w:rsidP="00762A98">
      <w:pPr>
        <w:autoSpaceDE w:val="0"/>
        <w:autoSpaceDN w:val="0"/>
        <w:adjustRightInd w:val="0"/>
        <w:jc w:val="both"/>
        <w:rPr>
          <w:rFonts w:ascii="Calibri" w:hAnsi="Calibri" w:cs="Arial"/>
        </w:rPr>
      </w:pPr>
    </w:p>
    <w:p w:rsidR="00762A98" w:rsidRPr="00502981" w:rsidRDefault="00762A98" w:rsidP="00762A98">
      <w:pPr>
        <w:autoSpaceDE w:val="0"/>
        <w:autoSpaceDN w:val="0"/>
        <w:adjustRightInd w:val="0"/>
        <w:spacing w:after="120"/>
        <w:jc w:val="both"/>
        <w:rPr>
          <w:rFonts w:ascii="Calibri" w:hAnsi="Calibri" w:cs="Arial"/>
        </w:rPr>
      </w:pPr>
      <w:r w:rsidRPr="00502981">
        <w:rPr>
          <w:rFonts w:ascii="Calibri" w:hAnsi="Calibri" w:cs="Arial"/>
        </w:rPr>
        <w:t>Dokładny przebieg kabla światłowodowego oraz długość linii optotelekomunikacyjnej zostanie ustalony przez Wykonawcę na etapie projektowym w oparciu o warunki techniczne dostępu do kanalizacji kablowej, do mostów, które wykonawca uzyska od właścicieli/właściciela kanalizacji oraz instytucje zarządzające mostami w Warszawie.</w:t>
      </w:r>
    </w:p>
    <w:p w:rsidR="00762A98" w:rsidRPr="00502981" w:rsidRDefault="00762A98" w:rsidP="00762A98">
      <w:pPr>
        <w:autoSpaceDE w:val="0"/>
        <w:autoSpaceDN w:val="0"/>
        <w:adjustRightInd w:val="0"/>
        <w:jc w:val="both"/>
        <w:rPr>
          <w:rFonts w:ascii="Calibri" w:hAnsi="Calibri" w:cs="Arial"/>
        </w:rPr>
      </w:pPr>
      <w:r w:rsidRPr="00502981">
        <w:rPr>
          <w:rFonts w:ascii="Calibri" w:hAnsi="Calibri" w:cs="Arial"/>
        </w:rPr>
        <w:t>Informacje na temat warunków technicznych  związanych z wykorzystaniem infrastruktury technicznej wskazanych podmiotów należy załączyć do dokumentacji projektowej.</w:t>
      </w:r>
    </w:p>
    <w:p w:rsidR="00762A98" w:rsidRPr="00502981" w:rsidRDefault="00762A98" w:rsidP="00762A98">
      <w:pPr>
        <w:autoSpaceDE w:val="0"/>
        <w:autoSpaceDN w:val="0"/>
        <w:adjustRightInd w:val="0"/>
        <w:spacing w:after="120"/>
        <w:rPr>
          <w:rFonts w:ascii="Calibri" w:hAnsi="Calibri" w:cs="Arial"/>
        </w:rPr>
      </w:pPr>
    </w:p>
    <w:p w:rsidR="00762A98" w:rsidRPr="00502981" w:rsidRDefault="00762A98" w:rsidP="00762A98">
      <w:pPr>
        <w:autoSpaceDE w:val="0"/>
        <w:autoSpaceDN w:val="0"/>
        <w:adjustRightInd w:val="0"/>
        <w:spacing w:after="120"/>
        <w:rPr>
          <w:rFonts w:ascii="Calibri" w:hAnsi="Calibri" w:cs="Arial"/>
        </w:rPr>
      </w:pPr>
      <w:r w:rsidRPr="00502981">
        <w:rPr>
          <w:rFonts w:ascii="Calibri" w:hAnsi="Calibri" w:cs="Arial"/>
        </w:rPr>
        <w:t>Montaż kabla będzie polegał na:</w:t>
      </w:r>
    </w:p>
    <w:p w:rsidR="00762A98" w:rsidRPr="00502981" w:rsidRDefault="00762A98" w:rsidP="00762A98">
      <w:pPr>
        <w:pStyle w:val="Akapitzlist"/>
        <w:numPr>
          <w:ilvl w:val="0"/>
          <w:numId w:val="72"/>
        </w:numPr>
        <w:autoSpaceDE w:val="0"/>
        <w:autoSpaceDN w:val="0"/>
        <w:adjustRightInd w:val="0"/>
        <w:spacing w:line="240" w:lineRule="auto"/>
        <w:ind w:left="426"/>
        <w:contextualSpacing/>
        <w:jc w:val="both"/>
        <w:rPr>
          <w:rFonts w:ascii="Calibri" w:hAnsi="Calibri"/>
          <w:szCs w:val="24"/>
        </w:rPr>
      </w:pPr>
      <w:r w:rsidRPr="00502981">
        <w:rPr>
          <w:rFonts w:ascii="Calibri" w:hAnsi="Calibri"/>
          <w:szCs w:val="24"/>
        </w:rPr>
        <w:t xml:space="preserve">wciągnięciu linii do kanalizacji teletechnicznej, </w:t>
      </w:r>
    </w:p>
    <w:p w:rsidR="00762A98" w:rsidRPr="00502981" w:rsidRDefault="00762A98" w:rsidP="00762A98">
      <w:pPr>
        <w:pStyle w:val="Akapitzlist"/>
        <w:numPr>
          <w:ilvl w:val="0"/>
          <w:numId w:val="72"/>
        </w:numPr>
        <w:autoSpaceDE w:val="0"/>
        <w:autoSpaceDN w:val="0"/>
        <w:adjustRightInd w:val="0"/>
        <w:spacing w:line="240" w:lineRule="auto"/>
        <w:ind w:left="425" w:hanging="357"/>
        <w:contextualSpacing/>
        <w:jc w:val="both"/>
        <w:rPr>
          <w:rFonts w:ascii="Calibri" w:hAnsi="Calibri"/>
          <w:noProof/>
          <w:szCs w:val="24"/>
          <w:lang w:eastAsia="pl-PL"/>
        </w:rPr>
      </w:pPr>
      <w:r w:rsidRPr="00502981">
        <w:rPr>
          <w:rFonts w:ascii="Calibri" w:hAnsi="Calibri"/>
          <w:noProof/>
          <w:szCs w:val="24"/>
          <w:lang w:eastAsia="pl-PL"/>
        </w:rPr>
        <w:t xml:space="preserve">zakończeniu linii kablowej 48 J we wszystkich relacjach w posiadanychprzez Zamawiającego przełącznicach stojakowych, znajdującej się w obiekcie wymienionych w punkcie 1.1. Zakończenie należy wykonać w standardzie  SC/APC. </w:t>
      </w:r>
    </w:p>
    <w:p w:rsidR="00762A98" w:rsidRPr="00502981" w:rsidRDefault="00762A98" w:rsidP="00762A98">
      <w:pPr>
        <w:pStyle w:val="Akapitzlist"/>
        <w:autoSpaceDE w:val="0"/>
        <w:autoSpaceDN w:val="0"/>
        <w:adjustRightInd w:val="0"/>
        <w:spacing w:line="240" w:lineRule="auto"/>
        <w:ind w:left="0"/>
        <w:jc w:val="both"/>
        <w:rPr>
          <w:rFonts w:ascii="Calibri" w:hAnsi="Calibri"/>
          <w:szCs w:val="24"/>
        </w:rPr>
      </w:pPr>
    </w:p>
    <w:p w:rsidR="00762A98" w:rsidRPr="00502981" w:rsidRDefault="00762A98" w:rsidP="00762A98">
      <w:pPr>
        <w:jc w:val="both"/>
        <w:rPr>
          <w:rFonts w:ascii="Calibri" w:hAnsi="Calibri" w:cs="Arial"/>
        </w:rPr>
      </w:pPr>
      <w:r w:rsidRPr="00502981">
        <w:rPr>
          <w:rFonts w:ascii="Calibri" w:hAnsi="Calibri" w:cs="Arial"/>
          <w:noProof/>
        </w:rPr>
        <w:t>Każde przejście przewodów przez strop i ściany oddzielenia pożarowego musi być zabezpieczone atestowanym przepustem o wytrzymałości ogniowej nie gorszej od wytrzymałości przegrody.</w:t>
      </w:r>
    </w:p>
    <w:p w:rsidR="00762A98" w:rsidRPr="00502981" w:rsidRDefault="00762A98" w:rsidP="00762A98">
      <w:pPr>
        <w:autoSpaceDE w:val="0"/>
        <w:autoSpaceDN w:val="0"/>
        <w:adjustRightInd w:val="0"/>
        <w:spacing w:after="120"/>
        <w:jc w:val="both"/>
        <w:rPr>
          <w:rFonts w:ascii="Calibri" w:hAnsi="Calibri" w:cs="Arial"/>
        </w:rPr>
      </w:pPr>
    </w:p>
    <w:p w:rsidR="00762A98" w:rsidRPr="00502981" w:rsidRDefault="00762A98" w:rsidP="00762A98">
      <w:pPr>
        <w:autoSpaceDE w:val="0"/>
        <w:autoSpaceDN w:val="0"/>
        <w:adjustRightInd w:val="0"/>
        <w:spacing w:after="120"/>
        <w:jc w:val="both"/>
        <w:rPr>
          <w:rFonts w:ascii="Calibri" w:hAnsi="Calibri" w:cs="Arial"/>
        </w:rPr>
      </w:pPr>
      <w:r w:rsidRPr="00502981">
        <w:rPr>
          <w:rFonts w:ascii="Calibri" w:hAnsi="Calibri" w:cs="Arial"/>
        </w:rPr>
        <w:t xml:space="preserve">We wszystkich obiektach należy pozostawić dla każdego zakończenia linii kablowej zapasy kabla światłowodowego o długości 30 m w naściennych skrzynkach zapasu kablowego, a ich usytuowanie ustalić z Administratorami wymienionych obiektów lub Zamawiającym. </w:t>
      </w:r>
    </w:p>
    <w:p w:rsidR="00762A98" w:rsidRPr="00502981" w:rsidRDefault="00762A98" w:rsidP="00762A98">
      <w:pPr>
        <w:autoSpaceDE w:val="0"/>
        <w:autoSpaceDN w:val="0"/>
        <w:adjustRightInd w:val="0"/>
        <w:spacing w:after="120"/>
        <w:jc w:val="both"/>
        <w:rPr>
          <w:rFonts w:ascii="Calibri" w:hAnsi="Calibri" w:cs="Arial"/>
        </w:rPr>
      </w:pPr>
      <w:r w:rsidRPr="00502981">
        <w:rPr>
          <w:rFonts w:ascii="Calibri" w:hAnsi="Calibri" w:cs="Arial"/>
        </w:rPr>
        <w:t xml:space="preserve">Zastosowana technologia zaciągania kabli światłowodowych powinna zapewnić ułożenie kabla bez uszkodzeń. Metodę zaciągania kabla do kanalizacji pozostawia się Wykonawcy </w:t>
      </w:r>
      <w:r w:rsidRPr="00502981">
        <w:rPr>
          <w:rFonts w:ascii="Calibri" w:hAnsi="Calibri" w:cs="Arial"/>
        </w:rPr>
        <w:br/>
        <w:t xml:space="preserve">z zastrzeżeniem zachowania właściwych dla typu kabla: maksymalnej siły ciągnienia i minimalnego promienia zginania. </w:t>
      </w:r>
    </w:p>
    <w:p w:rsidR="00762A98" w:rsidRPr="00502981" w:rsidRDefault="00762A98" w:rsidP="00762A98">
      <w:pPr>
        <w:autoSpaceDE w:val="0"/>
        <w:autoSpaceDN w:val="0"/>
        <w:adjustRightInd w:val="0"/>
        <w:jc w:val="both"/>
        <w:rPr>
          <w:rFonts w:ascii="Calibri" w:hAnsi="Calibri" w:cs="Arial"/>
        </w:rPr>
      </w:pPr>
      <w:r w:rsidRPr="00502981">
        <w:rPr>
          <w:rFonts w:ascii="Calibri" w:hAnsi="Calibri" w:cs="Arial"/>
        </w:rPr>
        <w:t>Kable należy oznaczyć we wszystkich studniach, drabinkach teletechnicznych i przełącznicach światłowodowych tabliczkami identyfikującymi z oznaczeniem numeru kabla i żółtym napisem „Kabel światłowodowy”. Tabliczki powinny być trwale chronione przed dostępem wilgoci (np. przez foliowanie).</w:t>
      </w:r>
    </w:p>
    <w:p w:rsidR="00762A98" w:rsidRPr="00502981" w:rsidRDefault="00762A98" w:rsidP="00762A98">
      <w:pPr>
        <w:autoSpaceDE w:val="0"/>
        <w:autoSpaceDN w:val="0"/>
        <w:adjustRightInd w:val="0"/>
        <w:jc w:val="both"/>
        <w:rPr>
          <w:rFonts w:ascii="Calibri" w:hAnsi="Calibri" w:cs="Arial"/>
        </w:rPr>
      </w:pPr>
    </w:p>
    <w:p w:rsidR="00762A98" w:rsidRPr="00502981" w:rsidRDefault="00762A98" w:rsidP="00762A98">
      <w:pPr>
        <w:autoSpaceDE w:val="0"/>
        <w:autoSpaceDN w:val="0"/>
        <w:adjustRightInd w:val="0"/>
        <w:spacing w:after="120"/>
        <w:jc w:val="both"/>
        <w:rPr>
          <w:rFonts w:ascii="Calibri" w:hAnsi="Calibri" w:cs="Arial"/>
        </w:rPr>
      </w:pPr>
      <w:r w:rsidRPr="00502981">
        <w:rPr>
          <w:rFonts w:ascii="Calibri" w:hAnsi="Calibri" w:cs="Arial"/>
        </w:rPr>
        <w:t>Poza kanalizacją w obiektach, gdzie linia optotelekomunikacyjna będzie wprowadzona, kabel światłowodowy należy układać w rurze osłonowej trudnopalnej na istniejących drabinkach teletechnicznych, a w przypadku ich braku takie drabinki należy wybudować.</w:t>
      </w:r>
    </w:p>
    <w:p w:rsidR="00762A98" w:rsidRPr="00502981" w:rsidRDefault="00762A98" w:rsidP="00762A98">
      <w:pPr>
        <w:autoSpaceDE w:val="0"/>
        <w:autoSpaceDN w:val="0"/>
        <w:adjustRightInd w:val="0"/>
        <w:jc w:val="both"/>
        <w:rPr>
          <w:rFonts w:ascii="Calibri" w:hAnsi="Calibri" w:cs="Arial"/>
        </w:rPr>
      </w:pPr>
      <w:r w:rsidRPr="00502981">
        <w:rPr>
          <w:rFonts w:ascii="Calibri" w:hAnsi="Calibri" w:cs="Arial"/>
        </w:rPr>
        <w:lastRenderedPageBreak/>
        <w:t>Po zakończeniu montażu należy sprawdzić parametry transmisyjne wszystkich włókien. Do protokołu odbioru linii optotelekomunikacyjnej należy dołączyć wyniki pomiarów tłumienności metodą transmisyjną i pomiary reflektometryczne.</w:t>
      </w:r>
    </w:p>
    <w:p w:rsidR="00762A98" w:rsidRPr="00502981" w:rsidRDefault="00762A98" w:rsidP="00762A98">
      <w:pPr>
        <w:pStyle w:val="Nag3wekstrony"/>
        <w:widowControl/>
        <w:tabs>
          <w:tab w:val="clear" w:pos="4536"/>
          <w:tab w:val="clear" w:pos="9072"/>
          <w:tab w:val="left" w:pos="1134"/>
        </w:tabs>
        <w:rPr>
          <w:rFonts w:ascii="Calibri" w:hAnsi="Calibri"/>
          <w:sz w:val="24"/>
          <w:szCs w:val="24"/>
        </w:rPr>
      </w:pPr>
    </w:p>
    <w:p w:rsidR="00762A98" w:rsidRPr="00502981" w:rsidRDefault="00762A98" w:rsidP="00762A98">
      <w:pPr>
        <w:pStyle w:val="Nagwek2"/>
        <w:numPr>
          <w:ilvl w:val="1"/>
          <w:numId w:val="0"/>
        </w:numPr>
        <w:tabs>
          <w:tab w:val="num" w:pos="576"/>
          <w:tab w:val="center" w:pos="8222"/>
        </w:tabs>
        <w:ind w:left="576" w:hanging="576"/>
        <w:jc w:val="left"/>
        <w:rPr>
          <w:rFonts w:ascii="Calibri" w:hAnsi="Calibri"/>
        </w:rPr>
      </w:pPr>
      <w:bookmarkStart w:id="16" w:name="_Toc514095102"/>
      <w:r w:rsidRPr="00502981">
        <w:rPr>
          <w:rFonts w:ascii="Calibri" w:hAnsi="Calibri"/>
        </w:rPr>
        <w:t>Zestawienie materiałów podstawowych wymaganych do użycia przez Wykonawcę</w:t>
      </w:r>
      <w:bookmarkEnd w:id="16"/>
    </w:p>
    <w:p w:rsidR="00762A98" w:rsidRPr="00502981" w:rsidRDefault="00762A98" w:rsidP="00762A98">
      <w:pPr>
        <w:rPr>
          <w:rFonts w:ascii="Calibri" w:hAnsi="Calibri"/>
        </w:rPr>
      </w:pPr>
    </w:p>
    <w:tbl>
      <w:tblPr>
        <w:tblW w:w="7179" w:type="dxa"/>
        <w:tblInd w:w="55" w:type="dxa"/>
        <w:tblCellMar>
          <w:left w:w="70" w:type="dxa"/>
          <w:right w:w="70" w:type="dxa"/>
        </w:tblCellMar>
        <w:tblLook w:val="00A0" w:firstRow="1" w:lastRow="0" w:firstColumn="1" w:lastColumn="0" w:noHBand="0" w:noVBand="0"/>
      </w:tblPr>
      <w:tblGrid>
        <w:gridCol w:w="470"/>
        <w:gridCol w:w="6709"/>
      </w:tblGrid>
      <w:tr w:rsidR="00762A98" w:rsidRPr="00502981" w:rsidTr="00475378">
        <w:trPr>
          <w:trHeight w:val="315"/>
        </w:trPr>
        <w:tc>
          <w:tcPr>
            <w:tcW w:w="470" w:type="dxa"/>
            <w:tcBorders>
              <w:top w:val="single" w:sz="4" w:space="0" w:color="auto"/>
              <w:left w:val="single" w:sz="4" w:space="0" w:color="auto"/>
              <w:bottom w:val="single" w:sz="4" w:space="0" w:color="auto"/>
              <w:right w:val="single" w:sz="4" w:space="0" w:color="auto"/>
            </w:tcBorders>
            <w:noWrap/>
            <w:vAlign w:val="center"/>
          </w:tcPr>
          <w:p w:rsidR="00762A98" w:rsidRPr="00502981" w:rsidRDefault="00762A98" w:rsidP="00475378">
            <w:pPr>
              <w:jc w:val="center"/>
              <w:rPr>
                <w:rFonts w:ascii="Calibri" w:hAnsi="Calibri" w:cs="Arial"/>
                <w:b/>
                <w:color w:val="000000"/>
              </w:rPr>
            </w:pPr>
            <w:r w:rsidRPr="00502981">
              <w:rPr>
                <w:rFonts w:ascii="Calibri" w:hAnsi="Calibri" w:cs="Arial"/>
                <w:b/>
                <w:color w:val="000000"/>
              </w:rPr>
              <w:t>Lp.</w:t>
            </w:r>
          </w:p>
        </w:tc>
        <w:tc>
          <w:tcPr>
            <w:tcW w:w="6709" w:type="dxa"/>
            <w:tcBorders>
              <w:top w:val="single" w:sz="4" w:space="0" w:color="auto"/>
              <w:left w:val="nil"/>
              <w:bottom w:val="single" w:sz="4" w:space="0" w:color="auto"/>
              <w:right w:val="single" w:sz="4" w:space="0" w:color="auto"/>
            </w:tcBorders>
            <w:noWrap/>
            <w:vAlign w:val="center"/>
          </w:tcPr>
          <w:p w:rsidR="00762A98" w:rsidRPr="00502981" w:rsidRDefault="00762A98" w:rsidP="00475378">
            <w:pPr>
              <w:jc w:val="center"/>
              <w:rPr>
                <w:rFonts w:ascii="Calibri" w:hAnsi="Calibri" w:cs="Arial"/>
                <w:b/>
                <w:color w:val="000000"/>
              </w:rPr>
            </w:pPr>
            <w:r w:rsidRPr="00502981">
              <w:rPr>
                <w:rFonts w:ascii="Calibri" w:hAnsi="Calibri" w:cs="Arial"/>
                <w:b/>
                <w:color w:val="000000"/>
              </w:rPr>
              <w:t>Nazwa materiału</w:t>
            </w:r>
          </w:p>
        </w:tc>
      </w:tr>
      <w:tr w:rsidR="00762A98" w:rsidRPr="00502981" w:rsidTr="00475378">
        <w:trPr>
          <w:trHeight w:val="315"/>
        </w:trPr>
        <w:tc>
          <w:tcPr>
            <w:tcW w:w="470" w:type="dxa"/>
            <w:tcBorders>
              <w:top w:val="nil"/>
              <w:left w:val="single" w:sz="4" w:space="0" w:color="auto"/>
              <w:bottom w:val="single" w:sz="4" w:space="0" w:color="auto"/>
              <w:right w:val="single" w:sz="4" w:space="0" w:color="auto"/>
            </w:tcBorders>
            <w:noWrap/>
            <w:vAlign w:val="center"/>
          </w:tcPr>
          <w:p w:rsidR="00762A98" w:rsidRPr="00502981" w:rsidRDefault="00762A98" w:rsidP="00475378">
            <w:pPr>
              <w:jc w:val="center"/>
              <w:rPr>
                <w:rFonts w:ascii="Calibri" w:hAnsi="Calibri" w:cs="Arial"/>
                <w:color w:val="000000"/>
              </w:rPr>
            </w:pPr>
            <w:r w:rsidRPr="00502981">
              <w:rPr>
                <w:rFonts w:ascii="Calibri" w:hAnsi="Calibri" w:cs="Arial"/>
                <w:color w:val="000000"/>
              </w:rPr>
              <w:t>1.</w:t>
            </w:r>
          </w:p>
        </w:tc>
        <w:tc>
          <w:tcPr>
            <w:tcW w:w="6709" w:type="dxa"/>
            <w:tcBorders>
              <w:top w:val="nil"/>
              <w:left w:val="nil"/>
              <w:bottom w:val="single" w:sz="4" w:space="0" w:color="auto"/>
              <w:right w:val="single" w:sz="4" w:space="0" w:color="auto"/>
            </w:tcBorders>
            <w:noWrap/>
            <w:vAlign w:val="center"/>
          </w:tcPr>
          <w:p w:rsidR="00762A98" w:rsidRPr="00502981" w:rsidRDefault="00762A98" w:rsidP="00475378">
            <w:pPr>
              <w:rPr>
                <w:rFonts w:ascii="Calibri" w:hAnsi="Calibri" w:cs="Arial"/>
                <w:color w:val="000000"/>
              </w:rPr>
            </w:pPr>
            <w:r w:rsidRPr="00502981">
              <w:rPr>
                <w:rFonts w:ascii="Calibri" w:hAnsi="Calibri" w:cs="Arial"/>
                <w:color w:val="000000"/>
              </w:rPr>
              <w:t xml:space="preserve">Zewnętrzny wzmocniony kabel światłowodowy </w:t>
            </w:r>
            <w:proofErr w:type="spellStart"/>
            <w:r w:rsidRPr="00502981">
              <w:rPr>
                <w:rFonts w:ascii="Calibri" w:hAnsi="Calibri" w:cs="Arial"/>
                <w:color w:val="000000"/>
              </w:rPr>
              <w:t>jednomodowy</w:t>
            </w:r>
            <w:proofErr w:type="spellEnd"/>
            <w:r w:rsidRPr="00502981">
              <w:rPr>
                <w:rFonts w:ascii="Calibri" w:hAnsi="Calibri" w:cs="Arial"/>
                <w:color w:val="000000"/>
              </w:rPr>
              <w:t xml:space="preserve"> 48J (Φ do 10,00 mm)</w:t>
            </w:r>
          </w:p>
        </w:tc>
      </w:tr>
      <w:tr w:rsidR="00762A98" w:rsidRPr="00502981" w:rsidTr="00475378">
        <w:trPr>
          <w:trHeight w:val="315"/>
        </w:trPr>
        <w:tc>
          <w:tcPr>
            <w:tcW w:w="470" w:type="dxa"/>
            <w:tcBorders>
              <w:top w:val="nil"/>
              <w:left w:val="single" w:sz="4" w:space="0" w:color="auto"/>
              <w:bottom w:val="single" w:sz="4" w:space="0" w:color="auto"/>
              <w:right w:val="single" w:sz="4" w:space="0" w:color="auto"/>
            </w:tcBorders>
            <w:noWrap/>
            <w:vAlign w:val="center"/>
          </w:tcPr>
          <w:p w:rsidR="00762A98" w:rsidRPr="00502981" w:rsidRDefault="00762A98" w:rsidP="00475378">
            <w:pPr>
              <w:jc w:val="center"/>
              <w:rPr>
                <w:rFonts w:ascii="Calibri" w:hAnsi="Calibri" w:cs="Arial"/>
                <w:color w:val="000000"/>
              </w:rPr>
            </w:pPr>
            <w:r w:rsidRPr="00502981">
              <w:rPr>
                <w:rFonts w:ascii="Calibri" w:hAnsi="Calibri" w:cs="Arial"/>
                <w:color w:val="000000"/>
              </w:rPr>
              <w:t>2.</w:t>
            </w:r>
          </w:p>
        </w:tc>
        <w:tc>
          <w:tcPr>
            <w:tcW w:w="6709" w:type="dxa"/>
            <w:tcBorders>
              <w:top w:val="nil"/>
              <w:left w:val="nil"/>
              <w:bottom w:val="single" w:sz="4" w:space="0" w:color="auto"/>
              <w:right w:val="single" w:sz="4" w:space="0" w:color="auto"/>
            </w:tcBorders>
            <w:noWrap/>
            <w:vAlign w:val="center"/>
          </w:tcPr>
          <w:p w:rsidR="00762A98" w:rsidRPr="00502981" w:rsidRDefault="00762A98" w:rsidP="00475378">
            <w:pPr>
              <w:rPr>
                <w:rFonts w:ascii="Calibri" w:hAnsi="Calibri" w:cs="Arial"/>
                <w:color w:val="000000"/>
              </w:rPr>
            </w:pPr>
            <w:r w:rsidRPr="00502981">
              <w:rPr>
                <w:rFonts w:ascii="Calibri" w:hAnsi="Calibri" w:cs="Arial"/>
                <w:color w:val="000000"/>
              </w:rPr>
              <w:t xml:space="preserve">Przełącznice panelowe 19" 48J </w:t>
            </w:r>
          </w:p>
        </w:tc>
      </w:tr>
      <w:tr w:rsidR="00762A98" w:rsidRPr="00502981" w:rsidTr="00475378">
        <w:trPr>
          <w:trHeight w:val="315"/>
        </w:trPr>
        <w:tc>
          <w:tcPr>
            <w:tcW w:w="470" w:type="dxa"/>
            <w:tcBorders>
              <w:top w:val="nil"/>
              <w:left w:val="single" w:sz="4" w:space="0" w:color="auto"/>
              <w:bottom w:val="single" w:sz="4" w:space="0" w:color="auto"/>
              <w:right w:val="single" w:sz="4" w:space="0" w:color="auto"/>
            </w:tcBorders>
            <w:noWrap/>
            <w:vAlign w:val="center"/>
          </w:tcPr>
          <w:p w:rsidR="00762A98" w:rsidRPr="00502981" w:rsidRDefault="00762A98" w:rsidP="00475378">
            <w:pPr>
              <w:jc w:val="center"/>
              <w:rPr>
                <w:rFonts w:ascii="Calibri" w:hAnsi="Calibri" w:cs="Arial"/>
                <w:color w:val="000000"/>
              </w:rPr>
            </w:pPr>
            <w:r w:rsidRPr="00502981">
              <w:rPr>
                <w:rFonts w:ascii="Calibri" w:hAnsi="Calibri" w:cs="Arial"/>
                <w:color w:val="000000"/>
              </w:rPr>
              <w:t>3.</w:t>
            </w:r>
          </w:p>
        </w:tc>
        <w:tc>
          <w:tcPr>
            <w:tcW w:w="6709" w:type="dxa"/>
            <w:tcBorders>
              <w:top w:val="nil"/>
              <w:left w:val="nil"/>
              <w:bottom w:val="single" w:sz="4" w:space="0" w:color="auto"/>
              <w:right w:val="single" w:sz="4" w:space="0" w:color="auto"/>
            </w:tcBorders>
            <w:noWrap/>
            <w:vAlign w:val="center"/>
          </w:tcPr>
          <w:p w:rsidR="00762A98" w:rsidRPr="00502981" w:rsidRDefault="00762A98" w:rsidP="00475378">
            <w:pPr>
              <w:rPr>
                <w:rFonts w:ascii="Calibri" w:hAnsi="Calibri" w:cs="Arial"/>
                <w:color w:val="000000"/>
              </w:rPr>
            </w:pPr>
            <w:r w:rsidRPr="00502981">
              <w:rPr>
                <w:rFonts w:ascii="Calibri" w:hAnsi="Calibri" w:cs="Arial"/>
                <w:color w:val="000000"/>
              </w:rPr>
              <w:t>Zabudowane stelaże zapasu kabla światłowodowego do obiektów, Zamawiający dopuszcza wykonanie stelaży jako szuflad w szafach pionowych</w:t>
            </w:r>
          </w:p>
        </w:tc>
      </w:tr>
      <w:tr w:rsidR="00762A98" w:rsidRPr="00502981" w:rsidTr="00475378">
        <w:trPr>
          <w:trHeight w:val="315"/>
        </w:trPr>
        <w:tc>
          <w:tcPr>
            <w:tcW w:w="470" w:type="dxa"/>
            <w:tcBorders>
              <w:top w:val="single" w:sz="4" w:space="0" w:color="auto"/>
              <w:left w:val="single" w:sz="4" w:space="0" w:color="auto"/>
              <w:bottom w:val="single" w:sz="4" w:space="0" w:color="auto"/>
              <w:right w:val="single" w:sz="4" w:space="0" w:color="auto"/>
            </w:tcBorders>
            <w:noWrap/>
            <w:vAlign w:val="center"/>
          </w:tcPr>
          <w:p w:rsidR="00762A98" w:rsidRPr="00502981" w:rsidRDefault="00762A98" w:rsidP="00475378">
            <w:pPr>
              <w:jc w:val="center"/>
              <w:rPr>
                <w:rFonts w:ascii="Calibri" w:hAnsi="Calibri" w:cs="Arial"/>
                <w:color w:val="000000"/>
              </w:rPr>
            </w:pPr>
            <w:r w:rsidRPr="00502981">
              <w:rPr>
                <w:rFonts w:ascii="Calibri" w:hAnsi="Calibri" w:cs="Arial"/>
                <w:color w:val="000000"/>
              </w:rPr>
              <w:t>4.</w:t>
            </w:r>
          </w:p>
        </w:tc>
        <w:tc>
          <w:tcPr>
            <w:tcW w:w="6709" w:type="dxa"/>
            <w:tcBorders>
              <w:top w:val="single" w:sz="4" w:space="0" w:color="auto"/>
              <w:left w:val="nil"/>
              <w:bottom w:val="single" w:sz="4" w:space="0" w:color="auto"/>
              <w:right w:val="single" w:sz="4" w:space="0" w:color="auto"/>
            </w:tcBorders>
            <w:noWrap/>
            <w:vAlign w:val="center"/>
          </w:tcPr>
          <w:p w:rsidR="00762A98" w:rsidRPr="00502981" w:rsidRDefault="00762A98" w:rsidP="00475378">
            <w:pPr>
              <w:rPr>
                <w:rFonts w:ascii="Calibri" w:hAnsi="Calibri" w:cs="Arial"/>
                <w:color w:val="000000"/>
              </w:rPr>
            </w:pPr>
            <w:r w:rsidRPr="00502981">
              <w:rPr>
                <w:rFonts w:ascii="Calibri" w:hAnsi="Calibri" w:cs="Arial"/>
                <w:color w:val="000000"/>
              </w:rPr>
              <w:t>Rury osłonowe trudnopalne</w:t>
            </w:r>
          </w:p>
        </w:tc>
      </w:tr>
    </w:tbl>
    <w:p w:rsidR="00762A98" w:rsidRPr="00502981" w:rsidRDefault="00762A98" w:rsidP="00762A98">
      <w:pPr>
        <w:rPr>
          <w:rFonts w:ascii="Calibri" w:hAnsi="Calibri"/>
        </w:rPr>
      </w:pPr>
    </w:p>
    <w:p w:rsidR="00762A98" w:rsidRPr="00502981" w:rsidRDefault="00762A98" w:rsidP="00762A98">
      <w:pPr>
        <w:pStyle w:val="Nagwek1"/>
        <w:tabs>
          <w:tab w:val="num" w:pos="432"/>
          <w:tab w:val="center" w:pos="8222"/>
        </w:tabs>
        <w:spacing w:before="0" w:after="0"/>
        <w:ind w:left="432" w:hanging="432"/>
        <w:jc w:val="left"/>
        <w:rPr>
          <w:rFonts w:ascii="Calibri" w:hAnsi="Calibri"/>
          <w:bCs w:val="0"/>
          <w:sz w:val="24"/>
          <w:szCs w:val="24"/>
        </w:rPr>
      </w:pPr>
      <w:bookmarkStart w:id="17" w:name="_Toc514095103"/>
      <w:r w:rsidRPr="00502981">
        <w:rPr>
          <w:rFonts w:ascii="Calibri" w:hAnsi="Calibri"/>
          <w:bCs w:val="0"/>
          <w:sz w:val="24"/>
          <w:szCs w:val="24"/>
        </w:rPr>
        <w:t>Wymagania zamawiaj</w:t>
      </w:r>
      <w:r w:rsidRPr="00502981">
        <w:rPr>
          <w:rFonts w:ascii="Calibri" w:hAnsi="Calibri" w:cs="Arial,Bold"/>
          <w:bCs w:val="0"/>
          <w:sz w:val="24"/>
          <w:szCs w:val="24"/>
        </w:rPr>
        <w:t>ą</w:t>
      </w:r>
      <w:r w:rsidRPr="00502981">
        <w:rPr>
          <w:rFonts w:ascii="Calibri" w:hAnsi="Calibri"/>
          <w:bCs w:val="0"/>
          <w:sz w:val="24"/>
          <w:szCs w:val="24"/>
        </w:rPr>
        <w:t>cego w stosunku do przedmiotu zamówienia.</w:t>
      </w:r>
      <w:bookmarkEnd w:id="17"/>
    </w:p>
    <w:p w:rsidR="00762A98" w:rsidRPr="00502981" w:rsidRDefault="00762A98" w:rsidP="00762A98">
      <w:pPr>
        <w:autoSpaceDE w:val="0"/>
        <w:autoSpaceDN w:val="0"/>
        <w:adjustRightInd w:val="0"/>
        <w:rPr>
          <w:rFonts w:ascii="Calibri" w:hAnsi="Calibri" w:cs="Arial"/>
          <w:bCs/>
        </w:rPr>
      </w:pPr>
    </w:p>
    <w:p w:rsidR="00762A98" w:rsidRPr="00502981" w:rsidRDefault="00762A98" w:rsidP="00762A98">
      <w:pPr>
        <w:autoSpaceDE w:val="0"/>
        <w:autoSpaceDN w:val="0"/>
        <w:adjustRightInd w:val="0"/>
        <w:rPr>
          <w:rFonts w:ascii="Calibri" w:hAnsi="Calibri"/>
          <w:bCs/>
        </w:rPr>
      </w:pPr>
      <w:r w:rsidRPr="00502981">
        <w:rPr>
          <w:rFonts w:ascii="Calibri" w:hAnsi="Calibri" w:cs="Arial"/>
          <w:bCs/>
        </w:rPr>
        <w:t>Przygotowanie terenu budowy.</w:t>
      </w:r>
    </w:p>
    <w:p w:rsidR="00762A98" w:rsidRPr="00502981" w:rsidRDefault="00762A98" w:rsidP="00762A98">
      <w:pPr>
        <w:numPr>
          <w:ilvl w:val="0"/>
          <w:numId w:val="76"/>
        </w:numPr>
        <w:autoSpaceDE w:val="0"/>
        <w:autoSpaceDN w:val="0"/>
        <w:adjustRightInd w:val="0"/>
        <w:jc w:val="both"/>
        <w:rPr>
          <w:rFonts w:ascii="Calibri" w:hAnsi="Calibri" w:cs="Arial"/>
        </w:rPr>
      </w:pPr>
      <w:r w:rsidRPr="00502981">
        <w:rPr>
          <w:rFonts w:ascii="Calibri" w:hAnsi="Calibri" w:cs="Arial"/>
        </w:rPr>
        <w:t>Wszystkie prace związane z budową linii optotelekomunikacyjnej wykonać w oparciu o dokumentację projektową oraz aktualne normy i przepisy. Wykonawca jest odpowiedzialny za jakość wykonanych robót oraz za zgodność z dokumentacją projektową.</w:t>
      </w:r>
    </w:p>
    <w:p w:rsidR="00762A98" w:rsidRPr="00502981" w:rsidRDefault="00762A98" w:rsidP="00762A98">
      <w:pPr>
        <w:numPr>
          <w:ilvl w:val="0"/>
          <w:numId w:val="76"/>
        </w:numPr>
        <w:jc w:val="both"/>
        <w:rPr>
          <w:rFonts w:ascii="Calibri" w:hAnsi="Calibri" w:cs="Arial"/>
          <w:noProof/>
        </w:rPr>
      </w:pPr>
      <w:r w:rsidRPr="00502981">
        <w:rPr>
          <w:rFonts w:ascii="Calibri" w:hAnsi="Calibri" w:cs="Arial"/>
          <w:noProof/>
        </w:rPr>
        <w:t xml:space="preserve">Budowa powinna być realizowana przez osoby posiadające odpowiednią wiedzę </w:t>
      </w:r>
      <w:r w:rsidRPr="00502981">
        <w:rPr>
          <w:rFonts w:ascii="Calibri" w:hAnsi="Calibri" w:cs="Arial"/>
          <w:noProof/>
        </w:rPr>
        <w:br/>
        <w:t>i doświadczenie a kierowanie robotami musi być zlecone osobie posiadającej uprawnienie do kierowania robotami budowlanymi w specjalności telekomunikacyjnymi bez ograniczeń. Dodatkow</w:t>
      </w:r>
      <w:r>
        <w:rPr>
          <w:rFonts w:ascii="Calibri" w:hAnsi="Calibri" w:cs="Arial"/>
          <w:noProof/>
        </w:rPr>
        <w:t>o</w:t>
      </w:r>
      <w:r w:rsidRPr="00502981">
        <w:rPr>
          <w:rFonts w:ascii="Calibri" w:hAnsi="Calibri" w:cs="Arial"/>
          <w:noProof/>
        </w:rPr>
        <w:t>, wszystkie osoby zaangażowane w wykonanie przedmiotu zamówienia muszą być zatrudnione przez Wykonawcę w oparciu o umowę o pracę.</w:t>
      </w:r>
    </w:p>
    <w:p w:rsidR="00762A98" w:rsidRPr="00502981" w:rsidRDefault="00762A98" w:rsidP="00762A98">
      <w:pPr>
        <w:numPr>
          <w:ilvl w:val="0"/>
          <w:numId w:val="76"/>
        </w:numPr>
        <w:jc w:val="both"/>
        <w:rPr>
          <w:rFonts w:ascii="Calibri" w:hAnsi="Calibri" w:cs="Arial"/>
        </w:rPr>
      </w:pPr>
      <w:r w:rsidRPr="00502981">
        <w:rPr>
          <w:rFonts w:ascii="Calibri" w:hAnsi="Calibri" w:cs="Arial"/>
        </w:rPr>
        <w:t>Budowę linii optotelekomunikacyjnej i jej zakończenie realizować zgodnie z normami ZN-96/TPSA-002, 005, 006, 007, 008, 009</w:t>
      </w:r>
      <w:r>
        <w:rPr>
          <w:rFonts w:ascii="Calibri" w:hAnsi="Calibri" w:cs="Arial"/>
        </w:rPr>
        <w:t xml:space="preserve"> lub równoważnymi</w:t>
      </w:r>
      <w:r w:rsidRPr="00502981">
        <w:rPr>
          <w:rFonts w:ascii="Calibri" w:hAnsi="Calibri" w:cs="Arial"/>
        </w:rPr>
        <w:t>. Prace związane z układaniem kabla w budynkach wykonywać zgodnie z warunkami normy BN-84/8984-10</w:t>
      </w:r>
      <w:r>
        <w:rPr>
          <w:rFonts w:ascii="Calibri" w:hAnsi="Calibri" w:cs="Arial"/>
        </w:rPr>
        <w:t xml:space="preserve"> lub równoważną</w:t>
      </w:r>
      <w:r w:rsidRPr="00502981">
        <w:rPr>
          <w:rFonts w:ascii="Calibri" w:hAnsi="Calibri" w:cs="Arial"/>
        </w:rPr>
        <w:t>.</w:t>
      </w:r>
    </w:p>
    <w:p w:rsidR="00762A98" w:rsidRPr="00502981" w:rsidRDefault="00762A98" w:rsidP="00762A98">
      <w:pPr>
        <w:numPr>
          <w:ilvl w:val="0"/>
          <w:numId w:val="76"/>
        </w:numPr>
        <w:jc w:val="both"/>
        <w:rPr>
          <w:rFonts w:ascii="Calibri" w:hAnsi="Calibri" w:cs="Arial"/>
          <w:noProof/>
        </w:rPr>
      </w:pPr>
      <w:r w:rsidRPr="00502981">
        <w:rPr>
          <w:rFonts w:ascii="Calibri" w:hAnsi="Calibri" w:cs="Arial"/>
          <w:noProof/>
        </w:rPr>
        <w:t>Materiały do budowy lini optotelekomunikacyjnej będą zakupione i dostarczone przez Wykonawcę. Wszystkie zakupione materiały winne posiadać atest producenta stwierdzający zgodność jego wykonania z normami. Wykonawca gwarantuje, że zakupiony i dostarczony sprzęt jest fabrycznie nowy, wolny od wad.</w:t>
      </w:r>
    </w:p>
    <w:p w:rsidR="00762A98" w:rsidRPr="00502981" w:rsidRDefault="00762A98" w:rsidP="00762A98">
      <w:pPr>
        <w:numPr>
          <w:ilvl w:val="0"/>
          <w:numId w:val="76"/>
        </w:numPr>
        <w:autoSpaceDE w:val="0"/>
        <w:autoSpaceDN w:val="0"/>
        <w:adjustRightInd w:val="0"/>
        <w:jc w:val="both"/>
        <w:rPr>
          <w:rFonts w:ascii="Calibri" w:hAnsi="Calibri" w:cs="Arial"/>
        </w:rPr>
      </w:pPr>
      <w:r w:rsidRPr="00502981">
        <w:rPr>
          <w:rFonts w:ascii="Calibri" w:hAnsi="Calibri" w:cs="Arial"/>
        </w:rPr>
        <w:t>Wykonawca ma obowiązek wykonania pełnego zakresu badań na budowie linii celem wykazania zgodności dostarczonych materiałów i wykonanych prac z dokumentacją projektową oraz wymaganiami Zamawiającego</w:t>
      </w:r>
      <w:r>
        <w:rPr>
          <w:rFonts w:ascii="Calibri" w:hAnsi="Calibri" w:cs="Arial"/>
        </w:rPr>
        <w:t>, o których mowa w pkt 1.3 ostatnie zdanie</w:t>
      </w:r>
      <w:r w:rsidRPr="00502981">
        <w:rPr>
          <w:rFonts w:ascii="Calibri" w:hAnsi="Calibri" w:cs="Arial"/>
        </w:rPr>
        <w:t>.</w:t>
      </w:r>
    </w:p>
    <w:p w:rsidR="00762A98" w:rsidRPr="00502981" w:rsidRDefault="00762A98" w:rsidP="00762A98">
      <w:pPr>
        <w:numPr>
          <w:ilvl w:val="0"/>
          <w:numId w:val="76"/>
        </w:numPr>
        <w:autoSpaceDE w:val="0"/>
        <w:autoSpaceDN w:val="0"/>
        <w:adjustRightInd w:val="0"/>
        <w:jc w:val="both"/>
        <w:rPr>
          <w:rFonts w:ascii="Calibri" w:hAnsi="Calibri" w:cs="Arial"/>
        </w:rPr>
      </w:pPr>
      <w:r w:rsidRPr="00502981">
        <w:rPr>
          <w:rFonts w:ascii="Calibri" w:hAnsi="Calibri" w:cs="Arial"/>
        </w:rPr>
        <w:t>Sprawdzenie materiałów użytych do budowy linii polega na stwierdzeniu ich zgodności z wymaganiami norm i innych dokumentów poświadczających zgodność użytych materiałów z wymaganiami dokumentacji technicznej lub uzgodnionych warunków technicznych. Jakość materiałów powinna być potwierdzona atestami producentów.</w:t>
      </w:r>
    </w:p>
    <w:p w:rsidR="00762A98" w:rsidRPr="00BE756E" w:rsidRDefault="00762A98" w:rsidP="00762A98">
      <w:pPr>
        <w:numPr>
          <w:ilvl w:val="0"/>
          <w:numId w:val="76"/>
        </w:numPr>
        <w:autoSpaceDE w:val="0"/>
        <w:autoSpaceDN w:val="0"/>
        <w:adjustRightInd w:val="0"/>
        <w:jc w:val="both"/>
        <w:rPr>
          <w:rFonts w:ascii="Calibri" w:hAnsi="Calibri" w:cs="Arial"/>
        </w:rPr>
      </w:pPr>
      <w:r w:rsidRPr="00502981">
        <w:rPr>
          <w:rFonts w:ascii="Calibri" w:hAnsi="Calibri" w:cs="Arial"/>
        </w:rPr>
        <w:t xml:space="preserve">Roboty uznaje się za wykonane zgodnie z dokumentacją projektową i wymaganiami Zamawiającego, jeżeli wszystkie badania kontrolne dały wyniki pozytywne. </w:t>
      </w:r>
      <w:r w:rsidRPr="00502981">
        <w:rPr>
          <w:rFonts w:ascii="Calibri" w:hAnsi="Calibri" w:cs="Arial"/>
        </w:rPr>
        <w:lastRenderedPageBreak/>
        <w:t xml:space="preserve">Końcowego odbioru dokonuje Zamawiający, który ustala komisję odbioru z udziałem </w:t>
      </w:r>
      <w:r w:rsidRPr="00BE756E">
        <w:rPr>
          <w:rFonts w:ascii="Calibri" w:hAnsi="Calibri" w:cs="Arial"/>
        </w:rPr>
        <w:t>swoich przedstawicieli i przedstawicieli Wykonawcy.</w:t>
      </w:r>
    </w:p>
    <w:p w:rsidR="00762A98" w:rsidRPr="00BE756E" w:rsidRDefault="00762A98" w:rsidP="00762A98">
      <w:pPr>
        <w:numPr>
          <w:ilvl w:val="0"/>
          <w:numId w:val="76"/>
        </w:numPr>
        <w:autoSpaceDE w:val="0"/>
        <w:autoSpaceDN w:val="0"/>
        <w:adjustRightInd w:val="0"/>
        <w:jc w:val="both"/>
        <w:rPr>
          <w:rFonts w:ascii="Calibri" w:hAnsi="Calibri" w:cs="Arial"/>
        </w:rPr>
      </w:pPr>
      <w:r w:rsidRPr="00BE756E">
        <w:rPr>
          <w:rFonts w:ascii="Calibri" w:hAnsi="Calibri" w:cs="Arial"/>
        </w:rPr>
        <w:t xml:space="preserve">Komisja odbioru powinna: </w:t>
      </w:r>
    </w:p>
    <w:p w:rsidR="00762A98" w:rsidRPr="00502981" w:rsidRDefault="00762A98" w:rsidP="00762A98">
      <w:pPr>
        <w:pStyle w:val="Akapitzlist"/>
        <w:numPr>
          <w:ilvl w:val="0"/>
          <w:numId w:val="73"/>
        </w:numPr>
        <w:autoSpaceDE w:val="0"/>
        <w:autoSpaceDN w:val="0"/>
        <w:adjustRightInd w:val="0"/>
        <w:spacing w:line="240" w:lineRule="auto"/>
        <w:ind w:left="1418" w:hanging="357"/>
        <w:contextualSpacing/>
        <w:jc w:val="both"/>
        <w:rPr>
          <w:rFonts w:ascii="Calibri" w:hAnsi="Calibri"/>
          <w:szCs w:val="24"/>
        </w:rPr>
      </w:pPr>
      <w:r w:rsidRPr="00BE756E">
        <w:rPr>
          <w:rFonts w:ascii="Calibri" w:hAnsi="Calibri"/>
          <w:szCs w:val="24"/>
        </w:rPr>
        <w:t>sprawdzić dokumentację projektową pod kątem jej zgodności z wymaganiami</w:t>
      </w:r>
      <w:r w:rsidRPr="00502981">
        <w:rPr>
          <w:rFonts w:ascii="Calibri" w:hAnsi="Calibri"/>
          <w:szCs w:val="24"/>
        </w:rPr>
        <w:t xml:space="preserve"> Zamawiającego i zaakceptować ją;</w:t>
      </w:r>
    </w:p>
    <w:p w:rsidR="00762A98" w:rsidRPr="00502981" w:rsidRDefault="00762A98" w:rsidP="00762A98">
      <w:pPr>
        <w:pStyle w:val="Akapitzlist"/>
        <w:numPr>
          <w:ilvl w:val="0"/>
          <w:numId w:val="73"/>
        </w:numPr>
        <w:autoSpaceDE w:val="0"/>
        <w:autoSpaceDN w:val="0"/>
        <w:adjustRightInd w:val="0"/>
        <w:spacing w:after="120" w:line="240" w:lineRule="auto"/>
        <w:ind w:left="1418"/>
        <w:contextualSpacing/>
        <w:jc w:val="both"/>
        <w:rPr>
          <w:rFonts w:ascii="Calibri" w:hAnsi="Calibri"/>
          <w:szCs w:val="24"/>
        </w:rPr>
      </w:pPr>
      <w:r w:rsidRPr="00502981">
        <w:rPr>
          <w:rFonts w:ascii="Calibri" w:hAnsi="Calibri"/>
          <w:szCs w:val="24"/>
        </w:rPr>
        <w:t>zbadać kompletność, aktualność i stan dokumentacji powykonawczej oraz ją zaakceptować, dokumentacja powykonawcza powinna być rozpoczęta przed rozpoczęciem odbioru prac;</w:t>
      </w:r>
    </w:p>
    <w:p w:rsidR="00762A98" w:rsidRPr="00502981" w:rsidRDefault="00762A98" w:rsidP="00762A98">
      <w:pPr>
        <w:pStyle w:val="Akapitzlist"/>
        <w:numPr>
          <w:ilvl w:val="0"/>
          <w:numId w:val="73"/>
        </w:numPr>
        <w:autoSpaceDE w:val="0"/>
        <w:autoSpaceDN w:val="0"/>
        <w:adjustRightInd w:val="0"/>
        <w:spacing w:after="120" w:line="240" w:lineRule="auto"/>
        <w:ind w:left="1418"/>
        <w:contextualSpacing/>
        <w:jc w:val="both"/>
        <w:rPr>
          <w:rFonts w:ascii="Calibri" w:hAnsi="Calibri"/>
          <w:szCs w:val="24"/>
        </w:rPr>
      </w:pPr>
      <w:r w:rsidRPr="00502981">
        <w:rPr>
          <w:rFonts w:ascii="Calibri" w:hAnsi="Calibri"/>
          <w:szCs w:val="24"/>
        </w:rPr>
        <w:t>dokonać bezpośrednich oględzin wszystkich najważniejszych elementów budowanej linii światłowodowej, w tym: wykonania zapasów kabla, opisu i sposobu zamontowania przełącznic, w celu jakości i zgodności wykonanych robót z otrzymaną dokumentacją powykonawczą,</w:t>
      </w:r>
    </w:p>
    <w:p w:rsidR="00762A98" w:rsidRPr="00502981" w:rsidRDefault="00762A98" w:rsidP="00762A98">
      <w:pPr>
        <w:pStyle w:val="Akapitzlist"/>
        <w:numPr>
          <w:ilvl w:val="0"/>
          <w:numId w:val="73"/>
        </w:numPr>
        <w:autoSpaceDE w:val="0"/>
        <w:autoSpaceDN w:val="0"/>
        <w:adjustRightInd w:val="0"/>
        <w:spacing w:after="120" w:line="240" w:lineRule="auto"/>
        <w:ind w:left="1418"/>
        <w:contextualSpacing/>
        <w:jc w:val="both"/>
        <w:rPr>
          <w:rFonts w:ascii="Calibri" w:hAnsi="Calibri"/>
          <w:szCs w:val="24"/>
        </w:rPr>
      </w:pPr>
      <w:r w:rsidRPr="00502981">
        <w:rPr>
          <w:rFonts w:ascii="Calibri" w:hAnsi="Calibri"/>
          <w:szCs w:val="24"/>
        </w:rPr>
        <w:t xml:space="preserve">sporządzić protokół z odbioru z podaniem dokładnych stwierdzeń, ustaleń i wniosków </w:t>
      </w:r>
    </w:p>
    <w:p w:rsidR="00762A98" w:rsidRPr="00502981" w:rsidRDefault="00762A98" w:rsidP="00762A98">
      <w:pPr>
        <w:pStyle w:val="Nagwek1"/>
        <w:tabs>
          <w:tab w:val="num" w:pos="432"/>
          <w:tab w:val="center" w:pos="8222"/>
        </w:tabs>
        <w:spacing w:before="0" w:after="0"/>
        <w:ind w:left="432" w:hanging="432"/>
        <w:jc w:val="left"/>
        <w:rPr>
          <w:rFonts w:ascii="Calibri" w:hAnsi="Calibri"/>
          <w:bCs w:val="0"/>
          <w:sz w:val="24"/>
          <w:szCs w:val="24"/>
        </w:rPr>
      </w:pPr>
      <w:bookmarkStart w:id="18" w:name="_Toc514095104"/>
      <w:r w:rsidRPr="00502981">
        <w:rPr>
          <w:rFonts w:ascii="Calibri" w:hAnsi="Calibri"/>
          <w:bCs w:val="0"/>
          <w:sz w:val="24"/>
          <w:szCs w:val="24"/>
        </w:rPr>
        <w:t>Architektura.</w:t>
      </w:r>
      <w:bookmarkEnd w:id="18"/>
    </w:p>
    <w:p w:rsidR="00762A98" w:rsidRPr="00502981" w:rsidRDefault="00762A98" w:rsidP="00762A98">
      <w:pPr>
        <w:autoSpaceDE w:val="0"/>
        <w:autoSpaceDN w:val="0"/>
        <w:adjustRightInd w:val="0"/>
        <w:rPr>
          <w:rFonts w:ascii="Calibri" w:hAnsi="Calibri" w:cs="Arial"/>
        </w:rPr>
      </w:pPr>
      <w:r w:rsidRPr="00502981">
        <w:rPr>
          <w:rFonts w:ascii="Calibri" w:hAnsi="Calibri" w:cs="Arial"/>
        </w:rPr>
        <w:t>Nie dotyczy.</w:t>
      </w:r>
    </w:p>
    <w:p w:rsidR="00762A98" w:rsidRPr="00502981" w:rsidRDefault="00762A98" w:rsidP="00762A98">
      <w:pPr>
        <w:autoSpaceDE w:val="0"/>
        <w:autoSpaceDN w:val="0"/>
        <w:adjustRightInd w:val="0"/>
        <w:rPr>
          <w:rFonts w:ascii="Calibri" w:hAnsi="Calibri" w:cs="Arial"/>
        </w:rPr>
      </w:pPr>
    </w:p>
    <w:p w:rsidR="00762A98" w:rsidRPr="00502981" w:rsidRDefault="00762A98" w:rsidP="00762A98">
      <w:pPr>
        <w:pStyle w:val="Nagwek1"/>
        <w:tabs>
          <w:tab w:val="num" w:pos="432"/>
          <w:tab w:val="center" w:pos="8222"/>
        </w:tabs>
        <w:spacing w:before="0" w:after="0"/>
        <w:ind w:left="432" w:hanging="432"/>
        <w:jc w:val="left"/>
        <w:rPr>
          <w:rFonts w:ascii="Calibri" w:hAnsi="Calibri"/>
          <w:bCs w:val="0"/>
          <w:sz w:val="24"/>
          <w:szCs w:val="24"/>
        </w:rPr>
      </w:pPr>
      <w:bookmarkStart w:id="19" w:name="_Toc514095105"/>
      <w:r w:rsidRPr="00502981">
        <w:rPr>
          <w:rFonts w:ascii="Calibri" w:hAnsi="Calibri"/>
          <w:bCs w:val="0"/>
          <w:sz w:val="24"/>
          <w:szCs w:val="24"/>
        </w:rPr>
        <w:t>Konstrukcja.</w:t>
      </w:r>
      <w:bookmarkEnd w:id="19"/>
    </w:p>
    <w:p w:rsidR="00762A98" w:rsidRPr="00502981" w:rsidRDefault="00762A98" w:rsidP="00762A98">
      <w:pPr>
        <w:autoSpaceDE w:val="0"/>
        <w:autoSpaceDN w:val="0"/>
        <w:adjustRightInd w:val="0"/>
        <w:rPr>
          <w:rFonts w:ascii="Calibri" w:hAnsi="Calibri" w:cs="Arial"/>
        </w:rPr>
      </w:pPr>
      <w:r w:rsidRPr="00502981">
        <w:rPr>
          <w:rFonts w:ascii="Calibri" w:hAnsi="Calibri" w:cs="Arial"/>
        </w:rPr>
        <w:t>Nie dotyczy.</w:t>
      </w:r>
    </w:p>
    <w:p w:rsidR="00762A98" w:rsidRPr="00502981" w:rsidRDefault="00762A98" w:rsidP="00762A98">
      <w:pPr>
        <w:autoSpaceDE w:val="0"/>
        <w:autoSpaceDN w:val="0"/>
        <w:adjustRightInd w:val="0"/>
        <w:rPr>
          <w:rFonts w:ascii="Calibri" w:hAnsi="Calibri" w:cs="Arial"/>
          <w:b/>
          <w:bCs/>
        </w:rPr>
      </w:pPr>
    </w:p>
    <w:p w:rsidR="00762A98" w:rsidRPr="00502981" w:rsidRDefault="00762A98" w:rsidP="00762A98">
      <w:pPr>
        <w:pStyle w:val="Nagwek1"/>
        <w:tabs>
          <w:tab w:val="num" w:pos="432"/>
          <w:tab w:val="center" w:pos="8222"/>
        </w:tabs>
        <w:spacing w:before="0" w:after="0"/>
        <w:ind w:left="432" w:hanging="432"/>
        <w:jc w:val="left"/>
        <w:rPr>
          <w:rFonts w:ascii="Calibri" w:hAnsi="Calibri"/>
          <w:bCs w:val="0"/>
          <w:sz w:val="24"/>
          <w:szCs w:val="24"/>
        </w:rPr>
      </w:pPr>
      <w:bookmarkStart w:id="20" w:name="_Toc514095106"/>
      <w:r w:rsidRPr="00502981">
        <w:rPr>
          <w:rFonts w:ascii="Calibri" w:hAnsi="Calibri"/>
          <w:bCs w:val="0"/>
          <w:sz w:val="24"/>
          <w:szCs w:val="24"/>
        </w:rPr>
        <w:t>Instalacji</w:t>
      </w:r>
      <w:bookmarkEnd w:id="20"/>
    </w:p>
    <w:p w:rsidR="00762A98" w:rsidRPr="00502981" w:rsidRDefault="00762A98" w:rsidP="00762A98">
      <w:pPr>
        <w:autoSpaceDE w:val="0"/>
        <w:autoSpaceDN w:val="0"/>
        <w:adjustRightInd w:val="0"/>
        <w:rPr>
          <w:rFonts w:ascii="Calibri" w:hAnsi="Calibri" w:cs="Arial"/>
        </w:rPr>
      </w:pPr>
      <w:r w:rsidRPr="00502981">
        <w:rPr>
          <w:rFonts w:ascii="Calibri" w:hAnsi="Calibri" w:cs="Arial"/>
        </w:rPr>
        <w:t>Ne dotyczy</w:t>
      </w:r>
    </w:p>
    <w:p w:rsidR="00762A98" w:rsidRPr="00502981" w:rsidRDefault="00762A98" w:rsidP="00762A98">
      <w:pPr>
        <w:autoSpaceDE w:val="0"/>
        <w:autoSpaceDN w:val="0"/>
        <w:adjustRightInd w:val="0"/>
        <w:rPr>
          <w:rFonts w:ascii="Calibri" w:hAnsi="Calibri" w:cs="Arial"/>
          <w:b/>
          <w:bCs/>
        </w:rPr>
      </w:pPr>
    </w:p>
    <w:p w:rsidR="00762A98" w:rsidRPr="00502981" w:rsidRDefault="00762A98" w:rsidP="00762A98">
      <w:pPr>
        <w:pStyle w:val="Nagwek1"/>
        <w:tabs>
          <w:tab w:val="num" w:pos="432"/>
          <w:tab w:val="center" w:pos="8222"/>
        </w:tabs>
        <w:spacing w:before="0" w:after="0"/>
        <w:ind w:left="432" w:hanging="432"/>
        <w:jc w:val="left"/>
        <w:rPr>
          <w:rFonts w:ascii="Calibri" w:hAnsi="Calibri"/>
          <w:bCs w:val="0"/>
          <w:sz w:val="24"/>
          <w:szCs w:val="24"/>
        </w:rPr>
      </w:pPr>
      <w:bookmarkStart w:id="21" w:name="_Toc514095107"/>
      <w:r w:rsidRPr="00502981">
        <w:rPr>
          <w:rFonts w:ascii="Calibri" w:hAnsi="Calibri"/>
          <w:bCs w:val="0"/>
          <w:sz w:val="24"/>
          <w:szCs w:val="24"/>
        </w:rPr>
        <w:t>Wyko</w:t>
      </w:r>
      <w:r w:rsidRPr="00502981">
        <w:rPr>
          <w:rFonts w:ascii="Calibri" w:hAnsi="Calibri" w:cs="Arial,Bold"/>
          <w:bCs w:val="0"/>
          <w:sz w:val="24"/>
          <w:szCs w:val="24"/>
        </w:rPr>
        <w:t>ń</w:t>
      </w:r>
      <w:r w:rsidRPr="00502981">
        <w:rPr>
          <w:rFonts w:ascii="Calibri" w:hAnsi="Calibri"/>
          <w:bCs w:val="0"/>
          <w:sz w:val="24"/>
          <w:szCs w:val="24"/>
        </w:rPr>
        <w:t>czenia</w:t>
      </w:r>
      <w:bookmarkEnd w:id="21"/>
    </w:p>
    <w:p w:rsidR="00762A98" w:rsidRPr="00502981" w:rsidRDefault="00762A98" w:rsidP="00762A98">
      <w:pPr>
        <w:autoSpaceDE w:val="0"/>
        <w:autoSpaceDN w:val="0"/>
        <w:adjustRightInd w:val="0"/>
        <w:rPr>
          <w:rFonts w:ascii="Calibri" w:hAnsi="Calibri" w:cs="Arial"/>
        </w:rPr>
      </w:pPr>
      <w:r w:rsidRPr="00502981">
        <w:rPr>
          <w:rFonts w:ascii="Calibri" w:hAnsi="Calibri" w:cs="Arial"/>
        </w:rPr>
        <w:t>Nie dotyczy</w:t>
      </w:r>
    </w:p>
    <w:p w:rsidR="00762A98" w:rsidRPr="00502981" w:rsidRDefault="00762A98" w:rsidP="00762A98">
      <w:pPr>
        <w:autoSpaceDE w:val="0"/>
        <w:autoSpaceDN w:val="0"/>
        <w:adjustRightInd w:val="0"/>
        <w:rPr>
          <w:rFonts w:ascii="Calibri" w:hAnsi="Calibri" w:cs="Arial"/>
          <w:b/>
          <w:bCs/>
        </w:rPr>
      </w:pPr>
    </w:p>
    <w:p w:rsidR="00762A98" w:rsidRPr="00502981" w:rsidRDefault="00762A98" w:rsidP="00762A98">
      <w:pPr>
        <w:autoSpaceDE w:val="0"/>
        <w:autoSpaceDN w:val="0"/>
        <w:adjustRightInd w:val="0"/>
        <w:rPr>
          <w:rFonts w:ascii="Calibri" w:hAnsi="Calibri" w:cs="Arial"/>
          <w:b/>
          <w:bCs/>
        </w:rPr>
      </w:pPr>
      <w:r w:rsidRPr="00502981">
        <w:rPr>
          <w:rFonts w:ascii="Calibri" w:hAnsi="Calibri" w:cs="Arial"/>
          <w:b/>
          <w:bCs/>
        </w:rPr>
        <w:t>Zagospodarowanie terenu</w:t>
      </w:r>
    </w:p>
    <w:p w:rsidR="00762A98" w:rsidRPr="00502981" w:rsidRDefault="00762A98" w:rsidP="00762A98">
      <w:pPr>
        <w:pStyle w:val="Akapitzlist"/>
        <w:autoSpaceDE w:val="0"/>
        <w:autoSpaceDN w:val="0"/>
        <w:adjustRightInd w:val="0"/>
        <w:spacing w:line="240" w:lineRule="auto"/>
        <w:ind w:left="0"/>
        <w:rPr>
          <w:rFonts w:ascii="Calibri" w:hAnsi="Calibri"/>
          <w:szCs w:val="24"/>
        </w:rPr>
      </w:pPr>
      <w:r w:rsidRPr="00502981">
        <w:rPr>
          <w:rFonts w:ascii="Calibri" w:hAnsi="Calibri"/>
          <w:szCs w:val="24"/>
        </w:rPr>
        <w:t>Nie dotyczy</w:t>
      </w:r>
    </w:p>
    <w:p w:rsidR="00762A98" w:rsidRPr="00502981" w:rsidRDefault="00762A98" w:rsidP="00762A98">
      <w:pPr>
        <w:pStyle w:val="Akapitzlist"/>
        <w:autoSpaceDE w:val="0"/>
        <w:autoSpaceDN w:val="0"/>
        <w:adjustRightInd w:val="0"/>
        <w:spacing w:line="240" w:lineRule="auto"/>
        <w:ind w:left="0"/>
        <w:rPr>
          <w:rFonts w:ascii="Calibri" w:hAnsi="Calibri"/>
          <w:szCs w:val="24"/>
        </w:rPr>
      </w:pPr>
    </w:p>
    <w:p w:rsidR="00762A98" w:rsidRPr="00502981" w:rsidRDefault="00762A98" w:rsidP="00762A98">
      <w:pPr>
        <w:pStyle w:val="Nagwek1"/>
        <w:tabs>
          <w:tab w:val="num" w:pos="432"/>
          <w:tab w:val="center" w:pos="8222"/>
        </w:tabs>
        <w:spacing w:before="0" w:after="0"/>
        <w:ind w:left="432" w:hanging="432"/>
        <w:jc w:val="left"/>
        <w:rPr>
          <w:rFonts w:ascii="Calibri" w:hAnsi="Calibri"/>
          <w:bCs w:val="0"/>
          <w:sz w:val="24"/>
          <w:szCs w:val="24"/>
        </w:rPr>
      </w:pPr>
      <w:bookmarkStart w:id="22" w:name="_Toc514095108"/>
      <w:r w:rsidRPr="00502981">
        <w:rPr>
          <w:rFonts w:ascii="Calibri" w:hAnsi="Calibri"/>
          <w:bCs w:val="0"/>
          <w:sz w:val="24"/>
          <w:szCs w:val="24"/>
        </w:rPr>
        <w:t>Ogólne wymagania odbioru robót</w:t>
      </w:r>
      <w:bookmarkEnd w:id="22"/>
      <w:r w:rsidRPr="00502981">
        <w:rPr>
          <w:rFonts w:ascii="Calibri" w:hAnsi="Calibri"/>
          <w:bCs w:val="0"/>
          <w:sz w:val="24"/>
          <w:szCs w:val="24"/>
        </w:rPr>
        <w:t xml:space="preserve"> </w:t>
      </w:r>
    </w:p>
    <w:p w:rsidR="00762A98" w:rsidRPr="00502981" w:rsidRDefault="00762A98" w:rsidP="00762A98">
      <w:pPr>
        <w:rPr>
          <w:rFonts w:ascii="Calibri" w:hAnsi="Calibri"/>
        </w:rPr>
      </w:pPr>
    </w:p>
    <w:p w:rsidR="00762A98" w:rsidRPr="00502981" w:rsidRDefault="00762A98" w:rsidP="00762A98">
      <w:pPr>
        <w:pStyle w:val="Akapitzlist"/>
        <w:numPr>
          <w:ilvl w:val="0"/>
          <w:numId w:val="77"/>
        </w:numPr>
        <w:autoSpaceDE w:val="0"/>
        <w:autoSpaceDN w:val="0"/>
        <w:adjustRightInd w:val="0"/>
        <w:spacing w:line="240" w:lineRule="auto"/>
        <w:contextualSpacing/>
        <w:jc w:val="both"/>
        <w:rPr>
          <w:rFonts w:ascii="Calibri" w:hAnsi="Calibri"/>
          <w:szCs w:val="24"/>
        </w:rPr>
      </w:pPr>
      <w:r w:rsidRPr="00502981">
        <w:rPr>
          <w:rFonts w:ascii="Calibri" w:hAnsi="Calibri"/>
          <w:szCs w:val="24"/>
        </w:rPr>
        <w:t>Wykonawca powiadomi Zamawiającego pisemnie (pocztą elektroniczną) o terminie odbioru, nie później niż na 3 dni robocze przed planowanym terminem odbioru. Adres e-mail: Rafal.Makowski@ms.gov.pl</w:t>
      </w:r>
    </w:p>
    <w:p w:rsidR="00762A98" w:rsidRPr="00502981" w:rsidRDefault="00762A98" w:rsidP="00762A98">
      <w:pPr>
        <w:pStyle w:val="Akapitzlist"/>
        <w:numPr>
          <w:ilvl w:val="0"/>
          <w:numId w:val="77"/>
        </w:numPr>
        <w:autoSpaceDE w:val="0"/>
        <w:autoSpaceDN w:val="0"/>
        <w:adjustRightInd w:val="0"/>
        <w:spacing w:line="240" w:lineRule="auto"/>
        <w:contextualSpacing/>
        <w:jc w:val="both"/>
        <w:rPr>
          <w:rFonts w:ascii="Calibri" w:hAnsi="Calibri"/>
          <w:szCs w:val="24"/>
        </w:rPr>
      </w:pPr>
      <w:r w:rsidRPr="00502981">
        <w:rPr>
          <w:rFonts w:ascii="Calibri" w:hAnsi="Calibri"/>
          <w:szCs w:val="24"/>
        </w:rPr>
        <w:t>Zamawiający przystąpi do odbioru w terminie do 7 dni roboczych licząc od daty pisemnego potwierdzenia osiągnięcia gotowości do odbioru ze strony Wykonawcy.</w:t>
      </w:r>
    </w:p>
    <w:p w:rsidR="00762A98" w:rsidRPr="00502981" w:rsidRDefault="00762A98" w:rsidP="00762A98">
      <w:pPr>
        <w:pStyle w:val="Akapitzlist"/>
        <w:numPr>
          <w:ilvl w:val="0"/>
          <w:numId w:val="77"/>
        </w:numPr>
        <w:autoSpaceDE w:val="0"/>
        <w:autoSpaceDN w:val="0"/>
        <w:adjustRightInd w:val="0"/>
        <w:spacing w:after="120" w:line="240" w:lineRule="auto"/>
        <w:contextualSpacing/>
        <w:jc w:val="both"/>
        <w:rPr>
          <w:rFonts w:ascii="Calibri" w:hAnsi="Calibri"/>
          <w:szCs w:val="24"/>
        </w:rPr>
      </w:pPr>
      <w:r w:rsidRPr="00502981">
        <w:rPr>
          <w:rFonts w:ascii="Calibri" w:hAnsi="Calibri"/>
          <w:szCs w:val="24"/>
        </w:rPr>
        <w:t>Odbiór techniczny linii polegał będzie na sprawdzeniu wykonania kablowej linii światłowodowej zgodnie z projektem technicznym oraz na potwierdzeniu spełnienia deklarowanych przez Wykonawcę warunków i rozwiązań technicznych. Wykonanie wszystkich prac zgodnie z projektem technicznym oraz uporządkowanie terenu zostanie potwierdzone protokołami odbioru technicznego linii optotelekomunikacyjnej.</w:t>
      </w:r>
    </w:p>
    <w:p w:rsidR="00762A98" w:rsidRPr="00502981" w:rsidRDefault="00762A98" w:rsidP="00762A98">
      <w:pPr>
        <w:pStyle w:val="Akapitzlist"/>
        <w:numPr>
          <w:ilvl w:val="0"/>
          <w:numId w:val="77"/>
        </w:numPr>
        <w:autoSpaceDE w:val="0"/>
        <w:autoSpaceDN w:val="0"/>
        <w:adjustRightInd w:val="0"/>
        <w:spacing w:line="240" w:lineRule="auto"/>
        <w:contextualSpacing/>
        <w:jc w:val="both"/>
        <w:rPr>
          <w:rFonts w:ascii="Calibri" w:hAnsi="Calibri"/>
          <w:szCs w:val="24"/>
        </w:rPr>
      </w:pPr>
      <w:r w:rsidRPr="00502981">
        <w:rPr>
          <w:rFonts w:ascii="Calibri" w:hAnsi="Calibri"/>
          <w:szCs w:val="24"/>
        </w:rPr>
        <w:t>Odbiór techniczny będzie dokonany przez powołaną przez Zamawiającego i Wykonawcę Komisję do odbioru przedmiotu zamówienia.</w:t>
      </w:r>
    </w:p>
    <w:p w:rsidR="00762A98" w:rsidRPr="0006404F" w:rsidRDefault="00762A98" w:rsidP="00762A98">
      <w:pPr>
        <w:numPr>
          <w:ilvl w:val="0"/>
          <w:numId w:val="77"/>
        </w:numPr>
        <w:autoSpaceDE w:val="0"/>
        <w:autoSpaceDN w:val="0"/>
        <w:adjustRightInd w:val="0"/>
        <w:jc w:val="both"/>
        <w:rPr>
          <w:rFonts w:ascii="Calibri" w:hAnsi="Calibri" w:cs="Arial"/>
        </w:rPr>
      </w:pPr>
      <w:r w:rsidRPr="00502981">
        <w:rPr>
          <w:rFonts w:ascii="Calibri" w:hAnsi="Calibri" w:cs="Arial"/>
        </w:rPr>
        <w:t>Przed przystąpieniem do odbioru robót Wykonawca przedłoży Zamawiającemu wszystkie dokumenty pozwalające na ocenę prawidłowości wykonania przedmiotu odbioru, w  szczególności dokumentację powykonawczą wybudowanej linii optotelekomunikacyjnej. Dokumentacja powykonawcza powinna być w</w:t>
      </w:r>
      <w:r w:rsidRPr="00502981">
        <w:rPr>
          <w:rFonts w:ascii="Calibri" w:hAnsi="Calibri" w:cs="Arial"/>
          <w:noProof/>
        </w:rPr>
        <w:t>ykonana przez uprawnioną osobę posiadającą poświadczenie bezpieczeństwa upoważniające do dostęp do informacji niejawnych o klauzuli „</w:t>
      </w:r>
      <w:r w:rsidRPr="0006404F">
        <w:rPr>
          <w:rFonts w:ascii="Calibri" w:hAnsi="Calibri" w:cs="Arial"/>
          <w:noProof/>
        </w:rPr>
        <w:t>zastrzeżone”.</w:t>
      </w:r>
    </w:p>
    <w:p w:rsidR="00762A98" w:rsidRPr="00502981" w:rsidRDefault="00762A98" w:rsidP="00762A98">
      <w:pPr>
        <w:numPr>
          <w:ilvl w:val="0"/>
          <w:numId w:val="77"/>
        </w:numPr>
        <w:autoSpaceDE w:val="0"/>
        <w:autoSpaceDN w:val="0"/>
        <w:adjustRightInd w:val="0"/>
        <w:jc w:val="both"/>
        <w:rPr>
          <w:rFonts w:ascii="Calibri" w:hAnsi="Calibri" w:cs="Arial"/>
        </w:rPr>
      </w:pPr>
      <w:r w:rsidRPr="00502981">
        <w:rPr>
          <w:rFonts w:ascii="Calibri" w:hAnsi="Calibri" w:cs="Arial"/>
        </w:rPr>
        <w:lastRenderedPageBreak/>
        <w:t>Jeżeli w toku czynności odbioru zostanie stwierdzone, że przedmiot odbioru nie osiągnął gotowości do odbioru z powodu nie zakończenia robót lub jego wadliwego wykonania, to Zamawiający odmówi dokonania odbioru z winy Wykonawcy i może wyznaczyć inny termin, nie dłuższy niż ustalony jako dzień zakończenia wykonania umowy, do usunięcia stwierdzonych nieprawidłowości. Fakt usunięcia stwierdzonych nieprawidłowości zostanie potwierdzony protokolarnie przez Komisję powołaną do odbioru przedmiotu zamówienia.</w:t>
      </w:r>
    </w:p>
    <w:p w:rsidR="00762A98" w:rsidRPr="00502981" w:rsidRDefault="00762A98" w:rsidP="00762A98">
      <w:pPr>
        <w:numPr>
          <w:ilvl w:val="0"/>
          <w:numId w:val="77"/>
        </w:numPr>
        <w:autoSpaceDE w:val="0"/>
        <w:autoSpaceDN w:val="0"/>
        <w:adjustRightInd w:val="0"/>
        <w:jc w:val="both"/>
        <w:rPr>
          <w:rFonts w:ascii="Calibri" w:hAnsi="Calibri" w:cs="Arial"/>
        </w:rPr>
      </w:pPr>
      <w:r w:rsidRPr="00502981">
        <w:rPr>
          <w:rFonts w:ascii="Calibri" w:hAnsi="Calibri" w:cs="Arial"/>
        </w:rPr>
        <w:t>W przypadku stwierdzenia nieprawidłowości nie nadających się do usunięcia i jeżeli sposób wykonania uniemożliwia użytkowanie przedmiotu zamówienia zgodnie z jego przeznaczeniem, Zamawiający może zażądać wykonania przedmiotu zamówienie po raz drugi, zachowując prawo do naliczania Wykonawcy zastrzeżonych kar umownych i odszkodowań.</w:t>
      </w:r>
    </w:p>
    <w:p w:rsidR="00762A98" w:rsidRPr="00502981" w:rsidRDefault="00762A98" w:rsidP="00762A98">
      <w:pPr>
        <w:numPr>
          <w:ilvl w:val="0"/>
          <w:numId w:val="77"/>
        </w:numPr>
        <w:autoSpaceDE w:val="0"/>
        <w:autoSpaceDN w:val="0"/>
        <w:adjustRightInd w:val="0"/>
        <w:jc w:val="both"/>
        <w:rPr>
          <w:rFonts w:ascii="Calibri" w:hAnsi="Calibri" w:cs="Arial"/>
        </w:rPr>
      </w:pPr>
      <w:r w:rsidRPr="00502981">
        <w:rPr>
          <w:rFonts w:ascii="Calibri" w:hAnsi="Calibri" w:cs="Arial"/>
        </w:rPr>
        <w:t>Pozytywny wynik odbioru technicznego linii optotelekomunikacyjnej i dokumentacji będzie podstawą do podpisania przez Komisję końcowego protokołu odbioru technicznego.</w:t>
      </w:r>
    </w:p>
    <w:p w:rsidR="00762A98" w:rsidRPr="00502981" w:rsidRDefault="00762A98" w:rsidP="00762A98">
      <w:pPr>
        <w:numPr>
          <w:ilvl w:val="0"/>
          <w:numId w:val="77"/>
        </w:numPr>
        <w:autoSpaceDE w:val="0"/>
        <w:autoSpaceDN w:val="0"/>
        <w:adjustRightInd w:val="0"/>
        <w:jc w:val="both"/>
        <w:rPr>
          <w:rFonts w:ascii="Calibri" w:hAnsi="Calibri" w:cs="Arial"/>
        </w:rPr>
      </w:pPr>
      <w:r w:rsidRPr="00502981">
        <w:rPr>
          <w:rFonts w:ascii="Calibri" w:hAnsi="Calibri" w:cs="Arial"/>
        </w:rPr>
        <w:t>Protokół, sporządzony będzie w 2  (słownie: dwóch) jednobrzmiących egzemplarzach, z których 1 (słownie: jeden) egzemplarz otrzymuje Zamawiający i 1(jeden) egzemplarz otrzymuje Wykonawca.</w:t>
      </w:r>
    </w:p>
    <w:p w:rsidR="00762A98" w:rsidRPr="00502981" w:rsidRDefault="00762A98" w:rsidP="00762A98">
      <w:pPr>
        <w:numPr>
          <w:ilvl w:val="0"/>
          <w:numId w:val="77"/>
        </w:numPr>
        <w:autoSpaceDE w:val="0"/>
        <w:autoSpaceDN w:val="0"/>
        <w:adjustRightInd w:val="0"/>
        <w:jc w:val="both"/>
        <w:rPr>
          <w:rFonts w:ascii="Calibri" w:hAnsi="Calibri" w:cs="Arial"/>
        </w:rPr>
      </w:pPr>
      <w:r w:rsidRPr="00502981">
        <w:rPr>
          <w:rFonts w:ascii="Calibri" w:hAnsi="Calibri" w:cs="Arial"/>
        </w:rPr>
        <w:t>Wszystkie czynności związane z odbiorami muszą zakończyć się w terminie realizacji umowy.</w:t>
      </w:r>
    </w:p>
    <w:p w:rsidR="00762A98" w:rsidRPr="00502981" w:rsidRDefault="00762A98" w:rsidP="00762A98">
      <w:pPr>
        <w:numPr>
          <w:ilvl w:val="0"/>
          <w:numId w:val="77"/>
        </w:numPr>
        <w:autoSpaceDE w:val="0"/>
        <w:autoSpaceDN w:val="0"/>
        <w:adjustRightInd w:val="0"/>
        <w:jc w:val="both"/>
        <w:rPr>
          <w:rFonts w:ascii="Calibri" w:hAnsi="Calibri" w:cs="Arial"/>
        </w:rPr>
      </w:pPr>
      <w:r w:rsidRPr="00502981">
        <w:rPr>
          <w:rFonts w:ascii="Calibri" w:hAnsi="Calibri" w:cs="Arial"/>
        </w:rPr>
        <w:t>Do obowiązków Wykonawcy należy:</w:t>
      </w:r>
    </w:p>
    <w:p w:rsidR="00762A98" w:rsidRPr="00502981" w:rsidRDefault="00762A98" w:rsidP="00762A98">
      <w:pPr>
        <w:pStyle w:val="Akapitzlist"/>
        <w:numPr>
          <w:ilvl w:val="0"/>
          <w:numId w:val="78"/>
        </w:numPr>
        <w:spacing w:after="200" w:line="240" w:lineRule="auto"/>
        <w:contextualSpacing/>
        <w:jc w:val="both"/>
        <w:rPr>
          <w:rFonts w:ascii="Calibri" w:hAnsi="Calibri"/>
          <w:noProof/>
          <w:szCs w:val="24"/>
          <w:lang w:eastAsia="pl-PL"/>
        </w:rPr>
      </w:pPr>
      <w:r w:rsidRPr="00502981">
        <w:rPr>
          <w:rFonts w:ascii="Calibri" w:hAnsi="Calibri"/>
          <w:szCs w:val="24"/>
        </w:rPr>
        <w:t>u</w:t>
      </w:r>
      <w:r w:rsidRPr="00502981">
        <w:rPr>
          <w:rFonts w:ascii="Calibri" w:hAnsi="Calibri"/>
          <w:noProof/>
          <w:szCs w:val="24"/>
          <w:lang w:eastAsia="pl-PL"/>
        </w:rPr>
        <w:t>trzymanie miejsca wykonywania robót w należytym stanie,</w:t>
      </w:r>
    </w:p>
    <w:p w:rsidR="00762A98" w:rsidRPr="00502981" w:rsidRDefault="00762A98" w:rsidP="00762A98">
      <w:pPr>
        <w:pStyle w:val="Akapitzlist"/>
        <w:numPr>
          <w:ilvl w:val="0"/>
          <w:numId w:val="78"/>
        </w:numPr>
        <w:spacing w:after="200" w:line="240" w:lineRule="auto"/>
        <w:contextualSpacing/>
        <w:jc w:val="both"/>
        <w:rPr>
          <w:rFonts w:ascii="Calibri" w:hAnsi="Calibri"/>
          <w:noProof/>
          <w:szCs w:val="24"/>
          <w:lang w:eastAsia="pl-PL"/>
        </w:rPr>
      </w:pPr>
      <w:r w:rsidRPr="00502981">
        <w:rPr>
          <w:rFonts w:ascii="Calibri" w:hAnsi="Calibri"/>
          <w:noProof/>
          <w:szCs w:val="24"/>
          <w:lang w:eastAsia="pl-PL"/>
        </w:rPr>
        <w:t>po zakończeniu prac uporządkowanie terenu budowy a w czasie ich trwania usuwania, na swój koszt, zbędnych materiałów, gruzu i świeci,</w:t>
      </w:r>
    </w:p>
    <w:p w:rsidR="00762A98" w:rsidRPr="00502981" w:rsidRDefault="00762A98" w:rsidP="00762A98">
      <w:pPr>
        <w:pStyle w:val="Akapitzlist"/>
        <w:numPr>
          <w:ilvl w:val="0"/>
          <w:numId w:val="78"/>
        </w:numPr>
        <w:spacing w:after="200" w:line="240" w:lineRule="auto"/>
        <w:contextualSpacing/>
        <w:jc w:val="both"/>
        <w:rPr>
          <w:rFonts w:ascii="Calibri" w:hAnsi="Calibri"/>
          <w:noProof/>
          <w:szCs w:val="24"/>
          <w:lang w:eastAsia="pl-PL"/>
        </w:rPr>
      </w:pPr>
      <w:r w:rsidRPr="00502981">
        <w:rPr>
          <w:rFonts w:ascii="Calibri" w:hAnsi="Calibri"/>
          <w:noProof/>
          <w:szCs w:val="24"/>
          <w:lang w:eastAsia="pl-PL"/>
        </w:rPr>
        <w:t>zapewnienie ochrony mienia znajd</w:t>
      </w:r>
      <w:r>
        <w:rPr>
          <w:rFonts w:ascii="Calibri" w:hAnsi="Calibri"/>
          <w:noProof/>
          <w:szCs w:val="24"/>
          <w:lang w:eastAsia="pl-PL"/>
        </w:rPr>
        <w:t xml:space="preserve">ującego się na terenie budowy, </w:t>
      </w:r>
      <w:r w:rsidRPr="00502981">
        <w:rPr>
          <w:rFonts w:ascii="Calibri" w:hAnsi="Calibri"/>
          <w:noProof/>
          <w:szCs w:val="24"/>
          <w:lang w:eastAsia="pl-PL"/>
        </w:rPr>
        <w:t>w szczególności pod względem przeciwpożarowym,</w:t>
      </w:r>
    </w:p>
    <w:p w:rsidR="00762A98" w:rsidRPr="00502981" w:rsidRDefault="00762A98" w:rsidP="00762A98">
      <w:pPr>
        <w:pStyle w:val="Akapitzlist"/>
        <w:numPr>
          <w:ilvl w:val="0"/>
          <w:numId w:val="78"/>
        </w:numPr>
        <w:spacing w:after="200" w:line="240" w:lineRule="auto"/>
        <w:contextualSpacing/>
        <w:jc w:val="both"/>
        <w:rPr>
          <w:rFonts w:ascii="Calibri" w:hAnsi="Calibri"/>
          <w:noProof/>
          <w:szCs w:val="24"/>
          <w:lang w:eastAsia="pl-PL"/>
        </w:rPr>
      </w:pPr>
      <w:r w:rsidRPr="00502981">
        <w:rPr>
          <w:rFonts w:ascii="Calibri" w:hAnsi="Calibri"/>
          <w:noProof/>
          <w:szCs w:val="24"/>
          <w:lang w:eastAsia="pl-PL"/>
        </w:rPr>
        <w:t>oznaczenie zgodnie z obowiązującymi przepisami terenu budowy (odpowiednie oznakowanie i zabezpieczenie miejsc prowadzenia robót, wygrodzenie stref niebezpiecznych, blokowanie pasa ruchu, itp.),</w:t>
      </w:r>
    </w:p>
    <w:p w:rsidR="00762A98" w:rsidRPr="00502981" w:rsidRDefault="00762A98" w:rsidP="00762A98">
      <w:pPr>
        <w:pStyle w:val="Akapitzlist"/>
        <w:numPr>
          <w:ilvl w:val="0"/>
          <w:numId w:val="78"/>
        </w:numPr>
        <w:spacing w:after="200" w:line="240" w:lineRule="auto"/>
        <w:contextualSpacing/>
        <w:jc w:val="both"/>
        <w:rPr>
          <w:rFonts w:ascii="Calibri" w:hAnsi="Calibri"/>
          <w:noProof/>
          <w:szCs w:val="24"/>
          <w:lang w:eastAsia="pl-PL"/>
        </w:rPr>
      </w:pPr>
      <w:r w:rsidRPr="00502981">
        <w:rPr>
          <w:rFonts w:ascii="Calibri" w:hAnsi="Calibri"/>
          <w:noProof/>
          <w:szCs w:val="24"/>
          <w:lang w:eastAsia="pl-PL"/>
        </w:rPr>
        <w:t>po zakończeniu robót – usunięcie poza teren budowy wszelkich urządzeń tymczasowych np. zaplecza itd.,</w:t>
      </w:r>
    </w:p>
    <w:p w:rsidR="00762A98" w:rsidRPr="00502981" w:rsidRDefault="00762A98" w:rsidP="00762A98">
      <w:pPr>
        <w:pStyle w:val="Akapitzlist"/>
        <w:numPr>
          <w:ilvl w:val="0"/>
          <w:numId w:val="78"/>
        </w:numPr>
        <w:spacing w:line="240" w:lineRule="auto"/>
        <w:contextualSpacing/>
        <w:jc w:val="both"/>
        <w:rPr>
          <w:rFonts w:ascii="Calibri" w:hAnsi="Calibri"/>
          <w:noProof/>
          <w:szCs w:val="24"/>
          <w:lang w:eastAsia="pl-PL"/>
        </w:rPr>
      </w:pPr>
      <w:r w:rsidRPr="00502981">
        <w:rPr>
          <w:rFonts w:ascii="Calibri" w:hAnsi="Calibri"/>
          <w:noProof/>
          <w:szCs w:val="24"/>
          <w:lang w:eastAsia="pl-PL"/>
        </w:rPr>
        <w:t>usunięcie na własny koszt wszelkich szkód spowodowanych przez Wykonawcę lub jego podwykonawców i powstałych w trakcie ralizacji inwestycji.</w:t>
      </w:r>
    </w:p>
    <w:p w:rsidR="00762A98" w:rsidRPr="00502981" w:rsidRDefault="00762A98" w:rsidP="00762A98">
      <w:pPr>
        <w:pStyle w:val="Akapitzlist"/>
        <w:spacing w:line="240" w:lineRule="auto"/>
        <w:jc w:val="both"/>
        <w:rPr>
          <w:rFonts w:ascii="Calibri" w:hAnsi="Calibri"/>
          <w:noProof/>
          <w:szCs w:val="24"/>
          <w:lang w:eastAsia="pl-PL"/>
        </w:rPr>
      </w:pPr>
    </w:p>
    <w:p w:rsidR="00762A98" w:rsidRPr="00502981" w:rsidRDefault="00762A98" w:rsidP="00762A98">
      <w:pPr>
        <w:pStyle w:val="Nagwek1"/>
        <w:tabs>
          <w:tab w:val="num" w:pos="432"/>
          <w:tab w:val="center" w:pos="8222"/>
        </w:tabs>
        <w:spacing w:before="0" w:after="0"/>
        <w:ind w:left="432" w:hanging="432"/>
        <w:jc w:val="left"/>
        <w:rPr>
          <w:rFonts w:ascii="Calibri" w:hAnsi="Calibri"/>
          <w:bCs w:val="0"/>
          <w:sz w:val="24"/>
          <w:szCs w:val="24"/>
        </w:rPr>
      </w:pPr>
      <w:bookmarkStart w:id="23" w:name="_Toc366766995"/>
      <w:bookmarkStart w:id="24" w:name="_Toc366766996"/>
      <w:bookmarkStart w:id="25" w:name="_Toc514095109"/>
      <w:bookmarkEnd w:id="23"/>
      <w:bookmarkEnd w:id="24"/>
      <w:r w:rsidRPr="00502981">
        <w:rPr>
          <w:rFonts w:ascii="Calibri" w:hAnsi="Calibri"/>
          <w:bCs w:val="0"/>
          <w:sz w:val="24"/>
          <w:szCs w:val="24"/>
        </w:rPr>
        <w:t>Wymagane uzgodnienia.</w:t>
      </w:r>
      <w:bookmarkEnd w:id="25"/>
    </w:p>
    <w:p w:rsidR="00762A98" w:rsidRPr="00502981" w:rsidRDefault="00762A98" w:rsidP="00762A98">
      <w:pPr>
        <w:rPr>
          <w:rFonts w:ascii="Calibri" w:hAnsi="Calibri"/>
        </w:rPr>
      </w:pPr>
    </w:p>
    <w:p w:rsidR="00762A98" w:rsidRPr="00502981" w:rsidRDefault="00762A98" w:rsidP="00762A98">
      <w:pPr>
        <w:numPr>
          <w:ilvl w:val="0"/>
          <w:numId w:val="79"/>
        </w:numPr>
        <w:autoSpaceDE w:val="0"/>
        <w:autoSpaceDN w:val="0"/>
        <w:adjustRightInd w:val="0"/>
        <w:jc w:val="both"/>
        <w:rPr>
          <w:rFonts w:ascii="Calibri" w:hAnsi="Calibri" w:cs="Arial"/>
        </w:rPr>
      </w:pPr>
      <w:r w:rsidRPr="00502981">
        <w:rPr>
          <w:rFonts w:ascii="Calibri" w:hAnsi="Calibri" w:cs="Arial"/>
        </w:rPr>
        <w:t>Wykonawca samodzielnie występuje do podmiotów zarządzających zarówno kanalizacją jak i mostami o warunki oraz pozwolenia na ułożenie linii optotelekomunikacyjnej</w:t>
      </w:r>
      <w:r>
        <w:rPr>
          <w:rFonts w:ascii="Calibri" w:hAnsi="Calibri" w:cs="Arial"/>
        </w:rPr>
        <w:t>.</w:t>
      </w:r>
    </w:p>
    <w:p w:rsidR="00762A98" w:rsidRPr="00502981" w:rsidRDefault="00762A98" w:rsidP="00762A98">
      <w:pPr>
        <w:numPr>
          <w:ilvl w:val="0"/>
          <w:numId w:val="79"/>
        </w:numPr>
        <w:autoSpaceDE w:val="0"/>
        <w:autoSpaceDN w:val="0"/>
        <w:adjustRightInd w:val="0"/>
        <w:jc w:val="both"/>
        <w:rPr>
          <w:rFonts w:ascii="Calibri" w:hAnsi="Calibri" w:cs="Arial"/>
          <w:noProof/>
        </w:rPr>
      </w:pPr>
      <w:r w:rsidRPr="00502981">
        <w:rPr>
          <w:rFonts w:ascii="Calibri" w:hAnsi="Calibri" w:cs="Arial"/>
        </w:rPr>
        <w:t>Wykonawca na podstawie pełnomocnictwa złożonego przez Zamawiającego zobowiązany jest do uzgodnienia opracowanej dokumentacji projektowej z podmiotami zarządzającymi zarówno kanalizacją jak i mostami jako dysponentami tych infrastruktur</w:t>
      </w:r>
      <w:r>
        <w:rPr>
          <w:rFonts w:ascii="Calibri" w:hAnsi="Calibri" w:cs="Arial"/>
        </w:rPr>
        <w:t>.</w:t>
      </w:r>
    </w:p>
    <w:p w:rsidR="00762A98" w:rsidRPr="00502981" w:rsidRDefault="00762A98" w:rsidP="00762A98">
      <w:pPr>
        <w:numPr>
          <w:ilvl w:val="0"/>
          <w:numId w:val="79"/>
        </w:numPr>
        <w:autoSpaceDE w:val="0"/>
        <w:autoSpaceDN w:val="0"/>
        <w:adjustRightInd w:val="0"/>
        <w:jc w:val="both"/>
        <w:rPr>
          <w:rFonts w:ascii="Calibri" w:hAnsi="Calibri" w:cs="Arial"/>
        </w:rPr>
      </w:pPr>
      <w:r w:rsidRPr="00502981">
        <w:rPr>
          <w:rFonts w:ascii="Calibri" w:hAnsi="Calibri" w:cs="Arial"/>
        </w:rPr>
        <w:t>Opracowana dokumentacja podlega zatwierdzeniu przez Zamawiającego. Sporządzenie i zatwierdzenie projektu technicznego pozostaje obowiązkiem Wykonawcy.</w:t>
      </w:r>
    </w:p>
    <w:p w:rsidR="00762A98" w:rsidRPr="00BE756E" w:rsidRDefault="00762A98" w:rsidP="00762A98">
      <w:pPr>
        <w:numPr>
          <w:ilvl w:val="0"/>
          <w:numId w:val="79"/>
        </w:numPr>
        <w:autoSpaceDE w:val="0"/>
        <w:autoSpaceDN w:val="0"/>
        <w:adjustRightInd w:val="0"/>
        <w:jc w:val="both"/>
        <w:rPr>
          <w:rFonts w:ascii="Calibri" w:hAnsi="Calibri" w:cs="Arial"/>
          <w:noProof/>
        </w:rPr>
      </w:pPr>
      <w:r w:rsidRPr="00502981">
        <w:rPr>
          <w:rFonts w:ascii="Calibri" w:hAnsi="Calibri" w:cs="Arial"/>
          <w:noProof/>
        </w:rPr>
        <w:t xml:space="preserve">Rozpoczęcie etapu budowy kabla będzie możliwe po zawarciu przez Zamawiającego umowy z dysponentami kanalizacji oraz mostów na dzierżawę tychże infrastruktur. </w:t>
      </w:r>
      <w:r w:rsidRPr="00BE756E">
        <w:rPr>
          <w:rFonts w:ascii="Calibri" w:hAnsi="Calibri" w:cs="Arial"/>
        </w:rPr>
        <w:t xml:space="preserve">Najpóźniej w dniu zaakceptowania projektu przez Zamawiającego, Wykonawca </w:t>
      </w:r>
      <w:r w:rsidRPr="00BE756E">
        <w:rPr>
          <w:rFonts w:ascii="Calibri" w:hAnsi="Calibri" w:cs="Arial"/>
        </w:rPr>
        <w:lastRenderedPageBreak/>
        <w:t xml:space="preserve">przedstawi wykaz podmiotów, z którymi Zamawiający będzie mógł zawrzeć stosowne umowy. </w:t>
      </w:r>
      <w:r w:rsidRPr="00BE756E">
        <w:rPr>
          <w:rFonts w:ascii="Calibri" w:hAnsi="Calibri" w:cs="Arial"/>
          <w:noProof/>
        </w:rPr>
        <w:t>Termin realizacji ulega zawieszeniu od momentu złożenia pierwszego wniosku o wydanie decyzji/zgody do momentu zawarcia przez Zamawiającego ostatniej umowy o korzystanie z kanalizacji pierwotnej.</w:t>
      </w:r>
    </w:p>
    <w:p w:rsidR="00762A98" w:rsidRPr="00502981" w:rsidRDefault="00762A98" w:rsidP="00762A98">
      <w:pPr>
        <w:autoSpaceDE w:val="0"/>
        <w:autoSpaceDN w:val="0"/>
        <w:adjustRightInd w:val="0"/>
        <w:ind w:left="720"/>
        <w:jc w:val="both"/>
        <w:rPr>
          <w:rFonts w:ascii="Calibri" w:hAnsi="Calibri" w:cs="Arial"/>
          <w:noProof/>
        </w:rPr>
      </w:pPr>
    </w:p>
    <w:p w:rsidR="00762A98" w:rsidRPr="00502981" w:rsidRDefault="00762A98" w:rsidP="00762A98">
      <w:pPr>
        <w:pStyle w:val="TableNormal1"/>
        <w:widowControl/>
        <w:ind w:firstLine="851"/>
        <w:jc w:val="both"/>
        <w:rPr>
          <w:rFonts w:ascii="Calibri" w:hAnsi="Calibri"/>
          <w:sz w:val="24"/>
          <w:szCs w:val="24"/>
        </w:rPr>
      </w:pPr>
    </w:p>
    <w:p w:rsidR="00762A98" w:rsidRPr="00502981" w:rsidRDefault="00762A98" w:rsidP="00762A98">
      <w:pPr>
        <w:pStyle w:val="Nagwek1"/>
        <w:tabs>
          <w:tab w:val="num" w:pos="432"/>
          <w:tab w:val="center" w:pos="8222"/>
        </w:tabs>
        <w:spacing w:before="0" w:after="0"/>
        <w:ind w:left="432" w:hanging="432"/>
        <w:jc w:val="left"/>
        <w:rPr>
          <w:rFonts w:ascii="Calibri" w:hAnsi="Calibri"/>
          <w:bCs w:val="0"/>
          <w:sz w:val="24"/>
          <w:szCs w:val="24"/>
        </w:rPr>
      </w:pPr>
      <w:bookmarkStart w:id="26" w:name="_Toc290584091"/>
      <w:bookmarkStart w:id="27" w:name="_Toc290585079"/>
      <w:bookmarkStart w:id="28" w:name="_Toc514095110"/>
      <w:r w:rsidRPr="00502981">
        <w:rPr>
          <w:rFonts w:ascii="Calibri" w:hAnsi="Calibri"/>
          <w:bCs w:val="0"/>
          <w:sz w:val="24"/>
          <w:szCs w:val="24"/>
        </w:rPr>
        <w:t>Wymagania gwarancyjne.</w:t>
      </w:r>
      <w:bookmarkEnd w:id="26"/>
      <w:bookmarkEnd w:id="27"/>
      <w:bookmarkEnd w:id="28"/>
    </w:p>
    <w:p w:rsidR="00762A98" w:rsidRPr="00502981" w:rsidRDefault="00762A98" w:rsidP="00762A98">
      <w:pPr>
        <w:pStyle w:val="TableNormal1"/>
        <w:widowControl/>
        <w:ind w:firstLine="851"/>
        <w:jc w:val="both"/>
        <w:rPr>
          <w:rFonts w:ascii="Calibri" w:hAnsi="Calibri"/>
          <w:sz w:val="24"/>
          <w:szCs w:val="24"/>
        </w:rPr>
      </w:pPr>
    </w:p>
    <w:p w:rsidR="00762A98" w:rsidRPr="00BE756E" w:rsidRDefault="00762A98" w:rsidP="00762A98">
      <w:pPr>
        <w:numPr>
          <w:ilvl w:val="0"/>
          <w:numId w:val="80"/>
        </w:numPr>
        <w:jc w:val="both"/>
        <w:rPr>
          <w:rFonts w:ascii="Calibri" w:hAnsi="Calibri" w:cs="Arial"/>
        </w:rPr>
      </w:pPr>
      <w:r w:rsidRPr="00BE756E">
        <w:rPr>
          <w:rFonts w:ascii="Calibri" w:hAnsi="Calibri" w:cs="Arial"/>
        </w:rPr>
        <w:t>Zamawiający wymaga udzielenia gwarancji na przedmiot zamówienia na okres minimum 36 miesięcy. Szczegóły gwarancji określi umowa.</w:t>
      </w:r>
    </w:p>
    <w:p w:rsidR="00762A98" w:rsidRPr="00502981" w:rsidRDefault="00762A98" w:rsidP="00762A98">
      <w:pPr>
        <w:numPr>
          <w:ilvl w:val="0"/>
          <w:numId w:val="80"/>
        </w:numPr>
        <w:jc w:val="both"/>
        <w:rPr>
          <w:rFonts w:ascii="Calibri" w:hAnsi="Calibri" w:cs="Arial"/>
        </w:rPr>
      </w:pPr>
      <w:r w:rsidRPr="00502981">
        <w:rPr>
          <w:rFonts w:ascii="Calibri" w:hAnsi="Calibri" w:cs="Arial"/>
        </w:rPr>
        <w:t>W okresie gwarancji Wykonawca zobowiązany jest do bezpłatnego usuwania zgłoszonych błędów i braków w opracowanej dokumentacji.</w:t>
      </w:r>
    </w:p>
    <w:p w:rsidR="00762A98" w:rsidRPr="00502981" w:rsidRDefault="00762A98" w:rsidP="00762A98">
      <w:pPr>
        <w:numPr>
          <w:ilvl w:val="0"/>
          <w:numId w:val="80"/>
        </w:numPr>
        <w:jc w:val="both"/>
        <w:rPr>
          <w:rFonts w:ascii="Calibri" w:hAnsi="Calibri" w:cs="Arial"/>
        </w:rPr>
      </w:pPr>
      <w:r w:rsidRPr="00502981">
        <w:rPr>
          <w:rFonts w:ascii="Calibri" w:hAnsi="Calibri" w:cs="Arial"/>
        </w:rPr>
        <w:t>Bieg okresu gwarancyjnego rozpocznie się od daty podpisania przez Wykonawcę oraz przedstawiciela Zamawiającego, protokołu odbioru przedmiotu zamówienia.</w:t>
      </w:r>
    </w:p>
    <w:p w:rsidR="00762A98" w:rsidRPr="00502981" w:rsidRDefault="00762A98" w:rsidP="00762A98">
      <w:pPr>
        <w:numPr>
          <w:ilvl w:val="0"/>
          <w:numId w:val="80"/>
        </w:numPr>
        <w:jc w:val="both"/>
        <w:rPr>
          <w:rFonts w:ascii="Calibri" w:hAnsi="Calibri" w:cs="Arial"/>
        </w:rPr>
      </w:pPr>
      <w:r w:rsidRPr="00502981">
        <w:rPr>
          <w:rFonts w:ascii="Calibri" w:hAnsi="Calibri" w:cs="Arial"/>
        </w:rPr>
        <w:t xml:space="preserve">Usuwanie zgłoszonych błędów lub uzupełnianie braków będzie realizowane w terminie do 3  dni od momentu zgłoszenia. </w:t>
      </w:r>
    </w:p>
    <w:p w:rsidR="00762A98" w:rsidRPr="00502981" w:rsidRDefault="00762A98" w:rsidP="00762A98">
      <w:pPr>
        <w:numPr>
          <w:ilvl w:val="0"/>
          <w:numId w:val="80"/>
        </w:numPr>
        <w:jc w:val="both"/>
        <w:rPr>
          <w:rFonts w:ascii="Calibri" w:hAnsi="Calibri" w:cs="Arial"/>
        </w:rPr>
      </w:pPr>
      <w:r w:rsidRPr="00502981">
        <w:rPr>
          <w:rFonts w:ascii="Calibri" w:hAnsi="Calibri" w:cs="Arial"/>
        </w:rPr>
        <w:t>Zgłoszenia faktu wystąpienia błędów lub braków dokonywane będą przez Zamawiającego w formie pisemnej pod numer faksu lub adresem email  wskazanymi w protokole odbioru.</w:t>
      </w:r>
    </w:p>
    <w:p w:rsidR="00762A98" w:rsidRPr="00502981" w:rsidRDefault="00762A98" w:rsidP="00762A98">
      <w:pPr>
        <w:numPr>
          <w:ilvl w:val="0"/>
          <w:numId w:val="80"/>
        </w:numPr>
        <w:jc w:val="both"/>
        <w:rPr>
          <w:rFonts w:ascii="Calibri" w:hAnsi="Calibri" w:cs="Arial"/>
        </w:rPr>
      </w:pPr>
      <w:r w:rsidRPr="00502981">
        <w:rPr>
          <w:rFonts w:ascii="Calibri" w:hAnsi="Calibri" w:cs="Arial"/>
        </w:rPr>
        <w:t>W przypadku wystąpienia istotnych zmian związanych z numerem zgłoszeniowym faksu lub adresem email, określonymi w protokole odbioru, Wykonawca zobowiązany jest do pisemnego powiadomienia Zamawiającego o wprowadzonych w tym zakresie zmianach.</w:t>
      </w:r>
    </w:p>
    <w:p w:rsidR="00762A98" w:rsidRPr="00502981" w:rsidRDefault="00762A98" w:rsidP="00762A98">
      <w:pPr>
        <w:numPr>
          <w:ilvl w:val="0"/>
          <w:numId w:val="80"/>
        </w:numPr>
        <w:jc w:val="both"/>
        <w:rPr>
          <w:rFonts w:ascii="Calibri" w:hAnsi="Calibri" w:cs="Arial"/>
        </w:rPr>
      </w:pPr>
      <w:r w:rsidRPr="00502981">
        <w:rPr>
          <w:rFonts w:ascii="Calibri" w:hAnsi="Calibri" w:cs="Arial"/>
        </w:rPr>
        <w:t>W uzasadnionych sytuacjach fakt wystąpienia błędów lub braków może zostać zgłoszony Wykonawcy przez Zamawiającego telefonicznie, z późniejszym potwierdzeniem zgłoszenia w formie pisemnej.</w:t>
      </w:r>
    </w:p>
    <w:p w:rsidR="00762A98" w:rsidRPr="00502981" w:rsidRDefault="00762A98" w:rsidP="00762A98">
      <w:pPr>
        <w:pStyle w:val="TableNormal1"/>
        <w:widowControl/>
        <w:ind w:left="567"/>
        <w:jc w:val="both"/>
        <w:rPr>
          <w:rFonts w:ascii="Calibri" w:hAnsi="Calibri"/>
          <w:sz w:val="24"/>
          <w:szCs w:val="24"/>
        </w:rPr>
      </w:pPr>
    </w:p>
    <w:p w:rsidR="00762A98" w:rsidRPr="00502981" w:rsidRDefault="00762A98" w:rsidP="00762A98">
      <w:pPr>
        <w:pStyle w:val="TableNormal1"/>
        <w:widowControl/>
        <w:ind w:left="567"/>
        <w:jc w:val="both"/>
        <w:rPr>
          <w:rFonts w:ascii="Calibri" w:hAnsi="Calibri"/>
          <w:sz w:val="24"/>
          <w:szCs w:val="24"/>
        </w:rPr>
      </w:pPr>
    </w:p>
    <w:p w:rsidR="00762A98" w:rsidRPr="00502981" w:rsidRDefault="00762A98" w:rsidP="00762A98">
      <w:pPr>
        <w:tabs>
          <w:tab w:val="right" w:leader="dot" w:pos="9923"/>
        </w:tabs>
        <w:jc w:val="center"/>
        <w:outlineLvl w:val="0"/>
        <w:rPr>
          <w:rFonts w:ascii="Calibri" w:hAnsi="Calibri" w:cs="Arial"/>
        </w:rPr>
      </w:pPr>
      <w:r w:rsidRPr="00502981">
        <w:rPr>
          <w:rFonts w:ascii="Calibri" w:hAnsi="Calibri" w:cs="Arial"/>
        </w:rPr>
        <w:t>II. CZĘŚĆ INFORMACYJNA</w:t>
      </w:r>
    </w:p>
    <w:p w:rsidR="00762A98" w:rsidRPr="00502981" w:rsidRDefault="00762A98" w:rsidP="00762A98">
      <w:pPr>
        <w:tabs>
          <w:tab w:val="right" w:leader="dot" w:pos="9923"/>
        </w:tabs>
        <w:jc w:val="center"/>
        <w:outlineLvl w:val="0"/>
        <w:rPr>
          <w:rFonts w:ascii="Calibri" w:hAnsi="Calibri" w:cs="Arial"/>
        </w:rPr>
      </w:pPr>
    </w:p>
    <w:p w:rsidR="00762A98" w:rsidRPr="00502981" w:rsidRDefault="00762A98" w:rsidP="00762A98">
      <w:pPr>
        <w:tabs>
          <w:tab w:val="right" w:leader="dot" w:pos="9923"/>
        </w:tabs>
        <w:outlineLvl w:val="0"/>
        <w:rPr>
          <w:rFonts w:ascii="Calibri" w:hAnsi="Calibri" w:cs="Arial"/>
          <w:b/>
          <w:bCs/>
        </w:rPr>
      </w:pPr>
      <w:r w:rsidRPr="00502981">
        <w:rPr>
          <w:rFonts w:ascii="Calibri" w:hAnsi="Calibri" w:cs="Arial"/>
          <w:b/>
          <w:bCs/>
        </w:rPr>
        <w:t>1. Przepisy prawne i normy związane z projektowaniem i wykonaniem zamierzenia budowlanego</w:t>
      </w:r>
    </w:p>
    <w:p w:rsidR="00762A98" w:rsidRPr="00502981" w:rsidRDefault="00762A98" w:rsidP="00762A98">
      <w:pPr>
        <w:tabs>
          <w:tab w:val="right" w:leader="dot" w:pos="9923"/>
        </w:tabs>
        <w:outlineLvl w:val="0"/>
        <w:rPr>
          <w:rFonts w:ascii="Calibri" w:hAnsi="Calibri" w:cs="Arial"/>
        </w:rPr>
      </w:pPr>
    </w:p>
    <w:p w:rsidR="00762A98" w:rsidRPr="00502981" w:rsidRDefault="00762A98" w:rsidP="00762A98">
      <w:pPr>
        <w:autoSpaceDE w:val="0"/>
        <w:autoSpaceDN w:val="0"/>
        <w:adjustRightInd w:val="0"/>
        <w:jc w:val="both"/>
        <w:rPr>
          <w:rFonts w:ascii="Calibri" w:hAnsi="Calibri" w:cs="Arial"/>
          <w:color w:val="000000"/>
        </w:rPr>
      </w:pPr>
      <w:r w:rsidRPr="00502981">
        <w:rPr>
          <w:rFonts w:ascii="Calibri" w:hAnsi="Calibri" w:cs="Arial"/>
          <w:color w:val="000000"/>
        </w:rPr>
        <w:t xml:space="preserve">Wykonawca jest zobowiązany znać wszystkie przepisy prawne wydawane zarówno przez władze państwowe jak i lokalne oraz inne regulacje prawne i wytyczne, które są w jakikolwiek sposób związane z prowadzonymi robotami i będzie w pełni odpowiedzialny za przestrzeganie tych reguł i wytycznych w trakcie realizacji robót. Najważniejsze z nich to: </w:t>
      </w:r>
    </w:p>
    <w:p w:rsidR="00762A98" w:rsidRPr="00502981" w:rsidRDefault="00762A98" w:rsidP="00762A98">
      <w:pPr>
        <w:numPr>
          <w:ilvl w:val="0"/>
          <w:numId w:val="74"/>
        </w:numPr>
        <w:autoSpaceDE w:val="0"/>
        <w:autoSpaceDN w:val="0"/>
        <w:adjustRightInd w:val="0"/>
        <w:jc w:val="both"/>
        <w:rPr>
          <w:rFonts w:ascii="Calibri" w:hAnsi="Calibri" w:cs="Arial"/>
          <w:color w:val="000000"/>
        </w:rPr>
      </w:pPr>
      <w:r w:rsidRPr="00502981">
        <w:rPr>
          <w:rFonts w:ascii="Calibri" w:hAnsi="Calibri" w:cs="Arial"/>
          <w:color w:val="000000"/>
        </w:rPr>
        <w:t>Ustawa z dnia 7 lipca 1994 r. - Prawo budowlane (Dz. U. z 20</w:t>
      </w:r>
      <w:r>
        <w:rPr>
          <w:rFonts w:ascii="Calibri" w:hAnsi="Calibri" w:cs="Arial"/>
          <w:color w:val="000000"/>
        </w:rPr>
        <w:t>17</w:t>
      </w:r>
      <w:r w:rsidRPr="00502981">
        <w:rPr>
          <w:rFonts w:ascii="Calibri" w:hAnsi="Calibri" w:cs="Arial"/>
          <w:color w:val="000000"/>
        </w:rPr>
        <w:t xml:space="preserve"> r., poz. </w:t>
      </w:r>
      <w:r>
        <w:rPr>
          <w:rFonts w:ascii="Calibri" w:hAnsi="Calibri" w:cs="Arial"/>
          <w:color w:val="000000"/>
        </w:rPr>
        <w:t>1332</w:t>
      </w:r>
      <w:r w:rsidRPr="00502981">
        <w:rPr>
          <w:rFonts w:ascii="Calibri" w:hAnsi="Calibri" w:cs="Arial"/>
          <w:color w:val="000000"/>
        </w:rPr>
        <w:t xml:space="preserve">); </w:t>
      </w:r>
    </w:p>
    <w:p w:rsidR="00762A98" w:rsidRPr="00502981" w:rsidRDefault="00762A98" w:rsidP="00762A98">
      <w:pPr>
        <w:numPr>
          <w:ilvl w:val="0"/>
          <w:numId w:val="74"/>
        </w:numPr>
        <w:autoSpaceDE w:val="0"/>
        <w:autoSpaceDN w:val="0"/>
        <w:adjustRightInd w:val="0"/>
        <w:rPr>
          <w:rFonts w:ascii="Calibri" w:hAnsi="Calibri"/>
        </w:rPr>
      </w:pPr>
      <w:r w:rsidRPr="00502981">
        <w:rPr>
          <w:rFonts w:ascii="Calibri" w:hAnsi="Calibri" w:cs="Arial"/>
          <w:color w:val="000000"/>
        </w:rPr>
        <w:t>Ustawa z dnia 30 sierpnia 2002 r. o systemie oceny zgodności (Dz. U. z 20</w:t>
      </w:r>
      <w:r>
        <w:rPr>
          <w:rFonts w:ascii="Calibri" w:hAnsi="Calibri" w:cs="Arial"/>
          <w:color w:val="000000"/>
        </w:rPr>
        <w:t xml:space="preserve">17 r., </w:t>
      </w:r>
      <w:r w:rsidRPr="00502981">
        <w:rPr>
          <w:rFonts w:ascii="Calibri" w:hAnsi="Calibri" w:cs="Arial"/>
          <w:color w:val="000000"/>
        </w:rPr>
        <w:t xml:space="preserve">poz. </w:t>
      </w:r>
      <w:r>
        <w:rPr>
          <w:rFonts w:ascii="Calibri" w:hAnsi="Calibri" w:cs="Arial"/>
          <w:color w:val="000000"/>
        </w:rPr>
        <w:t>1226</w:t>
      </w:r>
      <w:r w:rsidRPr="00502981">
        <w:rPr>
          <w:rFonts w:ascii="Calibri" w:hAnsi="Calibri" w:cs="Arial"/>
          <w:color w:val="000000"/>
        </w:rPr>
        <w:t xml:space="preserve">); </w:t>
      </w:r>
    </w:p>
    <w:p w:rsidR="00762A98" w:rsidRPr="00502981" w:rsidRDefault="00762A98" w:rsidP="00762A98">
      <w:pPr>
        <w:numPr>
          <w:ilvl w:val="0"/>
          <w:numId w:val="74"/>
        </w:numPr>
        <w:autoSpaceDE w:val="0"/>
        <w:autoSpaceDN w:val="0"/>
        <w:adjustRightInd w:val="0"/>
        <w:spacing w:after="29"/>
        <w:jc w:val="both"/>
        <w:rPr>
          <w:rFonts w:ascii="Calibri" w:hAnsi="Calibri" w:cs="Arial"/>
        </w:rPr>
      </w:pPr>
      <w:r w:rsidRPr="00502981">
        <w:rPr>
          <w:rFonts w:ascii="Calibri" w:hAnsi="Calibri" w:cs="Arial"/>
        </w:rPr>
        <w:t xml:space="preserve">Rozporządzenie Ministra Infrastruktury z dnia 26 października 2005 r. w sprawie warunków technicznych, jakim powinny odpowiadać telekomunikacyjne obiekty budowlane i ich usytuowanie (Dz. U. nr 219, poz. 1864); </w:t>
      </w:r>
    </w:p>
    <w:p w:rsidR="00762A98" w:rsidRPr="00502981" w:rsidRDefault="00762A98" w:rsidP="00762A98">
      <w:pPr>
        <w:numPr>
          <w:ilvl w:val="0"/>
          <w:numId w:val="74"/>
        </w:numPr>
        <w:autoSpaceDE w:val="0"/>
        <w:autoSpaceDN w:val="0"/>
        <w:adjustRightInd w:val="0"/>
        <w:spacing w:after="29"/>
        <w:jc w:val="both"/>
        <w:rPr>
          <w:rFonts w:ascii="Calibri" w:hAnsi="Calibri" w:cs="Arial"/>
        </w:rPr>
      </w:pPr>
      <w:r w:rsidRPr="00502981">
        <w:rPr>
          <w:rFonts w:ascii="Calibri" w:hAnsi="Calibri" w:cs="Arial"/>
        </w:rPr>
        <w:t xml:space="preserve">Rozporządzenie Ministra Infrastruktury z dnia 18 maja 2004 r. w sprawie określenia metod i podstaw sporządzania kosztorysu inwestorskiego, obliczania planowanych kosztów prac projektowych oraz planowanych kosztów robót budowlanych określonych w programie funkcjonalno-użytkowym (Dz.U. 2004 nr 130, poz. 1389); </w:t>
      </w:r>
    </w:p>
    <w:p w:rsidR="00762A98" w:rsidRPr="00502981" w:rsidRDefault="00762A98" w:rsidP="00762A98">
      <w:pPr>
        <w:numPr>
          <w:ilvl w:val="0"/>
          <w:numId w:val="74"/>
        </w:numPr>
        <w:autoSpaceDE w:val="0"/>
        <w:autoSpaceDN w:val="0"/>
        <w:adjustRightInd w:val="0"/>
        <w:spacing w:after="29"/>
        <w:jc w:val="both"/>
        <w:rPr>
          <w:rFonts w:ascii="Calibri" w:hAnsi="Calibri" w:cs="Arial"/>
        </w:rPr>
      </w:pPr>
      <w:r w:rsidRPr="00502981">
        <w:rPr>
          <w:rFonts w:ascii="Calibri" w:hAnsi="Calibri" w:cs="Arial"/>
        </w:rPr>
        <w:lastRenderedPageBreak/>
        <w:t xml:space="preserve">Rozporządzenie Ministra Infrastruktury z dnia 2 września 2004 r. w sprawie szczegółowego zakresu i formy dokumentacji projektowej, specyfikacji technicznych wykonania i odbioru robót budowlanych oraz programu funkcjonalno-użytkowego (Dz. U. </w:t>
      </w:r>
      <w:r>
        <w:rPr>
          <w:rFonts w:ascii="Calibri" w:hAnsi="Calibri" w:cs="Arial"/>
        </w:rPr>
        <w:t>z 2013 r., poz. 1129</w:t>
      </w:r>
      <w:r w:rsidRPr="00502981">
        <w:rPr>
          <w:rFonts w:ascii="Calibri" w:hAnsi="Calibri" w:cs="Arial"/>
        </w:rPr>
        <w:t xml:space="preserve">); </w:t>
      </w:r>
    </w:p>
    <w:p w:rsidR="00762A98" w:rsidRPr="00502981" w:rsidRDefault="00762A98" w:rsidP="00762A98">
      <w:pPr>
        <w:numPr>
          <w:ilvl w:val="0"/>
          <w:numId w:val="74"/>
        </w:numPr>
        <w:autoSpaceDE w:val="0"/>
        <w:autoSpaceDN w:val="0"/>
        <w:adjustRightInd w:val="0"/>
        <w:spacing w:after="29"/>
        <w:jc w:val="both"/>
        <w:rPr>
          <w:rFonts w:ascii="Calibri" w:hAnsi="Calibri" w:cs="Arial"/>
        </w:rPr>
      </w:pPr>
      <w:r w:rsidRPr="00502981">
        <w:rPr>
          <w:rFonts w:ascii="Calibri" w:hAnsi="Calibri" w:cs="Arial"/>
        </w:rPr>
        <w:t xml:space="preserve">Rozporządzenie Ministra Infrastruktury z dnia 12 kwietnia 2002 r. w sprawie warunków technicznych, jakim powinny odpowiadać budynki i ich usytuowanie </w:t>
      </w:r>
      <w:r>
        <w:rPr>
          <w:rFonts w:ascii="Calibri" w:hAnsi="Calibri" w:cs="Arial"/>
        </w:rPr>
        <w:t>(</w:t>
      </w:r>
      <w:r w:rsidRPr="00502981">
        <w:rPr>
          <w:rFonts w:ascii="Calibri" w:hAnsi="Calibri" w:cs="Arial"/>
        </w:rPr>
        <w:t xml:space="preserve">Dz. U. </w:t>
      </w:r>
      <w:r>
        <w:rPr>
          <w:rFonts w:ascii="Calibri" w:hAnsi="Calibri" w:cs="Arial"/>
        </w:rPr>
        <w:t>z 2015 r.</w:t>
      </w:r>
      <w:r w:rsidRPr="00502981">
        <w:rPr>
          <w:rFonts w:ascii="Calibri" w:hAnsi="Calibri" w:cs="Arial"/>
        </w:rPr>
        <w:t>, poz.</w:t>
      </w:r>
      <w:r>
        <w:rPr>
          <w:rFonts w:ascii="Calibri" w:hAnsi="Calibri" w:cs="Arial"/>
        </w:rPr>
        <w:t xml:space="preserve"> 1422</w:t>
      </w:r>
      <w:r w:rsidRPr="00502981">
        <w:rPr>
          <w:rFonts w:ascii="Calibri" w:hAnsi="Calibri" w:cs="Arial"/>
        </w:rPr>
        <w:t xml:space="preserve">); </w:t>
      </w:r>
    </w:p>
    <w:p w:rsidR="00762A98" w:rsidRPr="00502981" w:rsidRDefault="00762A98" w:rsidP="00762A98">
      <w:pPr>
        <w:numPr>
          <w:ilvl w:val="0"/>
          <w:numId w:val="74"/>
        </w:numPr>
        <w:autoSpaceDE w:val="0"/>
        <w:autoSpaceDN w:val="0"/>
        <w:adjustRightInd w:val="0"/>
        <w:spacing w:after="29"/>
        <w:rPr>
          <w:rFonts w:ascii="Calibri" w:hAnsi="Calibri" w:cs="Arial"/>
        </w:rPr>
      </w:pPr>
      <w:r w:rsidRPr="00502981">
        <w:rPr>
          <w:rFonts w:ascii="Calibri" w:hAnsi="Calibri" w:cs="Arial"/>
        </w:rPr>
        <w:t>Ustawa z dnia 10 kwietnia 1997 r. - Prawo energetyczne (Dz. U. z 20</w:t>
      </w:r>
      <w:r>
        <w:rPr>
          <w:rFonts w:ascii="Calibri" w:hAnsi="Calibri" w:cs="Arial"/>
        </w:rPr>
        <w:t>18</w:t>
      </w:r>
      <w:r w:rsidRPr="00502981">
        <w:rPr>
          <w:rFonts w:ascii="Calibri" w:hAnsi="Calibri" w:cs="Arial"/>
        </w:rPr>
        <w:t xml:space="preserve"> r., poz. </w:t>
      </w:r>
      <w:r>
        <w:rPr>
          <w:rFonts w:ascii="Calibri" w:hAnsi="Calibri" w:cs="Arial"/>
        </w:rPr>
        <w:t>755</w:t>
      </w:r>
      <w:r w:rsidRPr="00502981">
        <w:rPr>
          <w:rFonts w:ascii="Calibri" w:hAnsi="Calibri" w:cs="Arial"/>
        </w:rPr>
        <w:t xml:space="preserve">); </w:t>
      </w:r>
    </w:p>
    <w:p w:rsidR="00762A98" w:rsidRPr="00502981" w:rsidRDefault="00762A98" w:rsidP="00762A98">
      <w:pPr>
        <w:numPr>
          <w:ilvl w:val="0"/>
          <w:numId w:val="74"/>
        </w:numPr>
        <w:autoSpaceDE w:val="0"/>
        <w:autoSpaceDN w:val="0"/>
        <w:adjustRightInd w:val="0"/>
        <w:spacing w:after="29"/>
        <w:jc w:val="both"/>
        <w:rPr>
          <w:rFonts w:ascii="Calibri" w:hAnsi="Calibri" w:cs="Arial"/>
        </w:rPr>
      </w:pPr>
      <w:r w:rsidRPr="00502981">
        <w:rPr>
          <w:rFonts w:ascii="Calibri" w:hAnsi="Calibri" w:cs="Arial"/>
        </w:rPr>
        <w:t>Ustawa z dnia 24 sierpnia 1991 r. o ochroni</w:t>
      </w:r>
      <w:r>
        <w:rPr>
          <w:rFonts w:ascii="Calibri" w:hAnsi="Calibri" w:cs="Arial"/>
        </w:rPr>
        <w:t>e przeciwpożarowej (Dz. U. z 2018</w:t>
      </w:r>
      <w:r w:rsidRPr="00502981">
        <w:rPr>
          <w:rFonts w:ascii="Calibri" w:hAnsi="Calibri" w:cs="Arial"/>
        </w:rPr>
        <w:t xml:space="preserve"> r., poz. </w:t>
      </w:r>
      <w:r>
        <w:rPr>
          <w:rFonts w:ascii="Calibri" w:hAnsi="Calibri" w:cs="Arial"/>
        </w:rPr>
        <w:t>620</w:t>
      </w:r>
      <w:r w:rsidRPr="00502981">
        <w:rPr>
          <w:rFonts w:ascii="Calibri" w:hAnsi="Calibri" w:cs="Arial"/>
        </w:rPr>
        <w:t xml:space="preserve">); </w:t>
      </w:r>
    </w:p>
    <w:p w:rsidR="00762A98" w:rsidRPr="00502981" w:rsidRDefault="00762A98" w:rsidP="00762A98">
      <w:pPr>
        <w:numPr>
          <w:ilvl w:val="0"/>
          <w:numId w:val="74"/>
        </w:numPr>
        <w:autoSpaceDE w:val="0"/>
        <w:autoSpaceDN w:val="0"/>
        <w:adjustRightInd w:val="0"/>
        <w:spacing w:after="29"/>
        <w:rPr>
          <w:rFonts w:ascii="Calibri" w:hAnsi="Calibri" w:cs="Arial"/>
        </w:rPr>
      </w:pPr>
      <w:r w:rsidRPr="00502981">
        <w:rPr>
          <w:rFonts w:ascii="Calibri" w:hAnsi="Calibri" w:cs="Arial"/>
        </w:rPr>
        <w:t xml:space="preserve">Rozporządzenie Ministra Pracy i Polityki Socjalnej z dnia 26 września 1997 r. w sprawie ogólnych przepisów BHP (Dz. U. z 2003 r. Nr 169, poz. 1650 ze zm.); </w:t>
      </w:r>
    </w:p>
    <w:p w:rsidR="00762A98" w:rsidRPr="00502981" w:rsidRDefault="00762A98" w:rsidP="00762A98">
      <w:pPr>
        <w:numPr>
          <w:ilvl w:val="0"/>
          <w:numId w:val="74"/>
        </w:numPr>
        <w:autoSpaceDE w:val="0"/>
        <w:autoSpaceDN w:val="0"/>
        <w:adjustRightInd w:val="0"/>
        <w:spacing w:after="29"/>
        <w:jc w:val="both"/>
        <w:rPr>
          <w:rFonts w:ascii="Calibri" w:hAnsi="Calibri" w:cs="Arial"/>
        </w:rPr>
      </w:pPr>
      <w:r w:rsidRPr="00502981">
        <w:rPr>
          <w:rFonts w:ascii="Calibri" w:hAnsi="Calibri" w:cs="Arial"/>
        </w:rPr>
        <w:t xml:space="preserve">Rozporządzenie Ministra Infrastruktury z dnia 6 lutego 2003 r. w sprawie bezpieczeństwa i higieny pracy podczas wykonywania robót budowlanych (Dz. U. nr 47, poz. 401); </w:t>
      </w:r>
    </w:p>
    <w:p w:rsidR="00762A98" w:rsidRPr="00502981" w:rsidRDefault="00762A98" w:rsidP="00762A98">
      <w:pPr>
        <w:numPr>
          <w:ilvl w:val="0"/>
          <w:numId w:val="74"/>
        </w:numPr>
        <w:autoSpaceDE w:val="0"/>
        <w:autoSpaceDN w:val="0"/>
        <w:adjustRightInd w:val="0"/>
        <w:spacing w:after="29"/>
        <w:jc w:val="both"/>
        <w:rPr>
          <w:rFonts w:ascii="Calibri" w:hAnsi="Calibri" w:cs="Arial"/>
        </w:rPr>
      </w:pPr>
      <w:r w:rsidRPr="00502981">
        <w:rPr>
          <w:rFonts w:ascii="Calibri" w:hAnsi="Calibri" w:cs="Arial"/>
        </w:rPr>
        <w:t>Rozporządzenie Ministra Infrastruktury z dnia 12 kwietnia 2002 r. w sprawie warunków technicznych, jakim powinny odpowiadać budynki i ich usytuowanie (</w:t>
      </w:r>
      <w:r>
        <w:rPr>
          <w:rFonts w:ascii="Calibri" w:hAnsi="Calibri" w:cs="Arial"/>
        </w:rPr>
        <w:t xml:space="preserve">j.t. </w:t>
      </w:r>
      <w:r w:rsidRPr="00502981">
        <w:rPr>
          <w:rFonts w:ascii="Calibri" w:hAnsi="Calibri" w:cs="Arial"/>
        </w:rPr>
        <w:t xml:space="preserve">Dz. U. </w:t>
      </w:r>
      <w:r>
        <w:rPr>
          <w:rFonts w:ascii="Calibri" w:hAnsi="Calibri" w:cs="Arial"/>
        </w:rPr>
        <w:t>z 2015 r.</w:t>
      </w:r>
      <w:r w:rsidRPr="00502981">
        <w:rPr>
          <w:rFonts w:ascii="Calibri" w:hAnsi="Calibri" w:cs="Arial"/>
        </w:rPr>
        <w:t xml:space="preserve">, poz. </w:t>
      </w:r>
      <w:r>
        <w:rPr>
          <w:rFonts w:ascii="Calibri" w:hAnsi="Calibri" w:cs="Arial"/>
        </w:rPr>
        <w:t>1422</w:t>
      </w:r>
      <w:r w:rsidRPr="00502981">
        <w:rPr>
          <w:rFonts w:ascii="Calibri" w:hAnsi="Calibri" w:cs="Arial"/>
        </w:rPr>
        <w:t xml:space="preserve">); </w:t>
      </w:r>
    </w:p>
    <w:p w:rsidR="00762A98" w:rsidRPr="00502981" w:rsidRDefault="00762A98" w:rsidP="00762A98">
      <w:pPr>
        <w:numPr>
          <w:ilvl w:val="0"/>
          <w:numId w:val="74"/>
        </w:numPr>
        <w:autoSpaceDE w:val="0"/>
        <w:autoSpaceDN w:val="0"/>
        <w:adjustRightInd w:val="0"/>
        <w:spacing w:after="29"/>
        <w:jc w:val="both"/>
        <w:rPr>
          <w:rFonts w:ascii="Calibri" w:hAnsi="Calibri" w:cs="Arial"/>
        </w:rPr>
      </w:pPr>
      <w:r w:rsidRPr="00502981">
        <w:rPr>
          <w:rFonts w:ascii="Calibri" w:hAnsi="Calibri" w:cs="Arial"/>
        </w:rPr>
        <w:t xml:space="preserve">Rozporządzenie Ministra Gospodarki z dnia 17 września 1999 r. w sprawie bezpieczeństwa i higieny pracy przy urządzeniach i instalacjach energetycznych (Dz. U. </w:t>
      </w:r>
      <w:r>
        <w:rPr>
          <w:rFonts w:ascii="Calibri" w:hAnsi="Calibri" w:cs="Arial"/>
        </w:rPr>
        <w:t>z 2013 r.</w:t>
      </w:r>
      <w:r w:rsidRPr="00502981">
        <w:rPr>
          <w:rFonts w:ascii="Calibri" w:hAnsi="Calibri" w:cs="Arial"/>
        </w:rPr>
        <w:t xml:space="preserve">, poz. </w:t>
      </w:r>
      <w:r>
        <w:rPr>
          <w:rFonts w:ascii="Calibri" w:hAnsi="Calibri" w:cs="Arial"/>
        </w:rPr>
        <w:t>492).</w:t>
      </w:r>
      <w:r w:rsidRPr="00502981">
        <w:rPr>
          <w:rFonts w:ascii="Calibri" w:hAnsi="Calibri" w:cs="Arial"/>
        </w:rPr>
        <w:t xml:space="preserve"> </w:t>
      </w:r>
    </w:p>
    <w:p w:rsidR="00762A98" w:rsidRPr="00502981" w:rsidRDefault="00762A98" w:rsidP="00762A98">
      <w:pPr>
        <w:pStyle w:val="Default"/>
        <w:jc w:val="both"/>
        <w:rPr>
          <w:rFonts w:cs="Arial"/>
        </w:rPr>
      </w:pPr>
      <w:r w:rsidRPr="00502981">
        <w:rPr>
          <w:rFonts w:cs="Arial"/>
        </w:rPr>
        <w:t xml:space="preserve">Wszystkie pozostałe przepisy szczególne i Normy Polskie mające zastosowanie i wpływ na kompletność i prawidłowość wykonania zadania projektowego oraz docelowe </w:t>
      </w:r>
    </w:p>
    <w:p w:rsidR="00762A98" w:rsidRPr="00502981" w:rsidRDefault="00762A98" w:rsidP="00762A98">
      <w:pPr>
        <w:autoSpaceDE w:val="0"/>
        <w:autoSpaceDN w:val="0"/>
        <w:adjustRightInd w:val="0"/>
        <w:rPr>
          <w:rFonts w:ascii="Calibri" w:hAnsi="Calibri" w:cs="Arial"/>
          <w:color w:val="000000"/>
        </w:rPr>
      </w:pPr>
      <w:r w:rsidRPr="00502981">
        <w:rPr>
          <w:rFonts w:ascii="Calibri" w:hAnsi="Calibri" w:cs="Arial"/>
          <w:color w:val="000000"/>
        </w:rPr>
        <w:t xml:space="preserve">bezpieczeństwo użytkowania wraz z trwałością i ekonomiką rozwiązań technicznych. </w:t>
      </w:r>
    </w:p>
    <w:p w:rsidR="00762A98" w:rsidRPr="00502981" w:rsidRDefault="00762A98" w:rsidP="00762A98">
      <w:pPr>
        <w:autoSpaceDE w:val="0"/>
        <w:autoSpaceDN w:val="0"/>
        <w:adjustRightInd w:val="0"/>
        <w:rPr>
          <w:rFonts w:ascii="Calibri" w:hAnsi="Calibri" w:cs="Arial"/>
        </w:rPr>
      </w:pPr>
    </w:p>
    <w:p w:rsidR="00762A98" w:rsidRPr="00502981" w:rsidRDefault="00762A98" w:rsidP="00762A98">
      <w:pPr>
        <w:pStyle w:val="TableNormal1"/>
        <w:tabs>
          <w:tab w:val="left" w:pos="-2127"/>
          <w:tab w:val="right" w:leader="dot" w:pos="9923"/>
        </w:tabs>
        <w:spacing w:line="360" w:lineRule="auto"/>
        <w:ind w:right="708"/>
        <w:jc w:val="both"/>
        <w:rPr>
          <w:rFonts w:ascii="Calibri" w:hAnsi="Calibri" w:cs="Arial"/>
          <w:sz w:val="24"/>
          <w:szCs w:val="24"/>
        </w:rPr>
      </w:pPr>
    </w:p>
    <w:p w:rsidR="00762A98" w:rsidRPr="00762A98" w:rsidRDefault="00762A98" w:rsidP="00762A98">
      <w:pPr>
        <w:jc w:val="center"/>
        <w:rPr>
          <w:rFonts w:ascii="Arial" w:hAnsi="Arial" w:cs="Arial"/>
          <w:b/>
          <w:sz w:val="20"/>
          <w:szCs w:val="20"/>
        </w:rPr>
      </w:pPr>
    </w:p>
    <w:sectPr w:rsidR="00762A98" w:rsidRPr="00762A98" w:rsidSect="00CA4C0C">
      <w:footerReference w:type="default" r:id="rId12"/>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1480" w:rsidRDefault="00871480" w:rsidP="00BE245A">
      <w:r>
        <w:separator/>
      </w:r>
    </w:p>
  </w:endnote>
  <w:endnote w:type="continuationSeparator" w:id="0">
    <w:p w:rsidR="00871480" w:rsidRDefault="00871480"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imesNewRomanPSMT">
    <w:charset w:val="EE"/>
    <w:family w:val="roman"/>
    <w:pitch w:val="default"/>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DejaVu Sans">
    <w:altName w:val="Arial Unicode MS"/>
    <w:charset w:val="80"/>
    <w:family w:val="auto"/>
    <w:pitch w:val="variable"/>
  </w:font>
  <w:font w:name="Candara">
    <w:panose1 w:val="020E0502030303020204"/>
    <w:charset w:val="EE"/>
    <w:family w:val="swiss"/>
    <w:pitch w:val="variable"/>
    <w:sig w:usb0="A00002EF" w:usb1="4000A4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Helvetica-Bold">
    <w:altName w:val="Times New Roman"/>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Bold">
    <w:panose1 w:val="00000000000000000000"/>
    <w:charset w:val="EE"/>
    <w:family w:val="auto"/>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480" w:rsidRPr="00E141C9" w:rsidRDefault="00871480">
    <w:pPr>
      <w:pStyle w:val="Stopka"/>
      <w:ind w:right="360"/>
      <w:jc w:val="right"/>
      <w:rPr>
        <w:rFonts w:ascii="Arial" w:hAnsi="Arial" w:cs="Arial"/>
        <w:b/>
        <w:bCs/>
        <w:sz w:val="16"/>
        <w:szCs w:val="16"/>
      </w:rPr>
    </w:pPr>
    <w:r w:rsidRPr="00E141C9">
      <w:rPr>
        <w:rStyle w:val="Numerstrony"/>
        <w:rFonts w:ascii="Arial" w:hAnsi="Arial" w:cs="Arial"/>
        <w:bCs/>
      </w:rPr>
      <w:fldChar w:fldCharType="begin"/>
    </w:r>
    <w:r w:rsidRPr="00E141C9">
      <w:rPr>
        <w:rStyle w:val="Numerstrony"/>
        <w:rFonts w:ascii="Arial" w:hAnsi="Arial" w:cs="Arial"/>
        <w:bCs/>
      </w:rPr>
      <w:instrText xml:space="preserve"> PAGE </w:instrText>
    </w:r>
    <w:r w:rsidRPr="00E141C9">
      <w:rPr>
        <w:rStyle w:val="Numerstrony"/>
        <w:rFonts w:ascii="Arial" w:hAnsi="Arial" w:cs="Arial"/>
        <w:bCs/>
      </w:rPr>
      <w:fldChar w:fldCharType="separate"/>
    </w:r>
    <w:r w:rsidR="00D023F3">
      <w:rPr>
        <w:rStyle w:val="Numerstrony"/>
        <w:rFonts w:ascii="Arial" w:hAnsi="Arial" w:cs="Arial"/>
        <w:bCs/>
        <w:noProof/>
      </w:rPr>
      <w:t>1</w:t>
    </w:r>
    <w:r w:rsidRPr="00E141C9">
      <w:rPr>
        <w:rStyle w:val="Numerstrony"/>
        <w:rFonts w:ascii="Arial" w:hAnsi="Arial" w:cs="Arial"/>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1480" w:rsidRDefault="00871480" w:rsidP="00BE245A">
      <w:r>
        <w:separator/>
      </w:r>
    </w:p>
  </w:footnote>
  <w:footnote w:type="continuationSeparator" w:id="0">
    <w:p w:rsidR="00871480" w:rsidRDefault="00871480" w:rsidP="00BE245A">
      <w:r>
        <w:continuationSeparator/>
      </w:r>
    </w:p>
  </w:footnote>
  <w:footnote w:id="1">
    <w:p w:rsidR="00871480" w:rsidRPr="00A30B94" w:rsidRDefault="00871480" w:rsidP="00DF610C">
      <w:pPr>
        <w:pStyle w:val="Tekstprzypisudolnego"/>
        <w:jc w:val="both"/>
        <w:rPr>
          <w:rFonts w:ascii="Arial" w:hAnsi="Arial" w:cs="Arial"/>
          <w:sz w:val="16"/>
        </w:rPr>
      </w:pPr>
      <w:r w:rsidRPr="003F54EC">
        <w:rPr>
          <w:rStyle w:val="Odwoanieprzypisudolnego"/>
          <w:rFonts w:ascii="Arial" w:hAnsi="Arial" w:cs="Arial"/>
          <w:sz w:val="16"/>
        </w:rPr>
        <w:footnoteRef/>
      </w:r>
      <w:r w:rsidRPr="003F54EC">
        <w:rPr>
          <w:rFonts w:ascii="Arial" w:hAnsi="Arial" w:cs="Arial"/>
          <w:sz w:val="16"/>
        </w:rPr>
        <w:t xml:space="preserve"> </w:t>
      </w:r>
      <w:r w:rsidRPr="003F54EC">
        <w:rPr>
          <w:rFonts w:ascii="Arial" w:hAnsi="Arial" w:cs="Arial"/>
          <w:b/>
          <w:sz w:val="16"/>
        </w:rPr>
        <w:t>Wyjaśnienie:</w:t>
      </w:r>
      <w:r w:rsidRPr="003F54EC">
        <w:rPr>
          <w:rFonts w:ascii="Arial" w:hAnsi="Arial" w:cs="Arial"/>
          <w:sz w:val="16"/>
        </w:rPr>
        <w:t xml:space="preserve"> skorzystanie z prawa do sprostowania nie może skutkować zmianą wyniku postępowania</w:t>
      </w:r>
      <w:r>
        <w:rPr>
          <w:rFonts w:ascii="Arial" w:hAnsi="Arial" w:cs="Arial"/>
          <w:sz w:val="16"/>
        </w:rPr>
        <w:t xml:space="preserve"> </w:t>
      </w:r>
      <w:r w:rsidRPr="003F54EC">
        <w:rPr>
          <w:rFonts w:ascii="Arial" w:hAnsi="Arial" w:cs="Arial"/>
          <w:sz w:val="16"/>
        </w:rPr>
        <w:t>o udzielenie zamówienia publicznego ani zmianą postanowień umowy w zakresie niezgodnym z ustawą Pzp oraz nie może naruszać integralności protokołu oraz jego załączników.</w:t>
      </w:r>
    </w:p>
  </w:footnote>
  <w:footnote w:id="2">
    <w:p w:rsidR="00871480" w:rsidRPr="003F54EC" w:rsidRDefault="00871480" w:rsidP="00DF610C">
      <w:pPr>
        <w:pStyle w:val="Tekstprzypisudolnego"/>
        <w:jc w:val="both"/>
        <w:rPr>
          <w:rFonts w:ascii="Arial" w:hAnsi="Arial" w:cs="Arial"/>
        </w:rPr>
      </w:pPr>
      <w:r w:rsidRPr="003F54EC">
        <w:rPr>
          <w:rStyle w:val="Odwoanieprzypisudolnego"/>
          <w:rFonts w:ascii="Arial" w:hAnsi="Arial" w:cs="Arial"/>
          <w:sz w:val="16"/>
        </w:rPr>
        <w:footnoteRef/>
      </w:r>
      <w:r w:rsidRPr="003F54EC">
        <w:rPr>
          <w:rFonts w:ascii="Arial" w:hAnsi="Arial" w:cs="Arial"/>
          <w:sz w:val="16"/>
        </w:rPr>
        <w:t xml:space="preserve"> </w:t>
      </w:r>
      <w:r w:rsidRPr="003F54EC">
        <w:rPr>
          <w:rFonts w:ascii="Arial" w:hAnsi="Arial" w:cs="Arial"/>
          <w:b/>
          <w:sz w:val="16"/>
        </w:rPr>
        <w:t>Wyjaśnienie:</w:t>
      </w:r>
      <w:r w:rsidRPr="003F54EC">
        <w:rPr>
          <w:rFonts w:ascii="Arial" w:hAnsi="Arial" w:cs="Arial"/>
          <w:sz w:val="16"/>
        </w:rPr>
        <w:t xml:space="preserve"> prawo do ograniczenia przetwarzania nie ma zastosowania w odniesieniu do przechowywania, w celu zapewnienia korzystania ze środków ochrony prawnej lub w celu ochrony praw innej osoby fizycznej lub prawnej, lub z uwagi </w:t>
      </w:r>
      <w:r>
        <w:rPr>
          <w:rFonts w:ascii="Arial" w:hAnsi="Arial" w:cs="Arial"/>
          <w:sz w:val="16"/>
        </w:rPr>
        <w:br/>
      </w:r>
      <w:r w:rsidRPr="003F54EC">
        <w:rPr>
          <w:rFonts w:ascii="Arial" w:hAnsi="Arial" w:cs="Arial"/>
          <w:sz w:val="16"/>
        </w:rPr>
        <w:t>na ważne względy interesu publicznego Unii Europejskiej lub państwa członkowskiego.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decimal"/>
      <w:lvlText w:val="%1."/>
      <w:lvlJc w:val="left"/>
      <w:pPr>
        <w:tabs>
          <w:tab w:val="num" w:pos="2340"/>
        </w:tabs>
        <w:ind w:left="2340" w:hanging="360"/>
      </w:pPr>
      <w:rPr>
        <w:rFonts w:cs="Times New Roman"/>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
    <w:nsid w:val="00000002"/>
    <w:multiLevelType w:val="multilevel"/>
    <w:tmpl w:val="2662EB66"/>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
    <w:nsid w:val="00000003"/>
    <w:multiLevelType w:val="multilevel"/>
    <w:tmpl w:val="00000003"/>
    <w:name w:val="WWNum3"/>
    <w:lvl w:ilvl="0">
      <w:start w:val="1"/>
      <w:numFmt w:val="decimal"/>
      <w:lvlText w:val="%1."/>
      <w:lvlJc w:val="left"/>
      <w:pPr>
        <w:tabs>
          <w:tab w:val="num" w:pos="2340"/>
        </w:tabs>
        <w:ind w:left="2340" w:hanging="360"/>
      </w:pPr>
      <w:rPr>
        <w:rFonts w:cs="Times New Roman"/>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name w:val="WWNum4"/>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6C628EB2"/>
    <w:name w:val="WWNum5"/>
    <w:lvl w:ilvl="0">
      <w:start w:val="1"/>
      <w:numFmt w:val="decimal"/>
      <w:lvlText w:val="%1."/>
      <w:lvlJc w:val="left"/>
      <w:pPr>
        <w:tabs>
          <w:tab w:val="num" w:pos="2340"/>
        </w:tabs>
        <w:ind w:left="2340" w:hanging="360"/>
      </w:pPr>
      <w:rPr>
        <w:rFonts w:cs="Times New Roman"/>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69021198"/>
    <w:name w:val="WWNum6"/>
    <w:lvl w:ilvl="0">
      <w:start w:val="1"/>
      <w:numFmt w:val="decimal"/>
      <w:lvlText w:val="%1."/>
      <w:lvlJc w:val="left"/>
      <w:pPr>
        <w:tabs>
          <w:tab w:val="num" w:pos="644"/>
        </w:tabs>
        <w:ind w:left="644" w:hanging="360"/>
      </w:pPr>
      <w:rPr>
        <w:rFonts w:cs="Times New Roman"/>
        <w:b w:val="0"/>
      </w:rPr>
    </w:lvl>
    <w:lvl w:ilvl="1">
      <w:start w:val="1"/>
      <w:numFmt w:val="lowerLetter"/>
      <w:lvlText w:val="%2)"/>
      <w:lvlJc w:val="left"/>
      <w:pPr>
        <w:tabs>
          <w:tab w:val="num" w:pos="510"/>
        </w:tabs>
        <w:ind w:left="510" w:hanging="390"/>
      </w:pPr>
      <w:rPr>
        <w:rFonts w:cs="Times New Roman"/>
      </w:rPr>
    </w:lvl>
    <w:lvl w:ilvl="2">
      <w:start w:val="1"/>
      <w:numFmt w:val="lowerRoman"/>
      <w:lvlText w:val="%2.%3."/>
      <w:lvlJc w:val="right"/>
      <w:pPr>
        <w:tabs>
          <w:tab w:val="num" w:pos="180"/>
        </w:tabs>
        <w:ind w:left="180" w:hanging="180"/>
      </w:pPr>
      <w:rPr>
        <w:rFonts w:cs="Times New Roman"/>
      </w:rPr>
    </w:lvl>
    <w:lvl w:ilvl="3">
      <w:start w:val="1"/>
      <w:numFmt w:val="decimal"/>
      <w:lvlText w:val="%2.%3.%4."/>
      <w:lvlJc w:val="left"/>
      <w:pPr>
        <w:tabs>
          <w:tab w:val="num" w:pos="900"/>
        </w:tabs>
        <w:ind w:left="900" w:hanging="360"/>
      </w:pPr>
      <w:rPr>
        <w:rFonts w:cs="Times New Roman"/>
      </w:rPr>
    </w:lvl>
    <w:lvl w:ilvl="4">
      <w:start w:val="1"/>
      <w:numFmt w:val="lowerLetter"/>
      <w:lvlText w:val="%2.%3.%4.%5."/>
      <w:lvlJc w:val="left"/>
      <w:pPr>
        <w:tabs>
          <w:tab w:val="num" w:pos="1620"/>
        </w:tabs>
        <w:ind w:left="1620" w:hanging="360"/>
      </w:pPr>
      <w:rPr>
        <w:rFonts w:cs="Times New Roman"/>
      </w:rPr>
    </w:lvl>
    <w:lvl w:ilvl="5">
      <w:start w:val="1"/>
      <w:numFmt w:val="lowerRoman"/>
      <w:lvlText w:val="%2.%3.%4.%5.%6."/>
      <w:lvlJc w:val="right"/>
      <w:pPr>
        <w:tabs>
          <w:tab w:val="num" w:pos="2340"/>
        </w:tabs>
        <w:ind w:left="2340" w:hanging="180"/>
      </w:pPr>
      <w:rPr>
        <w:rFonts w:cs="Times New Roman"/>
      </w:rPr>
    </w:lvl>
    <w:lvl w:ilvl="6">
      <w:start w:val="1"/>
      <w:numFmt w:val="decimal"/>
      <w:lvlText w:val="%2.%3.%4.%5.%6.%7."/>
      <w:lvlJc w:val="left"/>
      <w:pPr>
        <w:tabs>
          <w:tab w:val="num" w:pos="3060"/>
        </w:tabs>
        <w:ind w:left="3060" w:hanging="360"/>
      </w:pPr>
      <w:rPr>
        <w:rFonts w:cs="Times New Roman"/>
      </w:rPr>
    </w:lvl>
    <w:lvl w:ilvl="7">
      <w:start w:val="1"/>
      <w:numFmt w:val="lowerLetter"/>
      <w:lvlText w:val="%2.%3.%4.%5.%6.%7.%8."/>
      <w:lvlJc w:val="left"/>
      <w:pPr>
        <w:tabs>
          <w:tab w:val="num" w:pos="3780"/>
        </w:tabs>
        <w:ind w:left="3780" w:hanging="360"/>
      </w:pPr>
      <w:rPr>
        <w:rFonts w:cs="Times New Roman"/>
      </w:rPr>
    </w:lvl>
    <w:lvl w:ilvl="8">
      <w:start w:val="1"/>
      <w:numFmt w:val="lowerRoman"/>
      <w:lvlText w:val="%2.%3.%4.%5.%6.%7.%8.%9."/>
      <w:lvlJc w:val="right"/>
      <w:pPr>
        <w:tabs>
          <w:tab w:val="num" w:pos="4500"/>
        </w:tabs>
        <w:ind w:left="4500" w:hanging="180"/>
      </w:pPr>
      <w:rPr>
        <w:rFonts w:cs="Times New Roman"/>
      </w:rPr>
    </w:lvl>
  </w:abstractNum>
  <w:abstractNum w:abstractNumId="6">
    <w:nsid w:val="00000007"/>
    <w:multiLevelType w:val="multilevel"/>
    <w:tmpl w:val="00000007"/>
    <w:name w:val="WW8Num7"/>
    <w:lvl w:ilvl="0">
      <w:start w:val="1"/>
      <w:numFmt w:val="decimal"/>
      <w:lvlText w:val="%1."/>
      <w:lvlJc w:val="left"/>
      <w:pPr>
        <w:tabs>
          <w:tab w:val="num" w:pos="705"/>
        </w:tabs>
        <w:ind w:left="705" w:hanging="360"/>
      </w:pPr>
      <w:rPr>
        <w:rFonts w:ascii="Arial" w:eastAsia="TimesNewRomanPSMT" w:hAnsi="Arial" w:cs="Arial"/>
        <w:b w:val="0"/>
        <w:bCs w:val="0"/>
        <w:color w:val="000000"/>
        <w:spacing w:val="-1"/>
        <w:sz w:val="20"/>
        <w:szCs w:val="20"/>
        <w:lang w:val="pl-PL"/>
      </w:rPr>
    </w:lvl>
    <w:lvl w:ilvl="1">
      <w:start w:val="1"/>
      <w:numFmt w:val="decimal"/>
      <w:lvlText w:val="%2)"/>
      <w:lvlJc w:val="left"/>
      <w:pPr>
        <w:tabs>
          <w:tab w:val="num" w:pos="1065"/>
        </w:tabs>
        <w:ind w:left="1065" w:hanging="360"/>
      </w:pPr>
      <w:rPr>
        <w:rFonts w:ascii="Arial" w:eastAsia="TimesNewRomanPSMT" w:hAnsi="Arial" w:cs="Arial"/>
        <w:b w:val="0"/>
        <w:bCs w:val="0"/>
        <w:color w:val="000000"/>
        <w:spacing w:val="-1"/>
        <w:sz w:val="20"/>
        <w:szCs w:val="20"/>
        <w:lang w:val="pl-PL"/>
      </w:rPr>
    </w:lvl>
    <w:lvl w:ilvl="2">
      <w:start w:val="1"/>
      <w:numFmt w:val="lowerLetter"/>
      <w:lvlText w:val="%3)"/>
      <w:lvlJc w:val="left"/>
      <w:pPr>
        <w:tabs>
          <w:tab w:val="num" w:pos="1425"/>
        </w:tabs>
        <w:ind w:left="1425" w:hanging="360"/>
      </w:pPr>
      <w:rPr>
        <w:rFonts w:ascii="Arial" w:hAnsi="Arial" w:cs="Arial"/>
        <w:b w:val="0"/>
        <w:bCs w:val="0"/>
        <w:sz w:val="20"/>
        <w:szCs w:val="20"/>
      </w:rPr>
    </w:lvl>
    <w:lvl w:ilvl="3">
      <w:start w:val="1"/>
      <w:numFmt w:val="decimal"/>
      <w:lvlText w:val="%4."/>
      <w:lvlJc w:val="left"/>
      <w:pPr>
        <w:tabs>
          <w:tab w:val="num" w:pos="1785"/>
        </w:tabs>
        <w:ind w:left="1785" w:hanging="360"/>
      </w:pPr>
      <w:rPr>
        <w:rFonts w:ascii="Arial" w:eastAsia="TimesNewRomanPSMT" w:hAnsi="Arial" w:cs="Arial"/>
        <w:b w:val="0"/>
        <w:bCs w:val="0"/>
        <w:color w:val="000000"/>
        <w:spacing w:val="-1"/>
        <w:sz w:val="20"/>
        <w:szCs w:val="20"/>
        <w:lang w:val="pl-PL"/>
      </w:rPr>
    </w:lvl>
    <w:lvl w:ilvl="4">
      <w:start w:val="1"/>
      <w:numFmt w:val="decimal"/>
      <w:lvlText w:val="%5."/>
      <w:lvlJc w:val="left"/>
      <w:pPr>
        <w:tabs>
          <w:tab w:val="num" w:pos="2145"/>
        </w:tabs>
        <w:ind w:left="2145" w:hanging="360"/>
      </w:pPr>
      <w:rPr>
        <w:rFonts w:ascii="Arial" w:eastAsia="TimesNewRomanPSMT" w:hAnsi="Arial" w:cs="Arial"/>
        <w:b w:val="0"/>
        <w:bCs w:val="0"/>
        <w:color w:val="000000"/>
        <w:spacing w:val="-1"/>
        <w:sz w:val="20"/>
        <w:szCs w:val="20"/>
        <w:lang w:val="pl-PL"/>
      </w:rPr>
    </w:lvl>
    <w:lvl w:ilvl="5">
      <w:start w:val="1"/>
      <w:numFmt w:val="decimal"/>
      <w:lvlText w:val="%6."/>
      <w:lvlJc w:val="left"/>
      <w:pPr>
        <w:tabs>
          <w:tab w:val="num" w:pos="2505"/>
        </w:tabs>
        <w:ind w:left="2505" w:hanging="360"/>
      </w:pPr>
      <w:rPr>
        <w:rFonts w:ascii="Arial" w:eastAsia="TimesNewRomanPSMT" w:hAnsi="Arial" w:cs="Arial"/>
        <w:b w:val="0"/>
        <w:bCs w:val="0"/>
        <w:color w:val="000000"/>
        <w:spacing w:val="-1"/>
        <w:sz w:val="20"/>
        <w:szCs w:val="20"/>
        <w:lang w:val="pl-PL"/>
      </w:rPr>
    </w:lvl>
    <w:lvl w:ilvl="6">
      <w:start w:val="1"/>
      <w:numFmt w:val="decimal"/>
      <w:lvlText w:val="%7."/>
      <w:lvlJc w:val="left"/>
      <w:pPr>
        <w:tabs>
          <w:tab w:val="num" w:pos="2865"/>
        </w:tabs>
        <w:ind w:left="2865" w:hanging="360"/>
      </w:pPr>
      <w:rPr>
        <w:rFonts w:ascii="Arial" w:eastAsia="TimesNewRomanPSMT" w:hAnsi="Arial" w:cs="Arial"/>
        <w:b w:val="0"/>
        <w:bCs w:val="0"/>
        <w:color w:val="000000"/>
        <w:spacing w:val="-1"/>
        <w:sz w:val="20"/>
        <w:szCs w:val="20"/>
        <w:lang w:val="pl-PL"/>
      </w:rPr>
    </w:lvl>
    <w:lvl w:ilvl="7">
      <w:start w:val="1"/>
      <w:numFmt w:val="decimal"/>
      <w:lvlText w:val="%8."/>
      <w:lvlJc w:val="left"/>
      <w:pPr>
        <w:tabs>
          <w:tab w:val="num" w:pos="3225"/>
        </w:tabs>
        <w:ind w:left="3225" w:hanging="360"/>
      </w:pPr>
      <w:rPr>
        <w:rFonts w:ascii="Arial" w:eastAsia="TimesNewRomanPSMT" w:hAnsi="Arial" w:cs="Arial"/>
        <w:b w:val="0"/>
        <w:bCs w:val="0"/>
        <w:color w:val="000000"/>
        <w:spacing w:val="-1"/>
        <w:sz w:val="20"/>
        <w:szCs w:val="20"/>
        <w:lang w:val="pl-PL"/>
      </w:rPr>
    </w:lvl>
    <w:lvl w:ilvl="8">
      <w:start w:val="1"/>
      <w:numFmt w:val="decimal"/>
      <w:lvlText w:val="%9."/>
      <w:lvlJc w:val="left"/>
      <w:pPr>
        <w:tabs>
          <w:tab w:val="num" w:pos="3585"/>
        </w:tabs>
        <w:ind w:left="3585" w:hanging="360"/>
      </w:pPr>
      <w:rPr>
        <w:rFonts w:ascii="Arial" w:eastAsia="TimesNewRomanPSMT" w:hAnsi="Arial" w:cs="Arial"/>
        <w:b w:val="0"/>
        <w:bCs w:val="0"/>
        <w:color w:val="000000"/>
        <w:spacing w:val="-1"/>
        <w:sz w:val="20"/>
        <w:szCs w:val="20"/>
        <w:lang w:val="pl-PL"/>
      </w:rPr>
    </w:lvl>
  </w:abstractNum>
  <w:abstractNum w:abstractNumId="7">
    <w:nsid w:val="00000008"/>
    <w:multiLevelType w:val="multilevel"/>
    <w:tmpl w:val="7AE63FAC"/>
    <w:name w:val="WWNum8"/>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1080" w:hanging="360"/>
      </w:pPr>
    </w:lvl>
    <w:lvl w:ilvl="3">
      <w:start w:val="1"/>
      <w:numFmt w:val="decimal"/>
      <w:lvlText w:val="(%2.%3.%4)"/>
      <w:lvlJc w:val="left"/>
      <w:pPr>
        <w:tabs>
          <w:tab w:val="num" w:pos="0"/>
        </w:tabs>
        <w:ind w:left="1440" w:hanging="360"/>
      </w:pPr>
    </w:lvl>
    <w:lvl w:ilvl="4">
      <w:start w:val="1"/>
      <w:numFmt w:val="lowerLetter"/>
      <w:lvlText w:val="(%2.%3.%4.%5)"/>
      <w:lvlJc w:val="left"/>
      <w:pPr>
        <w:tabs>
          <w:tab w:val="num" w:pos="0"/>
        </w:tabs>
        <w:ind w:left="1800" w:hanging="360"/>
      </w:pPr>
    </w:lvl>
    <w:lvl w:ilvl="5">
      <w:start w:val="1"/>
      <w:numFmt w:val="lowerRoman"/>
      <w:lvlText w:val="(%2.%3.%4.%5.%6)"/>
      <w:lvlJc w:val="left"/>
      <w:pPr>
        <w:tabs>
          <w:tab w:val="num" w:pos="0"/>
        </w:tabs>
        <w:ind w:left="2160" w:hanging="360"/>
      </w:pPr>
    </w:lvl>
    <w:lvl w:ilvl="6">
      <w:start w:val="1"/>
      <w:numFmt w:val="decimal"/>
      <w:lvlText w:val="%2.%3.%4.%5.%6.%7."/>
      <w:lvlJc w:val="left"/>
      <w:pPr>
        <w:tabs>
          <w:tab w:val="num" w:pos="0"/>
        </w:tabs>
        <w:ind w:left="2520" w:hanging="360"/>
      </w:pPr>
    </w:lvl>
    <w:lvl w:ilvl="7">
      <w:start w:val="1"/>
      <w:numFmt w:val="lowerLetter"/>
      <w:lvlText w:val="%2.%3.%4.%5.%6.%7.%8."/>
      <w:lvlJc w:val="left"/>
      <w:pPr>
        <w:tabs>
          <w:tab w:val="num" w:pos="0"/>
        </w:tabs>
        <w:ind w:left="2880" w:hanging="360"/>
      </w:pPr>
    </w:lvl>
    <w:lvl w:ilvl="8">
      <w:start w:val="1"/>
      <w:numFmt w:val="lowerRoman"/>
      <w:lvlText w:val="%2.%3.%4.%5.%6.%7.%8.%9."/>
      <w:lvlJc w:val="left"/>
      <w:pPr>
        <w:tabs>
          <w:tab w:val="num" w:pos="0"/>
        </w:tabs>
        <w:ind w:left="3240" w:hanging="360"/>
      </w:pPr>
    </w:lvl>
  </w:abstractNum>
  <w:abstractNum w:abstractNumId="8">
    <w:nsid w:val="00000009"/>
    <w:multiLevelType w:val="multilevel"/>
    <w:tmpl w:val="69160C5C"/>
    <w:name w:val="WWNum9"/>
    <w:lvl w:ilvl="0">
      <w:start w:val="1"/>
      <w:numFmt w:val="decimal"/>
      <w:lvlText w:val="%1."/>
      <w:lvlJc w:val="left"/>
      <w:pPr>
        <w:tabs>
          <w:tab w:val="num" w:pos="2340"/>
        </w:tabs>
        <w:ind w:left="2340" w:hanging="360"/>
      </w:pPr>
      <w:rPr>
        <w:rFonts w:cs="Times New Roman"/>
        <w:b w:val="0"/>
      </w:rPr>
    </w:lvl>
    <w:lvl w:ilvl="1">
      <w:start w:val="1"/>
      <w:numFmt w:val="decimal"/>
      <w:lvlText w:val="%2)"/>
      <w:lvlJc w:val="left"/>
      <w:pPr>
        <w:tabs>
          <w:tab w:val="num" w:pos="1470"/>
        </w:tabs>
        <w:ind w:left="1470" w:hanging="390"/>
      </w:pPr>
      <w:rPr>
        <w:rFonts w:eastAsia="Times New Roman"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9">
    <w:nsid w:val="0000000A"/>
    <w:multiLevelType w:val="multilevel"/>
    <w:tmpl w:val="0000000A"/>
    <w:name w:val="WWNum10"/>
    <w:lvl w:ilvl="0">
      <w:start w:val="1"/>
      <w:numFmt w:val="decimal"/>
      <w:lvlText w:val="%1)"/>
      <w:lvlJc w:val="left"/>
      <w:pPr>
        <w:tabs>
          <w:tab w:val="num" w:pos="9433"/>
        </w:tabs>
        <w:ind w:left="9433"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2.%3."/>
      <w:lvlJc w:val="left"/>
      <w:pPr>
        <w:tabs>
          <w:tab w:val="num" w:pos="1440"/>
        </w:tabs>
        <w:ind w:left="1440" w:hanging="360"/>
      </w:pPr>
      <w:rPr>
        <w:rFonts w:cs="Times New Roman"/>
      </w:rPr>
    </w:lvl>
    <w:lvl w:ilvl="3">
      <w:start w:val="1"/>
      <w:numFmt w:val="decimal"/>
      <w:lvlText w:val="%2.%3.%4."/>
      <w:lvlJc w:val="left"/>
      <w:pPr>
        <w:tabs>
          <w:tab w:val="num" w:pos="1800"/>
        </w:tabs>
        <w:ind w:left="1800" w:hanging="360"/>
      </w:pPr>
      <w:rPr>
        <w:rFonts w:cs="Times New Roman"/>
      </w:rPr>
    </w:lvl>
    <w:lvl w:ilvl="4">
      <w:start w:val="1"/>
      <w:numFmt w:val="decimal"/>
      <w:lvlText w:val="%2.%3.%4.%5."/>
      <w:lvlJc w:val="left"/>
      <w:pPr>
        <w:tabs>
          <w:tab w:val="num" w:pos="2160"/>
        </w:tabs>
        <w:ind w:left="2160" w:hanging="360"/>
      </w:pPr>
      <w:rPr>
        <w:rFonts w:cs="Times New Roman"/>
      </w:rPr>
    </w:lvl>
    <w:lvl w:ilvl="5">
      <w:start w:val="1"/>
      <w:numFmt w:val="decimal"/>
      <w:lvlText w:val="%2.%3.%4.%5.%6."/>
      <w:lvlJc w:val="left"/>
      <w:pPr>
        <w:tabs>
          <w:tab w:val="num" w:pos="2520"/>
        </w:tabs>
        <w:ind w:left="2520" w:hanging="360"/>
      </w:pPr>
      <w:rPr>
        <w:rFonts w:cs="Times New Roman"/>
      </w:rPr>
    </w:lvl>
    <w:lvl w:ilvl="6">
      <w:start w:val="1"/>
      <w:numFmt w:val="decimal"/>
      <w:lvlText w:val="%2.%3.%4.%5.%6.%7."/>
      <w:lvlJc w:val="left"/>
      <w:pPr>
        <w:tabs>
          <w:tab w:val="num" w:pos="2880"/>
        </w:tabs>
        <w:ind w:left="2880" w:hanging="360"/>
      </w:pPr>
      <w:rPr>
        <w:rFonts w:cs="Times New Roman"/>
      </w:rPr>
    </w:lvl>
    <w:lvl w:ilvl="7">
      <w:start w:val="1"/>
      <w:numFmt w:val="decimal"/>
      <w:lvlText w:val="%2.%3.%4.%5.%6.%7.%8."/>
      <w:lvlJc w:val="left"/>
      <w:pPr>
        <w:tabs>
          <w:tab w:val="num" w:pos="3240"/>
        </w:tabs>
        <w:ind w:left="3240" w:hanging="360"/>
      </w:pPr>
      <w:rPr>
        <w:rFonts w:cs="Times New Roman"/>
      </w:rPr>
    </w:lvl>
    <w:lvl w:ilvl="8">
      <w:start w:val="1"/>
      <w:numFmt w:val="decimal"/>
      <w:lvlText w:val="%2.%3.%4.%5.%6.%7.%8.%9."/>
      <w:lvlJc w:val="left"/>
      <w:pPr>
        <w:tabs>
          <w:tab w:val="num" w:pos="3600"/>
        </w:tabs>
        <w:ind w:left="3600" w:hanging="360"/>
      </w:pPr>
      <w:rPr>
        <w:rFonts w:cs="Times New Roman"/>
      </w:rPr>
    </w:lvl>
  </w:abstractNum>
  <w:abstractNum w:abstractNumId="10">
    <w:nsid w:val="0000000C"/>
    <w:multiLevelType w:val="multilevel"/>
    <w:tmpl w:val="0000000C"/>
    <w:name w:val="WWNum1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11">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12">
    <w:nsid w:val="00000010"/>
    <w:multiLevelType w:val="multilevel"/>
    <w:tmpl w:val="00000010"/>
    <w:name w:val="WWNum1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3">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6">
    <w:nsid w:val="00000016"/>
    <w:multiLevelType w:val="multilevel"/>
    <w:tmpl w:val="00000016"/>
    <w:name w:val="WWNum24"/>
    <w:lvl w:ilvl="0">
      <w:start w:val="1"/>
      <w:numFmt w:val="decimal"/>
      <w:lvlText w:val="%1."/>
      <w:lvlJc w:val="left"/>
      <w:pPr>
        <w:tabs>
          <w:tab w:val="num" w:pos="360"/>
        </w:tabs>
        <w:ind w:left="360" w:hanging="360"/>
      </w:pPr>
    </w:lvl>
    <w:lvl w:ilvl="1">
      <w:start w:val="1"/>
      <w:numFmt w:val="bullet"/>
      <w:lvlText w:val=""/>
      <w:lvlJc w:val="left"/>
      <w:pPr>
        <w:tabs>
          <w:tab w:val="num" w:pos="1004"/>
        </w:tabs>
        <w:ind w:left="1004" w:hanging="284"/>
      </w:pPr>
      <w:rPr>
        <w:rFonts w:ascii="Symbol" w:hAnsi="Symbol"/>
        <w:color w:val="00000A"/>
      </w:rPr>
    </w:lvl>
    <w:lvl w:ilvl="2">
      <w:start w:val="1"/>
      <w:numFmt w:val="lowerRoman"/>
      <w:lvlText w:val="%2.%3."/>
      <w:lvlJc w:val="right"/>
      <w:pPr>
        <w:tabs>
          <w:tab w:val="num" w:pos="1800"/>
        </w:tabs>
        <w:ind w:left="1800" w:hanging="180"/>
      </w:pPr>
    </w:lvl>
    <w:lvl w:ilvl="3">
      <w:start w:val="1"/>
      <w:numFmt w:val="decimal"/>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lowerRoman"/>
      <w:lvlText w:val="%2.%3.%4.%5.%6."/>
      <w:lvlJc w:val="right"/>
      <w:pPr>
        <w:tabs>
          <w:tab w:val="num" w:pos="3960"/>
        </w:tabs>
        <w:ind w:left="3960" w:hanging="180"/>
      </w:pPr>
    </w:lvl>
    <w:lvl w:ilvl="6">
      <w:start w:val="1"/>
      <w:numFmt w:val="decimal"/>
      <w:lvlText w:val="%2.%3.%4.%5.%6.%7."/>
      <w:lvlJc w:val="left"/>
      <w:pPr>
        <w:tabs>
          <w:tab w:val="num" w:pos="4680"/>
        </w:tabs>
        <w:ind w:left="4680" w:hanging="360"/>
      </w:pPr>
    </w:lvl>
    <w:lvl w:ilvl="7">
      <w:start w:val="1"/>
      <w:numFmt w:val="lowerLetter"/>
      <w:lvlText w:val="%2.%3.%4.%5.%6.%7.%8."/>
      <w:lvlJc w:val="left"/>
      <w:pPr>
        <w:tabs>
          <w:tab w:val="num" w:pos="5400"/>
        </w:tabs>
        <w:ind w:left="5400" w:hanging="360"/>
      </w:pPr>
    </w:lvl>
    <w:lvl w:ilvl="8">
      <w:start w:val="1"/>
      <w:numFmt w:val="lowerRoman"/>
      <w:lvlText w:val="%2.%3.%4.%5.%6.%7.%8.%9."/>
      <w:lvlJc w:val="right"/>
      <w:pPr>
        <w:tabs>
          <w:tab w:val="num" w:pos="6120"/>
        </w:tabs>
        <w:ind w:left="6120" w:hanging="180"/>
      </w:pPr>
    </w:lvl>
  </w:abstractNum>
  <w:abstractNum w:abstractNumId="17">
    <w:nsid w:val="00000017"/>
    <w:multiLevelType w:val="multilevel"/>
    <w:tmpl w:val="00000017"/>
    <w:name w:val="WWNum25"/>
    <w:lvl w:ilvl="0">
      <w:start w:val="1"/>
      <w:numFmt w:val="decimal"/>
      <w:lvlText w:val="%1."/>
      <w:lvlJc w:val="left"/>
      <w:pPr>
        <w:tabs>
          <w:tab w:val="num" w:pos="360"/>
        </w:tabs>
        <w:ind w:left="360" w:hanging="360"/>
      </w:pPr>
    </w:lvl>
    <w:lvl w:ilvl="1">
      <w:start w:val="1"/>
      <w:numFmt w:val="bullet"/>
      <w:lvlText w:val=""/>
      <w:lvlJc w:val="left"/>
      <w:pPr>
        <w:tabs>
          <w:tab w:val="num" w:pos="1004"/>
        </w:tabs>
        <w:ind w:left="1004" w:hanging="284"/>
      </w:pPr>
      <w:rPr>
        <w:rFonts w:ascii="Symbol" w:hAnsi="Symbol"/>
        <w:color w:val="00000A"/>
      </w:rPr>
    </w:lvl>
    <w:lvl w:ilvl="2">
      <w:start w:val="1"/>
      <w:numFmt w:val="lowerRoman"/>
      <w:lvlText w:val="%2.%3."/>
      <w:lvlJc w:val="right"/>
      <w:pPr>
        <w:tabs>
          <w:tab w:val="num" w:pos="1800"/>
        </w:tabs>
        <w:ind w:left="1800" w:hanging="180"/>
      </w:pPr>
    </w:lvl>
    <w:lvl w:ilvl="3">
      <w:start w:val="1"/>
      <w:numFmt w:val="decimal"/>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lowerRoman"/>
      <w:lvlText w:val="%2.%3.%4.%5.%6."/>
      <w:lvlJc w:val="right"/>
      <w:pPr>
        <w:tabs>
          <w:tab w:val="num" w:pos="3960"/>
        </w:tabs>
        <w:ind w:left="3960" w:hanging="180"/>
      </w:pPr>
    </w:lvl>
    <w:lvl w:ilvl="6">
      <w:start w:val="1"/>
      <w:numFmt w:val="decimal"/>
      <w:lvlText w:val="%2.%3.%4.%5.%6.%7."/>
      <w:lvlJc w:val="left"/>
      <w:pPr>
        <w:tabs>
          <w:tab w:val="num" w:pos="4680"/>
        </w:tabs>
        <w:ind w:left="4680" w:hanging="360"/>
      </w:pPr>
    </w:lvl>
    <w:lvl w:ilvl="7">
      <w:start w:val="1"/>
      <w:numFmt w:val="lowerLetter"/>
      <w:lvlText w:val="%2.%3.%4.%5.%6.%7.%8."/>
      <w:lvlJc w:val="left"/>
      <w:pPr>
        <w:tabs>
          <w:tab w:val="num" w:pos="5400"/>
        </w:tabs>
        <w:ind w:left="5400" w:hanging="360"/>
      </w:pPr>
    </w:lvl>
    <w:lvl w:ilvl="8">
      <w:start w:val="1"/>
      <w:numFmt w:val="lowerRoman"/>
      <w:lvlText w:val="%2.%3.%4.%5.%6.%7.%8.%9."/>
      <w:lvlJc w:val="right"/>
      <w:pPr>
        <w:tabs>
          <w:tab w:val="num" w:pos="6120"/>
        </w:tabs>
        <w:ind w:left="6120" w:hanging="180"/>
      </w:pPr>
    </w:lvl>
  </w:abstractNum>
  <w:abstractNum w:abstractNumId="18">
    <w:nsid w:val="0000001A"/>
    <w:multiLevelType w:val="multilevel"/>
    <w:tmpl w:val="6062FA38"/>
    <w:name w:val="WWNum28"/>
    <w:lvl w:ilvl="0">
      <w:start w:val="1"/>
      <w:numFmt w:val="decimal"/>
      <w:lvlText w:val="%1."/>
      <w:lvlJc w:val="left"/>
      <w:pPr>
        <w:tabs>
          <w:tab w:val="num" w:pos="2340"/>
        </w:tabs>
        <w:ind w:left="2340" w:hanging="360"/>
      </w:pPr>
      <w:rPr>
        <w:rFonts w:cs="Times New Roman"/>
      </w:rPr>
    </w:lvl>
    <w:lvl w:ilvl="1">
      <w:start w:val="1"/>
      <w:numFmt w:val="decimal"/>
      <w:lvlText w:val="%2)"/>
      <w:lvlJc w:val="left"/>
      <w:pPr>
        <w:tabs>
          <w:tab w:val="num" w:pos="0"/>
        </w:tabs>
        <w:ind w:left="1440" w:hanging="360"/>
      </w:pPr>
    </w:lvl>
    <w:lvl w:ilvl="2">
      <w:start w:val="1"/>
      <w:numFmt w:val="lowerLetter"/>
      <w:lvlText w:val="%3)"/>
      <w:lvlJc w:val="left"/>
      <w:pPr>
        <w:tabs>
          <w:tab w:val="num" w:pos="2340"/>
        </w:tabs>
        <w:ind w:left="2340" w:hanging="360"/>
      </w:pPr>
      <w:rPr>
        <w:rFonts w:hint="default"/>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9">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20">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
    <w:nsid w:val="02510CFF"/>
    <w:multiLevelType w:val="hybridMultilevel"/>
    <w:tmpl w:val="0A2C9C56"/>
    <w:lvl w:ilvl="0" w:tplc="5C42AB7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nsid w:val="02E126D2"/>
    <w:multiLevelType w:val="multilevel"/>
    <w:tmpl w:val="4BE89458"/>
    <w:lvl w:ilvl="0">
      <w:start w:val="1"/>
      <w:numFmt w:val="decimal"/>
      <w:lvlText w:val="%1."/>
      <w:lvlJc w:val="left"/>
      <w:pPr>
        <w:tabs>
          <w:tab w:val="num" w:pos="720"/>
        </w:tabs>
        <w:ind w:left="720" w:hanging="720"/>
      </w:pPr>
      <w:rPr>
        <w:rFonts w:ascii="Arial" w:eastAsia="Times New Roman" w:hAnsi="Arial" w:cs="Arial"/>
      </w:rPr>
    </w:lvl>
    <w:lvl w:ilvl="1">
      <w:start w:val="1"/>
      <w:numFmt w:val="decimal"/>
      <w:lvlText w:val="%2)"/>
      <w:lvlJc w:val="left"/>
      <w:pPr>
        <w:tabs>
          <w:tab w:val="num" w:pos="720"/>
        </w:tabs>
        <w:ind w:left="720" w:hanging="720"/>
      </w:pPr>
      <w:rPr>
        <w:rFonts w:cs="Times New Roman" w:hint="default"/>
      </w:rPr>
    </w:lvl>
    <w:lvl w:ilvl="2">
      <w:start w:val="1"/>
      <w:numFmt w:val="decimal"/>
      <w:lvlText w:val="%3."/>
      <w:lvlJc w:val="left"/>
      <w:pPr>
        <w:tabs>
          <w:tab w:val="num" w:pos="720"/>
        </w:tabs>
        <w:ind w:left="720" w:hanging="720"/>
      </w:pPr>
      <w:rPr>
        <w:rFonts w:ascii="Times New Roman" w:eastAsia="Times New Roman" w:hAnsi="Times New Roman" w:cs="Times New Roman" w:hint="default"/>
        <w:b w:val="0"/>
      </w:rPr>
    </w:lvl>
    <w:lvl w:ilvl="3">
      <w:start w:val="1"/>
      <w:numFmt w:val="decimal"/>
      <w:lvlText w:val="%4."/>
      <w:lvlJc w:val="left"/>
      <w:pPr>
        <w:tabs>
          <w:tab w:val="num" w:pos="2172"/>
        </w:tabs>
        <w:ind w:left="2172" w:hanging="720"/>
      </w:pPr>
      <w:rPr>
        <w:rFonts w:cs="Times New Roman" w:hint="default"/>
      </w:rPr>
    </w:lvl>
    <w:lvl w:ilvl="4">
      <w:start w:val="1"/>
      <w:numFmt w:val="decimal"/>
      <w:lvlText w:val="%5."/>
      <w:lvlJc w:val="left"/>
      <w:pPr>
        <w:tabs>
          <w:tab w:val="num" w:pos="2892"/>
        </w:tabs>
        <w:ind w:left="2892" w:hanging="720"/>
      </w:pPr>
      <w:rPr>
        <w:rFonts w:cs="Times New Roman" w:hint="default"/>
      </w:rPr>
    </w:lvl>
    <w:lvl w:ilvl="5">
      <w:start w:val="1"/>
      <w:numFmt w:val="decimal"/>
      <w:lvlText w:val="%6."/>
      <w:lvlJc w:val="left"/>
      <w:pPr>
        <w:tabs>
          <w:tab w:val="num" w:pos="3612"/>
        </w:tabs>
        <w:ind w:left="3612" w:hanging="720"/>
      </w:pPr>
      <w:rPr>
        <w:rFonts w:cs="Times New Roman" w:hint="default"/>
      </w:rPr>
    </w:lvl>
    <w:lvl w:ilvl="6">
      <w:start w:val="1"/>
      <w:numFmt w:val="decimal"/>
      <w:lvlText w:val="%7."/>
      <w:lvlJc w:val="left"/>
      <w:pPr>
        <w:tabs>
          <w:tab w:val="num" w:pos="4332"/>
        </w:tabs>
        <w:ind w:left="4332" w:hanging="720"/>
      </w:pPr>
      <w:rPr>
        <w:rFonts w:cs="Times New Roman" w:hint="default"/>
      </w:rPr>
    </w:lvl>
    <w:lvl w:ilvl="7">
      <w:start w:val="1"/>
      <w:numFmt w:val="decimal"/>
      <w:lvlText w:val="%8."/>
      <w:lvlJc w:val="left"/>
      <w:pPr>
        <w:tabs>
          <w:tab w:val="num" w:pos="5052"/>
        </w:tabs>
        <w:ind w:left="5052" w:hanging="720"/>
      </w:pPr>
      <w:rPr>
        <w:rFonts w:cs="Times New Roman" w:hint="default"/>
      </w:rPr>
    </w:lvl>
    <w:lvl w:ilvl="8">
      <w:start w:val="1"/>
      <w:numFmt w:val="decimal"/>
      <w:lvlText w:val="%9."/>
      <w:lvlJc w:val="left"/>
      <w:pPr>
        <w:tabs>
          <w:tab w:val="num" w:pos="5772"/>
        </w:tabs>
        <w:ind w:left="5772" w:hanging="720"/>
      </w:pPr>
      <w:rPr>
        <w:rFonts w:cs="Times New Roman" w:hint="default"/>
      </w:rPr>
    </w:lvl>
  </w:abstractNum>
  <w:abstractNum w:abstractNumId="23">
    <w:nsid w:val="04322D99"/>
    <w:multiLevelType w:val="multilevel"/>
    <w:tmpl w:val="FDE85D28"/>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4">
    <w:nsid w:val="05D56C4A"/>
    <w:multiLevelType w:val="multilevel"/>
    <w:tmpl w:val="5726A18E"/>
    <w:lvl w:ilvl="0">
      <w:start w:val="1"/>
      <w:numFmt w:val="decimal"/>
      <w:lvlText w:val="%1)"/>
      <w:lvlJc w:val="left"/>
      <w:pPr>
        <w:tabs>
          <w:tab w:val="num" w:pos="2340"/>
        </w:tabs>
        <w:ind w:left="2340" w:hanging="360"/>
      </w:pPr>
      <w:rPr>
        <w:i w:val="0"/>
        <w:i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nsid w:val="073351B4"/>
    <w:multiLevelType w:val="hybridMultilevel"/>
    <w:tmpl w:val="3A40FE2C"/>
    <w:lvl w:ilvl="0" w:tplc="A0543EF2">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09A11B67"/>
    <w:multiLevelType w:val="hybridMultilevel"/>
    <w:tmpl w:val="0246A99E"/>
    <w:lvl w:ilvl="0" w:tplc="B93017F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0D7F6FEC"/>
    <w:multiLevelType w:val="multilevel"/>
    <w:tmpl w:val="18C6E50E"/>
    <w:lvl w:ilvl="0">
      <w:start w:val="1"/>
      <w:numFmt w:val="decimal"/>
      <w:lvlText w:val="%1)"/>
      <w:lvlJc w:val="left"/>
      <w:pPr>
        <w:tabs>
          <w:tab w:val="num" w:pos="2340"/>
        </w:tabs>
        <w:ind w:left="2340" w:hanging="360"/>
      </w:pPr>
      <w:rPr>
        <w:i w:val="0"/>
        <w:i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nsid w:val="0E270DC9"/>
    <w:multiLevelType w:val="hybridMultilevel"/>
    <w:tmpl w:val="32B6D2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13D32EA7"/>
    <w:multiLevelType w:val="hybridMultilevel"/>
    <w:tmpl w:val="A3E050C2"/>
    <w:lvl w:ilvl="0" w:tplc="0415000F">
      <w:start w:val="1"/>
      <w:numFmt w:val="decimal"/>
      <w:lvlText w:val="%1."/>
      <w:lvlJc w:val="left"/>
      <w:pPr>
        <w:ind w:left="1080" w:hanging="720"/>
      </w:pPr>
      <w:rPr>
        <w:rFonts w:hint="default"/>
      </w:rPr>
    </w:lvl>
    <w:lvl w:ilvl="1" w:tplc="7388A518">
      <w:start w:val="1"/>
      <w:numFmt w:val="upp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32">
    <w:nsid w:val="1B234BFD"/>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nsid w:val="1C7904BC"/>
    <w:multiLevelType w:val="multilevel"/>
    <w:tmpl w:val="103C0C08"/>
    <w:lvl w:ilvl="0">
      <w:start w:val="1"/>
      <w:numFmt w:val="decimal"/>
      <w:lvlText w:val="%1."/>
      <w:lvlJc w:val="left"/>
      <w:pPr>
        <w:ind w:left="360" w:hanging="360"/>
      </w:pPr>
      <w:rPr>
        <w:rFonts w:hint="default"/>
      </w:rPr>
    </w:lvl>
    <w:lvl w:ilvl="1">
      <w:start w:val="1"/>
      <w:numFmt w:val="decimal"/>
      <w:isLgl/>
      <w:lvlText w:val="%1.%2"/>
      <w:lvlJc w:val="left"/>
      <w:pPr>
        <w:ind w:left="777" w:hanging="570"/>
      </w:pPr>
      <w:rPr>
        <w:rFonts w:hint="default"/>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34">
    <w:nsid w:val="1CA06D13"/>
    <w:multiLevelType w:val="hybridMultilevel"/>
    <w:tmpl w:val="706C798A"/>
    <w:lvl w:ilvl="0" w:tplc="04090011">
      <w:start w:val="1"/>
      <w:numFmt w:val="decimal"/>
      <w:lvlText w:val="%1)"/>
      <w:lvlJc w:val="left"/>
      <w:pPr>
        <w:ind w:left="1004" w:hanging="360"/>
      </w:pPr>
      <w:rPr>
        <w:rFonts w:cs="Times New Roman"/>
      </w:rPr>
    </w:lvl>
    <w:lvl w:ilvl="1" w:tplc="04150019">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5">
    <w:nsid w:val="1CE702C1"/>
    <w:multiLevelType w:val="multilevel"/>
    <w:tmpl w:val="9E2A528E"/>
    <w:lvl w:ilvl="0">
      <w:start w:val="1"/>
      <w:numFmt w:val="decimal"/>
      <w:lvlText w:val="%1."/>
      <w:lvlJc w:val="left"/>
      <w:pPr>
        <w:tabs>
          <w:tab w:val="num" w:pos="718"/>
        </w:tabs>
        <w:ind w:left="718" w:hanging="360"/>
      </w:pPr>
      <w:rPr>
        <w:b w:val="0"/>
      </w:rPr>
    </w:lvl>
    <w:lvl w:ilvl="1">
      <w:start w:val="1"/>
      <w:numFmt w:val="lowerLetter"/>
      <w:lvlText w:val="%2."/>
      <w:lvlJc w:val="left"/>
      <w:pPr>
        <w:tabs>
          <w:tab w:val="num" w:pos="1438"/>
        </w:tabs>
        <w:ind w:left="1438" w:hanging="360"/>
      </w:pPr>
    </w:lvl>
    <w:lvl w:ilvl="2">
      <w:start w:val="1"/>
      <w:numFmt w:val="lowerRoman"/>
      <w:lvlText w:val="%2.%3."/>
      <w:lvlJc w:val="right"/>
      <w:pPr>
        <w:tabs>
          <w:tab w:val="num" w:pos="2158"/>
        </w:tabs>
        <w:ind w:left="2158" w:hanging="180"/>
      </w:pPr>
    </w:lvl>
    <w:lvl w:ilvl="3">
      <w:start w:val="1"/>
      <w:numFmt w:val="decimal"/>
      <w:lvlText w:val="%2.%3.%4."/>
      <w:lvlJc w:val="left"/>
      <w:pPr>
        <w:tabs>
          <w:tab w:val="num" w:pos="2878"/>
        </w:tabs>
        <w:ind w:left="2878" w:hanging="360"/>
      </w:pPr>
    </w:lvl>
    <w:lvl w:ilvl="4">
      <w:start w:val="1"/>
      <w:numFmt w:val="lowerLetter"/>
      <w:lvlText w:val="%2.%3.%4.%5."/>
      <w:lvlJc w:val="left"/>
      <w:pPr>
        <w:tabs>
          <w:tab w:val="num" w:pos="3598"/>
        </w:tabs>
        <w:ind w:left="3598" w:hanging="360"/>
      </w:pPr>
    </w:lvl>
    <w:lvl w:ilvl="5">
      <w:start w:val="1"/>
      <w:numFmt w:val="lowerRoman"/>
      <w:lvlText w:val="%2.%3.%4.%5.%6."/>
      <w:lvlJc w:val="right"/>
      <w:pPr>
        <w:tabs>
          <w:tab w:val="num" w:pos="4318"/>
        </w:tabs>
        <w:ind w:left="4318" w:hanging="180"/>
      </w:pPr>
    </w:lvl>
    <w:lvl w:ilvl="6">
      <w:start w:val="1"/>
      <w:numFmt w:val="decimal"/>
      <w:lvlText w:val="%2.%3.%4.%5.%6.%7."/>
      <w:lvlJc w:val="left"/>
      <w:pPr>
        <w:tabs>
          <w:tab w:val="num" w:pos="5038"/>
        </w:tabs>
        <w:ind w:left="5038" w:hanging="360"/>
      </w:pPr>
    </w:lvl>
    <w:lvl w:ilvl="7">
      <w:start w:val="1"/>
      <w:numFmt w:val="lowerLetter"/>
      <w:lvlText w:val="%2.%3.%4.%5.%6.%7.%8."/>
      <w:lvlJc w:val="left"/>
      <w:pPr>
        <w:tabs>
          <w:tab w:val="num" w:pos="5758"/>
        </w:tabs>
        <w:ind w:left="5758" w:hanging="360"/>
      </w:pPr>
    </w:lvl>
    <w:lvl w:ilvl="8">
      <w:start w:val="1"/>
      <w:numFmt w:val="lowerRoman"/>
      <w:lvlText w:val="%2.%3.%4.%5.%6.%7.%8.%9."/>
      <w:lvlJc w:val="right"/>
      <w:pPr>
        <w:tabs>
          <w:tab w:val="num" w:pos="6478"/>
        </w:tabs>
        <w:ind w:left="6478" w:hanging="180"/>
      </w:pPr>
    </w:lvl>
  </w:abstractNum>
  <w:abstractNum w:abstractNumId="36">
    <w:nsid w:val="1F2174EC"/>
    <w:multiLevelType w:val="multilevel"/>
    <w:tmpl w:val="AF0A9542"/>
    <w:lvl w:ilvl="0">
      <w:start w:val="18"/>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nsid w:val="1FAD5BF9"/>
    <w:multiLevelType w:val="multilevel"/>
    <w:tmpl w:val="563EF7DE"/>
    <w:lvl w:ilvl="0">
      <w:start w:val="5"/>
      <w:numFmt w:val="decimal"/>
      <w:lvlText w:val="%1."/>
      <w:lvlJc w:val="left"/>
      <w:pPr>
        <w:ind w:left="390" w:hanging="390"/>
      </w:pPr>
      <w:rPr>
        <w:rFonts w:ascii="Verdana" w:hAnsi="Verdana" w:cs="Verdana" w:hint="default"/>
      </w:rPr>
    </w:lvl>
    <w:lvl w:ilvl="1">
      <w:start w:val="9"/>
      <w:numFmt w:val="decimal"/>
      <w:lvlText w:val="%1.%2."/>
      <w:lvlJc w:val="left"/>
      <w:pPr>
        <w:ind w:left="390" w:hanging="390"/>
      </w:pPr>
      <w:rPr>
        <w:rFonts w:ascii="Arial" w:hAnsi="Arial" w:cs="Arial" w:hint="default"/>
      </w:rPr>
    </w:lvl>
    <w:lvl w:ilvl="2">
      <w:start w:val="1"/>
      <w:numFmt w:val="decimal"/>
      <w:lvlText w:val="%1.%2.%3."/>
      <w:lvlJc w:val="left"/>
      <w:pPr>
        <w:ind w:left="720" w:hanging="720"/>
      </w:pPr>
      <w:rPr>
        <w:rFonts w:ascii="Verdana" w:hAnsi="Verdana" w:cs="Verdana" w:hint="default"/>
      </w:rPr>
    </w:lvl>
    <w:lvl w:ilvl="3">
      <w:start w:val="1"/>
      <w:numFmt w:val="decimal"/>
      <w:lvlText w:val="%1.%2.%3.%4."/>
      <w:lvlJc w:val="left"/>
      <w:pPr>
        <w:ind w:left="720" w:hanging="720"/>
      </w:pPr>
      <w:rPr>
        <w:rFonts w:ascii="Verdana" w:hAnsi="Verdana" w:cs="Verdana" w:hint="default"/>
      </w:rPr>
    </w:lvl>
    <w:lvl w:ilvl="4">
      <w:start w:val="1"/>
      <w:numFmt w:val="decimal"/>
      <w:lvlText w:val="%1.%2.%3.%4.%5."/>
      <w:lvlJc w:val="left"/>
      <w:pPr>
        <w:ind w:left="1080" w:hanging="1080"/>
      </w:pPr>
      <w:rPr>
        <w:rFonts w:ascii="Verdana" w:hAnsi="Verdana" w:cs="Verdana" w:hint="default"/>
      </w:rPr>
    </w:lvl>
    <w:lvl w:ilvl="5">
      <w:start w:val="1"/>
      <w:numFmt w:val="decimal"/>
      <w:lvlText w:val="%1.%2.%3.%4.%5.%6."/>
      <w:lvlJc w:val="left"/>
      <w:pPr>
        <w:ind w:left="1080" w:hanging="1080"/>
      </w:pPr>
      <w:rPr>
        <w:rFonts w:ascii="Verdana" w:hAnsi="Verdana" w:cs="Verdana" w:hint="default"/>
      </w:rPr>
    </w:lvl>
    <w:lvl w:ilvl="6">
      <w:start w:val="1"/>
      <w:numFmt w:val="decimal"/>
      <w:lvlText w:val="%1.%2.%3.%4.%5.%6.%7."/>
      <w:lvlJc w:val="left"/>
      <w:pPr>
        <w:ind w:left="1440" w:hanging="1440"/>
      </w:pPr>
      <w:rPr>
        <w:rFonts w:ascii="Verdana" w:hAnsi="Verdana" w:cs="Verdana" w:hint="default"/>
      </w:rPr>
    </w:lvl>
    <w:lvl w:ilvl="7">
      <w:start w:val="1"/>
      <w:numFmt w:val="decimal"/>
      <w:lvlText w:val="%1.%2.%3.%4.%5.%6.%7.%8."/>
      <w:lvlJc w:val="left"/>
      <w:pPr>
        <w:ind w:left="1440" w:hanging="1440"/>
      </w:pPr>
      <w:rPr>
        <w:rFonts w:ascii="Verdana" w:hAnsi="Verdana" w:cs="Verdana" w:hint="default"/>
      </w:rPr>
    </w:lvl>
    <w:lvl w:ilvl="8">
      <w:start w:val="1"/>
      <w:numFmt w:val="decimal"/>
      <w:lvlText w:val="%1.%2.%3.%4.%5.%6.%7.%8.%9."/>
      <w:lvlJc w:val="left"/>
      <w:pPr>
        <w:ind w:left="1800" w:hanging="1800"/>
      </w:pPr>
      <w:rPr>
        <w:rFonts w:ascii="Verdana" w:hAnsi="Verdana" w:cs="Verdana" w:hint="default"/>
      </w:rPr>
    </w:lvl>
  </w:abstractNum>
  <w:abstractNum w:abstractNumId="38">
    <w:nsid w:val="24AD3C73"/>
    <w:multiLevelType w:val="hybridMultilevel"/>
    <w:tmpl w:val="A19EA112"/>
    <w:lvl w:ilvl="0" w:tplc="0415000F">
      <w:start w:val="1"/>
      <w:numFmt w:val="decimal"/>
      <w:lvlText w:val="%1."/>
      <w:lvlJc w:val="left"/>
      <w:pPr>
        <w:ind w:left="720" w:hanging="360"/>
      </w:pPr>
    </w:lvl>
    <w:lvl w:ilvl="1" w:tplc="A8FA0164">
      <w:start w:val="1"/>
      <w:numFmt w:val="decimal"/>
      <w:lvlText w:val="%2."/>
      <w:lvlJc w:val="left"/>
      <w:pPr>
        <w:ind w:left="1440" w:hanging="360"/>
      </w:pPr>
      <w:rPr>
        <w:rFonts w:ascii="Times New Roman" w:eastAsia="Times New Roman"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41">
    <w:nsid w:val="269B5401"/>
    <w:multiLevelType w:val="hybridMultilevel"/>
    <w:tmpl w:val="755A8F7C"/>
    <w:lvl w:ilvl="0" w:tplc="04150001">
      <w:start w:val="1"/>
      <w:numFmt w:val="bullet"/>
      <w:lvlText w:val=""/>
      <w:lvlJc w:val="left"/>
      <w:pPr>
        <w:ind w:left="720" w:hanging="360"/>
      </w:pPr>
      <w:rPr>
        <w:rFonts w:ascii="Symbol" w:hAnsi="Symbo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2">
    <w:nsid w:val="26FB30BF"/>
    <w:multiLevelType w:val="multilevel"/>
    <w:tmpl w:val="983812F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2A0416A4"/>
    <w:multiLevelType w:val="multilevel"/>
    <w:tmpl w:val="9AC60406"/>
    <w:lvl w:ilvl="0">
      <w:start w:val="1"/>
      <w:numFmt w:val="lowerLetter"/>
      <w:lvlText w:val="%1)"/>
      <w:lvlJc w:val="left"/>
      <w:pPr>
        <w:tabs>
          <w:tab w:val="num" w:pos="2340"/>
        </w:tabs>
        <w:ind w:left="2340" w:hanging="360"/>
      </w:pPr>
      <w:rPr>
        <w:i w:val="0"/>
        <w:i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nsid w:val="2B964FB0"/>
    <w:multiLevelType w:val="singleLevel"/>
    <w:tmpl w:val="B8C2716C"/>
    <w:lvl w:ilvl="0">
      <w:start w:val="1"/>
      <w:numFmt w:val="decimal"/>
      <w:lvlText w:val="%1."/>
      <w:lvlJc w:val="left"/>
      <w:pPr>
        <w:tabs>
          <w:tab w:val="num" w:pos="360"/>
        </w:tabs>
        <w:ind w:left="360" w:hanging="360"/>
      </w:pPr>
      <w:rPr>
        <w:rFonts w:cs="Times New Roman"/>
      </w:rPr>
    </w:lvl>
  </w:abstractNum>
  <w:abstractNum w:abstractNumId="45">
    <w:nsid w:val="2F5461FA"/>
    <w:multiLevelType w:val="hybridMultilevel"/>
    <w:tmpl w:val="F50EE06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6">
    <w:nsid w:val="30CB069B"/>
    <w:multiLevelType w:val="hybridMultilevel"/>
    <w:tmpl w:val="FBDA62FE"/>
    <w:lvl w:ilvl="0" w:tplc="FDD0B86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32B32E7E"/>
    <w:multiLevelType w:val="hybridMultilevel"/>
    <w:tmpl w:val="42ECDD06"/>
    <w:name w:val="WW8Num6"/>
    <w:lvl w:ilvl="0" w:tplc="BA6C3190">
      <w:start w:val="1"/>
      <w:numFmt w:val="decimal"/>
      <w:lvlText w:val="%1)"/>
      <w:lvlJc w:val="left"/>
      <w:pPr>
        <w:tabs>
          <w:tab w:val="num" w:pos="2340"/>
        </w:tabs>
        <w:ind w:left="2340" w:hanging="360"/>
      </w:pPr>
      <w:rPr>
        <w:rFonts w:ascii="Calibri" w:hAnsi="Calibri" w:hint="default"/>
        <w:b w:val="0"/>
        <w:i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32DB4B11"/>
    <w:multiLevelType w:val="multilevel"/>
    <w:tmpl w:val="0E948B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4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50">
    <w:nsid w:val="3B4629F4"/>
    <w:multiLevelType w:val="hybridMultilevel"/>
    <w:tmpl w:val="6C1AAFA2"/>
    <w:lvl w:ilvl="0" w:tplc="04150011">
      <w:start w:val="1"/>
      <w:numFmt w:val="decimal"/>
      <w:lvlText w:val="%1)"/>
      <w:lvlJc w:val="left"/>
      <w:pPr>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1">
    <w:nsid w:val="400E17DF"/>
    <w:multiLevelType w:val="hybridMultilevel"/>
    <w:tmpl w:val="F7D084C0"/>
    <w:lvl w:ilvl="0" w:tplc="4A70FF68">
      <w:start w:val="1"/>
      <w:numFmt w:val="decimal"/>
      <w:lvlText w:val="%1)"/>
      <w:lvlJc w:val="left"/>
      <w:pPr>
        <w:ind w:left="945" w:hanging="360"/>
      </w:pPr>
      <w:rPr>
        <w:rFonts w:cs="Times New Roman" w:hint="default"/>
      </w:rPr>
    </w:lvl>
    <w:lvl w:ilvl="1" w:tplc="04150019">
      <w:start w:val="1"/>
      <w:numFmt w:val="lowerLetter"/>
      <w:lvlText w:val="%2."/>
      <w:lvlJc w:val="left"/>
      <w:pPr>
        <w:ind w:left="1665" w:hanging="360"/>
      </w:pPr>
      <w:rPr>
        <w:rFonts w:cs="Times New Roman"/>
      </w:rPr>
    </w:lvl>
    <w:lvl w:ilvl="2" w:tplc="0415001B" w:tentative="1">
      <w:start w:val="1"/>
      <w:numFmt w:val="lowerRoman"/>
      <w:lvlText w:val="%3."/>
      <w:lvlJc w:val="right"/>
      <w:pPr>
        <w:ind w:left="2385" w:hanging="180"/>
      </w:pPr>
      <w:rPr>
        <w:rFonts w:cs="Times New Roman"/>
      </w:rPr>
    </w:lvl>
    <w:lvl w:ilvl="3" w:tplc="0415000F" w:tentative="1">
      <w:start w:val="1"/>
      <w:numFmt w:val="decimal"/>
      <w:lvlText w:val="%4."/>
      <w:lvlJc w:val="left"/>
      <w:pPr>
        <w:ind w:left="3105" w:hanging="360"/>
      </w:pPr>
      <w:rPr>
        <w:rFonts w:cs="Times New Roman"/>
      </w:rPr>
    </w:lvl>
    <w:lvl w:ilvl="4" w:tplc="04150019" w:tentative="1">
      <w:start w:val="1"/>
      <w:numFmt w:val="lowerLetter"/>
      <w:lvlText w:val="%5."/>
      <w:lvlJc w:val="left"/>
      <w:pPr>
        <w:ind w:left="3825" w:hanging="360"/>
      </w:pPr>
      <w:rPr>
        <w:rFonts w:cs="Times New Roman"/>
      </w:rPr>
    </w:lvl>
    <w:lvl w:ilvl="5" w:tplc="0415001B" w:tentative="1">
      <w:start w:val="1"/>
      <w:numFmt w:val="lowerRoman"/>
      <w:lvlText w:val="%6."/>
      <w:lvlJc w:val="right"/>
      <w:pPr>
        <w:ind w:left="4545" w:hanging="180"/>
      </w:pPr>
      <w:rPr>
        <w:rFonts w:cs="Times New Roman"/>
      </w:rPr>
    </w:lvl>
    <w:lvl w:ilvl="6" w:tplc="0415000F" w:tentative="1">
      <w:start w:val="1"/>
      <w:numFmt w:val="decimal"/>
      <w:lvlText w:val="%7."/>
      <w:lvlJc w:val="left"/>
      <w:pPr>
        <w:ind w:left="5265" w:hanging="360"/>
      </w:pPr>
      <w:rPr>
        <w:rFonts w:cs="Times New Roman"/>
      </w:rPr>
    </w:lvl>
    <w:lvl w:ilvl="7" w:tplc="04150019" w:tentative="1">
      <w:start w:val="1"/>
      <w:numFmt w:val="lowerLetter"/>
      <w:lvlText w:val="%8."/>
      <w:lvlJc w:val="left"/>
      <w:pPr>
        <w:ind w:left="5985" w:hanging="360"/>
      </w:pPr>
      <w:rPr>
        <w:rFonts w:cs="Times New Roman"/>
      </w:rPr>
    </w:lvl>
    <w:lvl w:ilvl="8" w:tplc="0415001B" w:tentative="1">
      <w:start w:val="1"/>
      <w:numFmt w:val="lowerRoman"/>
      <w:lvlText w:val="%9."/>
      <w:lvlJc w:val="right"/>
      <w:pPr>
        <w:ind w:left="6705" w:hanging="180"/>
      </w:pPr>
      <w:rPr>
        <w:rFonts w:cs="Times New Roman"/>
      </w:rPr>
    </w:lvl>
  </w:abstractNum>
  <w:abstractNum w:abstractNumId="52">
    <w:nsid w:val="438C2712"/>
    <w:multiLevelType w:val="hybridMultilevel"/>
    <w:tmpl w:val="540E0688"/>
    <w:lvl w:ilvl="0" w:tplc="04150017">
      <w:start w:val="1"/>
      <w:numFmt w:val="lowerLetter"/>
      <w:lvlText w:val="%1)"/>
      <w:lvlJc w:val="left"/>
      <w:pPr>
        <w:tabs>
          <w:tab w:val="num" w:pos="1080"/>
        </w:tabs>
        <w:ind w:left="1080" w:hanging="360"/>
      </w:pPr>
      <w:rPr>
        <w:rFonts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3">
    <w:nsid w:val="464D4470"/>
    <w:multiLevelType w:val="hybridMultilevel"/>
    <w:tmpl w:val="5E8C8DAC"/>
    <w:lvl w:ilvl="0" w:tplc="1D1C0C76">
      <w:start w:val="1"/>
      <w:numFmt w:val="bullet"/>
      <w:lvlText w:val=""/>
      <w:lvlJc w:val="left"/>
      <w:pPr>
        <w:ind w:left="1080" w:hanging="360"/>
      </w:pPr>
      <w:rPr>
        <w:rFonts w:ascii="Symbol" w:hAnsi="Symbol" w:hint="default"/>
        <w:sz w:val="20"/>
      </w:rPr>
    </w:lvl>
    <w:lvl w:ilvl="1" w:tplc="04150003">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4">
    <w:nsid w:val="4A1E1E30"/>
    <w:multiLevelType w:val="hybridMultilevel"/>
    <w:tmpl w:val="B30A3068"/>
    <w:lvl w:ilvl="0" w:tplc="EB92E5AA">
      <w:start w:val="1"/>
      <w:numFmt w:val="bullet"/>
      <w:lvlText w:val="▪"/>
      <w:lvlJc w:val="left"/>
      <w:pPr>
        <w:ind w:left="1364"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55">
    <w:nsid w:val="4A316EAB"/>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nsid w:val="4A630E8F"/>
    <w:multiLevelType w:val="hybridMultilevel"/>
    <w:tmpl w:val="769A55D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7">
    <w:nsid w:val="4B302889"/>
    <w:multiLevelType w:val="multilevel"/>
    <w:tmpl w:val="D3CA7640"/>
    <w:name w:val="WW8Num53"/>
    <w:lvl w:ilvl="0">
      <w:start w:val="5"/>
      <w:numFmt w:val="decimal"/>
      <w:lvlText w:val="%1."/>
      <w:lvlJc w:val="left"/>
      <w:pPr>
        <w:tabs>
          <w:tab w:val="num" w:pos="0"/>
        </w:tabs>
        <w:ind w:left="283" w:hanging="283"/>
      </w:pPr>
      <w:rPr>
        <w:rFonts w:hint="default"/>
        <w:b w:val="0"/>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58">
    <w:nsid w:val="4B3567F9"/>
    <w:multiLevelType w:val="hybridMultilevel"/>
    <w:tmpl w:val="FE406642"/>
    <w:lvl w:ilvl="0" w:tplc="04150011">
      <w:start w:val="1"/>
      <w:numFmt w:val="decimal"/>
      <w:lvlText w:val="%1)"/>
      <w:lvlJc w:val="left"/>
      <w:pPr>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9">
    <w:nsid w:val="4F5F397E"/>
    <w:multiLevelType w:val="hybridMultilevel"/>
    <w:tmpl w:val="0E7289FA"/>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60">
    <w:nsid w:val="50034387"/>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nsid w:val="50297B71"/>
    <w:multiLevelType w:val="hybridMultilevel"/>
    <w:tmpl w:val="81BCA8BA"/>
    <w:lvl w:ilvl="0" w:tplc="1D1C0C76">
      <w:start w:val="1"/>
      <w:numFmt w:val="bullet"/>
      <w:lvlText w:val=""/>
      <w:lvlJc w:val="left"/>
      <w:pPr>
        <w:ind w:left="781" w:hanging="360"/>
      </w:pPr>
      <w:rPr>
        <w:rFonts w:ascii="Symbol" w:hAnsi="Symbol" w:hint="default"/>
        <w:sz w:val="20"/>
      </w:rPr>
    </w:lvl>
    <w:lvl w:ilvl="1" w:tplc="04150003" w:tentative="1">
      <w:start w:val="1"/>
      <w:numFmt w:val="bullet"/>
      <w:lvlText w:val="o"/>
      <w:lvlJc w:val="left"/>
      <w:pPr>
        <w:ind w:left="1501" w:hanging="360"/>
      </w:pPr>
      <w:rPr>
        <w:rFonts w:ascii="Courier New" w:hAnsi="Courier New" w:hint="default"/>
      </w:rPr>
    </w:lvl>
    <w:lvl w:ilvl="2" w:tplc="04150005" w:tentative="1">
      <w:start w:val="1"/>
      <w:numFmt w:val="bullet"/>
      <w:lvlText w:val=""/>
      <w:lvlJc w:val="left"/>
      <w:pPr>
        <w:ind w:left="2221" w:hanging="360"/>
      </w:pPr>
      <w:rPr>
        <w:rFonts w:ascii="Wingdings" w:hAnsi="Wingdings" w:hint="default"/>
      </w:rPr>
    </w:lvl>
    <w:lvl w:ilvl="3" w:tplc="04150001" w:tentative="1">
      <w:start w:val="1"/>
      <w:numFmt w:val="bullet"/>
      <w:lvlText w:val=""/>
      <w:lvlJc w:val="left"/>
      <w:pPr>
        <w:ind w:left="2941" w:hanging="360"/>
      </w:pPr>
      <w:rPr>
        <w:rFonts w:ascii="Symbol" w:hAnsi="Symbol" w:hint="default"/>
      </w:rPr>
    </w:lvl>
    <w:lvl w:ilvl="4" w:tplc="04150003" w:tentative="1">
      <w:start w:val="1"/>
      <w:numFmt w:val="bullet"/>
      <w:lvlText w:val="o"/>
      <w:lvlJc w:val="left"/>
      <w:pPr>
        <w:ind w:left="3661" w:hanging="360"/>
      </w:pPr>
      <w:rPr>
        <w:rFonts w:ascii="Courier New" w:hAnsi="Courier New" w:hint="default"/>
      </w:rPr>
    </w:lvl>
    <w:lvl w:ilvl="5" w:tplc="04150005" w:tentative="1">
      <w:start w:val="1"/>
      <w:numFmt w:val="bullet"/>
      <w:lvlText w:val=""/>
      <w:lvlJc w:val="left"/>
      <w:pPr>
        <w:ind w:left="4381" w:hanging="360"/>
      </w:pPr>
      <w:rPr>
        <w:rFonts w:ascii="Wingdings" w:hAnsi="Wingdings" w:hint="default"/>
      </w:rPr>
    </w:lvl>
    <w:lvl w:ilvl="6" w:tplc="04150001" w:tentative="1">
      <w:start w:val="1"/>
      <w:numFmt w:val="bullet"/>
      <w:lvlText w:val=""/>
      <w:lvlJc w:val="left"/>
      <w:pPr>
        <w:ind w:left="5101" w:hanging="360"/>
      </w:pPr>
      <w:rPr>
        <w:rFonts w:ascii="Symbol" w:hAnsi="Symbol" w:hint="default"/>
      </w:rPr>
    </w:lvl>
    <w:lvl w:ilvl="7" w:tplc="04150003" w:tentative="1">
      <w:start w:val="1"/>
      <w:numFmt w:val="bullet"/>
      <w:lvlText w:val="o"/>
      <w:lvlJc w:val="left"/>
      <w:pPr>
        <w:ind w:left="5821" w:hanging="360"/>
      </w:pPr>
      <w:rPr>
        <w:rFonts w:ascii="Courier New" w:hAnsi="Courier New" w:hint="default"/>
      </w:rPr>
    </w:lvl>
    <w:lvl w:ilvl="8" w:tplc="04150005" w:tentative="1">
      <w:start w:val="1"/>
      <w:numFmt w:val="bullet"/>
      <w:lvlText w:val=""/>
      <w:lvlJc w:val="left"/>
      <w:pPr>
        <w:ind w:left="6541" w:hanging="360"/>
      </w:pPr>
      <w:rPr>
        <w:rFonts w:ascii="Wingdings" w:hAnsi="Wingdings" w:hint="default"/>
      </w:rPr>
    </w:lvl>
  </w:abstractNum>
  <w:abstractNum w:abstractNumId="62">
    <w:nsid w:val="51B96D44"/>
    <w:multiLevelType w:val="multilevel"/>
    <w:tmpl w:val="7C261C12"/>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63">
    <w:nsid w:val="52820540"/>
    <w:multiLevelType w:val="hybridMultilevel"/>
    <w:tmpl w:val="A1048966"/>
    <w:lvl w:ilvl="0" w:tplc="C14E4AE4">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4">
    <w:nsid w:val="52FC49BD"/>
    <w:multiLevelType w:val="hybridMultilevel"/>
    <w:tmpl w:val="1332A4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54212AE9"/>
    <w:multiLevelType w:val="hybridMultilevel"/>
    <w:tmpl w:val="F64C8B98"/>
    <w:lvl w:ilvl="0" w:tplc="04150011">
      <w:start w:val="1"/>
      <w:numFmt w:val="decimal"/>
      <w:lvlText w:val="%1)"/>
      <w:lvlJc w:val="left"/>
      <w:pPr>
        <w:tabs>
          <w:tab w:val="num" w:pos="1069"/>
        </w:tabs>
        <w:ind w:left="1069" w:hanging="360"/>
      </w:p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6">
    <w:nsid w:val="544F2F98"/>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549C2DA8"/>
    <w:multiLevelType w:val="hybridMultilevel"/>
    <w:tmpl w:val="B4ACBDF0"/>
    <w:lvl w:ilvl="0" w:tplc="42703A3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8">
    <w:nsid w:val="55DA66C8"/>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nsid w:val="58B71DE8"/>
    <w:multiLevelType w:val="multilevel"/>
    <w:tmpl w:val="F13AC402"/>
    <w:lvl w:ilvl="0">
      <w:start w:val="3"/>
      <w:numFmt w:val="decimal"/>
      <w:lvlText w:val="%1."/>
      <w:lvlJc w:val="left"/>
      <w:pPr>
        <w:ind w:left="360" w:hanging="360"/>
      </w:pPr>
      <w:rPr>
        <w:rFonts w:hint="default"/>
        <w:b/>
      </w:rPr>
    </w:lvl>
    <w:lvl w:ilvl="1">
      <w:start w:val="1"/>
      <w:numFmt w:val="decimal"/>
      <w:lvlText w:val="%1.%2."/>
      <w:lvlJc w:val="left"/>
      <w:pPr>
        <w:ind w:left="50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0">
    <w:nsid w:val="59B4294B"/>
    <w:multiLevelType w:val="hybridMultilevel"/>
    <w:tmpl w:val="95C416BE"/>
    <w:lvl w:ilvl="0" w:tplc="04150011">
      <w:start w:val="1"/>
      <w:numFmt w:val="decimal"/>
      <w:lvlText w:val="%1)"/>
      <w:lvlJc w:val="left"/>
      <w:pPr>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1">
    <w:nsid w:val="60141840"/>
    <w:multiLevelType w:val="hybridMultilevel"/>
    <w:tmpl w:val="BA9A5514"/>
    <w:name w:val="WW8Num62"/>
    <w:lvl w:ilvl="0" w:tplc="66FC3BCE">
      <w:start w:val="1"/>
      <w:numFmt w:val="decimal"/>
      <w:lvlText w:val="%1)"/>
      <w:lvlJc w:val="left"/>
      <w:pPr>
        <w:tabs>
          <w:tab w:val="num" w:pos="2340"/>
        </w:tabs>
        <w:ind w:left="2340" w:hanging="360"/>
      </w:pPr>
      <w:rPr>
        <w:rFonts w:ascii="Calibri" w:hAnsi="Calibri" w:hint="default"/>
        <w:b w:val="0"/>
        <w:i w:val="0"/>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2">
    <w:nsid w:val="60544FA8"/>
    <w:multiLevelType w:val="hybridMultilevel"/>
    <w:tmpl w:val="50E49F7E"/>
    <w:lvl w:ilvl="0" w:tplc="04150017">
      <w:start w:val="1"/>
      <w:numFmt w:val="lowerLetter"/>
      <w:lvlText w:val="%1)"/>
      <w:lvlJc w:val="left"/>
      <w:pPr>
        <w:ind w:left="1494" w:hanging="360"/>
      </w:pPr>
    </w:lvl>
    <w:lvl w:ilvl="1" w:tplc="18DE48B4">
      <w:start w:val="1"/>
      <w:numFmt w:val="decimal"/>
      <w:lvlText w:val="%2)"/>
      <w:lvlJc w:val="left"/>
      <w:pPr>
        <w:ind w:left="2214" w:hanging="360"/>
      </w:pPr>
      <w:rPr>
        <w:rFonts w:hint="default"/>
      </w:r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73">
    <w:nsid w:val="63767A5A"/>
    <w:multiLevelType w:val="hybridMultilevel"/>
    <w:tmpl w:val="5CBC2BB6"/>
    <w:lvl w:ilvl="0" w:tplc="050885C8">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nsid w:val="65715E6B"/>
    <w:multiLevelType w:val="multilevel"/>
    <w:tmpl w:val="14F8AC96"/>
    <w:lvl w:ilvl="0">
      <w:start w:val="18"/>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68B111F4"/>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6D3D1213"/>
    <w:multiLevelType w:val="hybridMultilevel"/>
    <w:tmpl w:val="0E7289FA"/>
    <w:lvl w:ilvl="0" w:tplc="04150017">
      <w:start w:val="1"/>
      <w:numFmt w:val="lowerLetter"/>
      <w:lvlText w:val="%1)"/>
      <w:lvlJc w:val="left"/>
      <w:pPr>
        <w:ind w:left="1211" w:hanging="360"/>
      </w:pPr>
      <w:rPr>
        <w:rFonts w:cs="Times New Roman"/>
      </w:rPr>
    </w:lvl>
    <w:lvl w:ilvl="1" w:tplc="04150019" w:tentative="1">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78">
    <w:nsid w:val="71576963"/>
    <w:multiLevelType w:val="hybridMultilevel"/>
    <w:tmpl w:val="8F28996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9">
    <w:nsid w:val="73B06AB0"/>
    <w:multiLevelType w:val="hybridMultilevel"/>
    <w:tmpl w:val="412824A0"/>
    <w:lvl w:ilvl="0" w:tplc="F30E08F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1">
    <w:nsid w:val="793D64C9"/>
    <w:multiLevelType w:val="hybridMultilevel"/>
    <w:tmpl w:val="CC6A7A9A"/>
    <w:name w:val="WW8Num622"/>
    <w:lvl w:ilvl="0" w:tplc="C168621E">
      <w:start w:val="1"/>
      <w:numFmt w:val="decimal"/>
      <w:lvlText w:val="%1)"/>
      <w:lvlJc w:val="left"/>
      <w:pPr>
        <w:tabs>
          <w:tab w:val="num" w:pos="2340"/>
        </w:tabs>
        <w:ind w:left="2340" w:hanging="360"/>
      </w:pPr>
      <w:rPr>
        <w:rFonts w:ascii="Calibri" w:hAnsi="Calibri" w:hint="default"/>
        <w:b w:val="0"/>
        <w:i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2">
    <w:nsid w:val="7CCD1228"/>
    <w:multiLevelType w:val="hybridMultilevel"/>
    <w:tmpl w:val="6D2219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7DE049C6"/>
    <w:multiLevelType w:val="hybridMultilevel"/>
    <w:tmpl w:val="F64C8B98"/>
    <w:lvl w:ilvl="0" w:tplc="04150011">
      <w:start w:val="1"/>
      <w:numFmt w:val="decimal"/>
      <w:lvlText w:val="%1)"/>
      <w:lvlJc w:val="left"/>
      <w:pPr>
        <w:tabs>
          <w:tab w:val="num" w:pos="360"/>
        </w:tabs>
        <w:ind w:left="360" w:hanging="360"/>
      </w:pPr>
    </w:lvl>
    <w:lvl w:ilvl="1" w:tplc="04150019">
      <w:start w:val="1"/>
      <w:numFmt w:val="decimal"/>
      <w:lvlText w:val="%2."/>
      <w:lvlJc w:val="left"/>
      <w:pPr>
        <w:tabs>
          <w:tab w:val="num" w:pos="731"/>
        </w:tabs>
        <w:ind w:left="731" w:hanging="360"/>
      </w:pPr>
      <w:rPr>
        <w:rFonts w:cs="Times New Roman"/>
      </w:rPr>
    </w:lvl>
    <w:lvl w:ilvl="2" w:tplc="0415001B">
      <w:start w:val="1"/>
      <w:numFmt w:val="decimal"/>
      <w:lvlText w:val="%3."/>
      <w:lvlJc w:val="left"/>
      <w:pPr>
        <w:tabs>
          <w:tab w:val="num" w:pos="1451"/>
        </w:tabs>
        <w:ind w:left="1451" w:hanging="360"/>
      </w:pPr>
      <w:rPr>
        <w:rFonts w:cs="Times New Roman"/>
      </w:rPr>
    </w:lvl>
    <w:lvl w:ilvl="3" w:tplc="0415000F">
      <w:start w:val="1"/>
      <w:numFmt w:val="decimal"/>
      <w:lvlText w:val="%4."/>
      <w:lvlJc w:val="left"/>
      <w:pPr>
        <w:tabs>
          <w:tab w:val="num" w:pos="2171"/>
        </w:tabs>
        <w:ind w:left="2171" w:hanging="360"/>
      </w:pPr>
      <w:rPr>
        <w:rFonts w:cs="Times New Roman"/>
      </w:rPr>
    </w:lvl>
    <w:lvl w:ilvl="4" w:tplc="04150019">
      <w:start w:val="1"/>
      <w:numFmt w:val="decimal"/>
      <w:lvlText w:val="%5."/>
      <w:lvlJc w:val="left"/>
      <w:pPr>
        <w:tabs>
          <w:tab w:val="num" w:pos="2891"/>
        </w:tabs>
        <w:ind w:left="2891" w:hanging="360"/>
      </w:pPr>
      <w:rPr>
        <w:rFonts w:cs="Times New Roman"/>
      </w:rPr>
    </w:lvl>
    <w:lvl w:ilvl="5" w:tplc="0415001B">
      <w:start w:val="1"/>
      <w:numFmt w:val="decimal"/>
      <w:lvlText w:val="%6."/>
      <w:lvlJc w:val="left"/>
      <w:pPr>
        <w:tabs>
          <w:tab w:val="num" w:pos="3611"/>
        </w:tabs>
        <w:ind w:left="3611" w:hanging="360"/>
      </w:pPr>
      <w:rPr>
        <w:rFonts w:cs="Times New Roman"/>
      </w:rPr>
    </w:lvl>
    <w:lvl w:ilvl="6" w:tplc="0415000F">
      <w:start w:val="1"/>
      <w:numFmt w:val="decimal"/>
      <w:lvlText w:val="%7."/>
      <w:lvlJc w:val="left"/>
      <w:pPr>
        <w:tabs>
          <w:tab w:val="num" w:pos="4331"/>
        </w:tabs>
        <w:ind w:left="4331" w:hanging="360"/>
      </w:pPr>
      <w:rPr>
        <w:rFonts w:cs="Times New Roman"/>
      </w:rPr>
    </w:lvl>
    <w:lvl w:ilvl="7" w:tplc="04150019">
      <w:start w:val="1"/>
      <w:numFmt w:val="decimal"/>
      <w:lvlText w:val="%8."/>
      <w:lvlJc w:val="left"/>
      <w:pPr>
        <w:tabs>
          <w:tab w:val="num" w:pos="5051"/>
        </w:tabs>
        <w:ind w:left="5051" w:hanging="360"/>
      </w:pPr>
      <w:rPr>
        <w:rFonts w:cs="Times New Roman"/>
      </w:rPr>
    </w:lvl>
    <w:lvl w:ilvl="8" w:tplc="0415001B">
      <w:start w:val="1"/>
      <w:numFmt w:val="decimal"/>
      <w:lvlText w:val="%9."/>
      <w:lvlJc w:val="left"/>
      <w:pPr>
        <w:tabs>
          <w:tab w:val="num" w:pos="5771"/>
        </w:tabs>
        <w:ind w:left="5771" w:hanging="360"/>
      </w:pPr>
      <w:rPr>
        <w:rFonts w:cs="Times New Roman"/>
      </w:rPr>
    </w:lvl>
  </w:abstractNum>
  <w:abstractNum w:abstractNumId="84">
    <w:nsid w:val="7F547D84"/>
    <w:multiLevelType w:val="hybridMultilevel"/>
    <w:tmpl w:val="ECF6393C"/>
    <w:lvl w:ilvl="0" w:tplc="1FFC6AA0">
      <w:start w:val="1"/>
      <w:numFmt w:val="decimal"/>
      <w:lvlText w:val="%1."/>
      <w:lvlJc w:val="left"/>
      <w:pPr>
        <w:ind w:left="360" w:hanging="360"/>
      </w:pPr>
      <w:rPr>
        <w:rFonts w:hint="default"/>
        <w:b w:val="0"/>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30"/>
  </w:num>
  <w:num w:numId="2">
    <w:abstractNumId w:val="1"/>
  </w:num>
  <w:num w:numId="3">
    <w:abstractNumId w:val="72"/>
  </w:num>
  <w:num w:numId="4">
    <w:abstractNumId w:val="39"/>
  </w:num>
  <w:num w:numId="5">
    <w:abstractNumId w:val="6"/>
  </w:num>
  <w:num w:numId="6">
    <w:abstractNumId w:val="45"/>
  </w:num>
  <w:num w:numId="7">
    <w:abstractNumId w:val="83"/>
  </w:num>
  <w:num w:numId="8">
    <w:abstractNumId w:val="56"/>
  </w:num>
  <w:num w:numId="9">
    <w:abstractNumId w:val="41"/>
  </w:num>
  <w:num w:numId="10">
    <w:abstractNumId w:val="31"/>
  </w:num>
  <w:num w:numId="11">
    <w:abstractNumId w:val="49"/>
  </w:num>
  <w:num w:numId="12">
    <w:abstractNumId w:val="80"/>
  </w:num>
  <w:num w:numId="13">
    <w:abstractNumId w:val="40"/>
  </w:num>
  <w:num w:numId="14">
    <w:abstractNumId w:val="42"/>
  </w:num>
  <w:num w:numId="15">
    <w:abstractNumId w:val="65"/>
  </w:num>
  <w:num w:numId="16">
    <w:abstractNumId w:val="74"/>
  </w:num>
  <w:num w:numId="17">
    <w:abstractNumId w:val="36"/>
  </w:num>
  <w:num w:numId="18">
    <w:abstractNumId w:val="69"/>
  </w:num>
  <w:num w:numId="19">
    <w:abstractNumId w:val="67"/>
  </w:num>
  <w:num w:numId="20">
    <w:abstractNumId w:val="37"/>
  </w:num>
  <w:num w:numId="21">
    <w:abstractNumId w:val="66"/>
  </w:num>
  <w:num w:numId="22">
    <w:abstractNumId w:val="68"/>
  </w:num>
  <w:num w:numId="23">
    <w:abstractNumId w:val="84"/>
  </w:num>
  <w:num w:numId="24">
    <w:abstractNumId w:val="75"/>
  </w:num>
  <w:num w:numId="25">
    <w:abstractNumId w:val="32"/>
  </w:num>
  <w:num w:numId="26">
    <w:abstractNumId w:val="60"/>
  </w:num>
  <w:num w:numId="27">
    <w:abstractNumId w:val="34"/>
  </w:num>
  <w:num w:numId="28">
    <w:abstractNumId w:val="77"/>
  </w:num>
  <w:num w:numId="29">
    <w:abstractNumId w:val="59"/>
  </w:num>
  <w:num w:numId="30">
    <w:abstractNumId w:val="22"/>
  </w:num>
  <w:num w:numId="31">
    <w:abstractNumId w:val="25"/>
  </w:num>
  <w:num w:numId="32">
    <w:abstractNumId w:val="44"/>
  </w:num>
  <w:num w:numId="33">
    <w:abstractNumId w:val="55"/>
  </w:num>
  <w:num w:numId="34">
    <w:abstractNumId w:val="46"/>
  </w:num>
  <w:num w:numId="35">
    <w:abstractNumId w:val="33"/>
  </w:num>
  <w:num w:numId="36">
    <w:abstractNumId w:val="11"/>
  </w:num>
  <w:num w:numId="37">
    <w:abstractNumId w:val="79"/>
  </w:num>
  <w:num w:numId="38">
    <w:abstractNumId w:val="21"/>
  </w:num>
  <w:num w:numId="39">
    <w:abstractNumId w:val="63"/>
  </w:num>
  <w:num w:numId="40">
    <w:abstractNumId w:val="0"/>
  </w:num>
  <w:num w:numId="41">
    <w:abstractNumId w:val="2"/>
  </w:num>
  <w:num w:numId="42">
    <w:abstractNumId w:val="3"/>
  </w:num>
  <w:num w:numId="43">
    <w:abstractNumId w:val="4"/>
  </w:num>
  <w:num w:numId="44">
    <w:abstractNumId w:val="5"/>
  </w:num>
  <w:num w:numId="45">
    <w:abstractNumId w:val="7"/>
  </w:num>
  <w:num w:numId="46">
    <w:abstractNumId w:val="8"/>
  </w:num>
  <w:num w:numId="47">
    <w:abstractNumId w:val="9"/>
  </w:num>
  <w:num w:numId="48">
    <w:abstractNumId w:val="10"/>
  </w:num>
  <w:num w:numId="49">
    <w:abstractNumId w:val="12"/>
  </w:num>
  <w:num w:numId="50">
    <w:abstractNumId w:val="13"/>
  </w:num>
  <w:num w:numId="51">
    <w:abstractNumId w:val="15"/>
  </w:num>
  <w:num w:numId="52">
    <w:abstractNumId w:val="16"/>
  </w:num>
  <w:num w:numId="53">
    <w:abstractNumId w:val="17"/>
  </w:num>
  <w:num w:numId="54">
    <w:abstractNumId w:val="18"/>
  </w:num>
  <w:num w:numId="55">
    <w:abstractNumId w:val="47"/>
  </w:num>
  <w:num w:numId="56">
    <w:abstractNumId w:val="71"/>
  </w:num>
  <w:num w:numId="57">
    <w:abstractNumId w:val="81"/>
  </w:num>
  <w:num w:numId="58">
    <w:abstractNumId w:val="38"/>
  </w:num>
  <w:num w:numId="59">
    <w:abstractNumId w:val="35"/>
  </w:num>
  <w:num w:numId="60">
    <w:abstractNumId w:val="78"/>
  </w:num>
  <w:num w:numId="61">
    <w:abstractNumId w:val="62"/>
  </w:num>
  <w:num w:numId="62">
    <w:abstractNumId w:val="23"/>
  </w:num>
  <w:num w:numId="63">
    <w:abstractNumId w:val="48"/>
  </w:num>
  <w:num w:numId="64">
    <w:abstractNumId w:val="27"/>
  </w:num>
  <w:num w:numId="65">
    <w:abstractNumId w:val="24"/>
  </w:num>
  <w:num w:numId="66">
    <w:abstractNumId w:val="43"/>
  </w:num>
  <w:num w:numId="67">
    <w:abstractNumId w:val="29"/>
  </w:num>
  <w:num w:numId="68">
    <w:abstractNumId w:val="26"/>
  </w:num>
  <w:num w:numId="69">
    <w:abstractNumId w:val="54"/>
  </w:num>
  <w:num w:numId="70">
    <w:abstractNumId w:val="51"/>
  </w:num>
  <w:num w:numId="71">
    <w:abstractNumId w:val="53"/>
  </w:num>
  <w:num w:numId="72">
    <w:abstractNumId w:val="61"/>
  </w:num>
  <w:num w:numId="73">
    <w:abstractNumId w:val="73"/>
  </w:num>
  <w:num w:numId="74">
    <w:abstractNumId w:val="28"/>
  </w:num>
  <w:num w:numId="75">
    <w:abstractNumId w:val="82"/>
  </w:num>
  <w:num w:numId="76">
    <w:abstractNumId w:val="70"/>
  </w:num>
  <w:num w:numId="77">
    <w:abstractNumId w:val="50"/>
  </w:num>
  <w:num w:numId="78">
    <w:abstractNumId w:val="52"/>
  </w:num>
  <w:num w:numId="79">
    <w:abstractNumId w:val="64"/>
  </w:num>
  <w:num w:numId="80">
    <w:abstractNumId w:val="58"/>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F7F"/>
    <w:rsid w:val="00005DF4"/>
    <w:rsid w:val="000106A8"/>
    <w:rsid w:val="00013865"/>
    <w:rsid w:val="00014553"/>
    <w:rsid w:val="00017DCA"/>
    <w:rsid w:val="00020BBA"/>
    <w:rsid w:val="00021E80"/>
    <w:rsid w:val="0002394A"/>
    <w:rsid w:val="000275A3"/>
    <w:rsid w:val="000279A7"/>
    <w:rsid w:val="000337CD"/>
    <w:rsid w:val="00044C28"/>
    <w:rsid w:val="00050A87"/>
    <w:rsid w:val="00055FCE"/>
    <w:rsid w:val="00060726"/>
    <w:rsid w:val="00060A61"/>
    <w:rsid w:val="000612D9"/>
    <w:rsid w:val="00063EF4"/>
    <w:rsid w:val="00064295"/>
    <w:rsid w:val="00064816"/>
    <w:rsid w:val="00064C39"/>
    <w:rsid w:val="00066677"/>
    <w:rsid w:val="00067D36"/>
    <w:rsid w:val="00071C33"/>
    <w:rsid w:val="00072A86"/>
    <w:rsid w:val="0007463E"/>
    <w:rsid w:val="00086441"/>
    <w:rsid w:val="0009236A"/>
    <w:rsid w:val="00092E86"/>
    <w:rsid w:val="00094748"/>
    <w:rsid w:val="00097955"/>
    <w:rsid w:val="000A03E1"/>
    <w:rsid w:val="000A2361"/>
    <w:rsid w:val="000A485B"/>
    <w:rsid w:val="000B372F"/>
    <w:rsid w:val="000B51F7"/>
    <w:rsid w:val="000B6FBE"/>
    <w:rsid w:val="000C7C3F"/>
    <w:rsid w:val="000D00A3"/>
    <w:rsid w:val="000D0106"/>
    <w:rsid w:val="000D1E1A"/>
    <w:rsid w:val="000D21DC"/>
    <w:rsid w:val="000D40D4"/>
    <w:rsid w:val="000D4E02"/>
    <w:rsid w:val="000E6E6F"/>
    <w:rsid w:val="000F4B24"/>
    <w:rsid w:val="000F6A14"/>
    <w:rsid w:val="000F7ECD"/>
    <w:rsid w:val="00101349"/>
    <w:rsid w:val="001066DE"/>
    <w:rsid w:val="00110F3A"/>
    <w:rsid w:val="0011309A"/>
    <w:rsid w:val="00113CF3"/>
    <w:rsid w:val="00114FF5"/>
    <w:rsid w:val="001153A6"/>
    <w:rsid w:val="0012013C"/>
    <w:rsid w:val="00127B3A"/>
    <w:rsid w:val="00132E33"/>
    <w:rsid w:val="00141DAE"/>
    <w:rsid w:val="00144DF7"/>
    <w:rsid w:val="001458BD"/>
    <w:rsid w:val="001461B1"/>
    <w:rsid w:val="0015529C"/>
    <w:rsid w:val="00160BF3"/>
    <w:rsid w:val="00164604"/>
    <w:rsid w:val="00165F62"/>
    <w:rsid w:val="00166129"/>
    <w:rsid w:val="00170FE7"/>
    <w:rsid w:val="00173862"/>
    <w:rsid w:val="00173F44"/>
    <w:rsid w:val="00174E51"/>
    <w:rsid w:val="001755D1"/>
    <w:rsid w:val="00175D19"/>
    <w:rsid w:val="00181F8E"/>
    <w:rsid w:val="00183975"/>
    <w:rsid w:val="00184F1E"/>
    <w:rsid w:val="001856A1"/>
    <w:rsid w:val="001874E4"/>
    <w:rsid w:val="00191757"/>
    <w:rsid w:val="0019214A"/>
    <w:rsid w:val="00195F94"/>
    <w:rsid w:val="0019638A"/>
    <w:rsid w:val="00196CA2"/>
    <w:rsid w:val="00196FA9"/>
    <w:rsid w:val="001A0633"/>
    <w:rsid w:val="001A42BF"/>
    <w:rsid w:val="001A448F"/>
    <w:rsid w:val="001B0E07"/>
    <w:rsid w:val="001B109C"/>
    <w:rsid w:val="001B7AF6"/>
    <w:rsid w:val="001C43BC"/>
    <w:rsid w:val="001C7610"/>
    <w:rsid w:val="001D1334"/>
    <w:rsid w:val="001D3B06"/>
    <w:rsid w:val="001D59B6"/>
    <w:rsid w:val="001E004D"/>
    <w:rsid w:val="001E024F"/>
    <w:rsid w:val="001E7E7D"/>
    <w:rsid w:val="001F5CB4"/>
    <w:rsid w:val="001F7490"/>
    <w:rsid w:val="001F780D"/>
    <w:rsid w:val="00202653"/>
    <w:rsid w:val="002043A9"/>
    <w:rsid w:val="00204C8D"/>
    <w:rsid w:val="002127CA"/>
    <w:rsid w:val="00212CF6"/>
    <w:rsid w:val="00213FB2"/>
    <w:rsid w:val="002224FB"/>
    <w:rsid w:val="00222546"/>
    <w:rsid w:val="002261A5"/>
    <w:rsid w:val="002271A3"/>
    <w:rsid w:val="00227270"/>
    <w:rsid w:val="002348B6"/>
    <w:rsid w:val="00240D43"/>
    <w:rsid w:val="00241992"/>
    <w:rsid w:val="00242E1B"/>
    <w:rsid w:val="0024525B"/>
    <w:rsid w:val="002462FA"/>
    <w:rsid w:val="0024661A"/>
    <w:rsid w:val="00252CC7"/>
    <w:rsid w:val="00254017"/>
    <w:rsid w:val="00257CA5"/>
    <w:rsid w:val="0026512F"/>
    <w:rsid w:val="002655A2"/>
    <w:rsid w:val="002667A5"/>
    <w:rsid w:val="00270896"/>
    <w:rsid w:val="0027248A"/>
    <w:rsid w:val="00272F7B"/>
    <w:rsid w:val="0028593E"/>
    <w:rsid w:val="0028595B"/>
    <w:rsid w:val="002936C9"/>
    <w:rsid w:val="00297957"/>
    <w:rsid w:val="002A4115"/>
    <w:rsid w:val="002B0DEF"/>
    <w:rsid w:val="002B4A6D"/>
    <w:rsid w:val="002B6008"/>
    <w:rsid w:val="002B6B1E"/>
    <w:rsid w:val="002C143B"/>
    <w:rsid w:val="002C1FBE"/>
    <w:rsid w:val="002C7D93"/>
    <w:rsid w:val="002D1C81"/>
    <w:rsid w:val="002D27E2"/>
    <w:rsid w:val="002D5156"/>
    <w:rsid w:val="002D5ADD"/>
    <w:rsid w:val="002D6712"/>
    <w:rsid w:val="002E1197"/>
    <w:rsid w:val="002E4203"/>
    <w:rsid w:val="002E6EAC"/>
    <w:rsid w:val="002F3629"/>
    <w:rsid w:val="002F7B91"/>
    <w:rsid w:val="00304DA7"/>
    <w:rsid w:val="00305E88"/>
    <w:rsid w:val="0031108B"/>
    <w:rsid w:val="00320C44"/>
    <w:rsid w:val="00322744"/>
    <w:rsid w:val="00347058"/>
    <w:rsid w:val="00347200"/>
    <w:rsid w:val="0035154B"/>
    <w:rsid w:val="00355CD4"/>
    <w:rsid w:val="00356F21"/>
    <w:rsid w:val="003572D5"/>
    <w:rsid w:val="00357419"/>
    <w:rsid w:val="003577A2"/>
    <w:rsid w:val="00361A1A"/>
    <w:rsid w:val="00361C8A"/>
    <w:rsid w:val="00370B7B"/>
    <w:rsid w:val="003721D6"/>
    <w:rsid w:val="00374677"/>
    <w:rsid w:val="00375374"/>
    <w:rsid w:val="00376170"/>
    <w:rsid w:val="003761A4"/>
    <w:rsid w:val="00380FE9"/>
    <w:rsid w:val="00383318"/>
    <w:rsid w:val="00386EE1"/>
    <w:rsid w:val="00390786"/>
    <w:rsid w:val="003A67CF"/>
    <w:rsid w:val="003A78AC"/>
    <w:rsid w:val="003B046D"/>
    <w:rsid w:val="003B261C"/>
    <w:rsid w:val="003B2F2A"/>
    <w:rsid w:val="003B2FE0"/>
    <w:rsid w:val="003B7455"/>
    <w:rsid w:val="003B7BDE"/>
    <w:rsid w:val="003C697C"/>
    <w:rsid w:val="003C6EF0"/>
    <w:rsid w:val="003C7841"/>
    <w:rsid w:val="003D11DF"/>
    <w:rsid w:val="003D1893"/>
    <w:rsid w:val="003D1F53"/>
    <w:rsid w:val="003D4C03"/>
    <w:rsid w:val="003D4EC0"/>
    <w:rsid w:val="003D6DED"/>
    <w:rsid w:val="003E08F8"/>
    <w:rsid w:val="003E1944"/>
    <w:rsid w:val="003E4289"/>
    <w:rsid w:val="003E723F"/>
    <w:rsid w:val="003F18F6"/>
    <w:rsid w:val="003F41E9"/>
    <w:rsid w:val="003F7764"/>
    <w:rsid w:val="00400DA5"/>
    <w:rsid w:val="004010E5"/>
    <w:rsid w:val="00404DE4"/>
    <w:rsid w:val="00404FA5"/>
    <w:rsid w:val="00406CB1"/>
    <w:rsid w:val="004132D2"/>
    <w:rsid w:val="0041539A"/>
    <w:rsid w:val="004171AC"/>
    <w:rsid w:val="004211F2"/>
    <w:rsid w:val="00426451"/>
    <w:rsid w:val="00427219"/>
    <w:rsid w:val="004277EC"/>
    <w:rsid w:val="00431213"/>
    <w:rsid w:val="00440D65"/>
    <w:rsid w:val="004525B6"/>
    <w:rsid w:val="004537B9"/>
    <w:rsid w:val="00462787"/>
    <w:rsid w:val="00462905"/>
    <w:rsid w:val="00467AE9"/>
    <w:rsid w:val="00467D8A"/>
    <w:rsid w:val="00471890"/>
    <w:rsid w:val="00477C08"/>
    <w:rsid w:val="00487E00"/>
    <w:rsid w:val="00491908"/>
    <w:rsid w:val="00494A34"/>
    <w:rsid w:val="00494F06"/>
    <w:rsid w:val="004A7A62"/>
    <w:rsid w:val="004B2646"/>
    <w:rsid w:val="004B7DA5"/>
    <w:rsid w:val="004C1915"/>
    <w:rsid w:val="004C1947"/>
    <w:rsid w:val="004C251C"/>
    <w:rsid w:val="004C44F2"/>
    <w:rsid w:val="004C7D45"/>
    <w:rsid w:val="004D209B"/>
    <w:rsid w:val="004D378F"/>
    <w:rsid w:val="004D6B75"/>
    <w:rsid w:val="004E0FC2"/>
    <w:rsid w:val="004E31B6"/>
    <w:rsid w:val="004F0092"/>
    <w:rsid w:val="004F1AAF"/>
    <w:rsid w:val="004F4F44"/>
    <w:rsid w:val="004F5351"/>
    <w:rsid w:val="00504E81"/>
    <w:rsid w:val="0050665E"/>
    <w:rsid w:val="00507176"/>
    <w:rsid w:val="005102F7"/>
    <w:rsid w:val="00511831"/>
    <w:rsid w:val="00513917"/>
    <w:rsid w:val="005221D7"/>
    <w:rsid w:val="00525ACE"/>
    <w:rsid w:val="005273B8"/>
    <w:rsid w:val="00527E6B"/>
    <w:rsid w:val="005312DD"/>
    <w:rsid w:val="00540503"/>
    <w:rsid w:val="00540B32"/>
    <w:rsid w:val="00545DA7"/>
    <w:rsid w:val="00547A96"/>
    <w:rsid w:val="00550E9A"/>
    <w:rsid w:val="00551B86"/>
    <w:rsid w:val="00551D3D"/>
    <w:rsid w:val="005567B0"/>
    <w:rsid w:val="005602E5"/>
    <w:rsid w:val="00590AB7"/>
    <w:rsid w:val="00592F7B"/>
    <w:rsid w:val="0059718F"/>
    <w:rsid w:val="00597807"/>
    <w:rsid w:val="005A53AA"/>
    <w:rsid w:val="005A5614"/>
    <w:rsid w:val="005A6E5B"/>
    <w:rsid w:val="005B0760"/>
    <w:rsid w:val="005B14C5"/>
    <w:rsid w:val="005B158A"/>
    <w:rsid w:val="005B161D"/>
    <w:rsid w:val="005C23B1"/>
    <w:rsid w:val="005C366A"/>
    <w:rsid w:val="005C5C54"/>
    <w:rsid w:val="005D169F"/>
    <w:rsid w:val="005D5387"/>
    <w:rsid w:val="005E46BB"/>
    <w:rsid w:val="005E5415"/>
    <w:rsid w:val="005F072F"/>
    <w:rsid w:val="005F09A6"/>
    <w:rsid w:val="005F3ECB"/>
    <w:rsid w:val="005F642B"/>
    <w:rsid w:val="006011A7"/>
    <w:rsid w:val="0060345A"/>
    <w:rsid w:val="0061457F"/>
    <w:rsid w:val="0062081C"/>
    <w:rsid w:val="00625459"/>
    <w:rsid w:val="00626083"/>
    <w:rsid w:val="00631F66"/>
    <w:rsid w:val="00633DCF"/>
    <w:rsid w:val="006428EC"/>
    <w:rsid w:val="00643C0A"/>
    <w:rsid w:val="00646097"/>
    <w:rsid w:val="006476A7"/>
    <w:rsid w:val="00652AE7"/>
    <w:rsid w:val="006548B2"/>
    <w:rsid w:val="00654BE2"/>
    <w:rsid w:val="00656D2C"/>
    <w:rsid w:val="006614B3"/>
    <w:rsid w:val="00662000"/>
    <w:rsid w:val="00663514"/>
    <w:rsid w:val="0066372A"/>
    <w:rsid w:val="00673F0B"/>
    <w:rsid w:val="00677EB7"/>
    <w:rsid w:val="006802F7"/>
    <w:rsid w:val="00680E75"/>
    <w:rsid w:val="00682147"/>
    <w:rsid w:val="006825F7"/>
    <w:rsid w:val="00685419"/>
    <w:rsid w:val="0068573A"/>
    <w:rsid w:val="0069001B"/>
    <w:rsid w:val="00690E63"/>
    <w:rsid w:val="006A214C"/>
    <w:rsid w:val="006A42A5"/>
    <w:rsid w:val="006A46DB"/>
    <w:rsid w:val="006A7820"/>
    <w:rsid w:val="006A7EAE"/>
    <w:rsid w:val="006B19AE"/>
    <w:rsid w:val="006B6655"/>
    <w:rsid w:val="006B7392"/>
    <w:rsid w:val="006C2262"/>
    <w:rsid w:val="006C4E94"/>
    <w:rsid w:val="006F18A2"/>
    <w:rsid w:val="006F2B14"/>
    <w:rsid w:val="006F2E2B"/>
    <w:rsid w:val="006F34AA"/>
    <w:rsid w:val="006F505D"/>
    <w:rsid w:val="007013A3"/>
    <w:rsid w:val="00701C8E"/>
    <w:rsid w:val="007026DC"/>
    <w:rsid w:val="00702A43"/>
    <w:rsid w:val="00704838"/>
    <w:rsid w:val="00704A26"/>
    <w:rsid w:val="00716CA5"/>
    <w:rsid w:val="0071789F"/>
    <w:rsid w:val="0072103D"/>
    <w:rsid w:val="007213E2"/>
    <w:rsid w:val="0072253A"/>
    <w:rsid w:val="00726CED"/>
    <w:rsid w:val="00737156"/>
    <w:rsid w:val="007376C2"/>
    <w:rsid w:val="0075282F"/>
    <w:rsid w:val="00756FDE"/>
    <w:rsid w:val="00762A98"/>
    <w:rsid w:val="0076457D"/>
    <w:rsid w:val="007719A7"/>
    <w:rsid w:val="007719B9"/>
    <w:rsid w:val="00771BD5"/>
    <w:rsid w:val="00781248"/>
    <w:rsid w:val="00787DA0"/>
    <w:rsid w:val="00790638"/>
    <w:rsid w:val="00793E7A"/>
    <w:rsid w:val="007A4424"/>
    <w:rsid w:val="007A6DFC"/>
    <w:rsid w:val="007A6EA7"/>
    <w:rsid w:val="007B1A38"/>
    <w:rsid w:val="007B2386"/>
    <w:rsid w:val="007B7D14"/>
    <w:rsid w:val="007B7D35"/>
    <w:rsid w:val="007C02E8"/>
    <w:rsid w:val="007C3359"/>
    <w:rsid w:val="007C7630"/>
    <w:rsid w:val="007E0191"/>
    <w:rsid w:val="007E6445"/>
    <w:rsid w:val="007E7B2E"/>
    <w:rsid w:val="007E7CDC"/>
    <w:rsid w:val="007F192A"/>
    <w:rsid w:val="007F1998"/>
    <w:rsid w:val="007F5E0C"/>
    <w:rsid w:val="007F6083"/>
    <w:rsid w:val="007F683D"/>
    <w:rsid w:val="007F6EAF"/>
    <w:rsid w:val="007F7E33"/>
    <w:rsid w:val="0080096B"/>
    <w:rsid w:val="00802537"/>
    <w:rsid w:val="008034A6"/>
    <w:rsid w:val="00803692"/>
    <w:rsid w:val="008043E3"/>
    <w:rsid w:val="00814D75"/>
    <w:rsid w:val="00817577"/>
    <w:rsid w:val="008176E2"/>
    <w:rsid w:val="0082039B"/>
    <w:rsid w:val="0082084E"/>
    <w:rsid w:val="008318F8"/>
    <w:rsid w:val="0083589D"/>
    <w:rsid w:val="00837279"/>
    <w:rsid w:val="00842D32"/>
    <w:rsid w:val="00846018"/>
    <w:rsid w:val="00857D82"/>
    <w:rsid w:val="00860FC6"/>
    <w:rsid w:val="00862B14"/>
    <w:rsid w:val="008653F9"/>
    <w:rsid w:val="00871480"/>
    <w:rsid w:val="00874510"/>
    <w:rsid w:val="00877E47"/>
    <w:rsid w:val="00881422"/>
    <w:rsid w:val="00883367"/>
    <w:rsid w:val="008851BE"/>
    <w:rsid w:val="00887AA5"/>
    <w:rsid w:val="008921D8"/>
    <w:rsid w:val="008A5227"/>
    <w:rsid w:val="008A5A33"/>
    <w:rsid w:val="008A6B89"/>
    <w:rsid w:val="008B0608"/>
    <w:rsid w:val="008B680A"/>
    <w:rsid w:val="008C71B8"/>
    <w:rsid w:val="008D0010"/>
    <w:rsid w:val="008D3CAE"/>
    <w:rsid w:val="008D7682"/>
    <w:rsid w:val="008E1FC5"/>
    <w:rsid w:val="008E24B3"/>
    <w:rsid w:val="008E2AAA"/>
    <w:rsid w:val="008E4A86"/>
    <w:rsid w:val="008E5485"/>
    <w:rsid w:val="008E7270"/>
    <w:rsid w:val="0090390D"/>
    <w:rsid w:val="00904813"/>
    <w:rsid w:val="00905919"/>
    <w:rsid w:val="0090792F"/>
    <w:rsid w:val="00907B1E"/>
    <w:rsid w:val="00911A1E"/>
    <w:rsid w:val="00912F01"/>
    <w:rsid w:val="009139AD"/>
    <w:rsid w:val="00915CE3"/>
    <w:rsid w:val="00915D48"/>
    <w:rsid w:val="00916E1F"/>
    <w:rsid w:val="00921F4F"/>
    <w:rsid w:val="0092272C"/>
    <w:rsid w:val="00922E99"/>
    <w:rsid w:val="009251DE"/>
    <w:rsid w:val="00926B62"/>
    <w:rsid w:val="0093215C"/>
    <w:rsid w:val="00932A44"/>
    <w:rsid w:val="009431B5"/>
    <w:rsid w:val="00950D58"/>
    <w:rsid w:val="0095181B"/>
    <w:rsid w:val="009531D0"/>
    <w:rsid w:val="00955558"/>
    <w:rsid w:val="009576C7"/>
    <w:rsid w:val="009611E7"/>
    <w:rsid w:val="00964E08"/>
    <w:rsid w:val="0096509B"/>
    <w:rsid w:val="009658FB"/>
    <w:rsid w:val="009707C2"/>
    <w:rsid w:val="00971205"/>
    <w:rsid w:val="00975F3E"/>
    <w:rsid w:val="00977978"/>
    <w:rsid w:val="00981619"/>
    <w:rsid w:val="00984013"/>
    <w:rsid w:val="009857DD"/>
    <w:rsid w:val="009947CC"/>
    <w:rsid w:val="009B46B7"/>
    <w:rsid w:val="009B5CD8"/>
    <w:rsid w:val="009B72E8"/>
    <w:rsid w:val="009C0ECD"/>
    <w:rsid w:val="009C1403"/>
    <w:rsid w:val="009C7069"/>
    <w:rsid w:val="009C7A53"/>
    <w:rsid w:val="009E14C3"/>
    <w:rsid w:val="009E19F8"/>
    <w:rsid w:val="009E5708"/>
    <w:rsid w:val="009E6166"/>
    <w:rsid w:val="009F1AC9"/>
    <w:rsid w:val="009F1C1B"/>
    <w:rsid w:val="009F22CB"/>
    <w:rsid w:val="009F34F0"/>
    <w:rsid w:val="00A00AC0"/>
    <w:rsid w:val="00A058B6"/>
    <w:rsid w:val="00A13EB0"/>
    <w:rsid w:val="00A14101"/>
    <w:rsid w:val="00A16968"/>
    <w:rsid w:val="00A176BC"/>
    <w:rsid w:val="00A201A6"/>
    <w:rsid w:val="00A20C45"/>
    <w:rsid w:val="00A21114"/>
    <w:rsid w:val="00A261D3"/>
    <w:rsid w:val="00A265B2"/>
    <w:rsid w:val="00A26B38"/>
    <w:rsid w:val="00A2741C"/>
    <w:rsid w:val="00A27668"/>
    <w:rsid w:val="00A32643"/>
    <w:rsid w:val="00A33C52"/>
    <w:rsid w:val="00A366F5"/>
    <w:rsid w:val="00A556CB"/>
    <w:rsid w:val="00A55A74"/>
    <w:rsid w:val="00A603BC"/>
    <w:rsid w:val="00A617B5"/>
    <w:rsid w:val="00A63AF4"/>
    <w:rsid w:val="00A651D0"/>
    <w:rsid w:val="00A65647"/>
    <w:rsid w:val="00A65C30"/>
    <w:rsid w:val="00A66A38"/>
    <w:rsid w:val="00A67C53"/>
    <w:rsid w:val="00A75AEC"/>
    <w:rsid w:val="00A80817"/>
    <w:rsid w:val="00A84625"/>
    <w:rsid w:val="00A936D6"/>
    <w:rsid w:val="00AA176A"/>
    <w:rsid w:val="00AA4130"/>
    <w:rsid w:val="00AB6592"/>
    <w:rsid w:val="00AB7D9F"/>
    <w:rsid w:val="00AC421E"/>
    <w:rsid w:val="00AC47FD"/>
    <w:rsid w:val="00AC4F86"/>
    <w:rsid w:val="00AD43AB"/>
    <w:rsid w:val="00AD4BE7"/>
    <w:rsid w:val="00AD4E46"/>
    <w:rsid w:val="00AE0EE9"/>
    <w:rsid w:val="00AE5D42"/>
    <w:rsid w:val="00AF21D9"/>
    <w:rsid w:val="00AF392C"/>
    <w:rsid w:val="00B01AC2"/>
    <w:rsid w:val="00B037E8"/>
    <w:rsid w:val="00B03C99"/>
    <w:rsid w:val="00B10326"/>
    <w:rsid w:val="00B13B11"/>
    <w:rsid w:val="00B17392"/>
    <w:rsid w:val="00B23982"/>
    <w:rsid w:val="00B2511A"/>
    <w:rsid w:val="00B30357"/>
    <w:rsid w:val="00B30E0F"/>
    <w:rsid w:val="00B31348"/>
    <w:rsid w:val="00B33DF0"/>
    <w:rsid w:val="00B535B5"/>
    <w:rsid w:val="00B5608B"/>
    <w:rsid w:val="00B57DE0"/>
    <w:rsid w:val="00B60ADD"/>
    <w:rsid w:val="00B674A5"/>
    <w:rsid w:val="00B71652"/>
    <w:rsid w:val="00B7166D"/>
    <w:rsid w:val="00B71A7D"/>
    <w:rsid w:val="00B74076"/>
    <w:rsid w:val="00B75383"/>
    <w:rsid w:val="00B840B6"/>
    <w:rsid w:val="00B8439F"/>
    <w:rsid w:val="00B8483F"/>
    <w:rsid w:val="00B853C8"/>
    <w:rsid w:val="00B85841"/>
    <w:rsid w:val="00B874BB"/>
    <w:rsid w:val="00B9152B"/>
    <w:rsid w:val="00B9414F"/>
    <w:rsid w:val="00B94312"/>
    <w:rsid w:val="00B96B73"/>
    <w:rsid w:val="00B96D16"/>
    <w:rsid w:val="00BA7863"/>
    <w:rsid w:val="00BB3629"/>
    <w:rsid w:val="00BB7ACF"/>
    <w:rsid w:val="00BC1A7C"/>
    <w:rsid w:val="00BC3AAD"/>
    <w:rsid w:val="00BC3D00"/>
    <w:rsid w:val="00BC687A"/>
    <w:rsid w:val="00BD2FD1"/>
    <w:rsid w:val="00BE082B"/>
    <w:rsid w:val="00BE245A"/>
    <w:rsid w:val="00BE33AB"/>
    <w:rsid w:val="00BE3913"/>
    <w:rsid w:val="00BE5438"/>
    <w:rsid w:val="00BE55C4"/>
    <w:rsid w:val="00BF18E2"/>
    <w:rsid w:val="00BF1D37"/>
    <w:rsid w:val="00BF2E79"/>
    <w:rsid w:val="00BF5041"/>
    <w:rsid w:val="00BF5EFA"/>
    <w:rsid w:val="00C0323A"/>
    <w:rsid w:val="00C17C51"/>
    <w:rsid w:val="00C20077"/>
    <w:rsid w:val="00C208B7"/>
    <w:rsid w:val="00C20D4E"/>
    <w:rsid w:val="00C20D7B"/>
    <w:rsid w:val="00C2199D"/>
    <w:rsid w:val="00C222D1"/>
    <w:rsid w:val="00C22B48"/>
    <w:rsid w:val="00C25C2A"/>
    <w:rsid w:val="00C27EE0"/>
    <w:rsid w:val="00C36338"/>
    <w:rsid w:val="00C3771B"/>
    <w:rsid w:val="00C5318C"/>
    <w:rsid w:val="00C548DF"/>
    <w:rsid w:val="00C55F82"/>
    <w:rsid w:val="00C617F2"/>
    <w:rsid w:val="00C64041"/>
    <w:rsid w:val="00C64F36"/>
    <w:rsid w:val="00C64F58"/>
    <w:rsid w:val="00C700C2"/>
    <w:rsid w:val="00C70A29"/>
    <w:rsid w:val="00C70A46"/>
    <w:rsid w:val="00C73F82"/>
    <w:rsid w:val="00C741CB"/>
    <w:rsid w:val="00C75393"/>
    <w:rsid w:val="00C75EF1"/>
    <w:rsid w:val="00C775FA"/>
    <w:rsid w:val="00C80A6F"/>
    <w:rsid w:val="00C825AD"/>
    <w:rsid w:val="00C860E4"/>
    <w:rsid w:val="00C874C0"/>
    <w:rsid w:val="00C908FE"/>
    <w:rsid w:val="00C9587E"/>
    <w:rsid w:val="00C96047"/>
    <w:rsid w:val="00CA4C0C"/>
    <w:rsid w:val="00CA5069"/>
    <w:rsid w:val="00CA518A"/>
    <w:rsid w:val="00CA688B"/>
    <w:rsid w:val="00CA6DD7"/>
    <w:rsid w:val="00CB0DD4"/>
    <w:rsid w:val="00CB15F8"/>
    <w:rsid w:val="00CB1F7C"/>
    <w:rsid w:val="00CB4CCC"/>
    <w:rsid w:val="00CB59E5"/>
    <w:rsid w:val="00CB7E5C"/>
    <w:rsid w:val="00CC3427"/>
    <w:rsid w:val="00CC4A52"/>
    <w:rsid w:val="00CC51DF"/>
    <w:rsid w:val="00CC58B9"/>
    <w:rsid w:val="00CD214F"/>
    <w:rsid w:val="00CD2CD6"/>
    <w:rsid w:val="00CE1D10"/>
    <w:rsid w:val="00CE5063"/>
    <w:rsid w:val="00CE59EF"/>
    <w:rsid w:val="00CE7D35"/>
    <w:rsid w:val="00CF0306"/>
    <w:rsid w:val="00CF16A5"/>
    <w:rsid w:val="00CF1E6F"/>
    <w:rsid w:val="00CF244F"/>
    <w:rsid w:val="00CF3868"/>
    <w:rsid w:val="00CF43B7"/>
    <w:rsid w:val="00D023F3"/>
    <w:rsid w:val="00D046C5"/>
    <w:rsid w:val="00D13421"/>
    <w:rsid w:val="00D13E11"/>
    <w:rsid w:val="00D14190"/>
    <w:rsid w:val="00D17E55"/>
    <w:rsid w:val="00D2123A"/>
    <w:rsid w:val="00D26883"/>
    <w:rsid w:val="00D2707F"/>
    <w:rsid w:val="00D334C8"/>
    <w:rsid w:val="00D35E08"/>
    <w:rsid w:val="00D41CE8"/>
    <w:rsid w:val="00D45E5F"/>
    <w:rsid w:val="00D5003F"/>
    <w:rsid w:val="00D56C33"/>
    <w:rsid w:val="00D57847"/>
    <w:rsid w:val="00D60613"/>
    <w:rsid w:val="00D61C9A"/>
    <w:rsid w:val="00D65833"/>
    <w:rsid w:val="00D66DF6"/>
    <w:rsid w:val="00D80EDA"/>
    <w:rsid w:val="00D82A99"/>
    <w:rsid w:val="00D9304B"/>
    <w:rsid w:val="00D95034"/>
    <w:rsid w:val="00D97D03"/>
    <w:rsid w:val="00DA2CCF"/>
    <w:rsid w:val="00DA7C52"/>
    <w:rsid w:val="00DB0CCD"/>
    <w:rsid w:val="00DC217C"/>
    <w:rsid w:val="00DC344E"/>
    <w:rsid w:val="00DD568D"/>
    <w:rsid w:val="00DD7305"/>
    <w:rsid w:val="00DD7A66"/>
    <w:rsid w:val="00DE056A"/>
    <w:rsid w:val="00DE494B"/>
    <w:rsid w:val="00DF3456"/>
    <w:rsid w:val="00DF610C"/>
    <w:rsid w:val="00DF7FB7"/>
    <w:rsid w:val="00E10425"/>
    <w:rsid w:val="00E119A3"/>
    <w:rsid w:val="00E141C9"/>
    <w:rsid w:val="00E156FC"/>
    <w:rsid w:val="00E15A10"/>
    <w:rsid w:val="00E16D24"/>
    <w:rsid w:val="00E24F16"/>
    <w:rsid w:val="00E25A56"/>
    <w:rsid w:val="00E35B29"/>
    <w:rsid w:val="00E41219"/>
    <w:rsid w:val="00E467C3"/>
    <w:rsid w:val="00E657D9"/>
    <w:rsid w:val="00E65B44"/>
    <w:rsid w:val="00E700FE"/>
    <w:rsid w:val="00E73D63"/>
    <w:rsid w:val="00E7459C"/>
    <w:rsid w:val="00E75225"/>
    <w:rsid w:val="00E7543C"/>
    <w:rsid w:val="00E763F9"/>
    <w:rsid w:val="00E819F6"/>
    <w:rsid w:val="00E82190"/>
    <w:rsid w:val="00E87EBF"/>
    <w:rsid w:val="00E9064C"/>
    <w:rsid w:val="00E93F09"/>
    <w:rsid w:val="00E97BE7"/>
    <w:rsid w:val="00EA0195"/>
    <w:rsid w:val="00EA178B"/>
    <w:rsid w:val="00EA1C2C"/>
    <w:rsid w:val="00EA28DE"/>
    <w:rsid w:val="00EA660A"/>
    <w:rsid w:val="00EB00DC"/>
    <w:rsid w:val="00EB05CA"/>
    <w:rsid w:val="00EB2E1B"/>
    <w:rsid w:val="00EB49E7"/>
    <w:rsid w:val="00EB5274"/>
    <w:rsid w:val="00EC01E4"/>
    <w:rsid w:val="00EC503C"/>
    <w:rsid w:val="00EE2B25"/>
    <w:rsid w:val="00EE5729"/>
    <w:rsid w:val="00EE5D19"/>
    <w:rsid w:val="00EE6E83"/>
    <w:rsid w:val="00EF6835"/>
    <w:rsid w:val="00EF7447"/>
    <w:rsid w:val="00F01E5B"/>
    <w:rsid w:val="00F03356"/>
    <w:rsid w:val="00F050E4"/>
    <w:rsid w:val="00F073FB"/>
    <w:rsid w:val="00F07541"/>
    <w:rsid w:val="00F109C1"/>
    <w:rsid w:val="00F21718"/>
    <w:rsid w:val="00F23BA4"/>
    <w:rsid w:val="00F23BB6"/>
    <w:rsid w:val="00F23F9A"/>
    <w:rsid w:val="00F34BC6"/>
    <w:rsid w:val="00F36274"/>
    <w:rsid w:val="00F373BE"/>
    <w:rsid w:val="00F41A3B"/>
    <w:rsid w:val="00F41B93"/>
    <w:rsid w:val="00F449C3"/>
    <w:rsid w:val="00F45247"/>
    <w:rsid w:val="00F507C5"/>
    <w:rsid w:val="00F50AEC"/>
    <w:rsid w:val="00F51576"/>
    <w:rsid w:val="00F52BD2"/>
    <w:rsid w:val="00F562A2"/>
    <w:rsid w:val="00F67B28"/>
    <w:rsid w:val="00F72B97"/>
    <w:rsid w:val="00F74017"/>
    <w:rsid w:val="00F817E2"/>
    <w:rsid w:val="00F824A9"/>
    <w:rsid w:val="00F82D26"/>
    <w:rsid w:val="00F84128"/>
    <w:rsid w:val="00F84C77"/>
    <w:rsid w:val="00F86711"/>
    <w:rsid w:val="00F87461"/>
    <w:rsid w:val="00F916AB"/>
    <w:rsid w:val="00FA1405"/>
    <w:rsid w:val="00FA45EE"/>
    <w:rsid w:val="00FA56D8"/>
    <w:rsid w:val="00FA6A07"/>
    <w:rsid w:val="00FB5543"/>
    <w:rsid w:val="00FB6781"/>
    <w:rsid w:val="00FC355F"/>
    <w:rsid w:val="00FD001F"/>
    <w:rsid w:val="00FD1F2A"/>
    <w:rsid w:val="00FD357A"/>
    <w:rsid w:val="00FD366B"/>
    <w:rsid w:val="00FD5425"/>
    <w:rsid w:val="00FD6F63"/>
    <w:rsid w:val="00FE1696"/>
    <w:rsid w:val="00FE2D54"/>
    <w:rsid w:val="00FE3391"/>
    <w:rsid w:val="00FE68A8"/>
    <w:rsid w:val="00FE7A83"/>
    <w:rsid w:val="00FF069F"/>
    <w:rsid w:val="00FF2AE4"/>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aliases w:val="Numerowanie,List Paragraph,L1,Akapit z listą5,T_SZ_List Paragraph,Akapit normalny,Bullet Number,List Paragraph1,lp1,List Paragraph2,ISCG Numerowanie,lp11,List Paragraph11,Bullet 1,Use Case List Paragraph,Body MS Bullet,Akapit z listą BS"/>
    <w:basedOn w:val="Normalny"/>
    <w:link w:val="AkapitzlistZnak"/>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umerowanie Znak,List Paragraph Znak,L1 Znak,Akapit z listą5 Znak,T_SZ_List Paragraph Znak,Akapit normalny Znak,Bullet Number Znak,List Paragraph1 Znak,lp1 Znak,List Paragraph2 Znak,ISCG Numerowanie Znak,lp11 Znak,Bullet 1 Znak"/>
    <w:link w:val="Akapitzlist"/>
    <w:uiPriority w:val="34"/>
    <w:qFormat/>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rsid w:val="006B19AE"/>
    <w:pPr>
      <w:autoSpaceDE w:val="0"/>
      <w:autoSpaceDN w:val="0"/>
    </w:pPr>
    <w:rPr>
      <w:rFonts w:ascii="Calibri" w:eastAsiaTheme="minorHAnsi" w:hAnsi="Calibri"/>
      <w:color w:val="000000"/>
      <w:lang w:eastAsia="en-US"/>
    </w:rPr>
  </w:style>
  <w:style w:type="paragraph" w:customStyle="1" w:styleId="Style8">
    <w:name w:val="Style8"/>
    <w:basedOn w:val="Normalny"/>
    <w:uiPriority w:val="99"/>
    <w:rsid w:val="00FD366B"/>
    <w:pPr>
      <w:widowControl w:val="0"/>
      <w:autoSpaceDE w:val="0"/>
      <w:autoSpaceDN w:val="0"/>
      <w:adjustRightInd w:val="0"/>
      <w:spacing w:line="379" w:lineRule="exact"/>
      <w:ind w:hanging="336"/>
      <w:jc w:val="both"/>
    </w:pPr>
    <w:rPr>
      <w:rFonts w:ascii="Candara" w:eastAsiaTheme="minorEastAsia" w:hAnsi="Candara" w:cstheme="minorBidi"/>
    </w:rPr>
  </w:style>
  <w:style w:type="paragraph" w:customStyle="1" w:styleId="Style3">
    <w:name w:val="Style3"/>
    <w:basedOn w:val="Normalny"/>
    <w:uiPriority w:val="99"/>
    <w:rsid w:val="00507176"/>
    <w:pPr>
      <w:widowControl w:val="0"/>
      <w:autoSpaceDE w:val="0"/>
      <w:autoSpaceDN w:val="0"/>
      <w:adjustRightInd w:val="0"/>
      <w:spacing w:line="252" w:lineRule="exact"/>
      <w:ind w:hanging="355"/>
    </w:pPr>
    <w:rPr>
      <w:rFonts w:ascii="Candara" w:eastAsiaTheme="minorEastAsia" w:hAnsi="Candara" w:cstheme="minorBidi"/>
    </w:rPr>
  </w:style>
  <w:style w:type="paragraph" w:customStyle="1" w:styleId="Style5">
    <w:name w:val="Style5"/>
    <w:basedOn w:val="Normalny"/>
    <w:uiPriority w:val="99"/>
    <w:rsid w:val="00507176"/>
    <w:pPr>
      <w:widowControl w:val="0"/>
      <w:autoSpaceDE w:val="0"/>
      <w:autoSpaceDN w:val="0"/>
      <w:adjustRightInd w:val="0"/>
      <w:spacing w:line="379" w:lineRule="exact"/>
      <w:ind w:hanging="274"/>
      <w:jc w:val="both"/>
    </w:pPr>
    <w:rPr>
      <w:rFonts w:ascii="Candara" w:eastAsiaTheme="minorEastAsia" w:hAnsi="Candara" w:cstheme="minorBidi"/>
    </w:rPr>
  </w:style>
  <w:style w:type="paragraph" w:customStyle="1" w:styleId="Style6">
    <w:name w:val="Style6"/>
    <w:basedOn w:val="Normalny"/>
    <w:uiPriority w:val="99"/>
    <w:rsid w:val="00507176"/>
    <w:pPr>
      <w:widowControl w:val="0"/>
      <w:autoSpaceDE w:val="0"/>
      <w:autoSpaceDN w:val="0"/>
      <w:adjustRightInd w:val="0"/>
      <w:spacing w:line="379" w:lineRule="exact"/>
      <w:jc w:val="both"/>
    </w:pPr>
    <w:rPr>
      <w:rFonts w:ascii="Candara" w:eastAsiaTheme="minorEastAsia" w:hAnsi="Candara" w:cstheme="minorBidi"/>
    </w:rPr>
  </w:style>
  <w:style w:type="character" w:customStyle="1" w:styleId="FontStyle15">
    <w:name w:val="Font Style15"/>
    <w:basedOn w:val="Domylnaczcionkaakapitu"/>
    <w:uiPriority w:val="99"/>
    <w:rsid w:val="00507176"/>
    <w:rPr>
      <w:rFonts w:ascii="Arial" w:hAnsi="Arial" w:cs="Arial"/>
      <w:b/>
      <w:bCs/>
      <w:sz w:val="20"/>
      <w:szCs w:val="20"/>
    </w:rPr>
  </w:style>
  <w:style w:type="character" w:customStyle="1" w:styleId="FontStyle16">
    <w:name w:val="Font Style16"/>
    <w:basedOn w:val="Domylnaczcionkaakapitu"/>
    <w:uiPriority w:val="99"/>
    <w:rsid w:val="00507176"/>
    <w:rPr>
      <w:rFonts w:ascii="Arial" w:hAnsi="Arial" w:cs="Arial"/>
      <w:sz w:val="20"/>
      <w:szCs w:val="20"/>
    </w:rPr>
  </w:style>
  <w:style w:type="paragraph" w:customStyle="1" w:styleId="TekstpodstawowyTekstwcity2st">
    <w:name w:val="Tekst podstawowy.Tekst wciêty 2 st"/>
    <w:basedOn w:val="Normalny"/>
    <w:rsid w:val="00507176"/>
    <w:pPr>
      <w:tabs>
        <w:tab w:val="left" w:pos="8505"/>
        <w:tab w:val="left" w:pos="13608"/>
      </w:tabs>
      <w:spacing w:before="60" w:line="360" w:lineRule="auto"/>
      <w:jc w:val="both"/>
    </w:pPr>
    <w:rPr>
      <w:kern w:val="16"/>
      <w:szCs w:val="20"/>
    </w:rPr>
  </w:style>
  <w:style w:type="paragraph" w:styleId="Nagwekspisutreci">
    <w:name w:val="TOC Heading"/>
    <w:basedOn w:val="Nagwek1"/>
    <w:next w:val="Normalny"/>
    <w:uiPriority w:val="99"/>
    <w:qFormat/>
    <w:rsid w:val="00507176"/>
    <w:pPr>
      <w:keepLines/>
      <w:spacing w:before="480" w:after="0" w:line="276" w:lineRule="auto"/>
      <w:ind w:left="720" w:hanging="360"/>
      <w:jc w:val="left"/>
      <w:outlineLvl w:val="9"/>
    </w:pPr>
    <w:rPr>
      <w:rFonts w:ascii="Cambria" w:eastAsia="Calibri" w:hAnsi="Cambria"/>
      <w:color w:val="365F91"/>
      <w:sz w:val="28"/>
      <w:szCs w:val="28"/>
      <w:lang w:val="x-none" w:eastAsia="en-US"/>
    </w:rPr>
  </w:style>
  <w:style w:type="paragraph" w:customStyle="1" w:styleId="Tekstpodstawowywcity31">
    <w:name w:val="Tekst podstawowy wcięty 31"/>
    <w:basedOn w:val="Normalny"/>
    <w:rsid w:val="003C7841"/>
    <w:pPr>
      <w:tabs>
        <w:tab w:val="left" w:pos="8505"/>
        <w:tab w:val="left" w:pos="13608"/>
      </w:tabs>
      <w:spacing w:before="60" w:line="288" w:lineRule="auto"/>
      <w:ind w:firstLine="425"/>
      <w:jc w:val="both"/>
    </w:pPr>
    <w:rPr>
      <w:kern w:val="16"/>
    </w:rPr>
  </w:style>
  <w:style w:type="character" w:customStyle="1" w:styleId="FontStyle50">
    <w:name w:val="Font Style50"/>
    <w:basedOn w:val="Domylnaczcionkaakapitu"/>
    <w:uiPriority w:val="99"/>
    <w:rsid w:val="00EF7447"/>
    <w:rPr>
      <w:rFonts w:ascii="Arial" w:hAnsi="Arial" w:cs="Arial"/>
      <w:sz w:val="20"/>
      <w:szCs w:val="20"/>
    </w:rPr>
  </w:style>
  <w:style w:type="character" w:customStyle="1" w:styleId="FontStyle20">
    <w:name w:val="Font Style20"/>
    <w:basedOn w:val="Domylnaczcionkaakapitu"/>
    <w:uiPriority w:val="99"/>
    <w:rsid w:val="00AD4BE7"/>
    <w:rPr>
      <w:rFonts w:ascii="Arial Unicode MS" w:eastAsia="Arial Unicode MS" w:cs="Arial Unicode MS"/>
      <w:sz w:val="18"/>
      <w:szCs w:val="18"/>
    </w:rPr>
  </w:style>
  <w:style w:type="paragraph" w:customStyle="1" w:styleId="JuCase">
    <w:name w:val="Ju_Case"/>
    <w:basedOn w:val="Normalny"/>
    <w:next w:val="Normalny"/>
    <w:uiPriority w:val="10"/>
    <w:rsid w:val="00AD4BE7"/>
    <w:pPr>
      <w:ind w:firstLine="284"/>
      <w:jc w:val="both"/>
    </w:pPr>
    <w:rPr>
      <w:rFonts w:asciiTheme="minorHAnsi" w:eastAsiaTheme="minorEastAsia" w:hAnsiTheme="minorHAnsi" w:cstheme="minorBidi"/>
      <w:b/>
      <w:szCs w:val="22"/>
      <w:lang w:val="en-US" w:eastAsia="en-US"/>
    </w:rPr>
  </w:style>
  <w:style w:type="paragraph" w:customStyle="1" w:styleId="ECHRPara">
    <w:name w:val="ECHR_Para"/>
    <w:aliases w:val="Ju_Para,Left,First line:  0 cm"/>
    <w:basedOn w:val="Normalny"/>
    <w:link w:val="ECHRParaChar"/>
    <w:uiPriority w:val="12"/>
    <w:qFormat/>
    <w:rsid w:val="00AD4BE7"/>
    <w:pPr>
      <w:ind w:firstLine="284"/>
      <w:jc w:val="both"/>
    </w:pPr>
    <w:rPr>
      <w:rFonts w:asciiTheme="minorHAnsi" w:eastAsiaTheme="minorEastAsia" w:hAnsiTheme="minorHAnsi" w:cstheme="minorBidi"/>
      <w:szCs w:val="22"/>
      <w:lang w:val="en-US" w:eastAsia="en-US"/>
    </w:rPr>
  </w:style>
  <w:style w:type="character" w:customStyle="1" w:styleId="ECHRParaChar">
    <w:name w:val="ECHR_Para Char"/>
    <w:aliases w:val="Ju_Para Char"/>
    <w:basedOn w:val="Domylnaczcionkaakapitu"/>
    <w:link w:val="ECHRPara"/>
    <w:uiPriority w:val="12"/>
    <w:rsid w:val="00AD4BE7"/>
    <w:rPr>
      <w:rFonts w:eastAsiaTheme="minorEastAsia"/>
      <w:sz w:val="24"/>
      <w:lang w:val="en-US"/>
    </w:rPr>
  </w:style>
  <w:style w:type="paragraph" w:customStyle="1" w:styleId="JuList">
    <w:name w:val="Ju_List"/>
    <w:basedOn w:val="Normalny"/>
    <w:qFormat/>
    <w:rsid w:val="00AD4BE7"/>
    <w:pPr>
      <w:ind w:left="340" w:hanging="340"/>
      <w:jc w:val="both"/>
    </w:pPr>
    <w:rPr>
      <w:rFonts w:asciiTheme="minorHAnsi" w:eastAsiaTheme="minorEastAsia" w:hAnsiTheme="minorHAnsi" w:cstheme="minorBidi"/>
      <w:szCs w:val="22"/>
      <w:lang w:val="en-US" w:eastAsia="en-US"/>
    </w:rPr>
  </w:style>
  <w:style w:type="paragraph" w:customStyle="1" w:styleId="ECHRHeading1">
    <w:name w:val="ECHR_Heading_1"/>
    <w:aliases w:val="Ju_H_I_Roman"/>
    <w:basedOn w:val="Nagwek1"/>
    <w:next w:val="ECHRPara"/>
    <w:link w:val="JuHIRomanChar"/>
    <w:qFormat/>
    <w:rsid w:val="00AD4BE7"/>
    <w:pPr>
      <w:keepLines/>
      <w:tabs>
        <w:tab w:val="left" w:pos="357"/>
      </w:tabs>
      <w:spacing w:before="360" w:after="240"/>
      <w:ind w:left="357" w:hanging="357"/>
    </w:pPr>
    <w:rPr>
      <w:rFonts w:asciiTheme="majorHAnsi" w:eastAsiaTheme="majorEastAsia" w:hAnsiTheme="majorHAnsi" w:cstheme="majorBidi"/>
      <w:b w:val="0"/>
      <w:sz w:val="24"/>
      <w:szCs w:val="28"/>
      <w:lang w:val="fr-FR" w:eastAsia="fr-FR"/>
    </w:rPr>
  </w:style>
  <w:style w:type="character" w:customStyle="1" w:styleId="JuHIRomanChar">
    <w:name w:val="Ju_H_I_Roman Char"/>
    <w:link w:val="ECHRHeading1"/>
    <w:rsid w:val="00AD4BE7"/>
    <w:rPr>
      <w:rFonts w:asciiTheme="majorHAnsi" w:eastAsiaTheme="majorEastAsia" w:hAnsiTheme="majorHAnsi" w:cstheme="majorBidi"/>
      <w:bCs/>
      <w:sz w:val="24"/>
      <w:szCs w:val="28"/>
      <w:lang w:val="fr-FR" w:eastAsia="fr-FR"/>
    </w:rPr>
  </w:style>
  <w:style w:type="paragraph" w:customStyle="1" w:styleId="ECHRParaQuote">
    <w:name w:val="ECHR_Para_Quote"/>
    <w:aliases w:val="Ju_Quot"/>
    <w:basedOn w:val="Normalny"/>
    <w:link w:val="JuQuotChar"/>
    <w:qFormat/>
    <w:rsid w:val="00AD4BE7"/>
    <w:pPr>
      <w:spacing w:before="120" w:after="120"/>
      <w:ind w:left="425" w:firstLine="142"/>
      <w:jc w:val="both"/>
    </w:pPr>
    <w:rPr>
      <w:rFonts w:asciiTheme="minorHAnsi" w:eastAsiaTheme="minorEastAsia" w:hAnsiTheme="minorHAnsi" w:cstheme="minorBidi"/>
      <w:sz w:val="20"/>
      <w:szCs w:val="22"/>
      <w:lang w:val="fr-FR" w:eastAsia="fr-FR"/>
    </w:rPr>
  </w:style>
  <w:style w:type="character" w:customStyle="1" w:styleId="JuQuotChar">
    <w:name w:val="Ju_Quot Char"/>
    <w:link w:val="ECHRParaQuote"/>
    <w:rsid w:val="00AD4BE7"/>
    <w:rPr>
      <w:rFonts w:eastAsiaTheme="minorEastAsia"/>
      <w:sz w:val="20"/>
      <w:lang w:val="fr-FR" w:eastAsia="fr-FR"/>
    </w:rPr>
  </w:style>
  <w:style w:type="character" w:customStyle="1" w:styleId="ju-005flist--char">
    <w:name w:val="ju-005flist--char"/>
    <w:rsid w:val="00AD4BE7"/>
  </w:style>
  <w:style w:type="paragraph" w:customStyle="1" w:styleId="Style2">
    <w:name w:val="Style2"/>
    <w:basedOn w:val="Normalny"/>
    <w:uiPriority w:val="99"/>
    <w:rsid w:val="00C825AD"/>
    <w:pPr>
      <w:widowControl w:val="0"/>
      <w:autoSpaceDE w:val="0"/>
      <w:autoSpaceDN w:val="0"/>
      <w:adjustRightInd w:val="0"/>
    </w:pPr>
    <w:rPr>
      <w:rFonts w:ascii="Arial Unicode MS" w:eastAsia="Arial Unicode MS" w:hAnsiTheme="minorHAnsi" w:cs="Arial Unicode MS"/>
    </w:rPr>
  </w:style>
  <w:style w:type="character" w:customStyle="1" w:styleId="FontStyle17">
    <w:name w:val="Font Style17"/>
    <w:basedOn w:val="Domylnaczcionkaakapitu"/>
    <w:uiPriority w:val="99"/>
    <w:rsid w:val="00C825AD"/>
    <w:rPr>
      <w:rFonts w:ascii="Arial Unicode MS" w:eastAsia="Arial Unicode MS" w:cs="Arial Unicode MS"/>
      <w:b/>
      <w:bCs/>
      <w:sz w:val="18"/>
      <w:szCs w:val="18"/>
    </w:rPr>
  </w:style>
  <w:style w:type="character" w:customStyle="1" w:styleId="FontStyle24">
    <w:name w:val="Font Style24"/>
    <w:rsid w:val="00C825AD"/>
    <w:rPr>
      <w:rFonts w:ascii="Times New Roman" w:hAnsi="Times New Roman" w:cs="Times New Roman"/>
      <w:b/>
      <w:bCs/>
      <w:sz w:val="24"/>
      <w:szCs w:val="24"/>
    </w:rPr>
  </w:style>
  <w:style w:type="numbering" w:customStyle="1" w:styleId="siwz1">
    <w:name w:val="siwz1"/>
    <w:rsid w:val="00677EB7"/>
  </w:style>
  <w:style w:type="character" w:customStyle="1" w:styleId="readonlytext">
    <w:name w:val="readonly_text"/>
    <w:rsid w:val="0061457F"/>
  </w:style>
  <w:style w:type="paragraph" w:customStyle="1" w:styleId="Lista-kontynuacja20">
    <w:name w:val="Lista - kontynuacja2"/>
    <w:basedOn w:val="Normalny"/>
    <w:rsid w:val="00762A98"/>
    <w:pPr>
      <w:suppressAutoHyphens/>
      <w:spacing w:after="120"/>
      <w:ind w:left="283"/>
    </w:pPr>
    <w:rPr>
      <w:lang w:eastAsia="ar-SA"/>
    </w:rPr>
  </w:style>
  <w:style w:type="paragraph" w:styleId="Spistreci1">
    <w:name w:val="toc 1"/>
    <w:basedOn w:val="Normalny"/>
    <w:next w:val="Normalny"/>
    <w:autoRedefine/>
    <w:uiPriority w:val="39"/>
    <w:semiHidden/>
    <w:unhideWhenUsed/>
    <w:rsid w:val="00762A98"/>
    <w:pPr>
      <w:spacing w:after="100"/>
    </w:pPr>
  </w:style>
  <w:style w:type="paragraph" w:styleId="Spistreci2">
    <w:name w:val="toc 2"/>
    <w:basedOn w:val="Normalny"/>
    <w:next w:val="Normalny"/>
    <w:autoRedefine/>
    <w:uiPriority w:val="39"/>
    <w:semiHidden/>
    <w:unhideWhenUsed/>
    <w:rsid w:val="00762A98"/>
    <w:pPr>
      <w:spacing w:after="100"/>
      <w:ind w:left="240"/>
    </w:pPr>
  </w:style>
  <w:style w:type="character" w:customStyle="1" w:styleId="IczescZnak">
    <w:name w:val="I. czesc Znak"/>
    <w:rsid w:val="00762A98"/>
    <w:rPr>
      <w:rFonts w:cs="Times New Roman"/>
      <w:b/>
      <w:sz w:val="28"/>
      <w:u w:val="single"/>
      <w:lang w:val="pl-PL" w:eastAsia="pl-PL" w:bidi="ar-SA"/>
    </w:rPr>
  </w:style>
  <w:style w:type="paragraph" w:customStyle="1" w:styleId="TableNormal1">
    <w:name w:val="Table Normal1"/>
    <w:aliases w:val="Standardowy1"/>
    <w:link w:val="NormalTableZnak"/>
    <w:rsid w:val="00762A98"/>
    <w:pPr>
      <w:widowControl w:val="0"/>
      <w:overflowPunct w:val="0"/>
      <w:autoSpaceDE w:val="0"/>
      <w:autoSpaceDN w:val="0"/>
      <w:adjustRightInd w:val="0"/>
      <w:spacing w:after="0" w:line="240" w:lineRule="auto"/>
      <w:textAlignment w:val="baseline"/>
    </w:pPr>
    <w:rPr>
      <w:rFonts w:ascii="Arial" w:eastAsia="Times New Roman" w:hAnsi="Arial" w:cs="Times New Roman"/>
      <w:szCs w:val="20"/>
      <w:lang w:eastAsia="pl-PL"/>
    </w:rPr>
  </w:style>
  <w:style w:type="paragraph" w:customStyle="1" w:styleId="Nag3wekstrony">
    <w:name w:val="Nag3ówek strony"/>
    <w:basedOn w:val="TableNormal1"/>
    <w:rsid w:val="00762A98"/>
    <w:pPr>
      <w:tabs>
        <w:tab w:val="center" w:pos="4536"/>
        <w:tab w:val="right" w:pos="9072"/>
      </w:tabs>
    </w:pPr>
  </w:style>
  <w:style w:type="character" w:customStyle="1" w:styleId="NormalTableZnak">
    <w:name w:val="Normal Table Znak"/>
    <w:aliases w:val="Standardowy1 Znak"/>
    <w:link w:val="TableNormal1"/>
    <w:locked/>
    <w:rsid w:val="00762A98"/>
    <w:rPr>
      <w:rFonts w:ascii="Arial" w:eastAsia="Times New Roman" w:hAnsi="Arial" w:cs="Times New Roman"/>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aliases w:val="Numerowanie,List Paragraph,L1,Akapit z listą5,T_SZ_List Paragraph,Akapit normalny,Bullet Number,List Paragraph1,lp1,List Paragraph2,ISCG Numerowanie,lp11,List Paragraph11,Bullet 1,Use Case List Paragraph,Body MS Bullet,Akapit z listą BS"/>
    <w:basedOn w:val="Normalny"/>
    <w:link w:val="AkapitzlistZnak"/>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umerowanie Znak,List Paragraph Znak,L1 Znak,Akapit z listą5 Znak,T_SZ_List Paragraph Znak,Akapit normalny Znak,Bullet Number Znak,List Paragraph1 Znak,lp1 Znak,List Paragraph2 Znak,ISCG Numerowanie Znak,lp11 Znak,Bullet 1 Znak"/>
    <w:link w:val="Akapitzlist"/>
    <w:uiPriority w:val="34"/>
    <w:qFormat/>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rsid w:val="006B19AE"/>
    <w:pPr>
      <w:autoSpaceDE w:val="0"/>
      <w:autoSpaceDN w:val="0"/>
    </w:pPr>
    <w:rPr>
      <w:rFonts w:ascii="Calibri" w:eastAsiaTheme="minorHAnsi" w:hAnsi="Calibri"/>
      <w:color w:val="000000"/>
      <w:lang w:eastAsia="en-US"/>
    </w:rPr>
  </w:style>
  <w:style w:type="paragraph" w:customStyle="1" w:styleId="Style8">
    <w:name w:val="Style8"/>
    <w:basedOn w:val="Normalny"/>
    <w:uiPriority w:val="99"/>
    <w:rsid w:val="00FD366B"/>
    <w:pPr>
      <w:widowControl w:val="0"/>
      <w:autoSpaceDE w:val="0"/>
      <w:autoSpaceDN w:val="0"/>
      <w:adjustRightInd w:val="0"/>
      <w:spacing w:line="379" w:lineRule="exact"/>
      <w:ind w:hanging="336"/>
      <w:jc w:val="both"/>
    </w:pPr>
    <w:rPr>
      <w:rFonts w:ascii="Candara" w:eastAsiaTheme="minorEastAsia" w:hAnsi="Candara" w:cstheme="minorBidi"/>
    </w:rPr>
  </w:style>
  <w:style w:type="paragraph" w:customStyle="1" w:styleId="Style3">
    <w:name w:val="Style3"/>
    <w:basedOn w:val="Normalny"/>
    <w:uiPriority w:val="99"/>
    <w:rsid w:val="00507176"/>
    <w:pPr>
      <w:widowControl w:val="0"/>
      <w:autoSpaceDE w:val="0"/>
      <w:autoSpaceDN w:val="0"/>
      <w:adjustRightInd w:val="0"/>
      <w:spacing w:line="252" w:lineRule="exact"/>
      <w:ind w:hanging="355"/>
    </w:pPr>
    <w:rPr>
      <w:rFonts w:ascii="Candara" w:eastAsiaTheme="minorEastAsia" w:hAnsi="Candara" w:cstheme="minorBidi"/>
    </w:rPr>
  </w:style>
  <w:style w:type="paragraph" w:customStyle="1" w:styleId="Style5">
    <w:name w:val="Style5"/>
    <w:basedOn w:val="Normalny"/>
    <w:uiPriority w:val="99"/>
    <w:rsid w:val="00507176"/>
    <w:pPr>
      <w:widowControl w:val="0"/>
      <w:autoSpaceDE w:val="0"/>
      <w:autoSpaceDN w:val="0"/>
      <w:adjustRightInd w:val="0"/>
      <w:spacing w:line="379" w:lineRule="exact"/>
      <w:ind w:hanging="274"/>
      <w:jc w:val="both"/>
    </w:pPr>
    <w:rPr>
      <w:rFonts w:ascii="Candara" w:eastAsiaTheme="minorEastAsia" w:hAnsi="Candara" w:cstheme="minorBidi"/>
    </w:rPr>
  </w:style>
  <w:style w:type="paragraph" w:customStyle="1" w:styleId="Style6">
    <w:name w:val="Style6"/>
    <w:basedOn w:val="Normalny"/>
    <w:uiPriority w:val="99"/>
    <w:rsid w:val="00507176"/>
    <w:pPr>
      <w:widowControl w:val="0"/>
      <w:autoSpaceDE w:val="0"/>
      <w:autoSpaceDN w:val="0"/>
      <w:adjustRightInd w:val="0"/>
      <w:spacing w:line="379" w:lineRule="exact"/>
      <w:jc w:val="both"/>
    </w:pPr>
    <w:rPr>
      <w:rFonts w:ascii="Candara" w:eastAsiaTheme="minorEastAsia" w:hAnsi="Candara" w:cstheme="minorBidi"/>
    </w:rPr>
  </w:style>
  <w:style w:type="character" w:customStyle="1" w:styleId="FontStyle15">
    <w:name w:val="Font Style15"/>
    <w:basedOn w:val="Domylnaczcionkaakapitu"/>
    <w:uiPriority w:val="99"/>
    <w:rsid w:val="00507176"/>
    <w:rPr>
      <w:rFonts w:ascii="Arial" w:hAnsi="Arial" w:cs="Arial"/>
      <w:b/>
      <w:bCs/>
      <w:sz w:val="20"/>
      <w:szCs w:val="20"/>
    </w:rPr>
  </w:style>
  <w:style w:type="character" w:customStyle="1" w:styleId="FontStyle16">
    <w:name w:val="Font Style16"/>
    <w:basedOn w:val="Domylnaczcionkaakapitu"/>
    <w:uiPriority w:val="99"/>
    <w:rsid w:val="00507176"/>
    <w:rPr>
      <w:rFonts w:ascii="Arial" w:hAnsi="Arial" w:cs="Arial"/>
      <w:sz w:val="20"/>
      <w:szCs w:val="20"/>
    </w:rPr>
  </w:style>
  <w:style w:type="paragraph" w:customStyle="1" w:styleId="TekstpodstawowyTekstwcity2st">
    <w:name w:val="Tekst podstawowy.Tekst wciêty 2 st"/>
    <w:basedOn w:val="Normalny"/>
    <w:rsid w:val="00507176"/>
    <w:pPr>
      <w:tabs>
        <w:tab w:val="left" w:pos="8505"/>
        <w:tab w:val="left" w:pos="13608"/>
      </w:tabs>
      <w:spacing w:before="60" w:line="360" w:lineRule="auto"/>
      <w:jc w:val="both"/>
    </w:pPr>
    <w:rPr>
      <w:kern w:val="16"/>
      <w:szCs w:val="20"/>
    </w:rPr>
  </w:style>
  <w:style w:type="paragraph" w:styleId="Nagwekspisutreci">
    <w:name w:val="TOC Heading"/>
    <w:basedOn w:val="Nagwek1"/>
    <w:next w:val="Normalny"/>
    <w:uiPriority w:val="99"/>
    <w:qFormat/>
    <w:rsid w:val="00507176"/>
    <w:pPr>
      <w:keepLines/>
      <w:spacing w:before="480" w:after="0" w:line="276" w:lineRule="auto"/>
      <w:ind w:left="720" w:hanging="360"/>
      <w:jc w:val="left"/>
      <w:outlineLvl w:val="9"/>
    </w:pPr>
    <w:rPr>
      <w:rFonts w:ascii="Cambria" w:eastAsia="Calibri" w:hAnsi="Cambria"/>
      <w:color w:val="365F91"/>
      <w:sz w:val="28"/>
      <w:szCs w:val="28"/>
      <w:lang w:val="x-none" w:eastAsia="en-US"/>
    </w:rPr>
  </w:style>
  <w:style w:type="paragraph" w:customStyle="1" w:styleId="Tekstpodstawowywcity31">
    <w:name w:val="Tekst podstawowy wcięty 31"/>
    <w:basedOn w:val="Normalny"/>
    <w:rsid w:val="003C7841"/>
    <w:pPr>
      <w:tabs>
        <w:tab w:val="left" w:pos="8505"/>
        <w:tab w:val="left" w:pos="13608"/>
      </w:tabs>
      <w:spacing w:before="60" w:line="288" w:lineRule="auto"/>
      <w:ind w:firstLine="425"/>
      <w:jc w:val="both"/>
    </w:pPr>
    <w:rPr>
      <w:kern w:val="16"/>
    </w:rPr>
  </w:style>
  <w:style w:type="character" w:customStyle="1" w:styleId="FontStyle50">
    <w:name w:val="Font Style50"/>
    <w:basedOn w:val="Domylnaczcionkaakapitu"/>
    <w:uiPriority w:val="99"/>
    <w:rsid w:val="00EF7447"/>
    <w:rPr>
      <w:rFonts w:ascii="Arial" w:hAnsi="Arial" w:cs="Arial"/>
      <w:sz w:val="20"/>
      <w:szCs w:val="20"/>
    </w:rPr>
  </w:style>
  <w:style w:type="character" w:customStyle="1" w:styleId="FontStyle20">
    <w:name w:val="Font Style20"/>
    <w:basedOn w:val="Domylnaczcionkaakapitu"/>
    <w:uiPriority w:val="99"/>
    <w:rsid w:val="00AD4BE7"/>
    <w:rPr>
      <w:rFonts w:ascii="Arial Unicode MS" w:eastAsia="Arial Unicode MS" w:cs="Arial Unicode MS"/>
      <w:sz w:val="18"/>
      <w:szCs w:val="18"/>
    </w:rPr>
  </w:style>
  <w:style w:type="paragraph" w:customStyle="1" w:styleId="JuCase">
    <w:name w:val="Ju_Case"/>
    <w:basedOn w:val="Normalny"/>
    <w:next w:val="Normalny"/>
    <w:uiPriority w:val="10"/>
    <w:rsid w:val="00AD4BE7"/>
    <w:pPr>
      <w:ind w:firstLine="284"/>
      <w:jc w:val="both"/>
    </w:pPr>
    <w:rPr>
      <w:rFonts w:asciiTheme="minorHAnsi" w:eastAsiaTheme="minorEastAsia" w:hAnsiTheme="minorHAnsi" w:cstheme="minorBidi"/>
      <w:b/>
      <w:szCs w:val="22"/>
      <w:lang w:val="en-US" w:eastAsia="en-US"/>
    </w:rPr>
  </w:style>
  <w:style w:type="paragraph" w:customStyle="1" w:styleId="ECHRPara">
    <w:name w:val="ECHR_Para"/>
    <w:aliases w:val="Ju_Para,Left,First line:  0 cm"/>
    <w:basedOn w:val="Normalny"/>
    <w:link w:val="ECHRParaChar"/>
    <w:uiPriority w:val="12"/>
    <w:qFormat/>
    <w:rsid w:val="00AD4BE7"/>
    <w:pPr>
      <w:ind w:firstLine="284"/>
      <w:jc w:val="both"/>
    </w:pPr>
    <w:rPr>
      <w:rFonts w:asciiTheme="minorHAnsi" w:eastAsiaTheme="minorEastAsia" w:hAnsiTheme="minorHAnsi" w:cstheme="minorBidi"/>
      <w:szCs w:val="22"/>
      <w:lang w:val="en-US" w:eastAsia="en-US"/>
    </w:rPr>
  </w:style>
  <w:style w:type="character" w:customStyle="1" w:styleId="ECHRParaChar">
    <w:name w:val="ECHR_Para Char"/>
    <w:aliases w:val="Ju_Para Char"/>
    <w:basedOn w:val="Domylnaczcionkaakapitu"/>
    <w:link w:val="ECHRPara"/>
    <w:uiPriority w:val="12"/>
    <w:rsid w:val="00AD4BE7"/>
    <w:rPr>
      <w:rFonts w:eastAsiaTheme="minorEastAsia"/>
      <w:sz w:val="24"/>
      <w:lang w:val="en-US"/>
    </w:rPr>
  </w:style>
  <w:style w:type="paragraph" w:customStyle="1" w:styleId="JuList">
    <w:name w:val="Ju_List"/>
    <w:basedOn w:val="Normalny"/>
    <w:qFormat/>
    <w:rsid w:val="00AD4BE7"/>
    <w:pPr>
      <w:ind w:left="340" w:hanging="340"/>
      <w:jc w:val="both"/>
    </w:pPr>
    <w:rPr>
      <w:rFonts w:asciiTheme="minorHAnsi" w:eastAsiaTheme="minorEastAsia" w:hAnsiTheme="minorHAnsi" w:cstheme="minorBidi"/>
      <w:szCs w:val="22"/>
      <w:lang w:val="en-US" w:eastAsia="en-US"/>
    </w:rPr>
  </w:style>
  <w:style w:type="paragraph" w:customStyle="1" w:styleId="ECHRHeading1">
    <w:name w:val="ECHR_Heading_1"/>
    <w:aliases w:val="Ju_H_I_Roman"/>
    <w:basedOn w:val="Nagwek1"/>
    <w:next w:val="ECHRPara"/>
    <w:link w:val="JuHIRomanChar"/>
    <w:qFormat/>
    <w:rsid w:val="00AD4BE7"/>
    <w:pPr>
      <w:keepLines/>
      <w:tabs>
        <w:tab w:val="left" w:pos="357"/>
      </w:tabs>
      <w:spacing w:before="360" w:after="240"/>
      <w:ind w:left="357" w:hanging="357"/>
    </w:pPr>
    <w:rPr>
      <w:rFonts w:asciiTheme="majorHAnsi" w:eastAsiaTheme="majorEastAsia" w:hAnsiTheme="majorHAnsi" w:cstheme="majorBidi"/>
      <w:b w:val="0"/>
      <w:sz w:val="24"/>
      <w:szCs w:val="28"/>
      <w:lang w:val="fr-FR" w:eastAsia="fr-FR"/>
    </w:rPr>
  </w:style>
  <w:style w:type="character" w:customStyle="1" w:styleId="JuHIRomanChar">
    <w:name w:val="Ju_H_I_Roman Char"/>
    <w:link w:val="ECHRHeading1"/>
    <w:rsid w:val="00AD4BE7"/>
    <w:rPr>
      <w:rFonts w:asciiTheme="majorHAnsi" w:eastAsiaTheme="majorEastAsia" w:hAnsiTheme="majorHAnsi" w:cstheme="majorBidi"/>
      <w:bCs/>
      <w:sz w:val="24"/>
      <w:szCs w:val="28"/>
      <w:lang w:val="fr-FR" w:eastAsia="fr-FR"/>
    </w:rPr>
  </w:style>
  <w:style w:type="paragraph" w:customStyle="1" w:styleId="ECHRParaQuote">
    <w:name w:val="ECHR_Para_Quote"/>
    <w:aliases w:val="Ju_Quot"/>
    <w:basedOn w:val="Normalny"/>
    <w:link w:val="JuQuotChar"/>
    <w:qFormat/>
    <w:rsid w:val="00AD4BE7"/>
    <w:pPr>
      <w:spacing w:before="120" w:after="120"/>
      <w:ind w:left="425" w:firstLine="142"/>
      <w:jc w:val="both"/>
    </w:pPr>
    <w:rPr>
      <w:rFonts w:asciiTheme="minorHAnsi" w:eastAsiaTheme="minorEastAsia" w:hAnsiTheme="minorHAnsi" w:cstheme="minorBidi"/>
      <w:sz w:val="20"/>
      <w:szCs w:val="22"/>
      <w:lang w:val="fr-FR" w:eastAsia="fr-FR"/>
    </w:rPr>
  </w:style>
  <w:style w:type="character" w:customStyle="1" w:styleId="JuQuotChar">
    <w:name w:val="Ju_Quot Char"/>
    <w:link w:val="ECHRParaQuote"/>
    <w:rsid w:val="00AD4BE7"/>
    <w:rPr>
      <w:rFonts w:eastAsiaTheme="minorEastAsia"/>
      <w:sz w:val="20"/>
      <w:lang w:val="fr-FR" w:eastAsia="fr-FR"/>
    </w:rPr>
  </w:style>
  <w:style w:type="character" w:customStyle="1" w:styleId="ju-005flist--char">
    <w:name w:val="ju-005flist--char"/>
    <w:rsid w:val="00AD4BE7"/>
  </w:style>
  <w:style w:type="paragraph" w:customStyle="1" w:styleId="Style2">
    <w:name w:val="Style2"/>
    <w:basedOn w:val="Normalny"/>
    <w:uiPriority w:val="99"/>
    <w:rsid w:val="00C825AD"/>
    <w:pPr>
      <w:widowControl w:val="0"/>
      <w:autoSpaceDE w:val="0"/>
      <w:autoSpaceDN w:val="0"/>
      <w:adjustRightInd w:val="0"/>
    </w:pPr>
    <w:rPr>
      <w:rFonts w:ascii="Arial Unicode MS" w:eastAsia="Arial Unicode MS" w:hAnsiTheme="minorHAnsi" w:cs="Arial Unicode MS"/>
    </w:rPr>
  </w:style>
  <w:style w:type="character" w:customStyle="1" w:styleId="FontStyle17">
    <w:name w:val="Font Style17"/>
    <w:basedOn w:val="Domylnaczcionkaakapitu"/>
    <w:uiPriority w:val="99"/>
    <w:rsid w:val="00C825AD"/>
    <w:rPr>
      <w:rFonts w:ascii="Arial Unicode MS" w:eastAsia="Arial Unicode MS" w:cs="Arial Unicode MS"/>
      <w:b/>
      <w:bCs/>
      <w:sz w:val="18"/>
      <w:szCs w:val="18"/>
    </w:rPr>
  </w:style>
  <w:style w:type="character" w:customStyle="1" w:styleId="FontStyle24">
    <w:name w:val="Font Style24"/>
    <w:rsid w:val="00C825AD"/>
    <w:rPr>
      <w:rFonts w:ascii="Times New Roman" w:hAnsi="Times New Roman" w:cs="Times New Roman"/>
      <w:b/>
      <w:bCs/>
      <w:sz w:val="24"/>
      <w:szCs w:val="24"/>
    </w:rPr>
  </w:style>
  <w:style w:type="numbering" w:customStyle="1" w:styleId="siwz1">
    <w:name w:val="siwz1"/>
    <w:rsid w:val="00677EB7"/>
  </w:style>
  <w:style w:type="character" w:customStyle="1" w:styleId="readonlytext">
    <w:name w:val="readonly_text"/>
    <w:rsid w:val="0061457F"/>
  </w:style>
  <w:style w:type="paragraph" w:customStyle="1" w:styleId="Lista-kontynuacja20">
    <w:name w:val="Lista - kontynuacja2"/>
    <w:basedOn w:val="Normalny"/>
    <w:rsid w:val="00762A98"/>
    <w:pPr>
      <w:suppressAutoHyphens/>
      <w:spacing w:after="120"/>
      <w:ind w:left="283"/>
    </w:pPr>
    <w:rPr>
      <w:lang w:eastAsia="ar-SA"/>
    </w:rPr>
  </w:style>
  <w:style w:type="paragraph" w:styleId="Spistreci1">
    <w:name w:val="toc 1"/>
    <w:basedOn w:val="Normalny"/>
    <w:next w:val="Normalny"/>
    <w:autoRedefine/>
    <w:uiPriority w:val="39"/>
    <w:semiHidden/>
    <w:unhideWhenUsed/>
    <w:rsid w:val="00762A98"/>
    <w:pPr>
      <w:spacing w:after="100"/>
    </w:pPr>
  </w:style>
  <w:style w:type="paragraph" w:styleId="Spistreci2">
    <w:name w:val="toc 2"/>
    <w:basedOn w:val="Normalny"/>
    <w:next w:val="Normalny"/>
    <w:autoRedefine/>
    <w:uiPriority w:val="39"/>
    <w:semiHidden/>
    <w:unhideWhenUsed/>
    <w:rsid w:val="00762A98"/>
    <w:pPr>
      <w:spacing w:after="100"/>
      <w:ind w:left="240"/>
    </w:pPr>
  </w:style>
  <w:style w:type="character" w:customStyle="1" w:styleId="IczescZnak">
    <w:name w:val="I. czesc Znak"/>
    <w:rsid w:val="00762A98"/>
    <w:rPr>
      <w:rFonts w:cs="Times New Roman"/>
      <w:b/>
      <w:sz w:val="28"/>
      <w:u w:val="single"/>
      <w:lang w:val="pl-PL" w:eastAsia="pl-PL" w:bidi="ar-SA"/>
    </w:rPr>
  </w:style>
  <w:style w:type="paragraph" w:customStyle="1" w:styleId="TableNormal1">
    <w:name w:val="Table Normal1"/>
    <w:aliases w:val="Standardowy1"/>
    <w:link w:val="NormalTableZnak"/>
    <w:rsid w:val="00762A98"/>
    <w:pPr>
      <w:widowControl w:val="0"/>
      <w:overflowPunct w:val="0"/>
      <w:autoSpaceDE w:val="0"/>
      <w:autoSpaceDN w:val="0"/>
      <w:adjustRightInd w:val="0"/>
      <w:spacing w:after="0" w:line="240" w:lineRule="auto"/>
      <w:textAlignment w:val="baseline"/>
    </w:pPr>
    <w:rPr>
      <w:rFonts w:ascii="Arial" w:eastAsia="Times New Roman" w:hAnsi="Arial" w:cs="Times New Roman"/>
      <w:szCs w:val="20"/>
      <w:lang w:eastAsia="pl-PL"/>
    </w:rPr>
  </w:style>
  <w:style w:type="paragraph" w:customStyle="1" w:styleId="Nag3wekstrony">
    <w:name w:val="Nag3ówek strony"/>
    <w:basedOn w:val="TableNormal1"/>
    <w:rsid w:val="00762A98"/>
    <w:pPr>
      <w:tabs>
        <w:tab w:val="center" w:pos="4536"/>
        <w:tab w:val="right" w:pos="9072"/>
      </w:tabs>
    </w:pPr>
  </w:style>
  <w:style w:type="character" w:customStyle="1" w:styleId="NormalTableZnak">
    <w:name w:val="Normal Table Znak"/>
    <w:aliases w:val="Standardowy1 Znak"/>
    <w:link w:val="TableNormal1"/>
    <w:locked/>
    <w:rsid w:val="00762A98"/>
    <w:rPr>
      <w:rFonts w:ascii="Arial" w:eastAsia="Times New Roman" w:hAnsi="Arial" w:cs="Times New Roman"/>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381557285">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368527872">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61900309">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wisniewski@prokomtel.pl" TargetMode="External"/><Relationship Id="rId5" Type="http://schemas.openxmlformats.org/officeDocument/2006/relationships/settings" Target="settings.xml"/><Relationship Id="rId10" Type="http://schemas.openxmlformats.org/officeDocument/2006/relationships/hyperlink" Target="mailto:Piotr.Zawadzki@ms.gov.pl"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62F45-9F8A-42EE-A192-C2F4FE43A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61</Pages>
  <Words>20834</Words>
  <Characters>125010</Characters>
  <Application>Microsoft Office Word</Application>
  <DocSecurity>0</DocSecurity>
  <Lines>1041</Lines>
  <Paragraphs>291</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145553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Kruszewski Łukasz  (BF)</cp:lastModifiedBy>
  <cp:revision>10</cp:revision>
  <cp:lastPrinted>2018-06-21T11:58:00Z</cp:lastPrinted>
  <dcterms:created xsi:type="dcterms:W3CDTF">2018-07-09T07:50:00Z</dcterms:created>
  <dcterms:modified xsi:type="dcterms:W3CDTF">2018-07-10T14:06:00Z</dcterms:modified>
</cp:coreProperties>
</file>