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CBB" w:rsidRPr="00BA6CBB" w:rsidRDefault="00BA6CBB" w:rsidP="00BA6CBB">
      <w:pPr>
        <w:pStyle w:val="Tytu"/>
        <w:spacing w:line="360" w:lineRule="auto"/>
        <w:rPr>
          <w:rFonts w:ascii="Times New Roman" w:hAnsi="Times New Roman"/>
          <w:sz w:val="22"/>
          <w:szCs w:val="22"/>
          <w:lang w:val="pl-PL"/>
        </w:rPr>
      </w:pPr>
      <w:r w:rsidRPr="00BA6CBB">
        <w:rPr>
          <w:rFonts w:ascii="Times New Roman" w:hAnsi="Times New Roman"/>
          <w:sz w:val="22"/>
          <w:szCs w:val="22"/>
          <w:lang w:val="pl-PL"/>
        </w:rPr>
        <w:t>WZÓR UMOWY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Umowa Nr …………</w:t>
      </w:r>
    </w:p>
    <w:p w:rsidR="005142A4" w:rsidRPr="00640923" w:rsidRDefault="005142A4" w:rsidP="005142A4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 xml:space="preserve">zawarta w dniu ……………………….r. w Warszawie </w:t>
      </w:r>
    </w:p>
    <w:p w:rsidR="005142A4" w:rsidRPr="00640923" w:rsidRDefault="005142A4" w:rsidP="005513EE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pomiędzy:</w:t>
      </w:r>
    </w:p>
    <w:p w:rsidR="005142A4" w:rsidRPr="00640923" w:rsidRDefault="005142A4" w:rsidP="005142A4">
      <w:pPr>
        <w:tabs>
          <w:tab w:val="left" w:leader="dot" w:pos="35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Skarbem Państwa reprezentowanym przez Ministra Sprawiedliwości z siedzibą w Warszawie (kod 00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="00146082">
        <w:rPr>
          <w:rFonts w:ascii="Times New Roman" w:eastAsia="Times New Roman" w:hAnsi="Times New Roman" w:cs="Times New Roman"/>
          <w:lang w:eastAsia="pl-PL"/>
        </w:rPr>
        <w:t>567</w:t>
      </w:r>
      <w:r w:rsidRPr="00640923">
        <w:rPr>
          <w:rFonts w:ascii="Times New Roman" w:eastAsia="Times New Roman" w:hAnsi="Times New Roman" w:cs="Times New Roman"/>
          <w:lang w:eastAsia="pl-PL"/>
        </w:rPr>
        <w:t>) przy Al. Ujazdowskich 11, NIP: 526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16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73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166, REGON: 000319150, w imieniu którego działa na podstawie upoważnienia Ministra Sprawiedliwości ……………………….. z dnia ………………. roku: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………………………. – Dyrektor Departamentu Informatyzacji i Rejestrów Sądowych,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zwany dalej „Zamawiającym”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a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………………. z siedzib</w:t>
      </w:r>
      <w:r w:rsidRPr="00640923">
        <w:rPr>
          <w:rFonts w:ascii="Times New Roman" w:eastAsia="TimesNewRoman" w:hAnsi="Times New Roman" w:cs="Times New Roman"/>
          <w:lang w:eastAsia="pl-PL"/>
        </w:rPr>
        <w:t xml:space="preserve">ą </w:t>
      </w:r>
      <w:r w:rsidRPr="00640923">
        <w:rPr>
          <w:rFonts w:ascii="Times New Roman" w:eastAsia="Times New Roman" w:hAnsi="Times New Roman" w:cs="Times New Roman"/>
          <w:lang w:eastAsia="pl-PL"/>
        </w:rPr>
        <w:t>w Warszawie (kod pocztowy ..</w:t>
      </w:r>
      <w:r w:rsidR="00131F4E">
        <w:rPr>
          <w:rFonts w:ascii="Times New Roman" w:eastAsia="Times New Roman" w:hAnsi="Times New Roman" w:cs="Times New Roman"/>
          <w:lang w:eastAsia="pl-PL"/>
        </w:rPr>
        <w:t>–</w:t>
      </w:r>
      <w:r w:rsidRPr="00640923">
        <w:rPr>
          <w:rFonts w:ascii="Times New Roman" w:eastAsia="Times New Roman" w:hAnsi="Times New Roman" w:cs="Times New Roman"/>
          <w:lang w:eastAsia="pl-PL"/>
        </w:rPr>
        <w:t>…), przy ulicy ……, wpisaną do Rejestru Przedsi</w:t>
      </w:r>
      <w:r w:rsidRPr="00640923">
        <w:rPr>
          <w:rFonts w:ascii="Times New Roman" w:eastAsia="TimesNewRoman" w:hAnsi="Times New Roman" w:cs="Times New Roman"/>
          <w:lang w:eastAsia="pl-PL"/>
        </w:rPr>
        <w:t>ę</w:t>
      </w:r>
      <w:r w:rsidRPr="00640923">
        <w:rPr>
          <w:rFonts w:ascii="Times New Roman" w:eastAsia="Times New Roman" w:hAnsi="Times New Roman" w:cs="Times New Roman"/>
          <w:lang w:eastAsia="pl-PL"/>
        </w:rPr>
        <w:t>biorców Krajowego Rejestru S</w:t>
      </w:r>
      <w:r w:rsidRPr="00640923">
        <w:rPr>
          <w:rFonts w:ascii="Times New Roman" w:eastAsia="TimesNew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dowego prowadzonego przez S</w:t>
      </w:r>
      <w:r w:rsidRPr="00640923">
        <w:rPr>
          <w:rFonts w:ascii="Times New Roman" w:eastAsia="TimesNew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d Rejonowy dla ……………. w …….., …. Wydział Gospodarczy, pod nr KRS …….., o kapitale zakładowym w wysoko</w:t>
      </w:r>
      <w:r w:rsidRPr="00640923">
        <w:rPr>
          <w:rFonts w:ascii="Times New Roman" w:eastAsia="TimesNewRoman" w:hAnsi="Times New Roman" w:cs="Times New Roman"/>
          <w:lang w:eastAsia="pl-PL"/>
        </w:rPr>
        <w:t>ś</w:t>
      </w:r>
      <w:r w:rsidRPr="00640923">
        <w:rPr>
          <w:rFonts w:ascii="Times New Roman" w:eastAsia="Times New Roman" w:hAnsi="Times New Roman" w:cs="Times New Roman"/>
          <w:lang w:eastAsia="pl-PL"/>
        </w:rPr>
        <w:t>ci …………… zł, NIP ……….. , zwaną dalej „Wykonawcą”;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reprezentowaną przez: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…………………………..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łącznie zwanymi dalej „Stronami” lub każda z osobna „Stroną”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40923">
        <w:rPr>
          <w:rFonts w:ascii="Times New Roman" w:eastAsia="Times New Roman" w:hAnsi="Times New Roman" w:cs="Times New Roman"/>
          <w:lang w:eastAsia="ar-SA"/>
        </w:rPr>
        <w:t>uprawnienie do reprezentacji Wykonawcy ustalono na podstawie odpisu z Rejestru Przedsiębiorców KRS* / informacji odpowiadającej aktualnemu odpisowi z Rejestru Przedsiębiorców*/ wydruku zaświadczenia z Centralnej Ewidencji i Informacji o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 xml:space="preserve">Działalności Gospodarczej Wykonawcy* aktualnego na dzień zawierania Umowy, którego odpis stanowi Załącznik nr </w:t>
      </w:r>
      <w:r w:rsidR="002D76FD" w:rsidRPr="00640923">
        <w:rPr>
          <w:rFonts w:ascii="Times New Roman" w:eastAsia="Times New Roman" w:hAnsi="Times New Roman" w:cs="Times New Roman"/>
          <w:lang w:eastAsia="ar-SA"/>
        </w:rPr>
        <w:t>4</w:t>
      </w:r>
      <w:r w:rsidRPr="00640923">
        <w:rPr>
          <w:rFonts w:ascii="Times New Roman" w:eastAsia="Times New Roman" w:hAnsi="Times New Roman" w:cs="Times New Roman"/>
          <w:lang w:eastAsia="ar-SA"/>
        </w:rPr>
        <w:t xml:space="preserve"> do Umowy.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640923">
        <w:rPr>
          <w:rFonts w:ascii="Times New Roman" w:eastAsia="Times New Roman" w:hAnsi="Times New Roman" w:cs="Times New Roman"/>
          <w:lang w:eastAsia="ar-SA"/>
        </w:rPr>
        <w:t>W wyniku rozstrzygniętego postępowania o udzielenie zamó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 xml:space="preserve">wienia publicznego prowadzonego </w:t>
      </w:r>
      <w:r w:rsidRPr="00640923">
        <w:rPr>
          <w:rFonts w:ascii="Times New Roman" w:eastAsia="Times New Roman" w:hAnsi="Times New Roman" w:cs="Times New Roman"/>
          <w:lang w:eastAsia="ar-SA"/>
        </w:rPr>
        <w:t>w trybie przetargu nieograniczonego (………………………..), zgodnie z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>przepisami ustawy z dnia 29 stycznia 2004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ar-SA"/>
        </w:rPr>
        <w:t>r. Prawo zamówień publicznych (Dz. U. z</w:t>
      </w:r>
      <w:r w:rsidR="0068408B" w:rsidRPr="00640923">
        <w:rPr>
          <w:rFonts w:ascii="Times New Roman" w:eastAsia="Times New Roman" w:hAnsi="Times New Roman" w:cs="Times New Roman"/>
          <w:lang w:eastAsia="ar-SA"/>
        </w:rPr>
        <w:t> </w:t>
      </w:r>
      <w:r w:rsidRPr="00640923">
        <w:rPr>
          <w:rFonts w:ascii="Times New Roman" w:eastAsia="Times New Roman" w:hAnsi="Times New Roman" w:cs="Times New Roman"/>
          <w:lang w:eastAsia="ar-SA"/>
        </w:rPr>
        <w:t>2017 r., poz. 1579</w:t>
      </w:r>
      <w:r w:rsidR="00146082">
        <w:rPr>
          <w:rFonts w:ascii="Times New Roman" w:eastAsia="Times New Roman" w:hAnsi="Times New Roman" w:cs="Times New Roman"/>
          <w:lang w:eastAsia="ar-SA"/>
        </w:rPr>
        <w:t xml:space="preserve"> i 2018</w:t>
      </w:r>
      <w:r w:rsidRPr="00640923">
        <w:rPr>
          <w:rFonts w:ascii="Times New Roman" w:eastAsia="Times New Roman" w:hAnsi="Times New Roman" w:cs="Times New Roman"/>
          <w:lang w:eastAsia="ar-SA"/>
        </w:rPr>
        <w:t xml:space="preserve"> ), zwanej dalej „ustawą </w:t>
      </w:r>
      <w:proofErr w:type="spellStart"/>
      <w:r w:rsidRPr="00640923">
        <w:rPr>
          <w:rFonts w:ascii="Times New Roman" w:eastAsia="Times New Roman" w:hAnsi="Times New Roman" w:cs="Times New Roman"/>
          <w:lang w:eastAsia="ar-SA"/>
        </w:rPr>
        <w:t>Pzp</w:t>
      </w:r>
      <w:proofErr w:type="spellEnd"/>
      <w:r w:rsidRPr="00640923">
        <w:rPr>
          <w:rFonts w:ascii="Times New Roman" w:eastAsia="Times New Roman" w:hAnsi="Times New Roman" w:cs="Times New Roman"/>
          <w:lang w:eastAsia="ar-SA"/>
        </w:rPr>
        <w:t>”, Strony zgodnie zawierają Umowę, o następującej treści:</w:t>
      </w:r>
      <w:r w:rsidRPr="00640923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§ 1.</w:t>
      </w: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ab/>
      </w:r>
    </w:p>
    <w:p w:rsidR="005142A4" w:rsidRPr="00640923" w:rsidRDefault="005142A4" w:rsidP="005142A4">
      <w:pPr>
        <w:tabs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Przedmiot i termin realizacji Umowy</w:t>
      </w:r>
    </w:p>
    <w:p w:rsidR="005142A4" w:rsidRPr="00640923" w:rsidRDefault="005142A4" w:rsidP="005142A4">
      <w:pPr>
        <w:numPr>
          <w:ilvl w:val="0"/>
          <w:numId w:val="21"/>
        </w:numPr>
        <w:tabs>
          <w:tab w:val="left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Przedmiotem Umowy jest:</w:t>
      </w:r>
    </w:p>
    <w:p w:rsidR="008713F4" w:rsidRPr="00640923" w:rsidRDefault="005142A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udzielenie lub zapewnienie udzielenia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 xml:space="preserve"> …….. szt.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licencji na oprogramowanie 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>…………….. (</w:t>
      </w:r>
      <w:r w:rsidR="0068408B" w:rsidRPr="00640923">
        <w:rPr>
          <w:rFonts w:ascii="Times New Roman" w:eastAsia="Times New Roman" w:hAnsi="Times New Roman" w:cs="Times New Roman"/>
          <w:i/>
          <w:lang w:eastAsia="pl-PL"/>
        </w:rPr>
        <w:t>zostanie wpisana nazwa i liczba oferowanych licencji zgodnie z ofertą Wykonawcy</w:t>
      </w:r>
      <w:r w:rsidR="0068408B" w:rsidRPr="00640923">
        <w:rPr>
          <w:rFonts w:ascii="Times New Roman" w:eastAsia="Times New Roman" w:hAnsi="Times New Roman" w:cs="Times New Roman"/>
          <w:lang w:eastAsia="pl-PL"/>
        </w:rPr>
        <w:t>)</w:t>
      </w:r>
      <w:r w:rsidR="00680B2A" w:rsidRPr="00640923">
        <w:rPr>
          <w:rFonts w:ascii="Times New Roman" w:eastAsia="Times New Roman" w:hAnsi="Times New Roman" w:cs="Times New Roman"/>
          <w:lang w:eastAsia="pl-PL"/>
        </w:rPr>
        <w:t xml:space="preserve">, 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 xml:space="preserve">zwane dalej „oprogramowaniem”, </w:t>
      </w:r>
      <w:r w:rsidR="00680B2A" w:rsidRPr="00640923">
        <w:rPr>
          <w:rFonts w:ascii="Times New Roman" w:eastAsia="Times New Roman" w:hAnsi="Times New Roman" w:cs="Times New Roman"/>
          <w:lang w:eastAsia="pl-PL"/>
        </w:rPr>
        <w:t xml:space="preserve">na okres 12 miesięcy wraz z wdrożeniem licencji na infrastrukturze Zamawiającego w systemie </w:t>
      </w:r>
      <w:r w:rsidR="00AB11C0" w:rsidRPr="00640923">
        <w:rPr>
          <w:rFonts w:ascii="Times New Roman" w:eastAsia="Times New Roman" w:hAnsi="Times New Roman" w:cs="Times New Roman"/>
          <w:lang w:eastAsia="pl-PL"/>
        </w:rPr>
        <w:t>Krajowy Rejestr Karny</w:t>
      </w:r>
      <w:r w:rsidR="00933EA3">
        <w:rPr>
          <w:rFonts w:ascii="Times New Roman" w:eastAsia="Times New Roman" w:hAnsi="Times New Roman" w:cs="Times New Roman"/>
          <w:lang w:eastAsia="pl-PL"/>
        </w:rPr>
        <w:t>.</w:t>
      </w:r>
    </w:p>
    <w:p w:rsidR="008713F4" w:rsidRPr="00640923" w:rsidRDefault="008713F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zapewnienie </w:t>
      </w:r>
      <w:r w:rsidRPr="008713F4">
        <w:rPr>
          <w:rFonts w:ascii="Times New Roman" w:hAnsi="Times New Roman" w:cs="Times New Roman"/>
        </w:rPr>
        <w:t>dostęp</w:t>
      </w:r>
      <w:r w:rsidRPr="00640923">
        <w:rPr>
          <w:rFonts w:ascii="Times New Roman" w:hAnsi="Times New Roman" w:cs="Times New Roman"/>
        </w:rPr>
        <w:t>u</w:t>
      </w:r>
      <w:r w:rsidRPr="008713F4">
        <w:rPr>
          <w:rFonts w:ascii="Times New Roman" w:hAnsi="Times New Roman" w:cs="Times New Roman"/>
        </w:rPr>
        <w:t xml:space="preserve"> do wszystkich publicznych aktualizacji (update)</w:t>
      </w:r>
      <w:r w:rsidR="004303F9">
        <w:rPr>
          <w:rFonts w:ascii="Times New Roman" w:hAnsi="Times New Roman" w:cs="Times New Roman"/>
        </w:rPr>
        <w:t>,</w:t>
      </w:r>
      <w:r w:rsidRPr="008713F4">
        <w:rPr>
          <w:rFonts w:ascii="Times New Roman" w:hAnsi="Times New Roman" w:cs="Times New Roman"/>
        </w:rPr>
        <w:t xml:space="preserve"> nowych wersji (</w:t>
      </w:r>
      <w:proofErr w:type="spellStart"/>
      <w:r w:rsidRPr="008713F4">
        <w:rPr>
          <w:rFonts w:ascii="Times New Roman" w:hAnsi="Times New Roman" w:cs="Times New Roman"/>
        </w:rPr>
        <w:t>upgrade</w:t>
      </w:r>
      <w:proofErr w:type="spellEnd"/>
      <w:r w:rsidRPr="008713F4">
        <w:rPr>
          <w:rFonts w:ascii="Times New Roman" w:hAnsi="Times New Roman" w:cs="Times New Roman"/>
        </w:rPr>
        <w:t xml:space="preserve">), poprawek dla </w:t>
      </w:r>
      <w:r w:rsidR="004303F9">
        <w:rPr>
          <w:rFonts w:ascii="Times New Roman" w:hAnsi="Times New Roman" w:cs="Times New Roman"/>
        </w:rPr>
        <w:t xml:space="preserve">oprogramowania </w:t>
      </w:r>
      <w:r w:rsidRPr="008713F4">
        <w:rPr>
          <w:rFonts w:ascii="Times New Roman" w:hAnsi="Times New Roman" w:cs="Times New Roman"/>
        </w:rPr>
        <w:t xml:space="preserve">wraz z prawem do </w:t>
      </w:r>
      <w:r w:rsidR="004303F9">
        <w:rPr>
          <w:rFonts w:ascii="Times New Roman" w:hAnsi="Times New Roman" w:cs="Times New Roman"/>
        </w:rPr>
        <w:t xml:space="preserve">korzystania z nich </w:t>
      </w:r>
      <w:r w:rsidRPr="00640923">
        <w:rPr>
          <w:rFonts w:ascii="Times New Roman" w:hAnsi="Times New Roman" w:cs="Times New Roman"/>
        </w:rPr>
        <w:t>w okresie obowiązywania licencji</w:t>
      </w:r>
      <w:r w:rsidRPr="008713F4">
        <w:rPr>
          <w:rFonts w:ascii="Times New Roman" w:hAnsi="Times New Roman" w:cs="Times New Roman"/>
        </w:rPr>
        <w:t>;</w:t>
      </w:r>
    </w:p>
    <w:p w:rsidR="00B8668B" w:rsidRPr="001754CF" w:rsidRDefault="008713F4" w:rsidP="008713F4">
      <w:pPr>
        <w:numPr>
          <w:ilvl w:val="0"/>
          <w:numId w:val="17"/>
        </w:numPr>
        <w:tabs>
          <w:tab w:val="left" w:pos="-7513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713F4">
        <w:rPr>
          <w:rFonts w:ascii="Times New Roman" w:hAnsi="Times New Roman" w:cs="Times New Roman"/>
        </w:rPr>
        <w:t>możliwość zgłaszania awarii oprogramowania (telefonicznie, z wykorzystaniem serwisu www lub przy pomocy poczty elektronicznej)</w:t>
      </w:r>
      <w:r w:rsidR="00933EA3">
        <w:rPr>
          <w:rFonts w:ascii="Times New Roman" w:hAnsi="Times New Roman" w:cs="Times New Roman"/>
        </w:rPr>
        <w:t>, do której usunięcia Wykonawca przyst</w:t>
      </w:r>
      <w:r w:rsidR="001754CF">
        <w:rPr>
          <w:rFonts w:ascii="Times New Roman" w:hAnsi="Times New Roman" w:cs="Times New Roman"/>
        </w:rPr>
        <w:t xml:space="preserve">ąpi </w:t>
      </w:r>
      <w:r w:rsidR="00933EA3">
        <w:rPr>
          <w:rFonts w:ascii="Times New Roman" w:hAnsi="Times New Roman" w:cs="Times New Roman"/>
        </w:rPr>
        <w:t xml:space="preserve">w </w:t>
      </w:r>
      <w:r w:rsidR="001754CF">
        <w:rPr>
          <w:rFonts w:ascii="Times New Roman" w:hAnsi="Times New Roman" w:cs="Times New Roman"/>
        </w:rPr>
        <w:t xml:space="preserve">ciągu </w:t>
      </w:r>
      <w:r w:rsidR="00933EA3">
        <w:rPr>
          <w:rFonts w:ascii="Times New Roman" w:hAnsi="Times New Roman" w:cs="Times New Roman"/>
        </w:rPr>
        <w:t>1 godziny od zgłoszenia i pracuje nad jej usunięciem w trybie 24/7/365</w:t>
      </w:r>
      <w:r w:rsidR="001754CF">
        <w:rPr>
          <w:rFonts w:ascii="Times New Roman" w:hAnsi="Times New Roman" w:cs="Times New Roman"/>
        </w:rPr>
        <w:t>;</w:t>
      </w:r>
    </w:p>
    <w:p w:rsidR="005142A4" w:rsidRPr="00640923" w:rsidRDefault="002079D9" w:rsidP="001754CF">
      <w:pPr>
        <w:tabs>
          <w:tab w:val="left" w:pos="-7513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54CF">
        <w:rPr>
          <w:rFonts w:ascii="Times New Roman" w:eastAsia="Times New Roman" w:hAnsi="Times New Roman" w:cs="Times New Roman"/>
          <w:lang w:eastAsia="pl-PL"/>
        </w:rPr>
        <w:t>Poprzez awarię rozumie się brak możliwości pracy systemu.</w:t>
      </w:r>
    </w:p>
    <w:p w:rsidR="005142A4" w:rsidRPr="00640923" w:rsidRDefault="002D76FD" w:rsidP="005142A4">
      <w:pPr>
        <w:tabs>
          <w:tab w:val="left" w:pos="-7513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O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pis przedmiotu </w:t>
      </w:r>
      <w:r w:rsidRPr="00640923">
        <w:rPr>
          <w:rFonts w:ascii="Times New Roman" w:eastAsia="Times New Roman" w:hAnsi="Times New Roman" w:cs="Times New Roman"/>
          <w:lang w:eastAsia="pl-PL"/>
        </w:rPr>
        <w:t>zamówienia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określa Załącznik nr 1 do Umowy. </w:t>
      </w:r>
    </w:p>
    <w:p w:rsidR="00A17B04" w:rsidRPr="00640923" w:rsidRDefault="00A17B0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lang w:eastAsia="pl-PL"/>
        </w:rPr>
        <w:t>Licencje zostaną przekazane Zamawiającemu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na nośniku CD lub DVD lub udostępnione poprzez stron</w:t>
      </w:r>
      <w:r w:rsidR="005513EE">
        <w:rPr>
          <w:rFonts w:ascii="Times New Roman" w:eastAsia="Times New Roman" w:hAnsi="Times New Roman" w:cs="Times New Roman"/>
          <w:lang w:eastAsia="pl-PL"/>
        </w:rPr>
        <w:t>ę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internetow</w:t>
      </w:r>
      <w:r w:rsidR="005513EE">
        <w:rPr>
          <w:rFonts w:ascii="Times New Roman" w:eastAsia="Times New Roman" w:hAnsi="Times New Roman" w:cs="Times New Roman"/>
          <w:lang w:eastAsia="pl-PL"/>
        </w:rPr>
        <w:t>ą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1754CF" w:rsidRDefault="005142A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14CF1">
        <w:rPr>
          <w:rFonts w:ascii="Times New Roman" w:eastAsia="Times New Roman" w:hAnsi="Times New Roman" w:cs="Times New Roman"/>
          <w:lang w:eastAsia="pl-PL"/>
        </w:rPr>
        <w:t>Wykonawca dostarczy Zamawiającemu certyfikaty</w:t>
      </w:r>
      <w:r w:rsidR="004A61D4">
        <w:rPr>
          <w:rFonts w:ascii="Times New Roman" w:eastAsia="Times New Roman" w:hAnsi="Times New Roman" w:cs="Times New Roman"/>
          <w:lang w:eastAsia="pl-PL"/>
        </w:rPr>
        <w:t>/</w:t>
      </w:r>
      <w:r w:rsidR="00B8668B" w:rsidRPr="00114CF1">
        <w:rPr>
          <w:rFonts w:ascii="Times New Roman" w:eastAsia="Times New Roman" w:hAnsi="Times New Roman" w:cs="Times New Roman"/>
          <w:lang w:eastAsia="pl-PL"/>
        </w:rPr>
        <w:t>linki aktywacyjne</w:t>
      </w:r>
      <w:r w:rsidR="00A110EF" w:rsidRPr="00B8668B">
        <w:rPr>
          <w:rFonts w:ascii="Times New Roman" w:eastAsia="Times New Roman" w:hAnsi="Times New Roman" w:cs="Times New Roman"/>
          <w:lang w:eastAsia="pl-PL"/>
        </w:rPr>
        <w:t xml:space="preserve"> zawierające </w:t>
      </w:r>
      <w:r w:rsidRPr="00B8668B">
        <w:rPr>
          <w:rFonts w:ascii="Times New Roman" w:eastAsia="Times New Roman" w:hAnsi="Times New Roman" w:cs="Times New Roman"/>
          <w:lang w:eastAsia="pl-PL"/>
        </w:rPr>
        <w:t>klucze licencyjne</w:t>
      </w:r>
      <w:r w:rsidR="00A110EF" w:rsidRPr="00B8668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>lub inn</w:t>
      </w:r>
      <w:r w:rsidR="00B8668B" w:rsidRPr="001754CF">
        <w:rPr>
          <w:rFonts w:ascii="Times New Roman" w:eastAsia="Times New Roman" w:hAnsi="Times New Roman" w:cs="Times New Roman"/>
          <w:lang w:eastAsia="pl-PL"/>
        </w:rPr>
        <w:t>e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dokument</w:t>
      </w:r>
      <w:r w:rsidR="00B8668B">
        <w:rPr>
          <w:rFonts w:ascii="Times New Roman" w:eastAsia="Times New Roman" w:hAnsi="Times New Roman" w:cs="Times New Roman"/>
          <w:lang w:eastAsia="pl-PL"/>
        </w:rPr>
        <w:t>y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umożliwiając</w:t>
      </w:r>
      <w:r w:rsidR="00B8668B">
        <w:rPr>
          <w:rFonts w:ascii="Times New Roman" w:eastAsia="Times New Roman" w:hAnsi="Times New Roman" w:cs="Times New Roman"/>
          <w:lang w:eastAsia="pl-PL"/>
        </w:rPr>
        <w:t>e</w:t>
      </w:r>
      <w:r w:rsidR="00A110EF" w:rsidRPr="001754CF">
        <w:rPr>
          <w:rFonts w:ascii="Times New Roman" w:eastAsia="Times New Roman" w:hAnsi="Times New Roman" w:cs="Times New Roman"/>
          <w:lang w:eastAsia="pl-PL"/>
        </w:rPr>
        <w:t xml:space="preserve"> aktywację oprogramowania</w:t>
      </w:r>
      <w:r w:rsidR="00B8668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D76FD" w:rsidRPr="00B8668B">
        <w:rPr>
          <w:rFonts w:ascii="Times New Roman" w:eastAsia="Times New Roman" w:hAnsi="Times New Roman" w:cs="Times New Roman"/>
          <w:lang w:eastAsia="pl-PL"/>
        </w:rPr>
        <w:t xml:space="preserve">oraz wdroży </w:t>
      </w:r>
      <w:r w:rsidR="005513EE" w:rsidRPr="00B8668B">
        <w:rPr>
          <w:rFonts w:ascii="Times New Roman" w:eastAsia="Times New Roman" w:hAnsi="Times New Roman" w:cs="Times New Roman"/>
          <w:lang w:eastAsia="pl-PL"/>
        </w:rPr>
        <w:t xml:space="preserve">oprogramowanie </w:t>
      </w:r>
      <w:r w:rsidRPr="00B8668B">
        <w:rPr>
          <w:rFonts w:ascii="Times New Roman" w:eastAsia="Times New Roman" w:hAnsi="Times New Roman" w:cs="Times New Roman"/>
          <w:lang w:eastAsia="pl-PL"/>
        </w:rPr>
        <w:t xml:space="preserve">w terminie do </w:t>
      </w:r>
      <w:r w:rsidR="008713F4" w:rsidRPr="00B8668B">
        <w:rPr>
          <w:rFonts w:ascii="Times New Roman" w:eastAsia="Times New Roman" w:hAnsi="Times New Roman" w:cs="Times New Roman"/>
          <w:lang w:eastAsia="pl-PL"/>
        </w:rPr>
        <w:t>…….</w:t>
      </w:r>
      <w:r w:rsidRPr="00B8668B">
        <w:rPr>
          <w:rFonts w:ascii="Times New Roman" w:eastAsia="Times New Roman" w:hAnsi="Times New Roman" w:cs="Times New Roman"/>
          <w:lang w:eastAsia="pl-PL"/>
        </w:rPr>
        <w:t xml:space="preserve"> dni </w:t>
      </w:r>
      <w:r w:rsidR="00337EBB" w:rsidRPr="001754CF">
        <w:rPr>
          <w:rFonts w:ascii="Times New Roman" w:eastAsia="Times New Roman" w:hAnsi="Times New Roman" w:cs="Times New Roman"/>
          <w:lang w:eastAsia="pl-PL"/>
        </w:rPr>
        <w:t xml:space="preserve">(zgodnie z ofertą Wykonawcy) </w:t>
      </w:r>
      <w:r w:rsidRPr="00114CF1">
        <w:rPr>
          <w:rFonts w:ascii="Times New Roman" w:eastAsia="Times New Roman" w:hAnsi="Times New Roman" w:cs="Times New Roman"/>
          <w:lang w:eastAsia="pl-PL"/>
        </w:rPr>
        <w:t>od dnia zawarcia Umowy.</w:t>
      </w:r>
      <w:r w:rsidRPr="001754C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Default="005142A4" w:rsidP="005142A4">
      <w:pPr>
        <w:numPr>
          <w:ilvl w:val="0"/>
          <w:numId w:val="21"/>
        </w:numPr>
        <w:tabs>
          <w:tab w:val="left" w:pos="-7513"/>
          <w:tab w:val="num" w:pos="-7371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>Wykonawca zobowiązuje się do świadczenia przedmiotu Umowy na warunkach i</w:t>
      </w:r>
      <w:r w:rsidR="008713F4" w:rsidRPr="00640923">
        <w:rPr>
          <w:rFonts w:ascii="Times New Roman" w:eastAsia="Times New Roman" w:hAnsi="Times New Roman" w:cs="Times New Roman"/>
          <w:lang w:eastAsia="pl-PL"/>
        </w:rPr>
        <w:t xml:space="preserve"> zasadach określonych w Umowie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, a Zamawiający zobowiązuje się do zapłaty wynagrodzenia zgodnie z zasadami określonymi w § 3. </w:t>
      </w:r>
    </w:p>
    <w:p w:rsidR="005142A4" w:rsidRPr="00640923" w:rsidRDefault="005142A4" w:rsidP="005142A4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tabs>
          <w:tab w:val="left" w:pos="-5670"/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§ 2.</w:t>
      </w:r>
    </w:p>
    <w:p w:rsidR="005142A4" w:rsidRPr="00640923" w:rsidRDefault="005142A4" w:rsidP="005142A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bCs/>
          <w:iCs/>
          <w:spacing w:val="10"/>
          <w:lang w:eastAsia="pl-PL"/>
        </w:rPr>
        <w:t>Oświadczenie i inne obowiązki Wykonawcy</w:t>
      </w:r>
    </w:p>
    <w:p w:rsidR="005142A4" w:rsidRPr="00640923" w:rsidRDefault="005142A4" w:rsidP="005142A4">
      <w:pPr>
        <w:numPr>
          <w:ilvl w:val="0"/>
          <w:numId w:val="5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oświadcza, że przedmiot Umowy zostanie wykonany zgodnie z postanowieniami Umowy oraz, że posiada odpowiednią wiedzę, doświadczenie i zasoby finansowe oraz osobowe niezbędne do wykonania przedmiotu Umowy. 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zobowiązuje się wykonać Umowę przy zachowaniu najwyższej staranności wynikającej z zawodowego charakteru prowadzonej działalności, wymaganej od czołowych przedsiębiorstw prowadzących działalność w zakresie świadczenia usług IT na terenie Rzeczypospolitej Polskiej, zgodnie z zasadami współczesnej wiedzy technicznej, obowiązującymi przepisami oraz normami, rzetelnie i terminowo, mając na względzie ochronę interesów, również finansowych,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zobowiązuje się do informowania Zamawiającego o wszelkich zagrożeniach związanych z wykonywaniem Umowy, w tym także o okolicznościach leżących po stronie Zamawiającego, które mogą mieć wpływ na jakość, termin bądź zakres wykonywania przedmiotu Umowy. Nieprzekazanie takich informacji w wypadku, gdy Wykonawca o takich zagrożeniach wie lub, przy uwzględnieniu wymaganej Umową staranności, powinien wiedzieć, powoduje, że wszelkie koszty i dodatkowe czynności związane z konsekwencją danego zdarzenia obciążają Wykonawcę. Ponadto Wykonawca zobowiązuje się do nieodpłatnego informowania w formie pisemnej Zamawiającego o przebiegu realizacji Umowy na każde pisemne żądanie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toku realizacji Umowy Wykonawca zobowiązany jest przestrzegać instrukcji i wytycznych przekazanych przez Zamawiającego, w szczególności dotyczących bezpieczeństwa systemów IT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Przestrzeganie instrukcji i wytycznych przekazanych przez Zamawiającego nie zwalnia Wykonawcy z odpowiedzialności za należyte wykonanie przedmiotu Umowy i za wady wykonywanych w ramach realizacji Umowy usług, chyba że Wykonawca poinformował Zamawiającego na piśmie o możliwości wystąpienia negatywnych dla Zamawiającego skutków ich przestrzegania przez Wykonawcę.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ponosi całkowitą odpowiedzialność za działania lub zaniechania związane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z realizacją Umowy, chyba że szkoda nastąpiła wskutek siły wyższej albo wyłącznie z winy Zamawiającego lub osoby trzeciej.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oświadcza, że licencje na oprogramowanie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 xml:space="preserve">, będące przedmiotem niniejszej Umowy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zostają udzielone na czas </w:t>
      </w:r>
      <w:r w:rsidR="00A17B04" w:rsidRPr="00640923">
        <w:rPr>
          <w:rFonts w:ascii="Times New Roman" w:eastAsia="Times New Roman" w:hAnsi="Times New Roman" w:cs="Times New Roman"/>
          <w:lang w:eastAsia="pl-PL"/>
        </w:rPr>
        <w:t>oznaczony</w:t>
      </w:r>
      <w:r w:rsidRPr="00640923">
        <w:rPr>
          <w:rFonts w:ascii="Times New Roman" w:eastAsia="Times New Roman" w:hAnsi="Times New Roman" w:cs="Times New Roman"/>
          <w:lang w:eastAsia="pl-PL"/>
        </w:rPr>
        <w:t>, mają charakter licencji niewyłącznych i uprawniają Zamawiającego do korzystania z oprogramowania na terytorium Rzeczypospolitej Polskiej na urządzeniach Zamawiającego.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oświadcza, że na podstawie udzielonych licencji Zamawiający otrzymuje prawo do korzystania z oprogramowania, w zakresie umożliwiającym Zamawiającemu eksploatację oprogramowania dla jego potrzeb. </w:t>
      </w:r>
    </w:p>
    <w:p w:rsidR="005142A4" w:rsidRPr="00640923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Wykonawca oświadcza i gwarantuje, że:</w:t>
      </w:r>
    </w:p>
    <w:p w:rsidR="005142A4" w:rsidRPr="00640923" w:rsidRDefault="005142A4" w:rsidP="005142A4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warunki korzystania z oprogramowania nie wymagają ponoszenia dodatkowych opłat na rzecz Wykonawcy lub producentów oprogramowania; </w:t>
      </w:r>
    </w:p>
    <w:p w:rsidR="005142A4" w:rsidRPr="00640923" w:rsidRDefault="005142A4" w:rsidP="00AA7776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ramach opłat należnych producentowi oprogramowania mieści się opłata za wszystkie dodatkowe świadczenia, w szczególności za dostarczanie aktualizacji i popraw</w:t>
      </w:r>
      <w:r w:rsidR="00AA7776" w:rsidRPr="00640923">
        <w:rPr>
          <w:rFonts w:ascii="Times New Roman" w:eastAsia="Times New Roman" w:hAnsi="Times New Roman" w:cs="Times New Roman"/>
          <w:lang w:eastAsia="pl-PL"/>
        </w:rPr>
        <w:t>ek błędów</w:t>
      </w:r>
      <w:r w:rsidRPr="00640923">
        <w:rPr>
          <w:rFonts w:ascii="Times New Roman" w:eastAsia="Times New Roman" w:hAnsi="Times New Roman" w:cs="Times New Roman"/>
          <w:lang w:eastAsia="pl-PL"/>
        </w:rPr>
        <w:t>;</w:t>
      </w:r>
    </w:p>
    <w:p w:rsidR="005142A4" w:rsidRPr="00640923" w:rsidRDefault="005142A4" w:rsidP="005142A4">
      <w:pPr>
        <w:numPr>
          <w:ilvl w:val="0"/>
          <w:numId w:val="1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jest uprawniony do wprowadzania oprogramowania do obrotu na terytorium Rzeczypospolitej Polskiej, zapewnienie licencji dla Zamawiającego oraz, że oprogramowanie pochodzi z legalnych kanałów dystrybucji. </w:t>
      </w:r>
    </w:p>
    <w:p w:rsidR="005142A4" w:rsidRDefault="005142A4" w:rsidP="005142A4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Szczegółowe warunki licencji określi umowa licencyjna oprogramowania, którą Wykonawca zobowiązany jest przekazać Zamawiającemu wraz z dokumentami licencyjnymi w terminie wskazanym w § 1 ust. 3. </w:t>
      </w:r>
    </w:p>
    <w:p w:rsidR="005142A4" w:rsidRPr="001754CF" w:rsidRDefault="005513EE" w:rsidP="001754CF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Pr="005513EE">
        <w:rPr>
          <w:rFonts w:ascii="Times New Roman" w:eastAsia="Times New Roman" w:hAnsi="Times New Roman" w:cs="Times New Roman"/>
          <w:lang w:eastAsia="pl-PL"/>
        </w:rPr>
        <w:t>otwierdz</w:t>
      </w:r>
      <w:r>
        <w:rPr>
          <w:rFonts w:ascii="Times New Roman" w:eastAsia="Times New Roman" w:hAnsi="Times New Roman" w:cs="Times New Roman"/>
          <w:lang w:eastAsia="pl-PL"/>
        </w:rPr>
        <w:t>enie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wykonania przedmiotu umowy określonego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1 ust. 1 pkt 1 nastąpi 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przez </w:t>
      </w:r>
      <w:r>
        <w:rPr>
          <w:rFonts w:ascii="Times New Roman" w:eastAsia="Times New Roman" w:hAnsi="Times New Roman" w:cs="Times New Roman"/>
          <w:lang w:eastAsia="pl-PL"/>
        </w:rPr>
        <w:t xml:space="preserve">podpisanie przez </w:t>
      </w:r>
      <w:r w:rsidRPr="005513EE">
        <w:rPr>
          <w:rFonts w:ascii="Times New Roman" w:eastAsia="Times New Roman" w:hAnsi="Times New Roman" w:cs="Times New Roman"/>
          <w:lang w:eastAsia="pl-PL"/>
        </w:rPr>
        <w:t xml:space="preserve">Zamawiającego </w:t>
      </w:r>
      <w:r>
        <w:rPr>
          <w:rFonts w:ascii="Times New Roman" w:eastAsia="Times New Roman" w:hAnsi="Times New Roman" w:cs="Times New Roman"/>
          <w:lang w:eastAsia="pl-PL"/>
        </w:rPr>
        <w:t xml:space="preserve">Protokołu Odbioru Licencji, którego wzór stanowi załącznik nr </w:t>
      </w: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2 do Umowy. Przedmiot Umowy określony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1 ust. 1 pkt 1 uznaje się za wykonany z chwilą stwierdzenia przez Zamawiającego w Protokole Odbioru Licencji, iż przedmiot umowy w ww. części został wykonany należycie. Do podpisania protokołu w imieniu Zamawiającego jest upoważniona osoba wskazana w </w:t>
      </w:r>
      <w:r w:rsidRPr="00640923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5 ust. 1 pkt 1. </w:t>
      </w:r>
    </w:p>
    <w:p w:rsidR="005142A4" w:rsidRPr="00640923" w:rsidRDefault="005142A4" w:rsidP="005142A4">
      <w:pPr>
        <w:tabs>
          <w:tab w:val="left" w:pos="-5529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iCs/>
          <w:lang w:eastAsia="pl-PL"/>
        </w:rPr>
      </w:pPr>
      <w:r w:rsidRPr="00640923">
        <w:rPr>
          <w:rFonts w:ascii="Times New Roman" w:eastAsia="Calibri" w:hAnsi="Times New Roman" w:cs="Times New Roman"/>
          <w:b/>
          <w:iCs/>
          <w:lang w:eastAsia="pl-PL"/>
        </w:rPr>
        <w:t>§ 3.</w:t>
      </w:r>
    </w:p>
    <w:p w:rsidR="005142A4" w:rsidRPr="00640923" w:rsidRDefault="005142A4" w:rsidP="005142A4">
      <w:pPr>
        <w:tabs>
          <w:tab w:val="left" w:pos="-5670"/>
        </w:tabs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iCs/>
          <w:spacing w:val="10"/>
          <w:lang w:eastAsia="pl-PL"/>
        </w:rPr>
      </w:pPr>
      <w:r w:rsidRPr="00640923">
        <w:rPr>
          <w:rFonts w:ascii="Times New Roman" w:eastAsia="Calibri" w:hAnsi="Times New Roman" w:cs="Times New Roman"/>
          <w:b/>
          <w:iCs/>
          <w:lang w:eastAsia="pl-PL"/>
        </w:rPr>
        <w:t>Wynagrodzenie</w:t>
      </w:r>
      <w:r w:rsidRPr="00640923">
        <w:rPr>
          <w:rFonts w:ascii="Times New Roman" w:eastAsia="Calibri" w:hAnsi="Times New Roman" w:cs="Times New Roman"/>
          <w:b/>
          <w:iCs/>
          <w:spacing w:val="10"/>
          <w:lang w:eastAsia="pl-PL"/>
        </w:rPr>
        <w:t xml:space="preserve"> Wykonawcy</w:t>
      </w:r>
    </w:p>
    <w:p w:rsidR="00462DB3" w:rsidRPr="00462DB3" w:rsidRDefault="005142A4" w:rsidP="00462DB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Za należyte wykonanie przedmiotu Umowy, określonego w § 1 </w:t>
      </w:r>
      <w:r w:rsidR="00AA7776" w:rsidRPr="00640923">
        <w:rPr>
          <w:rFonts w:ascii="Times New Roman" w:eastAsia="Times New Roman" w:hAnsi="Times New Roman" w:cs="Times New Roman"/>
          <w:lang w:eastAsia="pl-PL"/>
        </w:rPr>
        <w:t>ust. 1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, Zamawiający zapłaci Wykonawcy całkowite </w:t>
      </w:r>
      <w:r w:rsidRPr="00640923">
        <w:rPr>
          <w:rFonts w:ascii="Times New Roman" w:eastAsia="Times New Roman" w:hAnsi="Times New Roman" w:cs="Times New Roman"/>
          <w:lang w:eastAsia="pl-PL"/>
        </w:rPr>
        <w:t>wynagrodzenie w łącznej wysokości: ……….. zł brutto (słownie: …………………), w tym netto w wysokoś</w:t>
      </w:r>
      <w:r w:rsidR="00462DB3">
        <w:rPr>
          <w:rFonts w:ascii="Times New Roman" w:eastAsia="Times New Roman" w:hAnsi="Times New Roman" w:cs="Times New Roman"/>
          <w:lang w:eastAsia="pl-PL"/>
        </w:rPr>
        <w:t>ci: ……….. zł (słownie: …………………), w tym wynagrodzenie za 1 szt. licencji w wysokości: …………. zł brutto</w:t>
      </w:r>
      <w:r w:rsidR="001754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2DB3" w:rsidRPr="00462DB3">
        <w:rPr>
          <w:rFonts w:ascii="Times New Roman" w:eastAsia="Times New Roman" w:hAnsi="Times New Roman" w:cs="Times New Roman"/>
          <w:lang w:eastAsia="pl-PL"/>
        </w:rPr>
        <w:t>(słownie: …………………)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142A4" w:rsidRPr="00640923" w:rsidRDefault="00AA7776" w:rsidP="00AF7D31">
      <w:pPr>
        <w:pStyle w:val="Akapitzlist"/>
        <w:numPr>
          <w:ilvl w:val="0"/>
          <w:numId w:val="2"/>
        </w:numPr>
        <w:tabs>
          <w:tab w:val="clear" w:pos="1200"/>
          <w:tab w:val="num" w:pos="-7371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Płatność nastąpi w terminie 30 dni od dnia otrzymania przez Zamawiającego prawidłowo wystawionej faktury wraz z podpisanym przez Zamawiającego bez zastrzeżeń Protokołem Odbioru Licencji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>, zgodnie ze wzorem stanowiącym Załącznik nr 2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 xml:space="preserve"> do Umowy,</w:t>
      </w:r>
      <w:r w:rsidR="00AF7D31" w:rsidRPr="00640923">
        <w:rPr>
          <w:rFonts w:ascii="Times New Roman" w:hAnsi="Times New Roman" w:cs="Times New Roman"/>
        </w:rPr>
        <w:t xml:space="preserve"> 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 xml:space="preserve">przelewem na rachunek bankowy Wykonawcy wskazany w fakturze </w:t>
      </w:r>
    </w:p>
    <w:p w:rsidR="005142A4" w:rsidRPr="00640923" w:rsidRDefault="005142A4" w:rsidP="005142A4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Strony za dzień zapłaty uznają dzień obciążenia rachunku bankowego Zamawiającego należną Wykonawcy kwotą.</w:t>
      </w:r>
    </w:p>
    <w:p w:rsidR="005142A4" w:rsidRPr="00640923" w:rsidRDefault="005142A4" w:rsidP="005142A4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Wynagrodzenie wskazane w ust. 1 obejmuje wszystkie koszty składające się na realizację przedmiotu Umowy, w tym wszelkie opłaty, cła i podatki (w tym podatek VAT), koszty dostawy oprogramowania, wyna</w:t>
      </w:r>
      <w:r w:rsidR="00C824AE">
        <w:rPr>
          <w:rFonts w:ascii="Times New Roman" w:eastAsia="Times New Roman" w:hAnsi="Times New Roman" w:cs="Times New Roman"/>
          <w:lang w:eastAsia="pl-PL"/>
        </w:rPr>
        <w:t>grodzenie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za korzystanie z oprogramowania, związane z uzyskaniem licencji na oprogramowanie dla Zamawiającego </w:t>
      </w:r>
      <w:r w:rsidR="00C824AE">
        <w:rPr>
          <w:rFonts w:ascii="Times New Roman" w:eastAsia="Times New Roman" w:hAnsi="Times New Roman" w:cs="Times New Roman"/>
          <w:lang w:eastAsia="pl-PL"/>
        </w:rPr>
        <w:t>i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udzieleniem licencji na oprogramowanie dla Zamawiającego</w:t>
      </w:r>
      <w:r w:rsidR="00C824AE">
        <w:rPr>
          <w:rFonts w:ascii="Times New Roman" w:eastAsia="Times New Roman" w:hAnsi="Times New Roman" w:cs="Times New Roman"/>
          <w:lang w:eastAsia="pl-PL"/>
        </w:rPr>
        <w:t xml:space="preserve"> oraz za wykonanie innych obowiązków określonych w Umowie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640923" w:rsidRDefault="005142A4" w:rsidP="005142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4.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Kary umowne i odpowiedzialność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left" w:pos="9072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odstąpienia od Umowy lub jej wypowiedzenia przez Wykonawcę z przyczyn nie leżących po stronie Zamawiającego, bądź odstąpienia od Umowy lub jej wypowiedzenia przez Zamawiającego z przyczyn leżących po stronie Wykonawcy, Wykonawca zapłaci Zamawiają</w:t>
      </w:r>
      <w:r w:rsidR="00AF7D31" w:rsidRPr="00640923">
        <w:rPr>
          <w:rFonts w:ascii="Times New Roman" w:eastAsia="Times New Roman" w:hAnsi="Times New Roman" w:cs="Times New Roman"/>
          <w:lang w:eastAsia="pl-PL"/>
        </w:rPr>
        <w:t>cemu karę umowną w wysokości 20</w:t>
      </w:r>
      <w:r w:rsidRPr="00640923">
        <w:rPr>
          <w:rFonts w:ascii="Times New Roman" w:eastAsia="Times New Roman" w:hAnsi="Times New Roman" w:cs="Times New Roman"/>
          <w:lang w:eastAsia="pl-PL"/>
        </w:rPr>
        <w:t>% całkowitego wynagrodzenia brutto, określonego w § 3 ust. 1.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left" w:pos="9072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naruszenia postanowień Umowy dotyczących poufności Wykonawca zapłaci Zamawiającemu karę umow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ną w wysokości 5</w:t>
      </w:r>
      <w:r w:rsidRPr="00640923">
        <w:rPr>
          <w:rFonts w:ascii="Times New Roman" w:eastAsia="Times New Roman" w:hAnsi="Times New Roman" w:cs="Times New Roman"/>
          <w:lang w:eastAsia="pl-PL"/>
        </w:rPr>
        <w:t>% całkowitego wynagrodzenia brutto, określonego w § 3 ust. 1 za każde naruszenie.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niedotrzymania przez Wykonawcę terminu, o którym mowa w § 1 ust. 3, Wykonawca zapłaci Zamawiają</w:t>
      </w:r>
      <w:r w:rsidR="00C824AE">
        <w:rPr>
          <w:rFonts w:ascii="Times New Roman" w:eastAsia="Times New Roman" w:hAnsi="Times New Roman" w:cs="Times New Roman"/>
          <w:lang w:eastAsia="pl-PL"/>
        </w:rPr>
        <w:t>cemu karę umowną w wysokości 0,2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% </w:t>
      </w:r>
      <w:r w:rsidR="00462DB3">
        <w:rPr>
          <w:rFonts w:ascii="Times New Roman" w:eastAsia="Times New Roman" w:hAnsi="Times New Roman" w:cs="Times New Roman"/>
          <w:lang w:eastAsia="pl-PL"/>
        </w:rPr>
        <w:t xml:space="preserve">całkowitego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wynagrodzenia brutto wskazanego w § 3 ust. 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1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za każdy dzień opóźnienia.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Wykonawca nie ponosi odpowiedzialności za opóźnienie spowodowane przyczynami leżącymi po stronie Zamawiającego lub siłą wyższą. 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Zamawiający może potrącić karę umowną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 xml:space="preserve"> z wynagrodzenia Wykonawcy lub </w:t>
      </w:r>
      <w:r w:rsidRPr="00640923">
        <w:rPr>
          <w:rFonts w:ascii="Times New Roman" w:eastAsia="Times New Roman" w:hAnsi="Times New Roman" w:cs="Times New Roman"/>
          <w:lang w:eastAsia="pl-PL"/>
        </w:rPr>
        <w:t>z zabezpieczenia należytego wykonania Umowy, na co Wykonawca wyraża zgodę i do czego upoważnia Zamawiającego bez potrzeby uzyskania pisemnego potwierdzenia lub wystawić notę obciążeniową.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Zamawiającemu przysługuje prawo dochodzenia odszkodowania na zasadach ogólnych w przypadku, gdy szkoda po stronie Zamawiającego przewyższy wysokość zastrzeżonych kar umownych.</w:t>
      </w:r>
    </w:p>
    <w:p w:rsidR="005142A4" w:rsidRPr="00640923" w:rsidRDefault="005142A4" w:rsidP="005142A4">
      <w:pPr>
        <w:numPr>
          <w:ilvl w:val="0"/>
          <w:numId w:val="1"/>
        </w:numPr>
        <w:tabs>
          <w:tab w:val="num" w:pos="-7371"/>
        </w:tabs>
        <w:suppressAutoHyphens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podniesienia przez osoby trzecie przeciwko Zamawiającemu roszczeń związanych z oprogramowaniem, w szczególności przez jego producenta, Wykonawca zobowiązuje się podjąć wszelkie niezbędne czynności prawne i faktyczne w celu zwolnienia Zamawiającego od odpowiedzialności w stosunku do takich osób trzecich. Wykonawca zwróci także Zamawiającemu wszelkie koszty i straty poniesione w wyniku lub w związku z roszczeniami osób trzecich, o których mowa w zdaniu poprzedzającym.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002C3" w:rsidRDefault="002002C3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002C3" w:rsidRDefault="002002C3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002C3" w:rsidRDefault="002002C3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337EBB" w:rsidRPr="00640923">
        <w:rPr>
          <w:rFonts w:ascii="Times New Roman" w:eastAsia="Times New Roman" w:hAnsi="Times New Roman" w:cs="Times New Roman"/>
          <w:b/>
          <w:lang w:eastAsia="pl-PL"/>
        </w:rPr>
        <w:t>5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Dane kontaktowe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 xml:space="preserve">Do bieżącej współpracy, w zakresie realizacji niniejszej Umowy, w tym podpisania 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P</w:t>
      </w:r>
      <w:r w:rsidRPr="00640923">
        <w:rPr>
          <w:rFonts w:ascii="Times New Roman" w:eastAsia="Times New Roman" w:hAnsi="Times New Roman" w:cs="Times New Roman"/>
          <w:lang w:eastAsia="pl-PL"/>
        </w:rPr>
        <w:t>rotokoł</w:t>
      </w:r>
      <w:r w:rsidR="00337EBB" w:rsidRPr="00640923">
        <w:rPr>
          <w:rFonts w:ascii="Times New Roman" w:eastAsia="Times New Roman" w:hAnsi="Times New Roman" w:cs="Times New Roman"/>
          <w:lang w:eastAsia="pl-PL"/>
        </w:rPr>
        <w:t>u Odbioru Licencji</w:t>
      </w:r>
      <w:r w:rsidRPr="00640923">
        <w:rPr>
          <w:rFonts w:ascii="Times New Roman" w:eastAsia="Times New Roman" w:hAnsi="Times New Roman" w:cs="Times New Roman"/>
          <w:lang w:eastAsia="pl-PL"/>
        </w:rPr>
        <w:t>, upoważnione są następujące osoby:</w:t>
      </w:r>
    </w:p>
    <w:p w:rsidR="005142A4" w:rsidRPr="00640923" w:rsidRDefault="005142A4" w:rsidP="005142A4">
      <w:pPr>
        <w:numPr>
          <w:ilvl w:val="0"/>
          <w:numId w:val="14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po stronie Zamawiającego:</w:t>
      </w:r>
    </w:p>
    <w:p w:rsidR="005142A4" w:rsidRPr="00640923" w:rsidRDefault="005142A4" w:rsidP="005142A4">
      <w:pPr>
        <w:numPr>
          <w:ilvl w:val="0"/>
          <w:numId w:val="15"/>
        </w:numPr>
        <w:tabs>
          <w:tab w:val="left" w:pos="-7513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val="en-US"/>
        </w:rPr>
      </w:pPr>
      <w:r w:rsidRPr="00640923">
        <w:rPr>
          <w:rFonts w:ascii="Times New Roman" w:eastAsia="Times New Roman" w:hAnsi="Times New Roman" w:cs="Times New Roman"/>
          <w:lang w:val="en-US"/>
        </w:rPr>
        <w:t>……………………,</w:t>
      </w:r>
      <w:r w:rsidR="00131F4E">
        <w:rPr>
          <w:rFonts w:ascii="Times New Roman" w:eastAsia="Times New Roman" w:hAnsi="Times New Roman" w:cs="Times New Roman"/>
          <w:lang w:val="en-US"/>
        </w:rPr>
        <w:t xml:space="preserve"> </w:t>
      </w:r>
      <w:r w:rsidRPr="00640923">
        <w:rPr>
          <w:rFonts w:ascii="Times New Roman" w:eastAsia="Times New Roman" w:hAnsi="Times New Roman" w:cs="Times New Roman"/>
          <w:lang w:val="en-US"/>
        </w:rPr>
        <w:t xml:space="preserve">email: ……………………., tel.: ………………; </w:t>
      </w:r>
    </w:p>
    <w:p w:rsidR="005142A4" w:rsidRPr="00640923" w:rsidRDefault="005142A4" w:rsidP="005142A4">
      <w:pPr>
        <w:numPr>
          <w:ilvl w:val="0"/>
          <w:numId w:val="14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val="en-US"/>
        </w:rPr>
      </w:pP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po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stronie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640923">
        <w:rPr>
          <w:rFonts w:ascii="Times New Roman" w:eastAsia="Times New Roman" w:hAnsi="Times New Roman" w:cs="Times New Roman"/>
          <w:lang w:val="en-US"/>
        </w:rPr>
        <w:t>Wykonawcy</w:t>
      </w:r>
      <w:proofErr w:type="spellEnd"/>
      <w:r w:rsidRPr="00640923">
        <w:rPr>
          <w:rFonts w:ascii="Times New Roman" w:eastAsia="Times New Roman" w:hAnsi="Times New Roman" w:cs="Times New Roman"/>
          <w:lang w:val="en-US"/>
        </w:rPr>
        <w:t>:</w:t>
      </w:r>
    </w:p>
    <w:p w:rsidR="005142A4" w:rsidRPr="00640923" w:rsidRDefault="005142A4" w:rsidP="005142A4">
      <w:pPr>
        <w:numPr>
          <w:ilvl w:val="0"/>
          <w:numId w:val="10"/>
        </w:numPr>
        <w:tabs>
          <w:tab w:val="left" w:pos="-7513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640923">
        <w:rPr>
          <w:rFonts w:ascii="Times New Roman" w:eastAsia="Times New Roman" w:hAnsi="Times New Roman" w:cs="Times New Roman"/>
          <w:lang w:val="en-US" w:eastAsia="pl-PL"/>
        </w:rPr>
        <w:t>……………….. email: …………</w:t>
      </w:r>
      <w:r w:rsidR="00337EBB" w:rsidRPr="00640923">
        <w:rPr>
          <w:rFonts w:ascii="Times New Roman" w:eastAsia="Times New Roman" w:hAnsi="Times New Roman" w:cs="Times New Roman"/>
          <w:lang w:val="en-US" w:eastAsia="pl-PL"/>
        </w:rPr>
        <w:t>……................, tel.: ……………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Osoby wymienione w ust. 1 są upoważnione do wykonywania w imieniu mocodawcy czynności określonych w niniejszej Umowie, z wyłączeniem zmiany postanowień tej Umowy, jej rozwiązania lub wypowiedzenia.</w:t>
      </w:r>
    </w:p>
    <w:p w:rsidR="005142A4" w:rsidRPr="00640923" w:rsidRDefault="005142A4" w:rsidP="005142A4">
      <w:pPr>
        <w:numPr>
          <w:ilvl w:val="0"/>
          <w:numId w:val="9"/>
        </w:numPr>
        <w:tabs>
          <w:tab w:val="left" w:pos="-7513"/>
          <w:tab w:val="num" w:pos="1146"/>
        </w:tabs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Zmiana osób i danych wskazana w ust 1 nie wymaga zawarcia aneksu do Umowy w formie pisemnej i następuje przez poinformowanie drugiej Strony na piśmie o zmianach.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337EBB" w:rsidRPr="00640923">
        <w:rPr>
          <w:rFonts w:ascii="Times New Roman" w:eastAsia="Times New Roman" w:hAnsi="Times New Roman" w:cs="Times New Roman"/>
          <w:b/>
          <w:lang w:eastAsia="pl-PL"/>
        </w:rPr>
        <w:t>6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5142A4" w:rsidRPr="00640923" w:rsidRDefault="008B4F80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Bezpieczeństwo informacji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Informacją w rozumieniu umowy są wszelkie informacje, dokumenty lub dane przekazane Wykonawcy przez Zamawiającego, uzyskane przez Wykonawcę w związku z realizacją umowy oraz wytworzone przez Wykonawcę na potrzeby realizacji umowy 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wykonawczej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Informacje stanowią własność Ministerstwa Sprawiedliwości.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może przetwarzać powierzone mu przez Zamawiającego informacje tylko przez okres obowiązywania Umowy.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zobowiązuje się do zachowania w tajemnicy wszystkich informacji, a także sposobów zabezpieczenia informacji, zarówno w trakcie trwania Umowy, jak i po jej wygaśnięciu lub rozwiązaniu.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zobowiązany jest do zastosowania wszelkich niezbędnych środków technicznych i organizacyjnych zapewniających ochronę przetwarzania informacji, a w szczególności powinien zabezpieczyć informacje przed ich udostępnieniem osobom nieupoważnionym, zabraniem przez osobę nieuprawnioną, przetwarzaniem z naruszeniem postanowień umowy, zmianą, utratą, uszkodzeniem lub zniszczeniem.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zobowiązuje się do dołożenia najwyższej staranności w celu zabezpieczenia informacji uzyskanych w związku z realizacją Umowy przed bezprawnym dostępem, rozpowszechnianiem lub przekazaniem osobom trzecim.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zobowiązany jest zapewnić wykonanie obowiązków w zakresie bezpieczeństwa informacji, w szczególności dotyczącego zachowania w tajemnicy informacji, także przez osoby, przy pomocy których wykonuje Umowę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 i Podwykonawców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. Odpowiedzialność za naruszenie powyższego obowiązku spoczywa na Wykonawcy. Naruszenie bezpieczeństwa informacji, w szczególności ujawnienie jakiejkolwiek informacji w okresie obowiązywania Umowy, uprawnia Zamawiającego do wypowiedzenia Umowy w trybie natychmiastowym.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może udostępniać informacje jedynie osobom, przy pomocy których wykonuje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Umowę 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i Podwykonawcom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, którym będą one niezbędne do wykonania powierzonych im czynności i tylko w zakresie, w jakim muszą mieć do nich dostęp dla celów wykonania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mowy.</w:t>
      </w:r>
    </w:p>
    <w:p w:rsidR="008B4F80" w:rsidRPr="00640923" w:rsidRDefault="00640923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Osoby skierowane przez Wykonawcę do realizacji Umowy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e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są przed przystąpieniem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jej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wykonania do podpisania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zobowiązania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d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o zachowani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a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poufności informacji, którego wzór stanowi załącznik nr 3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mowy. Podpisane </w:t>
      </w:r>
      <w:r w:rsidR="00462DB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zobowiązanie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należy przed przystąpieniem do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realizacji Umowy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przekazać Zamawiającemu.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ponosi wszelką odpowiedzialność, tak wobec osób trzecich jak i wobec Zamawiającego, za szkody powstałe w związku z niewykonywaniem lub nienależytą realizacją obowiązków dotyczących informacji.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Wykonawca zobowiązany jest do natychmiastowego powiadamiania i raportowania Zamawiającemu o nieuprawnionym ujawnieniu lub udostępnieniu informacji lub o naruszeniu poufności informacji:</w:t>
      </w:r>
    </w:p>
    <w:p w:rsidR="008B4F80" w:rsidRPr="00640923" w:rsidRDefault="00131F4E" w:rsidP="00640923">
      <w:pPr>
        <w:tabs>
          <w:tab w:val="num" w:pos="-7371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na adres e</w:t>
      </w: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mail: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…………………………….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,</w:t>
      </w:r>
    </w:p>
    <w:p w:rsidR="008B4F80" w:rsidRPr="00640923" w:rsidRDefault="00131F4E" w:rsidP="00640923">
      <w:pPr>
        <w:tabs>
          <w:tab w:val="num" w:pos="-7371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–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faksem, na numer: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………………………</w:t>
      </w:r>
      <w:r w:rsidR="008B4F80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zobowiązuje się po zakończeniu realizacji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mowy do zwrotu Zamawiającemu wszelkich informacji, wraz z nośnikami, a w przypadku utrwalenia przez Wykonawcy 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lastRenderedPageBreak/>
        <w:t>informacji – usunięcia z nośników tych informacji, w tym również sporządzonych kopii zapasowych, oraz zniszczenia wszelkich dokumentów i danych mogących posłużyć do odtworzenia, w całości lub części, informacji. Wykonawca złoży Zamawiającemu na tę okoliczność stosowne oświadczenie.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nie może zwielokrotniać, rozpowszechniać, korzystać w celach niezwiązanych z realizacją 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mowy oraz ujawniać informacji osobom trzecim, bez uzyskania w powyższym zakresie pisemnej zgody Zamawiającego, o ile takie informacje nie zostały już podane do publicznej wiadomości</w:t>
      </w:r>
      <w:r w:rsidR="00640923"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 lub nie są publicznie dostępne</w:t>
      </w: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. </w:t>
      </w:r>
    </w:p>
    <w:p w:rsidR="008B4F80" w:rsidRPr="00640923" w:rsidRDefault="008B4F80" w:rsidP="008B4F80">
      <w:pPr>
        <w:numPr>
          <w:ilvl w:val="0"/>
          <w:numId w:val="7"/>
        </w:numPr>
        <w:tabs>
          <w:tab w:val="num" w:pos="-7513"/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 xml:space="preserve">Wykonawca zobowiązany jest: </w:t>
      </w:r>
    </w:p>
    <w:p w:rsidR="008B4F80" w:rsidRPr="00640923" w:rsidRDefault="008B4F80" w:rsidP="00640923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zapewnić kontrolę nad tym, jakie informacje, kiedy, przez kogo oraz komu są przekazywane, zwłaszcza gdy przekazuje się je za pomocą teletransmisji danych,</w:t>
      </w:r>
    </w:p>
    <w:p w:rsidR="008B4F80" w:rsidRPr="00640923" w:rsidRDefault="008B4F80" w:rsidP="00640923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spacing w:val="4"/>
          <w:lang w:eastAsia="pl-PL"/>
        </w:rPr>
        <w:t>zapewnić, aby osoby, o których mowa w pkt 1, zachowywały w tajemnicy informacje oraz sposoby ich zabezpieczeń.</w:t>
      </w:r>
    </w:p>
    <w:p w:rsidR="008B4F80" w:rsidRPr="00640923" w:rsidRDefault="008B4F80" w:rsidP="00640923">
      <w:pPr>
        <w:pStyle w:val="Akapitzlist"/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Wykonawca odpowiada za szkodę wyrządzoną Zamawiającemu przez ujawnienie, przekazanie, wykorzystanie, zbycie lub oferowanie do zbycia informacji otrzymanych od Zamawiającego wbrew postanowieniom </w:t>
      </w:r>
      <w:r w:rsidR="00640923"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U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mowy. Zobowiązanie to wiąże Wykonawcę również po rozwiązaniu lub wygaśnięciu </w:t>
      </w:r>
      <w:r w:rsidR="00640923"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Umowy</w:t>
      </w: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, bez względu na przyczynę (w tym też na podstawie wypowiedzenia lub odstąpienia). </w:t>
      </w:r>
    </w:p>
    <w:p w:rsidR="008B4F80" w:rsidRPr="00640923" w:rsidRDefault="008B4F80" w:rsidP="00640923">
      <w:pPr>
        <w:numPr>
          <w:ilvl w:val="0"/>
          <w:numId w:val="7"/>
        </w:numPr>
        <w:tabs>
          <w:tab w:val="num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 xml:space="preserve">W razie wystąpienia przez osobę trzecią z jakimikolwiek roszczeniami skierowanymi do Zamawiającego w związku z naruszeniem przez Wykonawcę mu informacji (również jeśli skutkiem tego naruszenia jest naruszenie dóbr osobistych osób trzecich), Wykonawca zobowiązuje się do pokrycia wszelkich kosztów związanych z dochodzeniem roszczeń przez te osoby trzecie, w tym zasądzonych kwot odszkodowania oraz kosztów obsługi prawnej, w terminie 14 dni od daty doręczenia Wykonawcy wezwania do zapłaty. </w:t>
      </w:r>
    </w:p>
    <w:p w:rsidR="005142A4" w:rsidRPr="00640923" w:rsidRDefault="005142A4" w:rsidP="005142A4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b/>
          <w:bCs/>
          <w:lang w:eastAsia="pl-PL"/>
        </w:rPr>
        <w:t>Zmiana treści Umowy</w:t>
      </w:r>
    </w:p>
    <w:p w:rsidR="005142A4" w:rsidRPr="00640923" w:rsidRDefault="005142A4" w:rsidP="000B593B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Zmiany treści Umowy mogą być dokonywane wyłącznie w formie aneksu podpisanego przez obie Strony, pod rygorem nieważności, przy czym zmiany istotne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mogą być </w:t>
      </w:r>
      <w:r w:rsidR="000B593B" w:rsidRPr="00640923">
        <w:rPr>
          <w:rFonts w:ascii="Times New Roman" w:eastAsia="Times New Roman" w:hAnsi="Times New Roman" w:cs="Times New Roman"/>
          <w:lang w:eastAsia="pl-PL"/>
        </w:rPr>
        <w:t xml:space="preserve">dokonywane wyłącznie w zakresie </w:t>
      </w:r>
      <w:r w:rsidRPr="00640923">
        <w:rPr>
          <w:rFonts w:ascii="Times New Roman" w:eastAsia="Times New Roman" w:hAnsi="Times New Roman" w:cs="Times New Roman"/>
          <w:lang w:eastAsia="pl-PL"/>
        </w:rPr>
        <w:t>zmiany postanowień Umowy będące następstwem zmian powszechnie obowiązujących przepisów prawa, których wejście w życie lub zmiana nastąpiły po wszczęciu postępowania o udzielenie zamówienia publicznego, a które mają wpływ na realizację Umowy i z których treści wynika konieczność lub zasadność wprowadzenia zmian postanowień Umowy; wystąpienia siły wyższej – w zakresie dostosowania Umowy do tych zmian;</w:t>
      </w:r>
    </w:p>
    <w:p w:rsidR="005142A4" w:rsidRPr="00640923" w:rsidRDefault="005142A4" w:rsidP="005142A4">
      <w:pPr>
        <w:widowControl w:val="0"/>
        <w:numPr>
          <w:ilvl w:val="0"/>
          <w:numId w:val="22"/>
        </w:numPr>
        <w:tabs>
          <w:tab w:val="left" w:pos="-3969"/>
        </w:tabs>
        <w:suppressAutoHyphens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Zmiany, o których mowa w ust. 1, nie mogą spowodować zwiększenia całkowitej wartości wynagrodzenia brutto.</w:t>
      </w:r>
    </w:p>
    <w:p w:rsidR="005142A4" w:rsidRPr="00640923" w:rsidRDefault="005142A4" w:rsidP="005142A4">
      <w:pPr>
        <w:widowControl w:val="0"/>
        <w:numPr>
          <w:ilvl w:val="0"/>
          <w:numId w:val="22"/>
        </w:numPr>
        <w:tabs>
          <w:tab w:val="left" w:pos="-3969"/>
        </w:tabs>
        <w:suppressAutoHyphens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wystąpienia okoliczności skutkujących koniecznością dokonania zmiany Umowy, o których mowa w ust. 1, Zamawiający każdorazowo niezwłocznie poinformuje o tym Wykonawcę na piśmie.</w:t>
      </w:r>
    </w:p>
    <w:p w:rsidR="005142A4" w:rsidRPr="00640923" w:rsidRDefault="005142A4" w:rsidP="005142A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lang w:eastAsia="pl-PL"/>
        </w:rPr>
        <w:t>8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color w:val="000000"/>
          <w:spacing w:val="4"/>
          <w:lang w:eastAsia="pl-PL"/>
        </w:rPr>
        <w:t>Niezależnie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od przesłanek określonych przepisami prawa oraz innych przesłanek określonych w Umowie, Zamawiający jest uprawniony do odstąpienia od Umowy z przyczyn leżących po stronie Wykonawcy w przypadku, gdy Wykonawca naruszył którekolwiek ze swoich zobowiązań i nie zaprzestał naruszeń w terminie wyznaczonym na piśmie przez Zamawiającego. Wezwanie musi być dokonane w formie pisemnej i doręczone za pośrednictwem listu poleconego.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Zamawiającemu przysługuje prawo do odstąpienia od Umowy z przyczyn leżących po stronie Wykonawcy: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 przypadku, w którym Wykonawca nie udzielił lub nie zapewnił udzielenia licencji na oprogramowanie w ciągu 14 dni od terminu wskazanego w § 1 ust. 3, 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w innych przypadkach niewykonania lub nienależytego wykonania Umowy pomimo bezskutecznego wezwania do usunięcia stwierdzonych uchybień i wskazania przez Zamawiającego terminu ich usunięcia, 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otwarcia likwidacji Wykonawcy,</w:t>
      </w:r>
    </w:p>
    <w:p w:rsidR="005142A4" w:rsidRPr="00640923" w:rsidRDefault="005142A4" w:rsidP="005142A4">
      <w:pPr>
        <w:numPr>
          <w:ilvl w:val="0"/>
          <w:numId w:val="6"/>
        </w:numPr>
        <w:tabs>
          <w:tab w:val="left" w:pos="-7513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>w przypadku wydania sądowego nakazu zajęcia majątku Wykonawcy.</w:t>
      </w:r>
    </w:p>
    <w:p w:rsidR="005142A4" w:rsidRPr="00640923" w:rsidRDefault="005142A4" w:rsidP="005142A4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całości lub w części w terminie 30 dni od dnia powzięcia wiadomości o tych okolicznościach. W takim przypadku Wykonawcy przysługuje wynagrodzenie należne z tytułu wykonania części Umowy potwierdzonej protokołem odbioru bez zastrzeżeń podpisanym przez Zamawiającego.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 przypadku wystąpienia okoliczności wskazanej w ust. 2 Zamawiający może odstąpić od Umowy w terminie 30 dni, licząc od dnia powzięcia przez Zamawiającego wiadomości o okolicznościach uzasadniających odstąpienie. Odstąpienie od Umowy następuje w formie pisemnej pod rygorem nieważności, ze wskazaniem podstawy odstąpienia.</w:t>
      </w:r>
    </w:p>
    <w:p w:rsidR="005142A4" w:rsidRPr="00640923" w:rsidRDefault="005142A4" w:rsidP="005142A4">
      <w:pPr>
        <w:numPr>
          <w:ilvl w:val="0"/>
          <w:numId w:val="13"/>
        </w:numPr>
        <w:tabs>
          <w:tab w:val="num" w:pos="-751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Odstąpienie od Umowy ma skutek od dnia złożenia oświadczenia o odstąpieniu.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 xml:space="preserve">W przypadku odstąpienia od Umowy, Zamawiający nie traci prawa do żądania należnych kar umownych i odszkodowań. 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084697" w:rsidRPr="00640923">
        <w:rPr>
          <w:rFonts w:ascii="Times New Roman" w:eastAsia="Times New Roman" w:hAnsi="Times New Roman" w:cs="Times New Roman"/>
          <w:b/>
          <w:lang w:eastAsia="pl-PL"/>
        </w:rPr>
        <w:t>9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5142A4" w:rsidRPr="00640923" w:rsidRDefault="005142A4" w:rsidP="00514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Postanowienia końcowe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Wszelkie zmiany i uzupełnienia niniejszej Umowy, jej wypowiedzenie, rozwiązanie za zgodą obu Stron lub odstąpienie od niej dokonywane będą w formie pisemnej pod rygorem nieważności.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Bez uprzedniej, pisemnej zgody Zamawiającego, Wykonawca nie może przenieść na osobę trzecią wierzytelności wynikających z Umowy, ani regulować ich w drodze kompensaty.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Gdyby jakiekolwiek postanowienie Umowy okazało się nieważne albo bezskuteczne, nie wpływa to na ważność i skuteczność pozostałych jej postanowień. W takim przypadku Strony zastąpią postanowienie uznane za nieważne lub bezskuteczne innym, zgodnym z prawem, postanowieniem realizującym możliwie najbardziej zbliżony cel gospodarczy i odzwierciedlającym pierwotną intencję Stron.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Sądem właściwym do rozstrzygania sporów jest sąd miejscowo właściwy dla siedziby Zamawiającego.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Umowę sporządzono w </w:t>
      </w:r>
      <w:r w:rsidR="00084697" w:rsidRPr="00640923">
        <w:rPr>
          <w:rFonts w:ascii="Times New Roman" w:eastAsia="Times New Roman" w:hAnsi="Times New Roman" w:cs="Times New Roman"/>
          <w:lang w:eastAsia="pl-PL"/>
        </w:rPr>
        <w:t>trzech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jednobrzmiących egzemplarzach, dwa </w:t>
      </w:r>
      <w:r w:rsidR="00084697" w:rsidRPr="00640923">
        <w:rPr>
          <w:rFonts w:ascii="Times New Roman" w:eastAsia="Times New Roman" w:hAnsi="Times New Roman" w:cs="Times New Roman"/>
          <w:lang w:eastAsia="pl-PL"/>
        </w:rPr>
        <w:t>egzemplarze dla Zamawiającego i jeden dla Wykonawcy</w:t>
      </w:r>
      <w:r w:rsidRPr="00640923">
        <w:rPr>
          <w:rFonts w:ascii="Times New Roman" w:eastAsia="Times New Roman" w:hAnsi="Times New Roman" w:cs="Times New Roman"/>
          <w:lang w:eastAsia="pl-PL"/>
        </w:rPr>
        <w:t>.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Umowa wchodzi w życie z dniem jej zawarcia. </w:t>
      </w:r>
    </w:p>
    <w:p w:rsidR="005142A4" w:rsidRPr="00640923" w:rsidRDefault="005142A4" w:rsidP="005142A4">
      <w:pPr>
        <w:numPr>
          <w:ilvl w:val="0"/>
          <w:numId w:val="3"/>
        </w:numPr>
        <w:tabs>
          <w:tab w:val="left" w:pos="-737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Załączniki stanowiące integralną część Umowy: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Opis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p</w:t>
      </w: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rzedmiotu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zamówienia</w:t>
      </w: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.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color w:val="000000"/>
          <w:lang w:eastAsia="pl-PL"/>
        </w:rPr>
        <w:t>Wzór Protokołu Odbioru Licencji.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Cs/>
          <w:spacing w:val="-1"/>
          <w:lang w:eastAsia="pl-PL"/>
        </w:rPr>
      </w:pPr>
      <w:r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 xml:space="preserve">Wzór </w:t>
      </w:r>
      <w:r w:rsidR="008B4F80" w:rsidRPr="00640923">
        <w:rPr>
          <w:rFonts w:ascii="Times New Roman" w:eastAsia="Times New Roman" w:hAnsi="Times New Roman" w:cs="Times New Roman"/>
          <w:bCs/>
          <w:spacing w:val="-1"/>
          <w:lang w:eastAsia="pl-PL"/>
        </w:rPr>
        <w:t>Zobowiązania do zachowania poufności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5142A4" w:rsidRPr="00640923" w:rsidRDefault="005142A4" w:rsidP="005142A4">
      <w:pPr>
        <w:numPr>
          <w:ilvl w:val="0"/>
          <w:numId w:val="1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Odpis z Rejestru Przedsiębiorców KRS* / wyciąg z Centralnej Ewidencji i Informacji </w:t>
      </w:r>
      <w:r w:rsidRPr="00640923">
        <w:rPr>
          <w:rFonts w:ascii="Times New Roman" w:eastAsia="Times New Roman" w:hAnsi="Times New Roman" w:cs="Times New Roman"/>
          <w:lang w:eastAsia="pl-PL"/>
        </w:rPr>
        <w:br/>
        <w:t>o Działalności Gospodarczej* aktualny na dzień zawierania umowy (zostanie dołączony przez Wykonawcę do umowy na etapie zawierania umowy).</w:t>
      </w:r>
    </w:p>
    <w:p w:rsidR="005142A4" w:rsidRPr="00640923" w:rsidRDefault="005142A4" w:rsidP="005142A4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Default="005142A4" w:rsidP="005142A4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>*</w:t>
      </w:r>
      <w:r w:rsidR="00131F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lang w:eastAsia="pl-PL"/>
        </w:rPr>
        <w:t>niepotrzebne skreślić</w:t>
      </w:r>
    </w:p>
    <w:p w:rsidR="00E4635E" w:rsidRPr="00640923" w:rsidRDefault="00E4635E" w:rsidP="005142A4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 xml:space="preserve">ZAMAWIAJĄCY </w:t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softHyphen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</w:r>
      <w:r w:rsidRPr="00640923">
        <w:rPr>
          <w:rFonts w:ascii="Times New Roman" w:eastAsia="Times New Roman" w:hAnsi="Times New Roman" w:cs="Times New Roman"/>
          <w:b/>
          <w:lang w:eastAsia="pl-PL"/>
        </w:rPr>
        <w:tab/>
        <w:t>WYKONAWCA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131F4E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142A4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2002C3" w:rsidRPr="00640923" w:rsidRDefault="002002C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Pr="00131F4E" w:rsidRDefault="00640923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  <w:r w:rsidRPr="00131F4E">
        <w:rPr>
          <w:rFonts w:ascii="Times New Roman" w:eastAsia="Times New Roman" w:hAnsi="Times New Roman" w:cs="Times New Roman"/>
          <w:lang w:eastAsia="pl-PL"/>
        </w:rPr>
        <w:t>Załącznik nr 1 do Umowy nr…..z dnia……………</w:t>
      </w:r>
    </w:p>
    <w:p w:rsidR="00114CF1" w:rsidRPr="00131F4E" w:rsidRDefault="00114CF1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131F4E" w:rsidRDefault="005142A4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Pr="001754CF" w:rsidRDefault="00640923" w:rsidP="001754CF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OPIS PRZEDMIOTU ZAMÓWIENIA</w:t>
      </w:r>
    </w:p>
    <w:p w:rsidR="00640923" w:rsidRPr="00131F4E" w:rsidRDefault="00640923" w:rsidP="001754C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31F4E" w:rsidRPr="00933EA3" w:rsidRDefault="00131F4E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  <w:bCs/>
        </w:rPr>
        <w:t>Przedmiotem zamówienia jest d</w:t>
      </w:r>
      <w:r w:rsidR="00640923" w:rsidRPr="00131F4E">
        <w:rPr>
          <w:rFonts w:ascii="Times New Roman" w:hAnsi="Times New Roman" w:cs="Times New Roman"/>
          <w:bCs/>
        </w:rPr>
        <w:t xml:space="preserve">ostawa 6 licencji ośmiordzeniowych oprogramowania </w:t>
      </w:r>
      <w:proofErr w:type="spellStart"/>
      <w:r w:rsidR="00640923" w:rsidRPr="00131F4E">
        <w:rPr>
          <w:rFonts w:ascii="Times New Roman" w:hAnsi="Times New Roman" w:cs="Times New Roman"/>
          <w:bCs/>
        </w:rPr>
        <w:t>MarkLogic</w:t>
      </w:r>
      <w:proofErr w:type="spellEnd"/>
      <w:r w:rsidR="00640923" w:rsidRPr="00131F4E">
        <w:rPr>
          <w:rFonts w:ascii="Times New Roman" w:hAnsi="Times New Roman" w:cs="Times New Roman"/>
          <w:bCs/>
        </w:rPr>
        <w:t xml:space="preserve"> </w:t>
      </w:r>
      <w:proofErr w:type="spellStart"/>
      <w:r w:rsidR="00640923" w:rsidRPr="00131F4E">
        <w:rPr>
          <w:rFonts w:ascii="Times New Roman" w:hAnsi="Times New Roman" w:cs="Times New Roman"/>
          <w:bCs/>
        </w:rPr>
        <w:t>Essential</w:t>
      </w:r>
      <w:proofErr w:type="spellEnd"/>
      <w:r w:rsidR="00640923" w:rsidRPr="00131F4E">
        <w:rPr>
          <w:rFonts w:ascii="Times New Roman" w:hAnsi="Times New Roman" w:cs="Times New Roman"/>
          <w:bCs/>
        </w:rPr>
        <w:t xml:space="preserve"> Enterprise (licencje typu procesorowego, terminowe: na 12 miesięcy) lub równoważnych wraz z wdrożeniem na infrastrukturze Zamawiającego w systemie Krajow</w:t>
      </w:r>
      <w:r w:rsidR="00E4635E">
        <w:rPr>
          <w:rFonts w:ascii="Times New Roman" w:hAnsi="Times New Roman" w:cs="Times New Roman"/>
          <w:bCs/>
        </w:rPr>
        <w:t>ego</w:t>
      </w:r>
      <w:r w:rsidR="00640923" w:rsidRPr="00131F4E">
        <w:rPr>
          <w:rFonts w:ascii="Times New Roman" w:hAnsi="Times New Roman" w:cs="Times New Roman"/>
          <w:bCs/>
        </w:rPr>
        <w:t xml:space="preserve"> Rejestr</w:t>
      </w:r>
      <w:r w:rsidR="00E4635E">
        <w:rPr>
          <w:rFonts w:ascii="Times New Roman" w:hAnsi="Times New Roman" w:cs="Times New Roman"/>
          <w:bCs/>
        </w:rPr>
        <w:t>u</w:t>
      </w:r>
      <w:r w:rsidR="00640923" w:rsidRPr="00131F4E">
        <w:rPr>
          <w:rFonts w:ascii="Times New Roman" w:hAnsi="Times New Roman" w:cs="Times New Roman"/>
          <w:bCs/>
        </w:rPr>
        <w:t xml:space="preserve"> Karn</w:t>
      </w:r>
      <w:r w:rsidR="00E4635E">
        <w:rPr>
          <w:rFonts w:ascii="Times New Roman" w:hAnsi="Times New Roman" w:cs="Times New Roman"/>
          <w:bCs/>
        </w:rPr>
        <w:t>ego</w:t>
      </w:r>
      <w:r w:rsidR="00640923" w:rsidRPr="00131F4E">
        <w:rPr>
          <w:rFonts w:ascii="Times New Roman" w:hAnsi="Times New Roman" w:cs="Times New Roman"/>
          <w:bCs/>
        </w:rPr>
        <w:t xml:space="preserve">. </w:t>
      </w:r>
    </w:p>
    <w:p w:rsidR="00131F4E" w:rsidRDefault="00640923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  <w:bCs/>
        </w:rPr>
        <w:t>Licencje zostaną przekazane Zamawiającemu</w:t>
      </w:r>
      <w:r w:rsidRPr="00131F4E">
        <w:rPr>
          <w:rFonts w:ascii="Times New Roman" w:hAnsi="Times New Roman" w:cs="Times New Roman"/>
        </w:rPr>
        <w:t xml:space="preserve"> na nośniku CD</w:t>
      </w:r>
      <w:r w:rsidR="00E4635E">
        <w:rPr>
          <w:rFonts w:ascii="Times New Roman" w:hAnsi="Times New Roman" w:cs="Times New Roman"/>
        </w:rPr>
        <w:t>/</w:t>
      </w:r>
      <w:r w:rsidRPr="00131F4E">
        <w:rPr>
          <w:rFonts w:ascii="Times New Roman" w:hAnsi="Times New Roman" w:cs="Times New Roman"/>
        </w:rPr>
        <w:t xml:space="preserve">DVD lub udostępnione drogą elektroniczną poprzez dostęp do strony internetowej zawierającej dane oprogramowanie. </w:t>
      </w:r>
    </w:p>
    <w:p w:rsidR="00110E04" w:rsidRDefault="00640923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Wykonawca dostarczy dokument potwierdzający prawo do korzystania z programu na wymaganej liczbie rdzeni wraz z</w:t>
      </w:r>
      <w:r w:rsidR="00131F4E" w:rsidRPr="001754CF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 xml:space="preserve">danymi zawierającymi </w:t>
      </w:r>
      <w:r w:rsidR="00B8668B" w:rsidRPr="00131F4E">
        <w:rPr>
          <w:rFonts w:ascii="Times New Roman" w:hAnsi="Times New Roman" w:cs="Times New Roman"/>
        </w:rPr>
        <w:t xml:space="preserve">instrukcje instalacyjne. </w:t>
      </w:r>
    </w:p>
    <w:p w:rsidR="00E4635E" w:rsidRDefault="00110E04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 xml:space="preserve">Wykonawca zobowiązany </w:t>
      </w:r>
      <w:r w:rsidR="00E4635E">
        <w:rPr>
          <w:rFonts w:ascii="Times New Roman" w:hAnsi="Times New Roman" w:cs="Times New Roman"/>
        </w:rPr>
        <w:t xml:space="preserve">będzie do </w:t>
      </w:r>
      <w:r w:rsidRPr="001754CF">
        <w:rPr>
          <w:rFonts w:ascii="Times New Roman" w:hAnsi="Times New Roman" w:cs="Times New Roman"/>
        </w:rPr>
        <w:t xml:space="preserve">dostarczenia </w:t>
      </w:r>
      <w:r w:rsidRPr="001754CF">
        <w:rPr>
          <w:rFonts w:ascii="Times New Roman" w:eastAsia="Times New Roman" w:hAnsi="Times New Roman" w:cs="Times New Roman"/>
          <w:lang w:eastAsia="pl-PL"/>
        </w:rPr>
        <w:t>certyfikatów/linków aktywacyjnych zawierających klucze licencyjne lub innych dokumentów umożliwiających aktywację oprogramowania.</w:t>
      </w:r>
    </w:p>
    <w:p w:rsidR="00131F4E" w:rsidRPr="001754CF" w:rsidRDefault="00110E04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</w:pPr>
      <w:r w:rsidRPr="001754CF">
        <w:rPr>
          <w:rFonts w:ascii="Times New Roman" w:hAnsi="Times New Roman" w:cs="Times New Roman"/>
        </w:rPr>
        <w:t>Wdrożenie oprogramowania ma polegać na implementacji rozwiązania przez Wykonawcę w</w:t>
      </w:r>
      <w:r w:rsidR="00E4635E">
        <w:rPr>
          <w:rFonts w:ascii="Times New Roman" w:hAnsi="Times New Roman" w:cs="Times New Roman"/>
        </w:rPr>
        <w:t> </w:t>
      </w:r>
      <w:r w:rsidRPr="001754CF">
        <w:rPr>
          <w:rFonts w:ascii="Times New Roman" w:hAnsi="Times New Roman" w:cs="Times New Roman"/>
        </w:rPr>
        <w:t>środowisku systemowo–programowym Zamawiającego, przy założeniu że po uruchomieniu wszystkie funkcjonalności</w:t>
      </w:r>
      <w:r w:rsidR="00E4635E">
        <w:rPr>
          <w:rFonts w:ascii="Times New Roman" w:hAnsi="Times New Roman" w:cs="Times New Roman"/>
        </w:rPr>
        <w:t xml:space="preserve"> wymienione w pkt. 7 lit. a), b)</w:t>
      </w:r>
      <w:r w:rsidRPr="001754CF">
        <w:rPr>
          <w:rFonts w:ascii="Times New Roman" w:hAnsi="Times New Roman" w:cs="Times New Roman"/>
        </w:rPr>
        <w:t xml:space="preserve"> będą działać w należyty sposób.</w:t>
      </w:r>
    </w:p>
    <w:p w:rsidR="00131F4E" w:rsidRPr="001754CF" w:rsidRDefault="003F0B20" w:rsidP="001754CF">
      <w:pPr>
        <w:pStyle w:val="Akapitzlist"/>
        <w:numPr>
          <w:ilvl w:val="0"/>
          <w:numId w:val="39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Wykonawca</w:t>
      </w:r>
      <w:r w:rsidR="005F0429" w:rsidRPr="00131F4E">
        <w:rPr>
          <w:rFonts w:ascii="Times New Roman" w:hAnsi="Times New Roman" w:cs="Times New Roman"/>
        </w:rPr>
        <w:t xml:space="preserve"> </w:t>
      </w:r>
      <w:r w:rsidRPr="00131F4E">
        <w:rPr>
          <w:rFonts w:ascii="Times New Roman" w:hAnsi="Times New Roman" w:cs="Times New Roman"/>
        </w:rPr>
        <w:t xml:space="preserve">zobowiązany </w:t>
      </w:r>
      <w:r w:rsidR="00B8668B" w:rsidRPr="00131F4E">
        <w:rPr>
          <w:rFonts w:ascii="Times New Roman" w:hAnsi="Times New Roman" w:cs="Times New Roman"/>
        </w:rPr>
        <w:t>będzie w</w:t>
      </w:r>
      <w:r w:rsidRPr="00131F4E">
        <w:rPr>
          <w:rFonts w:ascii="Times New Roman" w:hAnsi="Times New Roman" w:cs="Times New Roman"/>
        </w:rPr>
        <w:t xml:space="preserve"> trakcie ob</w:t>
      </w:r>
      <w:r w:rsidR="00E4635E">
        <w:rPr>
          <w:rFonts w:ascii="Times New Roman" w:hAnsi="Times New Roman" w:cs="Times New Roman"/>
        </w:rPr>
        <w:t>o</w:t>
      </w:r>
      <w:r w:rsidRPr="00131F4E">
        <w:rPr>
          <w:rFonts w:ascii="Times New Roman" w:hAnsi="Times New Roman" w:cs="Times New Roman"/>
        </w:rPr>
        <w:t>wiązywania l</w:t>
      </w:r>
      <w:r w:rsidR="00B8668B" w:rsidRPr="00131F4E">
        <w:rPr>
          <w:rFonts w:ascii="Times New Roman" w:hAnsi="Times New Roman" w:cs="Times New Roman"/>
        </w:rPr>
        <w:t>i</w:t>
      </w:r>
      <w:r w:rsidRPr="00131F4E">
        <w:rPr>
          <w:rFonts w:ascii="Times New Roman" w:hAnsi="Times New Roman" w:cs="Times New Roman"/>
        </w:rPr>
        <w:t>cencji do u</w:t>
      </w:r>
      <w:r w:rsidR="00B8668B" w:rsidRPr="00131F4E">
        <w:rPr>
          <w:rFonts w:ascii="Times New Roman" w:hAnsi="Times New Roman" w:cs="Times New Roman"/>
        </w:rPr>
        <w:t>suwani</w:t>
      </w:r>
      <w:r w:rsidRPr="00131F4E">
        <w:rPr>
          <w:rFonts w:ascii="Times New Roman" w:hAnsi="Times New Roman" w:cs="Times New Roman"/>
        </w:rPr>
        <w:t>a zgłoszonych</w:t>
      </w:r>
      <w:r w:rsidR="005F0429" w:rsidRPr="00131F4E">
        <w:rPr>
          <w:rFonts w:ascii="Times New Roman" w:hAnsi="Times New Roman" w:cs="Times New Roman"/>
        </w:rPr>
        <w:t xml:space="preserve"> </w:t>
      </w:r>
      <w:r w:rsidRPr="00131F4E">
        <w:rPr>
          <w:rFonts w:ascii="Times New Roman" w:hAnsi="Times New Roman" w:cs="Times New Roman"/>
        </w:rPr>
        <w:t xml:space="preserve">przez </w:t>
      </w:r>
      <w:r w:rsidR="00E4635E">
        <w:rPr>
          <w:rFonts w:ascii="Times New Roman" w:hAnsi="Times New Roman" w:cs="Times New Roman"/>
        </w:rPr>
        <w:t>Z</w:t>
      </w:r>
      <w:r w:rsidRPr="00131F4E">
        <w:rPr>
          <w:rFonts w:ascii="Times New Roman" w:hAnsi="Times New Roman" w:cs="Times New Roman"/>
        </w:rPr>
        <w:t xml:space="preserve">amawiającego awarii </w:t>
      </w:r>
      <w:r w:rsidR="00B8668B" w:rsidRPr="00131F4E">
        <w:rPr>
          <w:rFonts w:ascii="Times New Roman" w:hAnsi="Times New Roman" w:cs="Times New Roman"/>
        </w:rPr>
        <w:t>oprogramowania</w:t>
      </w:r>
      <w:r w:rsidR="00933EA3">
        <w:rPr>
          <w:rFonts w:ascii="Times New Roman" w:hAnsi="Times New Roman" w:cs="Times New Roman"/>
        </w:rPr>
        <w:t xml:space="preserve">. </w:t>
      </w:r>
      <w:r w:rsidR="00933EA3" w:rsidRPr="001754CF">
        <w:rPr>
          <w:rFonts w:ascii="Times New Roman" w:hAnsi="Times New Roman" w:cs="Times New Roman"/>
        </w:rPr>
        <w:t>Wykonawca</w:t>
      </w:r>
      <w:r w:rsidR="00933EA3">
        <w:rPr>
          <w:rFonts w:ascii="Times New Roman" w:hAnsi="Times New Roman" w:cs="Times New Roman"/>
        </w:rPr>
        <w:t xml:space="preserve"> do usunięcia awarii będzie przystępował</w:t>
      </w:r>
      <w:r w:rsidR="00933EA3" w:rsidRPr="001754CF">
        <w:rPr>
          <w:rFonts w:ascii="Times New Roman" w:hAnsi="Times New Roman" w:cs="Times New Roman"/>
        </w:rPr>
        <w:t xml:space="preserve"> </w:t>
      </w:r>
      <w:r w:rsidR="00933EA3">
        <w:rPr>
          <w:rFonts w:ascii="Times New Roman" w:hAnsi="Times New Roman" w:cs="Times New Roman"/>
        </w:rPr>
        <w:t xml:space="preserve">w </w:t>
      </w:r>
      <w:r w:rsidR="001754CF">
        <w:rPr>
          <w:rFonts w:ascii="Times New Roman" w:hAnsi="Times New Roman" w:cs="Times New Roman"/>
        </w:rPr>
        <w:t xml:space="preserve">ciągu </w:t>
      </w:r>
      <w:r w:rsidR="00933EA3" w:rsidRPr="001754CF">
        <w:rPr>
          <w:rFonts w:ascii="Times New Roman" w:hAnsi="Times New Roman" w:cs="Times New Roman"/>
        </w:rPr>
        <w:t>1 godziny od</w:t>
      </w:r>
      <w:r w:rsidR="00E65D04">
        <w:rPr>
          <w:rFonts w:ascii="Times New Roman" w:hAnsi="Times New Roman" w:cs="Times New Roman"/>
        </w:rPr>
        <w:t xml:space="preserve"> zgłoszenia. Prace nad jej usunięciem będą prowadzone w trybie</w:t>
      </w:r>
      <w:r w:rsidR="00933EA3">
        <w:rPr>
          <w:rFonts w:ascii="Times New Roman" w:hAnsi="Times New Roman" w:cs="Times New Roman"/>
        </w:rPr>
        <w:t xml:space="preserve"> </w:t>
      </w:r>
      <w:r w:rsidR="00933EA3" w:rsidRPr="001754CF">
        <w:rPr>
          <w:rFonts w:ascii="Times New Roman" w:hAnsi="Times New Roman" w:cs="Times New Roman"/>
        </w:rPr>
        <w:t>24/7/365.</w:t>
      </w:r>
    </w:p>
    <w:p w:rsidR="00B8668B" w:rsidRPr="001754CF" w:rsidRDefault="00110E04" w:rsidP="001754CF">
      <w:pPr>
        <w:pStyle w:val="Akapitzlist"/>
        <w:numPr>
          <w:ilvl w:val="0"/>
          <w:numId w:val="39"/>
        </w:numPr>
        <w:ind w:left="425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będzie do zachowania wszys</w:t>
      </w:r>
      <w:r w:rsidR="00BD080A">
        <w:rPr>
          <w:rFonts w:ascii="Times New Roman" w:hAnsi="Times New Roman" w:cs="Times New Roman"/>
        </w:rPr>
        <w:t xml:space="preserve">tkich funkcjonalności aktualnie </w:t>
      </w:r>
      <w:r w:rsidR="00E4635E">
        <w:rPr>
          <w:rFonts w:ascii="Times New Roman" w:hAnsi="Times New Roman" w:cs="Times New Roman"/>
        </w:rPr>
        <w:t>stosowanych</w:t>
      </w:r>
      <w:r>
        <w:rPr>
          <w:rFonts w:ascii="Times New Roman" w:hAnsi="Times New Roman" w:cs="Times New Roman"/>
        </w:rPr>
        <w:t xml:space="preserve"> u </w:t>
      </w:r>
      <w:r w:rsidR="00E4635E">
        <w:rPr>
          <w:rFonts w:ascii="Times New Roman" w:hAnsi="Times New Roman" w:cs="Times New Roman"/>
        </w:rPr>
        <w:t>Zamawiającego rozwiązań, uwzględniając, że:</w:t>
      </w:r>
    </w:p>
    <w:p w:rsidR="00110E04" w:rsidRDefault="00640923" w:rsidP="001754C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>Obecnie w systemie Krajow</w:t>
      </w:r>
      <w:r w:rsidR="00B8668B" w:rsidRPr="00110E04">
        <w:rPr>
          <w:rFonts w:ascii="Times New Roman" w:hAnsi="Times New Roman" w:cs="Times New Roman"/>
        </w:rPr>
        <w:t>ego</w:t>
      </w:r>
      <w:r w:rsidRPr="00110E04">
        <w:rPr>
          <w:rFonts w:ascii="Times New Roman" w:hAnsi="Times New Roman" w:cs="Times New Roman"/>
        </w:rPr>
        <w:t xml:space="preserve"> Rejestr</w:t>
      </w:r>
      <w:r w:rsidR="00B8668B" w:rsidRPr="00110E04">
        <w:rPr>
          <w:rFonts w:ascii="Times New Roman" w:hAnsi="Times New Roman" w:cs="Times New Roman"/>
        </w:rPr>
        <w:t>u</w:t>
      </w:r>
      <w:r w:rsidRPr="00110E04">
        <w:rPr>
          <w:rFonts w:ascii="Times New Roman" w:hAnsi="Times New Roman" w:cs="Times New Roman"/>
        </w:rPr>
        <w:t xml:space="preserve"> Karn</w:t>
      </w:r>
      <w:r w:rsidR="00B8668B" w:rsidRPr="00110E04">
        <w:rPr>
          <w:rFonts w:ascii="Times New Roman" w:hAnsi="Times New Roman" w:cs="Times New Roman"/>
        </w:rPr>
        <w:t>ego</w:t>
      </w:r>
      <w:r w:rsidRPr="00110E04">
        <w:rPr>
          <w:rFonts w:ascii="Times New Roman" w:hAnsi="Times New Roman" w:cs="Times New Roman"/>
        </w:rPr>
        <w:t xml:space="preserve"> wdrożona jest baza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="001C0DD2" w:rsidRPr="00110E04">
        <w:rPr>
          <w:rFonts w:ascii="Times New Roman" w:hAnsi="Times New Roman" w:cs="Times New Roman"/>
        </w:rPr>
        <w:t xml:space="preserve"> wersja 6</w:t>
      </w:r>
      <w:r w:rsidRPr="00110E04">
        <w:rPr>
          <w:rFonts w:ascii="Times New Roman" w:hAnsi="Times New Roman" w:cs="Times New Roman"/>
        </w:rPr>
        <w:t xml:space="preserve">, która służy do przechowywania plików XML przesyłanych za pośrednictwem modułu </w:t>
      </w:r>
      <w:r w:rsidR="006A1C68" w:rsidRPr="00110E04">
        <w:rPr>
          <w:rFonts w:ascii="Times New Roman" w:hAnsi="Times New Roman" w:cs="Times New Roman"/>
        </w:rPr>
        <w:t>E</w:t>
      </w:r>
      <w:r w:rsidR="00131F4E" w:rsidRPr="00110E04">
        <w:rPr>
          <w:rFonts w:ascii="Times New Roman" w:hAnsi="Times New Roman" w:cs="Times New Roman"/>
        </w:rPr>
        <w:t>–</w:t>
      </w:r>
      <w:r w:rsidRPr="00110E04">
        <w:rPr>
          <w:rFonts w:ascii="Times New Roman" w:hAnsi="Times New Roman" w:cs="Times New Roman"/>
        </w:rPr>
        <w:t>karta pomiędzy sądami powszechnymi a Krajowym Rejestrem Karnym. Przechowuje</w:t>
      </w:r>
      <w:r w:rsidR="006A1C68" w:rsidRPr="00110E04">
        <w:rPr>
          <w:rFonts w:ascii="Times New Roman" w:hAnsi="Times New Roman" w:cs="Times New Roman"/>
        </w:rPr>
        <w:t xml:space="preserve"> ona</w:t>
      </w:r>
      <w:r w:rsidRPr="00110E04">
        <w:rPr>
          <w:rFonts w:ascii="Times New Roman" w:hAnsi="Times New Roman" w:cs="Times New Roman"/>
        </w:rPr>
        <w:t xml:space="preserve"> około 12 mln dokumentów XML oraz dane słownikowe. </w:t>
      </w:r>
    </w:p>
    <w:p w:rsidR="00110E04" w:rsidRDefault="00110E04" w:rsidP="001754C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Baza ta współpracuje z dwoma aplikacjami. </w:t>
      </w:r>
    </w:p>
    <w:p w:rsidR="00110E04" w:rsidRPr="00131F4E" w:rsidRDefault="00110E04" w:rsidP="001754CF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 xml:space="preserve">Pierwsza </w:t>
      </w:r>
      <w:r w:rsidR="006A1C68" w:rsidRPr="00110E04">
        <w:rPr>
          <w:rFonts w:ascii="Times New Roman" w:hAnsi="Times New Roman" w:cs="Times New Roman"/>
        </w:rPr>
        <w:t xml:space="preserve">z nich </w:t>
      </w:r>
      <w:r w:rsidR="00640923" w:rsidRPr="00110E04">
        <w:rPr>
          <w:rFonts w:ascii="Times New Roman" w:hAnsi="Times New Roman" w:cs="Times New Roman"/>
        </w:rPr>
        <w:t xml:space="preserve">umożliwia dostęp pracownikom Biura do danych zgromadzonych w bazie danych </w:t>
      </w:r>
      <w:proofErr w:type="spellStart"/>
      <w:r w:rsidR="00640923" w:rsidRPr="00110E04">
        <w:rPr>
          <w:rFonts w:ascii="Times New Roman" w:hAnsi="Times New Roman" w:cs="Times New Roman"/>
        </w:rPr>
        <w:t>MarkLogic</w:t>
      </w:r>
      <w:proofErr w:type="spellEnd"/>
      <w:r w:rsidR="00640923" w:rsidRPr="00110E04">
        <w:rPr>
          <w:rFonts w:ascii="Times New Roman" w:hAnsi="Times New Roman" w:cs="Times New Roman"/>
        </w:rPr>
        <w:t xml:space="preserve"> za pośrednictwem przeglądarki internetowej</w:t>
      </w:r>
      <w:r w:rsidR="006A1C68" w:rsidRPr="00110E04">
        <w:rPr>
          <w:rFonts w:ascii="Times New Roman" w:hAnsi="Times New Roman" w:cs="Times New Roman"/>
        </w:rPr>
        <w:t>.</w:t>
      </w:r>
      <w:r w:rsidRPr="00110E04">
        <w:rPr>
          <w:rFonts w:ascii="Times New Roman" w:hAnsi="Times New Roman" w:cs="Times New Roman"/>
        </w:rPr>
        <w:t xml:space="preserve"> </w:t>
      </w:r>
      <w:r w:rsidR="006A1C68" w:rsidRPr="00110E04">
        <w:rPr>
          <w:rFonts w:ascii="Times New Roman" w:hAnsi="Times New Roman" w:cs="Times New Roman"/>
        </w:rPr>
        <w:t xml:space="preserve">Pracownicy </w:t>
      </w:r>
      <w:r w:rsidRPr="00110E04">
        <w:rPr>
          <w:rFonts w:ascii="Times New Roman" w:hAnsi="Times New Roman" w:cs="Times New Roman"/>
        </w:rPr>
        <w:t>otrzymują dostęp do</w:t>
      </w:r>
      <w:r w:rsidR="00640923" w:rsidRPr="00110E04">
        <w:rPr>
          <w:rFonts w:ascii="Times New Roman" w:hAnsi="Times New Roman" w:cs="Times New Roman"/>
        </w:rPr>
        <w:t xml:space="preserve"> przeglądani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 xml:space="preserve"> dokumentów</w:t>
      </w:r>
      <w:r w:rsidRPr="00110E04">
        <w:rPr>
          <w:rFonts w:ascii="Times New Roman" w:hAnsi="Times New Roman" w:cs="Times New Roman"/>
        </w:rPr>
        <w:t xml:space="preserve">, </w:t>
      </w:r>
      <w:r w:rsidR="00640923" w:rsidRPr="00110E04">
        <w:rPr>
          <w:rFonts w:ascii="Times New Roman" w:hAnsi="Times New Roman" w:cs="Times New Roman"/>
        </w:rPr>
        <w:t>przesyłani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 xml:space="preserve"> dokumentów do centralnego modułu ST KRK,</w:t>
      </w:r>
      <w:r w:rsidRPr="00110E04">
        <w:rPr>
          <w:rFonts w:ascii="Times New Roman" w:hAnsi="Times New Roman" w:cs="Times New Roman"/>
        </w:rPr>
        <w:t xml:space="preserve"> oraz </w:t>
      </w:r>
      <w:r w:rsidR="00640923" w:rsidRPr="00110E04">
        <w:rPr>
          <w:rFonts w:ascii="Times New Roman" w:hAnsi="Times New Roman" w:cs="Times New Roman"/>
        </w:rPr>
        <w:t>wysyłani</w:t>
      </w:r>
      <w:r w:rsidR="006A1C68" w:rsidRPr="00110E04">
        <w:rPr>
          <w:rFonts w:ascii="Times New Roman" w:hAnsi="Times New Roman" w:cs="Times New Roman"/>
        </w:rPr>
        <w:t>a</w:t>
      </w:r>
      <w:r w:rsidR="00640923" w:rsidRPr="00110E04">
        <w:rPr>
          <w:rFonts w:ascii="Times New Roman" w:hAnsi="Times New Roman" w:cs="Times New Roman"/>
        </w:rPr>
        <w:t>/odbi</w:t>
      </w:r>
      <w:r w:rsidR="006A1C68" w:rsidRPr="00110E04">
        <w:rPr>
          <w:rFonts w:ascii="Times New Roman" w:hAnsi="Times New Roman" w:cs="Times New Roman"/>
        </w:rPr>
        <w:t>oru</w:t>
      </w:r>
      <w:r w:rsidR="00640923" w:rsidRPr="00110E04">
        <w:rPr>
          <w:rFonts w:ascii="Times New Roman" w:hAnsi="Times New Roman" w:cs="Times New Roman"/>
        </w:rPr>
        <w:t xml:space="preserve"> pism do/z sądów.</w:t>
      </w:r>
    </w:p>
    <w:p w:rsidR="00E4635E" w:rsidRPr="00E4635E" w:rsidRDefault="00640923" w:rsidP="001754CF">
      <w:pPr>
        <w:pStyle w:val="Akapitzlist"/>
        <w:rPr>
          <w:rFonts w:ascii="Times New Roman" w:hAnsi="Times New Roman" w:cs="Times New Roman"/>
        </w:rPr>
      </w:pPr>
      <w:r w:rsidRPr="00110E04">
        <w:rPr>
          <w:rFonts w:ascii="Times New Roman" w:hAnsi="Times New Roman" w:cs="Times New Roman"/>
        </w:rPr>
        <w:t xml:space="preserve">Druga aplikacja </w:t>
      </w:r>
      <w:r w:rsidR="00110E04" w:rsidRPr="00110E04">
        <w:rPr>
          <w:rFonts w:ascii="Times New Roman" w:hAnsi="Times New Roman" w:cs="Times New Roman"/>
        </w:rPr>
        <w:t xml:space="preserve">pozwala natomiast na </w:t>
      </w:r>
      <w:r w:rsidRPr="00110E04">
        <w:rPr>
          <w:rFonts w:ascii="Times New Roman" w:hAnsi="Times New Roman" w:cs="Times New Roman"/>
        </w:rPr>
        <w:t xml:space="preserve">wysyłanie i przyjmowanie dokumentów z/do sądów i zapis do bazy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>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>walidację dokumentów XML,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 xml:space="preserve">wyszukiwanie dokumentów w bazie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 xml:space="preserve"> pracownikom sądów,</w:t>
      </w:r>
      <w:r w:rsidR="00110E04" w:rsidRPr="001754CF">
        <w:rPr>
          <w:rFonts w:ascii="Times New Roman" w:hAnsi="Times New Roman" w:cs="Times New Roman"/>
        </w:rPr>
        <w:t xml:space="preserve"> </w:t>
      </w:r>
      <w:r w:rsidRPr="00110E04">
        <w:rPr>
          <w:rFonts w:ascii="Times New Roman" w:hAnsi="Times New Roman" w:cs="Times New Roman"/>
        </w:rPr>
        <w:t xml:space="preserve">wysyłanie i przyjmowanie dokumentów z/do modułu centralnego ST KRK – zapis dokumentów do bazy danych </w:t>
      </w:r>
      <w:proofErr w:type="spellStart"/>
      <w:r w:rsidRPr="00110E04">
        <w:rPr>
          <w:rFonts w:ascii="Times New Roman" w:hAnsi="Times New Roman" w:cs="Times New Roman"/>
        </w:rPr>
        <w:t>MarkLogic</w:t>
      </w:r>
      <w:proofErr w:type="spellEnd"/>
      <w:r w:rsidRPr="00110E04">
        <w:rPr>
          <w:rFonts w:ascii="Times New Roman" w:hAnsi="Times New Roman" w:cs="Times New Roman"/>
        </w:rPr>
        <w:t>.</w:t>
      </w:r>
    </w:p>
    <w:p w:rsidR="00640923" w:rsidRPr="002002C3" w:rsidRDefault="00E4635E" w:rsidP="002002C3">
      <w:pPr>
        <w:pStyle w:val="Akapitzlist"/>
        <w:numPr>
          <w:ilvl w:val="0"/>
          <w:numId w:val="41"/>
        </w:numPr>
        <w:rPr>
          <w:rFonts w:ascii="Times New Roman" w:hAnsi="Times New Roman" w:cs="Times New Roman"/>
        </w:rPr>
      </w:pPr>
      <w:r w:rsidRPr="0011378B">
        <w:rPr>
          <w:rFonts w:ascii="Times New Roman" w:hAnsi="Times New Roman" w:cs="Times New Roman"/>
        </w:rPr>
        <w:t>Aktualnie baza danych pracuje na serwerze wirtualnym posiadającym 2 procesory po 20 rdzeni , 64 GB pamięci RAM, dysk twardy 400 GB HDD oraz system operacyjnym</w:t>
      </w:r>
      <w:r w:rsidR="00CB49FC" w:rsidRPr="0011378B">
        <w:rPr>
          <w:rFonts w:ascii="Times New Roman" w:hAnsi="Times New Roman" w:cs="Times New Roman"/>
        </w:rPr>
        <w:t xml:space="preserve"> </w:t>
      </w:r>
      <w:r w:rsidRPr="0011378B">
        <w:rPr>
          <w:rFonts w:ascii="Times New Roman" w:hAnsi="Times New Roman" w:cs="Times New Roman"/>
        </w:rPr>
        <w:t xml:space="preserve">Red </w:t>
      </w:r>
      <w:proofErr w:type="spellStart"/>
      <w:r w:rsidRPr="0011378B">
        <w:rPr>
          <w:rFonts w:ascii="Times New Roman" w:hAnsi="Times New Roman" w:cs="Times New Roman"/>
        </w:rPr>
        <w:t>Hat</w:t>
      </w:r>
      <w:proofErr w:type="spellEnd"/>
      <w:r w:rsidRPr="0011378B">
        <w:rPr>
          <w:rFonts w:ascii="Times New Roman" w:hAnsi="Times New Roman" w:cs="Times New Roman"/>
        </w:rPr>
        <w:t xml:space="preserve"> Enterprise Server wersja 6.6</w:t>
      </w:r>
      <w:r w:rsidR="00BD080A" w:rsidRPr="0011378B">
        <w:rPr>
          <w:rFonts w:ascii="Times New Roman" w:hAnsi="Times New Roman" w:cs="Times New Roman"/>
        </w:rPr>
        <w:t>.</w:t>
      </w:r>
    </w:p>
    <w:p w:rsidR="00640923" w:rsidRPr="001754CF" w:rsidRDefault="00640923" w:rsidP="001754CF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WARUNKI RÓWNOWAŻNOŚCI – OGÓLNE</w:t>
      </w:r>
    </w:p>
    <w:p w:rsidR="004A61D4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lastRenderedPageBreak/>
        <w:t xml:space="preserve">W przypadku zaoferowania oprogramowania równoważnego względem wyspecyfikowanego przez Zamawiającego, zaoferowane produkty </w:t>
      </w:r>
      <w:r w:rsidR="004A61D4" w:rsidRPr="00131F4E">
        <w:rPr>
          <w:rFonts w:ascii="Times New Roman" w:hAnsi="Times New Roman" w:cs="Times New Roman"/>
        </w:rPr>
        <w:t xml:space="preserve">równoważne </w:t>
      </w:r>
      <w:r w:rsidR="0011378B">
        <w:rPr>
          <w:rFonts w:ascii="Times New Roman" w:hAnsi="Times New Roman" w:cs="Times New Roman"/>
        </w:rPr>
        <w:t>muszą spełniać</w:t>
      </w:r>
      <w:r w:rsidRPr="00131F4E">
        <w:rPr>
          <w:rFonts w:ascii="Times New Roman" w:hAnsi="Times New Roman" w:cs="Times New Roman"/>
        </w:rPr>
        <w:t xml:space="preserve"> wszystkie wymagania i warunki określone przez Zamawiającego, w szczególności </w:t>
      </w:r>
      <w:r w:rsidR="004A61D4" w:rsidRPr="00131F4E">
        <w:rPr>
          <w:rFonts w:ascii="Times New Roman" w:hAnsi="Times New Roman" w:cs="Times New Roman"/>
        </w:rPr>
        <w:t xml:space="preserve">w </w:t>
      </w:r>
      <w:r w:rsidR="00506753" w:rsidRPr="00131F4E">
        <w:rPr>
          <w:rFonts w:ascii="Times New Roman" w:hAnsi="Times New Roman" w:cs="Times New Roman"/>
        </w:rPr>
        <w:t>aspekcie</w:t>
      </w:r>
      <w:r w:rsidR="004A61D4" w:rsidRPr="00131F4E">
        <w:rPr>
          <w:rFonts w:ascii="Times New Roman" w:hAnsi="Times New Roman" w:cs="Times New Roman"/>
        </w:rPr>
        <w:t>: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form</w:t>
      </w:r>
      <w:r w:rsidR="00CB49FC">
        <w:rPr>
          <w:rFonts w:ascii="Times New Roman" w:hAnsi="Times New Roman" w:cs="Times New Roman"/>
        </w:rPr>
        <w:t>y wykorzystania oprogramowania;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rodzaju licencji;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użytkowników;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zakr</w:t>
      </w:r>
      <w:r w:rsidR="00CB49FC">
        <w:rPr>
          <w:rFonts w:ascii="Times New Roman" w:hAnsi="Times New Roman" w:cs="Times New Roman"/>
        </w:rPr>
        <w:t>esu terytorialnego użytkowania;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prawa do wykonania kopii;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prawa do wykorzystania licencji na ce</w:t>
      </w:r>
      <w:r w:rsidR="00CB49FC">
        <w:rPr>
          <w:rFonts w:ascii="Times New Roman" w:hAnsi="Times New Roman" w:cs="Times New Roman"/>
        </w:rPr>
        <w:t>le szkoleniowe i developerskie;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zasady</w:t>
      </w:r>
      <w:r w:rsidR="00CB49FC">
        <w:rPr>
          <w:rFonts w:ascii="Times New Roman" w:hAnsi="Times New Roman" w:cs="Times New Roman"/>
        </w:rPr>
        <w:t xml:space="preserve"> wsparcia ze strony producenta;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gwarancji;</w:t>
      </w:r>
    </w:p>
    <w:p w:rsidR="004A61D4" w:rsidRPr="00131F4E" w:rsidRDefault="004A61D4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</w:t>
      </w:r>
      <w:r w:rsidR="00CB49FC">
        <w:rPr>
          <w:rFonts w:ascii="Times New Roman" w:hAnsi="Times New Roman" w:cs="Times New Roman"/>
        </w:rPr>
        <w:t>arunków wypowiedzenia licencji;</w:t>
      </w:r>
    </w:p>
    <w:p w:rsidR="004A61D4" w:rsidRPr="00131F4E" w:rsidRDefault="00CB49FC" w:rsidP="001754CF">
      <w:pPr>
        <w:pStyle w:val="Akapitzlist"/>
        <w:numPr>
          <w:ilvl w:val="2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warunków audytu licencji.</w:t>
      </w:r>
    </w:p>
    <w:p w:rsidR="004A61D4" w:rsidRPr="001754CF" w:rsidRDefault="00506753" w:rsidP="001754CF">
      <w:pPr>
        <w:spacing w:after="0"/>
        <w:ind w:left="794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Zaoferowany produkt nie może być gorszy.</w:t>
      </w:r>
    </w:p>
    <w:p w:rsidR="00131F4E" w:rsidRDefault="004A61D4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F</w:t>
      </w:r>
      <w:r w:rsidR="00640923" w:rsidRPr="001754CF">
        <w:rPr>
          <w:rFonts w:ascii="Times New Roman" w:hAnsi="Times New Roman" w:cs="Times New Roman"/>
        </w:rPr>
        <w:t xml:space="preserve">unkcjonalności zaoferowanych produktów równoważnych, </w:t>
      </w:r>
      <w:r w:rsidR="00E46D66" w:rsidRPr="001754CF">
        <w:rPr>
          <w:rFonts w:ascii="Times New Roman" w:hAnsi="Times New Roman" w:cs="Times New Roman"/>
        </w:rPr>
        <w:t>muszą spełniać wymagania punktu</w:t>
      </w:r>
      <w:r w:rsidR="00131F4E">
        <w:rPr>
          <w:rFonts w:ascii="Times New Roman" w:hAnsi="Times New Roman" w:cs="Times New Roman"/>
        </w:rPr>
        <w:t> </w:t>
      </w:r>
      <w:r w:rsidR="00131F4E" w:rsidRPr="00131F4E">
        <w:rPr>
          <w:rFonts w:ascii="Times New Roman" w:hAnsi="Times New Roman" w:cs="Times New Roman"/>
        </w:rPr>
        <w:t>I.</w:t>
      </w:r>
      <w:r w:rsidR="00CB49FC">
        <w:rPr>
          <w:rFonts w:ascii="Times New Roman" w:hAnsi="Times New Roman" w:cs="Times New Roman"/>
        </w:rPr>
        <w:t>7</w:t>
      </w:r>
      <w:r w:rsidR="00131F4E">
        <w:rPr>
          <w:rFonts w:ascii="Times New Roman" w:hAnsi="Times New Roman" w:cs="Times New Roman"/>
        </w:rPr>
        <w:t>.</w:t>
      </w:r>
    </w:p>
    <w:p w:rsidR="004A61D4" w:rsidRPr="00131F4E" w:rsidRDefault="00E46D66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Zamaw</w:t>
      </w:r>
      <w:r w:rsidR="004A61D4" w:rsidRPr="00131F4E">
        <w:rPr>
          <w:rFonts w:ascii="Times New Roman" w:hAnsi="Times New Roman" w:cs="Times New Roman"/>
        </w:rPr>
        <w:t>iający wymaga</w:t>
      </w:r>
      <w:r w:rsidRPr="001754CF">
        <w:rPr>
          <w:rFonts w:ascii="Times New Roman" w:hAnsi="Times New Roman" w:cs="Times New Roman"/>
        </w:rPr>
        <w:t xml:space="preserve"> pełnej </w:t>
      </w:r>
      <w:r w:rsidR="004A61D4" w:rsidRPr="00131F4E">
        <w:rPr>
          <w:rFonts w:ascii="Times New Roman" w:hAnsi="Times New Roman" w:cs="Times New Roman"/>
        </w:rPr>
        <w:t>kompatybilności</w:t>
      </w:r>
      <w:r w:rsidRPr="001754CF">
        <w:rPr>
          <w:rFonts w:ascii="Times New Roman" w:hAnsi="Times New Roman" w:cs="Times New Roman"/>
        </w:rPr>
        <w:t xml:space="preserve"> zaoferowanego </w:t>
      </w:r>
      <w:r w:rsidR="004A61D4" w:rsidRPr="00131F4E">
        <w:rPr>
          <w:rFonts w:ascii="Times New Roman" w:hAnsi="Times New Roman" w:cs="Times New Roman"/>
        </w:rPr>
        <w:t>produktu</w:t>
      </w:r>
      <w:r w:rsidRPr="001754CF">
        <w:rPr>
          <w:rFonts w:ascii="Times New Roman" w:hAnsi="Times New Roman" w:cs="Times New Roman"/>
        </w:rPr>
        <w:t xml:space="preserve"> i jego </w:t>
      </w:r>
      <w:r w:rsidR="004A61D4" w:rsidRPr="00131F4E">
        <w:rPr>
          <w:rFonts w:ascii="Times New Roman" w:hAnsi="Times New Roman" w:cs="Times New Roman"/>
        </w:rPr>
        <w:t>współdziałania</w:t>
      </w:r>
      <w:r w:rsidRPr="001754CF">
        <w:rPr>
          <w:rFonts w:ascii="Times New Roman" w:hAnsi="Times New Roman" w:cs="Times New Roman"/>
        </w:rPr>
        <w:t xml:space="preserve"> z</w:t>
      </w:r>
      <w:r w:rsidR="00131F4E" w:rsidRPr="00131F4E">
        <w:rPr>
          <w:rFonts w:ascii="Times New Roman" w:hAnsi="Times New Roman" w:cs="Times New Roman"/>
        </w:rPr>
        <w:t> </w:t>
      </w:r>
      <w:r w:rsidRPr="001754CF">
        <w:rPr>
          <w:rFonts w:ascii="Times New Roman" w:hAnsi="Times New Roman" w:cs="Times New Roman"/>
        </w:rPr>
        <w:t xml:space="preserve">aktualnie funkcjonującym </w:t>
      </w:r>
      <w:r w:rsidR="004A61D4" w:rsidRPr="00131F4E">
        <w:rPr>
          <w:rFonts w:ascii="Times New Roman" w:hAnsi="Times New Roman" w:cs="Times New Roman"/>
        </w:rPr>
        <w:t>rozwiązaniem</w:t>
      </w:r>
      <w:r w:rsidRPr="001754CF">
        <w:rPr>
          <w:rFonts w:ascii="Times New Roman" w:hAnsi="Times New Roman" w:cs="Times New Roman"/>
        </w:rPr>
        <w:t xml:space="preserve"> </w:t>
      </w:r>
      <w:r w:rsidR="004A61D4" w:rsidRPr="00131F4E">
        <w:rPr>
          <w:rFonts w:ascii="Times New Roman" w:hAnsi="Times New Roman" w:cs="Times New Roman"/>
        </w:rPr>
        <w:t>Z</w:t>
      </w:r>
      <w:r w:rsidRPr="001754CF">
        <w:rPr>
          <w:rFonts w:ascii="Times New Roman" w:hAnsi="Times New Roman" w:cs="Times New Roman"/>
        </w:rPr>
        <w:t>amawiającego</w:t>
      </w:r>
      <w:r w:rsidR="00CB49FC">
        <w:rPr>
          <w:rFonts w:ascii="Times New Roman" w:hAnsi="Times New Roman" w:cs="Times New Roman"/>
        </w:rPr>
        <w:t>.</w:t>
      </w:r>
    </w:p>
    <w:p w:rsidR="004A61D4" w:rsidRPr="001754CF" w:rsidRDefault="004A61D4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Zamawiający nie dopuszcza wymiany lub modyfikacji</w:t>
      </w:r>
      <w:r w:rsidR="00131F4E" w:rsidRPr="00131F4E">
        <w:rPr>
          <w:rFonts w:ascii="Times New Roman" w:hAnsi="Times New Roman" w:cs="Times New Roman"/>
        </w:rPr>
        <w:t xml:space="preserve"> </w:t>
      </w:r>
      <w:r w:rsidRPr="001754CF">
        <w:rPr>
          <w:rFonts w:ascii="Times New Roman" w:hAnsi="Times New Roman" w:cs="Times New Roman"/>
        </w:rPr>
        <w:t>urządzeń ani oprogramowania w celu osiągnięcia kompatybilności i współd</w:t>
      </w:r>
      <w:r w:rsidR="00892E76" w:rsidRPr="001754CF">
        <w:rPr>
          <w:rFonts w:ascii="Times New Roman" w:hAnsi="Times New Roman" w:cs="Times New Roman"/>
        </w:rPr>
        <w:t>ziałania z oferowanym produktem</w:t>
      </w:r>
      <w:r w:rsidR="00CB49FC">
        <w:rPr>
          <w:rFonts w:ascii="Times New Roman" w:hAnsi="Times New Roman" w:cs="Times New Roman"/>
        </w:rPr>
        <w:t>.</w:t>
      </w:r>
    </w:p>
    <w:p w:rsidR="00640923" w:rsidRPr="001754CF" w:rsidRDefault="00892E76" w:rsidP="001754CF">
      <w:pPr>
        <w:pStyle w:val="Akapitzlist"/>
        <w:numPr>
          <w:ilvl w:val="1"/>
          <w:numId w:val="31"/>
        </w:numPr>
        <w:spacing w:after="0"/>
        <w:ind w:left="425" w:hanging="425"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Zamawiający wymaga by produkt obsługiwał</w:t>
      </w:r>
      <w:r w:rsidR="00131F4E" w:rsidRPr="00131F4E">
        <w:rPr>
          <w:rFonts w:ascii="Times New Roman" w:hAnsi="Times New Roman" w:cs="Times New Roman"/>
        </w:rPr>
        <w:t xml:space="preserve"> </w:t>
      </w:r>
      <w:r w:rsidRPr="00131F4E">
        <w:rPr>
          <w:rFonts w:ascii="Times New Roman" w:hAnsi="Times New Roman" w:cs="Times New Roman"/>
        </w:rPr>
        <w:t xml:space="preserve">języki interfejsu, w ilości i rodzaju nie mniejszej i nie gorszej od produktu </w:t>
      </w:r>
      <w:r w:rsidR="00CB49FC">
        <w:rPr>
          <w:rFonts w:ascii="Times New Roman" w:hAnsi="Times New Roman" w:cs="Times New Roman"/>
        </w:rPr>
        <w:t>określonego przez Zamawiającego.</w:t>
      </w:r>
      <w:r w:rsidRPr="00131F4E" w:rsidDel="00892E76">
        <w:rPr>
          <w:rFonts w:ascii="Times New Roman" w:hAnsi="Times New Roman" w:cs="Times New Roman"/>
          <w:highlight w:val="yellow"/>
        </w:rPr>
        <w:t xml:space="preserve"> 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 zaoferowania przez Wykonawcę produktu równoważnego Wykonawca dokona wspólnie z Zamawiającym instalacji i testowania produktu równoważnego w środowisku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programowym Zamawiającego.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 zaoferowania przez Wykonawcę oprogramowania równoważnego Wykonawca dokona transferu wiedzy w zakresie utrzymania i rozwoju rozwiązania opartego o</w:t>
      </w:r>
      <w:r w:rsidR="00892E76" w:rsidRPr="00131F4E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 xml:space="preserve">zaproponowane produkty. </w:t>
      </w:r>
    </w:p>
    <w:p w:rsidR="00640923" w:rsidRPr="00131F4E" w:rsidRDefault="00640923" w:rsidP="001754CF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 przypadku, gdy zaoferowany przez Wykonawcę produkt równoważny nie będzie właściwie współdziałać ze sprzętem i oprogramowaniem funkcjonującym u Zamawiającego lub spowoduje zakłócenia w funkcjonowaniu pracy środowiska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programowego u Zamawiającego, Wykonawca pokryje wszystkie koszty związane z przywróceniem i sprawnym działaniem infrastruktury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>programowej Zamawiającego oraz na własny koszt dokona niezbędnych modyfikacji przywracających właściwe działanie środowiska sprzętowo</w:t>
      </w:r>
      <w:r w:rsidR="00131F4E" w:rsidRPr="00131F4E">
        <w:rPr>
          <w:rFonts w:ascii="Times New Roman" w:hAnsi="Times New Roman" w:cs="Times New Roman"/>
        </w:rPr>
        <w:t>–</w:t>
      </w:r>
      <w:r w:rsidRPr="00131F4E">
        <w:rPr>
          <w:rFonts w:ascii="Times New Roman" w:hAnsi="Times New Roman" w:cs="Times New Roman"/>
        </w:rPr>
        <w:t xml:space="preserve">programowego Zamawiającego również po usunięciu produktu równoważnego. </w:t>
      </w:r>
    </w:p>
    <w:p w:rsidR="00640923" w:rsidRPr="002002C3" w:rsidRDefault="00640923" w:rsidP="002002C3">
      <w:pPr>
        <w:numPr>
          <w:ilvl w:val="1"/>
          <w:numId w:val="31"/>
        </w:numPr>
        <w:spacing w:after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Oprogramowanie równoważne dostarczane przez Wykonawcę nie może powodować utraty kompatybilności oraz wsparcia producentów innego używanego i współpracującego z nim oprogramowania. </w:t>
      </w:r>
    </w:p>
    <w:p w:rsidR="00114CF1" w:rsidRPr="002002C3" w:rsidRDefault="00640923" w:rsidP="002002C3">
      <w:pPr>
        <w:pStyle w:val="Akapitzlist"/>
        <w:numPr>
          <w:ilvl w:val="0"/>
          <w:numId w:val="37"/>
        </w:numPr>
        <w:spacing w:after="0"/>
        <w:jc w:val="center"/>
        <w:rPr>
          <w:rFonts w:ascii="Times New Roman" w:hAnsi="Times New Roman" w:cs="Times New Roman"/>
          <w:b/>
        </w:rPr>
      </w:pPr>
      <w:r w:rsidRPr="001754CF">
        <w:rPr>
          <w:rFonts w:ascii="Times New Roman" w:hAnsi="Times New Roman" w:cs="Times New Roman"/>
          <w:b/>
        </w:rPr>
        <w:t>WARUNKI RÓWNOWAŻNOŚCI – SZCZEGÓŁOWE</w:t>
      </w:r>
    </w:p>
    <w:p w:rsidR="00640923" w:rsidRPr="00131F4E" w:rsidRDefault="00640923" w:rsidP="001754CF">
      <w:pPr>
        <w:numPr>
          <w:ilvl w:val="1"/>
          <w:numId w:val="32"/>
        </w:numPr>
        <w:spacing w:after="0"/>
        <w:ind w:left="425" w:hanging="425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Oprogramowanie równoważne musi zapewniać możliwość: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pobierania danych, </w:t>
      </w:r>
      <w:r w:rsidR="00963F8D" w:rsidRPr="00131F4E">
        <w:rPr>
          <w:rFonts w:ascii="Times New Roman" w:hAnsi="Times New Roman" w:cs="Times New Roman"/>
        </w:rPr>
        <w:t xml:space="preserve">z zastosowaniem </w:t>
      </w:r>
      <w:r w:rsidRPr="00131F4E">
        <w:rPr>
          <w:rFonts w:ascii="Times New Roman" w:hAnsi="Times New Roman" w:cs="Times New Roman"/>
        </w:rPr>
        <w:t>predefiniowan</w:t>
      </w:r>
      <w:r w:rsidR="00963F8D" w:rsidRPr="00131F4E">
        <w:rPr>
          <w:rFonts w:ascii="Times New Roman" w:hAnsi="Times New Roman" w:cs="Times New Roman"/>
        </w:rPr>
        <w:t>ych</w:t>
      </w:r>
      <w:r w:rsidRPr="00131F4E">
        <w:rPr>
          <w:rFonts w:ascii="Times New Roman" w:hAnsi="Times New Roman" w:cs="Times New Roman"/>
        </w:rPr>
        <w:t xml:space="preserve"> schemat</w:t>
      </w:r>
      <w:r w:rsidR="00963F8D" w:rsidRPr="00131F4E">
        <w:rPr>
          <w:rFonts w:ascii="Times New Roman" w:hAnsi="Times New Roman" w:cs="Times New Roman"/>
        </w:rPr>
        <w:t>ów</w:t>
      </w:r>
      <w:r w:rsidRPr="00131F4E">
        <w:rPr>
          <w:rFonts w:ascii="Times New Roman" w:hAnsi="Times New Roman" w:cs="Times New Roman"/>
        </w:rPr>
        <w:t xml:space="preserve"> i ETL</w:t>
      </w:r>
      <w:r w:rsidR="00892E76" w:rsidRPr="00131F4E">
        <w:rPr>
          <w:rFonts w:ascii="Times New Roman" w:hAnsi="Times New Roman" w:cs="Times New Roman"/>
        </w:rPr>
        <w:t xml:space="preserve"> dużej złożoności</w:t>
      </w:r>
      <w:r w:rsidRPr="00131F4E">
        <w:rPr>
          <w:rFonts w:ascii="Times New Roman" w:hAnsi="Times New Roman" w:cs="Times New Roman"/>
        </w:rPr>
        <w:t>;</w:t>
      </w:r>
    </w:p>
    <w:p w:rsidR="00892E76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obsługi źródeł danych, niezależnie od tego, czy są to dane z istniejących relacyjnych baz danych, systemów </w:t>
      </w:r>
      <w:proofErr w:type="spellStart"/>
      <w:r w:rsidRPr="00131F4E">
        <w:rPr>
          <w:rFonts w:ascii="Times New Roman" w:hAnsi="Times New Roman" w:cs="Times New Roman"/>
        </w:rPr>
        <w:t>mainframe</w:t>
      </w:r>
      <w:proofErr w:type="spellEnd"/>
      <w:r w:rsidRPr="00131F4E">
        <w:rPr>
          <w:rFonts w:ascii="Times New Roman" w:hAnsi="Times New Roman" w:cs="Times New Roman"/>
        </w:rPr>
        <w:t xml:space="preserve">, </w:t>
      </w:r>
      <w:proofErr w:type="spellStart"/>
      <w:r w:rsidRPr="00131F4E">
        <w:rPr>
          <w:rFonts w:ascii="Times New Roman" w:hAnsi="Times New Roman" w:cs="Times New Roman"/>
        </w:rPr>
        <w:t>Hadoop</w:t>
      </w:r>
      <w:proofErr w:type="spellEnd"/>
      <w:r w:rsidRPr="00131F4E">
        <w:rPr>
          <w:rFonts w:ascii="Times New Roman" w:hAnsi="Times New Roman" w:cs="Times New Roman"/>
        </w:rPr>
        <w:t>, systemów plików lub z dowolnego innego źródła;</w:t>
      </w:r>
    </w:p>
    <w:p w:rsidR="00640923" w:rsidRPr="001754CF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 xml:space="preserve">indeksowania wszystkich danych podczas ładowania </w:t>
      </w:r>
      <w:r w:rsidR="00892E76" w:rsidRPr="00131F4E">
        <w:rPr>
          <w:rFonts w:ascii="Times New Roman" w:hAnsi="Times New Roman" w:cs="Times New Roman"/>
        </w:rPr>
        <w:t>–</w:t>
      </w:r>
      <w:r w:rsidRPr="001754CF">
        <w:rPr>
          <w:rFonts w:ascii="Times New Roman" w:hAnsi="Times New Roman" w:cs="Times New Roman"/>
        </w:rPr>
        <w:t xml:space="preserve"> </w:t>
      </w:r>
      <w:r w:rsidR="00892E76" w:rsidRPr="00131F4E">
        <w:rPr>
          <w:rFonts w:ascii="Times New Roman" w:hAnsi="Times New Roman" w:cs="Times New Roman"/>
        </w:rPr>
        <w:t>z uwzględnieniem rodzaju danych</w:t>
      </w:r>
      <w:r w:rsidRPr="001754CF">
        <w:rPr>
          <w:rFonts w:ascii="Times New Roman" w:hAnsi="Times New Roman" w:cs="Times New Roman"/>
        </w:rPr>
        <w:t xml:space="preserve"> JSON, XML</w:t>
      </w:r>
      <w:r w:rsidR="00892E76" w:rsidRPr="00131F4E">
        <w:rPr>
          <w:rFonts w:ascii="Times New Roman" w:hAnsi="Times New Roman" w:cs="Times New Roman"/>
        </w:rPr>
        <w:t xml:space="preserve"> oraz innych danych tekstowych. </w:t>
      </w:r>
      <w:r w:rsidR="00D07766" w:rsidRPr="001754CF">
        <w:rPr>
          <w:rFonts w:ascii="Times New Roman" w:hAnsi="Times New Roman" w:cs="Times New Roman"/>
        </w:rPr>
        <w:t>Funkcjonalność ma zapewniać możliwość zadawania zapy</w:t>
      </w:r>
      <w:r w:rsidR="00892E76" w:rsidRPr="00131F4E">
        <w:rPr>
          <w:rFonts w:ascii="Times New Roman" w:hAnsi="Times New Roman" w:cs="Times New Roman"/>
        </w:rPr>
        <w:t>tań w czasie</w:t>
      </w:r>
      <w:r w:rsidR="00D07766" w:rsidRPr="001754CF">
        <w:rPr>
          <w:rFonts w:ascii="Times New Roman" w:hAnsi="Times New Roman" w:cs="Times New Roman"/>
        </w:rPr>
        <w:t xml:space="preserve"> rzeczywistym z</w:t>
      </w:r>
      <w:r w:rsidR="00892E76" w:rsidRPr="00131F4E">
        <w:rPr>
          <w:rFonts w:ascii="Times New Roman" w:hAnsi="Times New Roman" w:cs="Times New Roman"/>
        </w:rPr>
        <w:t> </w:t>
      </w:r>
      <w:r w:rsidR="00D07766" w:rsidRPr="001754CF">
        <w:rPr>
          <w:rFonts w:ascii="Times New Roman" w:hAnsi="Times New Roman" w:cs="Times New Roman"/>
        </w:rPr>
        <w:t>jednoczesnym uzyskiwaniem rezultatów</w:t>
      </w:r>
      <w:r w:rsidR="00CB49FC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lastRenderedPageBreak/>
        <w:t>transakcji danych i wielu dokumentów, które są w 100% zgodne z ACID</w:t>
      </w:r>
      <w:r w:rsidR="00CB49FC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automatycznego przełączania awaryjnego, replikacji i tworzenie kopii zapasowych;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pracy zgodnej z wymaganiami certyfikatu </w:t>
      </w:r>
      <w:proofErr w:type="spellStart"/>
      <w:r w:rsidRPr="00131F4E">
        <w:rPr>
          <w:rFonts w:ascii="Times New Roman" w:hAnsi="Times New Roman" w:cs="Times New Roman"/>
        </w:rPr>
        <w:t>Common</w:t>
      </w:r>
      <w:proofErr w:type="spellEnd"/>
      <w:r w:rsidRPr="00131F4E">
        <w:rPr>
          <w:rFonts w:ascii="Times New Roman" w:hAnsi="Times New Roman" w:cs="Times New Roman"/>
        </w:rPr>
        <w:t xml:space="preserve"> </w:t>
      </w:r>
      <w:proofErr w:type="spellStart"/>
      <w:r w:rsidRPr="00131F4E">
        <w:rPr>
          <w:rFonts w:ascii="Times New Roman" w:hAnsi="Times New Roman" w:cs="Times New Roman"/>
        </w:rPr>
        <w:t>Criteria</w:t>
      </w:r>
      <w:proofErr w:type="spellEnd"/>
      <w:r w:rsidR="00C80B3F">
        <w:rPr>
          <w:rFonts w:ascii="Times New Roman" w:hAnsi="Times New Roman" w:cs="Times New Roman"/>
        </w:rPr>
        <w:t xml:space="preserve"> (ISO 15408</w:t>
      </w:r>
      <w:r w:rsidR="00892E76" w:rsidRPr="00131F4E">
        <w:rPr>
          <w:rFonts w:ascii="Times New Roman" w:hAnsi="Times New Roman" w:cs="Times New Roman"/>
        </w:rPr>
        <w:t>)</w:t>
      </w:r>
      <w:r w:rsidR="003500CA" w:rsidRPr="00131F4E">
        <w:rPr>
          <w:rFonts w:ascii="Times New Roman" w:hAnsi="Times New Roman" w:cs="Times New Roman"/>
        </w:rPr>
        <w:t xml:space="preserve"> lub równoważn</w:t>
      </w:r>
      <w:r w:rsidR="00892E76" w:rsidRPr="00131F4E">
        <w:rPr>
          <w:rFonts w:ascii="Times New Roman" w:hAnsi="Times New Roman" w:cs="Times New Roman"/>
        </w:rPr>
        <w:t>ego</w:t>
      </w:r>
      <w:r w:rsidR="00CB49FC">
        <w:rPr>
          <w:rFonts w:ascii="Times New Roman" w:hAnsi="Times New Roman" w:cs="Times New Roman"/>
        </w:rPr>
        <w:t>;</w:t>
      </w:r>
      <w:r w:rsidR="003500CA" w:rsidRPr="00131F4E">
        <w:rPr>
          <w:rFonts w:ascii="Times New Roman" w:hAnsi="Times New Roman" w:cs="Times New Roman"/>
        </w:rPr>
        <w:t xml:space="preserve"> 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pracy w środowisku </w:t>
      </w:r>
      <w:proofErr w:type="spellStart"/>
      <w:r w:rsidRPr="00131F4E">
        <w:rPr>
          <w:rFonts w:ascii="Times New Roman" w:hAnsi="Times New Roman" w:cs="Times New Roman"/>
        </w:rPr>
        <w:t>zwirtualizowanym</w:t>
      </w:r>
      <w:proofErr w:type="spellEnd"/>
      <w:r w:rsidRPr="00131F4E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rejestrowania czasowego śladu audytu;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powiadamiania o nowych danych;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przenoszenia wszystkich danych do pojedynczej, w pełni zintegrowanej wielowarstwowej warstwy danych zapewniającej ich wyświetlanie </w:t>
      </w:r>
      <w:r w:rsidR="00114CF1" w:rsidRPr="00131F4E">
        <w:rPr>
          <w:rFonts w:ascii="Times New Roman" w:hAnsi="Times New Roman" w:cs="Times New Roman"/>
        </w:rPr>
        <w:t xml:space="preserve">w formie </w:t>
      </w:r>
      <w:r w:rsidRPr="00131F4E">
        <w:rPr>
          <w:rFonts w:ascii="Times New Roman" w:hAnsi="Times New Roman" w:cs="Times New Roman"/>
        </w:rPr>
        <w:t>dokumentów, wykres</w:t>
      </w:r>
      <w:r w:rsidR="00114CF1" w:rsidRPr="00131F4E">
        <w:rPr>
          <w:rFonts w:ascii="Times New Roman" w:hAnsi="Times New Roman" w:cs="Times New Roman"/>
        </w:rPr>
        <w:t>ów</w:t>
      </w:r>
      <w:r w:rsidRPr="00131F4E">
        <w:rPr>
          <w:rFonts w:ascii="Times New Roman" w:hAnsi="Times New Roman" w:cs="Times New Roman"/>
        </w:rPr>
        <w:t xml:space="preserve"> lub danych relacyjnych;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wykonywania połączeń i agregacji między dokumentami;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zarządzania danymi i programowani</w:t>
      </w:r>
      <w:r w:rsidR="00114CF1" w:rsidRPr="00131F4E">
        <w:rPr>
          <w:rFonts w:ascii="Times New Roman" w:hAnsi="Times New Roman" w:cs="Times New Roman"/>
        </w:rPr>
        <w:t>a</w:t>
      </w:r>
      <w:r w:rsidRPr="00131F4E">
        <w:rPr>
          <w:rFonts w:ascii="Times New Roman" w:hAnsi="Times New Roman" w:cs="Times New Roman"/>
        </w:rPr>
        <w:t xml:space="preserve"> za pomocą przepływu pracy opartego na modelu, który redukuje błędy i uwzględnia nieuniknione zmiany;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ochrony danych przed zagrożeniami cybernetycznymi za pomocą kryptografii opartej na standardach, zaawansowanego zarządzania kluczami i szczegółowego podziału obowiązków;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ukrycia określonych części dokumentów JSON i XML na podstawie ról użytkownika</w:t>
      </w:r>
      <w:r w:rsidR="00114CF1" w:rsidRPr="00131F4E">
        <w:rPr>
          <w:rFonts w:ascii="Times New Roman" w:hAnsi="Times New Roman" w:cs="Times New Roman"/>
        </w:rPr>
        <w:t>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usuwania lub zastępowania konkretnych danych, , aby </w:t>
      </w:r>
      <w:r w:rsidR="00B630E8" w:rsidRPr="00131F4E">
        <w:rPr>
          <w:rFonts w:ascii="Times New Roman" w:hAnsi="Times New Roman" w:cs="Times New Roman"/>
        </w:rPr>
        <w:t xml:space="preserve">uniknąć </w:t>
      </w:r>
      <w:r w:rsidRPr="00131F4E">
        <w:rPr>
          <w:rFonts w:ascii="Times New Roman" w:hAnsi="Times New Roman" w:cs="Times New Roman"/>
        </w:rPr>
        <w:t>wyciek</w:t>
      </w:r>
      <w:r w:rsidR="00B630E8" w:rsidRPr="00131F4E">
        <w:rPr>
          <w:rFonts w:ascii="Times New Roman" w:hAnsi="Times New Roman" w:cs="Times New Roman"/>
        </w:rPr>
        <w:t>u</w:t>
      </w:r>
      <w:r w:rsidRPr="00131F4E">
        <w:rPr>
          <w:rFonts w:ascii="Times New Roman" w:hAnsi="Times New Roman" w:cs="Times New Roman"/>
        </w:rPr>
        <w:t xml:space="preserve"> danych podczas eksportowania danych w celu ich udostępnienia;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eksportowania losowego, deterministycznego, słownikowego, wzorcowego lub niestandardowego maskowania;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obserwowania i zarządzania całą infrastrukturą oprogramowania niezależnie od tego, czy działa ona w wielu klastrach i systemach lokalnych, czy też w środowiskach produkcyjnych, testowych i programistycznych;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monitorowania klastrów, hostów, baz danych i serwerów aplikacji;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wyświetlania dzienników błędów;</w:t>
      </w:r>
    </w:p>
    <w:p w:rsidR="00640923" w:rsidRPr="00131F4E" w:rsidRDefault="00114CF1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 xml:space="preserve">analizowania </w:t>
      </w:r>
      <w:r w:rsidR="00640923" w:rsidRPr="00131F4E">
        <w:rPr>
          <w:rFonts w:ascii="Times New Roman" w:hAnsi="Times New Roman" w:cs="Times New Roman"/>
        </w:rPr>
        <w:t>problematycznych hostów,</w:t>
      </w:r>
    </w:p>
    <w:p w:rsidR="00640923" w:rsidRPr="00131F4E" w:rsidRDefault="00640923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analizowania wydajności we</w:t>
      </w:r>
      <w:r w:rsidR="00B630E8" w:rsidRPr="00131F4E">
        <w:rPr>
          <w:rFonts w:ascii="Times New Roman" w:hAnsi="Times New Roman" w:cs="Times New Roman"/>
        </w:rPr>
        <w:t>jści</w:t>
      </w:r>
      <w:r w:rsidR="00114CF1" w:rsidRPr="00131F4E">
        <w:rPr>
          <w:rFonts w:ascii="Times New Roman" w:hAnsi="Times New Roman" w:cs="Times New Roman"/>
        </w:rPr>
        <w:t>a</w:t>
      </w:r>
      <w:r w:rsidRPr="00131F4E">
        <w:rPr>
          <w:rFonts w:ascii="Times New Roman" w:hAnsi="Times New Roman" w:cs="Times New Roman"/>
        </w:rPr>
        <w:t>/wy</w:t>
      </w:r>
      <w:r w:rsidR="00B630E8" w:rsidRPr="00131F4E">
        <w:rPr>
          <w:rFonts w:ascii="Times New Roman" w:hAnsi="Times New Roman" w:cs="Times New Roman"/>
        </w:rPr>
        <w:t>jścia</w:t>
      </w:r>
      <w:r w:rsidRPr="00131F4E">
        <w:rPr>
          <w:rFonts w:ascii="Times New Roman" w:hAnsi="Times New Roman" w:cs="Times New Roman"/>
        </w:rPr>
        <w:t xml:space="preserve"> dysku, procesora, pamięci, sieci, baz danych i</w:t>
      </w:r>
      <w:r w:rsidR="00114CF1" w:rsidRPr="00131F4E">
        <w:rPr>
          <w:rFonts w:ascii="Times New Roman" w:hAnsi="Times New Roman" w:cs="Times New Roman"/>
        </w:rPr>
        <w:t> </w:t>
      </w:r>
      <w:r w:rsidRPr="00131F4E">
        <w:rPr>
          <w:rFonts w:ascii="Times New Roman" w:hAnsi="Times New Roman" w:cs="Times New Roman"/>
        </w:rPr>
        <w:t>serwerów;</w:t>
      </w:r>
    </w:p>
    <w:p w:rsidR="00640923" w:rsidRPr="002002C3" w:rsidRDefault="00114CF1" w:rsidP="001754CF">
      <w:pPr>
        <w:numPr>
          <w:ilvl w:val="2"/>
          <w:numId w:val="31"/>
        </w:numPr>
        <w:spacing w:after="0"/>
        <w:ind w:left="709" w:hanging="283"/>
        <w:contextualSpacing/>
        <w:jc w:val="both"/>
        <w:rPr>
          <w:rFonts w:ascii="Times New Roman" w:hAnsi="Times New Roman" w:cs="Times New Roman"/>
        </w:rPr>
      </w:pPr>
      <w:r w:rsidRPr="00131F4E">
        <w:rPr>
          <w:rFonts w:ascii="Times New Roman" w:hAnsi="Times New Roman" w:cs="Times New Roman"/>
        </w:rPr>
        <w:t>obserwacji stopnia wykorzystania</w:t>
      </w:r>
      <w:r w:rsidR="00640923" w:rsidRPr="00131F4E">
        <w:rPr>
          <w:rFonts w:ascii="Times New Roman" w:hAnsi="Times New Roman" w:cs="Times New Roman"/>
        </w:rPr>
        <w:t xml:space="preserve"> zasobów</w:t>
      </w:r>
      <w:r w:rsidR="00CB49FC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640923" w:rsidRPr="001754CF" w:rsidRDefault="00640923" w:rsidP="001754CF">
      <w:pPr>
        <w:pStyle w:val="Akapitzlist"/>
        <w:numPr>
          <w:ilvl w:val="1"/>
          <w:numId w:val="32"/>
        </w:numPr>
        <w:ind w:left="425" w:hanging="425"/>
        <w:jc w:val="both"/>
        <w:rPr>
          <w:rFonts w:ascii="Times New Roman" w:hAnsi="Times New Roman" w:cs="Times New Roman"/>
        </w:rPr>
      </w:pPr>
      <w:r w:rsidRPr="001754CF">
        <w:rPr>
          <w:rFonts w:ascii="Times New Roman" w:hAnsi="Times New Roman" w:cs="Times New Roman"/>
        </w:rPr>
        <w:t>Wykonawca w ramach dostawy licencji zapewni</w:t>
      </w:r>
      <w:r w:rsidR="00114CF1" w:rsidRPr="001754CF">
        <w:rPr>
          <w:rFonts w:ascii="Times New Roman" w:hAnsi="Times New Roman" w:cs="Times New Roman"/>
        </w:rPr>
        <w:t xml:space="preserve"> </w:t>
      </w:r>
      <w:r w:rsidRPr="001754CF">
        <w:rPr>
          <w:rFonts w:ascii="Times New Roman" w:hAnsi="Times New Roman" w:cs="Times New Roman"/>
        </w:rPr>
        <w:t>dostęp do wszystkich publicznych aktualizacji (update)</w:t>
      </w:r>
      <w:r w:rsidR="00114CF1" w:rsidRPr="00131F4E">
        <w:rPr>
          <w:rFonts w:ascii="Times New Roman" w:hAnsi="Times New Roman" w:cs="Times New Roman"/>
        </w:rPr>
        <w:t xml:space="preserve">, </w:t>
      </w:r>
      <w:r w:rsidRPr="001754CF">
        <w:rPr>
          <w:rFonts w:ascii="Times New Roman" w:hAnsi="Times New Roman" w:cs="Times New Roman"/>
        </w:rPr>
        <w:t>nowych wersji (</w:t>
      </w:r>
      <w:proofErr w:type="spellStart"/>
      <w:r w:rsidRPr="001754CF">
        <w:rPr>
          <w:rFonts w:ascii="Times New Roman" w:hAnsi="Times New Roman" w:cs="Times New Roman"/>
        </w:rPr>
        <w:t>upgrade</w:t>
      </w:r>
      <w:proofErr w:type="spellEnd"/>
      <w:r w:rsidRPr="001754CF">
        <w:rPr>
          <w:rFonts w:ascii="Times New Roman" w:hAnsi="Times New Roman" w:cs="Times New Roman"/>
        </w:rPr>
        <w:t>)</w:t>
      </w:r>
      <w:r w:rsidR="00114CF1" w:rsidRPr="00131F4E">
        <w:rPr>
          <w:rFonts w:ascii="Times New Roman" w:hAnsi="Times New Roman" w:cs="Times New Roman"/>
        </w:rPr>
        <w:t xml:space="preserve"> oraz </w:t>
      </w:r>
      <w:r w:rsidRPr="001754CF">
        <w:rPr>
          <w:rFonts w:ascii="Times New Roman" w:hAnsi="Times New Roman" w:cs="Times New Roman"/>
        </w:rPr>
        <w:t>poprawek dla dostarczonych produktów wraz z</w:t>
      </w:r>
      <w:r w:rsidR="00114CF1" w:rsidRPr="00131F4E">
        <w:rPr>
          <w:rFonts w:ascii="Times New Roman" w:hAnsi="Times New Roman" w:cs="Times New Roman"/>
        </w:rPr>
        <w:t> dokumentami potwierdzającymi prawo do ich wykorzystania.</w:t>
      </w:r>
    </w:p>
    <w:p w:rsidR="005142A4" w:rsidRPr="00131F4E" w:rsidRDefault="005142A4" w:rsidP="001754CF">
      <w:pPr>
        <w:spacing w:after="0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640923" w:rsidRDefault="00640923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131F4E" w:rsidRDefault="00131F4E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1754C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49FC" w:rsidRDefault="00CB49FC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page"/>
      </w:r>
    </w:p>
    <w:p w:rsidR="005142A4" w:rsidRPr="00640923" w:rsidRDefault="005142A4" w:rsidP="005142A4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>Załącznik nr 2 do Umowy nr…..z dnia……………</w:t>
      </w:r>
    </w:p>
    <w:p w:rsidR="005142A4" w:rsidRPr="00640923" w:rsidRDefault="005142A4" w:rsidP="005142A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640923">
        <w:rPr>
          <w:rFonts w:ascii="Times New Roman" w:eastAsia="Times New Roman" w:hAnsi="Times New Roman" w:cs="Times New Roman"/>
          <w:b/>
          <w:lang w:eastAsia="pl-PL"/>
        </w:rPr>
        <w:t>PROTOKÓŁ ODBIORU LICENCJI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8B4F80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t xml:space="preserve">Dot. 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>umow</w:t>
      </w:r>
      <w:r w:rsidRPr="00640923">
        <w:rPr>
          <w:rFonts w:ascii="Times New Roman" w:eastAsia="Times New Roman" w:hAnsi="Times New Roman" w:cs="Times New Roman"/>
          <w:lang w:eastAsia="pl-PL"/>
        </w:rPr>
        <w:t>y</w:t>
      </w:r>
      <w:r w:rsidR="005142A4" w:rsidRPr="00640923">
        <w:rPr>
          <w:rFonts w:ascii="Times New Roman" w:eastAsia="Times New Roman" w:hAnsi="Times New Roman" w:cs="Times New Roman"/>
          <w:lang w:eastAsia="pl-PL"/>
        </w:rPr>
        <w:t xml:space="preserve"> nr ………… z dnia ………………….…………….</w:t>
      </w: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 xml:space="preserve">Wykonawca: ………………………………………………………………………………………….…………………………………………………………………………………………………………………...…..………………………………………………………………….. reprezentowany przez: ………………………………….……………....………………………..……………………………… </w:t>
      </w: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Zamawiający: ………………………………………………………………………...………………..…………………………………………………………………………………………...………………………..…………………………………………………………….. reprezentowany przez: ………………….……………………………....…………………………..……………………………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Przedmiot Umowy został dostarczony do Zamawiającego w dniu ………………zgodnie z § 1 ust. 3 Umowy nr …. z dnia ……………. . (</w:t>
      </w:r>
      <w:r w:rsidRPr="00640923">
        <w:rPr>
          <w:rFonts w:ascii="Times New Roman" w:eastAsia="Times New Roman" w:hAnsi="Times New Roman" w:cs="Times New Roman"/>
          <w:i/>
        </w:rPr>
        <w:t>dotyczy tylko dostawy licencji</w:t>
      </w:r>
      <w:r w:rsidRPr="00640923">
        <w:rPr>
          <w:rFonts w:ascii="Times New Roman" w:eastAsia="Times New Roman" w:hAnsi="Times New Roman" w:cs="Times New Roman"/>
        </w:rPr>
        <w:t>).</w:t>
      </w:r>
    </w:p>
    <w:p w:rsidR="005142A4" w:rsidRPr="00640923" w:rsidRDefault="005142A4" w:rsidP="005142A4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W dniu ………………………………. dokonano odbioru ilościowego Przedmiotu Umowy</w:t>
      </w:r>
      <w:r w:rsidR="00150AE8">
        <w:rPr>
          <w:rFonts w:ascii="Times New Roman" w:eastAsia="Times New Roman" w:hAnsi="Times New Roman" w:cs="Times New Roman"/>
        </w:rPr>
        <w:br/>
      </w:r>
      <w:r w:rsidRPr="00640923">
        <w:rPr>
          <w:rFonts w:ascii="Times New Roman" w:eastAsia="Times New Roman" w:hAnsi="Times New Roman" w:cs="Times New Roman"/>
        </w:rPr>
        <w:t>w następującym zakresie: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1093"/>
        <w:gridCol w:w="852"/>
        <w:gridCol w:w="991"/>
        <w:gridCol w:w="2454"/>
        <w:gridCol w:w="1865"/>
        <w:gridCol w:w="1480"/>
      </w:tblGrid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L.P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Nazwa licencji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Liczba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Nr licencji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Okres</w:t>
            </w:r>
            <w:r w:rsidR="003B6C72">
              <w:rPr>
                <w:rFonts w:ascii="Times New Roman" w:eastAsia="Times New Roman" w:hAnsi="Times New Roman" w:cs="Times New Roman"/>
                <w:b/>
              </w:rPr>
              <w:t>,</w:t>
            </w:r>
            <w:r w:rsidRPr="00640923">
              <w:rPr>
                <w:rFonts w:ascii="Times New Roman" w:eastAsia="Times New Roman" w:hAnsi="Times New Roman" w:cs="Times New Roman"/>
                <w:b/>
              </w:rPr>
              <w:t xml:space="preserve"> na jaki udzielono licencji i data jego zakończenia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Cena jednostkowa netto w zł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2A4" w:rsidRPr="00640923" w:rsidRDefault="005142A4" w:rsidP="005142A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0923">
              <w:rPr>
                <w:rFonts w:ascii="Times New Roman" w:eastAsia="Times New Roman" w:hAnsi="Times New Roman" w:cs="Times New Roman"/>
                <w:b/>
              </w:rPr>
              <w:t>Cena jednostkowa brutto w zł</w:t>
            </w:r>
          </w:p>
        </w:tc>
      </w:tr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142A4" w:rsidRPr="00640923" w:rsidTr="00131F4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A4" w:rsidRPr="00640923" w:rsidRDefault="005142A4" w:rsidP="005142A4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Wydanie oprogramowania nastąpiło w terminie/z opóźnieniem; ilość dni opóźnienia ………….. .</w:t>
      </w: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dniu ……………… dokonano wdrożenia oprogramowania. Wdrożenie wykonano należycie/nienależycie*</w:t>
      </w:r>
      <w:r w:rsidRPr="00150AE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…………………….. Wdrożenie wykonano w terminie/z opóźnieniem; ilość dni opóźnienia ………….. .</w:t>
      </w:r>
    </w:p>
    <w:p w:rsidR="00150AE8" w:rsidRDefault="00150AE8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Uwagi: ……………………………………………. .</w:t>
      </w:r>
    </w:p>
    <w:p w:rsidR="005142A4" w:rsidRPr="00640923" w:rsidRDefault="005142A4" w:rsidP="00150AE8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40923">
        <w:rPr>
          <w:rFonts w:ascii="Times New Roman" w:eastAsia="Times New Roman" w:hAnsi="Times New Roman" w:cs="Times New Roman"/>
        </w:rPr>
        <w:t>Niniejszy Protokół sporządzono w dwóch jednobrzmiących egzemplarzach, po jednym dla każdej ze Stron.</w:t>
      </w:r>
    </w:p>
    <w:p w:rsidR="005142A4" w:rsidRPr="00640923" w:rsidRDefault="005142A4" w:rsidP="005142A4">
      <w:pPr>
        <w:spacing w:after="0"/>
        <w:ind w:left="720"/>
        <w:jc w:val="both"/>
        <w:rPr>
          <w:rFonts w:ascii="Times New Roman" w:eastAsia="Times New Roman" w:hAnsi="Times New Roman" w:cs="Times New Roman"/>
        </w:rPr>
      </w:pP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3260"/>
        <w:gridCol w:w="3260"/>
      </w:tblGrid>
      <w:tr w:rsidR="005142A4" w:rsidRPr="00640923" w:rsidTr="00131F4E">
        <w:tc>
          <w:tcPr>
            <w:tcW w:w="3259" w:type="dxa"/>
            <w:hideMark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  <w:b/>
                <w:bCs/>
              </w:rPr>
              <w:t>Za Zamawiającego:</w:t>
            </w: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</w:rPr>
              <w:t>(imię, nazwisko, data i podpis)</w:t>
            </w:r>
          </w:p>
        </w:tc>
        <w:tc>
          <w:tcPr>
            <w:tcW w:w="3259" w:type="dxa"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  <w:hideMark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  <w:b/>
                <w:bCs/>
              </w:rPr>
              <w:t>Za Wykonawcę:</w:t>
            </w: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923">
              <w:rPr>
                <w:rFonts w:ascii="Times New Roman" w:eastAsia="Times New Roman" w:hAnsi="Times New Roman" w:cs="Times New Roman"/>
              </w:rPr>
              <w:t>(imię, nazwisko, data i podpis)</w:t>
            </w:r>
          </w:p>
        </w:tc>
      </w:tr>
      <w:tr w:rsidR="005142A4" w:rsidRPr="00640923" w:rsidTr="00131F4E">
        <w:tc>
          <w:tcPr>
            <w:tcW w:w="32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42A4" w:rsidRPr="00640923" w:rsidRDefault="005142A4" w:rsidP="005142A4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5142A4" w:rsidRPr="00640923" w:rsidRDefault="00150AE8" w:rsidP="005142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* </w:t>
      </w:r>
      <w:r w:rsidR="005142A4" w:rsidRPr="00640923">
        <w:rPr>
          <w:rFonts w:ascii="Times New Roman" w:eastAsia="Times New Roman" w:hAnsi="Times New Roman" w:cs="Times New Roman"/>
          <w:i/>
          <w:lang w:eastAsia="pl-PL"/>
        </w:rPr>
        <w:t>niewłaściwe skreślić</w:t>
      </w: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462DB3" w:rsidRDefault="00462DB3" w:rsidP="00640923">
      <w:pPr>
        <w:spacing w:after="0" w:line="300" w:lineRule="exac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462DB3">
      <w:pPr>
        <w:spacing w:after="0" w:line="300" w:lineRule="exact"/>
        <w:ind w:left="3540"/>
        <w:rPr>
          <w:rFonts w:ascii="Times New Roman" w:eastAsia="Times New Roman" w:hAnsi="Times New Roman" w:cs="Times New Roman"/>
          <w:bCs/>
          <w:lang w:eastAsia="pl-PL"/>
        </w:rPr>
      </w:pPr>
      <w:r w:rsidRPr="00640923">
        <w:rPr>
          <w:rFonts w:ascii="Times New Roman" w:eastAsia="Times New Roman" w:hAnsi="Times New Roman" w:cs="Times New Roman"/>
          <w:lang w:eastAsia="pl-PL"/>
        </w:rPr>
        <w:lastRenderedPageBreak/>
        <w:t xml:space="preserve">Załącznik nr </w:t>
      </w:r>
      <w:r w:rsidR="00640923" w:rsidRPr="00640923">
        <w:rPr>
          <w:rFonts w:ascii="Times New Roman" w:eastAsia="Times New Roman" w:hAnsi="Times New Roman" w:cs="Times New Roman"/>
          <w:lang w:eastAsia="pl-PL"/>
        </w:rPr>
        <w:t>3</w:t>
      </w:r>
      <w:r w:rsidRPr="0064092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40923">
        <w:rPr>
          <w:rFonts w:ascii="Times New Roman" w:eastAsia="Times New Roman" w:hAnsi="Times New Roman" w:cs="Times New Roman"/>
          <w:bCs/>
          <w:lang w:eastAsia="pl-PL"/>
        </w:rPr>
        <w:t>do Umowy nr …..z dnia ….……………..</w:t>
      </w:r>
    </w:p>
    <w:p w:rsidR="008B4F80" w:rsidRPr="00640923" w:rsidRDefault="008B4F80" w:rsidP="008B4F80">
      <w:pPr>
        <w:suppressAutoHyphens/>
        <w:spacing w:after="0" w:line="1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/>
          <w:bCs/>
          <w:color w:val="000000"/>
          <w:lang w:eastAsia="ar-SA"/>
        </w:rPr>
        <w:t>ZOBOWIĄZANIE DO ZACHOWANIA POUFNOŚCI</w:t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 związku z faktem, iż firma ………….podpisała z Ministerstwem Sprawiedliwości umowę nr ……, niniejszym Pani/ Pan ………………………………………… składa następujące zobowiązanie 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br/>
        <w:t>o zachowaniu poufności:</w:t>
      </w: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Niniejszym oświadczam, że zapoznałam/ł</w:t>
      </w:r>
      <w:r w:rsidRPr="008B4F80">
        <w:rPr>
          <w:rFonts w:ascii="Times New Roman" w:eastAsia="Arial Unicode MS" w:hAnsi="Times New Roman" w:cs="Times New Roman"/>
          <w:bCs/>
          <w:color w:val="000000"/>
          <w:lang w:val="pt-PT" w:eastAsia="ar-SA"/>
        </w:rPr>
        <w:t>em si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ę z przepisami dotyczącymi zachowania tajemnicy służbowej, ochrony informacji prawnie chronionych oraz ochrony danych osobowych. Jednocześnie świadoma/y odpowiedzialności karnej, wynikającej z art. 266 ustawy kodeks karny (Dz. U. z 2016r., poz. 1137 ) i o </w:t>
      </w:r>
      <w:proofErr w:type="spellStart"/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kt</w:t>
      </w:r>
      <w:proofErr w:type="spellEnd"/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rej zostałem pouczona/y, zobowiązuję się do nie ujawniania żadnych informacji prawnie chronionych oraz do ich ochrony. Ponadto zobowiązuję się do zachowania w poufności i nie ujawniania osobom trzecim bez uprzedniej pisemnej zgody Ministerstwa Sprawiedliwości, informacji dotyczących Ministerstwa Sprawiedliwości, obecnych lub potencjalnych klient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świadczonych usług, oferowanych produkt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system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w, metod, biznes plan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w, strategii rynkowych lub innych poufnych bądź zastrzeżonych informacji uzyskanych w trakcie wykonywania czynności na rzecz Ministerstwa Sprawiedliwości. Zobowiązuję się także do nie wykorzystywania informacji uzyskanych w trakcie wykonywania przeze mnie czynności na rzecz Ministerstwa Sprawiedliwości, do uzyskiwania potencjalnych korzyści. W przypadku zakończenia mojej pracy, dotyczącej wykonywania określonych czynności na rzecz Ministerstwa Sprawiedliwości, zobowiązuję się do nie rozpowszechniania i nie wykorzystywania poufnych informacji zdobytych w trakcie wykonywania określonych czynności na rzecz Ministerstwa Sprawiedliwości. Ponadto zobowiązuję się do niezwłocznego </w:t>
      </w:r>
      <w:proofErr w:type="spellStart"/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zwr</w:t>
      </w:r>
      <w:proofErr w:type="spellEnd"/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otu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 wszelkich dokument</w:t>
      </w:r>
      <w:r w:rsidRPr="008B4F80">
        <w:rPr>
          <w:rFonts w:ascii="Times New Roman" w:eastAsia="Arial Unicode MS" w:hAnsi="Times New Roman" w:cs="Times New Roman"/>
          <w:bCs/>
          <w:color w:val="000000"/>
          <w:lang w:val="es-ES" w:eastAsia="ar-SA"/>
        </w:rPr>
        <w:t>ó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 oraz innych materiałów stanowiących własność Ministerstwa Sprawiedliwości. </w:t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Warszawa, dnia …………………………….. </w:t>
      </w: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………………………..</w:t>
      </w:r>
    </w:p>
    <w:p w:rsidR="008B4F80" w:rsidRPr="008B4F80" w:rsidRDefault="008B4F80" w:rsidP="008B4F80">
      <w:pPr>
        <w:suppressAutoHyphens/>
        <w:spacing w:after="0" w:line="100" w:lineRule="atLeast"/>
        <w:ind w:left="4956" w:firstLine="708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Imię i Nazwisko Podpis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ab/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ab/>
      </w: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suppressAutoHyphens/>
        <w:spacing w:after="0" w:line="100" w:lineRule="atLeast"/>
        <w:rPr>
          <w:rFonts w:ascii="Times New Roman" w:eastAsia="Arial Unicode MS" w:hAnsi="Times New Roman" w:cs="Times New Roman"/>
          <w:bCs/>
          <w:color w:val="000000"/>
          <w:lang w:eastAsia="ar-SA"/>
        </w:rPr>
      </w:pP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są przetwarzane przez Ministra Sprawiedliwości z siedzibą w Warszawie, Al. Ujazdowskie 11 (00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>–</w:t>
      </w:r>
      <w:r w:rsidR="00DC391C">
        <w:rPr>
          <w:rFonts w:ascii="Times New Roman" w:eastAsia="Arial Unicode MS" w:hAnsi="Times New Roman" w:cs="Times New Roman"/>
          <w:bCs/>
          <w:color w:val="000000"/>
          <w:lang w:eastAsia="ar-SA"/>
        </w:rPr>
        <w:t>567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), który jest administratorem tych danych osobowych.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są przetwarzane na podstawie art. 6 ust. 1 lit. b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 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 04.05. 2016, str. 1).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są przetwarzane w celu wykonania umowy oraz realizacji obowiązków Wykonawcy wynikających z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nie będą przetwarzane w innym celu niż określony w pkt 3.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nie będą przekazywane do państwa trzeciego lub organizacji międzynarodowych.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Dane osobowe zawarte w oświadczeniu będą przechowywane przez okres 50 lat od dnia zakończenia realizacji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Ma Pan/Pani ma prawo żądać od administratora danych osobowych dostępu do danych osobowych zawartych w oświadczeniu, ich sprostowania, usunięcia lub ograniczenia ich przetwarzania, wniesienia sprzeciwu wobec przetwarzania i przenoszenia danych.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Odbiorcami danych osobowych będą wyłącznie podmioty uprawnione do uzyskania danych osobowych na podstawie przepisów prawa.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lastRenderedPageBreak/>
        <w:t>Przysługuje Panu/Pani prawo do wniesienia skargi do Urzędu Ochrony Danych Osobowych z siedzibą przy ul. Stawki 2, 00</w:t>
      </w:r>
      <w:r w:rsidR="00131F4E">
        <w:rPr>
          <w:rFonts w:ascii="Times New Roman" w:eastAsia="Arial Unicode MS" w:hAnsi="Times New Roman" w:cs="Times New Roman"/>
          <w:bCs/>
          <w:color w:val="000000"/>
          <w:lang w:eastAsia="ar-SA"/>
        </w:rPr>
        <w:t>–</w:t>
      </w: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193 Warszawa.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Dane osobowe zawarte w oświadczeniu nie będą podlegały profilowaniu (zautomatyzowanemu przetwarzaniu)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Podanie danych osobowych jest dobrowolne, jednakże odmowa ich podania uniemożliwi realizację przez Pana/Panią obowiązków wynikających z zawartej z Wykonawcą umowy. </w:t>
      </w:r>
    </w:p>
    <w:p w:rsidR="008B4F80" w:rsidRPr="008B4F80" w:rsidRDefault="008B4F80" w:rsidP="008B4F80">
      <w:pPr>
        <w:numPr>
          <w:ilvl w:val="0"/>
          <w:numId w:val="28"/>
        </w:numPr>
        <w:suppressAutoHyphens/>
        <w:spacing w:after="0" w:line="100" w:lineRule="atLeast"/>
        <w:ind w:left="426" w:hanging="426"/>
        <w:jc w:val="both"/>
        <w:rPr>
          <w:rFonts w:ascii="Times New Roman" w:eastAsia="Arial Unicode MS" w:hAnsi="Times New Roman" w:cs="Times New Roman"/>
          <w:bCs/>
          <w:color w:val="000000"/>
          <w:lang w:eastAsia="ar-SA"/>
        </w:rPr>
      </w:pPr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>W sprawach związanych z ochroną danych osobowych należy kontaktować się z Inspektorem Ochrony Danych (</w:t>
      </w:r>
      <w:hyperlink r:id="rId9" w:history="1">
        <w:r w:rsidRPr="008B4F80">
          <w:rPr>
            <w:rFonts w:ascii="Times New Roman" w:eastAsia="Arial Unicode MS" w:hAnsi="Times New Roman" w:cs="Times New Roman"/>
            <w:bCs/>
            <w:color w:val="0000FF"/>
            <w:u w:val="single"/>
            <w:lang w:eastAsia="ar-SA"/>
          </w:rPr>
          <w:t>iod@ms.gov.pl</w:t>
        </w:r>
      </w:hyperlink>
      <w:r w:rsidRPr="008B4F80">
        <w:rPr>
          <w:rFonts w:ascii="Times New Roman" w:eastAsia="Arial Unicode MS" w:hAnsi="Times New Roman" w:cs="Times New Roman"/>
          <w:bCs/>
          <w:color w:val="000000"/>
          <w:lang w:eastAsia="ar-SA"/>
        </w:rPr>
        <w:t xml:space="preserve">). </w:t>
      </w:r>
    </w:p>
    <w:p w:rsidR="008B4F80" w:rsidRPr="008B4F80" w:rsidRDefault="008B4F80" w:rsidP="008B4F80">
      <w:pPr>
        <w:suppressAutoHyphens/>
        <w:spacing w:after="0"/>
        <w:ind w:left="426" w:hanging="426"/>
        <w:jc w:val="both"/>
        <w:rPr>
          <w:rFonts w:ascii="Times New Roman" w:eastAsia="Arial Unicode MS" w:hAnsi="Times New Roman" w:cs="Times New Roman"/>
          <w:color w:val="000000"/>
          <w:lang w:eastAsia="ar-SA"/>
        </w:rPr>
      </w:pPr>
    </w:p>
    <w:p w:rsidR="005142A4" w:rsidRPr="00640923" w:rsidRDefault="005142A4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B4F80" w:rsidRPr="00640923" w:rsidRDefault="008B4F80" w:rsidP="005142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42A4" w:rsidRPr="00640923" w:rsidRDefault="005142A4" w:rsidP="005142A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D06AB7" w:rsidRPr="00640923" w:rsidRDefault="00D06AB7">
      <w:pPr>
        <w:rPr>
          <w:rFonts w:ascii="Times New Roman" w:hAnsi="Times New Roman" w:cs="Times New Roman"/>
        </w:rPr>
      </w:pPr>
    </w:p>
    <w:sectPr w:rsidR="00D06AB7" w:rsidRPr="006409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A9" w:rsidRDefault="002732A9" w:rsidP="002732A9">
      <w:pPr>
        <w:spacing w:after="0" w:line="240" w:lineRule="auto"/>
      </w:pPr>
      <w:r>
        <w:separator/>
      </w:r>
    </w:p>
  </w:endnote>
  <w:endnote w:type="continuationSeparator" w:id="0">
    <w:p w:rsidR="002732A9" w:rsidRDefault="002732A9" w:rsidP="00273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EE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9812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732A9" w:rsidRPr="003C7F8C" w:rsidRDefault="002732A9">
        <w:pPr>
          <w:pStyle w:val="Stopka"/>
          <w:jc w:val="right"/>
          <w:rPr>
            <w:rFonts w:ascii="Times New Roman" w:hAnsi="Times New Roman" w:cs="Times New Roman"/>
          </w:rPr>
        </w:pPr>
        <w:r w:rsidRPr="003C7F8C">
          <w:rPr>
            <w:rFonts w:ascii="Times New Roman" w:hAnsi="Times New Roman" w:cs="Times New Roman"/>
          </w:rPr>
          <w:fldChar w:fldCharType="begin"/>
        </w:r>
        <w:r w:rsidRPr="003C7F8C">
          <w:rPr>
            <w:rFonts w:ascii="Times New Roman" w:hAnsi="Times New Roman" w:cs="Times New Roman"/>
          </w:rPr>
          <w:instrText>PAGE   \* MERGEFORMAT</w:instrText>
        </w:r>
        <w:r w:rsidRPr="003C7F8C">
          <w:rPr>
            <w:rFonts w:ascii="Times New Roman" w:hAnsi="Times New Roman" w:cs="Times New Roman"/>
          </w:rPr>
          <w:fldChar w:fldCharType="separate"/>
        </w:r>
        <w:r w:rsidR="002002C3">
          <w:rPr>
            <w:rFonts w:ascii="Times New Roman" w:hAnsi="Times New Roman" w:cs="Times New Roman"/>
            <w:noProof/>
          </w:rPr>
          <w:t>12</w:t>
        </w:r>
        <w:r w:rsidRPr="003C7F8C">
          <w:rPr>
            <w:rFonts w:ascii="Times New Roman" w:hAnsi="Times New Roman" w:cs="Times New Roman"/>
          </w:rPr>
          <w:fldChar w:fldCharType="end"/>
        </w:r>
      </w:p>
    </w:sdtContent>
  </w:sdt>
  <w:p w:rsidR="002732A9" w:rsidRDefault="002732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A9" w:rsidRDefault="002732A9" w:rsidP="002732A9">
      <w:pPr>
        <w:spacing w:after="0" w:line="240" w:lineRule="auto"/>
      </w:pPr>
      <w:r>
        <w:separator/>
      </w:r>
    </w:p>
  </w:footnote>
  <w:footnote w:type="continuationSeparator" w:id="0">
    <w:p w:rsidR="002732A9" w:rsidRDefault="002732A9" w:rsidP="00273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F8C" w:rsidRDefault="003C7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EC6172C"/>
    <w:lvl w:ilvl="0">
      <w:start w:val="1"/>
      <w:numFmt w:val="decimal"/>
      <w:lvlText w:val="%1."/>
      <w:lvlJc w:val="left"/>
      <w:pPr>
        <w:tabs>
          <w:tab w:val="num" w:pos="1470"/>
        </w:tabs>
        <w:ind w:left="1470" w:hanging="390"/>
      </w:pPr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910"/>
        </w:tabs>
        <w:ind w:left="2910" w:hanging="390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04"/>
    <w:multiLevelType w:val="multilevel"/>
    <w:tmpl w:val="00000004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multilevel"/>
    <w:tmpl w:val="D9984B04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1455"/>
        </w:tabs>
        <w:ind w:left="1455" w:hanging="360"/>
      </w:pPr>
      <w:rPr>
        <w:rFonts w:ascii="Arial" w:hAnsi="Arial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5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00000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>
    <w:nsid w:val="0000000B"/>
    <w:multiLevelType w:val="multilevel"/>
    <w:tmpl w:val="987A1A6A"/>
    <w:name w:val="WWNum11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9" w:hanging="180"/>
      </w:pPr>
    </w:lvl>
  </w:abstractNum>
  <w:abstractNum w:abstractNumId="8">
    <w:nsid w:val="0000000C"/>
    <w:multiLevelType w:val="multilevel"/>
    <w:tmpl w:val="05446CFE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9">
    <w:nsid w:val="0000000D"/>
    <w:multiLevelType w:val="multilevel"/>
    <w:tmpl w:val="0000000D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10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1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3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5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7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9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1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31" w:hanging="180"/>
      </w:pPr>
    </w:lvl>
  </w:abstractNum>
  <w:abstractNum w:abstractNumId="10">
    <w:nsid w:val="0000000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1">
    <w:nsid w:val="00000012"/>
    <w:multiLevelType w:val="multilevel"/>
    <w:tmpl w:val="D7A43D84"/>
    <w:name w:val="WW8Num23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1116"/>
        </w:tabs>
        <w:ind w:left="1116" w:hanging="690"/>
      </w:pPr>
    </w:lvl>
    <w:lvl w:ilvl="2">
      <w:start w:val="1"/>
      <w:numFmt w:val="bullet"/>
      <w:lvlText w:val="-"/>
      <w:lvlJc w:val="left"/>
      <w:pPr>
        <w:tabs>
          <w:tab w:val="num" w:pos="2820"/>
        </w:tabs>
        <w:ind w:left="2820" w:hanging="360"/>
      </w:pPr>
      <w:rPr>
        <w:rFonts w:ascii="Arial" w:hAnsi="Arial" w:hint="default"/>
      </w:r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13"/>
    <w:multiLevelType w:val="multilevel"/>
    <w:tmpl w:val="A314C678"/>
    <w:name w:val="WWNum27"/>
    <w:lvl w:ilvl="0">
      <w:start w:val="1"/>
      <w:numFmt w:val="decimal"/>
      <w:lvlText w:val="%1."/>
      <w:lvlJc w:val="left"/>
      <w:pPr>
        <w:tabs>
          <w:tab w:val="num" w:pos="1099"/>
        </w:tabs>
        <w:ind w:left="1099" w:hanging="39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778"/>
        </w:tabs>
        <w:ind w:left="1778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990CEE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4">
    <w:nsid w:val="03E40255"/>
    <w:multiLevelType w:val="multilevel"/>
    <w:tmpl w:val="EB525F8A"/>
    <w:lvl w:ilvl="0">
      <w:start w:val="1"/>
      <w:numFmt w:val="decimal"/>
      <w:lvlText w:val="%1."/>
      <w:lvlJc w:val="left"/>
      <w:pPr>
        <w:tabs>
          <w:tab w:val="num" w:pos="2127"/>
        </w:tabs>
        <w:ind w:left="2410" w:hanging="283"/>
      </w:pPr>
      <w:rPr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7" w:hanging="2160"/>
      </w:pPr>
      <w:rPr>
        <w:rFonts w:hint="default"/>
      </w:rPr>
    </w:lvl>
  </w:abstractNum>
  <w:abstractNum w:abstractNumId="15">
    <w:nsid w:val="0D8D1BF6"/>
    <w:multiLevelType w:val="hybridMultilevel"/>
    <w:tmpl w:val="AF68C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0B40EB8"/>
    <w:multiLevelType w:val="hybridMultilevel"/>
    <w:tmpl w:val="663200E8"/>
    <w:lvl w:ilvl="0" w:tplc="F3D82B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14116A"/>
    <w:multiLevelType w:val="hybridMultilevel"/>
    <w:tmpl w:val="95BCC8A4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14D67D02"/>
    <w:multiLevelType w:val="multilevel"/>
    <w:tmpl w:val="8906339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>
    <w:nsid w:val="15440FF2"/>
    <w:multiLevelType w:val="hybridMultilevel"/>
    <w:tmpl w:val="0478A8B8"/>
    <w:lvl w:ilvl="0" w:tplc="21123A0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7A5E80"/>
    <w:multiLevelType w:val="hybridMultilevel"/>
    <w:tmpl w:val="9D4C1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3A2C73E">
      <w:start w:val="1"/>
      <w:numFmt w:val="decimal"/>
      <w:lvlText w:val="%2."/>
      <w:lvlJc w:val="left"/>
      <w:pPr>
        <w:ind w:left="502" w:hanging="360"/>
      </w:pPr>
      <w:rPr>
        <w:rFonts w:ascii="Verdana" w:eastAsia="Times New Roman" w:hAnsi="Verdana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23AF8AA">
      <w:start w:val="4"/>
      <w:numFmt w:val="upperRoman"/>
      <w:lvlText w:val="%4."/>
      <w:lvlJc w:val="left"/>
      <w:pPr>
        <w:ind w:left="720" w:hanging="720"/>
      </w:pPr>
      <w:rPr>
        <w:rFonts w:hint="default"/>
        <w:b/>
      </w:rPr>
    </w:lvl>
    <w:lvl w:ilvl="4" w:tplc="B66E4628">
      <w:start w:val="4"/>
      <w:numFmt w:val="upperRoman"/>
      <w:lvlText w:val="%5&gt;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C7904BC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22">
    <w:nsid w:val="1D2A1B8C"/>
    <w:multiLevelType w:val="hybridMultilevel"/>
    <w:tmpl w:val="952A005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DBE2DA3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203610"/>
    <w:multiLevelType w:val="multilevel"/>
    <w:tmpl w:val="BE681D60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720"/>
      </w:pPr>
      <w:rPr>
        <w:rFonts w:ascii="Verdana" w:eastAsia="Times New Roman" w:hAnsi="Verdana" w:cs="Times New Roman" w:hint="default"/>
        <w:b w:val="0"/>
      </w:rPr>
    </w:lvl>
    <w:lvl w:ilvl="3">
      <w:start w:val="1"/>
      <w:numFmt w:val="decimal"/>
      <w:lvlText w:val="%4)"/>
      <w:lvlJc w:val="left"/>
      <w:pPr>
        <w:ind w:left="622" w:hanging="360"/>
      </w:pPr>
    </w:lvl>
    <w:lvl w:ilvl="4">
      <w:start w:val="1"/>
      <w:numFmt w:val="decimal"/>
      <w:lvlText w:val="%5."/>
      <w:lvlJc w:val="left"/>
      <w:pPr>
        <w:tabs>
          <w:tab w:val="num" w:pos="3318"/>
        </w:tabs>
        <w:ind w:left="3318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038"/>
        </w:tabs>
        <w:ind w:left="4038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8"/>
        </w:tabs>
        <w:ind w:left="4758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78"/>
        </w:tabs>
        <w:ind w:left="5478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98"/>
        </w:tabs>
        <w:ind w:left="6198" w:hanging="720"/>
      </w:pPr>
      <w:rPr>
        <w:rFonts w:cs="Times New Roman"/>
      </w:rPr>
    </w:lvl>
  </w:abstractNum>
  <w:abstractNum w:abstractNumId="25">
    <w:nsid w:val="2B11677B"/>
    <w:multiLevelType w:val="hybridMultilevel"/>
    <w:tmpl w:val="89BC7FCC"/>
    <w:lvl w:ilvl="0" w:tplc="4522897A">
      <w:start w:val="1"/>
      <w:numFmt w:val="upperRoman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552D9D"/>
    <w:multiLevelType w:val="multilevel"/>
    <w:tmpl w:val="7020153C"/>
    <w:lvl w:ilvl="0">
      <w:start w:val="1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2)"/>
      <w:lvlJc w:val="left"/>
      <w:pPr>
        <w:ind w:left="794" w:hanging="397"/>
      </w:pPr>
    </w:lvl>
    <w:lvl w:ilvl="2">
      <w:start w:val="1"/>
      <w:numFmt w:val="lowerLetter"/>
      <w:lvlText w:val="%3)"/>
      <w:lvlJc w:val="left"/>
      <w:pPr>
        <w:ind w:left="1191" w:hanging="397"/>
      </w:p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1985" w:hanging="397"/>
      </w:pPr>
    </w:lvl>
    <w:lvl w:ilvl="5">
      <w:start w:val="1"/>
      <w:numFmt w:val="lowerRoman"/>
      <w:lvlText w:val="%6."/>
      <w:lvlJc w:val="right"/>
      <w:pPr>
        <w:ind w:left="2382" w:hanging="397"/>
      </w:pPr>
    </w:lvl>
    <w:lvl w:ilvl="6">
      <w:start w:val="1"/>
      <w:numFmt w:val="decimal"/>
      <w:lvlText w:val="%7."/>
      <w:lvlJc w:val="left"/>
      <w:pPr>
        <w:ind w:left="2779" w:hanging="397"/>
      </w:pPr>
    </w:lvl>
    <w:lvl w:ilvl="7">
      <w:start w:val="1"/>
      <w:numFmt w:val="lowerLetter"/>
      <w:lvlText w:val="%8."/>
      <w:lvlJc w:val="left"/>
      <w:pPr>
        <w:ind w:left="3176" w:hanging="397"/>
      </w:pPr>
    </w:lvl>
    <w:lvl w:ilvl="8">
      <w:start w:val="1"/>
      <w:numFmt w:val="lowerRoman"/>
      <w:lvlText w:val="%9."/>
      <w:lvlJc w:val="right"/>
      <w:pPr>
        <w:ind w:left="3573" w:hanging="397"/>
      </w:pPr>
    </w:lvl>
  </w:abstractNum>
  <w:abstractNum w:abstractNumId="27">
    <w:nsid w:val="37DE02D4"/>
    <w:multiLevelType w:val="hybridMultilevel"/>
    <w:tmpl w:val="80189086"/>
    <w:lvl w:ilvl="0" w:tplc="66F67D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E701303"/>
    <w:multiLevelType w:val="multilevel"/>
    <w:tmpl w:val="7020153C"/>
    <w:lvl w:ilvl="0">
      <w:start w:val="1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2)"/>
      <w:lvlJc w:val="left"/>
      <w:pPr>
        <w:ind w:left="794" w:hanging="397"/>
      </w:pPr>
    </w:lvl>
    <w:lvl w:ilvl="2">
      <w:start w:val="1"/>
      <w:numFmt w:val="lowerLetter"/>
      <w:lvlText w:val="%3)"/>
      <w:lvlJc w:val="left"/>
      <w:pPr>
        <w:ind w:left="1191" w:hanging="397"/>
      </w:p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1985" w:hanging="397"/>
      </w:pPr>
    </w:lvl>
    <w:lvl w:ilvl="5">
      <w:start w:val="1"/>
      <w:numFmt w:val="lowerRoman"/>
      <w:lvlText w:val="%6."/>
      <w:lvlJc w:val="right"/>
      <w:pPr>
        <w:ind w:left="2382" w:hanging="397"/>
      </w:pPr>
    </w:lvl>
    <w:lvl w:ilvl="6">
      <w:start w:val="1"/>
      <w:numFmt w:val="decimal"/>
      <w:lvlText w:val="%7."/>
      <w:lvlJc w:val="left"/>
      <w:pPr>
        <w:ind w:left="2779" w:hanging="397"/>
      </w:pPr>
    </w:lvl>
    <w:lvl w:ilvl="7">
      <w:start w:val="1"/>
      <w:numFmt w:val="lowerLetter"/>
      <w:lvlText w:val="%8."/>
      <w:lvlJc w:val="left"/>
      <w:pPr>
        <w:ind w:left="3176" w:hanging="397"/>
      </w:pPr>
    </w:lvl>
    <w:lvl w:ilvl="8">
      <w:start w:val="1"/>
      <w:numFmt w:val="lowerRoman"/>
      <w:lvlText w:val="%9."/>
      <w:lvlJc w:val="right"/>
      <w:pPr>
        <w:ind w:left="3573" w:hanging="397"/>
      </w:pPr>
    </w:lvl>
  </w:abstractNum>
  <w:abstractNum w:abstractNumId="29">
    <w:nsid w:val="429C11EA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471B1055"/>
    <w:multiLevelType w:val="hybridMultilevel"/>
    <w:tmpl w:val="6FF443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923142A"/>
    <w:multiLevelType w:val="hybridMultilevel"/>
    <w:tmpl w:val="BAB8B7D6"/>
    <w:name w:val="WWNum35"/>
    <w:lvl w:ilvl="0" w:tplc="69CE5E5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68"/>
        </w:tabs>
        <w:ind w:left="2368" w:hanging="360"/>
      </w:pPr>
    </w:lvl>
    <w:lvl w:ilvl="2" w:tplc="69CE5E54">
      <w:start w:val="1"/>
      <w:numFmt w:val="decimal"/>
      <w:lvlText w:val="%3)"/>
      <w:lvlJc w:val="left"/>
      <w:pPr>
        <w:tabs>
          <w:tab w:val="num" w:pos="3268"/>
        </w:tabs>
        <w:ind w:left="326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08"/>
        </w:tabs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28"/>
        </w:tabs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48"/>
        </w:tabs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68"/>
        </w:tabs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88"/>
        </w:tabs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08"/>
        </w:tabs>
        <w:ind w:left="7408" w:hanging="180"/>
      </w:pPr>
    </w:lvl>
  </w:abstractNum>
  <w:abstractNum w:abstractNumId="32">
    <w:nsid w:val="556265D7"/>
    <w:multiLevelType w:val="hybridMultilevel"/>
    <w:tmpl w:val="E6E0A300"/>
    <w:lvl w:ilvl="0" w:tplc="3F9A8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2A031C"/>
    <w:multiLevelType w:val="hybridMultilevel"/>
    <w:tmpl w:val="D6CE247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B709C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620B1975"/>
    <w:multiLevelType w:val="multilevel"/>
    <w:tmpl w:val="C0E83DFE"/>
    <w:lvl w:ilvl="0">
      <w:start w:val="1"/>
      <w:numFmt w:val="decimal"/>
      <w:lvlText w:val="%1)"/>
      <w:lvlJc w:val="left"/>
      <w:pPr>
        <w:tabs>
          <w:tab w:val="num" w:pos="2127"/>
        </w:tabs>
        <w:ind w:left="2410" w:hanging="283"/>
      </w:pPr>
      <w:rPr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7" w:hanging="2160"/>
      </w:pPr>
      <w:rPr>
        <w:rFonts w:hint="default"/>
      </w:rPr>
    </w:lvl>
  </w:abstractNum>
  <w:abstractNum w:abstractNumId="36">
    <w:nsid w:val="62B80515"/>
    <w:multiLevelType w:val="hybridMultilevel"/>
    <w:tmpl w:val="DBBA1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8C38CC"/>
    <w:multiLevelType w:val="hybridMultilevel"/>
    <w:tmpl w:val="2CC4B6E2"/>
    <w:lvl w:ilvl="0" w:tplc="1AA8F218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5F5843"/>
    <w:multiLevelType w:val="hybridMultilevel"/>
    <w:tmpl w:val="63B205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6E11A0"/>
    <w:multiLevelType w:val="hybridMultilevel"/>
    <w:tmpl w:val="E4E818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7E7F1980"/>
    <w:multiLevelType w:val="hybridMultilevel"/>
    <w:tmpl w:val="DBBA1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36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22"/>
  </w:num>
  <w:num w:numId="15">
    <w:abstractNumId w:val="17"/>
  </w:num>
  <w:num w:numId="16">
    <w:abstractNumId w:val="18"/>
  </w:num>
  <w:num w:numId="17">
    <w:abstractNumId w:val="29"/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3"/>
  </w:num>
  <w:num w:numId="21">
    <w:abstractNumId w:val="14"/>
  </w:num>
  <w:num w:numId="22">
    <w:abstractNumId w:val="21"/>
  </w:num>
  <w:num w:numId="23">
    <w:abstractNumId w:val="20"/>
  </w:num>
  <w:num w:numId="24">
    <w:abstractNumId w:val="24"/>
  </w:num>
  <w:num w:numId="25">
    <w:abstractNumId w:val="23"/>
  </w:num>
  <w:num w:numId="26">
    <w:abstractNumId w:val="30"/>
  </w:num>
  <w:num w:numId="27">
    <w:abstractNumId w:val="39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3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35"/>
  </w:num>
  <w:num w:numId="34">
    <w:abstractNumId w:val="40"/>
  </w:num>
  <w:num w:numId="35">
    <w:abstractNumId w:val="19"/>
  </w:num>
  <w:num w:numId="36">
    <w:abstractNumId w:val="32"/>
  </w:num>
  <w:num w:numId="37">
    <w:abstractNumId w:val="25"/>
  </w:num>
  <w:num w:numId="38">
    <w:abstractNumId w:val="37"/>
  </w:num>
  <w:num w:numId="39">
    <w:abstractNumId w:val="16"/>
  </w:num>
  <w:num w:numId="40">
    <w:abstractNumId w:val="27"/>
  </w:num>
  <w:num w:numId="41">
    <w:abstractNumId w:val="38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2A4"/>
    <w:rsid w:val="00050542"/>
    <w:rsid w:val="00080BB8"/>
    <w:rsid w:val="00084697"/>
    <w:rsid w:val="000A118F"/>
    <w:rsid w:val="000B593B"/>
    <w:rsid w:val="00110E04"/>
    <w:rsid w:val="0011378B"/>
    <w:rsid w:val="00114CF1"/>
    <w:rsid w:val="00131F4E"/>
    <w:rsid w:val="00146082"/>
    <w:rsid w:val="00150AE8"/>
    <w:rsid w:val="001754CF"/>
    <w:rsid w:val="001C0DD2"/>
    <w:rsid w:val="001C6A5D"/>
    <w:rsid w:val="002002C3"/>
    <w:rsid w:val="002079D9"/>
    <w:rsid w:val="002732A9"/>
    <w:rsid w:val="002D76FD"/>
    <w:rsid w:val="00337EBB"/>
    <w:rsid w:val="003500CA"/>
    <w:rsid w:val="003B6C72"/>
    <w:rsid w:val="003C7F8C"/>
    <w:rsid w:val="003F0B20"/>
    <w:rsid w:val="004303F9"/>
    <w:rsid w:val="00462DB3"/>
    <w:rsid w:val="004A61D4"/>
    <w:rsid w:val="00506753"/>
    <w:rsid w:val="005142A4"/>
    <w:rsid w:val="005513EE"/>
    <w:rsid w:val="005F0429"/>
    <w:rsid w:val="00640923"/>
    <w:rsid w:val="00680B2A"/>
    <w:rsid w:val="0068408B"/>
    <w:rsid w:val="006A1C68"/>
    <w:rsid w:val="008713F4"/>
    <w:rsid w:val="00892E76"/>
    <w:rsid w:val="008B4F80"/>
    <w:rsid w:val="00933EA3"/>
    <w:rsid w:val="00963F8D"/>
    <w:rsid w:val="00A110EF"/>
    <w:rsid w:val="00A17B04"/>
    <w:rsid w:val="00AA7776"/>
    <w:rsid w:val="00AB11C0"/>
    <w:rsid w:val="00AF7D31"/>
    <w:rsid w:val="00B1689B"/>
    <w:rsid w:val="00B630E8"/>
    <w:rsid w:val="00B8668B"/>
    <w:rsid w:val="00BA6CBB"/>
    <w:rsid w:val="00BD080A"/>
    <w:rsid w:val="00C80B3F"/>
    <w:rsid w:val="00C824AE"/>
    <w:rsid w:val="00CB49FC"/>
    <w:rsid w:val="00CE6EC5"/>
    <w:rsid w:val="00D06AB7"/>
    <w:rsid w:val="00D07766"/>
    <w:rsid w:val="00DC391C"/>
    <w:rsid w:val="00E25B2E"/>
    <w:rsid w:val="00E4635E"/>
    <w:rsid w:val="00E46D66"/>
    <w:rsid w:val="00E65D04"/>
    <w:rsid w:val="00F0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7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54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6E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E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E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E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EC5"/>
    <w:rPr>
      <w:b/>
      <w:bCs/>
      <w:sz w:val="20"/>
      <w:szCs w:val="20"/>
    </w:rPr>
  </w:style>
  <w:style w:type="paragraph" w:styleId="Tytu">
    <w:name w:val="Title"/>
    <w:basedOn w:val="Normalny"/>
    <w:link w:val="TytuZnak"/>
    <w:uiPriority w:val="4"/>
    <w:qFormat/>
    <w:rsid w:val="00BA6CBB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4"/>
    <w:rsid w:val="00BA6CB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A9"/>
  </w:style>
  <w:style w:type="paragraph" w:styleId="Stopka">
    <w:name w:val="footer"/>
    <w:basedOn w:val="Normalny"/>
    <w:link w:val="Stopka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7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54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6E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6E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6E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6E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6EC5"/>
    <w:rPr>
      <w:b/>
      <w:bCs/>
      <w:sz w:val="20"/>
      <w:szCs w:val="20"/>
    </w:rPr>
  </w:style>
  <w:style w:type="paragraph" w:styleId="Tytu">
    <w:name w:val="Title"/>
    <w:basedOn w:val="Normalny"/>
    <w:link w:val="TytuZnak"/>
    <w:uiPriority w:val="4"/>
    <w:qFormat/>
    <w:rsid w:val="00BA6CBB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4"/>
    <w:rsid w:val="00BA6CB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A9"/>
  </w:style>
  <w:style w:type="paragraph" w:styleId="Stopka">
    <w:name w:val="footer"/>
    <w:basedOn w:val="Normalny"/>
    <w:link w:val="StopkaZnak"/>
    <w:uiPriority w:val="99"/>
    <w:unhideWhenUsed/>
    <w:rsid w:val="00273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od@ms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C506E-1418-49FC-9E2F-7B67428F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4657</Words>
  <Characters>27944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Grynowiecka Monika  (DIRS)</dc:creator>
  <cp:lastModifiedBy>Gecyngier Paulina  (BA-F)</cp:lastModifiedBy>
  <cp:revision>8</cp:revision>
  <cp:lastPrinted>2018-06-22T07:48:00Z</cp:lastPrinted>
  <dcterms:created xsi:type="dcterms:W3CDTF">2018-06-21T13:06:00Z</dcterms:created>
  <dcterms:modified xsi:type="dcterms:W3CDTF">2018-06-22T07:49:00Z</dcterms:modified>
</cp:coreProperties>
</file>