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A9252A" w14:textId="77777777" w:rsidR="00196EDF" w:rsidRPr="00136481" w:rsidRDefault="00196EDF" w:rsidP="001534F6">
      <w:pPr>
        <w:pStyle w:val="Nagwek"/>
        <w:tabs>
          <w:tab w:val="left" w:pos="8222"/>
        </w:tabs>
        <w:jc w:val="right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Załącznik nr 2 do Ogłoszenia</w:t>
      </w:r>
    </w:p>
    <w:p w14:paraId="400390DA" w14:textId="77777777" w:rsidR="004C4B9F" w:rsidRPr="00136481" w:rsidRDefault="004C4B9F" w:rsidP="001534F6">
      <w:pPr>
        <w:pStyle w:val="Nagwek"/>
        <w:tabs>
          <w:tab w:val="left" w:pos="8222"/>
        </w:tabs>
        <w:jc w:val="center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Wzór umowy</w:t>
      </w:r>
    </w:p>
    <w:p w14:paraId="63D8D7CE" w14:textId="77777777" w:rsidR="004C4B9F" w:rsidRPr="00136481" w:rsidRDefault="004C4B9F" w:rsidP="001534F6">
      <w:pPr>
        <w:pStyle w:val="Nagwek"/>
        <w:tabs>
          <w:tab w:val="left" w:pos="8222"/>
        </w:tabs>
        <w:jc w:val="right"/>
        <w:rPr>
          <w:rFonts w:ascii="Garamond" w:hAnsi="Garamond"/>
          <w:sz w:val="24"/>
          <w:szCs w:val="24"/>
        </w:rPr>
      </w:pPr>
    </w:p>
    <w:p w14:paraId="10DBE729" w14:textId="77777777" w:rsidR="0039780B" w:rsidRPr="00136481" w:rsidRDefault="00290A97" w:rsidP="001534F6">
      <w:pPr>
        <w:tabs>
          <w:tab w:val="left" w:pos="8222"/>
        </w:tabs>
        <w:spacing w:after="0"/>
        <w:ind w:left="425" w:hanging="425"/>
        <w:jc w:val="center"/>
        <w:rPr>
          <w:rFonts w:ascii="Garamond" w:hAnsi="Garamond" w:cs="Arial"/>
          <w:b/>
          <w:bCs/>
          <w:sz w:val="24"/>
          <w:szCs w:val="24"/>
        </w:rPr>
      </w:pPr>
      <w:r w:rsidRPr="00136481">
        <w:rPr>
          <w:rFonts w:ascii="Garamond" w:hAnsi="Garamond" w:cs="Arial"/>
          <w:b/>
          <w:bCs/>
          <w:sz w:val="24"/>
          <w:szCs w:val="24"/>
        </w:rPr>
        <w:t>UMOWA</w:t>
      </w:r>
      <w:r w:rsidR="00077118" w:rsidRPr="00136481">
        <w:rPr>
          <w:rFonts w:ascii="Garamond" w:hAnsi="Garamond" w:cs="Arial"/>
          <w:b/>
          <w:bCs/>
          <w:sz w:val="24"/>
          <w:szCs w:val="24"/>
        </w:rPr>
        <w:t xml:space="preserve"> </w:t>
      </w:r>
      <w:r w:rsidR="00401BA5" w:rsidRPr="00136481">
        <w:rPr>
          <w:rFonts w:ascii="Garamond" w:hAnsi="Garamond" w:cs="Arial"/>
          <w:b/>
          <w:bCs/>
          <w:sz w:val="24"/>
          <w:szCs w:val="24"/>
        </w:rPr>
        <w:t>n</w:t>
      </w:r>
      <w:r w:rsidR="0039780B" w:rsidRPr="00136481">
        <w:rPr>
          <w:rFonts w:ascii="Garamond" w:hAnsi="Garamond" w:cs="Arial"/>
          <w:b/>
          <w:bCs/>
          <w:sz w:val="24"/>
          <w:szCs w:val="24"/>
        </w:rPr>
        <w:t>r………</w:t>
      </w:r>
      <w:r w:rsidR="0031382B" w:rsidRPr="00136481">
        <w:rPr>
          <w:rFonts w:ascii="Garamond" w:hAnsi="Garamond" w:cs="Arial"/>
          <w:b/>
          <w:bCs/>
          <w:sz w:val="24"/>
          <w:szCs w:val="24"/>
        </w:rPr>
        <w:t>…………………………….</w:t>
      </w:r>
    </w:p>
    <w:p w14:paraId="5F3FC3E5" w14:textId="77777777" w:rsidR="00196EDF" w:rsidRPr="00136481" w:rsidRDefault="00196EDF" w:rsidP="001534F6">
      <w:pPr>
        <w:tabs>
          <w:tab w:val="left" w:pos="8222"/>
        </w:tabs>
        <w:spacing w:after="0"/>
        <w:ind w:left="425" w:hanging="425"/>
        <w:jc w:val="center"/>
        <w:rPr>
          <w:rFonts w:ascii="Garamond" w:hAnsi="Garamond" w:cs="Arial"/>
          <w:sz w:val="24"/>
          <w:szCs w:val="24"/>
        </w:rPr>
      </w:pPr>
    </w:p>
    <w:p w14:paraId="2C4B0448" w14:textId="77777777" w:rsidR="00600754" w:rsidRDefault="001A5A6C" w:rsidP="001534F6">
      <w:pPr>
        <w:tabs>
          <w:tab w:val="left" w:pos="8222"/>
        </w:tabs>
        <w:spacing w:after="0"/>
        <w:ind w:left="425" w:hanging="425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zwana dalej </w:t>
      </w:r>
      <w:r w:rsidR="00F2548D" w:rsidRPr="00136481">
        <w:rPr>
          <w:rFonts w:ascii="Garamond" w:hAnsi="Garamond" w:cs="Arial"/>
          <w:b/>
          <w:sz w:val="24"/>
          <w:szCs w:val="24"/>
        </w:rPr>
        <w:t>„</w:t>
      </w:r>
      <w:r w:rsidRPr="00136481">
        <w:rPr>
          <w:rFonts w:ascii="Garamond" w:hAnsi="Garamond" w:cs="Arial"/>
          <w:b/>
          <w:sz w:val="24"/>
          <w:szCs w:val="24"/>
        </w:rPr>
        <w:t>Umową</w:t>
      </w:r>
      <w:r w:rsidR="00F2548D" w:rsidRPr="00136481">
        <w:rPr>
          <w:rFonts w:ascii="Garamond" w:hAnsi="Garamond" w:cs="Arial"/>
          <w:b/>
          <w:sz w:val="24"/>
          <w:szCs w:val="24"/>
        </w:rPr>
        <w:t>”</w:t>
      </w:r>
      <w:r w:rsidRPr="00136481">
        <w:rPr>
          <w:rFonts w:ascii="Garamond" w:hAnsi="Garamond" w:cs="Arial"/>
          <w:sz w:val="24"/>
          <w:szCs w:val="24"/>
        </w:rPr>
        <w:t xml:space="preserve">, </w:t>
      </w:r>
    </w:p>
    <w:p w14:paraId="54EFFAB3" w14:textId="77777777" w:rsidR="00600754" w:rsidRDefault="0039780B" w:rsidP="001534F6">
      <w:pPr>
        <w:tabs>
          <w:tab w:val="left" w:pos="8222"/>
        </w:tabs>
        <w:spacing w:after="0"/>
        <w:ind w:left="425" w:hanging="425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zawarta w dniu ……………</w:t>
      </w:r>
      <w:r w:rsidR="00430652" w:rsidRPr="00136481">
        <w:rPr>
          <w:rFonts w:ascii="Garamond" w:hAnsi="Garamond" w:cs="Arial"/>
          <w:sz w:val="24"/>
          <w:szCs w:val="24"/>
        </w:rPr>
        <w:t>……………….</w:t>
      </w:r>
      <w:r w:rsidRPr="00136481">
        <w:rPr>
          <w:rFonts w:ascii="Garamond" w:hAnsi="Garamond" w:cs="Arial"/>
          <w:sz w:val="24"/>
          <w:szCs w:val="24"/>
        </w:rPr>
        <w:t xml:space="preserve">…. w Warszawie </w:t>
      </w:r>
    </w:p>
    <w:p w14:paraId="157175E1" w14:textId="77777777" w:rsidR="0039780B" w:rsidRPr="00136481" w:rsidRDefault="0039780B" w:rsidP="001534F6">
      <w:pPr>
        <w:tabs>
          <w:tab w:val="left" w:pos="8222"/>
        </w:tabs>
        <w:spacing w:after="0"/>
        <w:ind w:left="425" w:hanging="425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pomiędzy:</w:t>
      </w:r>
    </w:p>
    <w:p w14:paraId="3CC3EBD7" w14:textId="77777777" w:rsidR="00E60F81" w:rsidRPr="00136481" w:rsidRDefault="0039780B" w:rsidP="001534F6">
      <w:pPr>
        <w:tabs>
          <w:tab w:val="left" w:pos="8222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b/>
          <w:sz w:val="24"/>
          <w:szCs w:val="24"/>
        </w:rPr>
        <w:t xml:space="preserve">Skarbem Państwa </w:t>
      </w:r>
      <w:r w:rsidR="004A4156" w:rsidRPr="00136481">
        <w:rPr>
          <w:rFonts w:ascii="Garamond" w:hAnsi="Garamond" w:cs="Arial"/>
          <w:sz w:val="24"/>
          <w:szCs w:val="24"/>
        </w:rPr>
        <w:t>reprezentowanym przez</w:t>
      </w:r>
      <w:r w:rsidR="004A4156" w:rsidRPr="00136481">
        <w:rPr>
          <w:rFonts w:ascii="Garamond" w:hAnsi="Garamond" w:cs="Arial"/>
          <w:b/>
          <w:sz w:val="24"/>
          <w:szCs w:val="24"/>
        </w:rPr>
        <w:t xml:space="preserve"> </w:t>
      </w:r>
      <w:r w:rsidRPr="00136481">
        <w:rPr>
          <w:rFonts w:ascii="Garamond" w:hAnsi="Garamond" w:cs="Arial"/>
          <w:b/>
          <w:sz w:val="24"/>
          <w:szCs w:val="24"/>
        </w:rPr>
        <w:t>Ministr</w:t>
      </w:r>
      <w:r w:rsidR="004A4156" w:rsidRPr="00136481">
        <w:rPr>
          <w:rFonts w:ascii="Garamond" w:hAnsi="Garamond" w:cs="Arial"/>
          <w:b/>
          <w:sz w:val="24"/>
          <w:szCs w:val="24"/>
        </w:rPr>
        <w:t>a</w:t>
      </w:r>
      <w:r w:rsidRPr="00136481">
        <w:rPr>
          <w:rFonts w:ascii="Garamond" w:hAnsi="Garamond" w:cs="Arial"/>
          <w:b/>
          <w:sz w:val="24"/>
          <w:szCs w:val="24"/>
        </w:rPr>
        <w:t xml:space="preserve"> Sprawiedliwości</w:t>
      </w:r>
      <w:r w:rsidRPr="00136481">
        <w:rPr>
          <w:rFonts w:ascii="Garamond" w:hAnsi="Garamond" w:cs="Arial"/>
          <w:sz w:val="24"/>
          <w:szCs w:val="24"/>
        </w:rPr>
        <w:t>, z siedzibą w Warszawie</w:t>
      </w:r>
      <w:r w:rsidR="00C10B68" w:rsidRPr="00136481">
        <w:rPr>
          <w:rFonts w:ascii="Garamond" w:hAnsi="Garamond" w:cs="Arial"/>
          <w:sz w:val="24"/>
          <w:szCs w:val="24"/>
        </w:rPr>
        <w:t xml:space="preserve"> </w:t>
      </w:r>
      <w:r w:rsidR="003D1A93" w:rsidRPr="00136481">
        <w:rPr>
          <w:rFonts w:ascii="Garamond" w:hAnsi="Garamond" w:cs="Arial"/>
          <w:sz w:val="24"/>
          <w:szCs w:val="24"/>
        </w:rPr>
        <w:t>(kod pocztowy 00-</w:t>
      </w:r>
      <w:r w:rsidR="00C62295" w:rsidRPr="00136481">
        <w:rPr>
          <w:rFonts w:ascii="Garamond" w:hAnsi="Garamond" w:cs="Arial"/>
          <w:sz w:val="24"/>
          <w:szCs w:val="24"/>
        </w:rPr>
        <w:t xml:space="preserve">950) </w:t>
      </w:r>
      <w:r w:rsidR="004A4156" w:rsidRPr="00136481">
        <w:rPr>
          <w:rFonts w:ascii="Garamond" w:hAnsi="Garamond" w:cs="Arial"/>
          <w:sz w:val="24"/>
          <w:szCs w:val="24"/>
        </w:rPr>
        <w:t>przy</w:t>
      </w:r>
      <w:r w:rsidRPr="00136481">
        <w:rPr>
          <w:rFonts w:ascii="Garamond" w:hAnsi="Garamond" w:cs="Arial"/>
          <w:sz w:val="24"/>
          <w:szCs w:val="24"/>
        </w:rPr>
        <w:t xml:space="preserve"> Al. Ujazdowski</w:t>
      </w:r>
      <w:r w:rsidR="004A4156" w:rsidRPr="00136481">
        <w:rPr>
          <w:rFonts w:ascii="Garamond" w:hAnsi="Garamond" w:cs="Arial"/>
          <w:sz w:val="24"/>
          <w:szCs w:val="24"/>
        </w:rPr>
        <w:t>ch</w:t>
      </w:r>
      <w:r w:rsidRPr="00136481">
        <w:rPr>
          <w:rFonts w:ascii="Garamond" w:hAnsi="Garamond" w:cs="Arial"/>
          <w:sz w:val="24"/>
          <w:szCs w:val="24"/>
        </w:rPr>
        <w:t xml:space="preserve"> 11, </w:t>
      </w:r>
      <w:r w:rsidR="006C54FA" w:rsidRPr="00136481">
        <w:rPr>
          <w:rFonts w:ascii="Garamond" w:hAnsi="Garamond" w:cs="Arial"/>
          <w:sz w:val="24"/>
          <w:szCs w:val="24"/>
        </w:rPr>
        <w:t xml:space="preserve">NIP: 526-16-73-166, Regon: 000319150, </w:t>
      </w:r>
    </w:p>
    <w:p w14:paraId="433B6C4D" w14:textId="77777777" w:rsidR="00903CE1" w:rsidRPr="00136481" w:rsidRDefault="0039780B" w:rsidP="001534F6">
      <w:pPr>
        <w:tabs>
          <w:tab w:val="left" w:pos="8222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zwanym dalej </w:t>
      </w:r>
      <w:r w:rsidRPr="00136481">
        <w:rPr>
          <w:rFonts w:ascii="Garamond" w:hAnsi="Garamond" w:cs="Arial"/>
          <w:b/>
          <w:sz w:val="24"/>
          <w:szCs w:val="24"/>
        </w:rPr>
        <w:t>„Zamawiającym”</w:t>
      </w:r>
      <w:r w:rsidRPr="00136481">
        <w:rPr>
          <w:rFonts w:ascii="Garamond" w:hAnsi="Garamond" w:cs="Arial"/>
          <w:sz w:val="24"/>
          <w:szCs w:val="24"/>
        </w:rPr>
        <w:t xml:space="preserve">, </w:t>
      </w:r>
    </w:p>
    <w:p w14:paraId="59B68D9A" w14:textId="5B135DE9" w:rsidR="002E5EBB" w:rsidRPr="00136481" w:rsidRDefault="002E5EBB" w:rsidP="001534F6">
      <w:pPr>
        <w:tabs>
          <w:tab w:val="left" w:pos="8222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 imieniu którego, na podstawie upoważnienia nr</w:t>
      </w:r>
      <w:r w:rsidR="00E60F81" w:rsidRPr="00136481">
        <w:rPr>
          <w:rFonts w:ascii="Garamond" w:hAnsi="Garamond" w:cs="Arial"/>
          <w:sz w:val="24"/>
          <w:szCs w:val="24"/>
        </w:rPr>
        <w:t xml:space="preserve"> MS/85/2016 </w:t>
      </w:r>
      <w:r w:rsidRPr="00136481">
        <w:rPr>
          <w:rFonts w:ascii="Garamond" w:hAnsi="Garamond" w:cs="Arial"/>
          <w:sz w:val="24"/>
          <w:szCs w:val="24"/>
        </w:rPr>
        <w:t xml:space="preserve">z dnia </w:t>
      </w:r>
      <w:r w:rsidR="00E60F81" w:rsidRPr="00136481">
        <w:rPr>
          <w:rFonts w:ascii="Garamond" w:hAnsi="Garamond" w:cs="Arial"/>
          <w:sz w:val="24"/>
          <w:szCs w:val="24"/>
        </w:rPr>
        <w:t>15 lipca 2016 r.</w:t>
      </w:r>
      <w:r w:rsidRPr="00136481">
        <w:rPr>
          <w:rFonts w:ascii="Garamond" w:hAnsi="Garamond" w:cs="Arial"/>
          <w:sz w:val="24"/>
          <w:szCs w:val="24"/>
        </w:rPr>
        <w:t>, stanowi</w:t>
      </w:r>
      <w:r w:rsidR="003A0401" w:rsidRPr="00136481">
        <w:rPr>
          <w:rFonts w:ascii="Garamond" w:hAnsi="Garamond" w:cs="Arial"/>
          <w:sz w:val="24"/>
          <w:szCs w:val="24"/>
        </w:rPr>
        <w:t>ącego</w:t>
      </w:r>
      <w:r w:rsidRPr="00136481">
        <w:rPr>
          <w:rFonts w:ascii="Garamond" w:hAnsi="Garamond" w:cs="Arial"/>
          <w:sz w:val="24"/>
          <w:szCs w:val="24"/>
        </w:rPr>
        <w:t xml:space="preserve"> </w:t>
      </w:r>
      <w:r w:rsidRPr="00136481">
        <w:rPr>
          <w:rFonts w:ascii="Garamond" w:hAnsi="Garamond" w:cs="Arial"/>
          <w:b/>
          <w:sz w:val="24"/>
          <w:szCs w:val="24"/>
        </w:rPr>
        <w:t>załącznik nr</w:t>
      </w:r>
      <w:r w:rsidR="00C10B68" w:rsidRPr="00136481">
        <w:rPr>
          <w:rFonts w:ascii="Garamond" w:hAnsi="Garamond" w:cs="Arial"/>
          <w:b/>
          <w:sz w:val="24"/>
          <w:szCs w:val="24"/>
        </w:rPr>
        <w:t xml:space="preserve"> </w:t>
      </w:r>
      <w:r w:rsidR="006504B6" w:rsidRPr="00136481">
        <w:rPr>
          <w:rFonts w:ascii="Garamond" w:hAnsi="Garamond" w:cs="Arial"/>
          <w:b/>
          <w:sz w:val="24"/>
          <w:szCs w:val="24"/>
        </w:rPr>
        <w:t>5</w:t>
      </w:r>
      <w:r w:rsidR="00526BC0" w:rsidRPr="00136481">
        <w:rPr>
          <w:rFonts w:ascii="Garamond" w:hAnsi="Garamond" w:cs="Arial"/>
          <w:sz w:val="24"/>
          <w:szCs w:val="24"/>
        </w:rPr>
        <w:t xml:space="preserve"> do U</w:t>
      </w:r>
      <w:r w:rsidRPr="00136481">
        <w:rPr>
          <w:rFonts w:ascii="Garamond" w:hAnsi="Garamond" w:cs="Arial"/>
          <w:sz w:val="24"/>
          <w:szCs w:val="24"/>
        </w:rPr>
        <w:t>mowy</w:t>
      </w:r>
      <w:r w:rsidR="003A0401" w:rsidRPr="00136481">
        <w:rPr>
          <w:rFonts w:ascii="Garamond" w:hAnsi="Garamond" w:cs="Arial"/>
          <w:sz w:val="24"/>
          <w:szCs w:val="24"/>
        </w:rPr>
        <w:t>,</w:t>
      </w:r>
      <w:r w:rsidRPr="00136481">
        <w:rPr>
          <w:rFonts w:ascii="Garamond" w:hAnsi="Garamond" w:cs="Arial"/>
          <w:sz w:val="24"/>
          <w:szCs w:val="24"/>
        </w:rPr>
        <w:t xml:space="preserve"> działa </w:t>
      </w:r>
    </w:p>
    <w:p w14:paraId="4B633FA9" w14:textId="77777777" w:rsidR="002E5EBB" w:rsidRPr="00136481" w:rsidRDefault="002E5EBB" w:rsidP="001534F6">
      <w:pPr>
        <w:tabs>
          <w:tab w:val="left" w:pos="8222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b/>
          <w:sz w:val="24"/>
          <w:szCs w:val="24"/>
        </w:rPr>
        <w:t>Dyrektor Departamentu Strategii i Funduszy Europejskich</w:t>
      </w:r>
      <w:r w:rsidRPr="00136481">
        <w:rPr>
          <w:rFonts w:ascii="Garamond" w:hAnsi="Garamond" w:cs="Arial"/>
          <w:sz w:val="24"/>
          <w:szCs w:val="24"/>
        </w:rPr>
        <w:t xml:space="preserve">, Pani Aleksandra Siemianowska, </w:t>
      </w:r>
    </w:p>
    <w:p w14:paraId="398E13C2" w14:textId="77777777" w:rsidR="0039780B" w:rsidRPr="00136481" w:rsidRDefault="0039780B" w:rsidP="001534F6">
      <w:pPr>
        <w:pStyle w:val="Lista"/>
        <w:tabs>
          <w:tab w:val="left" w:pos="8222"/>
        </w:tabs>
        <w:spacing w:after="0" w:line="276" w:lineRule="auto"/>
        <w:rPr>
          <w:rFonts w:ascii="Garamond" w:hAnsi="Garamond" w:cs="Arial"/>
          <w:shd w:val="clear" w:color="auto" w:fill="FFFF00"/>
        </w:rPr>
      </w:pPr>
      <w:r w:rsidRPr="00136481">
        <w:rPr>
          <w:rFonts w:ascii="Garamond" w:hAnsi="Garamond" w:cs="Arial"/>
        </w:rPr>
        <w:t>a</w:t>
      </w:r>
    </w:p>
    <w:p w14:paraId="1A98B965" w14:textId="77777777" w:rsidR="00903CE1" w:rsidRPr="00136481" w:rsidRDefault="0039780B" w:rsidP="001534F6">
      <w:pPr>
        <w:tabs>
          <w:tab w:val="left" w:pos="8222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…………………………………………………………………………………………………</w:t>
      </w:r>
      <w:r w:rsidR="00C22C9D" w:rsidRPr="00136481">
        <w:rPr>
          <w:rFonts w:ascii="Garamond" w:hAnsi="Garamond" w:cs="Arial"/>
          <w:sz w:val="24"/>
          <w:szCs w:val="24"/>
        </w:rPr>
        <w:t>…………</w:t>
      </w:r>
      <w:r w:rsidR="00034C54" w:rsidRPr="00136481">
        <w:rPr>
          <w:rFonts w:ascii="Garamond" w:hAnsi="Garamond" w:cs="Arial"/>
          <w:sz w:val="24"/>
          <w:szCs w:val="24"/>
        </w:rPr>
        <w:t>.</w:t>
      </w:r>
      <w:r w:rsidR="00813CFB" w:rsidRPr="00136481">
        <w:rPr>
          <w:rFonts w:ascii="Garamond" w:hAnsi="Garamond" w:cs="Arial"/>
          <w:sz w:val="24"/>
          <w:szCs w:val="24"/>
        </w:rPr>
        <w:t>.……</w:t>
      </w:r>
      <w:r w:rsidR="006504B6" w:rsidRPr="00136481">
        <w:rPr>
          <w:rFonts w:ascii="Garamond" w:hAnsi="Garamond" w:cs="Arial"/>
          <w:sz w:val="24"/>
          <w:szCs w:val="24"/>
        </w:rPr>
        <w:t>…..</w:t>
      </w:r>
      <w:r w:rsidR="00813CFB" w:rsidRPr="00136481">
        <w:rPr>
          <w:rFonts w:ascii="Garamond" w:hAnsi="Garamond" w:cs="Arial"/>
          <w:sz w:val="24"/>
          <w:szCs w:val="24"/>
        </w:rPr>
        <w:t>……………………………………………………………………………………………………</w:t>
      </w:r>
      <w:r w:rsidR="00034C54" w:rsidRPr="00136481">
        <w:rPr>
          <w:rFonts w:ascii="Garamond" w:hAnsi="Garamond" w:cs="Arial"/>
          <w:sz w:val="24"/>
          <w:szCs w:val="24"/>
        </w:rPr>
        <w:t>…</w:t>
      </w:r>
      <w:r w:rsidR="006504B6" w:rsidRPr="00136481">
        <w:rPr>
          <w:rFonts w:ascii="Garamond" w:hAnsi="Garamond" w:cs="Arial"/>
          <w:sz w:val="24"/>
          <w:szCs w:val="24"/>
        </w:rPr>
        <w:t>……………….</w:t>
      </w:r>
    </w:p>
    <w:p w14:paraId="700D08D7" w14:textId="77777777" w:rsidR="00903CE1" w:rsidRPr="00136481" w:rsidRDefault="0039780B" w:rsidP="001534F6">
      <w:pPr>
        <w:tabs>
          <w:tab w:val="left" w:pos="8222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zwanym dalej </w:t>
      </w:r>
      <w:r w:rsidRPr="00136481">
        <w:rPr>
          <w:rFonts w:ascii="Garamond" w:hAnsi="Garamond" w:cs="Arial"/>
          <w:b/>
          <w:sz w:val="24"/>
          <w:szCs w:val="24"/>
        </w:rPr>
        <w:t>„Wykonawcą”,</w:t>
      </w:r>
    </w:p>
    <w:p w14:paraId="3F19264D" w14:textId="77777777" w:rsidR="006504B6" w:rsidRPr="00136481" w:rsidRDefault="0039780B" w:rsidP="001534F6">
      <w:pPr>
        <w:tabs>
          <w:tab w:val="left" w:pos="8222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reprezentowan</w:t>
      </w:r>
      <w:r w:rsidR="00B245CF" w:rsidRPr="00136481">
        <w:rPr>
          <w:rFonts w:ascii="Garamond" w:hAnsi="Garamond" w:cs="Arial"/>
          <w:sz w:val="24"/>
          <w:szCs w:val="24"/>
        </w:rPr>
        <w:t>ym</w:t>
      </w:r>
      <w:r w:rsidRPr="00136481">
        <w:rPr>
          <w:rFonts w:ascii="Garamond" w:hAnsi="Garamond" w:cs="Arial"/>
          <w:sz w:val="24"/>
          <w:szCs w:val="24"/>
        </w:rPr>
        <w:t xml:space="preserve"> przez</w:t>
      </w:r>
      <w:r w:rsidR="006504B6" w:rsidRPr="00136481">
        <w:rPr>
          <w:rFonts w:ascii="Garamond" w:hAnsi="Garamond" w:cs="Arial"/>
          <w:sz w:val="24"/>
          <w:szCs w:val="24"/>
        </w:rPr>
        <w:t>:</w:t>
      </w:r>
    </w:p>
    <w:p w14:paraId="42DF3E1A" w14:textId="448E12C9" w:rsidR="0039780B" w:rsidRPr="00136481" w:rsidRDefault="0039780B" w:rsidP="001534F6">
      <w:pPr>
        <w:tabs>
          <w:tab w:val="left" w:pos="8222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……………………………………</w:t>
      </w:r>
      <w:r w:rsidR="00F73FB2" w:rsidRPr="00136481">
        <w:rPr>
          <w:rFonts w:ascii="Garamond" w:hAnsi="Garamond" w:cs="Arial"/>
          <w:sz w:val="24"/>
          <w:szCs w:val="24"/>
        </w:rPr>
        <w:t>………………..……………………………</w:t>
      </w:r>
      <w:r w:rsidR="006504B6" w:rsidRPr="00136481">
        <w:rPr>
          <w:rFonts w:ascii="Garamond" w:hAnsi="Garamond" w:cs="Arial"/>
          <w:sz w:val="24"/>
          <w:szCs w:val="24"/>
        </w:rPr>
        <w:t>………………………………….</w:t>
      </w:r>
    </w:p>
    <w:p w14:paraId="095E3507" w14:textId="77777777" w:rsidR="006504B6" w:rsidRPr="00136481" w:rsidRDefault="006504B6" w:rsidP="001534F6">
      <w:pPr>
        <w:tabs>
          <w:tab w:val="left" w:pos="8222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……………………………………………………………………………………………………………………..</w:t>
      </w:r>
    </w:p>
    <w:p w14:paraId="7E250F40" w14:textId="77777777" w:rsidR="0039780B" w:rsidRPr="00136481" w:rsidRDefault="00730739" w:rsidP="001534F6">
      <w:pPr>
        <w:tabs>
          <w:tab w:val="left" w:pos="8222"/>
        </w:tabs>
        <w:spacing w:after="0"/>
        <w:ind w:left="425" w:hanging="425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zwanymi dalej łącznie </w:t>
      </w:r>
      <w:r w:rsidR="00215A23" w:rsidRPr="00136481">
        <w:rPr>
          <w:rFonts w:ascii="Garamond" w:hAnsi="Garamond" w:cs="Arial"/>
          <w:b/>
          <w:sz w:val="24"/>
          <w:szCs w:val="24"/>
        </w:rPr>
        <w:t>„</w:t>
      </w:r>
      <w:r w:rsidRPr="00136481">
        <w:rPr>
          <w:rFonts w:ascii="Garamond" w:hAnsi="Garamond" w:cs="Arial"/>
          <w:b/>
          <w:sz w:val="24"/>
          <w:szCs w:val="24"/>
        </w:rPr>
        <w:t>Stronami</w:t>
      </w:r>
      <w:r w:rsidR="00215A23" w:rsidRPr="00136481">
        <w:rPr>
          <w:rFonts w:ascii="Garamond" w:hAnsi="Garamond" w:cs="Arial"/>
          <w:b/>
          <w:sz w:val="24"/>
          <w:szCs w:val="24"/>
        </w:rPr>
        <w:t>”</w:t>
      </w:r>
      <w:r w:rsidRPr="00136481">
        <w:rPr>
          <w:rFonts w:ascii="Garamond" w:hAnsi="Garamond" w:cs="Arial"/>
          <w:sz w:val="24"/>
          <w:szCs w:val="24"/>
        </w:rPr>
        <w:t>, a każd</w:t>
      </w:r>
      <w:r w:rsidR="009E32F6" w:rsidRPr="00136481">
        <w:rPr>
          <w:rFonts w:ascii="Garamond" w:hAnsi="Garamond" w:cs="Arial"/>
          <w:sz w:val="24"/>
          <w:szCs w:val="24"/>
        </w:rPr>
        <w:t>y</w:t>
      </w:r>
      <w:r w:rsidRPr="00136481">
        <w:rPr>
          <w:rFonts w:ascii="Garamond" w:hAnsi="Garamond" w:cs="Arial"/>
          <w:sz w:val="24"/>
          <w:szCs w:val="24"/>
        </w:rPr>
        <w:t xml:space="preserve"> z osobna </w:t>
      </w:r>
      <w:r w:rsidR="00215A23" w:rsidRPr="00136481">
        <w:rPr>
          <w:rFonts w:ascii="Garamond" w:hAnsi="Garamond" w:cs="Arial"/>
          <w:b/>
          <w:sz w:val="24"/>
          <w:szCs w:val="24"/>
        </w:rPr>
        <w:t>„</w:t>
      </w:r>
      <w:r w:rsidRPr="00136481">
        <w:rPr>
          <w:rFonts w:ascii="Garamond" w:hAnsi="Garamond" w:cs="Arial"/>
          <w:b/>
          <w:sz w:val="24"/>
          <w:szCs w:val="24"/>
        </w:rPr>
        <w:t>Stroną</w:t>
      </w:r>
      <w:r w:rsidR="00215A23" w:rsidRPr="00136481">
        <w:rPr>
          <w:rFonts w:ascii="Garamond" w:hAnsi="Garamond" w:cs="Arial"/>
          <w:b/>
          <w:sz w:val="24"/>
          <w:szCs w:val="24"/>
        </w:rPr>
        <w:t>”</w:t>
      </w:r>
      <w:r w:rsidR="002E5EBB" w:rsidRPr="00136481">
        <w:rPr>
          <w:rFonts w:ascii="Garamond" w:hAnsi="Garamond" w:cs="Arial"/>
          <w:sz w:val="24"/>
          <w:szCs w:val="24"/>
        </w:rPr>
        <w:t>.</w:t>
      </w:r>
    </w:p>
    <w:p w14:paraId="6EC715EA" w14:textId="77777777" w:rsidR="00077118" w:rsidRPr="00136481" w:rsidRDefault="00077118" w:rsidP="001534F6">
      <w:pPr>
        <w:tabs>
          <w:tab w:val="left" w:pos="8222"/>
        </w:tabs>
        <w:spacing w:after="0"/>
        <w:ind w:left="425" w:hanging="425"/>
        <w:rPr>
          <w:rFonts w:ascii="Garamond" w:hAnsi="Garamond" w:cs="Arial"/>
          <w:sz w:val="24"/>
          <w:szCs w:val="24"/>
        </w:rPr>
      </w:pPr>
    </w:p>
    <w:p w14:paraId="66A0A206" w14:textId="77777777" w:rsidR="002042E0" w:rsidRPr="00136481" w:rsidRDefault="00C20490" w:rsidP="001534F6">
      <w:pPr>
        <w:pStyle w:val="Tekstpodstawowy"/>
        <w:tabs>
          <w:tab w:val="left" w:pos="8222"/>
        </w:tabs>
        <w:spacing w:after="0" w:line="276" w:lineRule="auto"/>
        <w:ind w:left="425" w:hanging="425"/>
        <w:jc w:val="center"/>
        <w:rPr>
          <w:rFonts w:ascii="Garamond" w:hAnsi="Garamond" w:cs="Arial"/>
          <w:b/>
          <w:bCs/>
          <w:color w:val="000000"/>
        </w:rPr>
      </w:pPr>
      <w:r w:rsidRPr="00136481">
        <w:rPr>
          <w:rFonts w:ascii="Garamond" w:hAnsi="Garamond" w:cs="Arial"/>
          <w:b/>
          <w:bCs/>
          <w:color w:val="000000"/>
        </w:rPr>
        <w:t>Przedmiot U</w:t>
      </w:r>
      <w:r w:rsidR="002042E0" w:rsidRPr="00136481">
        <w:rPr>
          <w:rFonts w:ascii="Garamond" w:hAnsi="Garamond" w:cs="Arial"/>
          <w:b/>
          <w:bCs/>
          <w:color w:val="000000"/>
        </w:rPr>
        <w:t>mowy</w:t>
      </w:r>
    </w:p>
    <w:p w14:paraId="3B74AF4D" w14:textId="77777777" w:rsidR="0039780B" w:rsidRPr="00136481" w:rsidRDefault="0039780B" w:rsidP="001534F6">
      <w:pPr>
        <w:pStyle w:val="Tekstpodstawowy"/>
        <w:tabs>
          <w:tab w:val="left" w:pos="8222"/>
        </w:tabs>
        <w:spacing w:after="0" w:line="276" w:lineRule="auto"/>
        <w:ind w:left="426" w:hanging="426"/>
        <w:jc w:val="center"/>
        <w:rPr>
          <w:rFonts w:ascii="Garamond" w:hAnsi="Garamond" w:cs="Arial"/>
        </w:rPr>
      </w:pPr>
      <w:r w:rsidRPr="00136481">
        <w:rPr>
          <w:rFonts w:ascii="Garamond" w:hAnsi="Garamond" w:cs="Arial"/>
          <w:b/>
          <w:bCs/>
          <w:color w:val="000000"/>
        </w:rPr>
        <w:t>§ 1</w:t>
      </w:r>
    </w:p>
    <w:p w14:paraId="0675DEC3" w14:textId="32FA651A" w:rsidR="002772E8" w:rsidRDefault="00831C75" w:rsidP="00136481">
      <w:pPr>
        <w:pStyle w:val="Akapitzlist"/>
        <w:numPr>
          <w:ilvl w:val="0"/>
          <w:numId w:val="2"/>
        </w:numPr>
        <w:tabs>
          <w:tab w:val="left" w:pos="8222"/>
        </w:tabs>
        <w:autoSpaceDE w:val="0"/>
        <w:autoSpaceDN w:val="0"/>
        <w:adjustRightInd w:val="0"/>
        <w:spacing w:after="24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Zamawiający zleca, a Wykonawca zobowiązuje się do</w:t>
      </w:r>
      <w:r w:rsidR="00077118" w:rsidRPr="00136481">
        <w:rPr>
          <w:rFonts w:ascii="Garamond" w:hAnsi="Garamond" w:cs="Arial"/>
          <w:sz w:val="24"/>
          <w:szCs w:val="24"/>
        </w:rPr>
        <w:t xml:space="preserve"> </w:t>
      </w:r>
      <w:r w:rsidR="00EC4F57" w:rsidRPr="00136481">
        <w:rPr>
          <w:rFonts w:ascii="Garamond" w:hAnsi="Garamond" w:cs="Arial"/>
          <w:sz w:val="24"/>
          <w:szCs w:val="24"/>
        </w:rPr>
        <w:t xml:space="preserve">wykonania usługi </w:t>
      </w:r>
      <w:r w:rsidR="00DF71F0" w:rsidRPr="00136481">
        <w:rPr>
          <w:rFonts w:ascii="Garamond" w:hAnsi="Garamond" w:cs="Arial"/>
          <w:sz w:val="24"/>
          <w:szCs w:val="24"/>
        </w:rPr>
        <w:t>(</w:t>
      </w:r>
      <w:r w:rsidR="00E06229">
        <w:rPr>
          <w:rFonts w:ascii="Garamond" w:hAnsi="Garamond" w:cs="Arial"/>
          <w:sz w:val="24"/>
          <w:szCs w:val="24"/>
        </w:rPr>
        <w:t>zwanej</w:t>
      </w:r>
      <w:r w:rsidR="0081178C">
        <w:rPr>
          <w:rFonts w:ascii="Garamond" w:hAnsi="Garamond" w:cs="Arial"/>
          <w:sz w:val="24"/>
          <w:szCs w:val="24"/>
        </w:rPr>
        <w:t xml:space="preserve"> </w:t>
      </w:r>
      <w:r w:rsidR="0095189B">
        <w:rPr>
          <w:rFonts w:ascii="Garamond" w:hAnsi="Garamond" w:cs="Arial"/>
          <w:sz w:val="24"/>
          <w:szCs w:val="24"/>
        </w:rPr>
        <w:t>dalej</w:t>
      </w:r>
      <w:r w:rsidR="00DF71F0" w:rsidRPr="00136481">
        <w:rPr>
          <w:rFonts w:ascii="Garamond" w:hAnsi="Garamond" w:cs="Arial"/>
          <w:sz w:val="24"/>
          <w:szCs w:val="24"/>
        </w:rPr>
        <w:t xml:space="preserve"> </w:t>
      </w:r>
      <w:r w:rsidR="0081178C">
        <w:rPr>
          <w:rFonts w:ascii="Garamond" w:hAnsi="Garamond" w:cs="Arial"/>
          <w:b/>
          <w:sz w:val="24"/>
          <w:szCs w:val="24"/>
        </w:rPr>
        <w:t>„Usługą</w:t>
      </w:r>
      <w:r w:rsidR="00DF71F0" w:rsidRPr="00136481">
        <w:rPr>
          <w:rFonts w:ascii="Garamond" w:hAnsi="Garamond" w:cs="Arial"/>
          <w:b/>
          <w:sz w:val="24"/>
          <w:szCs w:val="24"/>
        </w:rPr>
        <w:t>”</w:t>
      </w:r>
      <w:r w:rsidR="00DF71F0" w:rsidRPr="00136481">
        <w:rPr>
          <w:rFonts w:ascii="Garamond" w:hAnsi="Garamond" w:cs="Arial"/>
          <w:sz w:val="24"/>
          <w:szCs w:val="24"/>
        </w:rPr>
        <w:t xml:space="preserve">) </w:t>
      </w:r>
      <w:r w:rsidR="007467F7" w:rsidRPr="00136481">
        <w:rPr>
          <w:rFonts w:ascii="Garamond" w:hAnsi="Garamond" w:cs="Arial"/>
          <w:sz w:val="24"/>
          <w:szCs w:val="24"/>
        </w:rPr>
        <w:t>przygotowania i</w:t>
      </w:r>
      <w:r w:rsidR="004916CF" w:rsidRPr="00136481">
        <w:rPr>
          <w:rFonts w:ascii="Garamond" w:hAnsi="Garamond" w:cs="Arial"/>
          <w:sz w:val="24"/>
          <w:szCs w:val="24"/>
        </w:rPr>
        <w:t> </w:t>
      </w:r>
      <w:r w:rsidR="00EC4F57" w:rsidRPr="00136481">
        <w:rPr>
          <w:rFonts w:ascii="Garamond" w:hAnsi="Garamond" w:cs="Arial"/>
          <w:sz w:val="24"/>
          <w:szCs w:val="24"/>
        </w:rPr>
        <w:t xml:space="preserve">przeprowadzenia </w:t>
      </w:r>
      <w:r w:rsidR="005A251C" w:rsidRPr="000371ED">
        <w:rPr>
          <w:rFonts w:ascii="Garamond" w:hAnsi="Garamond" w:cs="Arial"/>
          <w:b/>
          <w:sz w:val="24"/>
          <w:szCs w:val="24"/>
        </w:rPr>
        <w:t xml:space="preserve">sześciu </w:t>
      </w:r>
      <w:r w:rsidR="00B979B4" w:rsidRPr="000371ED">
        <w:rPr>
          <w:rFonts w:ascii="Garamond" w:hAnsi="Garamond" w:cs="Arial"/>
          <w:b/>
          <w:sz w:val="24"/>
          <w:szCs w:val="24"/>
        </w:rPr>
        <w:t xml:space="preserve">dwudniowych </w:t>
      </w:r>
      <w:r w:rsidR="00EC4F57" w:rsidRPr="00136481">
        <w:rPr>
          <w:rFonts w:ascii="Garamond" w:hAnsi="Garamond" w:cs="Arial"/>
          <w:b/>
          <w:sz w:val="24"/>
          <w:szCs w:val="24"/>
        </w:rPr>
        <w:t>szkole</w:t>
      </w:r>
      <w:r w:rsidR="00D569A0" w:rsidRPr="00136481">
        <w:rPr>
          <w:rFonts w:ascii="Garamond" w:hAnsi="Garamond" w:cs="Arial"/>
          <w:b/>
          <w:sz w:val="24"/>
          <w:szCs w:val="24"/>
        </w:rPr>
        <w:t>ń</w:t>
      </w:r>
      <w:r w:rsidR="00B979B4" w:rsidRPr="000371ED">
        <w:rPr>
          <w:rFonts w:ascii="Garamond" w:hAnsi="Garamond" w:cs="Arial"/>
          <w:sz w:val="24"/>
          <w:szCs w:val="24"/>
        </w:rPr>
        <w:t xml:space="preserve"> dla łącznie </w:t>
      </w:r>
      <w:r w:rsidR="00B979B4" w:rsidRPr="000371ED">
        <w:rPr>
          <w:rFonts w:ascii="Garamond" w:hAnsi="Garamond" w:cs="Arial"/>
          <w:b/>
          <w:sz w:val="24"/>
          <w:szCs w:val="24"/>
        </w:rPr>
        <w:t>182 uczestników</w:t>
      </w:r>
      <w:r w:rsidR="00B979B4" w:rsidRPr="00136481">
        <w:rPr>
          <w:rFonts w:ascii="Garamond" w:hAnsi="Garamond" w:cs="Arial"/>
          <w:sz w:val="24"/>
          <w:szCs w:val="24"/>
        </w:rPr>
        <w:t xml:space="preserve"> </w:t>
      </w:r>
      <w:r w:rsidR="00EC4F57" w:rsidRPr="00136481">
        <w:rPr>
          <w:rFonts w:ascii="Garamond" w:hAnsi="Garamond" w:cs="Arial"/>
          <w:sz w:val="24"/>
          <w:szCs w:val="24"/>
        </w:rPr>
        <w:t xml:space="preserve">wraz z usługą cateringową dla Ministerstwa Sprawiedliwości pełniącego funkcję Instytucji Pośredniczącej dla Działania 2.17 </w:t>
      </w:r>
      <w:r w:rsidR="00EC4F57" w:rsidRPr="00136481">
        <w:rPr>
          <w:rFonts w:ascii="Garamond" w:hAnsi="Garamond" w:cs="Arial"/>
          <w:i/>
          <w:sz w:val="24"/>
          <w:szCs w:val="24"/>
        </w:rPr>
        <w:t>Skuteczny wymiar sprawiedliwości</w:t>
      </w:r>
      <w:r w:rsidR="00EC4F57" w:rsidRPr="00136481">
        <w:rPr>
          <w:rFonts w:ascii="Garamond" w:hAnsi="Garamond" w:cs="Arial"/>
          <w:sz w:val="24"/>
          <w:szCs w:val="24"/>
        </w:rPr>
        <w:t xml:space="preserve"> Programu Operacyjnego Wiedza Edukacja Rozwój na lata 2014 – 2020</w:t>
      </w:r>
      <w:r w:rsidR="00553A21" w:rsidRPr="00136481">
        <w:rPr>
          <w:rFonts w:ascii="Garamond" w:hAnsi="Garamond" w:cs="Arial"/>
          <w:sz w:val="24"/>
          <w:szCs w:val="24"/>
        </w:rPr>
        <w:t xml:space="preserve"> w ramach zadania</w:t>
      </w:r>
      <w:r w:rsidR="00196EDF" w:rsidRPr="00136481">
        <w:rPr>
          <w:rFonts w:ascii="Garamond" w:hAnsi="Garamond" w:cs="Arial"/>
          <w:sz w:val="24"/>
          <w:szCs w:val="24"/>
        </w:rPr>
        <w:t xml:space="preserve"> </w:t>
      </w:r>
      <w:r w:rsidR="002772E8" w:rsidRPr="00634C1C">
        <w:rPr>
          <w:rFonts w:ascii="Garamond" w:hAnsi="Garamond" w:cs="Arial"/>
          <w:sz w:val="24"/>
          <w:szCs w:val="24"/>
        </w:rPr>
        <w:t>…….</w:t>
      </w:r>
    </w:p>
    <w:p w14:paraId="6E901F48" w14:textId="3E1C103B" w:rsidR="00BE3A18" w:rsidRPr="00136481" w:rsidRDefault="00AC7B34" w:rsidP="00136481">
      <w:pPr>
        <w:pStyle w:val="Akapitzlist"/>
        <w:numPr>
          <w:ilvl w:val="0"/>
          <w:numId w:val="2"/>
        </w:numPr>
        <w:tabs>
          <w:tab w:val="left" w:pos="8222"/>
        </w:tabs>
        <w:autoSpaceDE w:val="0"/>
        <w:autoSpaceDN w:val="0"/>
        <w:adjustRightInd w:val="0"/>
        <w:spacing w:after="24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Szczegół</w:t>
      </w:r>
      <w:r w:rsidR="00BE3A18" w:rsidRPr="00136481">
        <w:rPr>
          <w:rFonts w:ascii="Garamond" w:hAnsi="Garamond" w:cs="Arial"/>
          <w:sz w:val="24"/>
          <w:szCs w:val="24"/>
        </w:rPr>
        <w:t xml:space="preserve">y </w:t>
      </w:r>
      <w:r w:rsidR="00290B92" w:rsidRPr="00136481">
        <w:rPr>
          <w:rFonts w:ascii="Garamond" w:hAnsi="Garamond" w:cs="Arial"/>
          <w:sz w:val="24"/>
          <w:szCs w:val="24"/>
        </w:rPr>
        <w:t>dotyczące</w:t>
      </w:r>
      <w:r w:rsidR="00BE3A18" w:rsidRPr="00136481">
        <w:rPr>
          <w:rFonts w:ascii="Garamond" w:hAnsi="Garamond" w:cs="Arial"/>
          <w:sz w:val="24"/>
          <w:szCs w:val="24"/>
        </w:rPr>
        <w:t xml:space="preserve"> przedmiotu </w:t>
      </w:r>
      <w:r w:rsidR="009E03D5" w:rsidRPr="00136481">
        <w:rPr>
          <w:rFonts w:ascii="Garamond" w:hAnsi="Garamond" w:cs="Arial"/>
          <w:sz w:val="24"/>
          <w:szCs w:val="24"/>
        </w:rPr>
        <w:t>Umowy</w:t>
      </w:r>
      <w:r w:rsidR="00077118" w:rsidRPr="00136481">
        <w:rPr>
          <w:rFonts w:ascii="Garamond" w:hAnsi="Garamond" w:cs="Arial"/>
          <w:sz w:val="24"/>
          <w:szCs w:val="24"/>
        </w:rPr>
        <w:t xml:space="preserve"> </w:t>
      </w:r>
      <w:r w:rsidR="004C5EBF" w:rsidRPr="00136481">
        <w:rPr>
          <w:rFonts w:ascii="Garamond" w:hAnsi="Garamond" w:cs="Arial"/>
          <w:sz w:val="24"/>
          <w:szCs w:val="24"/>
        </w:rPr>
        <w:t xml:space="preserve">zostały określone w </w:t>
      </w:r>
      <w:r w:rsidR="00BE3A18" w:rsidRPr="00136481">
        <w:rPr>
          <w:rFonts w:ascii="Garamond" w:hAnsi="Garamond" w:cs="Arial"/>
          <w:b/>
          <w:sz w:val="24"/>
          <w:szCs w:val="24"/>
        </w:rPr>
        <w:t>załącznik</w:t>
      </w:r>
      <w:r w:rsidR="004916CF" w:rsidRPr="00136481">
        <w:rPr>
          <w:rFonts w:ascii="Garamond" w:hAnsi="Garamond" w:cs="Arial"/>
          <w:b/>
          <w:sz w:val="24"/>
          <w:szCs w:val="24"/>
        </w:rPr>
        <w:t>u</w:t>
      </w:r>
      <w:r w:rsidR="00BE3A18" w:rsidRPr="00136481">
        <w:rPr>
          <w:rFonts w:ascii="Garamond" w:hAnsi="Garamond" w:cs="Arial"/>
          <w:b/>
          <w:sz w:val="24"/>
          <w:szCs w:val="24"/>
        </w:rPr>
        <w:t xml:space="preserve"> nr 1</w:t>
      </w:r>
      <w:r w:rsidR="001968DE" w:rsidRPr="00136481">
        <w:rPr>
          <w:rFonts w:ascii="Garamond" w:hAnsi="Garamond" w:cs="Arial"/>
          <w:sz w:val="24"/>
          <w:szCs w:val="24"/>
        </w:rPr>
        <w:t xml:space="preserve"> do Umowy</w:t>
      </w:r>
      <w:r w:rsidR="001B2640" w:rsidRPr="00136481">
        <w:rPr>
          <w:rFonts w:ascii="Garamond" w:hAnsi="Garamond" w:cs="Arial"/>
          <w:sz w:val="24"/>
          <w:szCs w:val="24"/>
        </w:rPr>
        <w:t xml:space="preserve"> (Opis przedmiotu zamówienia</w:t>
      </w:r>
      <w:r w:rsidR="00712E2D" w:rsidRPr="00136481">
        <w:rPr>
          <w:rFonts w:ascii="Garamond" w:hAnsi="Garamond" w:cs="Arial"/>
          <w:sz w:val="24"/>
          <w:szCs w:val="24"/>
        </w:rPr>
        <w:t xml:space="preserve">, </w:t>
      </w:r>
      <w:r w:rsidR="000904A3">
        <w:rPr>
          <w:rFonts w:ascii="Garamond" w:hAnsi="Garamond" w:cs="Arial"/>
          <w:sz w:val="24"/>
          <w:szCs w:val="24"/>
        </w:rPr>
        <w:t xml:space="preserve">zwany </w:t>
      </w:r>
      <w:r w:rsidR="00712E2D" w:rsidRPr="00136481">
        <w:rPr>
          <w:rFonts w:ascii="Garamond" w:hAnsi="Garamond" w:cs="Arial"/>
          <w:sz w:val="24"/>
          <w:szCs w:val="24"/>
        </w:rPr>
        <w:t xml:space="preserve">dalej </w:t>
      </w:r>
      <w:r w:rsidR="00B02D09" w:rsidRPr="00136481">
        <w:rPr>
          <w:rFonts w:ascii="Garamond" w:hAnsi="Garamond" w:cs="Arial"/>
          <w:sz w:val="24"/>
          <w:szCs w:val="24"/>
        </w:rPr>
        <w:t>„</w:t>
      </w:r>
      <w:r w:rsidR="00712E2D" w:rsidRPr="00136481">
        <w:rPr>
          <w:rFonts w:ascii="Garamond" w:hAnsi="Garamond" w:cs="Arial"/>
          <w:b/>
          <w:sz w:val="24"/>
          <w:szCs w:val="24"/>
        </w:rPr>
        <w:t>OPZ</w:t>
      </w:r>
      <w:r w:rsidR="00B02D09" w:rsidRPr="00136481">
        <w:rPr>
          <w:rFonts w:ascii="Garamond" w:hAnsi="Garamond" w:cs="Arial"/>
          <w:b/>
          <w:sz w:val="24"/>
          <w:szCs w:val="24"/>
        </w:rPr>
        <w:t>”</w:t>
      </w:r>
      <w:r w:rsidR="001B2640" w:rsidRPr="00136481">
        <w:rPr>
          <w:rFonts w:ascii="Garamond" w:hAnsi="Garamond" w:cs="Arial"/>
          <w:sz w:val="24"/>
          <w:szCs w:val="24"/>
        </w:rPr>
        <w:t>)</w:t>
      </w:r>
      <w:r w:rsidR="00957DDB" w:rsidRPr="00136481">
        <w:rPr>
          <w:rFonts w:ascii="Garamond" w:hAnsi="Garamond" w:cs="Arial"/>
          <w:sz w:val="24"/>
          <w:szCs w:val="24"/>
        </w:rPr>
        <w:t>.</w:t>
      </w:r>
    </w:p>
    <w:p w14:paraId="4F427123" w14:textId="77777777" w:rsidR="004801D2" w:rsidRPr="00136481" w:rsidRDefault="004801D2" w:rsidP="001534F6">
      <w:pPr>
        <w:pStyle w:val="Tekstpodstawowy"/>
        <w:tabs>
          <w:tab w:val="left" w:pos="8222"/>
        </w:tabs>
        <w:spacing w:after="0" w:line="276" w:lineRule="auto"/>
        <w:ind w:left="567" w:hanging="283"/>
        <w:jc w:val="center"/>
        <w:rPr>
          <w:rFonts w:ascii="Garamond" w:hAnsi="Garamond" w:cs="Arial"/>
          <w:b/>
          <w:bCs/>
          <w:color w:val="000000"/>
        </w:rPr>
      </w:pPr>
      <w:r w:rsidRPr="00136481">
        <w:rPr>
          <w:rFonts w:ascii="Garamond" w:hAnsi="Garamond" w:cs="Arial"/>
          <w:b/>
          <w:bCs/>
          <w:color w:val="000000"/>
        </w:rPr>
        <w:t>Obowiązki Wykonawcy</w:t>
      </w:r>
    </w:p>
    <w:p w14:paraId="42FB2E78" w14:textId="77777777" w:rsidR="004801D2" w:rsidRPr="00136481" w:rsidRDefault="004801D2" w:rsidP="001534F6">
      <w:pPr>
        <w:pStyle w:val="Tekstpodstawowy"/>
        <w:tabs>
          <w:tab w:val="left" w:pos="8222"/>
        </w:tabs>
        <w:spacing w:after="0" w:line="276" w:lineRule="auto"/>
        <w:ind w:left="567" w:hanging="283"/>
        <w:jc w:val="center"/>
        <w:rPr>
          <w:rFonts w:ascii="Garamond" w:hAnsi="Garamond" w:cs="Arial"/>
          <w:b/>
          <w:bCs/>
          <w:color w:val="000000"/>
        </w:rPr>
      </w:pPr>
      <w:r w:rsidRPr="00136481">
        <w:rPr>
          <w:rFonts w:ascii="Garamond" w:hAnsi="Garamond" w:cs="Arial"/>
          <w:b/>
          <w:bCs/>
          <w:color w:val="000000"/>
        </w:rPr>
        <w:t>§ 2</w:t>
      </w:r>
    </w:p>
    <w:p w14:paraId="5F988C41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Wykonawca oświadcza, że Usługa zostanie wykonana z należytą starannością, profesjonalnie, rzetelnie i terminowo. </w:t>
      </w:r>
    </w:p>
    <w:p w14:paraId="7A4982A9" w14:textId="6B076C98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lastRenderedPageBreak/>
        <w:t xml:space="preserve">Wykonawca zobowiązuje się, przy przetwarzaniu powierzonych mu danych osobowych uczestników szkoleń do ich zabezpieczenia poprzez podjęcie odpowiednich środków technicznych i  organizacyjnych zapewniających ochronę przetwarzanych danych osobowych odpowiednią do zagrożeń oraz kategorii danych objętych ochroną, a w szczególności powinien zabezpieczyć dane przed ich udostępnieniem osobom nieupoważnionym, zabraniem przez osobę nieuprawnioną, przetwarzaniem z naruszeniem ustawy z dnia 29 sierpnia 1997 r. o ochronie danych osobowych (tekst jedn.: Dz. U. z 2016 r. poz. 922; </w:t>
      </w:r>
      <w:r w:rsidR="00E06229">
        <w:rPr>
          <w:rFonts w:ascii="Garamond" w:hAnsi="Garamond" w:cs="Arial"/>
          <w:sz w:val="24"/>
          <w:szCs w:val="24"/>
        </w:rPr>
        <w:t>zwanej</w:t>
      </w:r>
      <w:r w:rsidR="0081178C">
        <w:rPr>
          <w:rFonts w:ascii="Garamond" w:hAnsi="Garamond" w:cs="Arial"/>
          <w:sz w:val="24"/>
          <w:szCs w:val="24"/>
        </w:rPr>
        <w:t xml:space="preserve"> </w:t>
      </w:r>
      <w:r w:rsidRPr="00136481">
        <w:rPr>
          <w:rFonts w:ascii="Garamond" w:hAnsi="Garamond" w:cs="Arial"/>
          <w:sz w:val="24"/>
          <w:szCs w:val="24"/>
        </w:rPr>
        <w:t xml:space="preserve">dalej </w:t>
      </w:r>
      <w:r w:rsidR="00133C7D">
        <w:rPr>
          <w:rFonts w:ascii="Garamond" w:hAnsi="Garamond" w:cs="Arial"/>
          <w:sz w:val="24"/>
          <w:szCs w:val="24"/>
        </w:rPr>
        <w:t>„</w:t>
      </w:r>
      <w:r w:rsidRPr="00136481">
        <w:rPr>
          <w:rFonts w:ascii="Garamond" w:hAnsi="Garamond" w:cs="Arial"/>
          <w:b/>
          <w:sz w:val="24"/>
          <w:szCs w:val="24"/>
        </w:rPr>
        <w:t>Ustaw</w:t>
      </w:r>
      <w:r w:rsidR="0081178C">
        <w:rPr>
          <w:rFonts w:ascii="Garamond" w:hAnsi="Garamond" w:cs="Arial"/>
          <w:b/>
          <w:sz w:val="24"/>
          <w:szCs w:val="24"/>
        </w:rPr>
        <w:t>ą</w:t>
      </w:r>
      <w:r w:rsidR="00133C7D">
        <w:rPr>
          <w:rFonts w:ascii="Garamond" w:hAnsi="Garamond" w:cs="Arial"/>
          <w:b/>
          <w:sz w:val="24"/>
          <w:szCs w:val="24"/>
        </w:rPr>
        <w:t>”</w:t>
      </w:r>
      <w:r w:rsidRPr="00136481">
        <w:rPr>
          <w:rFonts w:ascii="Garamond" w:hAnsi="Garamond" w:cs="Arial"/>
          <w:sz w:val="24"/>
          <w:szCs w:val="24"/>
        </w:rPr>
        <w:t>) oraz zmianą, utratą, uszkodzeniem lub zniszczeniem.</w:t>
      </w:r>
    </w:p>
    <w:p w14:paraId="7126808F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Wykonawca zobowiązuje się przetwarzać powierzone mu dane osobowe zgodnie z Umową, Ustawą oraz z innymi przepisami prawa powszechnie obowiązującego, które chronią prawa osób, których dane dotyczą. </w:t>
      </w:r>
    </w:p>
    <w:p w14:paraId="6D1ECED4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Wykonawca zobowiązuje się do wykorzystania danych osobowych uzyskanych w trakcie lub w  związku z wykonywaniem Umowy wyłącznie dla celów związanych z wykonywaniem Umowy. Powyższe zobowiązanie jest nieograniczone w czasie.</w:t>
      </w:r>
    </w:p>
    <w:p w14:paraId="51F195F9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Na każdym etapie wykonywania Umowy Wykonawca jest zobowiązany do ścisłej współpracy z  Zamawiającym.</w:t>
      </w:r>
      <w:r w:rsidRPr="00136481" w:rsidDel="00066B0F">
        <w:rPr>
          <w:rFonts w:ascii="Garamond" w:hAnsi="Garamond" w:cs="Arial"/>
          <w:sz w:val="24"/>
          <w:szCs w:val="24"/>
        </w:rPr>
        <w:t xml:space="preserve"> </w:t>
      </w:r>
    </w:p>
    <w:p w14:paraId="3C134E25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Wykonawca jest zobowiązany do przestrzegania i działania, w tym do oznaczenia materiałów szkoleniowych i innych produktów powstałych w związku z wykonaniem Umowy oraz dokumentacji związanej z wykonaniem Umowy, zgodnie z zasadami wizualizacji zawartymi w</w:t>
      </w:r>
      <w:r w:rsidR="003E305B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</w:t>
      </w:r>
      <w:r w:rsidRPr="00136481">
        <w:rPr>
          <w:rFonts w:ascii="Garamond" w:hAnsi="Garamond" w:cs="Arial"/>
          <w:i/>
          <w:sz w:val="24"/>
          <w:szCs w:val="24"/>
        </w:rPr>
        <w:t>Księdze identyfikacji wizualnej znaku marki Fundusze Europejskie i znaków programów polityki spójności na lata 2014-2020</w:t>
      </w:r>
      <w:r w:rsidRPr="00136481">
        <w:rPr>
          <w:rFonts w:ascii="Garamond" w:hAnsi="Garamond" w:cs="Arial"/>
          <w:sz w:val="24"/>
          <w:szCs w:val="24"/>
        </w:rPr>
        <w:t xml:space="preserve">, </w:t>
      </w:r>
      <w:r w:rsidRPr="00136481">
        <w:rPr>
          <w:rFonts w:ascii="Garamond" w:hAnsi="Garamond" w:cs="Arial"/>
          <w:i/>
          <w:sz w:val="24"/>
          <w:szCs w:val="24"/>
        </w:rPr>
        <w:t>Podręczniku wnioskodawcy i beneficjenta programów polityki spójności 2014-2020 w zakresie informacji i promocji</w:t>
      </w:r>
      <w:r w:rsidRPr="00136481">
        <w:rPr>
          <w:rFonts w:ascii="Garamond" w:hAnsi="Garamond" w:cs="Arial"/>
          <w:sz w:val="24"/>
          <w:szCs w:val="24"/>
        </w:rPr>
        <w:t xml:space="preserve"> (dostępne na stronie </w:t>
      </w:r>
      <w:r w:rsidRPr="00136481">
        <w:rPr>
          <w:rFonts w:ascii="Garamond" w:hAnsi="Garamond" w:cs="Arial"/>
          <w:b/>
          <w:sz w:val="24"/>
          <w:szCs w:val="24"/>
        </w:rPr>
        <w:t>www.power.gov.pl</w:t>
      </w:r>
      <w:r w:rsidRPr="00136481">
        <w:rPr>
          <w:rFonts w:ascii="Garamond" w:hAnsi="Garamond" w:cs="Arial"/>
          <w:sz w:val="24"/>
          <w:szCs w:val="24"/>
        </w:rPr>
        <w:t xml:space="preserve">) oraz w </w:t>
      </w:r>
      <w:r w:rsidRPr="00136481">
        <w:rPr>
          <w:rFonts w:ascii="Garamond" w:hAnsi="Garamond" w:cs="Arial"/>
          <w:i/>
          <w:sz w:val="24"/>
          <w:szCs w:val="24"/>
        </w:rPr>
        <w:t>Księdze znaku MS.</w:t>
      </w:r>
    </w:p>
    <w:p w14:paraId="4BA9AF5E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Wykonawca oświadcza, że wszystkie dostarczone materiały szkoleniowe stanowią jego wyłączną własność i nie są obciążone prawami osób trzecich.</w:t>
      </w:r>
    </w:p>
    <w:p w14:paraId="47B97F64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Wszystkie materiały szkoleniowe przygotowane przez Wykonawcę wymagają akceptacji Zamawiającego.</w:t>
      </w:r>
    </w:p>
    <w:p w14:paraId="3258FBCA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Przeniesienie przez Wykonawcę jakichkolwiek praw lub zobowiązań związanych z</w:t>
      </w:r>
      <w:r w:rsidR="002228CB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wykonaniem Umowy na osobę trzecią wymaga pisemnej zgody Zamawiającego pod rygorem nieważności.</w:t>
      </w:r>
    </w:p>
    <w:p w14:paraId="1AC053C5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 przypadku powierzenia przez Wykonawcę wykonania części Umowy innym podmiotom, Wykonawca odpowiada za działania i zaniechania tych podmiotów, jak za własne działania lub zaniechania.</w:t>
      </w:r>
    </w:p>
    <w:p w14:paraId="5F5A68CF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lastRenderedPageBreak/>
        <w:t xml:space="preserve">Wykonawca przeprowadzi szkolenie w miejscu i na warunkach określonych w OPZ. </w:t>
      </w:r>
    </w:p>
    <w:p w14:paraId="2A73A88A" w14:textId="5B397A61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Wykonawca zapewni, że szkolenie zostanie przeprowadzone przez trenerów spełniając</w:t>
      </w:r>
      <w:r w:rsidR="000E6CC6">
        <w:rPr>
          <w:rFonts w:ascii="Garamond" w:hAnsi="Garamond" w:cs="Arial"/>
          <w:sz w:val="24"/>
          <w:szCs w:val="24"/>
        </w:rPr>
        <w:t>ych</w:t>
      </w:r>
      <w:r w:rsidRPr="00136481">
        <w:rPr>
          <w:rFonts w:ascii="Garamond" w:hAnsi="Garamond" w:cs="Arial"/>
          <w:sz w:val="24"/>
          <w:szCs w:val="24"/>
        </w:rPr>
        <w:t xml:space="preserve"> warunki określone w OPZ oraz w Ofercie Wykonawcy, stanowiącej </w:t>
      </w:r>
      <w:r w:rsidRPr="00136481">
        <w:rPr>
          <w:rFonts w:ascii="Garamond" w:hAnsi="Garamond" w:cs="Arial"/>
          <w:b/>
          <w:sz w:val="24"/>
          <w:szCs w:val="24"/>
        </w:rPr>
        <w:t>załącznik nr 3</w:t>
      </w:r>
      <w:r w:rsidRPr="00136481">
        <w:rPr>
          <w:rFonts w:ascii="Garamond" w:hAnsi="Garamond" w:cs="Arial"/>
          <w:sz w:val="24"/>
          <w:szCs w:val="24"/>
        </w:rPr>
        <w:t xml:space="preserve"> do Umowy.</w:t>
      </w:r>
    </w:p>
    <w:p w14:paraId="321579B8" w14:textId="4718D1A0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Wykonawca zobowiązuje się do </w:t>
      </w:r>
      <w:r w:rsidRPr="00136481">
        <w:rPr>
          <w:rFonts w:ascii="Garamond" w:hAnsi="Garamond" w:cs="Arial"/>
          <w:b/>
          <w:sz w:val="24"/>
          <w:szCs w:val="24"/>
        </w:rPr>
        <w:t>niezwłocznego</w:t>
      </w:r>
      <w:r w:rsidRPr="00136481">
        <w:rPr>
          <w:rFonts w:ascii="Garamond" w:hAnsi="Garamond" w:cs="Arial"/>
          <w:sz w:val="24"/>
          <w:szCs w:val="24"/>
        </w:rPr>
        <w:t xml:space="preserve"> poinformowania Zamawiającego w formie pisemnej lub drogą elektroniczną o zmianie trenerów wykonujących Umowę poprzez podanie danych trenerów, którzy będą wykonywali Umowę w ich miejsce. Zmiana będzie możliwa w</w:t>
      </w:r>
      <w:r w:rsidR="0095189B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przypadku posiadania przez takie osoby minimum kwalifikacji i doświadczenia określonego przez Zamawiającego w ogłoszeniu o  zamówieniu oraz dodatkowych kwalifikacji </w:t>
      </w:r>
      <w:r w:rsidR="00CA3BD7">
        <w:rPr>
          <w:rFonts w:ascii="Garamond" w:hAnsi="Garamond" w:cs="Arial"/>
          <w:sz w:val="24"/>
          <w:szCs w:val="24"/>
        </w:rPr>
        <w:t>i </w:t>
      </w:r>
      <w:r w:rsidRPr="00136481">
        <w:rPr>
          <w:rFonts w:ascii="Garamond" w:hAnsi="Garamond" w:cs="Arial"/>
          <w:sz w:val="24"/>
          <w:szCs w:val="24"/>
        </w:rPr>
        <w:t xml:space="preserve"> doświadczenia określonych w Ofercie Wykonawcy oraz pod warunkiem, że nie wpłynie negatywnie na terminowe wykonanie Umowy, a Zamawiający wyrazi zgodę na zmianę. Zmiana trenerów nie stanowi zmiany Umowy.</w:t>
      </w:r>
    </w:p>
    <w:p w14:paraId="7CEB5B89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Zmiana trenerów wykonujących Umowę nie będzie powodować zmiany wysokości należnego Wykonawcy wynagrodzenia oraz zmiany terminów wykonywania Umowy. </w:t>
      </w:r>
    </w:p>
    <w:p w14:paraId="6C2392D9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Wykonawca zapewni usługę cateringową podczas szkolenia spełniającą warunki określone w</w:t>
      </w:r>
      <w:r w:rsidR="002228CB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OPZ. </w:t>
      </w:r>
    </w:p>
    <w:p w14:paraId="2BC5873E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Zamawiającemu przysługuje prawo żądania, w każdym czasie, dodatkowych informacji o</w:t>
      </w:r>
      <w:r w:rsidR="002228CB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stanie realizacji szkoleń, a Wykonawca zobowiązuje się do ich </w:t>
      </w:r>
      <w:r w:rsidRPr="00136481">
        <w:rPr>
          <w:rFonts w:ascii="Garamond" w:hAnsi="Garamond" w:cs="Arial"/>
          <w:b/>
          <w:sz w:val="24"/>
          <w:szCs w:val="24"/>
        </w:rPr>
        <w:t>niezwłocznego</w:t>
      </w:r>
      <w:r w:rsidRPr="00136481">
        <w:rPr>
          <w:rFonts w:ascii="Garamond" w:hAnsi="Garamond" w:cs="Arial"/>
          <w:sz w:val="24"/>
          <w:szCs w:val="24"/>
        </w:rPr>
        <w:t xml:space="preserve"> przekazania.</w:t>
      </w:r>
    </w:p>
    <w:p w14:paraId="53E22B77" w14:textId="77777777" w:rsidR="0003166A" w:rsidRPr="00136481" w:rsidRDefault="0003166A" w:rsidP="00805B35">
      <w:pPr>
        <w:pStyle w:val="Akapitzlist"/>
        <w:numPr>
          <w:ilvl w:val="0"/>
          <w:numId w:val="16"/>
        </w:numPr>
        <w:tabs>
          <w:tab w:val="left" w:pos="8222"/>
        </w:tabs>
        <w:autoSpaceDE w:val="0"/>
        <w:autoSpaceDN w:val="0"/>
        <w:adjustRightInd w:val="0"/>
        <w:spacing w:after="24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Na każdym etapie wykonywania Umowy Wykonawca ma obowiązek informowania Zamawiającego o  zaistniałych problemach w jej wykonywaniu.</w:t>
      </w:r>
    </w:p>
    <w:p w14:paraId="7078E394" w14:textId="77777777" w:rsidR="007310D0" w:rsidRPr="00136481" w:rsidRDefault="007310D0" w:rsidP="00136481">
      <w:pPr>
        <w:pStyle w:val="Tekstpodstawowy"/>
        <w:tabs>
          <w:tab w:val="left" w:pos="8222"/>
        </w:tabs>
        <w:spacing w:after="0" w:line="276" w:lineRule="auto"/>
        <w:ind w:left="567" w:hanging="283"/>
        <w:jc w:val="center"/>
        <w:rPr>
          <w:rFonts w:ascii="Garamond" w:hAnsi="Garamond" w:cs="Arial"/>
          <w:b/>
          <w:bCs/>
          <w:color w:val="000000"/>
        </w:rPr>
      </w:pPr>
      <w:r w:rsidRPr="00136481">
        <w:rPr>
          <w:rFonts w:ascii="Garamond" w:hAnsi="Garamond" w:cs="Arial"/>
          <w:b/>
          <w:bCs/>
          <w:color w:val="000000"/>
        </w:rPr>
        <w:t>Obowiązki Zamawiającego</w:t>
      </w:r>
    </w:p>
    <w:p w14:paraId="68BF85DF" w14:textId="77777777" w:rsidR="00F042D6" w:rsidRPr="00136481" w:rsidRDefault="00F042D6" w:rsidP="00136481">
      <w:pPr>
        <w:pStyle w:val="Tekstpodstawowy"/>
        <w:tabs>
          <w:tab w:val="left" w:pos="8222"/>
        </w:tabs>
        <w:spacing w:after="0" w:line="276" w:lineRule="auto"/>
        <w:ind w:left="567" w:hanging="283"/>
        <w:jc w:val="center"/>
        <w:rPr>
          <w:rFonts w:ascii="Garamond" w:hAnsi="Garamond" w:cs="Arial"/>
          <w:b/>
          <w:bCs/>
          <w:color w:val="000000"/>
        </w:rPr>
      </w:pPr>
      <w:r w:rsidRPr="00136481">
        <w:rPr>
          <w:rFonts w:ascii="Garamond" w:hAnsi="Garamond" w:cs="Arial"/>
          <w:b/>
          <w:bCs/>
          <w:color w:val="000000"/>
        </w:rPr>
        <w:t>§ 3</w:t>
      </w:r>
    </w:p>
    <w:p w14:paraId="167FA570" w14:textId="65156A58" w:rsidR="008E4EFF" w:rsidRPr="00136481" w:rsidRDefault="008E4EFF" w:rsidP="00805B35">
      <w:pPr>
        <w:pStyle w:val="Akapitzlist"/>
        <w:numPr>
          <w:ilvl w:val="0"/>
          <w:numId w:val="10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Zamawiający przeprowadzi rekrutację uczestników </w:t>
      </w:r>
      <w:r w:rsidR="00BB6969" w:rsidRPr="00136481">
        <w:rPr>
          <w:rFonts w:ascii="Garamond" w:hAnsi="Garamond" w:cs="Arial"/>
          <w:color w:val="000000"/>
          <w:sz w:val="24"/>
          <w:szCs w:val="24"/>
        </w:rPr>
        <w:t>szkole</w:t>
      </w:r>
      <w:r w:rsidR="00BB6969">
        <w:rPr>
          <w:rFonts w:ascii="Garamond" w:hAnsi="Garamond" w:cs="Arial"/>
          <w:color w:val="000000"/>
          <w:sz w:val="24"/>
          <w:szCs w:val="24"/>
        </w:rPr>
        <w:t>ń</w:t>
      </w:r>
      <w:r w:rsidR="00BB6969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i prześle Wykonawcy listę uczestników zawierającą informacje </w:t>
      </w:r>
      <w:r w:rsidR="000A0FAA" w:rsidRPr="00136481">
        <w:rPr>
          <w:rFonts w:ascii="Garamond" w:hAnsi="Garamond" w:cs="Arial"/>
          <w:color w:val="000000"/>
          <w:sz w:val="24"/>
          <w:szCs w:val="24"/>
        </w:rPr>
        <w:t xml:space="preserve">wskazane </w:t>
      </w:r>
      <w:r w:rsidR="00BB6969">
        <w:rPr>
          <w:rFonts w:ascii="Garamond" w:hAnsi="Garamond" w:cs="Arial"/>
          <w:color w:val="000000"/>
          <w:sz w:val="24"/>
          <w:szCs w:val="24"/>
        </w:rPr>
        <w:t xml:space="preserve">w </w:t>
      </w:r>
      <w:r w:rsidR="000A0FAA" w:rsidRPr="00136481">
        <w:rPr>
          <w:rFonts w:ascii="Garamond" w:hAnsi="Garamond" w:cs="Arial"/>
          <w:color w:val="000000"/>
          <w:sz w:val="24"/>
          <w:szCs w:val="24"/>
        </w:rPr>
        <w:t>OPZ</w:t>
      </w:r>
      <w:r w:rsidR="002749F5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90036E" w:rsidRPr="00136481">
        <w:rPr>
          <w:rFonts w:ascii="Garamond" w:hAnsi="Garamond" w:cs="Arial"/>
          <w:b/>
          <w:color w:val="000000"/>
          <w:sz w:val="24"/>
          <w:szCs w:val="24"/>
        </w:rPr>
        <w:t>najpóźniej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 xml:space="preserve"> 14 dni przed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rozpoczęciem </w:t>
      </w:r>
      <w:r w:rsidR="0048576F">
        <w:rPr>
          <w:rFonts w:ascii="Garamond" w:hAnsi="Garamond" w:cs="Arial"/>
          <w:color w:val="000000"/>
          <w:sz w:val="24"/>
          <w:szCs w:val="24"/>
        </w:rPr>
        <w:t>każdego ze</w:t>
      </w:r>
      <w:r w:rsidR="00BB6969" w:rsidRPr="0048576F">
        <w:rPr>
          <w:rFonts w:ascii="Garamond" w:hAnsi="Garamond" w:cs="Arial"/>
          <w:color w:val="000000"/>
          <w:sz w:val="24"/>
          <w:szCs w:val="24"/>
        </w:rPr>
        <w:t xml:space="preserve"> </w:t>
      </w:r>
      <w:r w:rsidRPr="00136481">
        <w:rPr>
          <w:rFonts w:ascii="Garamond" w:hAnsi="Garamond" w:cs="Arial"/>
          <w:color w:val="000000"/>
          <w:sz w:val="24"/>
          <w:szCs w:val="24"/>
        </w:rPr>
        <w:t>szkole</w:t>
      </w:r>
      <w:r w:rsidR="0048576F">
        <w:rPr>
          <w:rFonts w:ascii="Garamond" w:hAnsi="Garamond" w:cs="Arial"/>
          <w:color w:val="000000"/>
          <w:sz w:val="24"/>
          <w:szCs w:val="24"/>
        </w:rPr>
        <w:t>ń</w:t>
      </w:r>
      <w:r w:rsidRPr="00136481">
        <w:rPr>
          <w:rFonts w:ascii="Garamond" w:hAnsi="Garamond" w:cs="Arial"/>
          <w:color w:val="000000"/>
          <w:sz w:val="24"/>
          <w:szCs w:val="24"/>
        </w:rPr>
        <w:t>.</w:t>
      </w:r>
    </w:p>
    <w:p w14:paraId="39FA82F8" w14:textId="336F3611" w:rsidR="00673C35" w:rsidRPr="00136481" w:rsidRDefault="00673C35" w:rsidP="00805B35">
      <w:pPr>
        <w:pStyle w:val="Akapitzlist"/>
        <w:numPr>
          <w:ilvl w:val="0"/>
          <w:numId w:val="10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b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Zamawiający przekaże Wykonawcy </w:t>
      </w:r>
      <w:r w:rsidR="0036535F" w:rsidRPr="00136481">
        <w:rPr>
          <w:rFonts w:ascii="Garamond" w:hAnsi="Garamond" w:cs="Arial"/>
          <w:i/>
          <w:color w:val="000000"/>
          <w:sz w:val="24"/>
          <w:szCs w:val="24"/>
        </w:rPr>
        <w:t>Księgę znaku MS</w:t>
      </w:r>
      <w:r w:rsidR="00077118" w:rsidRPr="00136481">
        <w:rPr>
          <w:rFonts w:ascii="Garamond" w:hAnsi="Garamond" w:cs="Arial"/>
          <w:i/>
          <w:color w:val="000000"/>
          <w:sz w:val="24"/>
          <w:szCs w:val="24"/>
        </w:rPr>
        <w:t xml:space="preserve"> </w:t>
      </w:r>
      <w:r w:rsidR="002749F5" w:rsidRPr="00136481">
        <w:rPr>
          <w:rFonts w:ascii="Garamond" w:hAnsi="Garamond" w:cs="Arial"/>
          <w:b/>
          <w:color w:val="000000"/>
          <w:sz w:val="24"/>
          <w:szCs w:val="24"/>
        </w:rPr>
        <w:t xml:space="preserve">niezwłocznie </w:t>
      </w:r>
      <w:r w:rsidR="002749F5" w:rsidRPr="00136481">
        <w:rPr>
          <w:rFonts w:ascii="Garamond" w:hAnsi="Garamond" w:cs="Arial"/>
          <w:color w:val="000000"/>
          <w:sz w:val="24"/>
          <w:szCs w:val="24"/>
        </w:rPr>
        <w:t>po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zawarci</w:t>
      </w:r>
      <w:r w:rsidR="002749F5" w:rsidRPr="00136481">
        <w:rPr>
          <w:rFonts w:ascii="Garamond" w:hAnsi="Garamond" w:cs="Arial"/>
          <w:color w:val="000000"/>
          <w:sz w:val="24"/>
          <w:szCs w:val="24"/>
        </w:rPr>
        <w:t>u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Umowy, drogą elektroniczną, na adres mailowy, o którym mowa w 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 xml:space="preserve">§ </w:t>
      </w:r>
      <w:r w:rsidR="0036535F" w:rsidRPr="00136481">
        <w:rPr>
          <w:rFonts w:ascii="Garamond" w:hAnsi="Garamond" w:cs="Arial"/>
          <w:b/>
          <w:color w:val="000000"/>
          <w:sz w:val="24"/>
          <w:szCs w:val="24"/>
        </w:rPr>
        <w:t>1</w:t>
      </w:r>
      <w:r w:rsidR="00486BCA">
        <w:rPr>
          <w:rFonts w:ascii="Garamond" w:hAnsi="Garamond" w:cs="Arial"/>
          <w:b/>
          <w:color w:val="000000"/>
          <w:sz w:val="24"/>
          <w:szCs w:val="24"/>
        </w:rPr>
        <w:t>4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 xml:space="preserve"> ust. </w:t>
      </w:r>
      <w:r w:rsidR="00486BCA">
        <w:rPr>
          <w:rFonts w:ascii="Garamond" w:hAnsi="Garamond" w:cs="Arial"/>
          <w:b/>
          <w:color w:val="000000"/>
          <w:sz w:val="24"/>
          <w:szCs w:val="24"/>
        </w:rPr>
        <w:t>2</w:t>
      </w:r>
      <w:r w:rsidR="0036535F" w:rsidRPr="00136481">
        <w:rPr>
          <w:rFonts w:ascii="Garamond" w:hAnsi="Garamond" w:cs="Arial"/>
          <w:b/>
          <w:color w:val="000000"/>
          <w:sz w:val="24"/>
          <w:szCs w:val="24"/>
        </w:rPr>
        <w:t xml:space="preserve"> </w:t>
      </w:r>
      <w:r w:rsidR="00D41565" w:rsidRPr="00136481">
        <w:rPr>
          <w:rFonts w:ascii="Garamond" w:hAnsi="Garamond" w:cs="Arial"/>
          <w:b/>
          <w:color w:val="000000"/>
          <w:sz w:val="24"/>
          <w:szCs w:val="24"/>
        </w:rPr>
        <w:t>pkt 2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>.</w:t>
      </w:r>
    </w:p>
    <w:p w14:paraId="5A7F304B" w14:textId="114945BC" w:rsidR="000A0FAA" w:rsidRPr="00136481" w:rsidRDefault="00FC137A" w:rsidP="00805B35">
      <w:pPr>
        <w:pStyle w:val="Akapitzlist"/>
        <w:numPr>
          <w:ilvl w:val="0"/>
          <w:numId w:val="10"/>
        </w:numPr>
        <w:tabs>
          <w:tab w:val="left" w:pos="8222"/>
        </w:tabs>
        <w:spacing w:after="240" w:line="360" w:lineRule="auto"/>
        <w:ind w:left="284" w:hanging="284"/>
        <w:jc w:val="both"/>
        <w:rPr>
          <w:rFonts w:ascii="Garamond" w:hAnsi="Garamond" w:cs="Arial"/>
          <w:b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Zamawiający dostarczy Wykonawcy wzór </w:t>
      </w:r>
      <w:r w:rsidR="00EF4153">
        <w:rPr>
          <w:rFonts w:ascii="Garamond" w:hAnsi="Garamond" w:cs="Arial"/>
          <w:color w:val="000000"/>
          <w:sz w:val="24"/>
          <w:szCs w:val="24"/>
        </w:rPr>
        <w:t>Arkusza</w:t>
      </w:r>
      <w:r w:rsidR="002749F5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Pr="00136481">
        <w:rPr>
          <w:rFonts w:ascii="Garamond" w:hAnsi="Garamond" w:cs="Arial"/>
          <w:color w:val="000000"/>
          <w:sz w:val="24"/>
          <w:szCs w:val="24"/>
        </w:rPr>
        <w:t>Indywidualnej Oceny Szkolenia (</w:t>
      </w:r>
      <w:r w:rsidR="00E06229">
        <w:rPr>
          <w:rFonts w:ascii="Garamond" w:hAnsi="Garamond" w:cs="Arial"/>
          <w:color w:val="000000"/>
          <w:sz w:val="24"/>
          <w:szCs w:val="24"/>
        </w:rPr>
        <w:t xml:space="preserve">zwanego </w:t>
      </w:r>
      <w:r w:rsidR="0095189B">
        <w:rPr>
          <w:rFonts w:ascii="Garamond" w:hAnsi="Garamond" w:cs="Arial"/>
          <w:color w:val="000000"/>
          <w:sz w:val="24"/>
          <w:szCs w:val="24"/>
        </w:rPr>
        <w:t>dalej</w:t>
      </w:r>
      <w:r w:rsidR="00241298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241298" w:rsidRPr="00136481">
        <w:rPr>
          <w:rFonts w:ascii="Garamond" w:hAnsi="Garamond" w:cs="Arial"/>
          <w:b/>
          <w:color w:val="000000"/>
          <w:sz w:val="24"/>
          <w:szCs w:val="24"/>
        </w:rPr>
        <w:t>„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>AIOS</w:t>
      </w:r>
      <w:r w:rsidR="00241298" w:rsidRPr="00136481">
        <w:rPr>
          <w:rFonts w:ascii="Garamond" w:hAnsi="Garamond" w:cs="Arial"/>
          <w:b/>
          <w:color w:val="000000"/>
          <w:sz w:val="24"/>
          <w:szCs w:val="24"/>
        </w:rPr>
        <w:t>”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) 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 xml:space="preserve">niezwłocznie 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po </w:t>
      </w:r>
      <w:r w:rsidR="00241298" w:rsidRPr="00136481">
        <w:rPr>
          <w:rFonts w:ascii="Garamond" w:hAnsi="Garamond" w:cs="Arial"/>
          <w:color w:val="000000"/>
          <w:sz w:val="24"/>
          <w:szCs w:val="24"/>
        </w:rPr>
        <w:t xml:space="preserve">zawarciu </w:t>
      </w:r>
      <w:r w:rsidRPr="00136481">
        <w:rPr>
          <w:rFonts w:ascii="Garamond" w:hAnsi="Garamond" w:cs="Arial"/>
          <w:color w:val="000000"/>
          <w:sz w:val="24"/>
          <w:szCs w:val="24"/>
        </w:rPr>
        <w:t>Umowy, drogą elektroniczną, na adres mailowy, o</w:t>
      </w:r>
      <w:r w:rsidR="00E06229">
        <w:rPr>
          <w:rFonts w:ascii="Garamond" w:hAnsi="Garamond" w:cs="Arial"/>
          <w:color w:val="000000"/>
          <w:sz w:val="24"/>
          <w:szCs w:val="24"/>
        </w:rPr>
        <w:t> 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którym mowa w </w:t>
      </w:r>
      <w:r w:rsidR="00D41565" w:rsidRPr="00136481">
        <w:rPr>
          <w:rFonts w:ascii="Garamond" w:hAnsi="Garamond" w:cs="Arial"/>
          <w:b/>
          <w:color w:val="000000"/>
          <w:sz w:val="24"/>
          <w:szCs w:val="24"/>
        </w:rPr>
        <w:t>§ 1</w:t>
      </w:r>
      <w:r w:rsidR="00486BCA">
        <w:rPr>
          <w:rFonts w:ascii="Garamond" w:hAnsi="Garamond" w:cs="Arial"/>
          <w:b/>
          <w:color w:val="000000"/>
          <w:sz w:val="24"/>
          <w:szCs w:val="24"/>
        </w:rPr>
        <w:t>4</w:t>
      </w:r>
      <w:r w:rsidR="00D41565" w:rsidRPr="00136481">
        <w:rPr>
          <w:rFonts w:ascii="Garamond" w:hAnsi="Garamond" w:cs="Arial"/>
          <w:b/>
          <w:color w:val="000000"/>
          <w:sz w:val="24"/>
          <w:szCs w:val="24"/>
        </w:rPr>
        <w:t xml:space="preserve"> ust. </w:t>
      </w:r>
      <w:r w:rsidR="00486BCA">
        <w:rPr>
          <w:rFonts w:ascii="Garamond" w:hAnsi="Garamond" w:cs="Arial"/>
          <w:b/>
          <w:color w:val="000000"/>
          <w:sz w:val="24"/>
          <w:szCs w:val="24"/>
        </w:rPr>
        <w:t>2</w:t>
      </w:r>
      <w:r w:rsidR="00D41565" w:rsidRPr="00136481">
        <w:rPr>
          <w:rFonts w:ascii="Garamond" w:hAnsi="Garamond" w:cs="Arial"/>
          <w:b/>
          <w:color w:val="000000"/>
          <w:sz w:val="24"/>
          <w:szCs w:val="24"/>
        </w:rPr>
        <w:t xml:space="preserve"> pkt 2.</w:t>
      </w:r>
    </w:p>
    <w:p w14:paraId="4EB7586D" w14:textId="77777777" w:rsidR="0095189B" w:rsidRDefault="0095189B" w:rsidP="001534F6">
      <w:pPr>
        <w:pStyle w:val="Akapitzlist"/>
        <w:tabs>
          <w:tab w:val="left" w:pos="8222"/>
        </w:tabs>
        <w:spacing w:after="0"/>
        <w:ind w:left="850"/>
        <w:jc w:val="both"/>
        <w:rPr>
          <w:rFonts w:ascii="Garamond" w:hAnsi="Garamond" w:cs="Arial"/>
          <w:color w:val="000000"/>
          <w:sz w:val="24"/>
          <w:szCs w:val="24"/>
        </w:rPr>
      </w:pPr>
    </w:p>
    <w:p w14:paraId="6AC8245D" w14:textId="77777777" w:rsidR="0095189B" w:rsidRDefault="0095189B" w:rsidP="001534F6">
      <w:pPr>
        <w:pStyle w:val="Akapitzlist"/>
        <w:tabs>
          <w:tab w:val="left" w:pos="8222"/>
        </w:tabs>
        <w:spacing w:after="0"/>
        <w:ind w:left="850"/>
        <w:jc w:val="both"/>
        <w:rPr>
          <w:rFonts w:ascii="Garamond" w:hAnsi="Garamond" w:cs="Arial"/>
          <w:color w:val="000000"/>
          <w:sz w:val="24"/>
          <w:szCs w:val="24"/>
        </w:rPr>
      </w:pPr>
    </w:p>
    <w:p w14:paraId="1B27EAAA" w14:textId="77777777" w:rsidR="0095189B" w:rsidRDefault="0095189B" w:rsidP="001534F6">
      <w:pPr>
        <w:pStyle w:val="Akapitzlist"/>
        <w:tabs>
          <w:tab w:val="left" w:pos="8222"/>
        </w:tabs>
        <w:spacing w:after="0"/>
        <w:ind w:left="850"/>
        <w:jc w:val="both"/>
        <w:rPr>
          <w:rFonts w:ascii="Garamond" w:hAnsi="Garamond" w:cs="Arial"/>
          <w:color w:val="000000"/>
          <w:sz w:val="24"/>
          <w:szCs w:val="24"/>
        </w:rPr>
      </w:pPr>
    </w:p>
    <w:p w14:paraId="65623E5E" w14:textId="77777777" w:rsidR="0095189B" w:rsidRDefault="0095189B" w:rsidP="001534F6">
      <w:pPr>
        <w:pStyle w:val="Akapitzlist"/>
        <w:tabs>
          <w:tab w:val="left" w:pos="8222"/>
        </w:tabs>
        <w:spacing w:after="0"/>
        <w:ind w:left="850"/>
        <w:jc w:val="both"/>
        <w:rPr>
          <w:rFonts w:ascii="Garamond" w:hAnsi="Garamond" w:cs="Arial"/>
          <w:color w:val="000000"/>
          <w:sz w:val="24"/>
          <w:szCs w:val="24"/>
        </w:rPr>
      </w:pPr>
    </w:p>
    <w:p w14:paraId="04FF8859" w14:textId="77777777" w:rsidR="0095189B" w:rsidRPr="00136481" w:rsidRDefault="0095189B" w:rsidP="001534F6">
      <w:pPr>
        <w:pStyle w:val="Akapitzlist"/>
        <w:tabs>
          <w:tab w:val="left" w:pos="8222"/>
        </w:tabs>
        <w:spacing w:after="0"/>
        <w:ind w:left="850"/>
        <w:jc w:val="both"/>
        <w:rPr>
          <w:rFonts w:ascii="Garamond" w:hAnsi="Garamond" w:cs="Arial"/>
          <w:color w:val="000000"/>
          <w:sz w:val="24"/>
          <w:szCs w:val="24"/>
        </w:rPr>
      </w:pPr>
    </w:p>
    <w:p w14:paraId="5A1E7CE5" w14:textId="77777777" w:rsidR="00196EDF" w:rsidRPr="00136481" w:rsidRDefault="00FD686D" w:rsidP="001534F6">
      <w:pPr>
        <w:tabs>
          <w:tab w:val="left" w:pos="8222"/>
        </w:tabs>
        <w:autoSpaceDE w:val="0"/>
        <w:autoSpaceDN w:val="0"/>
        <w:adjustRightInd w:val="0"/>
        <w:spacing w:after="0"/>
        <w:jc w:val="center"/>
        <w:rPr>
          <w:rFonts w:ascii="Garamond" w:hAnsi="Garamond" w:cs="Arial"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Termin wykonania Umowy </w:t>
      </w:r>
      <w:r w:rsidR="00196EDF" w:rsidRPr="00136481">
        <w:rPr>
          <w:rFonts w:ascii="Garamond" w:hAnsi="Garamond" w:cs="Arial"/>
          <w:b/>
          <w:bCs/>
          <w:color w:val="000000"/>
          <w:sz w:val="24"/>
          <w:szCs w:val="24"/>
        </w:rPr>
        <w:t>- dla zadania 1*</w:t>
      </w:r>
    </w:p>
    <w:p w14:paraId="5EAA50BB" w14:textId="77777777" w:rsidR="00FD686D" w:rsidRPr="00136481" w:rsidRDefault="007310D0" w:rsidP="001534F6">
      <w:pPr>
        <w:tabs>
          <w:tab w:val="left" w:pos="8222"/>
        </w:tabs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§ 4</w:t>
      </w:r>
      <w:r w:rsidR="001F5843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a</w:t>
      </w:r>
    </w:p>
    <w:p w14:paraId="46E7F338" w14:textId="35DAA3C3" w:rsidR="00196EDF" w:rsidRPr="00136481" w:rsidRDefault="00196EDF" w:rsidP="00805B35">
      <w:pPr>
        <w:pStyle w:val="Akapitzlist"/>
        <w:numPr>
          <w:ilvl w:val="0"/>
          <w:numId w:val="14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  <w:lang w:eastAsia="pl-PL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Wykonawca zobowiązuje się do wykonania </w:t>
      </w:r>
      <w:r w:rsidR="00D4598F">
        <w:rPr>
          <w:rFonts w:ascii="Garamond" w:hAnsi="Garamond" w:cs="Arial"/>
          <w:color w:val="000000"/>
          <w:sz w:val="24"/>
          <w:szCs w:val="24"/>
        </w:rPr>
        <w:t>U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mowy w terminie 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>nie</w:t>
      </w:r>
      <w:r w:rsidR="00D4598F">
        <w:rPr>
          <w:rFonts w:ascii="Garamond" w:hAnsi="Garamond" w:cs="Arial"/>
          <w:b/>
          <w:color w:val="000000"/>
          <w:sz w:val="24"/>
          <w:szCs w:val="24"/>
        </w:rPr>
        <w:t> 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 xml:space="preserve"> dłuższym niż 40 dni 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od </w:t>
      </w:r>
      <w:r w:rsidR="00241298" w:rsidRPr="00136481">
        <w:rPr>
          <w:rFonts w:ascii="Garamond" w:hAnsi="Garamond" w:cs="Arial"/>
          <w:color w:val="000000"/>
          <w:sz w:val="24"/>
          <w:szCs w:val="24"/>
        </w:rPr>
        <w:t xml:space="preserve">dnia 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zawarcia </w:t>
      </w:r>
      <w:r w:rsidR="00241298" w:rsidRPr="00136481">
        <w:rPr>
          <w:rFonts w:ascii="Garamond" w:hAnsi="Garamond" w:cs="Arial"/>
          <w:color w:val="000000"/>
          <w:sz w:val="24"/>
          <w:szCs w:val="24"/>
        </w:rPr>
        <w:t>U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mowy. </w:t>
      </w:r>
    </w:p>
    <w:p w14:paraId="4B6A8AA7" w14:textId="542A52DD" w:rsidR="00196EDF" w:rsidRPr="00136481" w:rsidRDefault="00196EDF" w:rsidP="00805B35">
      <w:pPr>
        <w:pStyle w:val="Akapitzlist"/>
        <w:numPr>
          <w:ilvl w:val="0"/>
          <w:numId w:val="14"/>
        </w:numPr>
        <w:tabs>
          <w:tab w:val="left" w:pos="8222"/>
        </w:tabs>
        <w:spacing w:after="24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  <w:lang w:eastAsia="pl-PL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Umowę uważa się za wykonaną z chwilą podpisania protokołu odbioru, </w:t>
      </w:r>
      <w:r w:rsidR="0036384A" w:rsidRPr="00136481">
        <w:rPr>
          <w:rFonts w:ascii="Garamond" w:hAnsi="Garamond" w:cs="Arial"/>
          <w:color w:val="000000"/>
          <w:sz w:val="24"/>
          <w:szCs w:val="24"/>
        </w:rPr>
        <w:t xml:space="preserve">którego wzór stanowi </w:t>
      </w:r>
      <w:r w:rsidR="0036384A" w:rsidRPr="00136481">
        <w:rPr>
          <w:rFonts w:ascii="Garamond" w:hAnsi="Garamond" w:cs="Arial"/>
          <w:b/>
          <w:color w:val="000000"/>
          <w:sz w:val="24"/>
          <w:szCs w:val="24"/>
        </w:rPr>
        <w:t>załącznik nr</w:t>
      </w:r>
      <w:r w:rsidR="0036384A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D4598F" w:rsidRPr="00136481">
        <w:rPr>
          <w:rFonts w:ascii="Garamond" w:hAnsi="Garamond" w:cs="Arial"/>
          <w:b/>
          <w:color w:val="000000"/>
          <w:sz w:val="24"/>
          <w:szCs w:val="24"/>
        </w:rPr>
        <w:t>2</w:t>
      </w:r>
      <w:r w:rsidR="00D4598F">
        <w:rPr>
          <w:rFonts w:ascii="Garamond" w:hAnsi="Garamond" w:cs="Arial"/>
          <w:b/>
          <w:color w:val="000000"/>
          <w:sz w:val="24"/>
          <w:szCs w:val="24"/>
        </w:rPr>
        <w:t xml:space="preserve"> </w:t>
      </w:r>
      <w:r w:rsidR="0036384A" w:rsidRPr="00136481">
        <w:rPr>
          <w:rFonts w:ascii="Garamond" w:hAnsi="Garamond" w:cs="Arial"/>
          <w:color w:val="000000"/>
          <w:sz w:val="24"/>
          <w:szCs w:val="24"/>
        </w:rPr>
        <w:t>do Umowy (</w:t>
      </w:r>
      <w:r w:rsidR="003B484A">
        <w:rPr>
          <w:rFonts w:ascii="Garamond" w:hAnsi="Garamond" w:cs="Arial"/>
          <w:color w:val="000000"/>
          <w:sz w:val="24"/>
          <w:szCs w:val="24"/>
        </w:rPr>
        <w:t xml:space="preserve">zwanego </w:t>
      </w:r>
      <w:r w:rsidR="00172050">
        <w:rPr>
          <w:rFonts w:ascii="Garamond" w:hAnsi="Garamond" w:cs="Arial"/>
          <w:color w:val="000000"/>
          <w:sz w:val="24"/>
          <w:szCs w:val="24"/>
        </w:rPr>
        <w:t>dalej</w:t>
      </w:r>
      <w:r w:rsidR="0036384A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C47A13">
        <w:rPr>
          <w:rFonts w:ascii="Garamond" w:hAnsi="Garamond" w:cs="Arial"/>
          <w:b/>
          <w:color w:val="000000"/>
          <w:sz w:val="24"/>
          <w:szCs w:val="24"/>
        </w:rPr>
        <w:t>„Protoko</w:t>
      </w:r>
      <w:r w:rsidR="0036384A" w:rsidRPr="00136481">
        <w:rPr>
          <w:rFonts w:ascii="Garamond" w:hAnsi="Garamond" w:cs="Arial"/>
          <w:b/>
          <w:color w:val="000000"/>
          <w:sz w:val="24"/>
          <w:szCs w:val="24"/>
        </w:rPr>
        <w:t>ł</w:t>
      </w:r>
      <w:r w:rsidR="00C47A13">
        <w:rPr>
          <w:rFonts w:ascii="Garamond" w:hAnsi="Garamond" w:cs="Arial"/>
          <w:b/>
          <w:color w:val="000000"/>
          <w:sz w:val="24"/>
          <w:szCs w:val="24"/>
        </w:rPr>
        <w:t>em odbioru”/”Protokołami</w:t>
      </w:r>
      <w:r w:rsidR="0036384A" w:rsidRPr="00136481">
        <w:rPr>
          <w:rFonts w:ascii="Garamond" w:hAnsi="Garamond" w:cs="Arial"/>
          <w:b/>
          <w:color w:val="000000"/>
          <w:sz w:val="24"/>
          <w:szCs w:val="24"/>
        </w:rPr>
        <w:t xml:space="preserve"> odbioru”</w:t>
      </w:r>
      <w:r w:rsidR="0036384A" w:rsidRPr="00136481">
        <w:rPr>
          <w:rFonts w:ascii="Garamond" w:hAnsi="Garamond" w:cs="Arial"/>
          <w:color w:val="000000"/>
          <w:sz w:val="24"/>
          <w:szCs w:val="24"/>
        </w:rPr>
        <w:t xml:space="preserve">) </w:t>
      </w:r>
      <w:r w:rsidR="002C7F35" w:rsidRPr="00136481">
        <w:rPr>
          <w:rFonts w:ascii="Garamond" w:hAnsi="Garamond" w:cs="Arial"/>
          <w:color w:val="000000"/>
          <w:sz w:val="24"/>
          <w:szCs w:val="24"/>
        </w:rPr>
        <w:t>ostatniego szkolenia</w:t>
      </w:r>
      <w:r w:rsidRPr="00136481">
        <w:rPr>
          <w:rFonts w:ascii="Garamond" w:hAnsi="Garamond" w:cs="Arial"/>
          <w:color w:val="000000"/>
          <w:sz w:val="24"/>
          <w:szCs w:val="24"/>
        </w:rPr>
        <w:t>.</w:t>
      </w:r>
    </w:p>
    <w:p w14:paraId="6BF003CB" w14:textId="77777777" w:rsidR="00196EDF" w:rsidRPr="00136481" w:rsidRDefault="00196EDF" w:rsidP="001534F6">
      <w:pPr>
        <w:tabs>
          <w:tab w:val="left" w:pos="8222"/>
        </w:tabs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Termin wykonania Umowy – dla zadani</w:t>
      </w:r>
      <w:r w:rsidR="00D73DD7" w:rsidRPr="00136481">
        <w:rPr>
          <w:rFonts w:ascii="Garamond" w:hAnsi="Garamond" w:cs="Arial"/>
          <w:b/>
          <w:bCs/>
          <w:color w:val="000000"/>
          <w:sz w:val="24"/>
          <w:szCs w:val="24"/>
        </w:rPr>
        <w:t>a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2*</w:t>
      </w:r>
    </w:p>
    <w:p w14:paraId="71CE6C51" w14:textId="77777777" w:rsidR="00196EDF" w:rsidRPr="00136481" w:rsidRDefault="00196EDF" w:rsidP="001534F6">
      <w:pPr>
        <w:tabs>
          <w:tab w:val="left" w:pos="8222"/>
        </w:tabs>
        <w:autoSpaceDE w:val="0"/>
        <w:autoSpaceDN w:val="0"/>
        <w:spacing w:after="0" w:line="240" w:lineRule="auto"/>
        <w:jc w:val="center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§ 4</w:t>
      </w:r>
      <w:r w:rsidR="001F5843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b</w:t>
      </w:r>
    </w:p>
    <w:p w14:paraId="171E5D15" w14:textId="3CA34797" w:rsidR="00196EDF" w:rsidRPr="00136481" w:rsidRDefault="00196EDF" w:rsidP="00805B35">
      <w:pPr>
        <w:pStyle w:val="Akapitzlist"/>
        <w:numPr>
          <w:ilvl w:val="0"/>
          <w:numId w:val="1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  <w:lang w:eastAsia="pl-PL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Wykonawca zobowiązuje się do rozpoczęcia </w:t>
      </w:r>
      <w:r w:rsidR="00C76617" w:rsidRPr="00136481">
        <w:rPr>
          <w:rFonts w:ascii="Garamond" w:hAnsi="Garamond" w:cs="Arial"/>
          <w:color w:val="000000"/>
          <w:sz w:val="24"/>
          <w:szCs w:val="24"/>
        </w:rPr>
        <w:t xml:space="preserve">wykonywania Umowy </w:t>
      </w:r>
      <w:r w:rsidRPr="00136481">
        <w:rPr>
          <w:rFonts w:ascii="Garamond" w:hAnsi="Garamond" w:cs="Arial"/>
          <w:color w:val="000000"/>
          <w:sz w:val="24"/>
          <w:szCs w:val="24"/>
        </w:rPr>
        <w:t>w</w:t>
      </w:r>
      <w:r w:rsidR="00504D9B">
        <w:rPr>
          <w:rFonts w:ascii="Garamond" w:hAnsi="Garamond" w:cs="Arial"/>
          <w:color w:val="000000"/>
          <w:sz w:val="24"/>
          <w:szCs w:val="24"/>
        </w:rPr>
        <w:t xml:space="preserve"> 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terminie 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>nie krótszym niż 40 dni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od </w:t>
      </w:r>
      <w:r w:rsidR="002C7F35" w:rsidRPr="00136481">
        <w:rPr>
          <w:rFonts w:ascii="Garamond" w:hAnsi="Garamond" w:cs="Arial"/>
          <w:color w:val="000000"/>
          <w:sz w:val="24"/>
          <w:szCs w:val="24"/>
        </w:rPr>
        <w:t xml:space="preserve">dnia 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zawarcia </w:t>
      </w:r>
      <w:r w:rsidR="002C7F35" w:rsidRPr="00136481">
        <w:rPr>
          <w:rFonts w:ascii="Garamond" w:hAnsi="Garamond" w:cs="Arial"/>
          <w:color w:val="000000"/>
          <w:sz w:val="24"/>
          <w:szCs w:val="24"/>
        </w:rPr>
        <w:t>U</w:t>
      </w:r>
      <w:r w:rsidRPr="00136481">
        <w:rPr>
          <w:rFonts w:ascii="Garamond" w:hAnsi="Garamond" w:cs="Arial"/>
          <w:color w:val="000000"/>
          <w:sz w:val="24"/>
          <w:szCs w:val="24"/>
        </w:rPr>
        <w:t>mowy.</w:t>
      </w:r>
    </w:p>
    <w:p w14:paraId="02E5B9A3" w14:textId="3A8C1D74" w:rsidR="00196EDF" w:rsidRPr="00136481" w:rsidRDefault="00196EDF" w:rsidP="00805B35">
      <w:pPr>
        <w:pStyle w:val="Akapitzlist"/>
        <w:numPr>
          <w:ilvl w:val="0"/>
          <w:numId w:val="1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  <w:lang w:eastAsia="pl-PL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Wykonawca zobowiązuje się do wykonania </w:t>
      </w:r>
      <w:r w:rsidR="002C7F35" w:rsidRPr="00136481">
        <w:rPr>
          <w:rFonts w:ascii="Garamond" w:hAnsi="Garamond" w:cs="Arial"/>
          <w:color w:val="000000"/>
          <w:sz w:val="24"/>
          <w:szCs w:val="24"/>
        </w:rPr>
        <w:t>U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mowy </w:t>
      </w:r>
      <w:r w:rsidR="00F724A2">
        <w:rPr>
          <w:rFonts w:ascii="Garamond" w:hAnsi="Garamond" w:cs="Arial"/>
          <w:color w:val="000000"/>
          <w:sz w:val="24"/>
          <w:szCs w:val="24"/>
        </w:rPr>
        <w:t xml:space="preserve">w 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terminie 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>nie</w:t>
      </w:r>
      <w:r w:rsidR="00172050">
        <w:rPr>
          <w:rFonts w:ascii="Garamond" w:hAnsi="Garamond" w:cs="Arial"/>
          <w:b/>
          <w:color w:val="000000"/>
          <w:sz w:val="24"/>
          <w:szCs w:val="24"/>
        </w:rPr>
        <w:t> 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 xml:space="preserve"> dłuższym niż 40 dni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od d</w:t>
      </w:r>
      <w:r w:rsidR="002C7F35" w:rsidRPr="00136481">
        <w:rPr>
          <w:rFonts w:ascii="Garamond" w:hAnsi="Garamond" w:cs="Arial"/>
          <w:color w:val="000000"/>
          <w:sz w:val="24"/>
          <w:szCs w:val="24"/>
        </w:rPr>
        <w:t>nia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rozpoczęcia </w:t>
      </w:r>
      <w:r w:rsidR="00504D9B">
        <w:rPr>
          <w:rFonts w:ascii="Garamond" w:hAnsi="Garamond" w:cs="Arial"/>
          <w:color w:val="000000"/>
          <w:sz w:val="24"/>
          <w:szCs w:val="24"/>
        </w:rPr>
        <w:t>jej wykonywania</w:t>
      </w:r>
      <w:r w:rsidR="00312012" w:rsidRPr="00136481">
        <w:rPr>
          <w:rFonts w:ascii="Garamond" w:hAnsi="Garamond" w:cs="Arial"/>
          <w:color w:val="000000"/>
          <w:sz w:val="24"/>
          <w:szCs w:val="24"/>
        </w:rPr>
        <w:t>.</w:t>
      </w:r>
    </w:p>
    <w:p w14:paraId="420F4EDF" w14:textId="3F84920E" w:rsidR="00196EDF" w:rsidRPr="00136481" w:rsidRDefault="00196EDF" w:rsidP="00805B35">
      <w:pPr>
        <w:pStyle w:val="Akapitzlist"/>
        <w:numPr>
          <w:ilvl w:val="0"/>
          <w:numId w:val="1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  <w:lang w:eastAsia="pl-PL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Umowę uważa się za wykonaną z chwilą podpisania </w:t>
      </w:r>
      <w:r w:rsidR="00312012" w:rsidRPr="00136481">
        <w:rPr>
          <w:rFonts w:ascii="Garamond" w:hAnsi="Garamond" w:cs="Arial"/>
          <w:color w:val="000000"/>
          <w:sz w:val="24"/>
          <w:szCs w:val="24"/>
        </w:rPr>
        <w:t>P</w:t>
      </w:r>
      <w:r w:rsidRPr="00136481">
        <w:rPr>
          <w:rFonts w:ascii="Garamond" w:hAnsi="Garamond" w:cs="Arial"/>
          <w:color w:val="000000"/>
          <w:sz w:val="24"/>
          <w:szCs w:val="24"/>
        </w:rPr>
        <w:t>rotokołu odbioru</w:t>
      </w:r>
      <w:r w:rsidR="00312012" w:rsidRPr="00136481">
        <w:rPr>
          <w:rFonts w:ascii="Garamond" w:hAnsi="Garamond" w:cs="Arial"/>
          <w:color w:val="000000"/>
          <w:sz w:val="24"/>
          <w:szCs w:val="24"/>
        </w:rPr>
        <w:t xml:space="preserve"> ostatniego szkolenia</w:t>
      </w:r>
      <w:r w:rsidRPr="00136481">
        <w:rPr>
          <w:rFonts w:ascii="Garamond" w:hAnsi="Garamond" w:cs="Arial"/>
          <w:color w:val="000000"/>
          <w:sz w:val="24"/>
          <w:szCs w:val="24"/>
        </w:rPr>
        <w:t>.</w:t>
      </w:r>
    </w:p>
    <w:p w14:paraId="3729F4CD" w14:textId="5BE40A30" w:rsidR="000B4A2C" w:rsidRPr="00136481" w:rsidRDefault="00207376" w:rsidP="001534F6">
      <w:pPr>
        <w:tabs>
          <w:tab w:val="left" w:pos="8222"/>
        </w:tabs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H</w:t>
      </w:r>
      <w:r w:rsidR="003A0584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armonogram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szkole</w:t>
      </w:r>
      <w:r w:rsidR="00312012" w:rsidRPr="00136481">
        <w:rPr>
          <w:rFonts w:ascii="Garamond" w:hAnsi="Garamond" w:cs="Arial"/>
          <w:b/>
          <w:bCs/>
          <w:color w:val="000000"/>
          <w:sz w:val="24"/>
          <w:szCs w:val="24"/>
        </w:rPr>
        <w:t>ń</w:t>
      </w:r>
    </w:p>
    <w:p w14:paraId="5FA125E7" w14:textId="77777777" w:rsidR="001D3C55" w:rsidRPr="00136481" w:rsidRDefault="00347722" w:rsidP="001534F6">
      <w:pPr>
        <w:tabs>
          <w:tab w:val="left" w:pos="8222"/>
        </w:tabs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§ </w:t>
      </w:r>
      <w:r w:rsidR="007310D0" w:rsidRPr="00136481">
        <w:rPr>
          <w:rFonts w:ascii="Garamond" w:hAnsi="Garamond" w:cs="Arial"/>
          <w:b/>
          <w:bCs/>
          <w:color w:val="000000"/>
          <w:sz w:val="24"/>
          <w:szCs w:val="24"/>
        </w:rPr>
        <w:t>5</w:t>
      </w:r>
    </w:p>
    <w:p w14:paraId="2FF4ABA2" w14:textId="6EBA588F" w:rsidR="003A0091" w:rsidRPr="00136481" w:rsidRDefault="001D3C55" w:rsidP="00805B35">
      <w:pPr>
        <w:pStyle w:val="Akapitzlist"/>
        <w:numPr>
          <w:ilvl w:val="0"/>
          <w:numId w:val="12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Wykonawca </w:t>
      </w:r>
      <w:r w:rsidR="0030126B" w:rsidRPr="00136481">
        <w:rPr>
          <w:rFonts w:ascii="Garamond" w:hAnsi="Garamond" w:cs="Arial"/>
          <w:color w:val="000000"/>
          <w:sz w:val="24"/>
          <w:szCs w:val="24"/>
        </w:rPr>
        <w:t>dostarczy</w:t>
      </w:r>
      <w:r w:rsidR="00172E4F" w:rsidRPr="00136481">
        <w:rPr>
          <w:rFonts w:ascii="Garamond" w:hAnsi="Garamond" w:cs="Arial"/>
          <w:color w:val="000000"/>
          <w:sz w:val="24"/>
          <w:szCs w:val="24"/>
        </w:rPr>
        <w:t xml:space="preserve"> Zamawiającemu </w:t>
      </w:r>
      <w:r w:rsidR="003A0584" w:rsidRPr="00136481">
        <w:rPr>
          <w:rFonts w:ascii="Garamond" w:hAnsi="Garamond" w:cs="Arial"/>
          <w:color w:val="000000"/>
          <w:sz w:val="24"/>
          <w:szCs w:val="24"/>
        </w:rPr>
        <w:t xml:space="preserve">harmonogram </w:t>
      </w:r>
      <w:r w:rsidR="00D54D0A" w:rsidRPr="00136481">
        <w:rPr>
          <w:rFonts w:ascii="Garamond" w:hAnsi="Garamond" w:cs="Arial"/>
          <w:color w:val="000000"/>
          <w:sz w:val="24"/>
          <w:szCs w:val="24"/>
        </w:rPr>
        <w:t xml:space="preserve">szkoleń </w:t>
      </w:r>
      <w:r w:rsidR="0058487D" w:rsidRPr="00136481">
        <w:rPr>
          <w:rFonts w:ascii="Garamond" w:hAnsi="Garamond" w:cs="Arial"/>
          <w:color w:val="000000"/>
          <w:sz w:val="24"/>
          <w:szCs w:val="24"/>
        </w:rPr>
        <w:t>(</w:t>
      </w:r>
      <w:r w:rsidR="003639FB">
        <w:rPr>
          <w:rFonts w:ascii="Garamond" w:hAnsi="Garamond" w:cs="Arial"/>
          <w:color w:val="000000"/>
          <w:sz w:val="24"/>
          <w:szCs w:val="24"/>
        </w:rPr>
        <w:t xml:space="preserve">zwany </w:t>
      </w:r>
      <w:r w:rsidR="0058487D" w:rsidRPr="00136481">
        <w:rPr>
          <w:rFonts w:ascii="Garamond" w:hAnsi="Garamond" w:cs="Arial"/>
          <w:color w:val="000000"/>
          <w:sz w:val="24"/>
          <w:szCs w:val="24"/>
        </w:rPr>
        <w:t xml:space="preserve">dalej </w:t>
      </w:r>
      <w:r w:rsidR="00D54D0A" w:rsidRPr="00136481">
        <w:rPr>
          <w:rFonts w:ascii="Garamond" w:hAnsi="Garamond" w:cs="Arial"/>
          <w:color w:val="000000"/>
          <w:sz w:val="24"/>
          <w:szCs w:val="24"/>
        </w:rPr>
        <w:t>„</w:t>
      </w:r>
      <w:r w:rsidR="0058487D" w:rsidRPr="00136481">
        <w:rPr>
          <w:rFonts w:ascii="Garamond" w:hAnsi="Garamond" w:cs="Arial"/>
          <w:b/>
          <w:color w:val="000000"/>
          <w:sz w:val="24"/>
          <w:szCs w:val="24"/>
        </w:rPr>
        <w:t>Harmonogram</w:t>
      </w:r>
      <w:r w:rsidR="003639FB">
        <w:rPr>
          <w:rFonts w:ascii="Garamond" w:hAnsi="Garamond" w:cs="Arial"/>
          <w:b/>
          <w:color w:val="000000"/>
          <w:sz w:val="24"/>
          <w:szCs w:val="24"/>
        </w:rPr>
        <w:t>em</w:t>
      </w:r>
      <w:r w:rsidR="00D54D0A" w:rsidRPr="00136481">
        <w:rPr>
          <w:rFonts w:ascii="Garamond" w:hAnsi="Garamond" w:cs="Arial"/>
          <w:b/>
          <w:color w:val="000000"/>
          <w:sz w:val="24"/>
          <w:szCs w:val="24"/>
        </w:rPr>
        <w:t>”</w:t>
      </w:r>
      <w:r w:rsidR="0058487D" w:rsidRPr="00136481">
        <w:rPr>
          <w:rFonts w:ascii="Garamond" w:hAnsi="Garamond" w:cs="Arial"/>
          <w:color w:val="000000"/>
          <w:sz w:val="24"/>
          <w:szCs w:val="24"/>
        </w:rPr>
        <w:t>)</w:t>
      </w:r>
      <w:r w:rsidR="00366B11" w:rsidRPr="00136481">
        <w:rPr>
          <w:rFonts w:ascii="Garamond" w:hAnsi="Garamond" w:cs="Arial"/>
          <w:color w:val="000000"/>
          <w:sz w:val="24"/>
          <w:szCs w:val="24"/>
        </w:rPr>
        <w:t xml:space="preserve"> zawierający daty</w:t>
      </w:r>
      <w:r w:rsidR="00D54D0A" w:rsidRPr="00136481">
        <w:rPr>
          <w:rFonts w:ascii="Garamond" w:hAnsi="Garamond" w:cs="Arial"/>
          <w:color w:val="000000"/>
          <w:sz w:val="24"/>
          <w:szCs w:val="24"/>
        </w:rPr>
        <w:t xml:space="preserve"> ich realizacji </w:t>
      </w:r>
      <w:r w:rsidR="000F2319" w:rsidRPr="00136481">
        <w:rPr>
          <w:rFonts w:ascii="Garamond" w:hAnsi="Garamond" w:cs="Arial"/>
          <w:color w:val="000000"/>
          <w:sz w:val="24"/>
          <w:szCs w:val="24"/>
        </w:rPr>
        <w:t>w formie pliku tekstowego (.</w:t>
      </w:r>
      <w:proofErr w:type="spellStart"/>
      <w:r w:rsidR="000F2319" w:rsidRPr="00136481">
        <w:rPr>
          <w:rFonts w:ascii="Garamond" w:hAnsi="Garamond" w:cs="Arial"/>
          <w:color w:val="000000"/>
          <w:sz w:val="24"/>
          <w:szCs w:val="24"/>
        </w:rPr>
        <w:t>docx</w:t>
      </w:r>
      <w:proofErr w:type="spellEnd"/>
      <w:r w:rsidR="000F2319" w:rsidRPr="00136481">
        <w:rPr>
          <w:rFonts w:ascii="Garamond" w:hAnsi="Garamond" w:cs="Arial"/>
          <w:color w:val="000000"/>
          <w:sz w:val="24"/>
          <w:szCs w:val="24"/>
        </w:rPr>
        <w:t>)</w:t>
      </w:r>
      <w:r w:rsidR="00553A21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>w</w:t>
      </w:r>
      <w:r w:rsidR="00447B62">
        <w:rPr>
          <w:rFonts w:ascii="Garamond" w:hAnsi="Garamond" w:cs="Arial"/>
          <w:b/>
          <w:color w:val="000000"/>
          <w:sz w:val="24"/>
          <w:szCs w:val="24"/>
        </w:rPr>
        <w:t> 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 xml:space="preserve"> ciągu </w:t>
      </w:r>
      <w:r w:rsidR="003A0584" w:rsidRPr="00136481">
        <w:rPr>
          <w:rFonts w:ascii="Garamond" w:hAnsi="Garamond" w:cs="Arial"/>
          <w:b/>
          <w:color w:val="000000"/>
          <w:sz w:val="24"/>
          <w:szCs w:val="24"/>
        </w:rPr>
        <w:t xml:space="preserve">5 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>dni</w:t>
      </w:r>
      <w:r w:rsidR="001819E5" w:rsidRPr="00136481">
        <w:rPr>
          <w:rFonts w:ascii="Garamond" w:hAnsi="Garamond" w:cs="Arial"/>
          <w:b/>
          <w:color w:val="000000"/>
          <w:sz w:val="24"/>
          <w:szCs w:val="24"/>
        </w:rPr>
        <w:t xml:space="preserve"> </w:t>
      </w:r>
      <w:r w:rsidR="003A0584" w:rsidRPr="00136481">
        <w:rPr>
          <w:rFonts w:ascii="Garamond" w:hAnsi="Garamond" w:cs="Arial"/>
          <w:b/>
          <w:color w:val="000000"/>
          <w:sz w:val="24"/>
          <w:szCs w:val="24"/>
        </w:rPr>
        <w:t>roboczych</w:t>
      </w:r>
      <w:r w:rsidR="001819E5" w:rsidRPr="00136481">
        <w:rPr>
          <w:rFonts w:ascii="Garamond" w:hAnsi="Garamond" w:cs="Arial"/>
          <w:b/>
          <w:color w:val="000000"/>
          <w:sz w:val="24"/>
          <w:szCs w:val="24"/>
        </w:rPr>
        <w:t xml:space="preserve"> 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od </w:t>
      </w:r>
      <w:r w:rsidR="00B43254" w:rsidRPr="00136481">
        <w:rPr>
          <w:rFonts w:ascii="Garamond" w:hAnsi="Garamond" w:cs="Arial"/>
          <w:color w:val="000000"/>
          <w:sz w:val="24"/>
          <w:szCs w:val="24"/>
        </w:rPr>
        <w:t xml:space="preserve">dnia </w:t>
      </w:r>
      <w:r w:rsidR="00D54D0A" w:rsidRPr="00136481">
        <w:rPr>
          <w:rFonts w:ascii="Garamond" w:hAnsi="Garamond" w:cs="Arial"/>
          <w:color w:val="000000"/>
          <w:sz w:val="24"/>
          <w:szCs w:val="24"/>
        </w:rPr>
        <w:t xml:space="preserve">zawarcia </w:t>
      </w:r>
      <w:r w:rsidR="003A0584" w:rsidRPr="00136481">
        <w:rPr>
          <w:rFonts w:ascii="Garamond" w:hAnsi="Garamond" w:cs="Arial"/>
          <w:color w:val="000000"/>
          <w:sz w:val="24"/>
          <w:szCs w:val="24"/>
        </w:rPr>
        <w:t>Umowy,</w:t>
      </w:r>
      <w:r w:rsidR="001819E5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F74E1B" w:rsidRPr="00136481">
        <w:rPr>
          <w:rFonts w:ascii="Garamond" w:hAnsi="Garamond" w:cs="Arial"/>
          <w:color w:val="000000"/>
          <w:sz w:val="24"/>
          <w:szCs w:val="24"/>
        </w:rPr>
        <w:t>drogą elektroniczną</w:t>
      </w:r>
      <w:r w:rsidR="00754E8A" w:rsidRPr="00136481">
        <w:rPr>
          <w:rFonts w:ascii="Garamond" w:hAnsi="Garamond" w:cs="Arial"/>
          <w:color w:val="000000"/>
          <w:sz w:val="24"/>
          <w:szCs w:val="24"/>
        </w:rPr>
        <w:t xml:space="preserve">, </w:t>
      </w:r>
      <w:r w:rsidR="003A0091" w:rsidRPr="00136481">
        <w:rPr>
          <w:rFonts w:ascii="Garamond" w:hAnsi="Garamond" w:cs="Arial"/>
          <w:color w:val="000000"/>
          <w:sz w:val="24"/>
          <w:szCs w:val="24"/>
        </w:rPr>
        <w:t>na adres mailowy, o którym mowa w</w:t>
      </w:r>
      <w:r w:rsidR="001F5843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071C89" w:rsidRPr="00136481">
        <w:rPr>
          <w:rFonts w:ascii="Garamond" w:hAnsi="Garamond" w:cs="Arial"/>
          <w:b/>
          <w:color w:val="000000"/>
          <w:sz w:val="24"/>
          <w:szCs w:val="24"/>
        </w:rPr>
        <w:t>§ 1</w:t>
      </w:r>
      <w:r w:rsidR="00447B62">
        <w:rPr>
          <w:rFonts w:ascii="Garamond" w:hAnsi="Garamond" w:cs="Arial"/>
          <w:b/>
          <w:color w:val="000000"/>
          <w:sz w:val="24"/>
          <w:szCs w:val="24"/>
        </w:rPr>
        <w:t>4</w:t>
      </w:r>
      <w:r w:rsidR="00071C89" w:rsidRPr="00136481">
        <w:rPr>
          <w:rFonts w:ascii="Garamond" w:hAnsi="Garamond" w:cs="Arial"/>
          <w:b/>
          <w:color w:val="000000"/>
          <w:sz w:val="24"/>
          <w:szCs w:val="24"/>
        </w:rPr>
        <w:t xml:space="preserve"> ust. </w:t>
      </w:r>
      <w:r w:rsidR="00447B62">
        <w:rPr>
          <w:rFonts w:ascii="Garamond" w:hAnsi="Garamond" w:cs="Arial"/>
          <w:b/>
          <w:color w:val="000000"/>
          <w:sz w:val="24"/>
          <w:szCs w:val="24"/>
        </w:rPr>
        <w:t>2</w:t>
      </w:r>
      <w:r w:rsidR="00071C89" w:rsidRPr="00136481">
        <w:rPr>
          <w:rFonts w:ascii="Garamond" w:hAnsi="Garamond" w:cs="Arial"/>
          <w:b/>
          <w:color w:val="000000"/>
          <w:sz w:val="24"/>
          <w:szCs w:val="24"/>
        </w:rPr>
        <w:t xml:space="preserve"> pkt 1.</w:t>
      </w:r>
    </w:p>
    <w:p w14:paraId="58692EC1" w14:textId="41FAC040" w:rsidR="00FD0B66" w:rsidRPr="00136481" w:rsidRDefault="00FD0B66" w:rsidP="00805B35">
      <w:pPr>
        <w:pStyle w:val="Akapitzlist"/>
        <w:numPr>
          <w:ilvl w:val="0"/>
          <w:numId w:val="12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Harmonogram </w:t>
      </w:r>
      <w:r w:rsidR="00AF7E92" w:rsidRPr="00136481">
        <w:rPr>
          <w:rFonts w:ascii="Garamond" w:hAnsi="Garamond" w:cs="Arial"/>
          <w:color w:val="000000"/>
          <w:sz w:val="24"/>
          <w:szCs w:val="24"/>
        </w:rPr>
        <w:t>będzie spełniał</w:t>
      </w:r>
      <w:r w:rsidR="001819E5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BC5CA7" w:rsidRPr="00136481">
        <w:rPr>
          <w:rFonts w:ascii="Garamond" w:hAnsi="Garamond" w:cs="Arial"/>
          <w:color w:val="000000"/>
          <w:sz w:val="24"/>
          <w:szCs w:val="24"/>
        </w:rPr>
        <w:t>wymogi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określone w OPZ. </w:t>
      </w:r>
    </w:p>
    <w:p w14:paraId="56339833" w14:textId="12A9BBA7" w:rsidR="00ED582F" w:rsidRPr="00136481" w:rsidRDefault="001D3C55" w:rsidP="00805B35">
      <w:pPr>
        <w:pStyle w:val="Tekstpodstawowy"/>
        <w:widowControl w:val="0"/>
        <w:numPr>
          <w:ilvl w:val="0"/>
          <w:numId w:val="12"/>
        </w:numPr>
        <w:tabs>
          <w:tab w:val="left" w:pos="360"/>
          <w:tab w:val="left" w:pos="8222"/>
        </w:tabs>
        <w:suppressAutoHyphens/>
        <w:autoSpaceDE w:val="0"/>
        <w:spacing w:after="0" w:line="360" w:lineRule="auto"/>
        <w:ind w:left="284" w:hanging="284"/>
        <w:contextualSpacing/>
        <w:jc w:val="both"/>
        <w:rPr>
          <w:rFonts w:ascii="Garamond" w:hAnsi="Garamond" w:cs="Arial"/>
          <w:color w:val="000000"/>
        </w:rPr>
      </w:pPr>
      <w:r w:rsidRPr="00136481">
        <w:rPr>
          <w:rFonts w:ascii="Garamond" w:hAnsi="Garamond" w:cs="Arial"/>
          <w:color w:val="000000"/>
        </w:rPr>
        <w:t xml:space="preserve">Zamawiający </w:t>
      </w:r>
      <w:r w:rsidR="009E20F5" w:rsidRPr="00136481">
        <w:rPr>
          <w:rFonts w:ascii="Garamond" w:hAnsi="Garamond" w:cs="Arial"/>
          <w:color w:val="000000"/>
        </w:rPr>
        <w:t xml:space="preserve">zgłosi uwagi do </w:t>
      </w:r>
      <w:r w:rsidR="00A56AC9" w:rsidRPr="00136481">
        <w:rPr>
          <w:rFonts w:ascii="Garamond" w:hAnsi="Garamond" w:cs="Arial"/>
          <w:color w:val="000000"/>
        </w:rPr>
        <w:t>Harmonogramu</w:t>
      </w:r>
      <w:r w:rsidR="001819E5" w:rsidRPr="00136481">
        <w:rPr>
          <w:rFonts w:ascii="Garamond" w:hAnsi="Garamond" w:cs="Arial"/>
          <w:color w:val="000000"/>
        </w:rPr>
        <w:t xml:space="preserve"> </w:t>
      </w:r>
      <w:r w:rsidRPr="00136481">
        <w:rPr>
          <w:rFonts w:ascii="Garamond" w:hAnsi="Garamond" w:cs="Arial"/>
          <w:b/>
          <w:color w:val="000000"/>
        </w:rPr>
        <w:t xml:space="preserve">w </w:t>
      </w:r>
      <w:r w:rsidR="00F309F2" w:rsidRPr="00136481">
        <w:rPr>
          <w:rFonts w:ascii="Garamond" w:hAnsi="Garamond" w:cs="Arial"/>
          <w:b/>
          <w:color w:val="000000"/>
        </w:rPr>
        <w:t>ciągu</w:t>
      </w:r>
      <w:r w:rsidR="00695DD0" w:rsidRPr="00136481">
        <w:rPr>
          <w:rFonts w:ascii="Garamond" w:hAnsi="Garamond" w:cs="Arial"/>
          <w:b/>
          <w:color w:val="000000"/>
        </w:rPr>
        <w:t xml:space="preserve"> </w:t>
      </w:r>
      <w:r w:rsidR="00E821D1" w:rsidRPr="00136481">
        <w:rPr>
          <w:rFonts w:ascii="Garamond" w:hAnsi="Garamond" w:cs="Arial"/>
          <w:b/>
          <w:color w:val="000000"/>
        </w:rPr>
        <w:t>2</w:t>
      </w:r>
      <w:r w:rsidR="003A0584" w:rsidRPr="00136481">
        <w:rPr>
          <w:rFonts w:ascii="Garamond" w:hAnsi="Garamond" w:cs="Arial"/>
          <w:b/>
          <w:color w:val="000000"/>
        </w:rPr>
        <w:t xml:space="preserve"> </w:t>
      </w:r>
      <w:r w:rsidRPr="00136481">
        <w:rPr>
          <w:rFonts w:ascii="Garamond" w:hAnsi="Garamond" w:cs="Arial"/>
          <w:b/>
          <w:color w:val="000000"/>
        </w:rPr>
        <w:t>dni roboczych</w:t>
      </w:r>
      <w:r w:rsidRPr="00136481">
        <w:rPr>
          <w:rFonts w:ascii="Garamond" w:hAnsi="Garamond" w:cs="Arial"/>
          <w:color w:val="000000"/>
        </w:rPr>
        <w:t xml:space="preserve"> od dnia </w:t>
      </w:r>
      <w:r w:rsidR="00B43254" w:rsidRPr="00136481">
        <w:rPr>
          <w:rFonts w:ascii="Garamond" w:hAnsi="Garamond" w:cs="Arial"/>
          <w:color w:val="000000"/>
        </w:rPr>
        <w:t>jego</w:t>
      </w:r>
      <w:r w:rsidRPr="00136481">
        <w:rPr>
          <w:rFonts w:ascii="Garamond" w:hAnsi="Garamond" w:cs="Arial"/>
          <w:color w:val="000000"/>
        </w:rPr>
        <w:t xml:space="preserve"> otrzymania</w:t>
      </w:r>
      <w:r w:rsidR="00F042D6" w:rsidRPr="00136481">
        <w:rPr>
          <w:rFonts w:ascii="Garamond" w:hAnsi="Garamond" w:cs="Arial"/>
          <w:color w:val="000000"/>
        </w:rPr>
        <w:t xml:space="preserve"> i przekaże je Wykonawcy </w:t>
      </w:r>
      <w:r w:rsidR="00DF570E" w:rsidRPr="00136481">
        <w:rPr>
          <w:rFonts w:ascii="Garamond" w:hAnsi="Garamond" w:cs="Arial"/>
          <w:color w:val="000000"/>
        </w:rPr>
        <w:t xml:space="preserve">albo przekaże Wykonawcy informację o akceptacji </w:t>
      </w:r>
      <w:r w:rsidR="00BC5CA7" w:rsidRPr="00136481">
        <w:rPr>
          <w:rFonts w:ascii="Garamond" w:hAnsi="Garamond" w:cs="Arial"/>
          <w:color w:val="000000"/>
        </w:rPr>
        <w:t xml:space="preserve">Harmonogramu </w:t>
      </w:r>
      <w:r w:rsidR="00F042D6" w:rsidRPr="00136481">
        <w:rPr>
          <w:rFonts w:ascii="Garamond" w:hAnsi="Garamond" w:cs="Arial"/>
          <w:color w:val="000000"/>
        </w:rPr>
        <w:t>n</w:t>
      </w:r>
      <w:r w:rsidR="00071C89" w:rsidRPr="00136481">
        <w:rPr>
          <w:rFonts w:ascii="Garamond" w:hAnsi="Garamond" w:cs="Arial"/>
          <w:color w:val="000000"/>
        </w:rPr>
        <w:t>a adres mailowy, o którym mowa</w:t>
      </w:r>
      <w:r w:rsidR="008B6D06" w:rsidRPr="00136481">
        <w:rPr>
          <w:rFonts w:ascii="Garamond" w:hAnsi="Garamond" w:cs="Arial"/>
          <w:color w:val="000000"/>
        </w:rPr>
        <w:t xml:space="preserve"> </w:t>
      </w:r>
      <w:r w:rsidR="00071C89" w:rsidRPr="00136481">
        <w:rPr>
          <w:rFonts w:ascii="Garamond" w:hAnsi="Garamond" w:cs="Arial"/>
          <w:b/>
          <w:color w:val="000000"/>
        </w:rPr>
        <w:t>§ 1</w:t>
      </w:r>
      <w:r w:rsidR="0085213E">
        <w:rPr>
          <w:rFonts w:ascii="Garamond" w:hAnsi="Garamond" w:cs="Arial"/>
          <w:b/>
          <w:color w:val="000000"/>
        </w:rPr>
        <w:t>4</w:t>
      </w:r>
      <w:r w:rsidR="00071C89" w:rsidRPr="00136481">
        <w:rPr>
          <w:rFonts w:ascii="Garamond" w:hAnsi="Garamond" w:cs="Arial"/>
          <w:b/>
          <w:color w:val="000000"/>
        </w:rPr>
        <w:t xml:space="preserve"> ust. </w:t>
      </w:r>
      <w:r w:rsidR="0085213E">
        <w:rPr>
          <w:rFonts w:ascii="Garamond" w:hAnsi="Garamond" w:cs="Arial"/>
          <w:b/>
          <w:color w:val="000000"/>
        </w:rPr>
        <w:t>2</w:t>
      </w:r>
      <w:r w:rsidR="00071C89" w:rsidRPr="00136481">
        <w:rPr>
          <w:rFonts w:ascii="Garamond" w:hAnsi="Garamond" w:cs="Arial"/>
          <w:b/>
          <w:color w:val="000000"/>
        </w:rPr>
        <w:t xml:space="preserve"> pkt 2.</w:t>
      </w:r>
    </w:p>
    <w:p w14:paraId="1462C08F" w14:textId="77777777" w:rsidR="00ED582F" w:rsidRPr="00136481" w:rsidRDefault="001D3C55" w:rsidP="00805B35">
      <w:pPr>
        <w:pStyle w:val="Tekstpodstawowy"/>
        <w:widowControl w:val="0"/>
        <w:numPr>
          <w:ilvl w:val="0"/>
          <w:numId w:val="12"/>
        </w:numPr>
        <w:tabs>
          <w:tab w:val="left" w:pos="360"/>
          <w:tab w:val="left" w:pos="8222"/>
        </w:tabs>
        <w:suppressAutoHyphens/>
        <w:autoSpaceDE w:val="0"/>
        <w:spacing w:after="0" w:line="360" w:lineRule="auto"/>
        <w:ind w:left="284" w:hanging="284"/>
        <w:contextualSpacing/>
        <w:jc w:val="both"/>
        <w:rPr>
          <w:rFonts w:ascii="Garamond" w:hAnsi="Garamond" w:cs="Arial"/>
          <w:color w:val="000000"/>
        </w:rPr>
      </w:pPr>
      <w:r w:rsidRPr="00136481">
        <w:rPr>
          <w:rFonts w:ascii="Garamond" w:hAnsi="Garamond" w:cs="Arial"/>
          <w:color w:val="000000"/>
        </w:rPr>
        <w:t xml:space="preserve">Wykonawca </w:t>
      </w:r>
      <w:r w:rsidR="00930F44" w:rsidRPr="00136481">
        <w:rPr>
          <w:rFonts w:ascii="Garamond" w:hAnsi="Garamond" w:cs="Arial"/>
          <w:color w:val="000000"/>
        </w:rPr>
        <w:t>uwzględni</w:t>
      </w:r>
      <w:r w:rsidR="00F342CE" w:rsidRPr="00136481">
        <w:rPr>
          <w:rFonts w:ascii="Garamond" w:hAnsi="Garamond" w:cs="Arial"/>
          <w:color w:val="000000"/>
        </w:rPr>
        <w:t xml:space="preserve"> zgłoszone</w:t>
      </w:r>
      <w:r w:rsidRPr="00136481">
        <w:rPr>
          <w:rFonts w:ascii="Garamond" w:hAnsi="Garamond" w:cs="Arial"/>
          <w:color w:val="000000"/>
        </w:rPr>
        <w:t xml:space="preserve"> przez Zamawiającego uwag</w:t>
      </w:r>
      <w:r w:rsidR="00F342CE" w:rsidRPr="00136481">
        <w:rPr>
          <w:rFonts w:ascii="Garamond" w:hAnsi="Garamond" w:cs="Arial"/>
          <w:color w:val="000000"/>
        </w:rPr>
        <w:t>i</w:t>
      </w:r>
      <w:r w:rsidR="001819E5" w:rsidRPr="00136481">
        <w:rPr>
          <w:rFonts w:ascii="Garamond" w:hAnsi="Garamond" w:cs="Arial"/>
          <w:color w:val="000000"/>
        </w:rPr>
        <w:t xml:space="preserve"> </w:t>
      </w:r>
      <w:r w:rsidR="00F342CE" w:rsidRPr="00136481">
        <w:rPr>
          <w:rFonts w:ascii="Garamond" w:hAnsi="Garamond" w:cs="Arial"/>
          <w:color w:val="000000"/>
        </w:rPr>
        <w:t>i przedstawi Zamawiającemu</w:t>
      </w:r>
      <w:r w:rsidR="002138DC" w:rsidRPr="00136481">
        <w:rPr>
          <w:rFonts w:ascii="Garamond" w:hAnsi="Garamond" w:cs="Arial"/>
          <w:color w:val="000000"/>
        </w:rPr>
        <w:t xml:space="preserve"> poprawiony </w:t>
      </w:r>
      <w:r w:rsidR="00A56AC9" w:rsidRPr="00136481">
        <w:rPr>
          <w:rFonts w:ascii="Garamond" w:hAnsi="Garamond" w:cs="Arial"/>
          <w:color w:val="000000"/>
        </w:rPr>
        <w:t>Harmonogram</w:t>
      </w:r>
      <w:r w:rsidR="001819E5" w:rsidRPr="00136481">
        <w:rPr>
          <w:rFonts w:ascii="Garamond" w:hAnsi="Garamond" w:cs="Arial"/>
          <w:color w:val="000000"/>
        </w:rPr>
        <w:t xml:space="preserve"> </w:t>
      </w:r>
      <w:r w:rsidRPr="00136481">
        <w:rPr>
          <w:rFonts w:ascii="Garamond" w:hAnsi="Garamond" w:cs="Arial"/>
          <w:b/>
          <w:color w:val="000000"/>
        </w:rPr>
        <w:t xml:space="preserve">w ciągu </w:t>
      </w:r>
      <w:r w:rsidR="003A0584" w:rsidRPr="00136481">
        <w:rPr>
          <w:rFonts w:ascii="Garamond" w:hAnsi="Garamond" w:cs="Arial"/>
          <w:b/>
          <w:color w:val="000000"/>
        </w:rPr>
        <w:t>2</w:t>
      </w:r>
      <w:r w:rsidRPr="00136481">
        <w:rPr>
          <w:rFonts w:ascii="Garamond" w:hAnsi="Garamond" w:cs="Arial"/>
          <w:b/>
          <w:color w:val="000000"/>
        </w:rPr>
        <w:t xml:space="preserve"> dni roboczych</w:t>
      </w:r>
      <w:r w:rsidRPr="00136481">
        <w:rPr>
          <w:rFonts w:ascii="Garamond" w:hAnsi="Garamond" w:cs="Arial"/>
          <w:color w:val="000000"/>
        </w:rPr>
        <w:t xml:space="preserve"> od dnia otrzymania uwag</w:t>
      </w:r>
      <w:r w:rsidR="00D63AB2" w:rsidRPr="00136481">
        <w:rPr>
          <w:rFonts w:ascii="Garamond" w:hAnsi="Garamond" w:cs="Arial"/>
          <w:color w:val="000000"/>
        </w:rPr>
        <w:t>,</w:t>
      </w:r>
      <w:r w:rsidR="003A0584" w:rsidRPr="00136481">
        <w:rPr>
          <w:rFonts w:ascii="Garamond" w:hAnsi="Garamond" w:cs="Arial"/>
          <w:color w:val="000000"/>
        </w:rPr>
        <w:t xml:space="preserve"> w sposób określony w ust. 1</w:t>
      </w:r>
      <w:r w:rsidR="00ED582F" w:rsidRPr="00136481">
        <w:rPr>
          <w:rFonts w:ascii="Garamond" w:hAnsi="Garamond" w:cs="Arial"/>
          <w:color w:val="000000"/>
        </w:rPr>
        <w:t>.</w:t>
      </w:r>
    </w:p>
    <w:p w14:paraId="2B81F43C" w14:textId="0C6545BD" w:rsidR="00312E15" w:rsidRPr="00136481" w:rsidRDefault="002138DC" w:rsidP="00805B35">
      <w:pPr>
        <w:pStyle w:val="Tekstpodstawowy"/>
        <w:widowControl w:val="0"/>
        <w:numPr>
          <w:ilvl w:val="0"/>
          <w:numId w:val="12"/>
        </w:numPr>
        <w:tabs>
          <w:tab w:val="left" w:pos="360"/>
          <w:tab w:val="left" w:pos="8222"/>
        </w:tabs>
        <w:suppressAutoHyphens/>
        <w:autoSpaceDE w:val="0"/>
        <w:spacing w:after="0" w:line="360" w:lineRule="auto"/>
        <w:ind w:left="284" w:hanging="284"/>
        <w:contextualSpacing/>
        <w:jc w:val="both"/>
        <w:rPr>
          <w:rFonts w:ascii="Garamond" w:hAnsi="Garamond" w:cs="Arial"/>
          <w:color w:val="000000"/>
        </w:rPr>
      </w:pPr>
      <w:r w:rsidRPr="00136481">
        <w:rPr>
          <w:rFonts w:ascii="Garamond" w:hAnsi="Garamond" w:cs="Arial"/>
          <w:color w:val="000000"/>
        </w:rPr>
        <w:t>W przypadku</w:t>
      </w:r>
      <w:r w:rsidR="00AF7E92" w:rsidRPr="00136481">
        <w:rPr>
          <w:rFonts w:ascii="Garamond" w:hAnsi="Garamond" w:cs="Arial"/>
          <w:color w:val="000000"/>
        </w:rPr>
        <w:t>,</w:t>
      </w:r>
      <w:r w:rsidRPr="00136481">
        <w:rPr>
          <w:rFonts w:ascii="Garamond" w:hAnsi="Garamond" w:cs="Arial"/>
          <w:color w:val="000000"/>
        </w:rPr>
        <w:t xml:space="preserve"> gdy Wykonawca nie uwzględni uwag Zamawiającego </w:t>
      </w:r>
      <w:r w:rsidR="00D569A0" w:rsidRPr="00136481">
        <w:rPr>
          <w:rFonts w:ascii="Garamond" w:hAnsi="Garamond" w:cs="Arial"/>
          <w:color w:val="000000"/>
        </w:rPr>
        <w:t>przedstawi uzasadnienie ich nieuwzględnienia</w:t>
      </w:r>
      <w:r w:rsidRPr="00136481">
        <w:rPr>
          <w:rFonts w:ascii="Garamond" w:hAnsi="Garamond" w:cs="Arial"/>
          <w:color w:val="000000"/>
        </w:rPr>
        <w:t>.</w:t>
      </w:r>
    </w:p>
    <w:p w14:paraId="338363CF" w14:textId="77777777" w:rsidR="003A0584" w:rsidRPr="00136481" w:rsidRDefault="00BC22A2" w:rsidP="00805B35">
      <w:pPr>
        <w:pStyle w:val="Akapitzlist"/>
        <w:numPr>
          <w:ilvl w:val="0"/>
          <w:numId w:val="12"/>
        </w:numPr>
        <w:tabs>
          <w:tab w:val="left" w:pos="8222"/>
        </w:tabs>
        <w:spacing w:after="360" w:line="360" w:lineRule="auto"/>
        <w:ind w:left="284" w:hanging="284"/>
        <w:jc w:val="both"/>
        <w:rPr>
          <w:rFonts w:ascii="Garamond" w:eastAsia="Times New Roman" w:hAnsi="Garamond" w:cs="Arial"/>
          <w:color w:val="000000"/>
          <w:sz w:val="24"/>
          <w:szCs w:val="24"/>
          <w:lang w:eastAsia="pl-PL"/>
        </w:rPr>
      </w:pPr>
      <w:r w:rsidRPr="00136481">
        <w:rPr>
          <w:rFonts w:ascii="Garamond" w:eastAsia="Times New Roman" w:hAnsi="Garamond" w:cs="Arial"/>
          <w:color w:val="000000"/>
          <w:sz w:val="24"/>
          <w:szCs w:val="24"/>
          <w:lang w:eastAsia="pl-PL"/>
        </w:rPr>
        <w:t>Zmiany zaakceptowanego H</w:t>
      </w:r>
      <w:r w:rsidR="003A0584" w:rsidRPr="00136481">
        <w:rPr>
          <w:rFonts w:ascii="Garamond" w:eastAsia="Times New Roman" w:hAnsi="Garamond" w:cs="Arial"/>
          <w:color w:val="000000"/>
          <w:sz w:val="24"/>
          <w:szCs w:val="24"/>
          <w:lang w:eastAsia="pl-PL"/>
        </w:rPr>
        <w:t>armonogramu mogą zostać dokonane jedynie za zgodą Zamawiającego.</w:t>
      </w:r>
    </w:p>
    <w:p w14:paraId="32746979" w14:textId="77777777" w:rsidR="00735907" w:rsidRDefault="00735907" w:rsidP="00136481">
      <w:pPr>
        <w:pStyle w:val="Akapitzlist"/>
        <w:tabs>
          <w:tab w:val="left" w:pos="8222"/>
        </w:tabs>
        <w:autoSpaceDE w:val="0"/>
        <w:autoSpaceDN w:val="0"/>
        <w:adjustRightInd w:val="0"/>
        <w:spacing w:before="240" w:after="0"/>
        <w:jc w:val="center"/>
        <w:rPr>
          <w:rFonts w:ascii="Garamond" w:hAnsi="Garamond" w:cs="Arial"/>
          <w:b/>
          <w:bCs/>
          <w:color w:val="000000"/>
          <w:sz w:val="24"/>
          <w:szCs w:val="24"/>
        </w:rPr>
      </w:pPr>
    </w:p>
    <w:p w14:paraId="4C7D6D9F" w14:textId="77777777" w:rsidR="00252128" w:rsidRDefault="00252128" w:rsidP="00136481">
      <w:pPr>
        <w:pStyle w:val="Akapitzlist"/>
        <w:tabs>
          <w:tab w:val="left" w:pos="8222"/>
        </w:tabs>
        <w:autoSpaceDE w:val="0"/>
        <w:autoSpaceDN w:val="0"/>
        <w:adjustRightInd w:val="0"/>
        <w:spacing w:before="240" w:after="0"/>
        <w:jc w:val="center"/>
        <w:rPr>
          <w:rFonts w:ascii="Garamond" w:hAnsi="Garamond" w:cs="Arial"/>
          <w:b/>
          <w:bCs/>
          <w:color w:val="000000"/>
          <w:sz w:val="24"/>
          <w:szCs w:val="24"/>
        </w:rPr>
      </w:pPr>
    </w:p>
    <w:p w14:paraId="02E35D4F" w14:textId="77777777" w:rsidR="00252128" w:rsidRPr="00136481" w:rsidRDefault="00252128" w:rsidP="00136481">
      <w:pPr>
        <w:pStyle w:val="Akapitzlist"/>
        <w:tabs>
          <w:tab w:val="left" w:pos="8222"/>
        </w:tabs>
        <w:autoSpaceDE w:val="0"/>
        <w:autoSpaceDN w:val="0"/>
        <w:adjustRightInd w:val="0"/>
        <w:spacing w:before="240" w:after="0"/>
        <w:jc w:val="center"/>
        <w:rPr>
          <w:rFonts w:ascii="Garamond" w:hAnsi="Garamond" w:cs="Arial"/>
          <w:b/>
          <w:bCs/>
          <w:color w:val="000000"/>
          <w:sz w:val="24"/>
          <w:szCs w:val="24"/>
        </w:rPr>
      </w:pPr>
    </w:p>
    <w:p w14:paraId="677F4C6E" w14:textId="243116FD" w:rsidR="003A0584" w:rsidRPr="00136481" w:rsidRDefault="00207376" w:rsidP="00136481">
      <w:pPr>
        <w:pStyle w:val="Tekstpodstawowy"/>
        <w:widowControl w:val="0"/>
        <w:tabs>
          <w:tab w:val="left" w:pos="360"/>
          <w:tab w:val="left" w:pos="8222"/>
        </w:tabs>
        <w:suppressAutoHyphens/>
        <w:autoSpaceDE w:val="0"/>
        <w:spacing w:after="0" w:line="276" w:lineRule="auto"/>
        <w:jc w:val="center"/>
        <w:rPr>
          <w:rFonts w:ascii="Garamond" w:hAnsi="Garamond" w:cs="Arial"/>
          <w:b/>
          <w:color w:val="000000"/>
        </w:rPr>
      </w:pPr>
      <w:r w:rsidRPr="00136481">
        <w:rPr>
          <w:rFonts w:ascii="Garamond" w:hAnsi="Garamond" w:cs="Arial"/>
          <w:b/>
          <w:color w:val="000000"/>
        </w:rPr>
        <w:lastRenderedPageBreak/>
        <w:t>P</w:t>
      </w:r>
      <w:r w:rsidR="003A0584" w:rsidRPr="00136481">
        <w:rPr>
          <w:rFonts w:ascii="Garamond" w:hAnsi="Garamond" w:cs="Arial"/>
          <w:b/>
          <w:color w:val="000000"/>
        </w:rPr>
        <w:t>rogram</w:t>
      </w:r>
      <w:r w:rsidRPr="00136481">
        <w:rPr>
          <w:rFonts w:ascii="Garamond" w:hAnsi="Garamond" w:cs="Arial"/>
          <w:b/>
          <w:color w:val="000000"/>
        </w:rPr>
        <w:t xml:space="preserve"> szkole</w:t>
      </w:r>
      <w:r w:rsidR="00F14B18" w:rsidRPr="00E264AA">
        <w:rPr>
          <w:rFonts w:ascii="Garamond" w:hAnsi="Garamond" w:cs="Arial"/>
          <w:b/>
          <w:color w:val="000000"/>
        </w:rPr>
        <w:t>ń</w:t>
      </w:r>
      <w:r w:rsidRPr="00136481">
        <w:rPr>
          <w:rFonts w:ascii="Garamond" w:hAnsi="Garamond" w:cs="Arial"/>
          <w:b/>
          <w:color w:val="000000"/>
        </w:rPr>
        <w:t xml:space="preserve"> </w:t>
      </w:r>
    </w:p>
    <w:p w14:paraId="19A402AA" w14:textId="77777777" w:rsidR="00BF3A2D" w:rsidRPr="00136481" w:rsidRDefault="007310D0" w:rsidP="00136481">
      <w:pPr>
        <w:pStyle w:val="Tekstpodstawowy"/>
        <w:widowControl w:val="0"/>
        <w:tabs>
          <w:tab w:val="left" w:pos="360"/>
          <w:tab w:val="left" w:pos="8222"/>
        </w:tabs>
        <w:suppressAutoHyphens/>
        <w:autoSpaceDE w:val="0"/>
        <w:spacing w:after="0" w:line="276" w:lineRule="auto"/>
        <w:jc w:val="center"/>
        <w:rPr>
          <w:rFonts w:ascii="Garamond" w:hAnsi="Garamond" w:cs="Arial"/>
          <w:b/>
          <w:color w:val="000000"/>
        </w:rPr>
      </w:pPr>
      <w:r w:rsidRPr="00136481">
        <w:rPr>
          <w:rFonts w:ascii="Garamond" w:hAnsi="Garamond" w:cs="Arial"/>
          <w:b/>
          <w:color w:val="000000"/>
        </w:rPr>
        <w:t>§ 6</w:t>
      </w:r>
    </w:p>
    <w:p w14:paraId="4406F10D" w14:textId="36FF10D6" w:rsidR="006D20F0" w:rsidRPr="00136481" w:rsidRDefault="006D20F0" w:rsidP="00805B35">
      <w:pPr>
        <w:pStyle w:val="Akapitzlist"/>
        <w:numPr>
          <w:ilvl w:val="0"/>
          <w:numId w:val="17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b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Wykonawca </w:t>
      </w:r>
      <w:r w:rsidR="00E264AA">
        <w:rPr>
          <w:rFonts w:ascii="Garamond" w:hAnsi="Garamond" w:cs="Arial"/>
          <w:color w:val="000000"/>
          <w:sz w:val="24"/>
          <w:szCs w:val="24"/>
        </w:rPr>
        <w:t xml:space="preserve">zrealizuje szkolenia zgodnie z programem przedstawionym w Ofercie Wykonawcy, </w:t>
      </w:r>
      <w:r w:rsidR="00E264AA" w:rsidRPr="00E264AA">
        <w:rPr>
          <w:rFonts w:ascii="Garamond" w:hAnsi="Garamond" w:cs="Arial"/>
          <w:color w:val="000000"/>
          <w:sz w:val="24"/>
          <w:szCs w:val="24"/>
        </w:rPr>
        <w:t>z zastrzeżeniem</w:t>
      </w:r>
      <w:r w:rsidR="00735907">
        <w:rPr>
          <w:rFonts w:ascii="Garamond" w:hAnsi="Garamond" w:cs="Arial"/>
          <w:color w:val="000000"/>
          <w:sz w:val="24"/>
          <w:szCs w:val="24"/>
        </w:rPr>
        <w:t>,</w:t>
      </w:r>
      <w:r w:rsidR="00E264AA" w:rsidRPr="00E264AA">
        <w:rPr>
          <w:rFonts w:ascii="Garamond" w:hAnsi="Garamond" w:cs="Arial"/>
          <w:color w:val="000000"/>
          <w:sz w:val="24"/>
          <w:szCs w:val="24"/>
        </w:rPr>
        <w:t xml:space="preserve"> że Zamawiający może zażądać uzupełnienia programu o</w:t>
      </w:r>
      <w:r w:rsidR="00AE7D30">
        <w:rPr>
          <w:rFonts w:ascii="Garamond" w:hAnsi="Garamond" w:cs="Arial"/>
          <w:color w:val="000000"/>
          <w:sz w:val="24"/>
          <w:szCs w:val="24"/>
        </w:rPr>
        <w:t> </w:t>
      </w:r>
      <w:r w:rsidR="00E264AA" w:rsidRPr="00E264AA">
        <w:rPr>
          <w:rFonts w:ascii="Garamond" w:hAnsi="Garamond" w:cs="Arial"/>
          <w:color w:val="000000"/>
          <w:sz w:val="24"/>
          <w:szCs w:val="24"/>
        </w:rPr>
        <w:t xml:space="preserve"> dodatkowe elementy wynikające z aktualnych potrzeb uczestników.</w:t>
      </w:r>
      <w:r w:rsidR="00E264AA">
        <w:rPr>
          <w:rFonts w:ascii="Garamond" w:hAnsi="Garamond" w:cs="Arial"/>
          <w:color w:val="000000"/>
          <w:sz w:val="24"/>
          <w:szCs w:val="24"/>
        </w:rPr>
        <w:t xml:space="preserve"> </w:t>
      </w:r>
    </w:p>
    <w:p w14:paraId="595A4987" w14:textId="77777777" w:rsidR="006D20F0" w:rsidRPr="00136481" w:rsidRDefault="006D20F0" w:rsidP="00805B35">
      <w:pPr>
        <w:pStyle w:val="Akapitzlist"/>
        <w:numPr>
          <w:ilvl w:val="0"/>
          <w:numId w:val="17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>Program będzie spełniał wymogi określone w OPZ.</w:t>
      </w:r>
    </w:p>
    <w:p w14:paraId="48711B61" w14:textId="77777777" w:rsidR="00F14B05" w:rsidRPr="00136481" w:rsidRDefault="00F14B05" w:rsidP="001534F6">
      <w:pPr>
        <w:pStyle w:val="Tekstpodstawowy"/>
        <w:widowControl w:val="0"/>
        <w:tabs>
          <w:tab w:val="left" w:pos="360"/>
          <w:tab w:val="left" w:pos="8222"/>
        </w:tabs>
        <w:suppressAutoHyphens/>
        <w:autoSpaceDE w:val="0"/>
        <w:spacing w:after="0" w:line="276" w:lineRule="auto"/>
        <w:jc w:val="center"/>
        <w:rPr>
          <w:rFonts w:ascii="Garamond" w:hAnsi="Garamond" w:cs="Arial"/>
          <w:b/>
          <w:color w:val="000000"/>
        </w:rPr>
      </w:pPr>
      <w:r w:rsidRPr="00136481">
        <w:rPr>
          <w:rFonts w:ascii="Garamond" w:hAnsi="Garamond" w:cs="Arial"/>
          <w:b/>
          <w:color w:val="000000"/>
        </w:rPr>
        <w:t>Materiały szkoleniowe</w:t>
      </w:r>
    </w:p>
    <w:p w14:paraId="36343633" w14:textId="77777777" w:rsidR="00C872FC" w:rsidRPr="00136481" w:rsidRDefault="00B91E76" w:rsidP="001534F6">
      <w:pPr>
        <w:pStyle w:val="Tekstpodstawowy"/>
        <w:widowControl w:val="0"/>
        <w:tabs>
          <w:tab w:val="left" w:pos="360"/>
          <w:tab w:val="left" w:pos="8222"/>
        </w:tabs>
        <w:suppressAutoHyphens/>
        <w:autoSpaceDE w:val="0"/>
        <w:spacing w:after="0" w:line="276" w:lineRule="auto"/>
        <w:jc w:val="center"/>
        <w:rPr>
          <w:rFonts w:ascii="Garamond" w:hAnsi="Garamond" w:cs="Arial"/>
          <w:b/>
          <w:color w:val="000000"/>
        </w:rPr>
      </w:pPr>
      <w:r w:rsidRPr="00136481">
        <w:rPr>
          <w:rFonts w:ascii="Garamond" w:hAnsi="Garamond" w:cs="Arial"/>
          <w:b/>
          <w:color w:val="000000"/>
        </w:rPr>
        <w:t xml:space="preserve">§ </w:t>
      </w:r>
      <w:r w:rsidR="007310D0" w:rsidRPr="00136481">
        <w:rPr>
          <w:rFonts w:ascii="Garamond" w:hAnsi="Garamond" w:cs="Arial"/>
          <w:b/>
          <w:color w:val="000000"/>
        </w:rPr>
        <w:t>7</w:t>
      </w:r>
    </w:p>
    <w:p w14:paraId="0C1013D4" w14:textId="7EA406A6" w:rsidR="005E2A90" w:rsidRPr="00136481" w:rsidRDefault="005E2A90" w:rsidP="00805B35">
      <w:pPr>
        <w:pStyle w:val="Akapitzlist"/>
        <w:numPr>
          <w:ilvl w:val="0"/>
          <w:numId w:val="9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>Wykonawca dostarczy Zamawiającemu</w:t>
      </w:r>
      <w:r w:rsidR="000C6F33" w:rsidRPr="00136481">
        <w:rPr>
          <w:rFonts w:ascii="Garamond" w:hAnsi="Garamond" w:cs="Arial"/>
          <w:color w:val="000000"/>
          <w:sz w:val="24"/>
          <w:szCs w:val="24"/>
        </w:rPr>
        <w:t xml:space="preserve"> wzorcowy komplet </w:t>
      </w:r>
      <w:r w:rsidRPr="00136481">
        <w:rPr>
          <w:rFonts w:ascii="Garamond" w:hAnsi="Garamond" w:cs="Arial"/>
          <w:color w:val="000000"/>
          <w:sz w:val="24"/>
          <w:szCs w:val="24"/>
        </w:rPr>
        <w:t>materia</w:t>
      </w:r>
      <w:r w:rsidR="000C6F33" w:rsidRPr="00136481">
        <w:rPr>
          <w:rFonts w:ascii="Garamond" w:hAnsi="Garamond" w:cs="Arial"/>
          <w:color w:val="000000"/>
          <w:sz w:val="24"/>
          <w:szCs w:val="24"/>
        </w:rPr>
        <w:t>łów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szkoleniow</w:t>
      </w:r>
      <w:r w:rsidR="000C6F33" w:rsidRPr="00136481">
        <w:rPr>
          <w:rFonts w:ascii="Garamond" w:hAnsi="Garamond" w:cs="Arial"/>
          <w:color w:val="000000"/>
          <w:sz w:val="24"/>
          <w:szCs w:val="24"/>
        </w:rPr>
        <w:t>ych</w:t>
      </w:r>
      <w:r w:rsidR="001819E5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236557">
        <w:rPr>
          <w:rFonts w:ascii="Garamond" w:hAnsi="Garamond" w:cs="Arial"/>
          <w:color w:val="000000"/>
          <w:sz w:val="24"/>
          <w:szCs w:val="24"/>
        </w:rPr>
        <w:t xml:space="preserve">(zwanych dalej </w:t>
      </w:r>
      <w:r w:rsidR="00236557">
        <w:rPr>
          <w:rFonts w:ascii="Garamond" w:hAnsi="Garamond" w:cs="Arial"/>
          <w:b/>
          <w:color w:val="000000"/>
          <w:sz w:val="24"/>
          <w:szCs w:val="24"/>
        </w:rPr>
        <w:t>„Materiałami”</w:t>
      </w:r>
      <w:r w:rsidR="00236557">
        <w:rPr>
          <w:rFonts w:ascii="Garamond" w:hAnsi="Garamond" w:cs="Arial"/>
          <w:color w:val="000000"/>
          <w:sz w:val="24"/>
          <w:szCs w:val="24"/>
        </w:rPr>
        <w:t xml:space="preserve">) </w:t>
      </w:r>
      <w:r w:rsidR="000C6F33" w:rsidRPr="00136481">
        <w:rPr>
          <w:rFonts w:ascii="Garamond" w:hAnsi="Garamond" w:cs="Arial"/>
          <w:color w:val="000000"/>
          <w:sz w:val="24"/>
          <w:szCs w:val="24"/>
        </w:rPr>
        <w:t>dla uczestników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9E1907" w:rsidRPr="00136481">
        <w:rPr>
          <w:rFonts w:ascii="Garamond" w:hAnsi="Garamond" w:cs="Arial"/>
          <w:color w:val="000000"/>
          <w:sz w:val="24"/>
          <w:szCs w:val="24"/>
        </w:rPr>
        <w:t>w formacie pliku umożliwiającym edycję z</w:t>
      </w:r>
      <w:r w:rsidR="00545BCC">
        <w:rPr>
          <w:rFonts w:ascii="Garamond" w:hAnsi="Garamond" w:cs="Arial"/>
          <w:color w:val="000000"/>
          <w:sz w:val="24"/>
          <w:szCs w:val="24"/>
        </w:rPr>
        <w:t> </w:t>
      </w:r>
      <w:r w:rsidR="009E1907" w:rsidRPr="00136481">
        <w:rPr>
          <w:rFonts w:ascii="Garamond" w:hAnsi="Garamond" w:cs="Arial"/>
          <w:color w:val="000000"/>
          <w:sz w:val="24"/>
          <w:szCs w:val="24"/>
        </w:rPr>
        <w:t xml:space="preserve"> wykorzystaniem pakietu MS</w:t>
      </w:r>
      <w:r w:rsidR="00523BE9">
        <w:rPr>
          <w:rFonts w:ascii="Garamond" w:hAnsi="Garamond" w:cs="Arial"/>
          <w:color w:val="000000"/>
          <w:sz w:val="24"/>
          <w:szCs w:val="24"/>
        </w:rPr>
        <w:t> </w:t>
      </w:r>
      <w:r w:rsidR="009E1907" w:rsidRPr="00136481">
        <w:rPr>
          <w:rFonts w:ascii="Garamond" w:hAnsi="Garamond" w:cs="Arial"/>
          <w:color w:val="000000"/>
          <w:sz w:val="24"/>
          <w:szCs w:val="24"/>
        </w:rPr>
        <w:t xml:space="preserve"> O</w:t>
      </w:r>
      <w:r w:rsidR="00DB1810">
        <w:rPr>
          <w:rFonts w:ascii="Garamond" w:hAnsi="Garamond" w:cs="Arial"/>
          <w:color w:val="000000"/>
          <w:sz w:val="24"/>
          <w:szCs w:val="24"/>
        </w:rPr>
        <w:t>ffice</w:t>
      </w:r>
      <w:r w:rsidR="009E1907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F66771" w:rsidRPr="00136481">
        <w:rPr>
          <w:rFonts w:ascii="Garamond" w:hAnsi="Garamond" w:cs="Arial"/>
          <w:b/>
          <w:color w:val="000000"/>
          <w:sz w:val="24"/>
          <w:szCs w:val="24"/>
        </w:rPr>
        <w:t xml:space="preserve">najpóźniej </w:t>
      </w:r>
      <w:r w:rsidR="005E36BC" w:rsidRPr="00136481">
        <w:rPr>
          <w:rFonts w:ascii="Garamond" w:hAnsi="Garamond" w:cs="Arial"/>
          <w:b/>
          <w:color w:val="000000"/>
          <w:sz w:val="24"/>
          <w:szCs w:val="24"/>
        </w:rPr>
        <w:t xml:space="preserve">7 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>dni roboczych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przed </w:t>
      </w:r>
      <w:r w:rsidR="00D770E4" w:rsidRPr="00136481">
        <w:rPr>
          <w:rFonts w:ascii="Garamond" w:hAnsi="Garamond" w:cs="Arial"/>
          <w:color w:val="000000"/>
          <w:sz w:val="24"/>
          <w:szCs w:val="24"/>
        </w:rPr>
        <w:t>dniem rozpoczęcia</w:t>
      </w:r>
      <w:r w:rsidR="00C252D9" w:rsidRPr="00136481">
        <w:rPr>
          <w:rFonts w:ascii="Garamond" w:hAnsi="Garamond" w:cs="Arial"/>
          <w:color w:val="000000"/>
          <w:sz w:val="24"/>
          <w:szCs w:val="24"/>
        </w:rPr>
        <w:t xml:space="preserve"> pierwszego szkolenia</w:t>
      </w:r>
      <w:r w:rsidRPr="00136481">
        <w:rPr>
          <w:rFonts w:ascii="Garamond" w:hAnsi="Garamond" w:cs="Arial"/>
          <w:color w:val="000000"/>
          <w:sz w:val="24"/>
          <w:szCs w:val="24"/>
        </w:rPr>
        <w:t>, drogą elektroniczną, na adres mailowy, o</w:t>
      </w:r>
      <w:r w:rsidR="006E5E59">
        <w:rPr>
          <w:rFonts w:ascii="Garamond" w:hAnsi="Garamond" w:cs="Arial"/>
          <w:color w:val="000000"/>
          <w:sz w:val="24"/>
          <w:szCs w:val="24"/>
        </w:rPr>
        <w:t> 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którym mowa w</w:t>
      </w:r>
      <w:r w:rsidR="00CD589A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="00720746" w:rsidRPr="00136481">
        <w:rPr>
          <w:rFonts w:ascii="Garamond" w:hAnsi="Garamond" w:cs="Arial"/>
          <w:b/>
          <w:color w:val="000000"/>
          <w:sz w:val="24"/>
          <w:szCs w:val="24"/>
        </w:rPr>
        <w:t>§ 1</w:t>
      </w:r>
      <w:r w:rsidR="006E5E59">
        <w:rPr>
          <w:rFonts w:ascii="Garamond" w:hAnsi="Garamond" w:cs="Arial"/>
          <w:b/>
          <w:color w:val="000000"/>
          <w:sz w:val="24"/>
          <w:szCs w:val="24"/>
        </w:rPr>
        <w:t>4</w:t>
      </w:r>
      <w:r w:rsidR="00720746" w:rsidRPr="00136481">
        <w:rPr>
          <w:rFonts w:ascii="Garamond" w:hAnsi="Garamond" w:cs="Arial"/>
          <w:b/>
          <w:color w:val="000000"/>
          <w:sz w:val="24"/>
          <w:szCs w:val="24"/>
        </w:rPr>
        <w:t xml:space="preserve"> ust. </w:t>
      </w:r>
      <w:r w:rsidR="006E5E59">
        <w:rPr>
          <w:rFonts w:ascii="Garamond" w:hAnsi="Garamond" w:cs="Arial"/>
          <w:b/>
          <w:color w:val="000000"/>
          <w:sz w:val="24"/>
          <w:szCs w:val="24"/>
        </w:rPr>
        <w:t>2</w:t>
      </w:r>
      <w:r w:rsidR="00720746" w:rsidRPr="00136481">
        <w:rPr>
          <w:rFonts w:ascii="Garamond" w:hAnsi="Garamond" w:cs="Arial"/>
          <w:b/>
          <w:color w:val="000000"/>
          <w:sz w:val="24"/>
          <w:szCs w:val="24"/>
        </w:rPr>
        <w:t xml:space="preserve"> pkt</w:t>
      </w:r>
      <w:r w:rsidR="00523BE9">
        <w:rPr>
          <w:rFonts w:ascii="Garamond" w:hAnsi="Garamond" w:cs="Arial"/>
          <w:b/>
          <w:color w:val="000000"/>
          <w:sz w:val="24"/>
          <w:szCs w:val="24"/>
        </w:rPr>
        <w:t> </w:t>
      </w:r>
      <w:r w:rsidR="00720746" w:rsidRPr="00136481">
        <w:rPr>
          <w:rFonts w:ascii="Garamond" w:hAnsi="Garamond" w:cs="Arial"/>
          <w:b/>
          <w:color w:val="000000"/>
          <w:sz w:val="24"/>
          <w:szCs w:val="24"/>
        </w:rPr>
        <w:t xml:space="preserve"> 1.</w:t>
      </w:r>
    </w:p>
    <w:p w14:paraId="5FD56290" w14:textId="2E65E168" w:rsidR="00126E89" w:rsidRPr="00136481" w:rsidRDefault="00061D5B" w:rsidP="00805B35">
      <w:pPr>
        <w:pStyle w:val="Akapitzlist"/>
        <w:numPr>
          <w:ilvl w:val="0"/>
          <w:numId w:val="9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>Materiały</w:t>
      </w:r>
      <w:r w:rsidR="001819E5" w:rsidRPr="00136481">
        <w:rPr>
          <w:rFonts w:ascii="Garamond" w:hAnsi="Garamond" w:cs="Arial"/>
          <w:color w:val="000000"/>
          <w:sz w:val="24"/>
          <w:szCs w:val="24"/>
        </w:rPr>
        <w:t xml:space="preserve"> </w:t>
      </w:r>
      <w:r w:rsidRPr="00136481">
        <w:rPr>
          <w:rFonts w:ascii="Garamond" w:hAnsi="Garamond" w:cs="Arial"/>
          <w:color w:val="000000"/>
          <w:sz w:val="24"/>
          <w:szCs w:val="24"/>
        </w:rPr>
        <w:t>będą spełniały wymogi określone w OPZ</w:t>
      </w:r>
      <w:r w:rsidR="00720746" w:rsidRPr="00136481">
        <w:rPr>
          <w:rFonts w:ascii="Garamond" w:hAnsi="Garamond" w:cs="Arial"/>
          <w:color w:val="000000"/>
          <w:sz w:val="24"/>
          <w:szCs w:val="24"/>
        </w:rPr>
        <w:t>.</w:t>
      </w:r>
    </w:p>
    <w:p w14:paraId="18331125" w14:textId="106B85F1" w:rsidR="00BA0B42" w:rsidRPr="00136481" w:rsidRDefault="00BA0B42" w:rsidP="00805B35">
      <w:pPr>
        <w:pStyle w:val="Tekstpodstawowy"/>
        <w:widowControl w:val="0"/>
        <w:numPr>
          <w:ilvl w:val="0"/>
          <w:numId w:val="9"/>
        </w:numPr>
        <w:tabs>
          <w:tab w:val="left" w:pos="360"/>
          <w:tab w:val="left" w:pos="8222"/>
        </w:tabs>
        <w:suppressAutoHyphens/>
        <w:autoSpaceDE w:val="0"/>
        <w:spacing w:after="0" w:line="360" w:lineRule="auto"/>
        <w:ind w:left="284" w:hanging="284"/>
        <w:jc w:val="both"/>
        <w:rPr>
          <w:rFonts w:ascii="Garamond" w:eastAsia="Calibri" w:hAnsi="Garamond" w:cs="Arial"/>
          <w:color w:val="000000"/>
          <w:lang w:eastAsia="en-US"/>
        </w:rPr>
      </w:pPr>
      <w:r w:rsidRPr="00136481">
        <w:rPr>
          <w:rFonts w:ascii="Garamond" w:eastAsia="Calibri" w:hAnsi="Garamond" w:cs="Arial"/>
          <w:color w:val="000000"/>
          <w:lang w:eastAsia="en-US"/>
        </w:rPr>
        <w:t xml:space="preserve">Zamawiający przekaże Wykonawcy uwagi do </w:t>
      </w:r>
      <w:r w:rsidR="00545BCC">
        <w:rPr>
          <w:rFonts w:ascii="Garamond" w:eastAsia="Calibri" w:hAnsi="Garamond" w:cs="Arial"/>
          <w:color w:val="000000"/>
          <w:lang w:eastAsia="en-US"/>
        </w:rPr>
        <w:t>M</w:t>
      </w:r>
      <w:r w:rsidRPr="00136481">
        <w:rPr>
          <w:rFonts w:ascii="Garamond" w:eastAsia="Calibri" w:hAnsi="Garamond" w:cs="Arial"/>
          <w:color w:val="000000"/>
          <w:lang w:eastAsia="en-US"/>
        </w:rPr>
        <w:t xml:space="preserve">ateriałów </w:t>
      </w:r>
      <w:r w:rsidRPr="00136481">
        <w:rPr>
          <w:rFonts w:ascii="Garamond" w:eastAsia="Calibri" w:hAnsi="Garamond" w:cs="Arial"/>
          <w:b/>
          <w:color w:val="000000"/>
          <w:lang w:eastAsia="en-US"/>
        </w:rPr>
        <w:t xml:space="preserve">w ciągu </w:t>
      </w:r>
      <w:r w:rsidR="00CD589A" w:rsidRPr="00136481">
        <w:rPr>
          <w:rFonts w:ascii="Garamond" w:eastAsia="Calibri" w:hAnsi="Garamond" w:cs="Arial"/>
          <w:b/>
          <w:color w:val="000000"/>
          <w:lang w:eastAsia="en-US"/>
        </w:rPr>
        <w:t>5</w:t>
      </w:r>
      <w:r w:rsidRPr="00136481">
        <w:rPr>
          <w:rFonts w:ascii="Garamond" w:eastAsia="Calibri" w:hAnsi="Garamond" w:cs="Arial"/>
          <w:b/>
          <w:color w:val="000000"/>
          <w:lang w:eastAsia="en-US"/>
        </w:rPr>
        <w:t xml:space="preserve"> dni roboczych</w:t>
      </w:r>
      <w:r w:rsidRPr="00136481">
        <w:rPr>
          <w:rFonts w:ascii="Garamond" w:eastAsia="Calibri" w:hAnsi="Garamond" w:cs="Arial"/>
          <w:color w:val="000000"/>
          <w:lang w:eastAsia="en-US"/>
        </w:rPr>
        <w:t xml:space="preserve"> od dnia ich otrzymania, drogą elektroniczną, na adres mailowy, o którym mowa w</w:t>
      </w:r>
      <w:r w:rsidR="00253AD8">
        <w:rPr>
          <w:rFonts w:ascii="Garamond" w:eastAsia="Calibri" w:hAnsi="Garamond" w:cs="Arial"/>
          <w:color w:val="000000"/>
          <w:lang w:eastAsia="en-US"/>
        </w:rPr>
        <w:t> </w:t>
      </w:r>
      <w:r w:rsidR="00CD589A" w:rsidRPr="00136481">
        <w:rPr>
          <w:rFonts w:ascii="Garamond" w:eastAsia="Calibri" w:hAnsi="Garamond" w:cs="Arial"/>
          <w:color w:val="000000"/>
          <w:lang w:eastAsia="en-US"/>
        </w:rPr>
        <w:t xml:space="preserve"> </w:t>
      </w:r>
      <w:r w:rsidR="00720746" w:rsidRPr="00136481">
        <w:rPr>
          <w:rFonts w:ascii="Garamond" w:eastAsia="Calibri" w:hAnsi="Garamond" w:cs="Arial"/>
          <w:b/>
          <w:color w:val="000000"/>
          <w:lang w:eastAsia="en-US"/>
        </w:rPr>
        <w:t>§ 1</w:t>
      </w:r>
      <w:r w:rsidR="00253AD8">
        <w:rPr>
          <w:rFonts w:ascii="Garamond" w:eastAsia="Calibri" w:hAnsi="Garamond" w:cs="Arial"/>
          <w:b/>
          <w:color w:val="000000"/>
          <w:lang w:eastAsia="en-US"/>
        </w:rPr>
        <w:t>4</w:t>
      </w:r>
      <w:r w:rsidR="00720746" w:rsidRPr="00136481">
        <w:rPr>
          <w:rFonts w:ascii="Garamond" w:eastAsia="Calibri" w:hAnsi="Garamond" w:cs="Arial"/>
          <w:b/>
          <w:color w:val="000000"/>
          <w:lang w:eastAsia="en-US"/>
        </w:rPr>
        <w:t xml:space="preserve"> ust. </w:t>
      </w:r>
      <w:r w:rsidR="00253AD8">
        <w:rPr>
          <w:rFonts w:ascii="Garamond" w:eastAsia="Calibri" w:hAnsi="Garamond" w:cs="Arial"/>
          <w:b/>
          <w:color w:val="000000"/>
          <w:lang w:eastAsia="en-US"/>
        </w:rPr>
        <w:t>2</w:t>
      </w:r>
      <w:r w:rsidR="00720746" w:rsidRPr="00136481">
        <w:rPr>
          <w:rFonts w:ascii="Garamond" w:eastAsia="Calibri" w:hAnsi="Garamond" w:cs="Arial"/>
          <w:b/>
          <w:color w:val="000000"/>
          <w:lang w:eastAsia="en-US"/>
        </w:rPr>
        <w:t xml:space="preserve"> pkt 2</w:t>
      </w:r>
      <w:r w:rsidR="00720746" w:rsidRPr="00136481">
        <w:rPr>
          <w:rFonts w:ascii="Garamond" w:eastAsia="Calibri" w:hAnsi="Garamond" w:cs="Arial"/>
          <w:color w:val="000000"/>
          <w:lang w:eastAsia="en-US"/>
        </w:rPr>
        <w:t>.</w:t>
      </w:r>
    </w:p>
    <w:p w14:paraId="7A258251" w14:textId="02156ECB" w:rsidR="00BA0B42" w:rsidRPr="00136481" w:rsidRDefault="00BA0B42" w:rsidP="00805B35">
      <w:pPr>
        <w:pStyle w:val="Tekstpodstawowy"/>
        <w:widowControl w:val="0"/>
        <w:numPr>
          <w:ilvl w:val="0"/>
          <w:numId w:val="9"/>
        </w:numPr>
        <w:tabs>
          <w:tab w:val="left" w:pos="360"/>
          <w:tab w:val="left" w:pos="8222"/>
        </w:tabs>
        <w:suppressAutoHyphens/>
        <w:autoSpaceDE w:val="0"/>
        <w:spacing w:after="0" w:line="360" w:lineRule="auto"/>
        <w:ind w:left="284" w:hanging="284"/>
        <w:jc w:val="both"/>
        <w:rPr>
          <w:rFonts w:ascii="Garamond" w:hAnsi="Garamond" w:cs="Arial"/>
          <w:color w:val="000000"/>
        </w:rPr>
      </w:pPr>
      <w:r w:rsidRPr="00136481">
        <w:rPr>
          <w:rFonts w:ascii="Garamond" w:eastAsia="Calibri" w:hAnsi="Garamond" w:cs="Arial"/>
          <w:color w:val="000000"/>
          <w:lang w:eastAsia="en-US"/>
        </w:rPr>
        <w:t xml:space="preserve">Wykonawca uwzględni zgłoszone przez Zamawiającego uwagi i przedstawi Zamawiającemu poprawione </w:t>
      </w:r>
      <w:r w:rsidR="006C7322">
        <w:rPr>
          <w:rFonts w:ascii="Garamond" w:eastAsia="Calibri" w:hAnsi="Garamond" w:cs="Arial"/>
          <w:color w:val="000000"/>
          <w:lang w:eastAsia="en-US"/>
        </w:rPr>
        <w:t>M</w:t>
      </w:r>
      <w:r w:rsidRPr="00136481">
        <w:rPr>
          <w:rFonts w:ascii="Garamond" w:eastAsia="Calibri" w:hAnsi="Garamond" w:cs="Arial"/>
          <w:color w:val="000000"/>
          <w:lang w:eastAsia="en-US"/>
        </w:rPr>
        <w:t xml:space="preserve">ateriały </w:t>
      </w:r>
      <w:r w:rsidRPr="00136481">
        <w:rPr>
          <w:rFonts w:ascii="Garamond" w:eastAsia="Calibri" w:hAnsi="Garamond" w:cs="Arial"/>
          <w:b/>
          <w:color w:val="000000"/>
          <w:lang w:eastAsia="en-US"/>
        </w:rPr>
        <w:t xml:space="preserve">w ciągu </w:t>
      </w:r>
      <w:r w:rsidR="003D2C10" w:rsidRPr="00136481">
        <w:rPr>
          <w:rFonts w:ascii="Garamond" w:eastAsia="Calibri" w:hAnsi="Garamond" w:cs="Arial"/>
          <w:b/>
          <w:color w:val="000000"/>
          <w:lang w:eastAsia="en-US"/>
        </w:rPr>
        <w:t>2</w:t>
      </w:r>
      <w:r w:rsidRPr="00136481">
        <w:rPr>
          <w:rFonts w:ascii="Garamond" w:eastAsia="Calibri" w:hAnsi="Garamond" w:cs="Arial"/>
          <w:b/>
          <w:color w:val="000000"/>
          <w:lang w:eastAsia="en-US"/>
        </w:rPr>
        <w:t xml:space="preserve"> dni roboczych</w:t>
      </w:r>
      <w:r w:rsidRPr="00136481">
        <w:rPr>
          <w:rFonts w:ascii="Garamond" w:eastAsia="Calibri" w:hAnsi="Garamond" w:cs="Arial"/>
          <w:color w:val="000000"/>
          <w:lang w:eastAsia="en-US"/>
        </w:rPr>
        <w:t xml:space="preserve"> od dnia otrzymania</w:t>
      </w:r>
      <w:r w:rsidRPr="00136481">
        <w:rPr>
          <w:rFonts w:ascii="Garamond" w:hAnsi="Garamond" w:cs="Arial"/>
          <w:color w:val="000000"/>
        </w:rPr>
        <w:t xml:space="preserve"> uwag</w:t>
      </w:r>
      <w:r w:rsidR="0023432A" w:rsidRPr="00136481">
        <w:rPr>
          <w:rFonts w:ascii="Garamond" w:hAnsi="Garamond" w:cs="Arial"/>
          <w:color w:val="000000"/>
        </w:rPr>
        <w:t>, w sposób określony w ust. 1</w:t>
      </w:r>
      <w:r w:rsidRPr="00136481">
        <w:rPr>
          <w:rFonts w:ascii="Garamond" w:hAnsi="Garamond" w:cs="Arial"/>
          <w:color w:val="000000"/>
        </w:rPr>
        <w:t>.</w:t>
      </w:r>
    </w:p>
    <w:p w14:paraId="0C056161" w14:textId="77777777" w:rsidR="00126E89" w:rsidRPr="00136481" w:rsidRDefault="00BA0B42" w:rsidP="00805B35">
      <w:pPr>
        <w:pStyle w:val="Akapitzlist"/>
        <w:numPr>
          <w:ilvl w:val="0"/>
          <w:numId w:val="9"/>
        </w:numPr>
        <w:tabs>
          <w:tab w:val="left" w:pos="8222"/>
        </w:tabs>
        <w:spacing w:after="120" w:line="360" w:lineRule="auto"/>
        <w:ind w:left="284" w:hanging="284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>W przypadku gdy Wykonawca nie uwzględni uwag Zamawiającego mogą one być zgłaszane, aż</w:t>
      </w:r>
      <w:r w:rsidR="00370272" w:rsidRPr="00136481">
        <w:rPr>
          <w:rFonts w:ascii="Garamond" w:hAnsi="Garamond" w:cs="Arial"/>
          <w:color w:val="000000"/>
          <w:sz w:val="24"/>
          <w:szCs w:val="24"/>
        </w:rPr>
        <w:t> </w:t>
      </w:r>
      <w:r w:rsidRPr="00136481">
        <w:rPr>
          <w:rFonts w:ascii="Garamond" w:hAnsi="Garamond" w:cs="Arial"/>
          <w:color w:val="000000"/>
          <w:sz w:val="24"/>
          <w:szCs w:val="24"/>
        </w:rPr>
        <w:t>do dostarczenia przez Wykonawcę Materiałów z naniesionymi poprawkami</w:t>
      </w:r>
      <w:r w:rsidR="00126E89" w:rsidRPr="00136481">
        <w:rPr>
          <w:rFonts w:ascii="Garamond" w:hAnsi="Garamond" w:cs="Arial"/>
          <w:sz w:val="24"/>
          <w:szCs w:val="24"/>
          <w:lang w:eastAsia="pl-PL"/>
        </w:rPr>
        <w:t>.</w:t>
      </w:r>
    </w:p>
    <w:p w14:paraId="460D7BB0" w14:textId="0B4808A3" w:rsidR="00091166" w:rsidRPr="00136481" w:rsidRDefault="00091166" w:rsidP="001534F6">
      <w:pPr>
        <w:pStyle w:val="Tekstpodstawowy"/>
        <w:widowControl w:val="0"/>
        <w:tabs>
          <w:tab w:val="left" w:pos="360"/>
          <w:tab w:val="left" w:pos="8222"/>
        </w:tabs>
        <w:suppressAutoHyphens/>
        <w:autoSpaceDE w:val="0"/>
        <w:spacing w:after="0" w:line="276" w:lineRule="auto"/>
        <w:jc w:val="center"/>
        <w:rPr>
          <w:rFonts w:ascii="Garamond" w:hAnsi="Garamond" w:cs="Arial"/>
          <w:b/>
          <w:color w:val="000000"/>
        </w:rPr>
      </w:pPr>
      <w:r w:rsidRPr="00136481">
        <w:rPr>
          <w:rFonts w:ascii="Garamond" w:hAnsi="Garamond" w:cs="Arial"/>
          <w:b/>
          <w:color w:val="000000"/>
        </w:rPr>
        <w:t xml:space="preserve">Przeprowadzenie </w:t>
      </w:r>
      <w:r w:rsidR="009E1907" w:rsidRPr="00136481">
        <w:rPr>
          <w:rFonts w:ascii="Garamond" w:hAnsi="Garamond" w:cs="Arial"/>
          <w:b/>
          <w:color w:val="000000"/>
        </w:rPr>
        <w:t>szkoleń</w:t>
      </w:r>
    </w:p>
    <w:p w14:paraId="0E4EEBC7" w14:textId="77777777" w:rsidR="00091166" w:rsidRPr="00136481" w:rsidRDefault="00091166" w:rsidP="001534F6">
      <w:pPr>
        <w:pStyle w:val="Tekstpodstawowy"/>
        <w:widowControl w:val="0"/>
        <w:tabs>
          <w:tab w:val="left" w:pos="360"/>
          <w:tab w:val="left" w:pos="8222"/>
        </w:tabs>
        <w:suppressAutoHyphens/>
        <w:autoSpaceDE w:val="0"/>
        <w:spacing w:after="0" w:line="276" w:lineRule="auto"/>
        <w:jc w:val="center"/>
        <w:rPr>
          <w:rFonts w:ascii="Garamond" w:hAnsi="Garamond" w:cs="Arial"/>
          <w:b/>
          <w:color w:val="000000"/>
        </w:rPr>
      </w:pPr>
      <w:r w:rsidRPr="00136481">
        <w:rPr>
          <w:rFonts w:ascii="Garamond" w:hAnsi="Garamond" w:cs="Arial"/>
          <w:b/>
          <w:color w:val="000000"/>
        </w:rPr>
        <w:t>§ 8</w:t>
      </w:r>
    </w:p>
    <w:p w14:paraId="04B7E6CC" w14:textId="791CBCE9" w:rsidR="00091166" w:rsidRPr="00136481" w:rsidRDefault="00091166" w:rsidP="00805B35">
      <w:pPr>
        <w:pStyle w:val="Akapitzlist"/>
        <w:numPr>
          <w:ilvl w:val="0"/>
          <w:numId w:val="11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>Szkoleni</w:t>
      </w:r>
      <w:r w:rsidR="009E1907" w:rsidRPr="00136481">
        <w:rPr>
          <w:rFonts w:ascii="Garamond" w:hAnsi="Garamond" w:cs="Arial"/>
          <w:color w:val="000000"/>
          <w:sz w:val="24"/>
          <w:szCs w:val="24"/>
        </w:rPr>
        <w:t>a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zostan</w:t>
      </w:r>
      <w:r w:rsidR="009E1907" w:rsidRPr="00136481">
        <w:rPr>
          <w:rFonts w:ascii="Garamond" w:hAnsi="Garamond" w:cs="Arial"/>
          <w:color w:val="000000"/>
          <w:sz w:val="24"/>
          <w:szCs w:val="24"/>
        </w:rPr>
        <w:t>ą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przeprowadzone w sposób i na warunkach określonych w OPZ</w:t>
      </w:r>
      <w:r w:rsidR="00B303CF" w:rsidRPr="00136481">
        <w:rPr>
          <w:rFonts w:ascii="Garamond" w:hAnsi="Garamond" w:cs="Arial"/>
          <w:color w:val="000000"/>
          <w:sz w:val="24"/>
          <w:szCs w:val="24"/>
        </w:rPr>
        <w:t>.</w:t>
      </w:r>
    </w:p>
    <w:p w14:paraId="1E1DC7C0" w14:textId="5E883E43" w:rsidR="000F7288" w:rsidRPr="00136481" w:rsidRDefault="000F7288" w:rsidP="00805B35">
      <w:pPr>
        <w:pStyle w:val="Akapitzlist"/>
        <w:numPr>
          <w:ilvl w:val="0"/>
          <w:numId w:val="11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Szkolenia odbędą się w obiekcie zaproponowanym przez Wykonawcę w </w:t>
      </w:r>
      <w:r w:rsidR="00B66019" w:rsidRPr="008F4B1C">
        <w:rPr>
          <w:rFonts w:ascii="Garamond" w:hAnsi="Garamond" w:cs="Arial"/>
          <w:color w:val="000000"/>
          <w:sz w:val="24"/>
          <w:szCs w:val="24"/>
        </w:rPr>
        <w:t xml:space="preserve">Ofercie Wykonawcy. </w:t>
      </w:r>
    </w:p>
    <w:p w14:paraId="7784C798" w14:textId="570C863F" w:rsidR="002655A9" w:rsidRPr="00136481" w:rsidRDefault="002655A9" w:rsidP="00805B35">
      <w:pPr>
        <w:pStyle w:val="Akapitzlist"/>
        <w:numPr>
          <w:ilvl w:val="0"/>
          <w:numId w:val="11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>Wykonawca wyda każdemu uczestnikowi zaświadczenie ukończeni</w:t>
      </w:r>
      <w:r w:rsidR="00756346" w:rsidRPr="00136481">
        <w:rPr>
          <w:rFonts w:ascii="Garamond" w:hAnsi="Garamond" w:cs="Arial"/>
          <w:color w:val="000000"/>
          <w:sz w:val="24"/>
          <w:szCs w:val="24"/>
        </w:rPr>
        <w:t>a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szkolenia spełniające wymogi, o których mowa w</w:t>
      </w:r>
      <w:r w:rsidR="001819E5" w:rsidRPr="00136481">
        <w:rPr>
          <w:rFonts w:ascii="Garamond" w:hAnsi="Garamond" w:cs="Arial"/>
          <w:b/>
          <w:color w:val="000000"/>
          <w:sz w:val="24"/>
          <w:szCs w:val="24"/>
        </w:rPr>
        <w:t xml:space="preserve"> </w:t>
      </w:r>
      <w:r w:rsidR="00370272" w:rsidRPr="00136481">
        <w:rPr>
          <w:rFonts w:ascii="Garamond" w:hAnsi="Garamond" w:cs="Arial"/>
          <w:color w:val="000000"/>
          <w:sz w:val="24"/>
          <w:szCs w:val="24"/>
        </w:rPr>
        <w:t xml:space="preserve">OPZ. </w:t>
      </w:r>
    </w:p>
    <w:p w14:paraId="3BEA10EC" w14:textId="5D651633" w:rsidR="00B303CF" w:rsidRPr="00136481" w:rsidRDefault="00091166" w:rsidP="00805B35">
      <w:pPr>
        <w:pStyle w:val="Akapitzlist"/>
        <w:numPr>
          <w:ilvl w:val="0"/>
          <w:numId w:val="11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color w:val="000000"/>
          <w:sz w:val="24"/>
          <w:szCs w:val="24"/>
        </w:rPr>
      </w:pPr>
      <w:r w:rsidRPr="00136481">
        <w:rPr>
          <w:rFonts w:ascii="Garamond" w:hAnsi="Garamond" w:cs="Arial"/>
          <w:color w:val="000000"/>
          <w:sz w:val="24"/>
          <w:szCs w:val="24"/>
        </w:rPr>
        <w:t xml:space="preserve">W ciągu </w:t>
      </w:r>
      <w:r w:rsidRPr="00136481">
        <w:rPr>
          <w:rFonts w:ascii="Garamond" w:hAnsi="Garamond" w:cs="Arial"/>
          <w:b/>
          <w:color w:val="000000"/>
          <w:sz w:val="24"/>
          <w:szCs w:val="24"/>
        </w:rPr>
        <w:t>10 dni roboczych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 od dnia zakończenia </w:t>
      </w:r>
      <w:r w:rsidR="00756346" w:rsidRPr="00136481">
        <w:rPr>
          <w:rFonts w:ascii="Garamond" w:hAnsi="Garamond" w:cs="Arial"/>
          <w:color w:val="000000"/>
          <w:sz w:val="24"/>
          <w:szCs w:val="24"/>
        </w:rPr>
        <w:t xml:space="preserve">każdego 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szkolenia zostanie podpisany przez Strony </w:t>
      </w:r>
      <w:r w:rsidR="001214BE" w:rsidRPr="00136481">
        <w:rPr>
          <w:rFonts w:ascii="Garamond" w:hAnsi="Garamond" w:cs="Arial"/>
          <w:color w:val="000000"/>
          <w:sz w:val="24"/>
          <w:szCs w:val="24"/>
        </w:rPr>
        <w:t>P</w:t>
      </w:r>
      <w:r w:rsidRPr="00136481">
        <w:rPr>
          <w:rFonts w:ascii="Garamond" w:hAnsi="Garamond" w:cs="Arial"/>
          <w:color w:val="000000"/>
          <w:sz w:val="24"/>
          <w:szCs w:val="24"/>
        </w:rPr>
        <w:t>rotokół odbioru</w:t>
      </w:r>
      <w:r w:rsidR="001214BE" w:rsidRPr="00136481">
        <w:rPr>
          <w:rFonts w:ascii="Garamond" w:hAnsi="Garamond" w:cs="Arial"/>
          <w:color w:val="000000"/>
          <w:sz w:val="24"/>
          <w:szCs w:val="24"/>
        </w:rPr>
        <w:t xml:space="preserve"> dla danego szkolenia</w:t>
      </w:r>
      <w:r w:rsidRPr="00136481">
        <w:rPr>
          <w:rFonts w:ascii="Garamond" w:hAnsi="Garamond" w:cs="Arial"/>
          <w:color w:val="000000"/>
          <w:sz w:val="24"/>
          <w:szCs w:val="24"/>
        </w:rPr>
        <w:t xml:space="preserve">. </w:t>
      </w:r>
    </w:p>
    <w:p w14:paraId="6FD03E7F" w14:textId="77777777" w:rsidR="00E31C34" w:rsidRPr="00136481" w:rsidRDefault="00E31C34" w:rsidP="001534F6">
      <w:pPr>
        <w:tabs>
          <w:tab w:val="left" w:pos="8222"/>
        </w:tabs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  <w:sz w:val="24"/>
          <w:szCs w:val="24"/>
        </w:rPr>
      </w:pPr>
    </w:p>
    <w:p w14:paraId="22FA922A" w14:textId="77777777" w:rsidR="00FC4FF6" w:rsidRPr="00136481" w:rsidRDefault="00FC4FF6" w:rsidP="001534F6">
      <w:pPr>
        <w:tabs>
          <w:tab w:val="left" w:pos="8222"/>
        </w:tabs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  <w:sz w:val="24"/>
          <w:szCs w:val="24"/>
        </w:rPr>
      </w:pPr>
      <w:r w:rsidRPr="00136481">
        <w:rPr>
          <w:rFonts w:ascii="Garamond" w:hAnsi="Garamond" w:cs="Arial"/>
          <w:b/>
          <w:bCs/>
          <w:sz w:val="24"/>
          <w:szCs w:val="24"/>
        </w:rPr>
        <w:t>Wynagrodzenie</w:t>
      </w:r>
    </w:p>
    <w:p w14:paraId="01C60AD6" w14:textId="1297C5AD" w:rsidR="000E4689" w:rsidRPr="00136481" w:rsidRDefault="000E4689" w:rsidP="001534F6">
      <w:pPr>
        <w:tabs>
          <w:tab w:val="left" w:pos="8222"/>
        </w:tabs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  <w:sz w:val="24"/>
          <w:szCs w:val="24"/>
        </w:rPr>
      </w:pPr>
      <w:r w:rsidRPr="00136481">
        <w:rPr>
          <w:rFonts w:ascii="Garamond" w:hAnsi="Garamond" w:cs="Arial"/>
          <w:b/>
          <w:bCs/>
          <w:sz w:val="24"/>
          <w:szCs w:val="24"/>
        </w:rPr>
        <w:t xml:space="preserve">§ </w:t>
      </w:r>
      <w:r w:rsidR="001214BE" w:rsidRPr="00136481">
        <w:rPr>
          <w:rFonts w:ascii="Garamond" w:hAnsi="Garamond" w:cs="Arial"/>
          <w:b/>
          <w:bCs/>
          <w:sz w:val="24"/>
          <w:szCs w:val="24"/>
        </w:rPr>
        <w:t>9</w:t>
      </w:r>
    </w:p>
    <w:p w14:paraId="259A6259" w14:textId="77777777" w:rsidR="009F6FB9" w:rsidRPr="00136481" w:rsidRDefault="009F6FB9" w:rsidP="00136481">
      <w:pPr>
        <w:pStyle w:val="Akapitzlist"/>
        <w:numPr>
          <w:ilvl w:val="0"/>
          <w:numId w:val="1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Za wykonanie Usługi Wykonawcy przysługuje wynagrodzenie w łącznej maksymalnej kwocie ……….............zł brutto (słownie: ……………………………… złotych brutto).</w:t>
      </w:r>
    </w:p>
    <w:p w14:paraId="2EBBC96D" w14:textId="77777777" w:rsidR="009F6FB9" w:rsidRPr="00136481" w:rsidRDefault="009F6FB9" w:rsidP="00136481">
      <w:pPr>
        <w:pStyle w:val="Akapitzlist"/>
        <w:numPr>
          <w:ilvl w:val="0"/>
          <w:numId w:val="1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lastRenderedPageBreak/>
        <w:t xml:space="preserve">Wynagrodzenie, o którym mowa w </w:t>
      </w:r>
      <w:r w:rsidRPr="00136481">
        <w:rPr>
          <w:rFonts w:ascii="Garamond" w:hAnsi="Garamond" w:cs="Arial"/>
          <w:b/>
          <w:sz w:val="24"/>
          <w:szCs w:val="24"/>
        </w:rPr>
        <w:t>ust. 1</w:t>
      </w:r>
      <w:r w:rsidRPr="00136481">
        <w:rPr>
          <w:rFonts w:ascii="Garamond" w:hAnsi="Garamond" w:cs="Arial"/>
          <w:sz w:val="24"/>
          <w:szCs w:val="24"/>
        </w:rPr>
        <w:t xml:space="preserve"> uwzględnia wszelkie koszty związane z wykonaniem Umowy, wraz z podatkiem od towarów i usług, niezbędne do jej prawidłowego i pełnego wykonania zgodnie z OPZ, w tym koszt wynajęcia </w:t>
      </w:r>
      <w:proofErr w:type="spellStart"/>
      <w:r w:rsidRPr="00136481">
        <w:rPr>
          <w:rFonts w:ascii="Garamond" w:hAnsi="Garamond" w:cs="Arial"/>
          <w:sz w:val="24"/>
          <w:szCs w:val="24"/>
        </w:rPr>
        <w:t>sal</w:t>
      </w:r>
      <w:proofErr w:type="spellEnd"/>
      <w:r w:rsidRPr="00136481">
        <w:rPr>
          <w:rFonts w:ascii="Garamond" w:hAnsi="Garamond" w:cs="Arial"/>
          <w:sz w:val="24"/>
          <w:szCs w:val="24"/>
        </w:rPr>
        <w:t xml:space="preserve"> szkoleniowych z wyposażeniem, wynagrodzenia trenerów, koszt materiałów szkoleniowych, usługi cateringowej, ubezpieczenia uczestników, wydania zaświadczeń ukończenia szkolenia oraz przeniesienia praw autorskich, o</w:t>
      </w:r>
      <w:r w:rsidR="009B7099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których mowa w </w:t>
      </w:r>
      <w:r w:rsidRPr="00136481">
        <w:rPr>
          <w:rFonts w:ascii="Garamond" w:hAnsi="Garamond" w:cs="Arial"/>
          <w:b/>
          <w:sz w:val="24"/>
          <w:szCs w:val="24"/>
        </w:rPr>
        <w:t>§ 10</w:t>
      </w:r>
      <w:r w:rsidRPr="00136481">
        <w:rPr>
          <w:rFonts w:ascii="Garamond" w:hAnsi="Garamond" w:cs="Arial"/>
          <w:sz w:val="24"/>
          <w:szCs w:val="24"/>
        </w:rPr>
        <w:t>.</w:t>
      </w:r>
    </w:p>
    <w:p w14:paraId="752B23F3" w14:textId="43A50A97" w:rsidR="009F6FB9" w:rsidRPr="00136481" w:rsidRDefault="009F6FB9" w:rsidP="00136481">
      <w:pPr>
        <w:pStyle w:val="Akapitzlist"/>
        <w:numPr>
          <w:ilvl w:val="0"/>
          <w:numId w:val="1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Wynagrodzenie, o którym mowa w ust. 1 zostanie zapłacone Wykonawcy po podpisaniu przez Zamawiającego Protokołu odbioru</w:t>
      </w:r>
      <w:r w:rsidR="00DE0C63">
        <w:rPr>
          <w:rFonts w:ascii="Garamond" w:hAnsi="Garamond" w:cs="Arial"/>
          <w:sz w:val="24"/>
          <w:szCs w:val="24"/>
        </w:rPr>
        <w:t xml:space="preserve"> </w:t>
      </w:r>
      <w:r w:rsidRPr="00136481">
        <w:rPr>
          <w:rFonts w:ascii="Garamond" w:hAnsi="Garamond" w:cs="Arial"/>
          <w:sz w:val="24"/>
          <w:szCs w:val="24"/>
        </w:rPr>
        <w:t>ostatniego szkolenia.</w:t>
      </w:r>
    </w:p>
    <w:p w14:paraId="130F1AD0" w14:textId="77777777" w:rsidR="009F6FB9" w:rsidRPr="00136481" w:rsidRDefault="009F6FB9" w:rsidP="00136481">
      <w:pPr>
        <w:pStyle w:val="Akapitzlist"/>
        <w:numPr>
          <w:ilvl w:val="0"/>
          <w:numId w:val="1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Wynagrodzenie zostanie wypłacone na podstawie wystawionego przez Wykonawcę rachunku/faktury VAT </w:t>
      </w:r>
      <w:r w:rsidRPr="00136481">
        <w:rPr>
          <w:rFonts w:ascii="Garamond" w:hAnsi="Garamond" w:cs="Arial"/>
          <w:b/>
          <w:sz w:val="24"/>
          <w:szCs w:val="24"/>
        </w:rPr>
        <w:t>w ciągu 30 dni</w:t>
      </w:r>
      <w:r w:rsidRPr="00136481">
        <w:rPr>
          <w:rFonts w:ascii="Garamond" w:hAnsi="Garamond" w:cs="Arial"/>
          <w:sz w:val="24"/>
          <w:szCs w:val="24"/>
        </w:rPr>
        <w:t xml:space="preserve"> od dnia doręczenia do siedziby Zamawiającego prawidłowo wystawionego rachunku/faktury VAT, przelewem na rachunek Wykonawcy wskazany na rachunku/fakturze VAT.</w:t>
      </w:r>
    </w:p>
    <w:p w14:paraId="45846904" w14:textId="77777777" w:rsidR="009F6FB9" w:rsidRPr="00136481" w:rsidRDefault="009F6FB9" w:rsidP="00136481">
      <w:pPr>
        <w:pStyle w:val="Akapitzlist"/>
        <w:numPr>
          <w:ilvl w:val="0"/>
          <w:numId w:val="1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Wykonawca wystawi rachunek/fakturę VAT po stwierdzeniu przez Zamawiającego należytego wykonania Umowy, co zostanie potwierdzone podpisaniem Protokołów odbioru wszystkich szkoleń, zatwierdzonych przez przedstawiciela Zamawiającego; Protokoły odbioru będą zawierać co najmniej informację o zastrzeżeniach do wykonanego szkolenia lub ich braku, jak również zatwierdzenie całości lub części kwoty należnej za wykonanie szkolenia, z podaniem przyczyny, w przypadku niezatwierdzenia całości kwoty.</w:t>
      </w:r>
    </w:p>
    <w:p w14:paraId="03BD94ED" w14:textId="77777777" w:rsidR="009F6FB9" w:rsidRPr="00136481" w:rsidRDefault="009F6FB9" w:rsidP="00136481">
      <w:pPr>
        <w:pStyle w:val="Akapitzlist"/>
        <w:numPr>
          <w:ilvl w:val="0"/>
          <w:numId w:val="1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Rachunek/faktura VAT nie może być wystawiony przed zatwierdzeniem wszystkich Protokołów odbioru przez Zamawiającego.</w:t>
      </w:r>
    </w:p>
    <w:p w14:paraId="1B06ECBD" w14:textId="77777777" w:rsidR="009F6FB9" w:rsidRPr="00136481" w:rsidRDefault="009F6FB9" w:rsidP="00136481">
      <w:pPr>
        <w:pStyle w:val="Akapitzlist"/>
        <w:numPr>
          <w:ilvl w:val="0"/>
          <w:numId w:val="1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Pisemne powiadomienie Wykonawcy przez Zamawiającego, że rachunek/faktura VAT zawiera niezgodność z Ofertą Wykonawcy uprawnia Zamawiającego do jej zwrotu bez księgowania.</w:t>
      </w:r>
    </w:p>
    <w:p w14:paraId="73B4E1AE" w14:textId="77777777" w:rsidR="009F6FB9" w:rsidRPr="00136481" w:rsidRDefault="009F6FB9" w:rsidP="00136481">
      <w:pPr>
        <w:pStyle w:val="Akapitzlist"/>
        <w:numPr>
          <w:ilvl w:val="0"/>
          <w:numId w:val="1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Za dzień zapłaty przyjmuje się dzień wydania dyspozycji przelewu z rachunku bankowego Zamawiającego. </w:t>
      </w:r>
    </w:p>
    <w:p w14:paraId="0CE50E90" w14:textId="77777777" w:rsidR="001819E5" w:rsidRPr="00136481" w:rsidRDefault="001819E5" w:rsidP="001534F6">
      <w:pPr>
        <w:pStyle w:val="Akapitzlist"/>
        <w:tabs>
          <w:tab w:val="left" w:pos="8222"/>
        </w:tabs>
        <w:autoSpaceDE w:val="0"/>
        <w:autoSpaceDN w:val="0"/>
        <w:adjustRightInd w:val="0"/>
        <w:spacing w:after="0"/>
        <w:ind w:left="714"/>
        <w:jc w:val="both"/>
        <w:rPr>
          <w:rFonts w:ascii="Garamond" w:hAnsi="Garamond" w:cs="Arial"/>
          <w:bCs/>
          <w:sz w:val="24"/>
          <w:szCs w:val="24"/>
        </w:rPr>
      </w:pPr>
    </w:p>
    <w:p w14:paraId="4A6C5E9D" w14:textId="77777777" w:rsidR="003B29E5" w:rsidRPr="00136481" w:rsidRDefault="003B29E5" w:rsidP="001534F6">
      <w:pPr>
        <w:keepNext/>
        <w:keepLines/>
        <w:tabs>
          <w:tab w:val="left" w:pos="8222"/>
        </w:tabs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  <w:sz w:val="24"/>
          <w:szCs w:val="24"/>
        </w:rPr>
      </w:pPr>
      <w:r w:rsidRPr="00136481">
        <w:rPr>
          <w:rFonts w:ascii="Garamond" w:hAnsi="Garamond" w:cs="Arial"/>
          <w:b/>
          <w:bCs/>
          <w:sz w:val="24"/>
          <w:szCs w:val="24"/>
        </w:rPr>
        <w:t xml:space="preserve">Prawa autorskie </w:t>
      </w:r>
    </w:p>
    <w:p w14:paraId="3A767EA2" w14:textId="1581288A" w:rsidR="000E4689" w:rsidRPr="00136481" w:rsidRDefault="000E4689" w:rsidP="001534F6">
      <w:pPr>
        <w:keepNext/>
        <w:keepLines/>
        <w:tabs>
          <w:tab w:val="left" w:pos="8222"/>
        </w:tabs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  <w:sz w:val="24"/>
          <w:szCs w:val="24"/>
        </w:rPr>
      </w:pPr>
      <w:r w:rsidRPr="00136481">
        <w:rPr>
          <w:rFonts w:ascii="Garamond" w:hAnsi="Garamond" w:cs="Arial"/>
          <w:b/>
          <w:bCs/>
          <w:sz w:val="24"/>
          <w:szCs w:val="24"/>
        </w:rPr>
        <w:t xml:space="preserve">§ </w:t>
      </w:r>
      <w:r w:rsidR="00073404" w:rsidRPr="00136481">
        <w:rPr>
          <w:rFonts w:ascii="Garamond" w:hAnsi="Garamond" w:cs="Arial"/>
          <w:b/>
          <w:bCs/>
          <w:sz w:val="24"/>
          <w:szCs w:val="24"/>
        </w:rPr>
        <w:t>1</w:t>
      </w:r>
      <w:r w:rsidR="00A611B9" w:rsidRPr="00136481">
        <w:rPr>
          <w:rFonts w:ascii="Garamond" w:hAnsi="Garamond" w:cs="Arial"/>
          <w:b/>
          <w:bCs/>
          <w:sz w:val="24"/>
          <w:szCs w:val="24"/>
        </w:rPr>
        <w:t>0</w:t>
      </w:r>
    </w:p>
    <w:p w14:paraId="6EE4DF45" w14:textId="0011A528" w:rsidR="000E4689" w:rsidRPr="00136481" w:rsidRDefault="000E4689" w:rsidP="00136481">
      <w:pPr>
        <w:pStyle w:val="Akapitzlist"/>
        <w:numPr>
          <w:ilvl w:val="0"/>
          <w:numId w:val="3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Wykonawca przenosi na Zamawiającego bezwarunkowo całość autorskich </w:t>
      </w:r>
      <w:r w:rsidR="00D51FFF" w:rsidRPr="00136481">
        <w:rPr>
          <w:rFonts w:ascii="Garamond" w:hAnsi="Garamond" w:cs="Arial"/>
          <w:sz w:val="24"/>
          <w:szCs w:val="24"/>
        </w:rPr>
        <w:t xml:space="preserve">praw majątkowych do wszystkich </w:t>
      </w:r>
      <w:r w:rsidR="008B2815">
        <w:rPr>
          <w:rFonts w:ascii="Garamond" w:hAnsi="Garamond" w:cs="Arial"/>
          <w:sz w:val="24"/>
          <w:szCs w:val="24"/>
        </w:rPr>
        <w:t>u</w:t>
      </w:r>
      <w:r w:rsidRPr="00136481">
        <w:rPr>
          <w:rFonts w:ascii="Garamond" w:hAnsi="Garamond" w:cs="Arial"/>
          <w:sz w:val="24"/>
          <w:szCs w:val="24"/>
        </w:rPr>
        <w:t>tworów</w:t>
      </w:r>
      <w:r w:rsidR="001819E5" w:rsidRPr="00136481">
        <w:rPr>
          <w:rFonts w:ascii="Garamond" w:hAnsi="Garamond" w:cs="Arial"/>
          <w:sz w:val="24"/>
          <w:szCs w:val="24"/>
        </w:rPr>
        <w:t xml:space="preserve"> </w:t>
      </w:r>
      <w:r w:rsidR="009D4EA1">
        <w:rPr>
          <w:rFonts w:ascii="Garamond" w:hAnsi="Garamond" w:cs="Arial"/>
          <w:sz w:val="24"/>
          <w:szCs w:val="24"/>
        </w:rPr>
        <w:t>(zwanych</w:t>
      </w:r>
      <w:r w:rsidR="008B2815">
        <w:rPr>
          <w:rFonts w:ascii="Garamond" w:hAnsi="Garamond" w:cs="Arial"/>
          <w:sz w:val="24"/>
          <w:szCs w:val="24"/>
        </w:rPr>
        <w:t xml:space="preserve"> dalej: </w:t>
      </w:r>
      <w:r w:rsidR="008B2815">
        <w:rPr>
          <w:rFonts w:ascii="Garamond" w:hAnsi="Garamond" w:cs="Arial"/>
          <w:b/>
          <w:sz w:val="24"/>
          <w:szCs w:val="24"/>
        </w:rPr>
        <w:t>„Utworami”</w:t>
      </w:r>
      <w:r w:rsidR="008B2815" w:rsidRPr="00136481">
        <w:rPr>
          <w:rFonts w:ascii="Garamond" w:hAnsi="Garamond" w:cs="Arial"/>
          <w:sz w:val="24"/>
          <w:szCs w:val="24"/>
        </w:rPr>
        <w:t xml:space="preserve">) </w:t>
      </w:r>
      <w:r w:rsidRPr="00136481">
        <w:rPr>
          <w:rFonts w:ascii="Garamond" w:hAnsi="Garamond" w:cs="Arial"/>
          <w:sz w:val="24"/>
          <w:szCs w:val="24"/>
        </w:rPr>
        <w:t>w rozumieniu ustawy z</w:t>
      </w:r>
      <w:r w:rsidR="00655410" w:rsidRPr="00136481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dnia 4 lutego 1994 r. o </w:t>
      </w:r>
      <w:r w:rsidR="000E60DA" w:rsidRPr="00136481">
        <w:rPr>
          <w:rFonts w:ascii="Garamond" w:hAnsi="Garamond" w:cs="Arial"/>
          <w:sz w:val="24"/>
          <w:szCs w:val="24"/>
        </w:rPr>
        <w:t>p</w:t>
      </w:r>
      <w:r w:rsidRPr="00136481">
        <w:rPr>
          <w:rFonts w:ascii="Garamond" w:hAnsi="Garamond" w:cs="Arial"/>
          <w:sz w:val="24"/>
          <w:szCs w:val="24"/>
        </w:rPr>
        <w:t>rawie autorskim i</w:t>
      </w:r>
      <w:r w:rsidR="008B2815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prawach pokrewnych (</w:t>
      </w:r>
      <w:r w:rsidR="004F4067" w:rsidRPr="00136481">
        <w:rPr>
          <w:rFonts w:ascii="Garamond" w:hAnsi="Garamond" w:cs="Arial"/>
          <w:sz w:val="24"/>
          <w:szCs w:val="24"/>
        </w:rPr>
        <w:t xml:space="preserve">tekst jedn.: </w:t>
      </w:r>
      <w:r w:rsidRPr="00136481">
        <w:rPr>
          <w:rFonts w:ascii="Garamond" w:hAnsi="Garamond" w:cs="Arial"/>
          <w:sz w:val="24"/>
          <w:szCs w:val="24"/>
        </w:rPr>
        <w:t>Dz. U. z 20</w:t>
      </w:r>
      <w:r w:rsidR="004F4067" w:rsidRPr="00136481">
        <w:rPr>
          <w:rFonts w:ascii="Garamond" w:hAnsi="Garamond" w:cs="Arial"/>
          <w:sz w:val="24"/>
          <w:szCs w:val="24"/>
        </w:rPr>
        <w:t>1</w:t>
      </w:r>
      <w:r w:rsidR="00A03277">
        <w:rPr>
          <w:rFonts w:ascii="Garamond" w:hAnsi="Garamond" w:cs="Arial"/>
          <w:sz w:val="24"/>
          <w:szCs w:val="24"/>
        </w:rPr>
        <w:t>7</w:t>
      </w:r>
      <w:r w:rsidRPr="00136481">
        <w:rPr>
          <w:rFonts w:ascii="Garamond" w:hAnsi="Garamond" w:cs="Arial"/>
          <w:sz w:val="24"/>
          <w:szCs w:val="24"/>
        </w:rPr>
        <w:t xml:space="preserve"> r. poz. </w:t>
      </w:r>
      <w:r w:rsidR="00A03277">
        <w:rPr>
          <w:rFonts w:ascii="Garamond" w:hAnsi="Garamond" w:cs="Arial"/>
          <w:sz w:val="24"/>
          <w:szCs w:val="24"/>
        </w:rPr>
        <w:t>880</w:t>
      </w:r>
      <w:r w:rsidRPr="00136481">
        <w:rPr>
          <w:rFonts w:ascii="Garamond" w:hAnsi="Garamond" w:cs="Arial"/>
          <w:sz w:val="24"/>
          <w:szCs w:val="24"/>
        </w:rPr>
        <w:t xml:space="preserve"> </w:t>
      </w:r>
      <w:r w:rsidR="00714B6D" w:rsidRPr="00136481">
        <w:rPr>
          <w:rFonts w:ascii="Garamond" w:hAnsi="Garamond" w:cs="Arial"/>
          <w:sz w:val="24"/>
          <w:szCs w:val="24"/>
        </w:rPr>
        <w:t>z</w:t>
      </w:r>
      <w:r w:rsidR="009D4EA1">
        <w:rPr>
          <w:rFonts w:ascii="Garamond" w:hAnsi="Garamond" w:cs="Arial"/>
          <w:sz w:val="24"/>
          <w:szCs w:val="24"/>
        </w:rPr>
        <w:t> </w:t>
      </w:r>
      <w:r w:rsidR="00714B6D" w:rsidRPr="00136481">
        <w:rPr>
          <w:rFonts w:ascii="Garamond" w:hAnsi="Garamond" w:cs="Arial"/>
          <w:sz w:val="24"/>
          <w:szCs w:val="24"/>
        </w:rPr>
        <w:t xml:space="preserve"> </w:t>
      </w:r>
      <w:proofErr w:type="spellStart"/>
      <w:r w:rsidRPr="00136481">
        <w:rPr>
          <w:rFonts w:ascii="Garamond" w:hAnsi="Garamond" w:cs="Arial"/>
          <w:sz w:val="24"/>
          <w:szCs w:val="24"/>
        </w:rPr>
        <w:t>późn</w:t>
      </w:r>
      <w:proofErr w:type="spellEnd"/>
      <w:r w:rsidRPr="00136481">
        <w:rPr>
          <w:rFonts w:ascii="Garamond" w:hAnsi="Garamond" w:cs="Arial"/>
          <w:sz w:val="24"/>
          <w:szCs w:val="24"/>
        </w:rPr>
        <w:t>. zm.)</w:t>
      </w:r>
      <w:r w:rsidR="00A611B9" w:rsidRPr="00136481">
        <w:rPr>
          <w:rFonts w:ascii="Garamond" w:hAnsi="Garamond" w:cs="Arial"/>
          <w:sz w:val="24"/>
          <w:szCs w:val="24"/>
        </w:rPr>
        <w:t xml:space="preserve"> </w:t>
      </w:r>
      <w:r w:rsidR="008B2815" w:rsidRPr="0058489E">
        <w:rPr>
          <w:rFonts w:ascii="Garamond" w:hAnsi="Garamond" w:cs="Arial"/>
          <w:sz w:val="24"/>
          <w:szCs w:val="24"/>
        </w:rPr>
        <w:t>powstałych w</w:t>
      </w:r>
      <w:r w:rsidR="008B2815">
        <w:rPr>
          <w:rFonts w:ascii="Garamond" w:hAnsi="Garamond" w:cs="Arial"/>
          <w:sz w:val="24"/>
          <w:szCs w:val="24"/>
        </w:rPr>
        <w:t> </w:t>
      </w:r>
      <w:r w:rsidR="008B2815" w:rsidRPr="0058489E">
        <w:rPr>
          <w:rFonts w:ascii="Garamond" w:hAnsi="Garamond" w:cs="Arial"/>
          <w:sz w:val="24"/>
          <w:szCs w:val="24"/>
        </w:rPr>
        <w:t xml:space="preserve"> związku z wykonywaniem Umowy </w:t>
      </w:r>
      <w:r w:rsidRPr="00136481">
        <w:rPr>
          <w:rFonts w:ascii="Garamond" w:hAnsi="Garamond" w:cs="Arial"/>
          <w:sz w:val="24"/>
          <w:szCs w:val="24"/>
        </w:rPr>
        <w:t xml:space="preserve">bez dodatkowych oświadczeń </w:t>
      </w:r>
      <w:r w:rsidR="00D5078E" w:rsidRPr="00136481">
        <w:rPr>
          <w:rFonts w:ascii="Garamond" w:hAnsi="Garamond" w:cs="Arial"/>
          <w:sz w:val="24"/>
          <w:szCs w:val="24"/>
        </w:rPr>
        <w:t>S</w:t>
      </w:r>
      <w:r w:rsidRPr="00136481">
        <w:rPr>
          <w:rFonts w:ascii="Garamond" w:hAnsi="Garamond" w:cs="Arial"/>
          <w:sz w:val="24"/>
          <w:szCs w:val="24"/>
        </w:rPr>
        <w:t xml:space="preserve">tron w tym zakresie, wraz z wyłącznym prawem do wykonywania </w:t>
      </w:r>
      <w:r w:rsidR="009B72B7" w:rsidRPr="00136481">
        <w:rPr>
          <w:rFonts w:ascii="Garamond" w:hAnsi="Garamond" w:cs="Arial"/>
          <w:sz w:val="24"/>
          <w:szCs w:val="24"/>
        </w:rPr>
        <w:t>i </w:t>
      </w:r>
      <w:r w:rsidRPr="00136481">
        <w:rPr>
          <w:rFonts w:ascii="Garamond" w:hAnsi="Garamond" w:cs="Arial"/>
          <w:sz w:val="24"/>
          <w:szCs w:val="24"/>
        </w:rPr>
        <w:t xml:space="preserve">zezwalania na wykonywanie zależnych praw autorskich, na polach eksploatacji wskazanych w ust. </w:t>
      </w:r>
      <w:r w:rsidR="003237A9" w:rsidRPr="00136481">
        <w:rPr>
          <w:rFonts w:ascii="Garamond" w:hAnsi="Garamond" w:cs="Arial"/>
          <w:sz w:val="24"/>
          <w:szCs w:val="24"/>
        </w:rPr>
        <w:t>3</w:t>
      </w:r>
      <w:r w:rsidRPr="00136481">
        <w:rPr>
          <w:rFonts w:ascii="Garamond" w:hAnsi="Garamond" w:cs="Arial"/>
          <w:sz w:val="24"/>
          <w:szCs w:val="24"/>
        </w:rPr>
        <w:t xml:space="preserve">. </w:t>
      </w:r>
      <w:r w:rsidRPr="00136481">
        <w:rPr>
          <w:rFonts w:ascii="Garamond" w:hAnsi="Garamond" w:cs="Arial"/>
          <w:sz w:val="24"/>
          <w:szCs w:val="24"/>
        </w:rPr>
        <w:lastRenderedPageBreak/>
        <w:t xml:space="preserve">Równocześnie Wykonawca przenosi na Zamawiającego własność wszelkich egzemplarzy oraz </w:t>
      </w:r>
      <w:r w:rsidR="00D51FFF" w:rsidRPr="00136481">
        <w:rPr>
          <w:rFonts w:ascii="Garamond" w:hAnsi="Garamond" w:cs="Arial"/>
          <w:sz w:val="24"/>
          <w:szCs w:val="24"/>
        </w:rPr>
        <w:t>nośników, na których utrwalono U</w:t>
      </w:r>
      <w:r w:rsidRPr="00136481">
        <w:rPr>
          <w:rFonts w:ascii="Garamond" w:hAnsi="Garamond" w:cs="Arial"/>
          <w:sz w:val="24"/>
          <w:szCs w:val="24"/>
        </w:rPr>
        <w:t>twory.</w:t>
      </w:r>
    </w:p>
    <w:p w14:paraId="5D5652C6" w14:textId="1B2C4452" w:rsidR="003237A9" w:rsidRPr="00136481" w:rsidRDefault="003237A9" w:rsidP="00136481">
      <w:pPr>
        <w:pStyle w:val="Akapitzlist"/>
        <w:numPr>
          <w:ilvl w:val="0"/>
          <w:numId w:val="3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Przeniesienie autorskich praw majątkowych</w:t>
      </w:r>
      <w:r w:rsidR="00E52CF7" w:rsidRPr="00136481">
        <w:rPr>
          <w:rFonts w:ascii="Garamond" w:hAnsi="Garamond" w:cs="Arial"/>
          <w:sz w:val="24"/>
          <w:szCs w:val="24"/>
        </w:rPr>
        <w:t xml:space="preserve"> do</w:t>
      </w:r>
      <w:r w:rsidR="00BD48BB" w:rsidRPr="00136481">
        <w:rPr>
          <w:rFonts w:ascii="Garamond" w:hAnsi="Garamond" w:cs="Arial"/>
          <w:sz w:val="24"/>
          <w:szCs w:val="24"/>
        </w:rPr>
        <w:t xml:space="preserve"> wszystkich U</w:t>
      </w:r>
      <w:r w:rsidR="003A74F6" w:rsidRPr="00136481">
        <w:rPr>
          <w:rFonts w:ascii="Garamond" w:hAnsi="Garamond" w:cs="Arial"/>
          <w:sz w:val="24"/>
          <w:szCs w:val="24"/>
        </w:rPr>
        <w:t xml:space="preserve">tworów powstałych w </w:t>
      </w:r>
      <w:r w:rsidR="00655410" w:rsidRPr="00136481">
        <w:rPr>
          <w:rFonts w:ascii="Garamond" w:hAnsi="Garamond" w:cs="Arial"/>
          <w:sz w:val="24"/>
          <w:szCs w:val="24"/>
        </w:rPr>
        <w:t>związku z  wykonywaniem</w:t>
      </w:r>
      <w:r w:rsidR="003A74F6" w:rsidRPr="00136481">
        <w:rPr>
          <w:rFonts w:ascii="Garamond" w:hAnsi="Garamond" w:cs="Arial"/>
          <w:sz w:val="24"/>
          <w:szCs w:val="24"/>
        </w:rPr>
        <w:t xml:space="preserve"> Umowy</w:t>
      </w:r>
      <w:r w:rsidRPr="00136481">
        <w:rPr>
          <w:rFonts w:ascii="Garamond" w:hAnsi="Garamond" w:cs="Arial"/>
          <w:sz w:val="24"/>
          <w:szCs w:val="24"/>
        </w:rPr>
        <w:t>, wraz z wyłącznym prawem do wykonywania i zezwalania na</w:t>
      </w:r>
      <w:r w:rsidR="00655410" w:rsidRPr="00136481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wykonywanie zależnych praw autorskich, następuje z chwilą </w:t>
      </w:r>
      <w:r w:rsidR="00A611B9" w:rsidRPr="00136481">
        <w:rPr>
          <w:rFonts w:ascii="Garamond" w:hAnsi="Garamond" w:cs="Arial"/>
          <w:sz w:val="24"/>
          <w:szCs w:val="24"/>
        </w:rPr>
        <w:t>podpisania Protokołu odbioru ostatniego szkolenia.</w:t>
      </w:r>
    </w:p>
    <w:p w14:paraId="53B267BF" w14:textId="77777777" w:rsidR="000E4689" w:rsidRPr="00136481" w:rsidRDefault="00B34F3D" w:rsidP="00136481">
      <w:pPr>
        <w:pStyle w:val="Akapitzlist"/>
        <w:numPr>
          <w:ilvl w:val="0"/>
          <w:numId w:val="3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Zamawiają</w:t>
      </w:r>
      <w:r w:rsidR="000E4689" w:rsidRPr="00136481">
        <w:rPr>
          <w:rFonts w:ascii="Garamond" w:hAnsi="Garamond" w:cs="Arial"/>
          <w:sz w:val="24"/>
          <w:szCs w:val="24"/>
        </w:rPr>
        <w:t>cy</w:t>
      </w:r>
      <w:r w:rsidR="009B6B9F" w:rsidRPr="00136481">
        <w:rPr>
          <w:rFonts w:ascii="Garamond" w:hAnsi="Garamond" w:cs="Arial"/>
          <w:sz w:val="24"/>
          <w:szCs w:val="24"/>
        </w:rPr>
        <w:t>,</w:t>
      </w:r>
      <w:r w:rsidR="000E4689" w:rsidRPr="00136481">
        <w:rPr>
          <w:rFonts w:ascii="Garamond" w:hAnsi="Garamond" w:cs="Arial"/>
          <w:sz w:val="24"/>
          <w:szCs w:val="24"/>
        </w:rPr>
        <w:t xml:space="preserve"> z chwilą przeniesienia na niego autorskich praw m</w:t>
      </w:r>
      <w:r w:rsidR="008464B8" w:rsidRPr="00136481">
        <w:rPr>
          <w:rFonts w:ascii="Garamond" w:hAnsi="Garamond" w:cs="Arial"/>
          <w:sz w:val="24"/>
          <w:szCs w:val="24"/>
        </w:rPr>
        <w:t>ajątkowych i praw zależnych do</w:t>
      </w:r>
      <w:r w:rsidR="000436CF" w:rsidRPr="00136481">
        <w:rPr>
          <w:rFonts w:ascii="Garamond" w:hAnsi="Garamond" w:cs="Arial"/>
          <w:sz w:val="24"/>
          <w:szCs w:val="24"/>
        </w:rPr>
        <w:t> </w:t>
      </w:r>
      <w:r w:rsidR="008464B8" w:rsidRPr="00136481">
        <w:rPr>
          <w:rFonts w:ascii="Garamond" w:hAnsi="Garamond" w:cs="Arial"/>
          <w:sz w:val="24"/>
          <w:szCs w:val="24"/>
        </w:rPr>
        <w:t xml:space="preserve"> U</w:t>
      </w:r>
      <w:r w:rsidR="000E4689" w:rsidRPr="00136481">
        <w:rPr>
          <w:rFonts w:ascii="Garamond" w:hAnsi="Garamond" w:cs="Arial"/>
          <w:sz w:val="24"/>
          <w:szCs w:val="24"/>
        </w:rPr>
        <w:t xml:space="preserve">tworów, zgodnie z postanowieniem ust. 1, będzie mógł korzystać z </w:t>
      </w:r>
      <w:r w:rsidR="008464B8" w:rsidRPr="00136481">
        <w:rPr>
          <w:rFonts w:ascii="Garamond" w:hAnsi="Garamond" w:cs="Arial"/>
          <w:sz w:val="24"/>
          <w:szCs w:val="24"/>
        </w:rPr>
        <w:t>U</w:t>
      </w:r>
      <w:r w:rsidR="000E4689" w:rsidRPr="00136481">
        <w:rPr>
          <w:rFonts w:ascii="Garamond" w:hAnsi="Garamond" w:cs="Arial"/>
          <w:sz w:val="24"/>
          <w:szCs w:val="24"/>
        </w:rPr>
        <w:t>tworów na</w:t>
      </w:r>
      <w:r w:rsidR="000436CF" w:rsidRPr="00136481">
        <w:rPr>
          <w:rFonts w:ascii="Garamond" w:hAnsi="Garamond" w:cs="Arial"/>
          <w:sz w:val="24"/>
          <w:szCs w:val="24"/>
        </w:rPr>
        <w:t> </w:t>
      </w:r>
      <w:r w:rsidR="000E4689" w:rsidRPr="00136481">
        <w:rPr>
          <w:rFonts w:ascii="Garamond" w:hAnsi="Garamond" w:cs="Arial"/>
          <w:sz w:val="24"/>
          <w:szCs w:val="24"/>
        </w:rPr>
        <w:t xml:space="preserve"> następujących polach eksploatacji: </w:t>
      </w:r>
    </w:p>
    <w:p w14:paraId="7E42E0DA" w14:textId="77777777" w:rsidR="00A44C4D" w:rsidRPr="00136481" w:rsidRDefault="000E4689" w:rsidP="00136481">
      <w:pPr>
        <w:pStyle w:val="Akapitzlist"/>
        <w:numPr>
          <w:ilvl w:val="2"/>
          <w:numId w:val="4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utrwalanie i zwielokrotnianie dowolnymi technikami, w tym drukarskimi, poligraficznymi, reprograficznymi, informatycznymi, cyfrowymi, w tym kserokopie, slajdy, reprodukcje komputerowe, odręcznie i odmianami tych technik,</w:t>
      </w:r>
    </w:p>
    <w:p w14:paraId="66B8FC8F" w14:textId="77777777" w:rsidR="000E4689" w:rsidRPr="00136481" w:rsidRDefault="000E4689" w:rsidP="00136481">
      <w:pPr>
        <w:pStyle w:val="Akapitzlist"/>
        <w:numPr>
          <w:ilvl w:val="2"/>
          <w:numId w:val="4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utrwalanie i zwielokrotnianie w celu przechowywania, </w:t>
      </w:r>
    </w:p>
    <w:p w14:paraId="61BDF368" w14:textId="77777777" w:rsidR="000E4689" w:rsidRPr="00136481" w:rsidRDefault="008464B8" w:rsidP="00136481">
      <w:pPr>
        <w:pStyle w:val="Akapitzlist"/>
        <w:numPr>
          <w:ilvl w:val="2"/>
          <w:numId w:val="4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wykorzystywanie wielokrotne U</w:t>
      </w:r>
      <w:r w:rsidR="000E4689" w:rsidRPr="00136481">
        <w:rPr>
          <w:rFonts w:ascii="Garamond" w:hAnsi="Garamond" w:cs="Arial"/>
          <w:sz w:val="24"/>
          <w:szCs w:val="24"/>
        </w:rPr>
        <w:t>tworu do realizacji celów, zadań i inwestycji Zamawiającego,</w:t>
      </w:r>
    </w:p>
    <w:p w14:paraId="4F2FC77B" w14:textId="77777777" w:rsidR="000E4689" w:rsidRPr="00136481" w:rsidRDefault="000E4689" w:rsidP="00136481">
      <w:pPr>
        <w:pStyle w:val="Akapitzlist"/>
        <w:numPr>
          <w:ilvl w:val="2"/>
          <w:numId w:val="4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wprowadzanie do pamięci komputera oraz systemów, którymi dysponuje Zamawiający,</w:t>
      </w:r>
    </w:p>
    <w:p w14:paraId="77048655" w14:textId="77777777" w:rsidR="004D04F4" w:rsidRPr="00136481" w:rsidRDefault="000E4689" w:rsidP="00136481">
      <w:pPr>
        <w:pStyle w:val="Akapitzlist"/>
        <w:numPr>
          <w:ilvl w:val="2"/>
          <w:numId w:val="4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wprowadzanie do sieci komputerowych, w tym do Internetu,</w:t>
      </w:r>
    </w:p>
    <w:p w14:paraId="03A2641E" w14:textId="77777777" w:rsidR="001D3023" w:rsidRPr="00136481" w:rsidRDefault="000E4689" w:rsidP="00136481">
      <w:pPr>
        <w:pStyle w:val="Akapitzlist"/>
        <w:numPr>
          <w:ilvl w:val="2"/>
          <w:numId w:val="4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wykorzystanie w zakresie koniecznym dla prawidłowej eksploatacji </w:t>
      </w:r>
      <w:r w:rsidR="008464B8" w:rsidRPr="00136481">
        <w:rPr>
          <w:rFonts w:ascii="Garamond" w:hAnsi="Garamond" w:cs="Arial"/>
          <w:sz w:val="24"/>
          <w:szCs w:val="24"/>
        </w:rPr>
        <w:t>U</w:t>
      </w:r>
      <w:r w:rsidRPr="00136481">
        <w:rPr>
          <w:rFonts w:ascii="Garamond" w:hAnsi="Garamond" w:cs="Arial"/>
          <w:sz w:val="24"/>
          <w:szCs w:val="24"/>
        </w:rPr>
        <w:t>tworu na</w:t>
      </w:r>
      <w:r w:rsidR="009B7099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potrzeby Zamawiającego w dowolnym miejscu i czasie</w:t>
      </w:r>
      <w:r w:rsidR="004F4067" w:rsidRPr="00136481">
        <w:rPr>
          <w:rFonts w:ascii="Garamond" w:hAnsi="Garamond" w:cs="Arial"/>
          <w:sz w:val="24"/>
          <w:szCs w:val="24"/>
        </w:rPr>
        <w:t>,</w:t>
      </w:r>
      <w:r w:rsidRPr="00136481">
        <w:rPr>
          <w:rFonts w:ascii="Garamond" w:hAnsi="Garamond" w:cs="Arial"/>
          <w:sz w:val="24"/>
          <w:szCs w:val="24"/>
        </w:rPr>
        <w:t xml:space="preserve"> w dowolnej liczbie,</w:t>
      </w:r>
    </w:p>
    <w:p w14:paraId="07E7827B" w14:textId="77777777" w:rsidR="001D3023" w:rsidRPr="00136481" w:rsidRDefault="000E4689" w:rsidP="00136481">
      <w:pPr>
        <w:pStyle w:val="Akapitzlist"/>
        <w:numPr>
          <w:ilvl w:val="2"/>
          <w:numId w:val="4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użyczenie, najem, dzierżawa,</w:t>
      </w:r>
    </w:p>
    <w:p w14:paraId="57856945" w14:textId="2318A5E3" w:rsidR="001D3023" w:rsidRPr="00136481" w:rsidRDefault="000E4689" w:rsidP="00136481">
      <w:pPr>
        <w:pStyle w:val="Akapitzlist"/>
        <w:numPr>
          <w:ilvl w:val="2"/>
          <w:numId w:val="4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rozpowszechnianie w inny sposób</w:t>
      </w:r>
      <w:r w:rsidR="008464B8" w:rsidRPr="00136481">
        <w:rPr>
          <w:rFonts w:ascii="Garamond" w:hAnsi="Garamond" w:cs="Arial"/>
          <w:sz w:val="24"/>
          <w:szCs w:val="24"/>
        </w:rPr>
        <w:t>,</w:t>
      </w:r>
      <w:r w:rsidRPr="00136481">
        <w:rPr>
          <w:rFonts w:ascii="Garamond" w:hAnsi="Garamond" w:cs="Arial"/>
          <w:sz w:val="24"/>
          <w:szCs w:val="24"/>
        </w:rPr>
        <w:t xml:space="preserve"> w tym: wprowadzanie do obrotu, ekspozycja, publikowanie c</w:t>
      </w:r>
      <w:r w:rsidR="0035355B" w:rsidRPr="00136481">
        <w:rPr>
          <w:rFonts w:ascii="Garamond" w:hAnsi="Garamond" w:cs="Arial"/>
          <w:sz w:val="24"/>
          <w:szCs w:val="24"/>
        </w:rPr>
        <w:t>zęści lub całości, wystawienie</w:t>
      </w:r>
      <w:r w:rsidRPr="00136481">
        <w:rPr>
          <w:rFonts w:ascii="Garamond" w:hAnsi="Garamond" w:cs="Arial"/>
          <w:sz w:val="24"/>
          <w:szCs w:val="24"/>
        </w:rPr>
        <w:t xml:space="preserve">, a także publiczne udostępnianie </w:t>
      </w:r>
      <w:r w:rsidR="0035355B" w:rsidRPr="00136481">
        <w:rPr>
          <w:rFonts w:ascii="Garamond" w:hAnsi="Garamond" w:cs="Arial"/>
          <w:sz w:val="24"/>
          <w:szCs w:val="24"/>
        </w:rPr>
        <w:t>U</w:t>
      </w:r>
      <w:r w:rsidRPr="00136481">
        <w:rPr>
          <w:rFonts w:ascii="Garamond" w:hAnsi="Garamond" w:cs="Arial"/>
          <w:sz w:val="24"/>
          <w:szCs w:val="24"/>
        </w:rPr>
        <w:t>twor</w:t>
      </w:r>
      <w:r w:rsidR="006C7322">
        <w:rPr>
          <w:rFonts w:ascii="Garamond" w:hAnsi="Garamond" w:cs="Arial"/>
          <w:sz w:val="24"/>
          <w:szCs w:val="24"/>
        </w:rPr>
        <w:t>ów</w:t>
      </w:r>
      <w:r w:rsidRPr="00136481">
        <w:rPr>
          <w:rFonts w:ascii="Garamond" w:hAnsi="Garamond" w:cs="Arial"/>
          <w:sz w:val="24"/>
          <w:szCs w:val="24"/>
        </w:rPr>
        <w:t xml:space="preserve"> w taki sposób, aby każdy mógł mieć do ni</w:t>
      </w:r>
      <w:r w:rsidR="006C7322">
        <w:rPr>
          <w:rFonts w:ascii="Garamond" w:hAnsi="Garamond" w:cs="Arial"/>
          <w:sz w:val="24"/>
          <w:szCs w:val="24"/>
        </w:rPr>
        <w:t>ch</w:t>
      </w:r>
      <w:r w:rsidRPr="00136481">
        <w:rPr>
          <w:rFonts w:ascii="Garamond" w:hAnsi="Garamond" w:cs="Arial"/>
          <w:sz w:val="24"/>
          <w:szCs w:val="24"/>
        </w:rPr>
        <w:t xml:space="preserve"> dostęp w miejscu </w:t>
      </w:r>
      <w:r w:rsidR="009B72B7" w:rsidRPr="00136481">
        <w:rPr>
          <w:rFonts w:ascii="Garamond" w:hAnsi="Garamond" w:cs="Arial"/>
          <w:sz w:val="24"/>
          <w:szCs w:val="24"/>
        </w:rPr>
        <w:t>i</w:t>
      </w:r>
      <w:r w:rsidR="000D7534">
        <w:rPr>
          <w:rFonts w:ascii="Garamond" w:hAnsi="Garamond" w:cs="Arial"/>
          <w:sz w:val="24"/>
          <w:szCs w:val="24"/>
        </w:rPr>
        <w:t xml:space="preserve"> </w:t>
      </w:r>
      <w:r w:rsidRPr="00136481">
        <w:rPr>
          <w:rFonts w:ascii="Garamond" w:hAnsi="Garamond" w:cs="Arial"/>
          <w:sz w:val="24"/>
          <w:szCs w:val="24"/>
        </w:rPr>
        <w:t>w czasie przez siebie wybranym,</w:t>
      </w:r>
    </w:p>
    <w:p w14:paraId="34246BEF" w14:textId="03A0BC20" w:rsidR="000E4689" w:rsidRPr="00136481" w:rsidRDefault="000E4689" w:rsidP="00136481">
      <w:pPr>
        <w:pStyle w:val="Akapitzlist"/>
        <w:numPr>
          <w:ilvl w:val="2"/>
          <w:numId w:val="4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opracowani</w:t>
      </w:r>
      <w:r w:rsidR="004F4067" w:rsidRPr="00136481">
        <w:rPr>
          <w:rFonts w:ascii="Garamond" w:hAnsi="Garamond" w:cs="Arial"/>
          <w:sz w:val="24"/>
          <w:szCs w:val="24"/>
        </w:rPr>
        <w:t>e</w:t>
      </w:r>
      <w:r w:rsidRPr="00136481">
        <w:rPr>
          <w:rFonts w:ascii="Garamond" w:hAnsi="Garamond" w:cs="Arial"/>
          <w:sz w:val="24"/>
          <w:szCs w:val="24"/>
        </w:rPr>
        <w:t>, przetwarzanie, wprowadzanie zmian, poprawek i modyfikacji oraz tw</w:t>
      </w:r>
      <w:r w:rsidR="001763EA" w:rsidRPr="00136481">
        <w:rPr>
          <w:rFonts w:ascii="Garamond" w:hAnsi="Garamond" w:cs="Arial"/>
          <w:sz w:val="24"/>
          <w:szCs w:val="24"/>
        </w:rPr>
        <w:t>orzenie nowych funkcjonalności U</w:t>
      </w:r>
      <w:r w:rsidRPr="00136481">
        <w:rPr>
          <w:rFonts w:ascii="Garamond" w:hAnsi="Garamond" w:cs="Arial"/>
          <w:sz w:val="24"/>
          <w:szCs w:val="24"/>
        </w:rPr>
        <w:t>twor</w:t>
      </w:r>
      <w:r w:rsidR="000D7534">
        <w:rPr>
          <w:rFonts w:ascii="Garamond" w:hAnsi="Garamond" w:cs="Arial"/>
          <w:sz w:val="24"/>
          <w:szCs w:val="24"/>
        </w:rPr>
        <w:t>ów</w:t>
      </w:r>
      <w:r w:rsidRPr="00136481">
        <w:rPr>
          <w:rFonts w:ascii="Garamond" w:hAnsi="Garamond" w:cs="Arial"/>
          <w:sz w:val="24"/>
          <w:szCs w:val="24"/>
        </w:rPr>
        <w:t>.</w:t>
      </w:r>
    </w:p>
    <w:p w14:paraId="744D90EE" w14:textId="485DD61D" w:rsidR="00885BC6" w:rsidRPr="00136481" w:rsidRDefault="00885BC6" w:rsidP="00136481">
      <w:pPr>
        <w:pStyle w:val="Akapitzlist"/>
        <w:numPr>
          <w:ilvl w:val="0"/>
          <w:numId w:val="3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Wykonawca przekaże Zamawiającemu Utwory w stanie wolnym od obciążeń prawami osób trzecich, a w przypadku wykorzystania zdjęć/innych materiałów graficznych do wykonania Utworów Wykonawca zapewni legalne źródło ich uzyskania.</w:t>
      </w:r>
    </w:p>
    <w:p w14:paraId="5EBDE3E2" w14:textId="52EC031B" w:rsidR="000D292D" w:rsidRPr="00136481" w:rsidRDefault="000E4689" w:rsidP="00136481">
      <w:pPr>
        <w:pStyle w:val="Akapitzlist"/>
        <w:numPr>
          <w:ilvl w:val="0"/>
          <w:numId w:val="3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W </w:t>
      </w:r>
      <w:r w:rsidR="006E596B" w:rsidRPr="00136481">
        <w:rPr>
          <w:rFonts w:ascii="Garamond" w:hAnsi="Garamond" w:cs="Arial"/>
          <w:sz w:val="24"/>
          <w:szCs w:val="24"/>
        </w:rPr>
        <w:t>przypadku dochodzenia</w:t>
      </w:r>
      <w:r w:rsidRPr="00136481">
        <w:rPr>
          <w:rFonts w:ascii="Garamond" w:hAnsi="Garamond" w:cs="Arial"/>
          <w:sz w:val="24"/>
          <w:szCs w:val="24"/>
        </w:rPr>
        <w:t xml:space="preserve"> przez osobę trzecią </w:t>
      </w:r>
      <w:r w:rsidR="0020562D" w:rsidRPr="00136481">
        <w:rPr>
          <w:rFonts w:ascii="Garamond" w:hAnsi="Garamond" w:cs="Arial"/>
          <w:sz w:val="24"/>
          <w:szCs w:val="24"/>
        </w:rPr>
        <w:t>roszczeń</w:t>
      </w:r>
      <w:r w:rsidR="0095537F" w:rsidRPr="00136481">
        <w:rPr>
          <w:rFonts w:ascii="Garamond" w:hAnsi="Garamond" w:cs="Arial"/>
          <w:sz w:val="24"/>
          <w:szCs w:val="24"/>
        </w:rPr>
        <w:t xml:space="preserve"> </w:t>
      </w:r>
      <w:r w:rsidR="006E596B" w:rsidRPr="00136481">
        <w:rPr>
          <w:rFonts w:ascii="Garamond" w:hAnsi="Garamond" w:cs="Arial"/>
          <w:sz w:val="24"/>
          <w:szCs w:val="24"/>
        </w:rPr>
        <w:t>przeciwko</w:t>
      </w:r>
      <w:r w:rsidRPr="00136481">
        <w:rPr>
          <w:rFonts w:ascii="Garamond" w:hAnsi="Garamond" w:cs="Arial"/>
          <w:sz w:val="24"/>
          <w:szCs w:val="24"/>
        </w:rPr>
        <w:t xml:space="preserve"> Zamawiające</w:t>
      </w:r>
      <w:r w:rsidR="006E596B" w:rsidRPr="00136481">
        <w:rPr>
          <w:rFonts w:ascii="Garamond" w:hAnsi="Garamond" w:cs="Arial"/>
          <w:sz w:val="24"/>
          <w:szCs w:val="24"/>
        </w:rPr>
        <w:t>mu</w:t>
      </w:r>
      <w:r w:rsidR="0095537F" w:rsidRPr="00136481">
        <w:rPr>
          <w:rFonts w:ascii="Garamond" w:hAnsi="Garamond" w:cs="Arial"/>
          <w:sz w:val="24"/>
          <w:szCs w:val="24"/>
        </w:rPr>
        <w:t xml:space="preserve"> </w:t>
      </w:r>
      <w:r w:rsidR="00437F68" w:rsidRPr="00136481">
        <w:rPr>
          <w:rFonts w:ascii="Garamond" w:hAnsi="Garamond" w:cs="Arial"/>
          <w:sz w:val="24"/>
          <w:szCs w:val="24"/>
        </w:rPr>
        <w:t>z tytułu</w:t>
      </w:r>
      <w:r w:rsidRPr="00136481">
        <w:rPr>
          <w:rFonts w:ascii="Garamond" w:hAnsi="Garamond" w:cs="Arial"/>
          <w:sz w:val="24"/>
          <w:szCs w:val="24"/>
        </w:rPr>
        <w:t xml:space="preserve"> naruszeni</w:t>
      </w:r>
      <w:r w:rsidR="00B81DFD" w:rsidRPr="00136481">
        <w:rPr>
          <w:rFonts w:ascii="Garamond" w:hAnsi="Garamond" w:cs="Arial"/>
          <w:sz w:val="24"/>
          <w:szCs w:val="24"/>
        </w:rPr>
        <w:t>a</w:t>
      </w:r>
      <w:r w:rsidRPr="00136481">
        <w:rPr>
          <w:rFonts w:ascii="Garamond" w:hAnsi="Garamond" w:cs="Arial"/>
          <w:sz w:val="24"/>
          <w:szCs w:val="24"/>
        </w:rPr>
        <w:t xml:space="preserve"> przez Zamawiającego praw autorskich lub innych praw i uprawnień</w:t>
      </w:r>
      <w:r w:rsidR="001763EA" w:rsidRPr="00136481">
        <w:rPr>
          <w:rFonts w:ascii="Garamond" w:hAnsi="Garamond" w:cs="Arial"/>
          <w:sz w:val="24"/>
          <w:szCs w:val="24"/>
        </w:rPr>
        <w:t xml:space="preserve"> do U</w:t>
      </w:r>
      <w:r w:rsidR="00900131" w:rsidRPr="00136481">
        <w:rPr>
          <w:rFonts w:ascii="Garamond" w:hAnsi="Garamond" w:cs="Arial"/>
          <w:sz w:val="24"/>
          <w:szCs w:val="24"/>
        </w:rPr>
        <w:t>tworów</w:t>
      </w:r>
      <w:r w:rsidR="008E4320" w:rsidRPr="00136481">
        <w:rPr>
          <w:rFonts w:ascii="Garamond" w:hAnsi="Garamond" w:cs="Arial"/>
          <w:sz w:val="24"/>
          <w:szCs w:val="24"/>
        </w:rPr>
        <w:t xml:space="preserve"> powstałych </w:t>
      </w:r>
      <w:r w:rsidR="004E188E" w:rsidRPr="00136481">
        <w:rPr>
          <w:rFonts w:ascii="Garamond" w:hAnsi="Garamond" w:cs="Arial"/>
          <w:sz w:val="24"/>
          <w:szCs w:val="24"/>
        </w:rPr>
        <w:t>w</w:t>
      </w:r>
      <w:r w:rsidR="0095537F" w:rsidRPr="00136481">
        <w:rPr>
          <w:rFonts w:ascii="Garamond" w:hAnsi="Garamond" w:cs="Arial"/>
          <w:sz w:val="24"/>
          <w:szCs w:val="24"/>
        </w:rPr>
        <w:t xml:space="preserve"> </w:t>
      </w:r>
      <w:r w:rsidR="00C14972" w:rsidRPr="00136481">
        <w:rPr>
          <w:rFonts w:ascii="Garamond" w:hAnsi="Garamond" w:cs="Arial"/>
          <w:sz w:val="24"/>
          <w:szCs w:val="24"/>
        </w:rPr>
        <w:t>związku z</w:t>
      </w:r>
      <w:r w:rsidR="0095537F" w:rsidRPr="00136481">
        <w:rPr>
          <w:rFonts w:ascii="Garamond" w:hAnsi="Garamond" w:cs="Arial"/>
          <w:sz w:val="24"/>
          <w:szCs w:val="24"/>
        </w:rPr>
        <w:t xml:space="preserve"> </w:t>
      </w:r>
      <w:r w:rsidR="00C14972" w:rsidRPr="00136481">
        <w:rPr>
          <w:rFonts w:ascii="Garamond" w:hAnsi="Garamond" w:cs="Arial"/>
          <w:sz w:val="24"/>
          <w:szCs w:val="24"/>
        </w:rPr>
        <w:t xml:space="preserve">wykonywaniem </w:t>
      </w:r>
      <w:r w:rsidR="004E188E" w:rsidRPr="00136481">
        <w:rPr>
          <w:rFonts w:ascii="Garamond" w:hAnsi="Garamond" w:cs="Arial"/>
          <w:sz w:val="24"/>
          <w:szCs w:val="24"/>
        </w:rPr>
        <w:t>U</w:t>
      </w:r>
      <w:r w:rsidR="008E4320" w:rsidRPr="00136481">
        <w:rPr>
          <w:rFonts w:ascii="Garamond" w:hAnsi="Garamond" w:cs="Arial"/>
          <w:sz w:val="24"/>
          <w:szCs w:val="24"/>
        </w:rPr>
        <w:t>mowy</w:t>
      </w:r>
      <w:r w:rsidRPr="00136481">
        <w:rPr>
          <w:rFonts w:ascii="Garamond" w:hAnsi="Garamond" w:cs="Arial"/>
          <w:sz w:val="24"/>
          <w:szCs w:val="24"/>
        </w:rPr>
        <w:t xml:space="preserve">, Zamawiający </w:t>
      </w:r>
      <w:r w:rsidRPr="00136481">
        <w:rPr>
          <w:rFonts w:ascii="Garamond" w:hAnsi="Garamond" w:cs="Arial"/>
          <w:b/>
          <w:sz w:val="24"/>
          <w:szCs w:val="24"/>
        </w:rPr>
        <w:t xml:space="preserve">niezwłocznie </w:t>
      </w:r>
      <w:r w:rsidRPr="00136481">
        <w:rPr>
          <w:rFonts w:ascii="Garamond" w:hAnsi="Garamond" w:cs="Arial"/>
          <w:sz w:val="24"/>
          <w:szCs w:val="24"/>
        </w:rPr>
        <w:t xml:space="preserve">zawiadomi </w:t>
      </w:r>
      <w:r w:rsidRPr="00136481">
        <w:rPr>
          <w:rFonts w:ascii="Garamond" w:hAnsi="Garamond" w:cs="Arial"/>
          <w:sz w:val="24"/>
          <w:szCs w:val="24"/>
        </w:rPr>
        <w:lastRenderedPageBreak/>
        <w:t xml:space="preserve">Wykonawcę </w:t>
      </w:r>
      <w:r w:rsidR="009B72B7" w:rsidRPr="00136481">
        <w:rPr>
          <w:rFonts w:ascii="Garamond" w:hAnsi="Garamond" w:cs="Arial"/>
          <w:sz w:val="24"/>
          <w:szCs w:val="24"/>
        </w:rPr>
        <w:t>o</w:t>
      </w:r>
      <w:r w:rsidR="004A279D" w:rsidRPr="00136481">
        <w:rPr>
          <w:rFonts w:ascii="Garamond" w:hAnsi="Garamond" w:cs="Arial"/>
          <w:sz w:val="24"/>
          <w:szCs w:val="24"/>
        </w:rPr>
        <w:t xml:space="preserve"> takich </w:t>
      </w:r>
      <w:r w:rsidRPr="00136481">
        <w:rPr>
          <w:rFonts w:ascii="Garamond" w:hAnsi="Garamond" w:cs="Arial"/>
          <w:sz w:val="24"/>
          <w:szCs w:val="24"/>
        </w:rPr>
        <w:t>roszcze</w:t>
      </w:r>
      <w:r w:rsidR="004A279D" w:rsidRPr="00136481">
        <w:rPr>
          <w:rFonts w:ascii="Garamond" w:hAnsi="Garamond" w:cs="Arial"/>
          <w:sz w:val="24"/>
          <w:szCs w:val="24"/>
        </w:rPr>
        <w:t>niach</w:t>
      </w:r>
      <w:r w:rsidRPr="00136481">
        <w:rPr>
          <w:rFonts w:ascii="Garamond" w:hAnsi="Garamond" w:cs="Arial"/>
          <w:sz w:val="24"/>
          <w:szCs w:val="24"/>
        </w:rPr>
        <w:t xml:space="preserve">, wezwie go do udziału </w:t>
      </w:r>
      <w:r w:rsidR="009A78B5" w:rsidRPr="00136481">
        <w:rPr>
          <w:rFonts w:ascii="Garamond" w:hAnsi="Garamond" w:cs="Arial"/>
          <w:sz w:val="24"/>
          <w:szCs w:val="24"/>
        </w:rPr>
        <w:t>w</w:t>
      </w:r>
      <w:r w:rsidR="00B577F4">
        <w:rPr>
          <w:rFonts w:ascii="Garamond" w:hAnsi="Garamond" w:cs="Arial"/>
          <w:sz w:val="24"/>
          <w:szCs w:val="24"/>
        </w:rPr>
        <w:t xml:space="preserve"> </w:t>
      </w:r>
      <w:r w:rsidRPr="00136481">
        <w:rPr>
          <w:rFonts w:ascii="Garamond" w:hAnsi="Garamond" w:cs="Arial"/>
          <w:sz w:val="24"/>
          <w:szCs w:val="24"/>
        </w:rPr>
        <w:t xml:space="preserve">sprawie i umożliwi mu zajęcie stanowiska. Wykonawca pokryje wszelkie </w:t>
      </w:r>
      <w:r w:rsidR="000F74D8" w:rsidRPr="00136481">
        <w:rPr>
          <w:rFonts w:ascii="Garamond" w:hAnsi="Garamond" w:cs="Arial"/>
          <w:sz w:val="24"/>
          <w:szCs w:val="24"/>
        </w:rPr>
        <w:t>koszty zasądzone na rzecz osoby trzeciej w związku z</w:t>
      </w:r>
      <w:r w:rsidR="000436CF" w:rsidRPr="00136481">
        <w:rPr>
          <w:rFonts w:ascii="Garamond" w:hAnsi="Garamond" w:cs="Arial"/>
          <w:sz w:val="24"/>
          <w:szCs w:val="24"/>
        </w:rPr>
        <w:t> </w:t>
      </w:r>
      <w:r w:rsidR="000F74D8" w:rsidRPr="00136481">
        <w:rPr>
          <w:rFonts w:ascii="Garamond" w:hAnsi="Garamond" w:cs="Arial"/>
          <w:sz w:val="24"/>
          <w:szCs w:val="24"/>
        </w:rPr>
        <w:t xml:space="preserve">dochodzonym </w:t>
      </w:r>
      <w:r w:rsidR="003B6B39" w:rsidRPr="00136481">
        <w:rPr>
          <w:rFonts w:ascii="Garamond" w:hAnsi="Garamond" w:cs="Arial"/>
          <w:sz w:val="24"/>
          <w:szCs w:val="24"/>
        </w:rPr>
        <w:t xml:space="preserve">roszczeniem stwierdzone prawomocnym orzeczeniem sądu </w:t>
      </w:r>
      <w:r w:rsidRPr="00136481">
        <w:rPr>
          <w:rFonts w:ascii="Garamond" w:hAnsi="Garamond" w:cs="Arial"/>
          <w:sz w:val="24"/>
          <w:szCs w:val="24"/>
        </w:rPr>
        <w:t>lub ugodą zawartą przed sąd</w:t>
      </w:r>
      <w:r w:rsidR="00E67100" w:rsidRPr="00136481">
        <w:rPr>
          <w:rFonts w:ascii="Garamond" w:hAnsi="Garamond" w:cs="Arial"/>
          <w:sz w:val="24"/>
          <w:szCs w:val="24"/>
        </w:rPr>
        <w:t>em</w:t>
      </w:r>
      <w:r w:rsidRPr="00136481">
        <w:rPr>
          <w:rFonts w:ascii="Garamond" w:hAnsi="Garamond" w:cs="Arial"/>
          <w:sz w:val="24"/>
          <w:szCs w:val="24"/>
        </w:rPr>
        <w:t xml:space="preserve"> oraz </w:t>
      </w:r>
      <w:r w:rsidR="000D667C" w:rsidRPr="00136481">
        <w:rPr>
          <w:rFonts w:ascii="Garamond" w:hAnsi="Garamond" w:cs="Arial"/>
          <w:sz w:val="24"/>
          <w:szCs w:val="24"/>
        </w:rPr>
        <w:t xml:space="preserve">ewentualne </w:t>
      </w:r>
      <w:r w:rsidRPr="00136481">
        <w:rPr>
          <w:rFonts w:ascii="Garamond" w:hAnsi="Garamond" w:cs="Arial"/>
          <w:sz w:val="24"/>
          <w:szCs w:val="24"/>
        </w:rPr>
        <w:t xml:space="preserve">koszty </w:t>
      </w:r>
      <w:r w:rsidR="00C8263C" w:rsidRPr="00136481">
        <w:rPr>
          <w:rFonts w:ascii="Garamond" w:hAnsi="Garamond" w:cs="Arial"/>
          <w:sz w:val="24"/>
          <w:szCs w:val="24"/>
        </w:rPr>
        <w:t>procesu</w:t>
      </w:r>
      <w:r w:rsidR="000D667C" w:rsidRPr="00136481">
        <w:rPr>
          <w:rFonts w:ascii="Garamond" w:hAnsi="Garamond" w:cs="Arial"/>
          <w:sz w:val="24"/>
          <w:szCs w:val="24"/>
        </w:rPr>
        <w:t xml:space="preserve"> poniesione przez Zamawiającego</w:t>
      </w:r>
      <w:r w:rsidR="00557063" w:rsidRPr="00136481">
        <w:rPr>
          <w:rFonts w:ascii="Garamond" w:hAnsi="Garamond" w:cs="Arial"/>
          <w:sz w:val="24"/>
          <w:szCs w:val="24"/>
        </w:rPr>
        <w:t xml:space="preserve">, </w:t>
      </w:r>
      <w:r w:rsidR="009A78B5" w:rsidRPr="00136481">
        <w:rPr>
          <w:rFonts w:ascii="Garamond" w:hAnsi="Garamond" w:cs="Arial"/>
          <w:sz w:val="24"/>
          <w:szCs w:val="24"/>
        </w:rPr>
        <w:t>w </w:t>
      </w:r>
      <w:r w:rsidR="00557063" w:rsidRPr="00136481">
        <w:rPr>
          <w:rFonts w:ascii="Garamond" w:hAnsi="Garamond" w:cs="Arial"/>
          <w:sz w:val="24"/>
          <w:szCs w:val="24"/>
        </w:rPr>
        <w:t xml:space="preserve">tym koszty </w:t>
      </w:r>
      <w:r w:rsidR="003021CD" w:rsidRPr="00136481">
        <w:rPr>
          <w:rFonts w:ascii="Garamond" w:hAnsi="Garamond" w:cs="Arial"/>
          <w:sz w:val="24"/>
          <w:szCs w:val="24"/>
        </w:rPr>
        <w:t xml:space="preserve">procesu </w:t>
      </w:r>
      <w:r w:rsidR="00557063" w:rsidRPr="00136481">
        <w:rPr>
          <w:rFonts w:ascii="Garamond" w:hAnsi="Garamond" w:cs="Arial"/>
          <w:sz w:val="24"/>
          <w:szCs w:val="24"/>
        </w:rPr>
        <w:t>zwrócone przeciwnikowi</w:t>
      </w:r>
      <w:r w:rsidR="003021CD" w:rsidRPr="00136481">
        <w:rPr>
          <w:rFonts w:ascii="Garamond" w:hAnsi="Garamond" w:cs="Arial"/>
          <w:sz w:val="24"/>
          <w:szCs w:val="24"/>
        </w:rPr>
        <w:t xml:space="preserve"> na jego żądanie, na podstawie </w:t>
      </w:r>
      <w:r w:rsidR="008924D0" w:rsidRPr="00136481">
        <w:rPr>
          <w:rFonts w:ascii="Garamond" w:hAnsi="Garamond" w:cs="Arial"/>
          <w:b/>
          <w:sz w:val="24"/>
          <w:szCs w:val="24"/>
        </w:rPr>
        <w:t>art. 98 § 1</w:t>
      </w:r>
      <w:r w:rsidR="008924D0" w:rsidRPr="00136481">
        <w:rPr>
          <w:rFonts w:ascii="Garamond" w:hAnsi="Garamond" w:cs="Arial"/>
          <w:sz w:val="24"/>
          <w:szCs w:val="24"/>
        </w:rPr>
        <w:t xml:space="preserve"> Kodeksu postę</w:t>
      </w:r>
      <w:r w:rsidR="00B333BC" w:rsidRPr="00136481">
        <w:rPr>
          <w:rFonts w:ascii="Garamond" w:hAnsi="Garamond" w:cs="Arial"/>
          <w:sz w:val="24"/>
          <w:szCs w:val="24"/>
        </w:rPr>
        <w:t>powania cywilnego</w:t>
      </w:r>
      <w:r w:rsidRPr="00136481">
        <w:rPr>
          <w:rFonts w:ascii="Garamond" w:hAnsi="Garamond" w:cs="Arial"/>
          <w:sz w:val="24"/>
          <w:szCs w:val="24"/>
        </w:rPr>
        <w:t>.</w:t>
      </w:r>
    </w:p>
    <w:p w14:paraId="35DC44D2" w14:textId="09EE90EB" w:rsidR="000D292D" w:rsidRPr="00136481" w:rsidRDefault="000E4689" w:rsidP="00136481">
      <w:pPr>
        <w:pStyle w:val="Akapitzlist"/>
        <w:numPr>
          <w:ilvl w:val="0"/>
          <w:numId w:val="3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Przeniesienie autorskich praw majątkowych wraz z wyłącznym prawem do wykonywania i</w:t>
      </w:r>
      <w:r w:rsidR="000436CF" w:rsidRPr="00136481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zezwalania na wykonywanie zależnych praw autorskich nie jest ograniczone co do czasu</w:t>
      </w:r>
      <w:r w:rsidR="006A7E7C">
        <w:rPr>
          <w:rFonts w:ascii="Garamond" w:hAnsi="Garamond" w:cs="Arial"/>
          <w:sz w:val="24"/>
          <w:szCs w:val="24"/>
        </w:rPr>
        <w:t xml:space="preserve">, </w:t>
      </w:r>
      <w:r w:rsidRPr="00136481">
        <w:rPr>
          <w:rFonts w:ascii="Garamond" w:hAnsi="Garamond" w:cs="Arial"/>
          <w:sz w:val="24"/>
          <w:szCs w:val="24"/>
        </w:rPr>
        <w:t>terytorium</w:t>
      </w:r>
      <w:r w:rsidR="006A7E7C">
        <w:rPr>
          <w:rFonts w:ascii="Garamond" w:hAnsi="Garamond" w:cs="Arial"/>
          <w:sz w:val="24"/>
          <w:szCs w:val="24"/>
        </w:rPr>
        <w:t>, ani liczby egzemplarzy</w:t>
      </w:r>
      <w:r w:rsidRPr="00136481">
        <w:rPr>
          <w:rFonts w:ascii="Garamond" w:hAnsi="Garamond" w:cs="Arial"/>
          <w:sz w:val="24"/>
          <w:szCs w:val="24"/>
        </w:rPr>
        <w:t xml:space="preserve"> i obejmuje rozporządzanie i korzystanie z </w:t>
      </w:r>
      <w:r w:rsidR="001763EA" w:rsidRPr="00136481">
        <w:rPr>
          <w:rFonts w:ascii="Garamond" w:hAnsi="Garamond" w:cs="Arial"/>
          <w:sz w:val="24"/>
          <w:szCs w:val="24"/>
        </w:rPr>
        <w:t>U</w:t>
      </w:r>
      <w:r w:rsidRPr="00136481">
        <w:rPr>
          <w:rFonts w:ascii="Garamond" w:hAnsi="Garamond" w:cs="Arial"/>
          <w:sz w:val="24"/>
          <w:szCs w:val="24"/>
        </w:rPr>
        <w:t>tworów i ich opracowań zarówno w całości, jak i w częściach, samodzielnie, jak i w ramach materiałów wydawanych przez Zamawiającego.</w:t>
      </w:r>
    </w:p>
    <w:p w14:paraId="5E48FF75" w14:textId="203A402B" w:rsidR="000D292D" w:rsidRPr="00136481" w:rsidRDefault="00CD43A4" w:rsidP="00136481">
      <w:pPr>
        <w:pStyle w:val="Akapitzlist"/>
        <w:numPr>
          <w:ilvl w:val="0"/>
          <w:numId w:val="3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Zamawiającemu przysługuje prawo przenoszenia nabytych praw lub uzyskanych zgód i zezwoleń w całości lub w części na osoby trzecie. </w:t>
      </w:r>
    </w:p>
    <w:p w14:paraId="317D1D2C" w14:textId="5B6D547D" w:rsidR="00AC3D95" w:rsidRPr="00136481" w:rsidRDefault="00CD43A4" w:rsidP="00136481">
      <w:pPr>
        <w:pStyle w:val="Akapitzlist"/>
        <w:numPr>
          <w:ilvl w:val="0"/>
          <w:numId w:val="3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Zamawiający samodzielnie ustala sposób, formę, miejsce i termin eksploatacji </w:t>
      </w:r>
      <w:r w:rsidR="00855AAE" w:rsidRPr="00136481">
        <w:rPr>
          <w:rFonts w:ascii="Garamond" w:hAnsi="Garamond" w:cs="Arial"/>
          <w:sz w:val="24"/>
          <w:szCs w:val="24"/>
        </w:rPr>
        <w:t>U</w:t>
      </w:r>
      <w:r w:rsidR="000E7591" w:rsidRPr="00136481">
        <w:rPr>
          <w:rFonts w:ascii="Garamond" w:hAnsi="Garamond" w:cs="Arial"/>
          <w:sz w:val="24"/>
          <w:szCs w:val="24"/>
        </w:rPr>
        <w:t xml:space="preserve">tworów </w:t>
      </w:r>
      <w:r w:rsidRPr="00136481">
        <w:rPr>
          <w:rFonts w:ascii="Garamond" w:hAnsi="Garamond" w:cs="Arial"/>
          <w:sz w:val="24"/>
          <w:szCs w:val="24"/>
        </w:rPr>
        <w:t>powstałych w</w:t>
      </w:r>
      <w:r w:rsidR="00F66183">
        <w:rPr>
          <w:rFonts w:ascii="Garamond" w:hAnsi="Garamond" w:cs="Arial"/>
          <w:sz w:val="24"/>
          <w:szCs w:val="24"/>
        </w:rPr>
        <w:t xml:space="preserve"> </w:t>
      </w:r>
      <w:r w:rsidRPr="00136481">
        <w:rPr>
          <w:rFonts w:ascii="Garamond" w:hAnsi="Garamond" w:cs="Arial"/>
          <w:sz w:val="24"/>
          <w:szCs w:val="24"/>
        </w:rPr>
        <w:t xml:space="preserve">związku z </w:t>
      </w:r>
      <w:r w:rsidR="008D73EA" w:rsidRPr="00136481">
        <w:rPr>
          <w:rFonts w:ascii="Garamond" w:hAnsi="Garamond" w:cs="Arial"/>
          <w:sz w:val="24"/>
          <w:szCs w:val="24"/>
        </w:rPr>
        <w:t>wykonaniem</w:t>
      </w:r>
      <w:r w:rsidR="0095537F" w:rsidRPr="00136481">
        <w:rPr>
          <w:rFonts w:ascii="Garamond" w:hAnsi="Garamond" w:cs="Arial"/>
          <w:sz w:val="24"/>
          <w:szCs w:val="24"/>
        </w:rPr>
        <w:t xml:space="preserve"> </w:t>
      </w:r>
      <w:r w:rsidR="000E7591" w:rsidRPr="00136481">
        <w:rPr>
          <w:rFonts w:ascii="Garamond" w:hAnsi="Garamond" w:cs="Arial"/>
          <w:sz w:val="24"/>
          <w:szCs w:val="24"/>
        </w:rPr>
        <w:t>U</w:t>
      </w:r>
      <w:r w:rsidRPr="00136481">
        <w:rPr>
          <w:rFonts w:ascii="Garamond" w:hAnsi="Garamond" w:cs="Arial"/>
          <w:sz w:val="24"/>
          <w:szCs w:val="24"/>
        </w:rPr>
        <w:t xml:space="preserve">mowy. </w:t>
      </w:r>
    </w:p>
    <w:p w14:paraId="27D4E984" w14:textId="0C4F283D" w:rsidR="00AC3D95" w:rsidRPr="00136481" w:rsidRDefault="00AC3D95" w:rsidP="00136481">
      <w:pPr>
        <w:pStyle w:val="Akapitzlist"/>
        <w:numPr>
          <w:ilvl w:val="0"/>
          <w:numId w:val="3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b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Za przeniesienie autorskich praw majątkowych określonych w niniejszym paragrafie, za dalsze przenoszenie tych praw, a także za przeniesien</w:t>
      </w:r>
      <w:r w:rsidR="00E76C02" w:rsidRPr="00136481">
        <w:rPr>
          <w:rFonts w:ascii="Garamond" w:hAnsi="Garamond" w:cs="Arial"/>
          <w:sz w:val="24"/>
          <w:szCs w:val="24"/>
        </w:rPr>
        <w:t>ie prawa własności egzemplarzy U</w:t>
      </w:r>
      <w:r w:rsidRPr="00136481">
        <w:rPr>
          <w:rFonts w:ascii="Garamond" w:hAnsi="Garamond" w:cs="Arial"/>
          <w:sz w:val="24"/>
          <w:szCs w:val="24"/>
        </w:rPr>
        <w:t>tworów oraz nośników, na k</w:t>
      </w:r>
      <w:r w:rsidR="00E56198" w:rsidRPr="00136481">
        <w:rPr>
          <w:rFonts w:ascii="Garamond" w:hAnsi="Garamond" w:cs="Arial"/>
          <w:sz w:val="24"/>
          <w:szCs w:val="24"/>
        </w:rPr>
        <w:t xml:space="preserve">tórych </w:t>
      </w:r>
      <w:r w:rsidR="00E76C02" w:rsidRPr="00136481">
        <w:rPr>
          <w:rFonts w:ascii="Garamond" w:hAnsi="Garamond" w:cs="Arial"/>
          <w:sz w:val="24"/>
          <w:szCs w:val="24"/>
        </w:rPr>
        <w:t>U</w:t>
      </w:r>
      <w:r w:rsidR="00E56198" w:rsidRPr="00136481">
        <w:rPr>
          <w:rFonts w:ascii="Garamond" w:hAnsi="Garamond" w:cs="Arial"/>
          <w:sz w:val="24"/>
          <w:szCs w:val="24"/>
        </w:rPr>
        <w:t>twory zostaną utrwalone</w:t>
      </w:r>
      <w:r w:rsidRPr="00136481">
        <w:rPr>
          <w:rFonts w:ascii="Garamond" w:hAnsi="Garamond" w:cs="Arial"/>
          <w:sz w:val="24"/>
          <w:szCs w:val="24"/>
        </w:rPr>
        <w:t xml:space="preserve"> oraz za udzielenie zgody na wykonywanie przez Zamawiającego praw zależnych</w:t>
      </w:r>
      <w:r w:rsidR="00B936A7" w:rsidRPr="00136481">
        <w:rPr>
          <w:rFonts w:ascii="Garamond" w:hAnsi="Garamond" w:cs="Arial"/>
          <w:sz w:val="24"/>
          <w:szCs w:val="24"/>
        </w:rPr>
        <w:t>,</w:t>
      </w:r>
      <w:r w:rsidRPr="00136481">
        <w:rPr>
          <w:rFonts w:ascii="Garamond" w:hAnsi="Garamond" w:cs="Arial"/>
          <w:sz w:val="24"/>
          <w:szCs w:val="24"/>
        </w:rPr>
        <w:t xml:space="preserve"> a także za przeniesienie na Zamawiającego prawa do</w:t>
      </w:r>
      <w:r w:rsidR="002772E8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zezwalania na wykonywanie zależnego prawa autorskiego Wykonawcy nie przysługuje odrębne wynagrodzenie poza wynagrodzeniem </w:t>
      </w:r>
      <w:r w:rsidR="00715ACA" w:rsidRPr="00136481">
        <w:rPr>
          <w:rFonts w:ascii="Garamond" w:hAnsi="Garamond" w:cs="Arial"/>
          <w:sz w:val="24"/>
          <w:szCs w:val="24"/>
        </w:rPr>
        <w:t xml:space="preserve">określonym w </w:t>
      </w:r>
      <w:r w:rsidR="00715ACA" w:rsidRPr="00136481">
        <w:rPr>
          <w:rFonts w:ascii="Garamond" w:hAnsi="Garamond" w:cs="Arial"/>
          <w:b/>
          <w:sz w:val="24"/>
          <w:szCs w:val="24"/>
        </w:rPr>
        <w:t>§</w:t>
      </w:r>
      <w:r w:rsidR="00B066D5" w:rsidRPr="00136481">
        <w:rPr>
          <w:rFonts w:ascii="Garamond" w:hAnsi="Garamond" w:cs="Arial"/>
          <w:b/>
          <w:sz w:val="24"/>
          <w:szCs w:val="24"/>
        </w:rPr>
        <w:t xml:space="preserve"> </w:t>
      </w:r>
      <w:r w:rsidR="00BD246E" w:rsidRPr="00136481">
        <w:rPr>
          <w:rFonts w:ascii="Garamond" w:hAnsi="Garamond" w:cs="Arial"/>
          <w:b/>
          <w:sz w:val="24"/>
          <w:szCs w:val="24"/>
        </w:rPr>
        <w:t>9 ust. 1</w:t>
      </w:r>
      <w:r w:rsidRPr="00136481">
        <w:rPr>
          <w:rFonts w:ascii="Garamond" w:hAnsi="Garamond" w:cs="Arial"/>
          <w:b/>
          <w:sz w:val="24"/>
          <w:szCs w:val="24"/>
        </w:rPr>
        <w:t>.</w:t>
      </w:r>
    </w:p>
    <w:p w14:paraId="2E0F4033" w14:textId="77777777" w:rsidR="0095537F" w:rsidRPr="00136481" w:rsidRDefault="0095537F" w:rsidP="001534F6">
      <w:pPr>
        <w:pStyle w:val="Akapitzlist"/>
        <w:tabs>
          <w:tab w:val="left" w:pos="8222"/>
        </w:tabs>
        <w:autoSpaceDE w:val="0"/>
        <w:autoSpaceDN w:val="0"/>
        <w:adjustRightInd w:val="0"/>
        <w:spacing w:after="0"/>
        <w:jc w:val="both"/>
        <w:rPr>
          <w:rFonts w:ascii="Garamond" w:hAnsi="Garamond" w:cs="Arial"/>
          <w:sz w:val="24"/>
          <w:szCs w:val="24"/>
        </w:rPr>
      </w:pPr>
    </w:p>
    <w:p w14:paraId="1A1EB6CD" w14:textId="23565A42" w:rsidR="00424D30" w:rsidRPr="00136481" w:rsidRDefault="00424D30" w:rsidP="001534F6">
      <w:pPr>
        <w:tabs>
          <w:tab w:val="left" w:pos="8222"/>
        </w:tabs>
        <w:spacing w:after="0"/>
        <w:jc w:val="center"/>
        <w:rPr>
          <w:rStyle w:val="FontStyle14"/>
          <w:rFonts w:ascii="Garamond" w:hAnsi="Garamond" w:cs="Arial"/>
          <w:b/>
          <w:sz w:val="24"/>
          <w:szCs w:val="24"/>
        </w:rPr>
      </w:pPr>
      <w:r w:rsidRPr="00136481">
        <w:rPr>
          <w:rStyle w:val="FontStyle14"/>
          <w:rFonts w:ascii="Garamond" w:hAnsi="Garamond" w:cs="Arial"/>
          <w:b/>
          <w:sz w:val="24"/>
          <w:szCs w:val="24"/>
        </w:rPr>
        <w:t>Zmiany Umow</w:t>
      </w:r>
      <w:r w:rsidR="005B1D6E">
        <w:rPr>
          <w:rStyle w:val="FontStyle14"/>
          <w:rFonts w:ascii="Garamond" w:hAnsi="Garamond" w:cs="Arial"/>
          <w:b/>
          <w:sz w:val="24"/>
          <w:szCs w:val="24"/>
        </w:rPr>
        <w:t>y</w:t>
      </w:r>
    </w:p>
    <w:p w14:paraId="27579AE2" w14:textId="42D16267" w:rsidR="00424D30" w:rsidRPr="00136481" w:rsidRDefault="00424D30" w:rsidP="001534F6">
      <w:pPr>
        <w:tabs>
          <w:tab w:val="left" w:pos="8222"/>
        </w:tabs>
        <w:spacing w:after="0"/>
        <w:jc w:val="center"/>
        <w:rPr>
          <w:rFonts w:ascii="Garamond" w:hAnsi="Garamond" w:cs="Arial"/>
          <w:b/>
          <w:sz w:val="24"/>
          <w:szCs w:val="24"/>
        </w:rPr>
      </w:pPr>
      <w:r w:rsidRPr="00136481">
        <w:rPr>
          <w:rStyle w:val="FontStyle14"/>
          <w:rFonts w:ascii="Garamond" w:hAnsi="Garamond" w:cs="Arial"/>
          <w:b/>
          <w:sz w:val="24"/>
          <w:szCs w:val="24"/>
        </w:rPr>
        <w:t>§ 1</w:t>
      </w:r>
      <w:r w:rsidR="00126F5A" w:rsidRPr="00136481">
        <w:rPr>
          <w:rStyle w:val="FontStyle14"/>
          <w:rFonts w:ascii="Garamond" w:hAnsi="Garamond" w:cs="Arial"/>
          <w:b/>
          <w:sz w:val="24"/>
          <w:szCs w:val="24"/>
        </w:rPr>
        <w:t>1</w:t>
      </w:r>
    </w:p>
    <w:p w14:paraId="66DDA3B8" w14:textId="52859A8B" w:rsidR="00105ECD" w:rsidRPr="00136481" w:rsidRDefault="00105ECD" w:rsidP="00136481">
      <w:pPr>
        <w:pStyle w:val="Akapitzlist"/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1. </w:t>
      </w:r>
      <w:r w:rsidR="00250435" w:rsidRPr="00136481">
        <w:rPr>
          <w:rFonts w:ascii="Garamond" w:hAnsi="Garamond" w:cs="Arial"/>
          <w:sz w:val="24"/>
          <w:szCs w:val="24"/>
        </w:rPr>
        <w:tab/>
      </w:r>
      <w:r w:rsidR="002C6D83" w:rsidRPr="00136481">
        <w:rPr>
          <w:rFonts w:ascii="Garamond" w:hAnsi="Garamond" w:cs="Arial"/>
          <w:sz w:val="24"/>
          <w:szCs w:val="24"/>
        </w:rPr>
        <w:t xml:space="preserve">Zmiany </w:t>
      </w:r>
      <w:r w:rsidR="005B1D6E">
        <w:rPr>
          <w:rFonts w:ascii="Garamond" w:hAnsi="Garamond" w:cs="Arial"/>
          <w:sz w:val="24"/>
          <w:szCs w:val="24"/>
        </w:rPr>
        <w:t>Umowy</w:t>
      </w:r>
      <w:r w:rsidR="002C6D83" w:rsidRPr="00136481">
        <w:rPr>
          <w:rFonts w:ascii="Garamond" w:hAnsi="Garamond" w:cs="Arial"/>
          <w:sz w:val="24"/>
          <w:szCs w:val="24"/>
        </w:rPr>
        <w:t xml:space="preserve"> mogą być dokonywane wyłącznie w formie pisemnej pod rygorem nieważności i wyłącznie w zakresie</w:t>
      </w:r>
      <w:r w:rsidRPr="00136481">
        <w:rPr>
          <w:rFonts w:ascii="Garamond" w:hAnsi="Garamond" w:cs="Arial"/>
          <w:sz w:val="24"/>
          <w:szCs w:val="24"/>
        </w:rPr>
        <w:t>:</w:t>
      </w:r>
    </w:p>
    <w:p w14:paraId="5FDEBEF4" w14:textId="497CD805" w:rsidR="00105ECD" w:rsidRPr="00136481" w:rsidRDefault="00105ECD" w:rsidP="00805B35">
      <w:pPr>
        <w:numPr>
          <w:ilvl w:val="0"/>
          <w:numId w:val="13"/>
        </w:numPr>
        <w:tabs>
          <w:tab w:val="clear" w:pos="397"/>
          <w:tab w:val="num" w:pos="1134"/>
          <w:tab w:val="left" w:pos="8222"/>
        </w:tabs>
        <w:spacing w:after="0" w:line="360" w:lineRule="auto"/>
        <w:ind w:left="1135" w:hanging="284"/>
        <w:contextualSpacing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>terminu wykonania Umowy (skrócenie</w:t>
      </w:r>
      <w:r w:rsidR="00115158" w:rsidRPr="00136481">
        <w:rPr>
          <w:rFonts w:ascii="Garamond" w:eastAsia="Times New Roman" w:hAnsi="Garamond" w:cs="Arial"/>
          <w:sz w:val="24"/>
          <w:szCs w:val="24"/>
          <w:lang w:eastAsia="pl-PL"/>
        </w:rPr>
        <w:t>/wydłużenie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) </w:t>
      </w:r>
      <w:r w:rsidR="00250435" w:rsidRPr="00136481">
        <w:rPr>
          <w:rFonts w:ascii="Garamond" w:hAnsi="Garamond" w:cs="Arial"/>
          <w:sz w:val="24"/>
          <w:szCs w:val="24"/>
        </w:rPr>
        <w:t>z przyczyn zależnych od</w:t>
      </w:r>
      <w:r w:rsidR="0047273F">
        <w:rPr>
          <w:rFonts w:ascii="Garamond" w:hAnsi="Garamond" w:cs="Arial"/>
          <w:sz w:val="24"/>
          <w:szCs w:val="24"/>
        </w:rPr>
        <w:t> </w:t>
      </w:r>
      <w:r w:rsidR="00250435" w:rsidRPr="00136481">
        <w:rPr>
          <w:rFonts w:ascii="Garamond" w:hAnsi="Garamond" w:cs="Arial"/>
          <w:sz w:val="24"/>
          <w:szCs w:val="24"/>
        </w:rPr>
        <w:t xml:space="preserve"> Zamawiającego lub będących następstwem działania siły wyższej – w zakresie dostosowania Umowy do tych zmian</w:t>
      </w:r>
      <w:r w:rsidR="00BC7EEC">
        <w:rPr>
          <w:rFonts w:ascii="Garamond" w:eastAsia="Times New Roman" w:hAnsi="Garamond" w:cs="Arial"/>
          <w:sz w:val="24"/>
          <w:szCs w:val="24"/>
          <w:lang w:eastAsia="pl-PL"/>
        </w:rPr>
        <w:t>,</w:t>
      </w:r>
    </w:p>
    <w:p w14:paraId="7F50932B" w14:textId="77CC0869" w:rsidR="00105ECD" w:rsidRPr="00136481" w:rsidRDefault="00105ECD" w:rsidP="00805B35">
      <w:pPr>
        <w:numPr>
          <w:ilvl w:val="0"/>
          <w:numId w:val="13"/>
        </w:numPr>
        <w:tabs>
          <w:tab w:val="clear" w:pos="397"/>
          <w:tab w:val="num" w:pos="1134"/>
          <w:tab w:val="left" w:pos="8222"/>
        </w:tabs>
        <w:spacing w:after="0" w:line="360" w:lineRule="auto"/>
        <w:ind w:left="1135" w:hanging="284"/>
        <w:contextualSpacing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dostosowania postanowień Umowy do zmiany </w:t>
      </w:r>
      <w:r w:rsidR="00A4726C"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powszechnie obowiązujących 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>przepisów prawa</w:t>
      </w:r>
      <w:r w:rsidR="002D1971" w:rsidRPr="00136481">
        <w:rPr>
          <w:rFonts w:ascii="Garamond" w:eastAsia="Times New Roman" w:hAnsi="Garamond" w:cs="Arial"/>
          <w:sz w:val="24"/>
          <w:szCs w:val="24"/>
          <w:lang w:eastAsia="pl-PL"/>
        </w:rPr>
        <w:t>.</w:t>
      </w:r>
    </w:p>
    <w:p w14:paraId="73262FE6" w14:textId="0899C868" w:rsidR="00250435" w:rsidRPr="00136481" w:rsidRDefault="00250435" w:rsidP="00136481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2.</w:t>
      </w:r>
      <w:r w:rsidRPr="00136481">
        <w:rPr>
          <w:rFonts w:ascii="Garamond" w:hAnsi="Garamond" w:cs="Arial"/>
          <w:sz w:val="24"/>
          <w:szCs w:val="24"/>
        </w:rPr>
        <w:tab/>
        <w:t>Zmiany, o których mowa w ust. 1 nie mogą spowodować zwiększenia całkowitej wartości wynagrodzenia brutto.</w:t>
      </w:r>
    </w:p>
    <w:p w14:paraId="1B0873C2" w14:textId="77777777" w:rsidR="00424D30" w:rsidRPr="00136481" w:rsidRDefault="00250435" w:rsidP="00136481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lastRenderedPageBreak/>
        <w:t xml:space="preserve">3. </w:t>
      </w:r>
      <w:r w:rsidRPr="00136481">
        <w:rPr>
          <w:rFonts w:ascii="Garamond" w:hAnsi="Garamond" w:cs="Arial"/>
          <w:sz w:val="24"/>
          <w:szCs w:val="24"/>
        </w:rPr>
        <w:tab/>
      </w:r>
      <w:r w:rsidR="00424D30" w:rsidRPr="00136481">
        <w:rPr>
          <w:rFonts w:ascii="Garamond" w:hAnsi="Garamond" w:cs="Arial"/>
          <w:sz w:val="24"/>
          <w:szCs w:val="24"/>
        </w:rPr>
        <w:t>W przypadku wystąpienia okoliczności skutkujących koniecznością dokonania zmiany Umowy, o</w:t>
      </w:r>
      <w:r w:rsidR="006D315F" w:rsidRPr="00136481">
        <w:rPr>
          <w:rFonts w:ascii="Garamond" w:hAnsi="Garamond" w:cs="Arial"/>
          <w:sz w:val="24"/>
          <w:szCs w:val="24"/>
        </w:rPr>
        <w:t> </w:t>
      </w:r>
      <w:r w:rsidR="00424D30" w:rsidRPr="00136481">
        <w:rPr>
          <w:rFonts w:ascii="Garamond" w:hAnsi="Garamond" w:cs="Arial"/>
          <w:sz w:val="24"/>
          <w:szCs w:val="24"/>
        </w:rPr>
        <w:t xml:space="preserve"> których mowa w ust. 1, Zamawiający każdorazowo </w:t>
      </w:r>
      <w:r w:rsidR="00424D30" w:rsidRPr="00136481">
        <w:rPr>
          <w:rFonts w:ascii="Garamond" w:hAnsi="Garamond" w:cs="Arial"/>
          <w:b/>
          <w:sz w:val="24"/>
          <w:szCs w:val="24"/>
        </w:rPr>
        <w:t>niezwłocznie</w:t>
      </w:r>
      <w:r w:rsidR="00424D30" w:rsidRPr="00136481">
        <w:rPr>
          <w:rFonts w:ascii="Garamond" w:hAnsi="Garamond" w:cs="Arial"/>
          <w:sz w:val="24"/>
          <w:szCs w:val="24"/>
        </w:rPr>
        <w:t xml:space="preserve"> poinformuje o</w:t>
      </w:r>
      <w:r w:rsidR="0047273F">
        <w:rPr>
          <w:rFonts w:ascii="Garamond" w:hAnsi="Garamond" w:cs="Arial"/>
          <w:sz w:val="24"/>
          <w:szCs w:val="24"/>
        </w:rPr>
        <w:t> </w:t>
      </w:r>
      <w:r w:rsidR="00424D30" w:rsidRPr="00136481">
        <w:rPr>
          <w:rFonts w:ascii="Garamond" w:hAnsi="Garamond" w:cs="Arial"/>
          <w:sz w:val="24"/>
          <w:szCs w:val="24"/>
        </w:rPr>
        <w:t xml:space="preserve"> tym Wykonawcę na  piśmie.</w:t>
      </w:r>
    </w:p>
    <w:p w14:paraId="2E4D8DDA" w14:textId="1879956B" w:rsidR="00250435" w:rsidRPr="00136481" w:rsidRDefault="00250435" w:rsidP="00136481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4. </w:t>
      </w:r>
      <w:r w:rsidRPr="00136481">
        <w:rPr>
          <w:rFonts w:ascii="Garamond" w:hAnsi="Garamond" w:cs="Arial"/>
          <w:sz w:val="24"/>
          <w:szCs w:val="24"/>
        </w:rPr>
        <w:tab/>
        <w:t xml:space="preserve">Zmiany, o których mowa w ust. </w:t>
      </w:r>
      <w:r w:rsidR="001B6222" w:rsidRPr="00136481">
        <w:rPr>
          <w:rFonts w:ascii="Garamond" w:hAnsi="Garamond" w:cs="Arial"/>
          <w:sz w:val="24"/>
          <w:szCs w:val="24"/>
        </w:rPr>
        <w:t>1</w:t>
      </w:r>
      <w:r w:rsidRPr="00136481">
        <w:rPr>
          <w:rFonts w:ascii="Garamond" w:hAnsi="Garamond" w:cs="Arial"/>
          <w:sz w:val="24"/>
          <w:szCs w:val="24"/>
        </w:rPr>
        <w:t xml:space="preserve"> wymagają zawarcia aneksu do </w:t>
      </w:r>
      <w:r w:rsidR="001B6222" w:rsidRPr="00136481">
        <w:rPr>
          <w:rFonts w:ascii="Garamond" w:hAnsi="Garamond" w:cs="Arial"/>
          <w:sz w:val="24"/>
          <w:szCs w:val="24"/>
        </w:rPr>
        <w:t>U</w:t>
      </w:r>
      <w:r w:rsidRPr="00136481">
        <w:rPr>
          <w:rFonts w:ascii="Garamond" w:hAnsi="Garamond" w:cs="Arial"/>
          <w:sz w:val="24"/>
          <w:szCs w:val="24"/>
        </w:rPr>
        <w:t>mowy.</w:t>
      </w:r>
    </w:p>
    <w:p w14:paraId="7047BCC2" w14:textId="77777777" w:rsidR="0095537F" w:rsidRPr="00136481" w:rsidRDefault="0095537F" w:rsidP="001534F6">
      <w:pPr>
        <w:pStyle w:val="Akapitzlist"/>
        <w:tabs>
          <w:tab w:val="left" w:pos="8222"/>
        </w:tabs>
        <w:autoSpaceDE w:val="0"/>
        <w:autoSpaceDN w:val="0"/>
        <w:adjustRightInd w:val="0"/>
        <w:spacing w:after="0"/>
        <w:ind w:left="714"/>
        <w:jc w:val="both"/>
        <w:rPr>
          <w:rFonts w:ascii="Garamond" w:hAnsi="Garamond" w:cs="Arial"/>
          <w:sz w:val="24"/>
          <w:szCs w:val="24"/>
        </w:rPr>
      </w:pPr>
    </w:p>
    <w:p w14:paraId="0B215325" w14:textId="77777777" w:rsidR="003B29E5" w:rsidRPr="00136481" w:rsidRDefault="003B29E5" w:rsidP="001534F6">
      <w:pPr>
        <w:tabs>
          <w:tab w:val="left" w:pos="8222"/>
        </w:tabs>
        <w:spacing w:after="0"/>
        <w:jc w:val="center"/>
        <w:rPr>
          <w:rStyle w:val="FontStyle14"/>
          <w:rFonts w:ascii="Garamond" w:hAnsi="Garamond" w:cs="Arial"/>
          <w:b/>
          <w:sz w:val="24"/>
          <w:szCs w:val="24"/>
        </w:rPr>
      </w:pPr>
      <w:r w:rsidRPr="00136481">
        <w:rPr>
          <w:rStyle w:val="FontStyle14"/>
          <w:rFonts w:ascii="Garamond" w:hAnsi="Garamond" w:cs="Arial"/>
          <w:b/>
          <w:sz w:val="24"/>
          <w:szCs w:val="24"/>
        </w:rPr>
        <w:t>Odstąpienie od Umowy</w:t>
      </w:r>
    </w:p>
    <w:p w14:paraId="187F5EE0" w14:textId="0B65F4F4" w:rsidR="000E4689" w:rsidRPr="00136481" w:rsidRDefault="000E4689" w:rsidP="001534F6">
      <w:pPr>
        <w:tabs>
          <w:tab w:val="left" w:pos="8222"/>
        </w:tabs>
        <w:spacing w:after="0"/>
        <w:jc w:val="center"/>
        <w:rPr>
          <w:rStyle w:val="FontStyle14"/>
          <w:rFonts w:ascii="Garamond" w:hAnsi="Garamond" w:cs="Arial"/>
          <w:b/>
          <w:sz w:val="24"/>
          <w:szCs w:val="24"/>
        </w:rPr>
      </w:pPr>
      <w:r w:rsidRPr="00136481">
        <w:rPr>
          <w:rStyle w:val="FontStyle14"/>
          <w:rFonts w:ascii="Garamond" w:hAnsi="Garamond" w:cs="Arial"/>
          <w:b/>
          <w:sz w:val="24"/>
          <w:szCs w:val="24"/>
        </w:rPr>
        <w:t xml:space="preserve">§ </w:t>
      </w:r>
      <w:r w:rsidR="00347722" w:rsidRPr="00136481">
        <w:rPr>
          <w:rStyle w:val="FontStyle14"/>
          <w:rFonts w:ascii="Garamond" w:hAnsi="Garamond" w:cs="Arial"/>
          <w:b/>
          <w:sz w:val="24"/>
          <w:szCs w:val="24"/>
        </w:rPr>
        <w:t>1</w:t>
      </w:r>
      <w:r w:rsidR="00126F5A" w:rsidRPr="00136481">
        <w:rPr>
          <w:rStyle w:val="FontStyle14"/>
          <w:rFonts w:ascii="Garamond" w:hAnsi="Garamond" w:cs="Arial"/>
          <w:b/>
          <w:sz w:val="24"/>
          <w:szCs w:val="24"/>
        </w:rPr>
        <w:t>2</w:t>
      </w:r>
    </w:p>
    <w:p w14:paraId="69678633" w14:textId="77777777" w:rsidR="00F167E5" w:rsidRPr="00136481" w:rsidRDefault="00D1694B" w:rsidP="00136481">
      <w:pPr>
        <w:pStyle w:val="Akapitzlist"/>
        <w:numPr>
          <w:ilvl w:val="0"/>
          <w:numId w:val="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  <w:shd w:val="clear" w:color="auto" w:fill="FFFFFF" w:themeFill="background1"/>
        </w:rPr>
      </w:pP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Poza przypadkami określonymi przepisami prawa Zamawiający jest uprawniony do</w:t>
      </w:r>
      <w:r w:rsidR="00CF47E3">
        <w:rPr>
          <w:rFonts w:ascii="Garamond" w:hAnsi="Garamond" w:cs="Arial"/>
          <w:sz w:val="24"/>
          <w:szCs w:val="24"/>
          <w:shd w:val="clear" w:color="auto" w:fill="FFFFFF" w:themeFill="background1"/>
        </w:rPr>
        <w:t> 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 odstąpienia od Umowy w przypadku, gdy Wykonawca naruszył którekolwiek ze swoich zobowiązań i nie zaprzestał naruszeń w terminie wyznaczonym na piśmie przez Zamawiającego. Wezwanie do</w:t>
      </w:r>
      <w:r w:rsidR="006D315F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 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 zaprzestania naruszeń musi być dokonane w formie pisemnej. Zamawiający jest uprawniony do odstąpienia od Umowy </w:t>
      </w:r>
      <w:r w:rsidRPr="00136481">
        <w:rPr>
          <w:rFonts w:ascii="Garamond" w:hAnsi="Garamond" w:cs="Arial"/>
          <w:b/>
          <w:sz w:val="24"/>
          <w:szCs w:val="24"/>
          <w:shd w:val="clear" w:color="auto" w:fill="FFFFFF" w:themeFill="background1"/>
        </w:rPr>
        <w:t xml:space="preserve">w </w:t>
      </w:r>
      <w:r w:rsidR="00242670" w:rsidRPr="00136481">
        <w:rPr>
          <w:rFonts w:ascii="Garamond" w:hAnsi="Garamond" w:cs="Arial"/>
          <w:b/>
          <w:sz w:val="24"/>
          <w:szCs w:val="24"/>
          <w:shd w:val="clear" w:color="auto" w:fill="FFFFFF" w:themeFill="background1"/>
        </w:rPr>
        <w:t>ciągu</w:t>
      </w:r>
      <w:r w:rsidR="0095537F" w:rsidRPr="00136481">
        <w:rPr>
          <w:rFonts w:ascii="Garamond" w:hAnsi="Garamond" w:cs="Arial"/>
          <w:b/>
          <w:sz w:val="24"/>
          <w:szCs w:val="24"/>
          <w:shd w:val="clear" w:color="auto" w:fill="FFFFFF" w:themeFill="background1"/>
        </w:rPr>
        <w:t xml:space="preserve"> </w:t>
      </w:r>
      <w:r w:rsidRPr="00136481">
        <w:rPr>
          <w:rFonts w:ascii="Garamond" w:hAnsi="Garamond" w:cs="Arial"/>
          <w:b/>
          <w:sz w:val="24"/>
          <w:szCs w:val="24"/>
          <w:shd w:val="clear" w:color="auto" w:fill="FFFFFF" w:themeFill="background1"/>
        </w:rPr>
        <w:t>14 dni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 od dnia bezskutecznego upływu terminu, o którym mowa w zdaniu pierwszym</w:t>
      </w:r>
      <w:r w:rsidR="000F730C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, wyznaczonego na</w:t>
      </w:r>
      <w:r w:rsidR="00EC4004">
        <w:rPr>
          <w:rFonts w:ascii="Garamond" w:hAnsi="Garamond" w:cs="Arial"/>
          <w:sz w:val="24"/>
          <w:szCs w:val="24"/>
          <w:shd w:val="clear" w:color="auto" w:fill="FFFFFF" w:themeFill="background1"/>
        </w:rPr>
        <w:t> </w:t>
      </w:r>
      <w:r w:rsidR="000F730C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 piśmie przez Zamawiającego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.</w:t>
      </w:r>
    </w:p>
    <w:p w14:paraId="43942FAA" w14:textId="5A898FED" w:rsidR="0086758D" w:rsidRPr="00136481" w:rsidRDefault="0086758D" w:rsidP="00136481">
      <w:pPr>
        <w:pStyle w:val="Akapitzlist"/>
        <w:numPr>
          <w:ilvl w:val="0"/>
          <w:numId w:val="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  <w:shd w:val="clear" w:color="auto" w:fill="FFFFFF" w:themeFill="background1"/>
        </w:rPr>
      </w:pP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Jeżeli Wykonawca nie </w:t>
      </w:r>
      <w:r w:rsidR="00B52BD1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dostarczy </w:t>
      </w:r>
      <w:r w:rsidR="00F852AD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Zamawiającemu </w:t>
      </w:r>
      <w:r w:rsidR="00B613C1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Harmonogramu, </w:t>
      </w:r>
      <w:r w:rsidR="00BC7EEC">
        <w:rPr>
          <w:rFonts w:ascii="Garamond" w:hAnsi="Garamond" w:cs="Arial"/>
          <w:sz w:val="24"/>
          <w:szCs w:val="24"/>
          <w:shd w:val="clear" w:color="auto" w:fill="FFFFFF" w:themeFill="background1"/>
        </w:rPr>
        <w:t>p</w:t>
      </w:r>
      <w:r w:rsidR="00B613C1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rogramu </w:t>
      </w:r>
      <w:r w:rsidR="00BC7EEC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szkoleń </w:t>
      </w:r>
      <w:r w:rsidR="00B613C1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lub </w:t>
      </w:r>
      <w:r w:rsidR="00BC7EEC">
        <w:rPr>
          <w:rFonts w:ascii="Garamond" w:hAnsi="Garamond" w:cs="Arial"/>
          <w:sz w:val="24"/>
          <w:szCs w:val="24"/>
          <w:shd w:val="clear" w:color="auto" w:fill="FFFFFF" w:themeFill="background1"/>
        </w:rPr>
        <w:t>M</w:t>
      </w:r>
      <w:r w:rsidR="00B613C1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ateriałów</w:t>
      </w:r>
      <w:r w:rsidR="0095537F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 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na zasadach określonych </w:t>
      </w:r>
      <w:r w:rsidR="003020B9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w</w:t>
      </w:r>
      <w:r w:rsidR="006D315F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 Umowie 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lub nie zostaną </w:t>
      </w:r>
      <w:r w:rsidR="0054541C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one 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zaakceptowane w</w:t>
      </w:r>
      <w:r w:rsidR="00872B3F">
        <w:rPr>
          <w:rFonts w:ascii="Garamond" w:hAnsi="Garamond" w:cs="Arial"/>
          <w:sz w:val="24"/>
          <w:szCs w:val="24"/>
          <w:shd w:val="clear" w:color="auto" w:fill="FFFFFF" w:themeFill="background1"/>
        </w:rPr>
        <w:t> 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 trybie określonym w</w:t>
      </w:r>
      <w:r w:rsidR="006D315F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 Umowie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, Zamawiający jest uprawniony do odstąpienia od Umowy bez wyznaczania Wykonawcy dodatkowego terminu</w:t>
      </w:r>
      <w:r w:rsidR="00B52BD1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,</w:t>
      </w:r>
      <w:r w:rsidR="0095537F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 </w:t>
      </w:r>
      <w:r w:rsidRPr="00136481">
        <w:rPr>
          <w:rFonts w:ascii="Garamond" w:hAnsi="Garamond" w:cs="Arial"/>
          <w:b/>
          <w:sz w:val="24"/>
          <w:szCs w:val="24"/>
          <w:shd w:val="clear" w:color="auto" w:fill="FFFFFF" w:themeFill="background1"/>
        </w:rPr>
        <w:t xml:space="preserve">w </w:t>
      </w:r>
      <w:r w:rsidR="00242670" w:rsidRPr="00136481">
        <w:rPr>
          <w:rFonts w:ascii="Garamond" w:hAnsi="Garamond" w:cs="Arial"/>
          <w:b/>
          <w:sz w:val="24"/>
          <w:szCs w:val="24"/>
          <w:shd w:val="clear" w:color="auto" w:fill="FFFFFF" w:themeFill="background1"/>
        </w:rPr>
        <w:t xml:space="preserve">ciągu </w:t>
      </w:r>
      <w:r w:rsidRPr="00136481">
        <w:rPr>
          <w:rFonts w:ascii="Garamond" w:hAnsi="Garamond" w:cs="Arial"/>
          <w:b/>
          <w:sz w:val="24"/>
          <w:szCs w:val="24"/>
          <w:shd w:val="clear" w:color="auto" w:fill="FFFFFF" w:themeFill="background1"/>
        </w:rPr>
        <w:t>14 dni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 od dnia zaistnienia okoliczności uzasadniających skorzystanie z prawa odstąpienia.</w:t>
      </w:r>
    </w:p>
    <w:p w14:paraId="26F55E22" w14:textId="411DD3B7" w:rsidR="00357EE7" w:rsidRPr="00136481" w:rsidRDefault="000E4689" w:rsidP="00136481">
      <w:pPr>
        <w:pStyle w:val="Akapitzlist"/>
        <w:numPr>
          <w:ilvl w:val="0"/>
          <w:numId w:val="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Jeżeli Wykonawca opóźnia się z rozpoczęciem lub zakończeniem </w:t>
      </w:r>
      <w:r w:rsidR="007D576A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wykonania</w:t>
      </w:r>
      <w:r w:rsidR="0095537F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 xml:space="preserve"> </w:t>
      </w:r>
      <w:r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Umowy tak</w:t>
      </w:r>
      <w:r w:rsidRPr="00136481">
        <w:rPr>
          <w:rFonts w:ascii="Garamond" w:hAnsi="Garamond" w:cs="Arial"/>
          <w:sz w:val="24"/>
          <w:szCs w:val="24"/>
        </w:rPr>
        <w:t xml:space="preserve"> dalece, że nie je</w:t>
      </w:r>
      <w:r w:rsidR="007B0896" w:rsidRPr="00136481">
        <w:rPr>
          <w:rFonts w:ascii="Garamond" w:hAnsi="Garamond" w:cs="Arial"/>
          <w:sz w:val="24"/>
          <w:szCs w:val="24"/>
        </w:rPr>
        <w:t>st prawdopodobne, żeby zdołał ją</w:t>
      </w:r>
      <w:r w:rsidRPr="00136481">
        <w:rPr>
          <w:rFonts w:ascii="Garamond" w:hAnsi="Garamond" w:cs="Arial"/>
          <w:sz w:val="24"/>
          <w:szCs w:val="24"/>
        </w:rPr>
        <w:t xml:space="preserve"> ukończyć w czasie umówionym, Zamawiający może, bez wyznaczenia terminu dodatkowego, od Umowy odstąpić jeszcze przed upływem terminu</w:t>
      </w:r>
      <w:r w:rsidR="007D576A" w:rsidRPr="00136481">
        <w:rPr>
          <w:rFonts w:ascii="Garamond" w:hAnsi="Garamond" w:cs="Arial"/>
          <w:sz w:val="24"/>
          <w:szCs w:val="24"/>
        </w:rPr>
        <w:t xml:space="preserve"> wykonania</w:t>
      </w:r>
      <w:r w:rsidR="00612CBD" w:rsidRPr="00136481">
        <w:rPr>
          <w:rFonts w:ascii="Garamond" w:hAnsi="Garamond" w:cs="Arial"/>
          <w:sz w:val="24"/>
          <w:szCs w:val="24"/>
        </w:rPr>
        <w:t xml:space="preserve"> Umowy</w:t>
      </w:r>
      <w:r w:rsidRPr="00136481">
        <w:rPr>
          <w:rFonts w:ascii="Garamond" w:hAnsi="Garamond" w:cs="Arial"/>
          <w:sz w:val="24"/>
          <w:szCs w:val="24"/>
        </w:rPr>
        <w:t>.</w:t>
      </w:r>
    </w:p>
    <w:p w14:paraId="2E28FBDE" w14:textId="77777777" w:rsidR="000E4689" w:rsidRPr="00136481" w:rsidRDefault="000E4689" w:rsidP="00136481">
      <w:pPr>
        <w:pStyle w:val="Akapitzlist"/>
        <w:numPr>
          <w:ilvl w:val="0"/>
          <w:numId w:val="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Zamawiając</w:t>
      </w:r>
      <w:r w:rsidR="004A37F7" w:rsidRPr="00136481">
        <w:rPr>
          <w:rFonts w:ascii="Garamond" w:hAnsi="Garamond" w:cs="Arial"/>
          <w:sz w:val="24"/>
          <w:szCs w:val="24"/>
        </w:rPr>
        <w:t>y</w:t>
      </w:r>
      <w:r w:rsidR="0095537F" w:rsidRPr="00136481">
        <w:rPr>
          <w:rFonts w:ascii="Garamond" w:hAnsi="Garamond" w:cs="Arial"/>
          <w:sz w:val="24"/>
          <w:szCs w:val="24"/>
        </w:rPr>
        <w:t xml:space="preserve"> </w:t>
      </w:r>
      <w:r w:rsidR="005231ED" w:rsidRPr="00136481">
        <w:rPr>
          <w:rFonts w:ascii="Garamond" w:hAnsi="Garamond" w:cs="Arial"/>
          <w:sz w:val="24"/>
          <w:szCs w:val="24"/>
        </w:rPr>
        <w:t>może</w:t>
      </w:r>
      <w:r w:rsidR="0095537F" w:rsidRPr="00136481">
        <w:rPr>
          <w:rFonts w:ascii="Garamond" w:hAnsi="Garamond" w:cs="Arial"/>
          <w:sz w:val="24"/>
          <w:szCs w:val="24"/>
        </w:rPr>
        <w:t xml:space="preserve"> </w:t>
      </w:r>
      <w:r w:rsidR="005231ED" w:rsidRPr="00136481">
        <w:rPr>
          <w:rFonts w:ascii="Garamond" w:hAnsi="Garamond" w:cs="Arial"/>
          <w:sz w:val="24"/>
          <w:szCs w:val="24"/>
        </w:rPr>
        <w:t>odstąpić</w:t>
      </w:r>
      <w:r w:rsidRPr="00136481">
        <w:rPr>
          <w:rFonts w:ascii="Garamond" w:hAnsi="Garamond" w:cs="Arial"/>
          <w:sz w:val="24"/>
          <w:szCs w:val="24"/>
        </w:rPr>
        <w:t xml:space="preserve"> od Umowy</w:t>
      </w:r>
      <w:r w:rsidR="00A11141" w:rsidRPr="00136481">
        <w:rPr>
          <w:rFonts w:ascii="Garamond" w:hAnsi="Garamond" w:cs="Arial"/>
          <w:sz w:val="24"/>
          <w:szCs w:val="24"/>
        </w:rPr>
        <w:t>,</w:t>
      </w:r>
      <w:r w:rsidRPr="00136481">
        <w:rPr>
          <w:rFonts w:ascii="Garamond" w:hAnsi="Garamond" w:cs="Arial"/>
          <w:sz w:val="24"/>
          <w:szCs w:val="24"/>
        </w:rPr>
        <w:t xml:space="preserve"> z przyczyn leżących po stronie Wykonawcy</w:t>
      </w:r>
      <w:r w:rsidR="005231ED" w:rsidRPr="00136481">
        <w:rPr>
          <w:rFonts w:ascii="Garamond" w:hAnsi="Garamond" w:cs="Arial"/>
          <w:sz w:val="24"/>
          <w:szCs w:val="24"/>
        </w:rPr>
        <w:t>,</w:t>
      </w:r>
      <w:r w:rsidR="003E4B8F" w:rsidRPr="00136481">
        <w:rPr>
          <w:rFonts w:ascii="Garamond" w:hAnsi="Garamond" w:cs="Arial"/>
          <w:sz w:val="24"/>
          <w:szCs w:val="24"/>
        </w:rPr>
        <w:t xml:space="preserve"> w</w:t>
      </w:r>
      <w:r w:rsidR="007C05BC" w:rsidRPr="00136481">
        <w:rPr>
          <w:rFonts w:ascii="Garamond" w:hAnsi="Garamond" w:cs="Arial"/>
          <w:sz w:val="24"/>
          <w:szCs w:val="24"/>
        </w:rPr>
        <w:t> </w:t>
      </w:r>
      <w:r w:rsidR="003E4B8F" w:rsidRPr="00136481">
        <w:rPr>
          <w:rFonts w:ascii="Garamond" w:hAnsi="Garamond" w:cs="Arial"/>
          <w:sz w:val="24"/>
          <w:szCs w:val="24"/>
        </w:rPr>
        <w:t xml:space="preserve"> przypadku</w:t>
      </w:r>
      <w:r w:rsidRPr="00136481">
        <w:rPr>
          <w:rFonts w:ascii="Garamond" w:hAnsi="Garamond" w:cs="Arial"/>
          <w:sz w:val="24"/>
          <w:szCs w:val="24"/>
        </w:rPr>
        <w:t>:</w:t>
      </w:r>
    </w:p>
    <w:p w14:paraId="7553525B" w14:textId="77777777" w:rsidR="00F261DB" w:rsidRPr="00136481" w:rsidRDefault="000E4689" w:rsidP="00136481">
      <w:pPr>
        <w:pStyle w:val="Akapitzlist"/>
        <w:numPr>
          <w:ilvl w:val="2"/>
          <w:numId w:val="7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 xml:space="preserve">złożenia wniosku o </w:t>
      </w:r>
      <w:r w:rsidR="006F5901" w:rsidRPr="00136481">
        <w:rPr>
          <w:rFonts w:ascii="Garamond" w:hAnsi="Garamond" w:cs="Arial"/>
          <w:sz w:val="24"/>
          <w:szCs w:val="24"/>
        </w:rPr>
        <w:t>ogłoszenie upadłości</w:t>
      </w:r>
      <w:r w:rsidR="0095537F" w:rsidRPr="00136481">
        <w:rPr>
          <w:rFonts w:ascii="Garamond" w:hAnsi="Garamond" w:cs="Arial"/>
          <w:sz w:val="24"/>
          <w:szCs w:val="24"/>
        </w:rPr>
        <w:t xml:space="preserve"> </w:t>
      </w:r>
      <w:r w:rsidR="00912817" w:rsidRPr="00136481">
        <w:rPr>
          <w:rFonts w:ascii="Garamond" w:hAnsi="Garamond" w:cs="Arial"/>
          <w:sz w:val="24"/>
          <w:szCs w:val="24"/>
        </w:rPr>
        <w:t xml:space="preserve">lub otwarcia likwidacji </w:t>
      </w:r>
      <w:r w:rsidRPr="00136481">
        <w:rPr>
          <w:rFonts w:ascii="Garamond" w:hAnsi="Garamond" w:cs="Arial"/>
          <w:sz w:val="24"/>
          <w:szCs w:val="24"/>
        </w:rPr>
        <w:t>Wykonawcy,</w:t>
      </w:r>
    </w:p>
    <w:p w14:paraId="188B5DAE" w14:textId="77777777" w:rsidR="001B1CE4" w:rsidRPr="00136481" w:rsidRDefault="00F261DB" w:rsidP="00136481">
      <w:pPr>
        <w:pStyle w:val="Akapitzlist"/>
        <w:numPr>
          <w:ilvl w:val="2"/>
          <w:numId w:val="7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sz w:val="24"/>
          <w:szCs w:val="24"/>
          <w:shd w:val="clear" w:color="auto" w:fill="FFFFFF" w:themeFill="background1"/>
        </w:rPr>
      </w:pPr>
      <w:r w:rsidRPr="00136481">
        <w:rPr>
          <w:rFonts w:ascii="Garamond" w:hAnsi="Garamond" w:cs="Arial"/>
          <w:sz w:val="24"/>
          <w:szCs w:val="24"/>
        </w:rPr>
        <w:t>zmiany formy organizacyjnej Wykonawcy, utrudniającej</w:t>
      </w:r>
      <w:r w:rsidR="006D5A27" w:rsidRPr="00136481">
        <w:rPr>
          <w:rFonts w:ascii="Garamond" w:hAnsi="Garamond" w:cs="Arial"/>
          <w:sz w:val="24"/>
          <w:szCs w:val="24"/>
        </w:rPr>
        <w:t xml:space="preserve"> wykonanie Umowy</w:t>
      </w:r>
      <w:r w:rsidR="00036970" w:rsidRPr="00136481">
        <w:rPr>
          <w:rFonts w:ascii="Garamond" w:hAnsi="Garamond" w:cs="Arial"/>
          <w:sz w:val="24"/>
          <w:szCs w:val="24"/>
        </w:rPr>
        <w:t>,</w:t>
      </w:r>
      <w:r w:rsidR="0095537F" w:rsidRPr="00136481">
        <w:rPr>
          <w:rFonts w:ascii="Garamond" w:hAnsi="Garamond" w:cs="Arial"/>
          <w:sz w:val="24"/>
          <w:szCs w:val="24"/>
        </w:rPr>
        <w:t xml:space="preserve"> </w:t>
      </w:r>
      <w:r w:rsidR="0034483A" w:rsidRPr="00136481">
        <w:rPr>
          <w:rFonts w:ascii="Garamond" w:hAnsi="Garamond" w:cs="Arial"/>
          <w:sz w:val="24"/>
          <w:szCs w:val="24"/>
        </w:rPr>
        <w:t xml:space="preserve">pod warunkiem, że nowy Wykonawca nie spełnia warunków udziału w postępowaniu, zachodzą wobec niego podstawy wykluczenia oraz pociąga </w:t>
      </w:r>
      <w:r w:rsidR="00FF122D" w:rsidRPr="00136481">
        <w:rPr>
          <w:rFonts w:ascii="Garamond" w:hAnsi="Garamond" w:cs="Arial"/>
          <w:sz w:val="24"/>
          <w:szCs w:val="24"/>
        </w:rPr>
        <w:t>to za sobą inne istotne zmiany U</w:t>
      </w:r>
      <w:r w:rsidR="0034483A" w:rsidRPr="00136481">
        <w:rPr>
          <w:rFonts w:ascii="Garamond" w:hAnsi="Garamond" w:cs="Arial"/>
          <w:sz w:val="24"/>
          <w:szCs w:val="24"/>
        </w:rPr>
        <w:t xml:space="preserve">mowy </w:t>
      </w:r>
      <w:r w:rsidR="00EA1409" w:rsidRPr="00136481">
        <w:rPr>
          <w:rFonts w:ascii="Garamond" w:hAnsi="Garamond" w:cs="Arial"/>
          <w:sz w:val="24"/>
          <w:szCs w:val="24"/>
        </w:rPr>
        <w:t xml:space="preserve">- </w:t>
      </w:r>
      <w:r w:rsidR="00D91EBA" w:rsidRPr="00136481">
        <w:rPr>
          <w:rFonts w:ascii="Garamond" w:hAnsi="Garamond" w:cs="Arial"/>
          <w:b/>
          <w:sz w:val="24"/>
          <w:szCs w:val="24"/>
          <w:shd w:val="clear" w:color="auto" w:fill="FFFFFF" w:themeFill="background1"/>
        </w:rPr>
        <w:t>w</w:t>
      </w:r>
      <w:r w:rsidR="0034483A" w:rsidRPr="00136481">
        <w:rPr>
          <w:rFonts w:ascii="Garamond" w:hAnsi="Garamond" w:cs="Arial"/>
          <w:b/>
          <w:sz w:val="24"/>
          <w:szCs w:val="24"/>
          <w:shd w:val="clear" w:color="auto" w:fill="FFFFFF" w:themeFill="background1"/>
        </w:rPr>
        <w:t xml:space="preserve"> ciągu 14 dni </w:t>
      </w:r>
      <w:r w:rsidR="0034483A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od dnia powzięcia wiadomości o takiej okoliczności</w:t>
      </w:r>
      <w:r w:rsidR="00392B64" w:rsidRPr="00136481">
        <w:rPr>
          <w:rFonts w:ascii="Garamond" w:hAnsi="Garamond" w:cs="Arial"/>
          <w:sz w:val="24"/>
          <w:szCs w:val="24"/>
          <w:shd w:val="clear" w:color="auto" w:fill="FFFFFF" w:themeFill="background1"/>
        </w:rPr>
        <w:t>.</w:t>
      </w:r>
    </w:p>
    <w:p w14:paraId="35958FFD" w14:textId="028D2B48" w:rsidR="00D54513" w:rsidRPr="00136481" w:rsidRDefault="00D625E3" w:rsidP="00136481">
      <w:pPr>
        <w:pStyle w:val="Akapitzlist"/>
        <w:numPr>
          <w:ilvl w:val="0"/>
          <w:numId w:val="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Zamawiający </w:t>
      </w:r>
      <w:r w:rsidR="00C57C78" w:rsidRPr="00136481">
        <w:rPr>
          <w:rFonts w:ascii="Garamond" w:hAnsi="Garamond" w:cs="Arial"/>
          <w:bCs/>
          <w:color w:val="000000"/>
          <w:sz w:val="24"/>
          <w:szCs w:val="24"/>
        </w:rPr>
        <w:t>może odstąpić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od </w:t>
      </w:r>
      <w:r w:rsidR="002209C6" w:rsidRPr="00136481">
        <w:rPr>
          <w:rFonts w:ascii="Garamond" w:hAnsi="Garamond" w:cs="Arial"/>
          <w:bCs/>
          <w:color w:val="000000"/>
          <w:sz w:val="24"/>
          <w:szCs w:val="24"/>
        </w:rPr>
        <w:t>U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mowy w </w:t>
      </w:r>
      <w:r w:rsidR="005231ED" w:rsidRPr="00136481">
        <w:rPr>
          <w:rFonts w:ascii="Garamond" w:hAnsi="Garamond" w:cs="Arial"/>
          <w:bCs/>
          <w:color w:val="000000"/>
          <w:sz w:val="24"/>
          <w:szCs w:val="24"/>
        </w:rPr>
        <w:t>przypadku</w:t>
      </w:r>
      <w:r w:rsidR="0095537F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DF3C31" w:rsidRPr="00136481">
        <w:rPr>
          <w:rFonts w:ascii="Garamond" w:hAnsi="Garamond" w:cs="Arial"/>
          <w:bCs/>
          <w:color w:val="000000"/>
          <w:sz w:val="24"/>
          <w:szCs w:val="24"/>
        </w:rPr>
        <w:t xml:space="preserve">zaistnienia 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istotnej zmiany okoliczności powodującej, że wykonanie </w:t>
      </w:r>
      <w:r w:rsidR="002209C6" w:rsidRPr="00136481">
        <w:rPr>
          <w:rFonts w:ascii="Garamond" w:hAnsi="Garamond" w:cs="Arial"/>
          <w:bCs/>
          <w:color w:val="000000"/>
          <w:sz w:val="24"/>
          <w:szCs w:val="24"/>
        </w:rPr>
        <w:t>U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mowy nie leży w interesie publicznym, czego nie można było 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lastRenderedPageBreak/>
        <w:t xml:space="preserve">przewidzieć w chwili zawarcia </w:t>
      </w:r>
      <w:r w:rsidR="002209C6" w:rsidRPr="00136481">
        <w:rPr>
          <w:rFonts w:ascii="Garamond" w:hAnsi="Garamond" w:cs="Arial"/>
          <w:bCs/>
          <w:color w:val="000000"/>
          <w:sz w:val="24"/>
          <w:szCs w:val="24"/>
        </w:rPr>
        <w:t>U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mowy,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w </w:t>
      </w:r>
      <w:r w:rsidR="000B4A2C" w:rsidRPr="00136481">
        <w:rPr>
          <w:rFonts w:ascii="Garamond" w:hAnsi="Garamond" w:cs="Arial"/>
          <w:b/>
          <w:bCs/>
          <w:color w:val="000000"/>
          <w:sz w:val="24"/>
          <w:szCs w:val="24"/>
        </w:rPr>
        <w:t>ciągu</w:t>
      </w:r>
      <w:r w:rsidR="00553A21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</w:t>
      </w:r>
      <w:r w:rsidR="00225274" w:rsidRPr="00136481">
        <w:rPr>
          <w:rFonts w:ascii="Garamond" w:hAnsi="Garamond" w:cs="Arial"/>
          <w:b/>
          <w:bCs/>
          <w:color w:val="000000"/>
          <w:sz w:val="24"/>
          <w:szCs w:val="24"/>
        </w:rPr>
        <w:t>3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0 dni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od </w:t>
      </w:r>
      <w:r w:rsidR="000B4A2C" w:rsidRPr="00136481">
        <w:rPr>
          <w:rFonts w:ascii="Garamond" w:hAnsi="Garamond" w:cs="Arial"/>
          <w:bCs/>
          <w:color w:val="000000"/>
          <w:sz w:val="24"/>
          <w:szCs w:val="24"/>
        </w:rPr>
        <w:t xml:space="preserve">dnia 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>powzięcia wiadomości o</w:t>
      </w:r>
      <w:r w:rsidR="00CA0975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EA1409" w:rsidRPr="00136481">
        <w:rPr>
          <w:rFonts w:ascii="Garamond" w:hAnsi="Garamond" w:cs="Arial"/>
          <w:bCs/>
          <w:color w:val="000000"/>
          <w:sz w:val="24"/>
          <w:szCs w:val="24"/>
        </w:rPr>
        <w:t>tej okoliczności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. </w:t>
      </w:r>
    </w:p>
    <w:p w14:paraId="45C1A418" w14:textId="77777777" w:rsidR="00D54513" w:rsidRPr="00136481" w:rsidRDefault="00D625E3" w:rsidP="00136481">
      <w:pPr>
        <w:pStyle w:val="Akapitzlist"/>
        <w:numPr>
          <w:ilvl w:val="0"/>
          <w:numId w:val="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bCs/>
          <w:color w:val="000000"/>
          <w:sz w:val="24"/>
          <w:szCs w:val="24"/>
        </w:rPr>
        <w:t>W przypadku odstąpien</w:t>
      </w:r>
      <w:r w:rsidR="00706082" w:rsidRPr="00136481">
        <w:rPr>
          <w:rFonts w:ascii="Garamond" w:hAnsi="Garamond" w:cs="Arial"/>
          <w:bCs/>
          <w:color w:val="000000"/>
          <w:sz w:val="24"/>
          <w:szCs w:val="24"/>
        </w:rPr>
        <w:t xml:space="preserve">ia od </w:t>
      </w:r>
      <w:r w:rsidR="00BA388C" w:rsidRPr="00136481">
        <w:rPr>
          <w:rFonts w:ascii="Garamond" w:hAnsi="Garamond" w:cs="Arial"/>
          <w:bCs/>
          <w:color w:val="000000"/>
          <w:sz w:val="24"/>
          <w:szCs w:val="24"/>
        </w:rPr>
        <w:t>U</w:t>
      </w:r>
      <w:r w:rsidR="00706082" w:rsidRPr="00136481">
        <w:rPr>
          <w:rFonts w:ascii="Garamond" w:hAnsi="Garamond" w:cs="Arial"/>
          <w:bCs/>
          <w:color w:val="000000"/>
          <w:sz w:val="24"/>
          <w:szCs w:val="24"/>
        </w:rPr>
        <w:t>mowy określonego w ust. 4</w:t>
      </w:r>
      <w:r w:rsidR="00643187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i</w:t>
      </w:r>
      <w:r w:rsidR="00EA1409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9A4F82" w:rsidRPr="00136481">
        <w:rPr>
          <w:rFonts w:ascii="Garamond" w:hAnsi="Garamond" w:cs="Arial"/>
          <w:bCs/>
          <w:color w:val="000000"/>
          <w:sz w:val="24"/>
          <w:szCs w:val="24"/>
        </w:rPr>
        <w:t>5</w:t>
      </w:r>
      <w:r w:rsidR="00EA1409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>Wykonawca może żądać jedynie wynagrodzenia należnego mu z tytułu fak</w:t>
      </w:r>
      <w:r w:rsidR="001B1CE4" w:rsidRPr="00136481">
        <w:rPr>
          <w:rFonts w:ascii="Garamond" w:hAnsi="Garamond" w:cs="Arial"/>
          <w:bCs/>
          <w:color w:val="000000"/>
          <w:sz w:val="24"/>
          <w:szCs w:val="24"/>
        </w:rPr>
        <w:t xml:space="preserve">tycznego wykonania części </w:t>
      </w:r>
      <w:r w:rsidR="00372495" w:rsidRPr="00136481">
        <w:rPr>
          <w:rFonts w:ascii="Garamond" w:hAnsi="Garamond" w:cs="Arial"/>
          <w:bCs/>
          <w:color w:val="000000"/>
          <w:sz w:val="24"/>
          <w:szCs w:val="24"/>
        </w:rPr>
        <w:t>U</w:t>
      </w:r>
      <w:r w:rsidR="001B1CE4" w:rsidRPr="00136481">
        <w:rPr>
          <w:rFonts w:ascii="Garamond" w:hAnsi="Garamond" w:cs="Arial"/>
          <w:bCs/>
          <w:color w:val="000000"/>
          <w:sz w:val="24"/>
          <w:szCs w:val="24"/>
        </w:rPr>
        <w:t>mowy.</w:t>
      </w:r>
    </w:p>
    <w:p w14:paraId="30C0F5A0" w14:textId="77777777" w:rsidR="00CA6DA7" w:rsidRPr="00136481" w:rsidRDefault="000E4689" w:rsidP="00136481">
      <w:pPr>
        <w:pStyle w:val="Akapitzlist"/>
        <w:numPr>
          <w:ilvl w:val="0"/>
          <w:numId w:val="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Odstąpienie od Umowy następuje w formie pisemnej pod rygorem nieważności, ze</w:t>
      </w:r>
      <w:r w:rsidR="004E67FC">
        <w:rPr>
          <w:rFonts w:ascii="Garamond" w:hAnsi="Garamond" w:cs="Arial"/>
          <w:sz w:val="24"/>
          <w:szCs w:val="24"/>
        </w:rPr>
        <w:t> </w:t>
      </w:r>
      <w:r w:rsidRPr="00136481">
        <w:rPr>
          <w:rFonts w:ascii="Garamond" w:hAnsi="Garamond" w:cs="Arial"/>
          <w:sz w:val="24"/>
          <w:szCs w:val="24"/>
        </w:rPr>
        <w:t xml:space="preserve"> wskazaniem </w:t>
      </w:r>
      <w:r w:rsidR="00800464" w:rsidRPr="00136481">
        <w:rPr>
          <w:rFonts w:ascii="Garamond" w:hAnsi="Garamond" w:cs="Arial"/>
          <w:sz w:val="24"/>
          <w:szCs w:val="24"/>
        </w:rPr>
        <w:t xml:space="preserve">przyczyny </w:t>
      </w:r>
      <w:r w:rsidRPr="00136481">
        <w:rPr>
          <w:rFonts w:ascii="Garamond" w:hAnsi="Garamond" w:cs="Arial"/>
          <w:sz w:val="24"/>
          <w:szCs w:val="24"/>
        </w:rPr>
        <w:t>odstąpienia.</w:t>
      </w:r>
    </w:p>
    <w:p w14:paraId="759BCAD9" w14:textId="77777777" w:rsidR="00CA6DA7" w:rsidRPr="00136481" w:rsidRDefault="008119FB" w:rsidP="00136481">
      <w:pPr>
        <w:pStyle w:val="Akapitzlist"/>
        <w:numPr>
          <w:ilvl w:val="0"/>
          <w:numId w:val="5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sz w:val="24"/>
          <w:szCs w:val="24"/>
        </w:rPr>
        <w:t>Skorzystanie z prawa o</w:t>
      </w:r>
      <w:r w:rsidR="00CA6DA7" w:rsidRPr="00136481">
        <w:rPr>
          <w:rFonts w:ascii="Garamond" w:hAnsi="Garamond" w:cs="Arial"/>
          <w:sz w:val="24"/>
          <w:szCs w:val="24"/>
        </w:rPr>
        <w:t>dstąpieni</w:t>
      </w:r>
      <w:r w:rsidRPr="00136481">
        <w:rPr>
          <w:rFonts w:ascii="Garamond" w:hAnsi="Garamond" w:cs="Arial"/>
          <w:sz w:val="24"/>
          <w:szCs w:val="24"/>
        </w:rPr>
        <w:t>a</w:t>
      </w:r>
      <w:r w:rsidR="00CA6DA7" w:rsidRPr="00136481">
        <w:rPr>
          <w:rFonts w:ascii="Garamond" w:hAnsi="Garamond" w:cs="Arial"/>
          <w:sz w:val="24"/>
          <w:szCs w:val="24"/>
        </w:rPr>
        <w:t xml:space="preserve"> od Umowy nie znosi odpowiedzialności z tytułu zastrzeżonych w niej kar umownych</w:t>
      </w:r>
      <w:r w:rsidR="00857717" w:rsidRPr="00136481">
        <w:rPr>
          <w:rFonts w:ascii="Garamond" w:hAnsi="Garamond" w:cs="Arial"/>
          <w:sz w:val="24"/>
          <w:szCs w:val="24"/>
        </w:rPr>
        <w:t xml:space="preserve"> i nie wyłącza uprawnienia</w:t>
      </w:r>
      <w:r w:rsidR="00414AA6" w:rsidRPr="00136481">
        <w:rPr>
          <w:rFonts w:ascii="Garamond" w:hAnsi="Garamond" w:cs="Arial"/>
          <w:sz w:val="24"/>
          <w:szCs w:val="24"/>
        </w:rPr>
        <w:t xml:space="preserve"> do ich dochodzenia</w:t>
      </w:r>
      <w:r w:rsidR="00CA6DA7" w:rsidRPr="00136481">
        <w:rPr>
          <w:rFonts w:ascii="Garamond" w:hAnsi="Garamond" w:cs="Arial"/>
          <w:sz w:val="24"/>
          <w:szCs w:val="24"/>
        </w:rPr>
        <w:t>.</w:t>
      </w:r>
    </w:p>
    <w:p w14:paraId="74C1CADC" w14:textId="77777777" w:rsidR="0095537F" w:rsidRPr="00136481" w:rsidRDefault="0095537F" w:rsidP="001534F6">
      <w:pPr>
        <w:pStyle w:val="Akapitzlist"/>
        <w:tabs>
          <w:tab w:val="left" w:pos="8222"/>
        </w:tabs>
        <w:spacing w:after="0"/>
        <w:ind w:left="714"/>
        <w:jc w:val="both"/>
        <w:rPr>
          <w:rFonts w:ascii="Garamond" w:hAnsi="Garamond" w:cs="Arial"/>
          <w:sz w:val="24"/>
          <w:szCs w:val="24"/>
        </w:rPr>
      </w:pPr>
    </w:p>
    <w:p w14:paraId="499046A4" w14:textId="77777777" w:rsidR="00844FDA" w:rsidRPr="00136481" w:rsidRDefault="00844FDA" w:rsidP="001534F6">
      <w:pPr>
        <w:tabs>
          <w:tab w:val="left" w:pos="8222"/>
        </w:tabs>
        <w:spacing w:after="0"/>
        <w:jc w:val="center"/>
        <w:rPr>
          <w:rStyle w:val="FontStyle14"/>
          <w:rFonts w:ascii="Garamond" w:hAnsi="Garamond" w:cs="Arial"/>
          <w:b/>
          <w:sz w:val="24"/>
          <w:szCs w:val="24"/>
        </w:rPr>
      </w:pPr>
      <w:r w:rsidRPr="00136481">
        <w:rPr>
          <w:rStyle w:val="FontStyle14"/>
          <w:rFonts w:ascii="Garamond" w:hAnsi="Garamond" w:cs="Arial"/>
          <w:b/>
          <w:sz w:val="24"/>
          <w:szCs w:val="24"/>
        </w:rPr>
        <w:t>Kary umowne</w:t>
      </w:r>
    </w:p>
    <w:p w14:paraId="3EF2F0FF" w14:textId="7CC22372" w:rsidR="00844FDA" w:rsidRPr="00136481" w:rsidRDefault="00844FDA" w:rsidP="001534F6">
      <w:pPr>
        <w:tabs>
          <w:tab w:val="left" w:pos="8222"/>
        </w:tabs>
        <w:spacing w:after="0"/>
        <w:jc w:val="center"/>
        <w:rPr>
          <w:rStyle w:val="FontStyle14"/>
          <w:rFonts w:ascii="Garamond" w:hAnsi="Garamond" w:cs="Arial"/>
          <w:b/>
          <w:sz w:val="24"/>
          <w:szCs w:val="24"/>
        </w:rPr>
      </w:pPr>
      <w:r w:rsidRPr="00136481">
        <w:rPr>
          <w:rStyle w:val="FontStyle14"/>
          <w:rFonts w:ascii="Garamond" w:hAnsi="Garamond" w:cs="Arial"/>
          <w:b/>
          <w:sz w:val="24"/>
          <w:szCs w:val="24"/>
        </w:rPr>
        <w:t>§</w:t>
      </w:r>
      <w:r w:rsidR="00DB4790" w:rsidRPr="00136481">
        <w:rPr>
          <w:rStyle w:val="FontStyle14"/>
          <w:rFonts w:ascii="Garamond" w:hAnsi="Garamond" w:cs="Arial"/>
          <w:b/>
          <w:sz w:val="24"/>
          <w:szCs w:val="24"/>
        </w:rPr>
        <w:t xml:space="preserve"> 1</w:t>
      </w:r>
      <w:r w:rsidR="00EA1409" w:rsidRPr="00136481">
        <w:rPr>
          <w:rStyle w:val="FontStyle14"/>
          <w:rFonts w:ascii="Garamond" w:hAnsi="Garamond" w:cs="Arial"/>
          <w:b/>
          <w:sz w:val="24"/>
          <w:szCs w:val="24"/>
        </w:rPr>
        <w:t>3</w:t>
      </w:r>
    </w:p>
    <w:p w14:paraId="0914444D" w14:textId="77777777" w:rsidR="000E4689" w:rsidRPr="00136481" w:rsidRDefault="000E4689" w:rsidP="00136481">
      <w:pPr>
        <w:pStyle w:val="Akapitzlist"/>
        <w:numPr>
          <w:ilvl w:val="0"/>
          <w:numId w:val="6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Cs/>
          <w:color w:val="000000"/>
          <w:sz w:val="24"/>
          <w:szCs w:val="24"/>
        </w:rPr>
        <w:t>Wykonawca zobowiązany jest zapłacić Zamawiającemu następujące kary umowne:</w:t>
      </w:r>
    </w:p>
    <w:p w14:paraId="698CF365" w14:textId="4D6F5583" w:rsidR="007845BA" w:rsidRPr="00136481" w:rsidRDefault="00897E95" w:rsidP="00136481">
      <w:pPr>
        <w:pStyle w:val="Akapitzlist"/>
        <w:numPr>
          <w:ilvl w:val="2"/>
          <w:numId w:val="8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2</w:t>
      </w:r>
      <w:r w:rsidR="009552A2" w:rsidRPr="00136481">
        <w:rPr>
          <w:rFonts w:ascii="Garamond" w:hAnsi="Garamond" w:cs="Arial"/>
          <w:b/>
          <w:bCs/>
          <w:color w:val="000000"/>
          <w:sz w:val="24"/>
          <w:szCs w:val="24"/>
        </w:rPr>
        <w:t>5</w:t>
      </w:r>
      <w:r w:rsidR="000E4689" w:rsidRPr="00136481">
        <w:rPr>
          <w:rFonts w:ascii="Garamond" w:hAnsi="Garamond" w:cs="Arial"/>
          <w:b/>
          <w:bCs/>
          <w:color w:val="000000"/>
          <w:sz w:val="24"/>
          <w:szCs w:val="24"/>
        </w:rPr>
        <w:t>%</w:t>
      </w:r>
      <w:r w:rsidR="000E4689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wynagrodzenia brutto określonego w </w:t>
      </w:r>
      <w:r w:rsidR="000E4689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§ </w:t>
      </w:r>
      <w:r w:rsidR="008A093F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9 </w:t>
      </w:r>
      <w:r w:rsidR="000E4689" w:rsidRPr="00136481">
        <w:rPr>
          <w:rFonts w:ascii="Garamond" w:hAnsi="Garamond" w:cs="Arial"/>
          <w:b/>
          <w:bCs/>
          <w:color w:val="000000"/>
          <w:sz w:val="24"/>
          <w:szCs w:val="24"/>
        </w:rPr>
        <w:t>ust. 1</w:t>
      </w:r>
      <w:r w:rsidR="000E4689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C471AC">
        <w:rPr>
          <w:rFonts w:ascii="Garamond" w:hAnsi="Garamond" w:cs="Arial"/>
          <w:bCs/>
          <w:color w:val="000000"/>
          <w:sz w:val="24"/>
          <w:szCs w:val="24"/>
        </w:rPr>
        <w:t>-</w:t>
      </w:r>
      <w:r w:rsidR="000E4689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w przypadku</w:t>
      </w:r>
      <w:r w:rsidR="00DE5F54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odstąpienia</w:t>
      </w:r>
      <w:r w:rsidR="00391DDC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od</w:t>
      </w:r>
      <w:r w:rsidR="0028737D">
        <w:rPr>
          <w:rFonts w:ascii="Garamond" w:hAnsi="Garamond" w:cs="Arial"/>
          <w:bCs/>
          <w:color w:val="000000"/>
          <w:sz w:val="24"/>
          <w:szCs w:val="24"/>
        </w:rPr>
        <w:t> </w:t>
      </w:r>
      <w:r w:rsidR="00391DDC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Umowy</w:t>
      </w:r>
      <w:r w:rsidR="00DE5F54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przez Zamawiającego lub Wykonawcę </w:t>
      </w:r>
      <w:r w:rsidR="000E4689" w:rsidRPr="00136481">
        <w:rPr>
          <w:rFonts w:ascii="Garamond" w:hAnsi="Garamond" w:cs="Arial"/>
          <w:bCs/>
          <w:color w:val="000000"/>
          <w:sz w:val="24"/>
          <w:szCs w:val="24"/>
        </w:rPr>
        <w:t xml:space="preserve">z przyczyn </w:t>
      </w:r>
      <w:r w:rsidR="00DE5F54" w:rsidRPr="00136481">
        <w:rPr>
          <w:rFonts w:ascii="Garamond" w:hAnsi="Garamond" w:cs="Arial"/>
          <w:bCs/>
          <w:color w:val="000000"/>
          <w:sz w:val="24"/>
          <w:szCs w:val="24"/>
        </w:rPr>
        <w:t xml:space="preserve">leżących po stronie Wykonawcy, </w:t>
      </w:r>
    </w:p>
    <w:p w14:paraId="5F625716" w14:textId="01819555" w:rsidR="00BF1E4B" w:rsidRPr="00136481" w:rsidRDefault="00BF1E4B" w:rsidP="00136481">
      <w:pPr>
        <w:pStyle w:val="Akapitzlist"/>
        <w:numPr>
          <w:ilvl w:val="2"/>
          <w:numId w:val="8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20 %</w:t>
      </w:r>
      <w:r w:rsidR="00553A21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wynagrodzenia brutto określonego w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§ </w:t>
      </w:r>
      <w:r w:rsidR="008A093F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9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ust. 1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C471AC">
        <w:rPr>
          <w:rFonts w:ascii="Garamond" w:hAnsi="Garamond" w:cs="Arial"/>
          <w:bCs/>
          <w:color w:val="000000"/>
          <w:sz w:val="24"/>
          <w:szCs w:val="24"/>
        </w:rPr>
        <w:t>-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w przypadku</w:t>
      </w:r>
      <w:r w:rsidR="00695DD0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48396E" w:rsidRPr="00136481">
        <w:rPr>
          <w:rFonts w:ascii="Garamond" w:hAnsi="Garamond" w:cs="Arial"/>
          <w:bCs/>
          <w:color w:val="000000"/>
          <w:sz w:val="24"/>
          <w:szCs w:val="24"/>
        </w:rPr>
        <w:t>przeprowadzenia szkolenia przez trenera niespełniającego wymogów określonych w</w:t>
      </w:r>
      <w:r w:rsidR="000A02AD" w:rsidRPr="00136481">
        <w:rPr>
          <w:rFonts w:ascii="Garamond" w:hAnsi="Garamond" w:cs="Arial"/>
          <w:bCs/>
          <w:color w:val="000000"/>
          <w:sz w:val="24"/>
          <w:szCs w:val="24"/>
        </w:rPr>
        <w:t> </w:t>
      </w:r>
      <w:r w:rsidR="008A093F" w:rsidRPr="00136481" w:rsidDel="008A093F">
        <w:rPr>
          <w:rFonts w:ascii="Garamond" w:hAnsi="Garamond" w:cs="Arial"/>
          <w:b/>
          <w:bCs/>
          <w:color w:val="000000"/>
          <w:sz w:val="24"/>
          <w:szCs w:val="24"/>
        </w:rPr>
        <w:t xml:space="preserve"> </w:t>
      </w:r>
      <w:r w:rsidR="0048396E" w:rsidRPr="00136481">
        <w:rPr>
          <w:rFonts w:ascii="Garamond" w:hAnsi="Garamond" w:cs="Arial"/>
          <w:bCs/>
          <w:color w:val="000000"/>
          <w:sz w:val="24"/>
          <w:szCs w:val="24"/>
        </w:rPr>
        <w:t>OPZ,</w:t>
      </w:r>
    </w:p>
    <w:p w14:paraId="5AB3C853" w14:textId="1B49BEAF" w:rsidR="0048396E" w:rsidRPr="00136481" w:rsidRDefault="0048396E" w:rsidP="00136481">
      <w:pPr>
        <w:pStyle w:val="Akapitzlist"/>
        <w:numPr>
          <w:ilvl w:val="2"/>
          <w:numId w:val="8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b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10 % 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wynagrodzenia brutto określonego w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§ </w:t>
      </w:r>
      <w:r w:rsidR="008A093F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9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ust. 1</w:t>
      </w:r>
      <w:r w:rsidR="008B6D06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C471AC">
        <w:rPr>
          <w:rFonts w:ascii="Garamond" w:hAnsi="Garamond" w:cs="Arial"/>
          <w:bCs/>
          <w:color w:val="000000"/>
          <w:sz w:val="24"/>
          <w:szCs w:val="24"/>
        </w:rPr>
        <w:t>-</w:t>
      </w:r>
      <w:r w:rsidR="008B6D06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w przypadku </w:t>
      </w:r>
      <w:r w:rsidR="005214F6" w:rsidRPr="00136481">
        <w:rPr>
          <w:rFonts w:ascii="Garamond" w:hAnsi="Garamond" w:cs="Arial"/>
          <w:bCs/>
          <w:color w:val="000000"/>
          <w:sz w:val="24"/>
          <w:szCs w:val="24"/>
        </w:rPr>
        <w:t xml:space="preserve">przeprowadzenia szkolenia niespełniającego </w:t>
      </w:r>
      <w:r w:rsidR="00590017" w:rsidRPr="00136481">
        <w:rPr>
          <w:rFonts w:ascii="Garamond" w:hAnsi="Garamond" w:cs="Arial"/>
          <w:bCs/>
          <w:color w:val="000000"/>
          <w:sz w:val="24"/>
          <w:szCs w:val="24"/>
        </w:rPr>
        <w:t xml:space="preserve">wymogów dotyczących </w:t>
      </w:r>
      <w:proofErr w:type="spellStart"/>
      <w:r w:rsidR="00590017" w:rsidRPr="00136481">
        <w:rPr>
          <w:rFonts w:ascii="Garamond" w:hAnsi="Garamond" w:cs="Arial"/>
          <w:bCs/>
          <w:color w:val="000000"/>
          <w:sz w:val="24"/>
          <w:szCs w:val="24"/>
        </w:rPr>
        <w:t>sal</w:t>
      </w:r>
      <w:proofErr w:type="spellEnd"/>
      <w:r w:rsidR="00590017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szkoleniowych</w:t>
      </w:r>
      <w:r w:rsidR="00695DD0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590017" w:rsidRPr="00136481">
        <w:rPr>
          <w:rFonts w:ascii="Garamond" w:hAnsi="Garamond" w:cs="Arial"/>
          <w:bCs/>
          <w:color w:val="000000"/>
          <w:sz w:val="24"/>
          <w:szCs w:val="24"/>
        </w:rPr>
        <w:t>określonych w</w:t>
      </w:r>
      <w:r w:rsidR="00E84C89" w:rsidRPr="00136481">
        <w:rPr>
          <w:rFonts w:ascii="Garamond" w:hAnsi="Garamond" w:cs="Arial"/>
          <w:bCs/>
          <w:color w:val="000000"/>
          <w:sz w:val="24"/>
          <w:szCs w:val="24"/>
        </w:rPr>
        <w:t> </w:t>
      </w:r>
      <w:r w:rsidR="00292AEC" w:rsidRPr="00136481">
        <w:rPr>
          <w:rFonts w:ascii="Garamond" w:hAnsi="Garamond" w:cs="Arial"/>
          <w:bCs/>
          <w:color w:val="000000"/>
          <w:sz w:val="24"/>
          <w:szCs w:val="24"/>
        </w:rPr>
        <w:t>OPZ</w:t>
      </w:r>
      <w:r w:rsidR="00590017" w:rsidRPr="00136481">
        <w:rPr>
          <w:rFonts w:ascii="Garamond" w:hAnsi="Garamond" w:cs="Arial"/>
          <w:bCs/>
          <w:color w:val="000000"/>
          <w:sz w:val="24"/>
          <w:szCs w:val="24"/>
        </w:rPr>
        <w:t xml:space="preserve">, </w:t>
      </w:r>
    </w:p>
    <w:p w14:paraId="3E18F01E" w14:textId="3177CC2C" w:rsidR="00B264BB" w:rsidRPr="00136481" w:rsidRDefault="00B264BB" w:rsidP="00136481">
      <w:pPr>
        <w:pStyle w:val="Akapitzlist"/>
        <w:numPr>
          <w:ilvl w:val="2"/>
          <w:numId w:val="8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10 %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wynagrodzenia brutto określonego w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§ </w:t>
      </w:r>
      <w:r w:rsidR="00292AEC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9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ust. 1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C471AC">
        <w:rPr>
          <w:rFonts w:ascii="Garamond" w:hAnsi="Garamond" w:cs="Arial"/>
          <w:bCs/>
          <w:color w:val="000000"/>
          <w:sz w:val="24"/>
          <w:szCs w:val="24"/>
        </w:rPr>
        <w:t>-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w przypadku przeprowadzenia szkolenia niespełniającego wymogów dotyczących </w:t>
      </w:r>
      <w:r w:rsidR="00292AEC" w:rsidRPr="00136481">
        <w:rPr>
          <w:rFonts w:ascii="Garamond" w:hAnsi="Garamond" w:cs="Arial"/>
          <w:bCs/>
          <w:color w:val="000000"/>
          <w:sz w:val="24"/>
          <w:szCs w:val="24"/>
        </w:rPr>
        <w:t xml:space="preserve">usługi 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>catering</w:t>
      </w:r>
      <w:r w:rsidR="00292AEC" w:rsidRPr="00136481">
        <w:rPr>
          <w:rFonts w:ascii="Garamond" w:hAnsi="Garamond" w:cs="Arial"/>
          <w:bCs/>
          <w:color w:val="000000"/>
          <w:sz w:val="24"/>
          <w:szCs w:val="24"/>
        </w:rPr>
        <w:t>owej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określonych w</w:t>
      </w:r>
      <w:r w:rsidR="000A02AD" w:rsidRPr="00136481">
        <w:rPr>
          <w:rFonts w:ascii="Garamond" w:hAnsi="Garamond" w:cs="Arial"/>
          <w:bCs/>
          <w:color w:val="000000"/>
          <w:sz w:val="24"/>
          <w:szCs w:val="24"/>
        </w:rPr>
        <w:t> </w:t>
      </w:r>
      <w:r w:rsidR="00292AEC" w:rsidRPr="00136481">
        <w:rPr>
          <w:rFonts w:ascii="Garamond" w:hAnsi="Garamond" w:cs="Arial"/>
          <w:bCs/>
          <w:color w:val="000000"/>
          <w:sz w:val="24"/>
          <w:szCs w:val="24"/>
        </w:rPr>
        <w:t>OPZ</w:t>
      </w:r>
      <w:r w:rsidR="0014502D" w:rsidRPr="00136481">
        <w:rPr>
          <w:rFonts w:ascii="Garamond" w:hAnsi="Garamond" w:cs="Arial"/>
          <w:bCs/>
          <w:color w:val="000000"/>
          <w:sz w:val="24"/>
          <w:szCs w:val="24"/>
        </w:rPr>
        <w:t>,</w:t>
      </w:r>
    </w:p>
    <w:p w14:paraId="3FB4BC0A" w14:textId="27D296AE" w:rsidR="00685E4C" w:rsidRPr="00136481" w:rsidRDefault="009817F0" w:rsidP="00136481">
      <w:pPr>
        <w:pStyle w:val="Akapitzlist"/>
        <w:numPr>
          <w:ilvl w:val="2"/>
          <w:numId w:val="8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1 </w:t>
      </w:r>
      <w:r w:rsidR="00D216ED" w:rsidRPr="00136481">
        <w:rPr>
          <w:rFonts w:ascii="Garamond" w:hAnsi="Garamond" w:cs="Arial"/>
          <w:b/>
          <w:bCs/>
          <w:color w:val="000000"/>
          <w:sz w:val="24"/>
          <w:szCs w:val="24"/>
        </w:rPr>
        <w:t>%</w:t>
      </w:r>
      <w:r w:rsidR="00553A21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</w:t>
      </w:r>
      <w:r w:rsidR="00D216ED" w:rsidRPr="00136481">
        <w:rPr>
          <w:rFonts w:ascii="Garamond" w:hAnsi="Garamond" w:cs="Arial"/>
          <w:bCs/>
          <w:color w:val="000000"/>
          <w:sz w:val="24"/>
          <w:szCs w:val="24"/>
        </w:rPr>
        <w:t>wynagr</w:t>
      </w:r>
      <w:r w:rsidR="0048200D" w:rsidRPr="00136481">
        <w:rPr>
          <w:rFonts w:ascii="Garamond" w:hAnsi="Garamond" w:cs="Arial"/>
          <w:bCs/>
          <w:color w:val="000000"/>
          <w:sz w:val="24"/>
          <w:szCs w:val="24"/>
        </w:rPr>
        <w:t xml:space="preserve">odzenia brutto określonego w </w:t>
      </w:r>
      <w:r w:rsidR="0048200D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§ </w:t>
      </w:r>
      <w:r w:rsidR="0023174A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9 </w:t>
      </w:r>
      <w:r w:rsidR="00D216ED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ust. </w:t>
      </w:r>
      <w:r w:rsidR="00A955E2" w:rsidRPr="00136481">
        <w:rPr>
          <w:rFonts w:ascii="Garamond" w:hAnsi="Garamond" w:cs="Arial"/>
          <w:b/>
          <w:bCs/>
          <w:color w:val="000000"/>
          <w:sz w:val="24"/>
          <w:szCs w:val="24"/>
        </w:rPr>
        <w:t>1</w:t>
      </w:r>
      <w:r w:rsidR="00A955E2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C471AC">
        <w:rPr>
          <w:rFonts w:ascii="Garamond" w:hAnsi="Garamond" w:cs="Arial"/>
          <w:bCs/>
          <w:color w:val="000000"/>
          <w:sz w:val="24"/>
          <w:szCs w:val="24"/>
        </w:rPr>
        <w:t>-</w:t>
      </w:r>
      <w:r w:rsidR="00A955E2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za każdy dzień opóźnienia w</w:t>
      </w:r>
      <w:r w:rsidR="007B1090">
        <w:rPr>
          <w:rFonts w:ascii="Garamond" w:hAnsi="Garamond" w:cs="Arial"/>
          <w:bCs/>
          <w:color w:val="000000"/>
          <w:sz w:val="24"/>
          <w:szCs w:val="24"/>
        </w:rPr>
        <w:t> </w:t>
      </w:r>
      <w:r w:rsidR="00A955E2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D542B6" w:rsidRPr="00136481">
        <w:rPr>
          <w:rFonts w:ascii="Garamond" w:hAnsi="Garamond" w:cs="Arial"/>
          <w:bCs/>
          <w:color w:val="000000"/>
          <w:sz w:val="24"/>
          <w:szCs w:val="24"/>
        </w:rPr>
        <w:t xml:space="preserve">realizacji zadań określonych </w:t>
      </w:r>
      <w:r w:rsidR="00B208FB" w:rsidRPr="00136481">
        <w:rPr>
          <w:rFonts w:ascii="Garamond" w:hAnsi="Garamond" w:cs="Arial"/>
          <w:bCs/>
          <w:color w:val="000000"/>
          <w:sz w:val="24"/>
          <w:szCs w:val="24"/>
        </w:rPr>
        <w:t>w</w:t>
      </w:r>
      <w:r w:rsidR="0095537F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B208FB" w:rsidRPr="00136481">
        <w:rPr>
          <w:rFonts w:ascii="Garamond" w:hAnsi="Garamond" w:cs="Arial"/>
          <w:b/>
          <w:bCs/>
          <w:color w:val="000000"/>
          <w:sz w:val="24"/>
          <w:szCs w:val="24"/>
        </w:rPr>
        <w:t>§ 5</w:t>
      </w:r>
      <w:r w:rsidR="00C826D9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ust.</w:t>
      </w:r>
      <w:r w:rsidR="00B208FB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1 </w:t>
      </w:r>
      <w:r w:rsidR="00B208FB" w:rsidRPr="008A5C16">
        <w:rPr>
          <w:rFonts w:ascii="Garamond" w:hAnsi="Garamond" w:cs="Arial"/>
          <w:bCs/>
          <w:color w:val="000000"/>
          <w:sz w:val="24"/>
          <w:szCs w:val="24"/>
        </w:rPr>
        <w:t>i</w:t>
      </w:r>
      <w:r w:rsidR="00B208FB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</w:t>
      </w:r>
      <w:r w:rsidR="007B1090" w:rsidRPr="00136481">
        <w:rPr>
          <w:rFonts w:ascii="Garamond" w:hAnsi="Garamond" w:cs="Arial"/>
          <w:b/>
          <w:bCs/>
          <w:color w:val="000000"/>
          <w:sz w:val="24"/>
          <w:szCs w:val="24"/>
        </w:rPr>
        <w:t>4</w:t>
      </w:r>
      <w:r w:rsidR="00B208FB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</w:t>
      </w:r>
      <w:r w:rsidR="000C2077" w:rsidRPr="00136481">
        <w:rPr>
          <w:rFonts w:ascii="Garamond" w:hAnsi="Garamond" w:cs="Arial"/>
          <w:b/>
          <w:bCs/>
          <w:color w:val="000000"/>
          <w:sz w:val="24"/>
          <w:szCs w:val="24"/>
        </w:rPr>
        <w:t>i</w:t>
      </w:r>
      <w:r w:rsidR="00C274D3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§ 7</w:t>
      </w:r>
      <w:r w:rsidR="00695DD0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</w:t>
      </w:r>
      <w:r w:rsidR="00C274D3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ust. </w:t>
      </w:r>
      <w:r w:rsidR="00B264BB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1 </w:t>
      </w:r>
      <w:r w:rsidR="00B264BB" w:rsidRPr="00136481">
        <w:rPr>
          <w:rFonts w:ascii="Garamond" w:hAnsi="Garamond" w:cs="Arial"/>
          <w:bCs/>
          <w:color w:val="000000"/>
          <w:sz w:val="24"/>
          <w:szCs w:val="24"/>
        </w:rPr>
        <w:t>i</w:t>
      </w:r>
      <w:r w:rsidR="00B264BB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4</w:t>
      </w:r>
      <w:r w:rsidR="0095537F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 </w:t>
      </w:r>
      <w:r w:rsidR="00663422" w:rsidRPr="00136481">
        <w:rPr>
          <w:rFonts w:ascii="Garamond" w:hAnsi="Garamond" w:cs="Arial"/>
          <w:bCs/>
          <w:color w:val="000000"/>
          <w:sz w:val="24"/>
          <w:szCs w:val="24"/>
        </w:rPr>
        <w:t>w</w:t>
      </w:r>
      <w:r w:rsidR="00F41388" w:rsidRPr="00136481">
        <w:rPr>
          <w:rFonts w:ascii="Garamond" w:hAnsi="Garamond" w:cs="Arial"/>
          <w:bCs/>
          <w:color w:val="000000"/>
          <w:sz w:val="24"/>
          <w:szCs w:val="24"/>
        </w:rPr>
        <w:t> </w:t>
      </w:r>
      <w:r w:rsidR="00663422" w:rsidRPr="00136481">
        <w:rPr>
          <w:rFonts w:ascii="Garamond" w:hAnsi="Garamond" w:cs="Arial"/>
          <w:bCs/>
          <w:color w:val="000000"/>
          <w:sz w:val="24"/>
          <w:szCs w:val="24"/>
        </w:rPr>
        <w:t xml:space="preserve"> stos</w:t>
      </w:r>
      <w:r w:rsidR="002F3437" w:rsidRPr="00136481">
        <w:rPr>
          <w:rFonts w:ascii="Garamond" w:hAnsi="Garamond" w:cs="Arial"/>
          <w:bCs/>
          <w:color w:val="000000"/>
          <w:sz w:val="24"/>
          <w:szCs w:val="24"/>
        </w:rPr>
        <w:t>unku do wskazanych tam terminów,</w:t>
      </w:r>
    </w:p>
    <w:p w14:paraId="139E907F" w14:textId="02CB7FE6" w:rsidR="00753FE6" w:rsidRPr="00136481" w:rsidRDefault="00753FE6" w:rsidP="00136481">
      <w:pPr>
        <w:pStyle w:val="Akapitzlist"/>
        <w:numPr>
          <w:ilvl w:val="2"/>
          <w:numId w:val="8"/>
        </w:numPr>
        <w:tabs>
          <w:tab w:val="left" w:pos="8222"/>
        </w:tabs>
        <w:autoSpaceDE w:val="0"/>
        <w:autoSpaceDN w:val="0"/>
        <w:adjustRightInd w:val="0"/>
        <w:spacing w:after="0" w:line="360" w:lineRule="auto"/>
        <w:ind w:left="1135" w:hanging="284"/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1 %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wynagrodzenia brutto określonego w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§ </w:t>
      </w:r>
      <w:r w:rsidR="00EB2A70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9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ust. 1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</w:t>
      </w:r>
      <w:r w:rsidR="00C471AC">
        <w:rPr>
          <w:rFonts w:ascii="Garamond" w:hAnsi="Garamond" w:cs="Arial"/>
          <w:bCs/>
          <w:color w:val="000000"/>
          <w:sz w:val="24"/>
          <w:szCs w:val="24"/>
        </w:rPr>
        <w:t>-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za każdy dzień opóźnienia w  przeprowadzeniu szkolenia w stosunku do Harmonogramu,</w:t>
      </w:r>
    </w:p>
    <w:p w14:paraId="451A08D7" w14:textId="77777777" w:rsidR="003741C8" w:rsidRPr="00136481" w:rsidRDefault="00B45571" w:rsidP="00136481">
      <w:pPr>
        <w:pStyle w:val="Akapitzlist"/>
        <w:numPr>
          <w:ilvl w:val="2"/>
          <w:numId w:val="8"/>
        </w:numPr>
        <w:tabs>
          <w:tab w:val="left" w:pos="8222"/>
        </w:tabs>
        <w:spacing w:after="0" w:line="360" w:lineRule="auto"/>
        <w:ind w:left="1135" w:hanging="284"/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9F6B85">
        <w:rPr>
          <w:rFonts w:ascii="Garamond" w:hAnsi="Garamond" w:cs="Arial"/>
          <w:b/>
          <w:bCs/>
          <w:color w:val="000000"/>
          <w:sz w:val="24"/>
          <w:szCs w:val="24"/>
        </w:rPr>
        <w:t xml:space="preserve">10 000,00 zł </w:t>
      </w:r>
      <w:r w:rsidRPr="009F6B85">
        <w:rPr>
          <w:rFonts w:ascii="Garamond" w:hAnsi="Garamond" w:cs="Arial"/>
          <w:bCs/>
          <w:color w:val="000000"/>
          <w:sz w:val="24"/>
          <w:szCs w:val="24"/>
        </w:rPr>
        <w:t>(słownie: dziesięć tysięcy)</w:t>
      </w:r>
      <w:r>
        <w:rPr>
          <w:rFonts w:ascii="Garamond" w:hAnsi="Garamond" w:cs="Arial"/>
          <w:bCs/>
          <w:color w:val="000000"/>
          <w:sz w:val="24"/>
          <w:szCs w:val="24"/>
        </w:rPr>
        <w:t xml:space="preserve"> - </w:t>
      </w:r>
      <w:r w:rsidR="003741C8" w:rsidRPr="00136481">
        <w:rPr>
          <w:rFonts w:ascii="Garamond" w:hAnsi="Garamond" w:cs="Arial"/>
          <w:bCs/>
          <w:color w:val="000000"/>
          <w:sz w:val="24"/>
          <w:szCs w:val="24"/>
        </w:rPr>
        <w:t>za naruszenie obowiązków dotyczących przetwarzania d</w:t>
      </w:r>
      <w:r w:rsidR="00117B93">
        <w:rPr>
          <w:rFonts w:ascii="Garamond" w:hAnsi="Garamond" w:cs="Arial"/>
          <w:bCs/>
          <w:color w:val="000000"/>
          <w:sz w:val="24"/>
          <w:szCs w:val="24"/>
        </w:rPr>
        <w:t xml:space="preserve">anych osobowych, określonych w </w:t>
      </w:r>
      <w:r w:rsidR="003741C8" w:rsidRPr="00136481">
        <w:rPr>
          <w:rFonts w:ascii="Garamond" w:hAnsi="Garamond" w:cs="Arial"/>
          <w:b/>
          <w:bCs/>
          <w:color w:val="000000"/>
          <w:sz w:val="24"/>
          <w:szCs w:val="24"/>
        </w:rPr>
        <w:t xml:space="preserve">§ </w:t>
      </w:r>
      <w:r w:rsidR="00117B93">
        <w:rPr>
          <w:rFonts w:ascii="Garamond" w:hAnsi="Garamond" w:cs="Arial"/>
          <w:b/>
          <w:bCs/>
          <w:color w:val="000000"/>
          <w:sz w:val="24"/>
          <w:szCs w:val="24"/>
        </w:rPr>
        <w:t>2 ust. 2-</w:t>
      </w:r>
      <w:r w:rsidR="003741C8" w:rsidRPr="00136481">
        <w:rPr>
          <w:rFonts w:ascii="Garamond" w:hAnsi="Garamond" w:cs="Arial"/>
          <w:b/>
          <w:bCs/>
          <w:color w:val="000000"/>
          <w:sz w:val="24"/>
          <w:szCs w:val="24"/>
        </w:rPr>
        <w:t>4</w:t>
      </w:r>
      <w:r w:rsidR="003741C8" w:rsidRPr="00136481">
        <w:rPr>
          <w:rFonts w:ascii="Garamond" w:hAnsi="Garamond" w:cs="Arial"/>
          <w:bCs/>
          <w:color w:val="000000"/>
          <w:sz w:val="24"/>
          <w:szCs w:val="24"/>
        </w:rPr>
        <w:t>.</w:t>
      </w:r>
    </w:p>
    <w:p w14:paraId="7D218629" w14:textId="77777777" w:rsidR="00B27F59" w:rsidRPr="00136481" w:rsidRDefault="00B27F59" w:rsidP="00136481">
      <w:pPr>
        <w:pStyle w:val="Akapitzlist"/>
        <w:numPr>
          <w:ilvl w:val="0"/>
          <w:numId w:val="6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Cs/>
          <w:color w:val="000000"/>
          <w:sz w:val="24"/>
          <w:szCs w:val="24"/>
        </w:rPr>
        <w:t>Zamawiający może dochodzić odszkodowania przewyższającego zastrzeżone na jego rzecz kary umowne na zasadach ogólnych.</w:t>
      </w:r>
    </w:p>
    <w:p w14:paraId="0A24D439" w14:textId="77777777" w:rsidR="005E5188" w:rsidRPr="00136481" w:rsidRDefault="007666EF" w:rsidP="00136481">
      <w:pPr>
        <w:pStyle w:val="Akapitzlist"/>
        <w:numPr>
          <w:ilvl w:val="0"/>
          <w:numId w:val="6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Kary umowne mogą być naliczane niezależnie i wielokrotnie. </w:t>
      </w:r>
    </w:p>
    <w:p w14:paraId="41EE55F7" w14:textId="77777777" w:rsidR="004255E5" w:rsidRPr="00136481" w:rsidRDefault="004255E5" w:rsidP="00136481">
      <w:pPr>
        <w:pStyle w:val="Akapitzlist"/>
        <w:numPr>
          <w:ilvl w:val="0"/>
          <w:numId w:val="6"/>
        </w:numPr>
        <w:tabs>
          <w:tab w:val="left" w:pos="8222"/>
        </w:tabs>
        <w:spacing w:after="0" w:line="360" w:lineRule="auto"/>
        <w:ind w:left="284" w:hanging="284"/>
        <w:jc w:val="both"/>
        <w:rPr>
          <w:rFonts w:ascii="Garamond" w:hAnsi="Garamond" w:cs="Arial"/>
          <w:bCs/>
          <w:color w:val="000000"/>
          <w:sz w:val="24"/>
          <w:szCs w:val="24"/>
        </w:rPr>
      </w:pPr>
      <w:r w:rsidRPr="00136481">
        <w:rPr>
          <w:rFonts w:ascii="Garamond" w:hAnsi="Garamond" w:cs="Arial"/>
          <w:bCs/>
          <w:color w:val="000000"/>
          <w:sz w:val="24"/>
          <w:szCs w:val="24"/>
        </w:rPr>
        <w:lastRenderedPageBreak/>
        <w:t xml:space="preserve">Strony uzgadniają, że w razie naliczenia przez Zamawiającego kar </w:t>
      </w:r>
      <w:r w:rsidR="00216627">
        <w:rPr>
          <w:rFonts w:ascii="Garamond" w:hAnsi="Garamond" w:cs="Arial"/>
          <w:bCs/>
          <w:color w:val="000000"/>
          <w:sz w:val="24"/>
          <w:szCs w:val="24"/>
        </w:rPr>
        <w:t xml:space="preserve">umownych Zamawiający potrąci z 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>wynagrodzenia kwotę stanowiącą równowartość tych kar i tak obniżone wynagrodzenie wypłaci Wykonawcy</w:t>
      </w:r>
      <w:r w:rsidR="00E7201B" w:rsidRPr="00136481">
        <w:rPr>
          <w:rFonts w:ascii="Garamond" w:hAnsi="Garamond" w:cs="Arial"/>
          <w:bCs/>
          <w:color w:val="000000"/>
          <w:sz w:val="24"/>
          <w:szCs w:val="24"/>
        </w:rPr>
        <w:t>, na co Wykonawca wyraża zgodę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. Jeśli naliczenie kar umownych ujawni się już po zapłacie wynagrodzenia za wykonanie Usługi, Wykonawca zobowiązuje się do zapłaty kary na rachunek Zamawiającego </w:t>
      </w:r>
      <w:r w:rsidRPr="00136481">
        <w:rPr>
          <w:rFonts w:ascii="Garamond" w:hAnsi="Garamond" w:cs="Arial"/>
          <w:b/>
          <w:bCs/>
          <w:color w:val="000000"/>
          <w:sz w:val="24"/>
          <w:szCs w:val="24"/>
        </w:rPr>
        <w:t>w ciągu 7 dni</w:t>
      </w:r>
      <w:r w:rsidRPr="00136481">
        <w:rPr>
          <w:rFonts w:ascii="Garamond" w:hAnsi="Garamond" w:cs="Arial"/>
          <w:bCs/>
          <w:color w:val="000000"/>
          <w:sz w:val="24"/>
          <w:szCs w:val="24"/>
        </w:rPr>
        <w:t xml:space="preserve"> od dnia otrzymania oświadczenia pisemnego w tym zakresie.</w:t>
      </w:r>
    </w:p>
    <w:p w14:paraId="6BBA395A" w14:textId="77777777" w:rsidR="007B65CD" w:rsidRPr="00136481" w:rsidRDefault="007B65CD" w:rsidP="001534F6">
      <w:pPr>
        <w:tabs>
          <w:tab w:val="left" w:pos="8222"/>
        </w:tabs>
        <w:spacing w:before="240" w:after="0" w:line="360" w:lineRule="auto"/>
        <w:ind w:left="284"/>
        <w:jc w:val="center"/>
        <w:rPr>
          <w:rFonts w:ascii="Garamond" w:hAnsi="Garamond" w:cs="Arial"/>
          <w:sz w:val="24"/>
          <w:szCs w:val="24"/>
        </w:rPr>
      </w:pPr>
      <w:r w:rsidRPr="00136481">
        <w:rPr>
          <w:rFonts w:ascii="Garamond" w:hAnsi="Garamond" w:cs="Arial"/>
          <w:b/>
          <w:bCs/>
          <w:sz w:val="24"/>
          <w:szCs w:val="24"/>
        </w:rPr>
        <w:t>Postanowienia końcowe</w:t>
      </w:r>
    </w:p>
    <w:p w14:paraId="623727B5" w14:textId="77777777" w:rsidR="007B65CD" w:rsidRPr="00136481" w:rsidRDefault="007B65CD" w:rsidP="001534F6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136481">
        <w:rPr>
          <w:rFonts w:ascii="Garamond" w:hAnsi="Garamond" w:cs="Arial"/>
          <w:b/>
          <w:bCs/>
          <w:sz w:val="24"/>
          <w:szCs w:val="24"/>
        </w:rPr>
        <w:t>§ 14</w:t>
      </w:r>
    </w:p>
    <w:p w14:paraId="78FB27E3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>Korespondencja związana z wykonywaniem Umowy będzie prowadzona w formie pisemnej za  pośrednictwem operatora pocztowego w rozumieniu ustawy z dnia 23 listopada 2012 r. – Prawo pocztowe (tekst jedn. Dz. U. z 2017 r. poz. 1481), przy użyciu środków komunikacji elektronicznej w  rozumieniu ustawy z dnia 18 lipca 2002 r. o świadczeniu usług drogą elektroniczną (tekst jedn. Dz.  U. z 2017 r. poz. 1219) lub za pośrednictwem faksu, natomiast faktury będą przekazywane za  pośrednictwem operatora pocztowego w rozumieniu ustawy z</w:t>
      </w:r>
      <w:r w:rsidR="0028737D">
        <w:rPr>
          <w:rFonts w:ascii="Garamond" w:hAnsi="Garamond" w:cs="Arial"/>
          <w:sz w:val="24"/>
          <w:szCs w:val="24"/>
          <w:lang w:eastAsia="pl-PL"/>
        </w:rPr>
        <w:t> </w:t>
      </w:r>
      <w:r w:rsidRPr="00136481">
        <w:rPr>
          <w:rFonts w:ascii="Garamond" w:hAnsi="Garamond" w:cs="Arial"/>
          <w:sz w:val="24"/>
          <w:szCs w:val="24"/>
          <w:lang w:eastAsia="pl-PL"/>
        </w:rPr>
        <w:t xml:space="preserve"> dnia 23 listopada 2012 r. – Prawo pocztowe.</w:t>
      </w:r>
    </w:p>
    <w:p w14:paraId="56362733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 xml:space="preserve">Osobami upoważnionymi do kontaktu podczas wykonywania Umowy są: </w:t>
      </w:r>
    </w:p>
    <w:p w14:paraId="768AB38E" w14:textId="77777777" w:rsidR="00D07CCF" w:rsidRPr="00D07CCF" w:rsidRDefault="00D07CCF" w:rsidP="00805B35">
      <w:pPr>
        <w:numPr>
          <w:ilvl w:val="1"/>
          <w:numId w:val="19"/>
        </w:numPr>
        <w:spacing w:after="0" w:line="360" w:lineRule="auto"/>
        <w:ind w:left="1135" w:hanging="284"/>
        <w:contextualSpacing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D07CCF">
        <w:rPr>
          <w:rFonts w:ascii="Garamond" w:eastAsia="Times New Roman" w:hAnsi="Garamond"/>
          <w:sz w:val="24"/>
          <w:szCs w:val="24"/>
          <w:lang w:eastAsia="pl-PL"/>
        </w:rPr>
        <w:t>ze strony Zamawiającego:</w:t>
      </w:r>
    </w:p>
    <w:p w14:paraId="42173B3B" w14:textId="77777777" w:rsidR="00D07CCF" w:rsidRPr="00D07CCF" w:rsidRDefault="00D07CCF" w:rsidP="00805B35">
      <w:pPr>
        <w:numPr>
          <w:ilvl w:val="0"/>
          <w:numId w:val="20"/>
        </w:numPr>
        <w:spacing w:after="0" w:line="360" w:lineRule="auto"/>
        <w:ind w:left="1418" w:firstLine="0"/>
        <w:contextualSpacing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imię i nazwisko:        </w:t>
      </w:r>
      <w:r>
        <w:rPr>
          <w:rFonts w:ascii="Garamond" w:eastAsia="Times New Roman" w:hAnsi="Garamond"/>
          <w:sz w:val="24"/>
          <w:szCs w:val="24"/>
          <w:lang w:eastAsia="pl-PL"/>
        </w:rPr>
        <w:t xml:space="preserve">                </w:t>
      </w: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      , tel. 22                                  , </w:t>
      </w:r>
    </w:p>
    <w:p w14:paraId="10482EF6" w14:textId="77777777" w:rsidR="00D07CCF" w:rsidRPr="00D07CCF" w:rsidRDefault="00D07CCF" w:rsidP="00D07CCF">
      <w:pPr>
        <w:spacing w:after="0" w:line="360" w:lineRule="auto"/>
        <w:ind w:left="1418"/>
        <w:contextualSpacing/>
        <w:jc w:val="both"/>
        <w:rPr>
          <w:rFonts w:ascii="Garamond" w:eastAsia="Times New Roman" w:hAnsi="Garamond"/>
          <w:sz w:val="24"/>
          <w:szCs w:val="24"/>
          <w:lang w:val="en-US" w:eastAsia="pl-PL"/>
        </w:rPr>
      </w:pPr>
      <w:proofErr w:type="spellStart"/>
      <w:r w:rsidRPr="00D07CCF">
        <w:rPr>
          <w:rFonts w:ascii="Garamond" w:eastAsia="Times New Roman" w:hAnsi="Garamond"/>
          <w:sz w:val="24"/>
          <w:szCs w:val="24"/>
          <w:lang w:val="en-US" w:eastAsia="pl-PL"/>
        </w:rPr>
        <w:t>faks</w:t>
      </w:r>
      <w:proofErr w:type="spellEnd"/>
      <w:r w:rsidRPr="00D07CCF">
        <w:rPr>
          <w:rFonts w:ascii="Garamond" w:eastAsia="Times New Roman" w:hAnsi="Garamond"/>
          <w:sz w:val="24"/>
          <w:szCs w:val="24"/>
          <w:lang w:val="en-US" w:eastAsia="pl-PL"/>
        </w:rPr>
        <w:t xml:space="preserve">: 22     </w:t>
      </w:r>
      <w:r>
        <w:rPr>
          <w:rFonts w:ascii="Garamond" w:eastAsia="Times New Roman" w:hAnsi="Garamond"/>
          <w:sz w:val="24"/>
          <w:szCs w:val="24"/>
          <w:lang w:val="en-US" w:eastAsia="pl-PL"/>
        </w:rPr>
        <w:t xml:space="preserve">              </w:t>
      </w:r>
      <w:r w:rsidRPr="00D07CCF">
        <w:rPr>
          <w:rFonts w:ascii="Garamond" w:eastAsia="Times New Roman" w:hAnsi="Garamond"/>
          <w:sz w:val="24"/>
          <w:szCs w:val="24"/>
          <w:lang w:val="en-US" w:eastAsia="pl-PL"/>
        </w:rPr>
        <w:t xml:space="preserve">                    , e-mail:                              @ms.gov.pl</w:t>
      </w:r>
      <w:r>
        <w:rPr>
          <w:rFonts w:ascii="Garamond" w:eastAsia="Times New Roman" w:hAnsi="Garamond"/>
          <w:sz w:val="24"/>
          <w:szCs w:val="24"/>
          <w:lang w:val="en-US" w:eastAsia="pl-PL"/>
        </w:rPr>
        <w:t>,</w:t>
      </w:r>
    </w:p>
    <w:p w14:paraId="3C3E55C1" w14:textId="77777777" w:rsidR="00D07CCF" w:rsidRPr="00D07CCF" w:rsidRDefault="00D07CCF" w:rsidP="00805B35">
      <w:pPr>
        <w:numPr>
          <w:ilvl w:val="0"/>
          <w:numId w:val="20"/>
        </w:numPr>
        <w:spacing w:after="0" w:line="360" w:lineRule="auto"/>
        <w:ind w:left="1418" w:firstLine="0"/>
        <w:contextualSpacing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imię i nazwisko:  </w:t>
      </w:r>
      <w:r>
        <w:rPr>
          <w:rFonts w:ascii="Garamond" w:eastAsia="Times New Roman" w:hAnsi="Garamond"/>
          <w:sz w:val="24"/>
          <w:szCs w:val="24"/>
          <w:lang w:eastAsia="pl-PL"/>
        </w:rPr>
        <w:t xml:space="preserve">                  </w:t>
      </w: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            , tel. 22                           </w:t>
      </w:r>
      <w:r w:rsidR="006F0A73">
        <w:rPr>
          <w:rFonts w:ascii="Garamond" w:eastAsia="Times New Roman" w:hAnsi="Garamond"/>
          <w:sz w:val="24"/>
          <w:szCs w:val="24"/>
          <w:lang w:eastAsia="pl-PL"/>
        </w:rPr>
        <w:t xml:space="preserve">  </w:t>
      </w: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   , </w:t>
      </w:r>
    </w:p>
    <w:p w14:paraId="3E6CA468" w14:textId="77777777" w:rsidR="00D07CCF" w:rsidRPr="00D07CCF" w:rsidRDefault="00D07CCF" w:rsidP="00D07CCF">
      <w:pPr>
        <w:spacing w:after="0" w:line="360" w:lineRule="auto"/>
        <w:ind w:left="1418"/>
        <w:contextualSpacing/>
        <w:jc w:val="both"/>
        <w:rPr>
          <w:rFonts w:ascii="Garamond" w:eastAsia="Times New Roman" w:hAnsi="Garamond"/>
          <w:sz w:val="24"/>
          <w:szCs w:val="24"/>
          <w:lang w:val="en-US" w:eastAsia="pl-PL"/>
        </w:rPr>
      </w:pPr>
      <w:proofErr w:type="spellStart"/>
      <w:r w:rsidRPr="00D07CCF">
        <w:rPr>
          <w:rFonts w:ascii="Garamond" w:eastAsia="Times New Roman" w:hAnsi="Garamond"/>
          <w:sz w:val="24"/>
          <w:szCs w:val="24"/>
          <w:lang w:val="en-US" w:eastAsia="pl-PL"/>
        </w:rPr>
        <w:t>faks</w:t>
      </w:r>
      <w:proofErr w:type="spellEnd"/>
      <w:r w:rsidRPr="00D07CCF">
        <w:rPr>
          <w:rFonts w:ascii="Garamond" w:eastAsia="Times New Roman" w:hAnsi="Garamond"/>
          <w:sz w:val="24"/>
          <w:szCs w:val="24"/>
          <w:lang w:val="en-US" w:eastAsia="pl-PL"/>
        </w:rPr>
        <w:t xml:space="preserve">: 22            </w:t>
      </w:r>
      <w:r>
        <w:rPr>
          <w:rFonts w:ascii="Garamond" w:eastAsia="Times New Roman" w:hAnsi="Garamond"/>
          <w:sz w:val="24"/>
          <w:szCs w:val="24"/>
          <w:lang w:val="en-US" w:eastAsia="pl-PL"/>
        </w:rPr>
        <w:t xml:space="preserve">              </w:t>
      </w:r>
      <w:r w:rsidRPr="00D07CCF">
        <w:rPr>
          <w:rFonts w:ascii="Garamond" w:eastAsia="Times New Roman" w:hAnsi="Garamond"/>
          <w:sz w:val="24"/>
          <w:szCs w:val="24"/>
          <w:lang w:val="en-US" w:eastAsia="pl-PL"/>
        </w:rPr>
        <w:t xml:space="preserve">            , e-mail:                               @ms.gov.pl</w:t>
      </w:r>
      <w:r>
        <w:rPr>
          <w:rFonts w:ascii="Garamond" w:eastAsia="Times New Roman" w:hAnsi="Garamond"/>
          <w:sz w:val="24"/>
          <w:szCs w:val="24"/>
          <w:lang w:val="en-US" w:eastAsia="pl-PL"/>
        </w:rPr>
        <w:t>,</w:t>
      </w:r>
    </w:p>
    <w:p w14:paraId="68EBF4B5" w14:textId="77777777" w:rsidR="00D07CCF" w:rsidRPr="00D07CCF" w:rsidRDefault="00D07CCF" w:rsidP="00805B35">
      <w:pPr>
        <w:numPr>
          <w:ilvl w:val="1"/>
          <w:numId w:val="19"/>
        </w:numPr>
        <w:spacing w:after="0" w:line="360" w:lineRule="auto"/>
        <w:ind w:left="1135" w:hanging="284"/>
        <w:contextualSpacing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ze strony Wykonawcy: </w:t>
      </w:r>
    </w:p>
    <w:p w14:paraId="3F17B62B" w14:textId="77777777" w:rsidR="00D07CCF" w:rsidRPr="00D07CCF" w:rsidRDefault="00D07CCF" w:rsidP="00805B35">
      <w:pPr>
        <w:numPr>
          <w:ilvl w:val="0"/>
          <w:numId w:val="21"/>
        </w:numPr>
        <w:spacing w:after="0" w:line="360" w:lineRule="auto"/>
        <w:ind w:left="1418" w:firstLine="0"/>
        <w:contextualSpacing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imię i nazwisko:               </w:t>
      </w:r>
      <w:r>
        <w:rPr>
          <w:rFonts w:ascii="Garamond" w:eastAsia="Times New Roman" w:hAnsi="Garamond"/>
          <w:sz w:val="24"/>
          <w:szCs w:val="24"/>
          <w:lang w:eastAsia="pl-PL"/>
        </w:rPr>
        <w:t xml:space="preserve">              </w:t>
      </w: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       , tel.                    </w:t>
      </w:r>
      <w:r>
        <w:rPr>
          <w:rFonts w:ascii="Garamond" w:eastAsia="Times New Roman" w:hAnsi="Garamond"/>
          <w:sz w:val="24"/>
          <w:szCs w:val="24"/>
          <w:lang w:eastAsia="pl-PL"/>
        </w:rPr>
        <w:t xml:space="preserve">          </w:t>
      </w: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   , </w:t>
      </w:r>
    </w:p>
    <w:p w14:paraId="0BB4777A" w14:textId="77777777" w:rsidR="00D07CCF" w:rsidRPr="00D07CCF" w:rsidRDefault="00D07CCF" w:rsidP="00D07CCF">
      <w:pPr>
        <w:spacing w:after="0" w:line="360" w:lineRule="auto"/>
        <w:ind w:left="1418"/>
        <w:contextualSpacing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faks:                            , e-mail:        </w:t>
      </w:r>
      <w:r>
        <w:rPr>
          <w:rFonts w:ascii="Garamond" w:eastAsia="Times New Roman" w:hAnsi="Garamond"/>
          <w:sz w:val="24"/>
          <w:szCs w:val="24"/>
          <w:lang w:eastAsia="pl-PL"/>
        </w:rPr>
        <w:t xml:space="preserve">                                            </w:t>
      </w: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 </w:t>
      </w:r>
    </w:p>
    <w:p w14:paraId="25582D5B" w14:textId="77777777" w:rsidR="00D07CCF" w:rsidRPr="00D07CCF" w:rsidRDefault="00D07CCF" w:rsidP="00805B35">
      <w:pPr>
        <w:numPr>
          <w:ilvl w:val="0"/>
          <w:numId w:val="21"/>
        </w:numPr>
        <w:spacing w:after="0" w:line="360" w:lineRule="auto"/>
        <w:ind w:left="1418" w:firstLine="0"/>
        <w:contextualSpacing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imię i nazwisko:                 </w:t>
      </w:r>
      <w:r>
        <w:rPr>
          <w:rFonts w:ascii="Garamond" w:eastAsia="Times New Roman" w:hAnsi="Garamond"/>
          <w:sz w:val="24"/>
          <w:szCs w:val="24"/>
          <w:lang w:eastAsia="pl-PL"/>
        </w:rPr>
        <w:t xml:space="preserve">               </w:t>
      </w: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     , tel.                  </w:t>
      </w:r>
      <w:r>
        <w:rPr>
          <w:rFonts w:ascii="Garamond" w:eastAsia="Times New Roman" w:hAnsi="Garamond"/>
          <w:sz w:val="24"/>
          <w:szCs w:val="24"/>
          <w:lang w:eastAsia="pl-PL"/>
        </w:rPr>
        <w:t xml:space="preserve">      </w:t>
      </w: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 </w:t>
      </w:r>
      <w:r w:rsidR="006F0A73">
        <w:rPr>
          <w:rFonts w:ascii="Garamond" w:eastAsia="Times New Roman" w:hAnsi="Garamond"/>
          <w:sz w:val="24"/>
          <w:szCs w:val="24"/>
          <w:lang w:eastAsia="pl-PL"/>
        </w:rPr>
        <w:t xml:space="preserve">  </w:t>
      </w: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    ,</w:t>
      </w:r>
    </w:p>
    <w:p w14:paraId="42D0D214" w14:textId="77777777" w:rsidR="00D07CCF" w:rsidRPr="00D07CCF" w:rsidRDefault="00D07CCF" w:rsidP="00D07CCF">
      <w:pPr>
        <w:spacing w:after="0" w:line="360" w:lineRule="auto"/>
        <w:ind w:left="1418"/>
        <w:contextualSpacing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D07CCF">
        <w:rPr>
          <w:rFonts w:ascii="Garamond" w:eastAsia="Times New Roman" w:hAnsi="Garamond"/>
          <w:sz w:val="24"/>
          <w:szCs w:val="24"/>
          <w:lang w:eastAsia="pl-PL"/>
        </w:rPr>
        <w:t xml:space="preserve">faks:                            , e-mail:                                                    </w:t>
      </w:r>
    </w:p>
    <w:p w14:paraId="601810D2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 xml:space="preserve">Zmiana osób, o których mowa w ust. 2 następuje poprzez pisemne powiadomienie drugiej Strony i  nie stanowi zmiany Umowy. </w:t>
      </w:r>
    </w:p>
    <w:p w14:paraId="164A340A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 xml:space="preserve">Za moment dostarczenia jakiegokolwiek dokumentu/materiału Zamawiającemu przyjmuje się moment wpływu danego dokumentu/materiału do biura podawczego Ministerstwa Sprawiedliwości w  budynku przy Al. Ujazdowskich 11 w Warszawie (kod: 00-950) lub moment uzyskania potwierdzenia odbioru w przypadku dokumentów/materiałów przekazywanych za pośrednictwem faksu lub poczty elektronicznej (w sytuacjach, gdy </w:t>
      </w:r>
      <w:r w:rsidRPr="00136481">
        <w:rPr>
          <w:rFonts w:ascii="Garamond" w:hAnsi="Garamond" w:cs="Arial"/>
          <w:sz w:val="24"/>
          <w:szCs w:val="24"/>
          <w:lang w:eastAsia="pl-PL"/>
        </w:rPr>
        <w:lastRenderedPageBreak/>
        <w:t>dostarczenie dokumentów/materiałów drogą faksową i/lub elektroniczną jest dopuszczone przez Zamawiającego), przy czym Wykonawca komunikuje się z Zamawiającym w związku z</w:t>
      </w:r>
      <w:r w:rsidR="0028737D">
        <w:rPr>
          <w:rFonts w:ascii="Garamond" w:hAnsi="Garamond" w:cs="Arial"/>
          <w:sz w:val="24"/>
          <w:szCs w:val="24"/>
          <w:lang w:eastAsia="pl-PL"/>
        </w:rPr>
        <w:t> </w:t>
      </w:r>
      <w:r w:rsidRPr="00136481">
        <w:rPr>
          <w:rFonts w:ascii="Garamond" w:hAnsi="Garamond" w:cs="Arial"/>
          <w:sz w:val="24"/>
          <w:szCs w:val="24"/>
          <w:lang w:eastAsia="pl-PL"/>
        </w:rPr>
        <w:t xml:space="preserve"> wykonywaniem Umowy wyłącznie </w:t>
      </w:r>
      <w:r w:rsidRPr="00136481">
        <w:rPr>
          <w:rFonts w:ascii="Garamond" w:hAnsi="Garamond" w:cs="Arial"/>
          <w:b/>
          <w:sz w:val="24"/>
          <w:szCs w:val="24"/>
          <w:lang w:eastAsia="pl-PL"/>
        </w:rPr>
        <w:t>od poniedziałku do  piątku w godzinach 8:15–16:15</w:t>
      </w:r>
      <w:r w:rsidRPr="00136481">
        <w:rPr>
          <w:rFonts w:ascii="Garamond" w:hAnsi="Garamond" w:cs="Arial"/>
          <w:sz w:val="24"/>
          <w:szCs w:val="24"/>
          <w:lang w:eastAsia="pl-PL"/>
        </w:rPr>
        <w:t xml:space="preserve"> i pod warunkiem, że żaden z tych dni nie jest dniem wolnym od  pracy w rozumieniu ustawy z dnia 18 stycznia 1951 r. o dniach wolnych od pracy (tekst. jedn. Dz.  U. z 2015 r. poz. 90).</w:t>
      </w:r>
    </w:p>
    <w:p w14:paraId="37BB1EC1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>Wykonawca nie może przenieść na osobę trzecią wierzytelności z Umowy bez uprzedniej zgody Zamawiającego.</w:t>
      </w:r>
    </w:p>
    <w:p w14:paraId="209791A8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 xml:space="preserve">Zawarcie Umowy nie pozbawia Zamawiającego możliwości zamawiania usług, o których mowa w </w:t>
      </w:r>
      <w:r w:rsidRPr="00136481">
        <w:rPr>
          <w:rFonts w:ascii="Garamond" w:hAnsi="Garamond" w:cs="Arial"/>
          <w:b/>
          <w:sz w:val="24"/>
          <w:szCs w:val="24"/>
          <w:lang w:eastAsia="pl-PL"/>
        </w:rPr>
        <w:t>§ 1</w:t>
      </w:r>
      <w:r w:rsidRPr="00136481">
        <w:rPr>
          <w:rFonts w:ascii="Garamond" w:hAnsi="Garamond" w:cs="Arial"/>
          <w:sz w:val="24"/>
          <w:szCs w:val="24"/>
          <w:lang w:eastAsia="pl-PL"/>
        </w:rPr>
        <w:t xml:space="preserve"> od osób trzecich.</w:t>
      </w:r>
    </w:p>
    <w:p w14:paraId="71BB8EB4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>W sprawach nieuregulowanych Umową zastosowanie mają przepisy ustawy z dnia 23</w:t>
      </w:r>
      <w:r w:rsidR="002332BB">
        <w:rPr>
          <w:rFonts w:ascii="Garamond" w:hAnsi="Garamond" w:cs="Arial"/>
          <w:sz w:val="24"/>
          <w:szCs w:val="24"/>
          <w:lang w:eastAsia="pl-PL"/>
        </w:rPr>
        <w:t> </w:t>
      </w:r>
      <w:r w:rsidRPr="00136481">
        <w:rPr>
          <w:rFonts w:ascii="Garamond" w:hAnsi="Garamond" w:cs="Arial"/>
          <w:sz w:val="24"/>
          <w:szCs w:val="24"/>
          <w:lang w:eastAsia="pl-PL"/>
        </w:rPr>
        <w:t xml:space="preserve"> kwietnia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 1964 r. Kodeks cywilny (tekst jedn. Dz. U. z 2017 r. poz. 459 z </w:t>
      </w:r>
      <w:proofErr w:type="spellStart"/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>późn</w:t>
      </w:r>
      <w:proofErr w:type="spellEnd"/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>. zm.), ustawy z</w:t>
      </w:r>
      <w:r w:rsidR="0028737D">
        <w:rPr>
          <w:rFonts w:ascii="Garamond" w:eastAsia="Times New Roman" w:hAnsi="Garamond" w:cs="Arial"/>
          <w:sz w:val="24"/>
          <w:szCs w:val="24"/>
          <w:lang w:eastAsia="pl-PL"/>
        </w:rPr>
        <w:t> 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 dnia 4 lutego 1994 r. o  prawie autorskim i prawach pokrewnych (tekst jedn. Dz. U. z 2017 r. poz. 880 z </w:t>
      </w:r>
      <w:proofErr w:type="spellStart"/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>późn</w:t>
      </w:r>
      <w:proofErr w:type="spellEnd"/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. zm.) oraz ustawy z dnia 29 stycznia 2004 r. Prawo zamówień publicznych (tekst jedn. Dz. U. z 2015 r. poz. 2164 z </w:t>
      </w:r>
      <w:proofErr w:type="spellStart"/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>późn</w:t>
      </w:r>
      <w:proofErr w:type="spellEnd"/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>. zm.).</w:t>
      </w:r>
    </w:p>
    <w:p w14:paraId="435E83D4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>Spory powstałe w związku z wykonywaniem Umowy Strony poddają rozstrzygnięciu sądu powszechnego właściwego miejscowo według siedziby Zamawiającego.</w:t>
      </w:r>
    </w:p>
    <w:p w14:paraId="1BF44059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>Gdyby jakiekolwiek postanowienie Umowy okazało się nieważne albo bezskuteczne, nie wpływa to na ważność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 i skuteczność pozostałych jej postanowień. W takim przypadku Strony zastąpią postanowienie uznane za nieważne lub bezskuteczne innym, zgodnym z prawem, postanowieniem realizującym możliwie najbardziej zbliżony cel gospodarczy i</w:t>
      </w:r>
      <w:r w:rsidR="008C0213">
        <w:rPr>
          <w:rFonts w:ascii="Garamond" w:eastAsia="Times New Roman" w:hAnsi="Garamond" w:cs="Arial"/>
          <w:sz w:val="24"/>
          <w:szCs w:val="24"/>
          <w:lang w:eastAsia="pl-PL"/>
        </w:rPr>
        <w:t> 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 odzwierciedlającym pierwotną intencję Stron.</w:t>
      </w:r>
    </w:p>
    <w:p w14:paraId="04555221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 xml:space="preserve">Następujące załączniki stanowią integralną część Umowy: </w:t>
      </w:r>
    </w:p>
    <w:p w14:paraId="583C6D84" w14:textId="77777777" w:rsidR="007B65CD" w:rsidRPr="00136481" w:rsidRDefault="007B65CD" w:rsidP="00805B35">
      <w:pPr>
        <w:numPr>
          <w:ilvl w:val="1"/>
          <w:numId w:val="18"/>
        </w:numPr>
        <w:tabs>
          <w:tab w:val="left" w:pos="8222"/>
        </w:tabs>
        <w:spacing w:after="0" w:line="360" w:lineRule="auto"/>
        <w:ind w:left="1135" w:hanging="284"/>
        <w:contextualSpacing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136481">
        <w:rPr>
          <w:rFonts w:ascii="Garamond" w:eastAsia="Times New Roman" w:hAnsi="Garamond" w:cs="Arial"/>
          <w:b/>
          <w:sz w:val="24"/>
          <w:szCs w:val="24"/>
          <w:lang w:eastAsia="pl-PL"/>
        </w:rPr>
        <w:t>załącznik nr 1</w:t>
      </w:r>
      <w:r w:rsidR="008C0213">
        <w:rPr>
          <w:rFonts w:ascii="Garamond" w:eastAsia="Times New Roman" w:hAnsi="Garamond" w:cs="Arial"/>
          <w:sz w:val="24"/>
          <w:szCs w:val="24"/>
          <w:lang w:eastAsia="pl-PL"/>
        </w:rPr>
        <w:t xml:space="preserve"> -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 OPZ, </w:t>
      </w:r>
    </w:p>
    <w:p w14:paraId="21423D44" w14:textId="77777777" w:rsidR="007B65CD" w:rsidRPr="00136481" w:rsidRDefault="007B65CD" w:rsidP="00805B35">
      <w:pPr>
        <w:numPr>
          <w:ilvl w:val="1"/>
          <w:numId w:val="18"/>
        </w:numPr>
        <w:tabs>
          <w:tab w:val="left" w:pos="8222"/>
        </w:tabs>
        <w:spacing w:after="0" w:line="360" w:lineRule="auto"/>
        <w:ind w:left="1135" w:hanging="284"/>
        <w:contextualSpacing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136481">
        <w:rPr>
          <w:rFonts w:ascii="Garamond" w:eastAsia="Times New Roman" w:hAnsi="Garamond" w:cs="Arial"/>
          <w:b/>
          <w:sz w:val="24"/>
          <w:szCs w:val="24"/>
          <w:lang w:eastAsia="pl-PL"/>
        </w:rPr>
        <w:t>załącznik nr 2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 - Protokół odbioru,</w:t>
      </w:r>
    </w:p>
    <w:p w14:paraId="05352B27" w14:textId="77777777" w:rsidR="007B65CD" w:rsidRPr="00136481" w:rsidRDefault="007B65CD" w:rsidP="00805B35">
      <w:pPr>
        <w:numPr>
          <w:ilvl w:val="1"/>
          <w:numId w:val="18"/>
        </w:numPr>
        <w:tabs>
          <w:tab w:val="left" w:pos="8222"/>
        </w:tabs>
        <w:spacing w:after="0" w:line="360" w:lineRule="auto"/>
        <w:ind w:left="1135" w:hanging="284"/>
        <w:contextualSpacing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136481">
        <w:rPr>
          <w:rFonts w:ascii="Garamond" w:eastAsia="Times New Roman" w:hAnsi="Garamond" w:cs="Arial"/>
          <w:b/>
          <w:sz w:val="24"/>
          <w:szCs w:val="24"/>
          <w:lang w:eastAsia="pl-PL"/>
        </w:rPr>
        <w:t>załącznik nr 3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 - Oferta Wykonawcy,</w:t>
      </w:r>
    </w:p>
    <w:p w14:paraId="63C53BA7" w14:textId="5B0FB5AC" w:rsidR="007B65CD" w:rsidRPr="00136481" w:rsidRDefault="007B65CD" w:rsidP="00805B35">
      <w:pPr>
        <w:numPr>
          <w:ilvl w:val="1"/>
          <w:numId w:val="18"/>
        </w:numPr>
        <w:tabs>
          <w:tab w:val="left" w:pos="8222"/>
        </w:tabs>
        <w:spacing w:after="0" w:line="360" w:lineRule="auto"/>
        <w:ind w:left="1135" w:hanging="284"/>
        <w:contextualSpacing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136481">
        <w:rPr>
          <w:rFonts w:ascii="Garamond" w:eastAsia="Times New Roman" w:hAnsi="Garamond" w:cs="Arial"/>
          <w:b/>
          <w:sz w:val="24"/>
          <w:szCs w:val="24"/>
          <w:lang w:eastAsia="pl-PL"/>
        </w:rPr>
        <w:t>załącznik nr 4</w:t>
      </w:r>
      <w:r w:rsidR="008C0213">
        <w:rPr>
          <w:rFonts w:ascii="Garamond" w:eastAsia="Times New Roman" w:hAnsi="Garamond" w:cs="Arial"/>
          <w:sz w:val="24"/>
          <w:szCs w:val="24"/>
          <w:lang w:eastAsia="pl-PL"/>
        </w:rPr>
        <w:t xml:space="preserve"> -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 Odpis z rejestru przedsiębiorców KRS/wyciąg z ewide</w:t>
      </w:r>
      <w:r w:rsidR="006F26BA">
        <w:rPr>
          <w:rFonts w:ascii="Garamond" w:eastAsia="Times New Roman" w:hAnsi="Garamond" w:cs="Arial"/>
          <w:sz w:val="24"/>
          <w:szCs w:val="24"/>
          <w:lang w:eastAsia="pl-PL"/>
        </w:rPr>
        <w:t xml:space="preserve">ncji działalności gospodarczej 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>aktualny na dzień zawierania Umowy,</w:t>
      </w:r>
    </w:p>
    <w:p w14:paraId="208E5042" w14:textId="77777777" w:rsidR="007B65CD" w:rsidRPr="00136481" w:rsidRDefault="007B65CD" w:rsidP="00805B35">
      <w:pPr>
        <w:numPr>
          <w:ilvl w:val="1"/>
          <w:numId w:val="18"/>
        </w:numPr>
        <w:tabs>
          <w:tab w:val="left" w:pos="8222"/>
        </w:tabs>
        <w:spacing w:after="0" w:line="360" w:lineRule="auto"/>
        <w:ind w:left="1135" w:hanging="284"/>
        <w:contextualSpacing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136481">
        <w:rPr>
          <w:rFonts w:ascii="Garamond" w:eastAsia="Times New Roman" w:hAnsi="Garamond" w:cs="Arial"/>
          <w:b/>
          <w:sz w:val="24"/>
          <w:szCs w:val="24"/>
          <w:lang w:eastAsia="pl-PL"/>
        </w:rPr>
        <w:t>załącznik nr 5</w:t>
      </w:r>
      <w:r w:rsidR="008C0213">
        <w:rPr>
          <w:rFonts w:ascii="Garamond" w:eastAsia="Times New Roman" w:hAnsi="Garamond" w:cs="Arial"/>
          <w:sz w:val="24"/>
          <w:szCs w:val="24"/>
          <w:lang w:eastAsia="pl-PL"/>
        </w:rPr>
        <w:t xml:space="preserve"> -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 upoważnienie nr MS/85/2016 z dnia 15.07.2016 r. dla Pani Aleksandry Siemianowskiej</w:t>
      </w:r>
      <w:r w:rsidR="002332BB">
        <w:rPr>
          <w:rFonts w:ascii="Garamond" w:eastAsia="Times New Roman" w:hAnsi="Garamond" w:cs="Arial"/>
          <w:sz w:val="24"/>
          <w:szCs w:val="24"/>
          <w:lang w:eastAsia="pl-PL"/>
        </w:rPr>
        <w:t>, Dyrektora Departamentu Strategii i Funduszy Europejskich</w:t>
      </w:r>
      <w:r w:rsidRPr="00136481">
        <w:rPr>
          <w:rFonts w:ascii="Garamond" w:eastAsia="Times New Roman" w:hAnsi="Garamond" w:cs="Arial"/>
          <w:sz w:val="24"/>
          <w:szCs w:val="24"/>
          <w:lang w:eastAsia="pl-PL"/>
        </w:rPr>
        <w:t xml:space="preserve">. </w:t>
      </w:r>
    </w:p>
    <w:p w14:paraId="0EA9BE9C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t xml:space="preserve">Umowa została sporządzona w </w:t>
      </w:r>
      <w:r w:rsidRPr="00136481">
        <w:rPr>
          <w:rFonts w:ascii="Garamond" w:hAnsi="Garamond" w:cs="Arial"/>
          <w:b/>
          <w:sz w:val="24"/>
          <w:szCs w:val="24"/>
          <w:lang w:eastAsia="pl-PL"/>
        </w:rPr>
        <w:t>trzech</w:t>
      </w:r>
      <w:r w:rsidRPr="00136481">
        <w:rPr>
          <w:rFonts w:ascii="Garamond" w:hAnsi="Garamond" w:cs="Arial"/>
          <w:sz w:val="24"/>
          <w:szCs w:val="24"/>
          <w:lang w:eastAsia="pl-PL"/>
        </w:rPr>
        <w:t xml:space="preserve"> jednobrzmiących egzemplarzach: dwa dla</w:t>
      </w:r>
      <w:r w:rsidR="00A61355">
        <w:rPr>
          <w:rFonts w:ascii="Garamond" w:hAnsi="Garamond" w:cs="Arial"/>
          <w:sz w:val="24"/>
          <w:szCs w:val="24"/>
          <w:lang w:eastAsia="pl-PL"/>
        </w:rPr>
        <w:t> </w:t>
      </w:r>
      <w:r w:rsidRPr="00136481">
        <w:rPr>
          <w:rFonts w:ascii="Garamond" w:hAnsi="Garamond" w:cs="Arial"/>
          <w:sz w:val="24"/>
          <w:szCs w:val="24"/>
          <w:lang w:eastAsia="pl-PL"/>
        </w:rPr>
        <w:t xml:space="preserve"> Zamawiającego i  jeden dla Wykonawcy.</w:t>
      </w:r>
    </w:p>
    <w:p w14:paraId="210216DA" w14:textId="77777777" w:rsidR="007B65CD" w:rsidRPr="00136481" w:rsidRDefault="007B65CD" w:rsidP="00805B35">
      <w:pPr>
        <w:numPr>
          <w:ilvl w:val="0"/>
          <w:numId w:val="22"/>
        </w:numPr>
        <w:tabs>
          <w:tab w:val="left" w:pos="8222"/>
        </w:tabs>
        <w:spacing w:after="0" w:line="360" w:lineRule="auto"/>
        <w:jc w:val="both"/>
        <w:rPr>
          <w:rFonts w:ascii="Garamond" w:hAnsi="Garamond" w:cs="Arial"/>
          <w:sz w:val="24"/>
          <w:szCs w:val="24"/>
          <w:lang w:eastAsia="pl-PL"/>
        </w:rPr>
      </w:pPr>
      <w:r w:rsidRPr="00136481">
        <w:rPr>
          <w:rFonts w:ascii="Garamond" w:hAnsi="Garamond" w:cs="Arial"/>
          <w:sz w:val="24"/>
          <w:szCs w:val="24"/>
          <w:lang w:eastAsia="pl-PL"/>
        </w:rPr>
        <w:lastRenderedPageBreak/>
        <w:t xml:space="preserve"> Umowa zostaje zawarta z dniem jej podpisania przez Stronę, która złożyła podpis z datą późniejszą. </w:t>
      </w:r>
    </w:p>
    <w:p w14:paraId="68337B2A" w14:textId="77777777" w:rsidR="007C7FB6" w:rsidRPr="00136481" w:rsidRDefault="007C7FB6" w:rsidP="001534F6">
      <w:pPr>
        <w:pStyle w:val="Tekstpodstawowy"/>
        <w:tabs>
          <w:tab w:val="left" w:pos="8222"/>
        </w:tabs>
        <w:spacing w:after="0" w:line="276" w:lineRule="auto"/>
        <w:ind w:left="360"/>
        <w:jc w:val="both"/>
        <w:rPr>
          <w:rFonts w:ascii="Garamond" w:hAnsi="Garamond" w:cs="Arial"/>
        </w:rPr>
      </w:pPr>
    </w:p>
    <w:p w14:paraId="1A08EF86" w14:textId="77777777" w:rsidR="007C7FB6" w:rsidRPr="00136481" w:rsidRDefault="007C7FB6" w:rsidP="001534F6">
      <w:pPr>
        <w:pStyle w:val="Tekstpodstawowy"/>
        <w:tabs>
          <w:tab w:val="left" w:pos="8222"/>
        </w:tabs>
        <w:spacing w:after="0" w:line="276" w:lineRule="auto"/>
        <w:ind w:left="360"/>
        <w:jc w:val="both"/>
        <w:rPr>
          <w:rFonts w:ascii="Garamond" w:hAnsi="Garamond" w:cs="Arial"/>
          <w:i/>
        </w:rPr>
      </w:pPr>
      <w:r w:rsidRPr="00136481">
        <w:rPr>
          <w:rFonts w:ascii="Garamond" w:hAnsi="Garamond" w:cs="Arial"/>
          <w:i/>
        </w:rPr>
        <w:t>* Zgodnie z zadaniem wskazanym w § 1 ust. 1 Umowy.</w:t>
      </w:r>
    </w:p>
    <w:p w14:paraId="63D9A56B" w14:textId="77777777" w:rsidR="007B65CD" w:rsidRDefault="007B65CD" w:rsidP="001534F6">
      <w:pPr>
        <w:tabs>
          <w:tab w:val="left" w:pos="8222"/>
        </w:tabs>
        <w:spacing w:after="0" w:line="360" w:lineRule="auto"/>
        <w:ind w:left="360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2FABED7D" w14:textId="77777777" w:rsidR="0094577F" w:rsidRPr="00136481" w:rsidRDefault="0094577F" w:rsidP="001534F6">
      <w:pPr>
        <w:tabs>
          <w:tab w:val="left" w:pos="8222"/>
        </w:tabs>
        <w:spacing w:after="0" w:line="360" w:lineRule="auto"/>
        <w:ind w:left="360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71C2924C" w14:textId="25E1E2F8" w:rsidR="009F3B0E" w:rsidRDefault="007B65CD" w:rsidP="00136481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Arial"/>
          <w:b/>
          <w:bCs/>
          <w:sz w:val="24"/>
          <w:szCs w:val="24"/>
        </w:rPr>
      </w:pPr>
      <w:r w:rsidRPr="00136481">
        <w:rPr>
          <w:rFonts w:ascii="Garamond" w:hAnsi="Garamond" w:cs="Arial"/>
          <w:b/>
          <w:bCs/>
          <w:sz w:val="24"/>
          <w:szCs w:val="24"/>
        </w:rPr>
        <w:t>ZAMAWIAJ</w:t>
      </w:r>
      <w:r w:rsidRPr="00136481">
        <w:rPr>
          <w:rFonts w:ascii="Garamond" w:hAnsi="Garamond" w:cs="Arial"/>
          <w:b/>
          <w:sz w:val="24"/>
          <w:szCs w:val="24"/>
        </w:rPr>
        <w:t>Ą</w:t>
      </w:r>
      <w:r w:rsidR="0094577F">
        <w:rPr>
          <w:rFonts w:ascii="Garamond" w:hAnsi="Garamond" w:cs="Arial"/>
          <w:b/>
          <w:bCs/>
          <w:sz w:val="24"/>
          <w:szCs w:val="24"/>
        </w:rPr>
        <w:t xml:space="preserve">CY                                                                                               </w:t>
      </w:r>
      <w:r w:rsidRPr="00136481">
        <w:rPr>
          <w:rFonts w:ascii="Garamond" w:hAnsi="Garamond" w:cs="Arial"/>
          <w:b/>
          <w:bCs/>
          <w:sz w:val="24"/>
          <w:szCs w:val="24"/>
        </w:rPr>
        <w:t>WYKONAWCA</w:t>
      </w:r>
    </w:p>
    <w:p w14:paraId="65CD055B" w14:textId="77777777" w:rsidR="009F3B0E" w:rsidRDefault="009F3B0E">
      <w:pPr>
        <w:spacing w:after="0" w:line="240" w:lineRule="auto"/>
        <w:rPr>
          <w:rFonts w:ascii="Garamond" w:hAnsi="Garamond" w:cs="Arial"/>
          <w:b/>
          <w:bCs/>
          <w:sz w:val="24"/>
          <w:szCs w:val="24"/>
        </w:rPr>
      </w:pPr>
      <w:r>
        <w:rPr>
          <w:rFonts w:ascii="Garamond" w:hAnsi="Garamond" w:cs="Arial"/>
          <w:b/>
          <w:bCs/>
          <w:sz w:val="24"/>
          <w:szCs w:val="24"/>
        </w:rPr>
        <w:br w:type="page"/>
      </w:r>
    </w:p>
    <w:p w14:paraId="38C7C6C3" w14:textId="77777777" w:rsidR="009F3B0E" w:rsidRPr="000E17A7" w:rsidRDefault="009F3B0E" w:rsidP="009F3B0E">
      <w:pPr>
        <w:spacing w:after="0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0E17A7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 xml:space="preserve">Załącznik nr 1 </w:t>
      </w:r>
      <w:r w:rsidRPr="000E17A7">
        <w:rPr>
          <w:rFonts w:ascii="Arial" w:eastAsia="Times New Roman" w:hAnsi="Arial" w:cs="Arial"/>
          <w:sz w:val="20"/>
          <w:szCs w:val="20"/>
          <w:lang w:eastAsia="ar-SA"/>
        </w:rPr>
        <w:t>do Umowy nr ………….., z dnia ……....2017 r.</w:t>
      </w:r>
    </w:p>
    <w:p w14:paraId="6320F6C9" w14:textId="77777777" w:rsidR="009F3B0E" w:rsidRPr="000E17A7" w:rsidRDefault="009F3B0E" w:rsidP="009F3B0E">
      <w:pPr>
        <w:spacing w:after="0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0E17A7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02A875F5" w14:textId="77777777" w:rsidR="009F3B0E" w:rsidRPr="000E17A7" w:rsidRDefault="009F3B0E" w:rsidP="009F3B0E">
      <w:pPr>
        <w:spacing w:after="0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3C1F1ED" w14:textId="77777777" w:rsidR="009F3B0E" w:rsidRPr="000E17A7" w:rsidRDefault="009F3B0E" w:rsidP="009F3B0E">
      <w:pPr>
        <w:tabs>
          <w:tab w:val="left" w:leader="dot" w:pos="2405"/>
        </w:tabs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sz w:val="20"/>
          <w:szCs w:val="20"/>
          <w:lang w:eastAsia="pl-PL"/>
        </w:rPr>
        <w:t>Opis Przedmiotu Zamówienia- część ogólna</w:t>
      </w:r>
    </w:p>
    <w:p w14:paraId="126AD43D" w14:textId="77777777" w:rsidR="009F3B0E" w:rsidRPr="000E17A7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75CE90D" w14:textId="77777777" w:rsidR="009F3B0E" w:rsidRPr="000E17A7" w:rsidRDefault="009F3B0E" w:rsidP="009F3B0E">
      <w:p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Przedmiot zamówienia</w:t>
      </w:r>
    </w:p>
    <w:p w14:paraId="326556BD" w14:textId="77777777" w:rsidR="009F3B0E" w:rsidRPr="000E17A7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Kompleksowa organizacja szkoleń wraz z usługą cateringową dla Ministerstwa Sprawiedliwości pełniącego funkcję Instytucji Pośredniczącej dla Działania 2.17 </w:t>
      </w:r>
      <w:r w:rsidRPr="000E17A7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Skuteczny wymiar sprawiedliwości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Programu Operacyjnego Wiedza Edukacja Rozwój</w:t>
      </w:r>
      <w:r w:rsidRPr="001438E3">
        <w:t xml:space="preserve"> </w:t>
      </w:r>
      <w:r w:rsidRPr="001438E3">
        <w:rPr>
          <w:rFonts w:ascii="Arial" w:eastAsia="Times New Roman" w:hAnsi="Arial" w:cs="Arial"/>
          <w:bCs/>
          <w:sz w:val="20"/>
          <w:szCs w:val="20"/>
          <w:lang w:eastAsia="pl-PL"/>
        </w:rPr>
        <w:t>na lata 2014 – 2020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1438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w podziale na 2 zadania.</w:t>
      </w:r>
    </w:p>
    <w:p w14:paraId="74BD6148" w14:textId="77777777" w:rsidR="009F3B0E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2049F215" w14:textId="77777777" w:rsidR="009F3B0E" w:rsidRPr="00860901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860901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Zadanie 1 dot. przeprowadzenia szkoleń z zakresu:</w:t>
      </w:r>
    </w:p>
    <w:p w14:paraId="4FD8CAE6" w14:textId="77777777" w:rsidR="009F3B0E" w:rsidRPr="000E17A7" w:rsidRDefault="009F3B0E" w:rsidP="009F3B0E">
      <w:pPr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zasad dokonywania wyboru projektów współfinansowanych ze środków EFS (w odniesieniu do projektów pozakonkursowych i konkursowych),</w:t>
      </w:r>
    </w:p>
    <w:p w14:paraId="4AECA708" w14:textId="77777777" w:rsidR="009F3B0E" w:rsidRPr="000E17A7" w:rsidRDefault="009F3B0E" w:rsidP="009F3B0E">
      <w:pPr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rozliczania projektów współfinansowanych ze środków EFS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3D0B0B3" w14:textId="77777777" w:rsidR="009F3B0E" w:rsidRPr="000E17A7" w:rsidRDefault="009F3B0E" w:rsidP="009F3B0E">
      <w:pPr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3.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zamówień publicznych w projektach EFS.</w:t>
      </w:r>
    </w:p>
    <w:p w14:paraId="2817B838" w14:textId="77777777" w:rsidR="009F3B0E" w:rsidRPr="000E17A7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102F31E" w14:textId="77777777" w:rsidR="009F3B0E" w:rsidRPr="00860901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860901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Zadanie 2 dot. przeprowadzenia szkoleń z zakresu:</w:t>
      </w:r>
    </w:p>
    <w:p w14:paraId="59359745" w14:textId="77777777" w:rsidR="009F3B0E" w:rsidRPr="000E17A7" w:rsidRDefault="009F3B0E" w:rsidP="009F3B0E">
      <w:pPr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kwalifikowalności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wydatków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rozliczania projektów w ramach PO WER,</w:t>
      </w:r>
    </w:p>
    <w:p w14:paraId="77F915F1" w14:textId="77777777" w:rsidR="009F3B0E" w:rsidRPr="000E17A7" w:rsidRDefault="009F3B0E" w:rsidP="009F3B0E">
      <w:pPr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przygotowywania wniosku o dofinansowanie i płatność w ramach PO WER,</w:t>
      </w:r>
    </w:p>
    <w:p w14:paraId="29CBC3A0" w14:textId="77777777" w:rsidR="009F3B0E" w:rsidRPr="000E17A7" w:rsidRDefault="009F3B0E" w:rsidP="009F3B0E">
      <w:pPr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3.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obsługi Centralnego Systemu Teleinformatycznego SL 2014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- </w:t>
      </w:r>
      <w:r w:rsidRPr="00860901">
        <w:rPr>
          <w:rFonts w:ascii="Arial" w:eastAsia="Times New Roman" w:hAnsi="Arial" w:cs="Arial"/>
          <w:bCs/>
          <w:sz w:val="20"/>
          <w:szCs w:val="20"/>
          <w:lang w:eastAsia="pl-PL"/>
        </w:rPr>
        <w:t>s</w:t>
      </w:r>
      <w:r w:rsidRPr="00F26CCD">
        <w:rPr>
          <w:rFonts w:ascii="Arial" w:eastAsia="Times New Roman" w:hAnsi="Arial" w:cs="Arial"/>
          <w:bCs/>
          <w:sz w:val="20"/>
          <w:szCs w:val="20"/>
          <w:lang w:eastAsia="pl-PL"/>
        </w:rPr>
        <w:t>zkolenie dla Instytucji Pośredniczącej.</w:t>
      </w:r>
    </w:p>
    <w:p w14:paraId="091C9B62" w14:textId="77777777" w:rsidR="009F3B0E" w:rsidRPr="000E17A7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981B24E" w14:textId="77777777" w:rsidR="009F3B0E" w:rsidRDefault="009F3B0E" w:rsidP="009F3B0E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sz w:val="20"/>
          <w:szCs w:val="20"/>
          <w:lang w:eastAsia="pl-PL"/>
        </w:rPr>
        <w:t>Opis Przedmiotu Zamówienia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E17A7">
        <w:rPr>
          <w:rFonts w:ascii="Arial" w:eastAsia="Times New Roman" w:hAnsi="Arial" w:cs="Arial"/>
          <w:b/>
          <w:sz w:val="20"/>
          <w:szCs w:val="20"/>
          <w:lang w:eastAsia="pl-PL"/>
        </w:rPr>
        <w:t>- dla zadania 1</w:t>
      </w:r>
    </w:p>
    <w:p w14:paraId="3808AD14" w14:textId="77777777" w:rsidR="00805B35" w:rsidRPr="000E17A7" w:rsidRDefault="00805B35" w:rsidP="009F3B0E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A21A8C" w14:textId="77777777" w:rsidR="009F3B0E" w:rsidRPr="000E17A7" w:rsidRDefault="009F3B0E" w:rsidP="00805B35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Informacje ogólne</w:t>
      </w:r>
    </w:p>
    <w:p w14:paraId="38E16040" w14:textId="77777777" w:rsidR="009F3B0E" w:rsidRPr="000E17A7" w:rsidRDefault="009F3B0E" w:rsidP="00805B35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Do zadań Wykonawcy będzie należeć:</w:t>
      </w:r>
    </w:p>
    <w:p w14:paraId="3936469A" w14:textId="77777777" w:rsidR="009F3B0E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</w:t>
      </w:r>
      <w:proofErr w:type="spellStart"/>
      <w:r>
        <w:rPr>
          <w:rFonts w:ascii="Arial" w:eastAsia="Times New Roman" w:hAnsi="Arial" w:cs="Arial"/>
          <w:bCs/>
          <w:sz w:val="20"/>
          <w:szCs w:val="20"/>
          <w:lang w:eastAsia="pl-PL"/>
        </w:rPr>
        <w:t>sal</w:t>
      </w:r>
      <w:proofErr w:type="spellEnd"/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szkoleniowych, </w:t>
      </w:r>
    </w:p>
    <w:p w14:paraId="723F4321" w14:textId="77777777" w:rsidR="009F3B0E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zapewnienie usługi cateringowej dla uczestników szkolenia,</w:t>
      </w:r>
    </w:p>
    <w:p w14:paraId="7FFF4A3C" w14:textId="77777777" w:rsidR="009F3B0E" w:rsidRPr="00346429" w:rsidRDefault="009F3B0E" w:rsidP="00805B35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stanowisk komputerowych</w:t>
      </w: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dla uczestników szkoleń,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dostępem do Internetu, </w:t>
      </w: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jeżeli tak wskazano w pkt. IX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OPZ</w:t>
      </w: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7FCFECBC" w14:textId="77777777" w:rsidR="009F3B0E" w:rsidRPr="00346429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opracowanie programów szkoleń,</w:t>
      </w:r>
    </w:p>
    <w:p w14:paraId="66B9DBC2" w14:textId="77777777" w:rsidR="009F3B0E" w:rsidRPr="00346429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opracowanie materiałów szkoleniowych,  </w:t>
      </w:r>
    </w:p>
    <w:p w14:paraId="03309E3C" w14:textId="77777777" w:rsidR="009F3B0E" w:rsidRPr="00346429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zapewnienie trenerów,</w:t>
      </w:r>
    </w:p>
    <w:p w14:paraId="7B3327D4" w14:textId="77777777" w:rsidR="009F3B0E" w:rsidRPr="000E17A7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przygotowanie i przeprowadzenie szkoleń z 3 zakresów tematycznych dla łącznie 7 grup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szkoleniowych (podział na zakresy tematyczne został opisany w cz.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I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X OPZ dla zadania 1)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748BED85" w14:textId="77777777" w:rsidR="009F3B0E" w:rsidRPr="000E17A7" w:rsidRDefault="009F3B0E" w:rsidP="00805B35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Szkolenia będą finansowane ze środków pochodzących z budżetu Unii Europejskiej – Program Operacyjny Wiedza Edukacja Rozwój 2014-2020 (PO WER).</w:t>
      </w:r>
    </w:p>
    <w:p w14:paraId="372401AD" w14:textId="77777777" w:rsidR="009F3B0E" w:rsidRPr="000E17A7" w:rsidRDefault="009F3B0E" w:rsidP="00805B35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Organizacja i realizacja każdego szkolenia będzie przeprowadzona w uzgodnieniu z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Zamawiającym.</w:t>
      </w:r>
    </w:p>
    <w:p w14:paraId="7B611526" w14:textId="77777777" w:rsidR="009F3B0E" w:rsidRPr="000E17A7" w:rsidRDefault="009F3B0E" w:rsidP="00805B35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Liczba osób biorących udział w poszczególnych szkoleni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ach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została określona w cz.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I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X OPZ dla zadania 1.</w:t>
      </w:r>
    </w:p>
    <w:p w14:paraId="567541B3" w14:textId="77777777" w:rsidR="009F3B0E" w:rsidRPr="000E17A7" w:rsidRDefault="009F3B0E" w:rsidP="00805B35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Przygotowanie i przeprowadzenie jednego szkolenia obejmuje:</w:t>
      </w:r>
    </w:p>
    <w:p w14:paraId="6B664345" w14:textId="77777777" w:rsidR="009F3B0E" w:rsidRPr="000E17A7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opracowanie dedykowanych programów szkoleń,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wraz z określeniem form szkoleniowych (tj. warsztat, ćwiczenia, wykład, dyskusje, analiza 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case</w:t>
      </w:r>
      <w:proofErr w:type="spellEnd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study</w:t>
      </w:r>
      <w:proofErr w:type="spellEnd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D2FA6B3" w14:textId="77777777" w:rsidR="009F3B0E" w:rsidRPr="000E17A7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opracowanie i uzgodnienie z Zamawiającym ostatecznego harmonogramu szkoleń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81B0BCD" w14:textId="77777777" w:rsidR="009F3B0E" w:rsidRPr="000E17A7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przygotowanie list obecności i przekazanie ich uczestnikom do podpisu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00A08B19" w14:textId="77777777" w:rsidR="009F3B0E" w:rsidRPr="000E17A7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sal</w:t>
      </w:r>
      <w:proofErr w:type="spellEnd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szkoleniowych wraz z wyposażeniem, dostosowanych do wielkości grup szkoleniowych (maksymalna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liczba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jednej grupie 20 os.)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A04E678" w14:textId="77777777" w:rsidR="009F3B0E" w:rsidRPr="000E17A7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</w:t>
      </w:r>
      <w:r w:rsidRPr="00BE4C56">
        <w:rPr>
          <w:rFonts w:ascii="Arial" w:eastAsia="Times New Roman" w:hAnsi="Arial" w:cs="Arial"/>
          <w:bCs/>
          <w:sz w:val="20"/>
          <w:szCs w:val="20"/>
          <w:lang w:eastAsia="pl-PL"/>
        </w:rPr>
        <w:t>trenerów do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przeprowadzenia szkole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ń,</w:t>
      </w:r>
    </w:p>
    <w:p w14:paraId="190A5FC4" w14:textId="77777777" w:rsidR="009F3B0E" w:rsidRPr="000E17A7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opracowanie dedykowanych materiałów szkoleniowych dla uczestników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E089CD6" w14:textId="77777777" w:rsidR="009F3B0E" w:rsidRPr="000E17A7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zapewnienie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usługi cateringowej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podczas szkole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ń,</w:t>
      </w:r>
    </w:p>
    <w:p w14:paraId="6B758988" w14:textId="77777777" w:rsidR="009F3B0E" w:rsidRPr="000E17A7" w:rsidRDefault="009F3B0E" w:rsidP="00805B35">
      <w:pPr>
        <w:numPr>
          <w:ilvl w:val="1"/>
          <w:numId w:val="25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opracowanie zaświadczeń ukończenia szkolenia dla uczestników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72A0917" w14:textId="77777777" w:rsidR="009F3B0E" w:rsidRPr="000E17A7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2AB7360" w14:textId="77777777" w:rsidR="009F3B0E" w:rsidRPr="000E17A7" w:rsidRDefault="009F3B0E" w:rsidP="00805B35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Wymagania dotyczące </w:t>
      </w:r>
      <w:proofErr w:type="spellStart"/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sal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szkoleniowych</w:t>
      </w:r>
    </w:p>
    <w:p w14:paraId="4675F04F" w14:textId="6425A6E9" w:rsidR="009F3B0E" w:rsidRPr="000E17A7" w:rsidRDefault="009F3B0E" w:rsidP="00805B35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Szkolenia odbędą się w obiekc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ie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zlokalizowanym w miejscu umożliwiającym dojazd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niego 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środkiem komunikacji miejskiej z przystanku Dworzec Centralny w Warszawie </w:t>
      </w:r>
      <w:r w:rsidRPr="008609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czasie nieprzekraczającym 30 minut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w tym czas na dotarcie pieszo z docelowego przystanku do obiektu, w którym odbędą się szkolenia nie może przekroczyć </w:t>
      </w:r>
      <w:r w:rsidRPr="008609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5 minut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(na podstawie serwisu </w:t>
      </w:r>
      <w:r w:rsidRPr="009F3B0E">
        <w:rPr>
          <w:rFonts w:ascii="Arial" w:eastAsia="Times New Roman" w:hAnsi="Arial" w:cs="Arial"/>
          <w:bCs/>
          <w:sz w:val="20"/>
          <w:szCs w:val="20"/>
          <w:lang w:eastAsia="pl-PL"/>
        </w:rPr>
        <w:t>https://jakdojade.pl/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).</w:t>
      </w:r>
    </w:p>
    <w:p w14:paraId="3590D6A6" w14:textId="77777777" w:rsidR="009F3B0E" w:rsidRPr="000E17A7" w:rsidRDefault="009F3B0E" w:rsidP="00805B35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sz w:val="20"/>
          <w:szCs w:val="20"/>
          <w:lang w:eastAsia="pl-PL"/>
        </w:rPr>
        <w:t>Zaproponowany obiekt w który</w:t>
      </w:r>
      <w:r>
        <w:rPr>
          <w:rFonts w:ascii="Arial" w:eastAsia="Times New Roman" w:hAnsi="Arial" w:cs="Arial"/>
          <w:sz w:val="20"/>
          <w:szCs w:val="20"/>
          <w:lang w:eastAsia="pl-PL"/>
        </w:rPr>
        <w:t>m</w:t>
      </w:r>
      <w:r w:rsidRPr="000E17A7">
        <w:rPr>
          <w:rFonts w:ascii="Arial" w:eastAsia="Times New Roman" w:hAnsi="Arial" w:cs="Arial"/>
          <w:sz w:val="20"/>
          <w:szCs w:val="20"/>
          <w:lang w:eastAsia="pl-PL"/>
        </w:rPr>
        <w:t xml:space="preserve"> będą przeprowadzone szkolenia oraz pomieszczenia, w których odbędą się szkolenia powinny zapewniać wysoki standard, w szczególności w odniesieniu do czystości całego obiektu</w:t>
      </w:r>
      <w:r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0E17A7">
        <w:rPr>
          <w:rFonts w:ascii="Arial" w:eastAsia="Times New Roman" w:hAnsi="Arial" w:cs="Arial"/>
          <w:sz w:val="20"/>
          <w:szCs w:val="20"/>
          <w:lang w:eastAsia="pl-PL"/>
        </w:rPr>
        <w:t xml:space="preserve"> jak również czystości </w:t>
      </w:r>
      <w:proofErr w:type="spellStart"/>
      <w:r w:rsidRPr="000E17A7">
        <w:rPr>
          <w:rFonts w:ascii="Arial" w:eastAsia="Times New Roman" w:hAnsi="Arial" w:cs="Arial"/>
          <w:sz w:val="20"/>
          <w:szCs w:val="20"/>
          <w:lang w:eastAsia="pl-PL"/>
        </w:rPr>
        <w:t>sal</w:t>
      </w:r>
      <w:proofErr w:type="spellEnd"/>
      <w:r w:rsidRPr="000E17A7">
        <w:rPr>
          <w:rFonts w:ascii="Arial" w:eastAsia="Times New Roman" w:hAnsi="Arial" w:cs="Arial"/>
          <w:sz w:val="20"/>
          <w:szCs w:val="20"/>
          <w:lang w:eastAsia="pl-PL"/>
        </w:rPr>
        <w:t>, w których będą odbywały się szkolenia, stanu technicznego budynku, stopnia zużycia elementów wyposażenia, powinny również być dostosowane do potrzeb osób niepełnosprawnych.</w:t>
      </w:r>
    </w:p>
    <w:p w14:paraId="108770E1" w14:textId="77777777" w:rsidR="009F3B0E" w:rsidRPr="000E17A7" w:rsidRDefault="009F3B0E" w:rsidP="00805B35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Zamawiający zastrzega, iż obiekt/obiekty nie może znajdować się w trakcie remontu/przebudowy.</w:t>
      </w:r>
    </w:p>
    <w:p w14:paraId="370221A9" w14:textId="77777777" w:rsidR="009F3B0E" w:rsidRPr="000E17A7" w:rsidRDefault="009F3B0E" w:rsidP="00805B35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Wymagania ogólne dotyczące 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sal</w:t>
      </w:r>
      <w:proofErr w:type="spellEnd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zapewnionych przez Wykonawcę w wybranym obiekcie:</w:t>
      </w:r>
    </w:p>
    <w:p w14:paraId="67D21387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sale powinny być usytuowane w sposób zapewniający możliwość przeprowadzenia szkoleń bez zakłóceń ze strony innych osób, nie biorących udziału w szkoleniach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014418A9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wszystkie sale, w których będą odbywały się szkolenia powinny być klimatyzowane z możliwością zaciemnienia i zapewnienia oświetlenia sztucznego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C72AD1D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żadna z 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sal</w:t>
      </w:r>
      <w:proofErr w:type="spellEnd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może zawierać barier architektonicznych ograniczających widoczność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6680156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podczas trwania szkoleń powinna być zapewniona obsługa techniczna w zakresie wymaganym do sprawnego i bezawaryjnego działania znajdującego się w sali/salach  sprzętu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</w:t>
      </w:r>
    </w:p>
    <w:p w14:paraId="1F081061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sale powinny spełniać warunki zgodne z przepisami bezpieczeństwa i higieny pracy (wymóg dotyczący w szczególności wykorzystywanego sprzętu komputerowego, jak też pozostałego sprzętu, oświetlenia oraz wymiany powietrza).</w:t>
      </w:r>
    </w:p>
    <w:p w14:paraId="13692A17" w14:textId="77777777" w:rsidR="009F3B0E" w:rsidRPr="000E17A7" w:rsidRDefault="009F3B0E" w:rsidP="00805B35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Wyposażenie sali:</w:t>
      </w:r>
    </w:p>
    <w:p w14:paraId="44806775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nagłośnienie oraz co najmniej 3 mikrofony bezprzewodowe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0D0DC8B3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projektor multimedialny wraz z ekranem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64D942A8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komputer z możliwością podłączenia do projektora multimedialnego wyposażony w podstawowe oprogramowanie biurowe wraz z programem do odtwarzania prezentacji   (pakiet MS Office)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DDF19BE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wskaźnik laserowy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2EB91BF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drukarka z zapasem papieru (1 ryza)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524332AA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możliwość podłączenia komputera prowadzącego szkolenie do projektora multimedialnego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6FB7B59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flipcharty z kompletem markerów i zapasem papieru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8B7EC23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możliwość podłączenia laptopów uczestników szkolenia do gniazd zasilających oraz bezpłatny dostęp do bezpiecznego Internetu dla wszystkich uczestników szkoleń z każdego miejsca w Sali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2EAB649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inne wyposażenie specjalistyczne wymagane dla danego szkolenia zgodnie z opisem szkolenia.</w:t>
      </w:r>
    </w:p>
    <w:p w14:paraId="715FD181" w14:textId="77777777" w:rsidR="009F3B0E" w:rsidRPr="000E17A7" w:rsidRDefault="009F3B0E" w:rsidP="00805B35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Oznaczenie dojścia do 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sal</w:t>
      </w:r>
      <w:proofErr w:type="spellEnd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/li:</w:t>
      </w:r>
    </w:p>
    <w:p w14:paraId="03F52A8B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informacja o temacie szkolenia wraz z informacją o jego finansowaniu z Programu Operacyjnego Wiedza Edukacja Rozwój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lata 2014-2020,</w:t>
      </w:r>
    </w:p>
    <w:p w14:paraId="6F6DC087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informacja umieszczona na stojaku informacyjnym/ekranie/banerze/w gablocie/na tabliczce informacyjnej lub innym ogólnodostępnym i widocznym nośniku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607FF76C" w14:textId="77777777" w:rsidR="009F3B0E" w:rsidRPr="000E17A7" w:rsidRDefault="009F3B0E" w:rsidP="00805B35">
      <w:pPr>
        <w:numPr>
          <w:ilvl w:val="1"/>
          <w:numId w:val="26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informacja zamieszczona w recepcji budynku/budynkach, w którym/których odbywać się będą poszczególne szkolenia oraz przed salą.  </w:t>
      </w:r>
    </w:p>
    <w:p w14:paraId="4DC83BEA" w14:textId="77777777" w:rsidR="009F3B0E" w:rsidRPr="000E17A7" w:rsidRDefault="009F3B0E" w:rsidP="00805B35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Program szkolenia</w:t>
      </w:r>
    </w:p>
    <w:p w14:paraId="15AF617E" w14:textId="77777777" w:rsidR="009F3B0E" w:rsidRPr="000E17A7" w:rsidRDefault="009F3B0E" w:rsidP="00805B35">
      <w:pPr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Wykonawca zrealizuje szkolenie zgodnie z programem przedstawionym w ofercie, z zastrzeżeniem że Zamawiający może zażądać uzupełnienia programu o dodatkowe elementy wynikające z aktualnych potrzeb uczestników.</w:t>
      </w:r>
    </w:p>
    <w:p w14:paraId="043BDE51" w14:textId="77777777" w:rsidR="009F3B0E" w:rsidRPr="000E17A7" w:rsidRDefault="009F3B0E" w:rsidP="00805B35">
      <w:pPr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Program każdego ze szkoleń powinien uwzględniać:</w:t>
      </w:r>
    </w:p>
    <w:p w14:paraId="07CC7E1B" w14:textId="77777777" w:rsidR="009F3B0E" w:rsidRPr="000E17A7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stosowanie różnorodnych metod i technik dydaktycznych, w szczególności aktywizujących uczestników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B0E7985" w14:textId="77777777" w:rsidR="009F3B0E" w:rsidRPr="000E17A7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specyfikę grupy docelowej.</w:t>
      </w:r>
    </w:p>
    <w:p w14:paraId="0558C780" w14:textId="77777777" w:rsidR="009F3B0E" w:rsidRPr="000E17A7" w:rsidRDefault="009F3B0E" w:rsidP="00805B35">
      <w:pPr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Każde ze szkoleń będzie odbywać się w godzinach od 8:00 do 17:00. Merytoryczna część szkolenia będzie trwała łącznie nie mniej niż 8 godzin szkoleniowych (tj. 8x45 minut).</w:t>
      </w:r>
    </w:p>
    <w:p w14:paraId="39EA275B" w14:textId="77777777" w:rsidR="009F3B0E" w:rsidRPr="000E17A7" w:rsidRDefault="009F3B0E" w:rsidP="00805B35">
      <w:pPr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Ramowy program dnia szkolenia:</w:t>
      </w:r>
    </w:p>
    <w:p w14:paraId="66F4AE31" w14:textId="77777777" w:rsidR="009F3B0E" w:rsidRPr="000E683F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683F">
        <w:rPr>
          <w:rFonts w:ascii="Arial" w:eastAsia="Times New Roman" w:hAnsi="Arial" w:cs="Arial"/>
          <w:bCs/>
          <w:sz w:val="20"/>
          <w:szCs w:val="20"/>
          <w:lang w:eastAsia="pl-PL"/>
        </w:rPr>
        <w:t>8:00 – 8:30 – rejestracja uczestników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53CB695D" w14:textId="77777777" w:rsidR="009F3B0E" w:rsidRPr="000E683F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683F">
        <w:rPr>
          <w:rFonts w:ascii="Arial" w:eastAsia="Times New Roman" w:hAnsi="Arial" w:cs="Arial"/>
          <w:bCs/>
          <w:sz w:val="20"/>
          <w:szCs w:val="20"/>
          <w:lang w:eastAsia="pl-PL"/>
        </w:rPr>
        <w:t>8:30 – 13:30</w:t>
      </w:r>
      <w:r w:rsidRPr="0086090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0E683F">
        <w:rPr>
          <w:rFonts w:ascii="Arial" w:eastAsia="Times New Roman" w:hAnsi="Arial" w:cs="Arial"/>
          <w:bCs/>
          <w:sz w:val="20"/>
          <w:szCs w:val="20"/>
          <w:lang w:eastAsia="pl-PL"/>
        </w:rPr>
        <w:t>– blok szkoleniowy, 2 przerwy kawowe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D95ED47" w14:textId="77777777" w:rsidR="009F3B0E" w:rsidRPr="000E683F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683F">
        <w:rPr>
          <w:rFonts w:ascii="Arial" w:eastAsia="Times New Roman" w:hAnsi="Arial" w:cs="Arial"/>
          <w:bCs/>
          <w:sz w:val="20"/>
          <w:szCs w:val="20"/>
          <w:lang w:eastAsia="pl-PL"/>
        </w:rPr>
        <w:t>13:30 – 14:30 – obiad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BBC8420" w14:textId="77777777" w:rsidR="009F3B0E" w:rsidRPr="000E17A7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683F">
        <w:rPr>
          <w:rFonts w:ascii="Arial" w:eastAsia="Times New Roman" w:hAnsi="Arial" w:cs="Arial"/>
          <w:bCs/>
          <w:sz w:val="20"/>
          <w:szCs w:val="20"/>
          <w:lang w:eastAsia="pl-PL"/>
        </w:rPr>
        <w:t>14:30 – 17:00 – blok szkoleniowy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, 1 przerwa kawowa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A259677" w14:textId="77777777" w:rsidR="009F3B0E" w:rsidRPr="000E17A7" w:rsidRDefault="009F3B0E" w:rsidP="00805B35">
      <w:pPr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Zakres merytoryczny poszczególnych szkoleń oraz liczbę dni szkoleniowych przypadających na każde z nich określono w cz.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I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X OPZ dla zadania 1.</w:t>
      </w:r>
    </w:p>
    <w:p w14:paraId="1F0A4114" w14:textId="77777777" w:rsidR="009F3B0E" w:rsidRPr="000E17A7" w:rsidRDefault="009F3B0E" w:rsidP="00805B35">
      <w:pPr>
        <w:numPr>
          <w:ilvl w:val="0"/>
          <w:numId w:val="27"/>
        </w:numPr>
        <w:tabs>
          <w:tab w:val="left" w:pos="284"/>
          <w:tab w:val="left" w:pos="1276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Wykonawca dostosuje metody szkolenia do zakresu merytorycznego.</w:t>
      </w:r>
    </w:p>
    <w:p w14:paraId="676F5AAE" w14:textId="77777777" w:rsidR="009F3B0E" w:rsidRPr="000E17A7" w:rsidRDefault="009F3B0E" w:rsidP="00805B35">
      <w:pPr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Wykonawca przeprowadzi szkolenia według ostatecznego harmonogramu szkoleń.</w:t>
      </w:r>
    </w:p>
    <w:p w14:paraId="35F6AAD1" w14:textId="77777777" w:rsidR="009F3B0E" w:rsidRPr="000E17A7" w:rsidRDefault="009F3B0E" w:rsidP="00805B35">
      <w:pPr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W programie każdego ze szkoleń musi zostać uwzględniona różnorodność form jego realizacji (właściwa dla danego szkolenia) tj. m.in.:</w:t>
      </w:r>
    </w:p>
    <w:p w14:paraId="5303D317" w14:textId="77777777" w:rsidR="009F3B0E" w:rsidRPr="000E17A7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ykład/warsztat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(wsparte prezentacją multimedialną)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54C5F7EA" w14:textId="77777777" w:rsidR="009F3B0E" w:rsidRPr="000E17A7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analiza studiów przypadku, przygotowanych przez trenera/ów (co najmniej 4 przykłady)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9C4AEB0" w14:textId="77777777" w:rsidR="009F3B0E" w:rsidRPr="000E17A7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dyskusja grupowa.</w:t>
      </w:r>
    </w:p>
    <w:p w14:paraId="196E783F" w14:textId="77777777" w:rsidR="009F3B0E" w:rsidRDefault="009F3B0E" w:rsidP="00805B35">
      <w:pPr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dopuszcza możliwość rozszerzenia przez Wykonawcę wymienionych zagadnień, natomiast nie dopuszcza pominięcia któregokolwiek z nich. </w:t>
      </w:r>
    </w:p>
    <w:p w14:paraId="3E07C85A" w14:textId="77777777" w:rsidR="009F3B0E" w:rsidRPr="000E17A7" w:rsidRDefault="009F3B0E" w:rsidP="009F3B0E">
      <w:pPr>
        <w:tabs>
          <w:tab w:val="left" w:pos="284"/>
        </w:tabs>
        <w:autoSpaceDE w:val="0"/>
        <w:autoSpaceDN w:val="0"/>
        <w:adjustRightInd w:val="0"/>
        <w:spacing w:after="0"/>
        <w:ind w:left="7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9DF8C4" w14:textId="77777777" w:rsidR="009F3B0E" w:rsidRPr="000E17A7" w:rsidRDefault="009F3B0E" w:rsidP="00805B35">
      <w:pPr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Harmonogram szkoleń</w:t>
      </w:r>
    </w:p>
    <w:p w14:paraId="065D4967" w14:textId="77777777" w:rsidR="009F3B0E" w:rsidRPr="000E17A7" w:rsidRDefault="009F3B0E" w:rsidP="00805B35">
      <w:pPr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Wykonawca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uzgodnieniu z Zamawiającym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przygotuje harmonogram szkoleń w taki sposób, że:</w:t>
      </w:r>
    </w:p>
    <w:p w14:paraId="43D5B1DC" w14:textId="77777777" w:rsidR="009F3B0E" w:rsidRPr="000E17A7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szkoleni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będą odbywały się w dni robocze od poniedziałku do piątku,</w:t>
      </w:r>
    </w:p>
    <w:p w14:paraId="78151CA9" w14:textId="77777777" w:rsidR="009F3B0E" w:rsidRPr="000E17A7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szkolenia będą odbywały się w dwóch kolejnych dniach roboczych,</w:t>
      </w:r>
    </w:p>
    <w:p w14:paraId="5CF97422" w14:textId="77777777" w:rsidR="009F3B0E" w:rsidRPr="000E17A7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terminy poszczególnych szkoleń nie mogą się pokrywać,</w:t>
      </w:r>
    </w:p>
    <w:p w14:paraId="68E9160A" w14:textId="77777777" w:rsidR="009F3B0E" w:rsidRPr="00860901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pomiędzy dwoma szkoleniami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będzie co najmniej jeden dzień roboczy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przerwy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50FF67BB" w14:textId="77777777" w:rsidR="009F3B0E" w:rsidRPr="00860901" w:rsidRDefault="009F3B0E" w:rsidP="00805B35">
      <w:pPr>
        <w:numPr>
          <w:ilvl w:val="1"/>
          <w:numId w:val="27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542D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szkolenia muszą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zostać zrealizowane</w:t>
      </w:r>
      <w:r w:rsidRPr="00E542D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nie dłuższym niż </w:t>
      </w:r>
      <w:r w:rsidRPr="008609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40 dni roboczych</w:t>
      </w:r>
      <w:r w:rsidRPr="00E542D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od d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nia</w:t>
      </w:r>
      <w:r w:rsidRPr="00E542D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zawarcia umowy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713B5290" w14:textId="77777777" w:rsidR="009F3B0E" w:rsidRPr="00860901" w:rsidRDefault="009F3B0E" w:rsidP="009F3B0E">
      <w:pPr>
        <w:tabs>
          <w:tab w:val="left" w:pos="284"/>
        </w:tabs>
        <w:autoSpaceDE w:val="0"/>
        <w:autoSpaceDN w:val="0"/>
        <w:adjustRightInd w:val="0"/>
        <w:spacing w:after="0"/>
        <w:ind w:left="14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BDB5228" w14:textId="77777777" w:rsidR="009F3B0E" w:rsidRPr="006C234D" w:rsidRDefault="009F3B0E" w:rsidP="00805B35">
      <w:pPr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8609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Usługa cateringowa</w:t>
      </w:r>
    </w:p>
    <w:p w14:paraId="77EB74F6" w14:textId="77777777" w:rsidR="009F3B0E" w:rsidRPr="000E17A7" w:rsidRDefault="009F3B0E" w:rsidP="00805B35">
      <w:pPr>
        <w:numPr>
          <w:ilvl w:val="0"/>
          <w:numId w:val="24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Miejsce wydawania posiłków znajdować się będzie w obiekcie, w którym będzie świadczona usługa szkoleniowa lub w innym obiekcie położonym nie dalej niż 300 metrów od miejsca szkolenia.</w:t>
      </w:r>
    </w:p>
    <w:p w14:paraId="1EF2F68F" w14:textId="77777777" w:rsidR="009F3B0E" w:rsidRPr="000E17A7" w:rsidRDefault="009F3B0E" w:rsidP="00805B35">
      <w:pPr>
        <w:numPr>
          <w:ilvl w:val="0"/>
          <w:numId w:val="24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Posiłki mogą być serwowane w postaci tzw. „szwedzkiego stołu”.</w:t>
      </w:r>
    </w:p>
    <w:p w14:paraId="69E982B8" w14:textId="77777777" w:rsidR="009F3B0E" w:rsidRPr="000E17A7" w:rsidRDefault="009F3B0E" w:rsidP="00805B35">
      <w:pPr>
        <w:numPr>
          <w:ilvl w:val="0"/>
          <w:numId w:val="24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Podczas lunchu każdego dnia szkolenia serwowane będą:</w:t>
      </w:r>
    </w:p>
    <w:p w14:paraId="3E48C494" w14:textId="77777777" w:rsidR="009F3B0E" w:rsidRPr="000E17A7" w:rsidRDefault="009F3B0E" w:rsidP="00805B35">
      <w:pPr>
        <w:numPr>
          <w:ilvl w:val="1"/>
          <w:numId w:val="24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zupa (dwa rodzaje) – co najmniej 0,25 l na osobę, </w:t>
      </w:r>
    </w:p>
    <w:p w14:paraId="08AA45A6" w14:textId="77777777" w:rsidR="009F3B0E" w:rsidRPr="000E17A7" w:rsidRDefault="009F3B0E" w:rsidP="00805B35">
      <w:pPr>
        <w:numPr>
          <w:ilvl w:val="1"/>
          <w:numId w:val="24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 dania gorące do wyboru (danie mięsne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i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wegetariańskie)</w:t>
      </w:r>
      <w:r w:rsidRPr="000E17A7">
        <w:rPr>
          <w:rFonts w:ascii="Arial" w:eastAsia="Times New Roman" w:hAnsi="Arial" w:cs="Arial"/>
          <w:sz w:val="20"/>
          <w:szCs w:val="20"/>
          <w:lang w:eastAsia="pl-PL"/>
        </w:rPr>
        <w:t xml:space="preserve"> – </w:t>
      </w:r>
      <w:r w:rsidRPr="000E17A7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co najmniej 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150 g na osobę, </w:t>
      </w:r>
    </w:p>
    <w:p w14:paraId="073EA9A8" w14:textId="77777777" w:rsidR="009F3B0E" w:rsidRPr="000E17A7" w:rsidRDefault="009F3B0E" w:rsidP="00805B35">
      <w:pPr>
        <w:numPr>
          <w:ilvl w:val="1"/>
          <w:numId w:val="24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zestaw surówek lub warzywa gotowane – co najmniej 150 g na osobę, </w:t>
      </w:r>
    </w:p>
    <w:p w14:paraId="09FF35ED" w14:textId="77777777" w:rsidR="009F3B0E" w:rsidRPr="000E17A7" w:rsidRDefault="009F3B0E" w:rsidP="00805B35">
      <w:pPr>
        <w:numPr>
          <w:ilvl w:val="1"/>
          <w:numId w:val="24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porcja ziemniaków lub frytek / makaronu / ryżu / kaszy – co najmniej 200 g na osobę,</w:t>
      </w:r>
    </w:p>
    <w:p w14:paraId="1EC478CD" w14:textId="77777777" w:rsidR="009F3B0E" w:rsidRPr="000E17A7" w:rsidRDefault="009F3B0E" w:rsidP="00805B35">
      <w:pPr>
        <w:numPr>
          <w:ilvl w:val="1"/>
          <w:numId w:val="24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kawa, herbata, woda mineralna gazowana i niegazowana (co najmniej 0,25 l na osobę).</w:t>
      </w:r>
    </w:p>
    <w:p w14:paraId="725B10AF" w14:textId="77777777" w:rsidR="009F3B0E" w:rsidRPr="000E17A7" w:rsidRDefault="009F3B0E" w:rsidP="00805B35">
      <w:pPr>
        <w:numPr>
          <w:ilvl w:val="0"/>
          <w:numId w:val="24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Serwis kawowy podczas szkolenia serwowany będzie w systemie ciągłym od momentu rozpoczęcia rejestracji.</w:t>
      </w:r>
    </w:p>
    <w:p w14:paraId="2A9BFCF7" w14:textId="77777777" w:rsidR="009F3B0E" w:rsidRPr="000E17A7" w:rsidRDefault="009F3B0E" w:rsidP="00805B35">
      <w:pPr>
        <w:numPr>
          <w:ilvl w:val="0"/>
          <w:numId w:val="24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Serwis kawowy składać się będzie co najmniej z: </w:t>
      </w:r>
    </w:p>
    <w:p w14:paraId="3D445F14" w14:textId="77777777" w:rsidR="009F3B0E" w:rsidRPr="000E17A7" w:rsidRDefault="009F3B0E" w:rsidP="00805B35">
      <w:pPr>
        <w:numPr>
          <w:ilvl w:val="1"/>
          <w:numId w:val="24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świeżo parzonej kawy z ekspresu lub 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zaparzacza</w:t>
      </w:r>
      <w:proofErr w:type="spellEnd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030069D2" w14:textId="77777777" w:rsidR="009F3B0E" w:rsidRPr="000E17A7" w:rsidRDefault="009F3B0E" w:rsidP="00805B35">
      <w:pPr>
        <w:numPr>
          <w:ilvl w:val="1"/>
          <w:numId w:val="24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wyboru herbat (co najmniej 3 rodzaje), </w:t>
      </w:r>
    </w:p>
    <w:p w14:paraId="41E851D0" w14:textId="77777777" w:rsidR="009F3B0E" w:rsidRPr="000E17A7" w:rsidRDefault="009F3B0E" w:rsidP="00805B35">
      <w:pPr>
        <w:numPr>
          <w:ilvl w:val="1"/>
          <w:numId w:val="24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dodatków: mleka lub śmietank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i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, cytryn w plastrach, cukr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08977F12" w14:textId="77777777" w:rsidR="009F3B0E" w:rsidRPr="000E17A7" w:rsidRDefault="009F3B0E" w:rsidP="00805B35">
      <w:pPr>
        <w:numPr>
          <w:ilvl w:val="1"/>
          <w:numId w:val="24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wody mineralnej gazowanej i niegazowanej (co najmniej po 0,5 l 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dla każdego uczestnika), </w:t>
      </w:r>
    </w:p>
    <w:p w14:paraId="36F28C3D" w14:textId="77777777" w:rsidR="009F3B0E" w:rsidRPr="000E17A7" w:rsidRDefault="009F3B0E" w:rsidP="00805B35">
      <w:pPr>
        <w:numPr>
          <w:ilvl w:val="1"/>
          <w:numId w:val="24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ciastka/ciast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(co najmniej 2 rodzaje).</w:t>
      </w:r>
    </w:p>
    <w:p w14:paraId="11FACA91" w14:textId="77777777" w:rsidR="009F3B0E" w:rsidRPr="000E17A7" w:rsidRDefault="009F3B0E" w:rsidP="00805B35">
      <w:pPr>
        <w:numPr>
          <w:ilvl w:val="0"/>
          <w:numId w:val="24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Serwis kawowy świadczony będzie w pobliżu sali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szkoleniowej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będzie uzupełniany przed każdą przerwą kawową zaplanowaną w programie szkolenia. </w:t>
      </w:r>
    </w:p>
    <w:p w14:paraId="5D39DE50" w14:textId="77777777" w:rsidR="009F3B0E" w:rsidRPr="000E17A7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0128167" w14:textId="77777777" w:rsidR="009F3B0E" w:rsidRPr="000E17A7" w:rsidRDefault="009F3B0E" w:rsidP="009F3B0E">
      <w:pPr>
        <w:tabs>
          <w:tab w:val="left" w:pos="7094"/>
        </w:tabs>
        <w:autoSpaceDE w:val="0"/>
        <w:autoSpaceDN w:val="0"/>
        <w:adjustRightInd w:val="0"/>
        <w:spacing w:after="0"/>
        <w:ind w:left="851" w:hanging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Uwaga:</w:t>
      </w:r>
      <w:r w:rsidRPr="000E17A7">
        <w:rPr>
          <w:rFonts w:ascii="Arial" w:eastAsia="Times New Roman" w:hAnsi="Arial" w:cs="Arial"/>
          <w:sz w:val="20"/>
          <w:szCs w:val="20"/>
          <w:lang w:eastAsia="pl-PL"/>
        </w:rPr>
        <w:tab/>
        <w:t>Zamawiający zastrzega sobie możliwość przeprowadzenia kontroli w obiekcie zaproponowanym przez Wykonawcę przed wyborem oferty najkorzystniejszej.</w:t>
      </w:r>
    </w:p>
    <w:p w14:paraId="30FAF3D5" w14:textId="77777777" w:rsidR="009F3B0E" w:rsidRPr="000E17A7" w:rsidRDefault="009F3B0E" w:rsidP="009F3B0E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668FAB0" w14:textId="77777777" w:rsidR="009F3B0E" w:rsidRPr="000E17A7" w:rsidRDefault="009F3B0E" w:rsidP="00805B35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Materiały szkoleniowe</w:t>
      </w:r>
    </w:p>
    <w:p w14:paraId="2465F048" w14:textId="77777777" w:rsidR="009F3B0E" w:rsidRPr="000E17A7" w:rsidRDefault="009F3B0E" w:rsidP="00805B35">
      <w:pPr>
        <w:pStyle w:val="Akapitzlist"/>
        <w:numPr>
          <w:ilvl w:val="0"/>
          <w:numId w:val="28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Wykonawca zapewni materiały szkoleniowe dostosowane do poszczególnego szkolenia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 zawierające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75BFB26D" w14:textId="77777777" w:rsidR="009F3B0E" w:rsidRPr="000E17A7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szczegółowy program szkolenia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562CE93F" w14:textId="77777777" w:rsidR="009F3B0E" w:rsidRPr="000E17A7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skrypt omawianych zagadnień wraz z prezentacjami wykorzystywanymi podczas szkolenia (druk w formie umożliwiającej robienie notatek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np. 3 slajdy na stronie, wydruk jednostronny, kolorowy) dla każdego z uczestników szkoleń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13FCF413" w14:textId="77777777" w:rsidR="009F3B0E" w:rsidRPr="000E17A7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i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nne materiały niezbędne dla przeprowadzenia szkolenia zgodnie z założeniem programowym zależne od technik szkoleniowych w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liczbie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zgodnej z liczbą osób uczestniczących w szkoleniach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np.:</w:t>
      </w:r>
    </w:p>
    <w:p w14:paraId="6A2C3CBD" w14:textId="77777777" w:rsidR="009F3B0E" w:rsidRPr="000E17A7" w:rsidRDefault="009F3B0E" w:rsidP="00805B35">
      <w:pPr>
        <w:pStyle w:val="Akapitzlist"/>
        <w:numPr>
          <w:ilvl w:val="2"/>
          <w:numId w:val="28"/>
        </w:numPr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akty prawne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E231592" w14:textId="77777777" w:rsidR="009F3B0E" w:rsidRPr="000E17A7" w:rsidRDefault="009F3B0E" w:rsidP="00805B35">
      <w:pPr>
        <w:pStyle w:val="Akapitzlist"/>
        <w:numPr>
          <w:ilvl w:val="2"/>
          <w:numId w:val="28"/>
        </w:numPr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opis ćwiczeń, 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case</w:t>
      </w:r>
      <w:proofErr w:type="spellEnd"/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st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dy</w:t>
      </w:r>
      <w:proofErr w:type="spellEnd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, wykazy zalecanej literatury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62FF65FE" w14:textId="77777777" w:rsidR="009F3B0E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inne przedmioty niezbędne do przeprowadzenia szkolenia zgodnie z wybraną przez trenera metodyką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np.: markery, karteczki post-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it</w:t>
      </w:r>
      <w:proofErr w:type="spellEnd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proofErr w:type="spellStart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zakreślacze</w:t>
      </w:r>
      <w:proofErr w:type="spellEnd"/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itp.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AF8A6F3" w14:textId="77777777" w:rsidR="009F3B0E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notes,</w:t>
      </w:r>
    </w:p>
    <w:p w14:paraId="3029A4C6" w14:textId="77777777" w:rsidR="009F3B0E" w:rsidRPr="000E17A7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długopis.</w:t>
      </w:r>
    </w:p>
    <w:p w14:paraId="48A31A5E" w14:textId="77777777" w:rsidR="009F3B0E" w:rsidRPr="000935F6" w:rsidRDefault="009F3B0E" w:rsidP="00805B35">
      <w:pPr>
        <w:pStyle w:val="Akapitzlist"/>
        <w:numPr>
          <w:ilvl w:val="0"/>
          <w:numId w:val="28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Materiały szkoleniowe określone w punktach 1 a-c muszą być opatrzone logotypami i informacją o finansowaniu zgodnie z</w:t>
      </w:r>
      <w:r w:rsidRPr="000935F6">
        <w:rPr>
          <w:rFonts w:asciiTheme="minorHAnsi" w:eastAsiaTheme="minorHAnsi" w:hAnsiTheme="minorHAnsi" w:cstheme="minorBidi"/>
          <w:sz w:val="24"/>
          <w:szCs w:val="24"/>
        </w:rPr>
        <w:t xml:space="preserve"> </w:t>
      </w:r>
      <w:r w:rsidRPr="000935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zasadami wizualizacji zawartymi w </w:t>
      </w:r>
      <w:r w:rsidRPr="000935F6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Księdze identyfikacji wizualnej znaku marki Fundusze Europejskie i znaków programów polityki spójności na lata 2014-2020</w:t>
      </w:r>
      <w:r w:rsidRPr="000935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Pr="000935F6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Podręczniku wnioskodawcy i beneficjenta programów polityki spójności 2014-2020 w  zakresie informacji i promocji</w:t>
      </w:r>
      <w:r w:rsidRPr="000935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(dostępne na stronie </w:t>
      </w:r>
      <w:r w:rsidRPr="008609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www.power.gov.pl</w:t>
      </w:r>
      <w:r w:rsidRPr="000935F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 oraz w </w:t>
      </w:r>
      <w:r w:rsidRPr="000935F6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Księdze znaku MS</w:t>
      </w:r>
      <w:r w:rsidRPr="000935F6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4376B34" w14:textId="77777777" w:rsidR="009F3B0E" w:rsidRPr="00836E83" w:rsidRDefault="009F3B0E" w:rsidP="009F3B0E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36E8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4D1888AD" w14:textId="77777777" w:rsidR="009F3B0E" w:rsidRPr="000E17A7" w:rsidRDefault="009F3B0E" w:rsidP="00805B35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Rekrutacja</w:t>
      </w:r>
    </w:p>
    <w:p w14:paraId="41402612" w14:textId="77777777" w:rsidR="009F3B0E" w:rsidRPr="000E17A7" w:rsidRDefault="009F3B0E" w:rsidP="00805B35">
      <w:pPr>
        <w:pStyle w:val="Akapitzlist"/>
        <w:numPr>
          <w:ilvl w:val="0"/>
          <w:numId w:val="30"/>
        </w:numPr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Rekrutację na szkolenia prowadzi Zamawiający.</w:t>
      </w:r>
    </w:p>
    <w:p w14:paraId="5501567B" w14:textId="77777777" w:rsidR="009F3B0E" w:rsidRPr="000E17A7" w:rsidRDefault="009F3B0E" w:rsidP="00805B35">
      <w:pPr>
        <w:pStyle w:val="Akapitzlist"/>
        <w:numPr>
          <w:ilvl w:val="0"/>
          <w:numId w:val="30"/>
        </w:numPr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Zamawiający prześle Wykonawcy listę uczestników szkoleń zawierającą:</w:t>
      </w:r>
    </w:p>
    <w:p w14:paraId="2F5F93A3" w14:textId="77777777" w:rsidR="009F3B0E" w:rsidRPr="000E17A7" w:rsidRDefault="009F3B0E" w:rsidP="00805B35">
      <w:pPr>
        <w:pStyle w:val="Akapitzlist"/>
        <w:numPr>
          <w:ilvl w:val="1"/>
          <w:numId w:val="30"/>
        </w:numPr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imiona i nazwiska uczestników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00AF9DB9" w14:textId="77777777" w:rsidR="009F3B0E" w:rsidRPr="000E17A7" w:rsidRDefault="009F3B0E" w:rsidP="00805B35">
      <w:pPr>
        <w:pStyle w:val="Akapitzlist"/>
        <w:numPr>
          <w:ilvl w:val="1"/>
          <w:numId w:val="30"/>
        </w:numPr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nazwę reprezentowanej instytucji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6C427CF3" w14:textId="77777777" w:rsidR="009F3B0E" w:rsidRPr="000E17A7" w:rsidRDefault="009F3B0E" w:rsidP="00805B35">
      <w:pPr>
        <w:pStyle w:val="Akapitzlist"/>
        <w:numPr>
          <w:ilvl w:val="1"/>
          <w:numId w:val="30"/>
        </w:numPr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dane kontaktowe: adresy e-mail, n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ume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ry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telefonów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DC05FB4" w14:textId="77777777" w:rsidR="009F3B0E" w:rsidRPr="000E17A7" w:rsidRDefault="009F3B0E" w:rsidP="00805B35">
      <w:pPr>
        <w:pStyle w:val="Akapitzlist"/>
        <w:numPr>
          <w:ilvl w:val="1"/>
          <w:numId w:val="30"/>
        </w:numPr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>uwagi dotyczące specjalnych potrzeb żywieniowych.</w:t>
      </w:r>
    </w:p>
    <w:p w14:paraId="68245122" w14:textId="77777777" w:rsidR="009F3B0E" w:rsidRPr="000E17A7" w:rsidRDefault="009F3B0E" w:rsidP="00805B35">
      <w:pPr>
        <w:pStyle w:val="Akapitzlist"/>
        <w:numPr>
          <w:ilvl w:val="0"/>
          <w:numId w:val="30"/>
        </w:numPr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Dane wymienione w ust. 2 zostaną przekazane Wykonawcy najpóźniej </w:t>
      </w:r>
      <w:r w:rsidRPr="008609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14 dni</w:t>
      </w:r>
      <w:r w:rsidRPr="000E17A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przed rozpoczęciem każdego ze szkoleń.</w:t>
      </w:r>
    </w:p>
    <w:p w14:paraId="54496FE6" w14:textId="77777777" w:rsidR="009F3B0E" w:rsidRPr="000E17A7" w:rsidRDefault="009F3B0E" w:rsidP="009F3B0E">
      <w:pPr>
        <w:pStyle w:val="Akapitzlist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56AFA3" w14:textId="77777777" w:rsidR="009F3B0E" w:rsidRPr="000E17A7" w:rsidRDefault="009F3B0E" w:rsidP="00805B35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Dodatkowe obowiązki Wykonawcy</w:t>
      </w:r>
    </w:p>
    <w:p w14:paraId="389CB4F7" w14:textId="77777777" w:rsidR="009F3B0E" w:rsidRPr="009E73E3" w:rsidRDefault="009F3B0E" w:rsidP="00805B35">
      <w:pPr>
        <w:pStyle w:val="Akapitzlist"/>
        <w:numPr>
          <w:ilvl w:val="0"/>
          <w:numId w:val="29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Każdorazowe poinformowanie uczestników przed rozpoczęciem szkolenia o jego finansowaniu z PO WER. </w:t>
      </w:r>
    </w:p>
    <w:p w14:paraId="6ED73CC6" w14:textId="77777777" w:rsidR="009F3B0E" w:rsidRPr="009E73E3" w:rsidRDefault="009F3B0E" w:rsidP="00805B35">
      <w:pPr>
        <w:pStyle w:val="Akapitzlist"/>
        <w:numPr>
          <w:ilvl w:val="0"/>
          <w:numId w:val="29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Każdorazowe uzyskanie przez trenera podpisów od wszystkich uczestników danego szkolenia na sporządzonej przez Wykonawcę liście obecności. </w:t>
      </w:r>
    </w:p>
    <w:p w14:paraId="524357FD" w14:textId="77777777" w:rsidR="009F3B0E" w:rsidRPr="009E73E3" w:rsidRDefault="009F3B0E" w:rsidP="00805B35">
      <w:pPr>
        <w:pStyle w:val="Akapitzlist"/>
        <w:numPr>
          <w:ilvl w:val="0"/>
          <w:numId w:val="29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jednego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kompletu</w:t>
      </w: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materiałów szkoleniowych dla Zleceniodawcy w celach archiwizacyjnych.</w:t>
      </w:r>
    </w:p>
    <w:p w14:paraId="7C935980" w14:textId="77777777" w:rsidR="009F3B0E" w:rsidRPr="009E73E3" w:rsidRDefault="009F3B0E" w:rsidP="00805B35">
      <w:pPr>
        <w:pStyle w:val="Akapitzlist"/>
        <w:numPr>
          <w:ilvl w:val="0"/>
          <w:numId w:val="29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Stosowanie w trakcie realizacji usługi odpowiednich oznaczeń, zgodnie z zapisami </w:t>
      </w:r>
      <w:r w:rsidRPr="00860901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Podręcznika wnioskodawcy i beneficjenta programów polityki spójności 2014-2020 w zakresie informacji i promocji</w:t>
      </w: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</w:t>
      </w:r>
      <w:r w:rsidRPr="00860901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Księgi identyfikacji wizualnej znaku marki Fundusze Europejskie i znaków programów polityki spójności na lata 2014-2020</w:t>
      </w: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które są dostępne na stronie internetowej </w:t>
      </w:r>
      <w:r w:rsidRPr="008609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www.power.gov.pl.</w:t>
      </w: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3BDD867A" w14:textId="77777777" w:rsidR="009F3B0E" w:rsidRDefault="009F3B0E" w:rsidP="00805B35">
      <w:pPr>
        <w:pStyle w:val="Akapitzlist"/>
        <w:numPr>
          <w:ilvl w:val="0"/>
          <w:numId w:val="29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Rozdanie wśród uczestników, po zakończeniu każdego szkolenia, Arkusza Indywidualnej Oceny Szkolenia (dalej: </w:t>
      </w:r>
      <w:r w:rsidRPr="008609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AIOS</w:t>
      </w: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 zgodnie ze wzorem przekazanym przez Zamawiającego i zebranie wypełnionych AIOS. </w:t>
      </w:r>
    </w:p>
    <w:p w14:paraId="3C7CBD47" w14:textId="77777777" w:rsidR="009F3B0E" w:rsidRPr="00B74FDF" w:rsidRDefault="009F3B0E" w:rsidP="00805B35">
      <w:pPr>
        <w:pStyle w:val="Akapitzlist"/>
        <w:numPr>
          <w:ilvl w:val="0"/>
          <w:numId w:val="29"/>
        </w:numPr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74FDF">
        <w:rPr>
          <w:rFonts w:ascii="Arial" w:eastAsia="Times New Roman" w:hAnsi="Arial" w:cs="Arial"/>
          <w:bCs/>
          <w:sz w:val="20"/>
          <w:szCs w:val="20"/>
          <w:lang w:eastAsia="pl-PL"/>
        </w:rPr>
        <w:t>Wy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drukowanie </w:t>
      </w:r>
      <w:r w:rsidRPr="00B74FDF">
        <w:rPr>
          <w:rFonts w:ascii="Arial" w:eastAsia="Times New Roman" w:hAnsi="Arial" w:cs="Arial"/>
          <w:bCs/>
          <w:sz w:val="20"/>
          <w:szCs w:val="20"/>
          <w:lang w:eastAsia="pl-PL"/>
        </w:rPr>
        <w:t>i wyda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nie</w:t>
      </w:r>
      <w:r w:rsidRPr="00B74FD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każdemu ucze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stnikowi szkolenia zaświadczenia </w:t>
      </w:r>
      <w:r w:rsidRPr="00B74FDF">
        <w:rPr>
          <w:rFonts w:ascii="Arial" w:eastAsia="Times New Roman" w:hAnsi="Arial" w:cs="Arial"/>
          <w:bCs/>
          <w:sz w:val="20"/>
          <w:szCs w:val="20"/>
          <w:lang w:eastAsia="pl-PL"/>
        </w:rPr>
        <w:t>ukończenia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szkolenia.</w:t>
      </w:r>
      <w:r w:rsidRPr="00B74FD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18762729" w14:textId="77777777" w:rsidR="009F3B0E" w:rsidRPr="009E73E3" w:rsidRDefault="009F3B0E" w:rsidP="00805B35">
      <w:pPr>
        <w:pStyle w:val="Akapitzlist"/>
        <w:numPr>
          <w:ilvl w:val="0"/>
          <w:numId w:val="29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>Wykonanie dokumentacji zdjęciowej z realizacji usługi (minimum jedno zdjęcie dobrej jakości z każdego szkolenia).</w:t>
      </w:r>
    </w:p>
    <w:p w14:paraId="07C9059F" w14:textId="77777777" w:rsidR="009F3B0E" w:rsidRPr="009E73E3" w:rsidRDefault="009F3B0E" w:rsidP="00805B35">
      <w:pPr>
        <w:pStyle w:val="Akapitzlist"/>
        <w:numPr>
          <w:ilvl w:val="0"/>
          <w:numId w:val="29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Dostarczenie Zamawiającemu, </w:t>
      </w:r>
      <w:r w:rsidRPr="008609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ciągu 10 dni roboczych</w:t>
      </w: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od dnia zakończenia ostatniego ze szkoleń, raportu zawierającego:</w:t>
      </w:r>
    </w:p>
    <w:p w14:paraId="45E9614E" w14:textId="77777777" w:rsidR="009F3B0E" w:rsidRPr="009E73E3" w:rsidRDefault="009F3B0E" w:rsidP="00805B35">
      <w:pPr>
        <w:pStyle w:val="Akapitzlist"/>
        <w:numPr>
          <w:ilvl w:val="1"/>
          <w:numId w:val="30"/>
        </w:numPr>
        <w:spacing w:after="0"/>
        <w:ind w:left="1843" w:hanging="40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>zbiorczą informację o liczbie uczestników szkoleń,</w:t>
      </w:r>
    </w:p>
    <w:p w14:paraId="2546BE2F" w14:textId="77777777" w:rsidR="009F3B0E" w:rsidRPr="009E73E3" w:rsidRDefault="009F3B0E" w:rsidP="00805B35">
      <w:pPr>
        <w:pStyle w:val="Akapitzlist"/>
        <w:numPr>
          <w:ilvl w:val="1"/>
          <w:numId w:val="30"/>
        </w:numPr>
        <w:spacing w:after="0"/>
        <w:ind w:left="1843" w:hanging="40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>zbiorcze zastawienie pytań pojawiających się najczęściej podczas szkoleń,</w:t>
      </w:r>
    </w:p>
    <w:p w14:paraId="25FAEA8A" w14:textId="77777777" w:rsidR="009F3B0E" w:rsidRDefault="009F3B0E" w:rsidP="00805B35">
      <w:pPr>
        <w:pStyle w:val="Akapitzlist"/>
        <w:numPr>
          <w:ilvl w:val="1"/>
          <w:numId w:val="30"/>
        </w:numPr>
        <w:spacing w:after="0"/>
        <w:ind w:left="1843" w:hanging="40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E73E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podpisane przez wszystkich uczestników listy obecności z wyszczególnieniem daty i miejsca realizacji </w:t>
      </w:r>
      <w:r w:rsidRPr="00775E7E">
        <w:rPr>
          <w:rFonts w:ascii="Arial" w:eastAsia="Times New Roman" w:hAnsi="Arial" w:cs="Arial"/>
          <w:bCs/>
          <w:sz w:val="20"/>
          <w:szCs w:val="20"/>
          <w:lang w:eastAsia="pl-PL"/>
        </w:rPr>
        <w:t>szkolenia, imienia i nazwiska, instytucji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którą reprezentuje uczestnik, </w:t>
      </w:r>
    </w:p>
    <w:p w14:paraId="26048554" w14:textId="77777777" w:rsidR="009F3B0E" w:rsidRDefault="009F3B0E" w:rsidP="00805B35">
      <w:pPr>
        <w:pStyle w:val="Akapitzlist"/>
        <w:numPr>
          <w:ilvl w:val="1"/>
          <w:numId w:val="30"/>
        </w:numPr>
        <w:spacing w:after="0"/>
        <w:ind w:left="1843" w:hanging="40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60901">
        <w:rPr>
          <w:rFonts w:ascii="Arial" w:eastAsia="Times New Roman" w:hAnsi="Arial" w:cs="Arial"/>
          <w:bCs/>
          <w:sz w:val="20"/>
          <w:szCs w:val="20"/>
          <w:lang w:eastAsia="pl-PL"/>
        </w:rPr>
        <w:t>wydrukowane materiały szkoleniowe (1 komplet),</w:t>
      </w:r>
    </w:p>
    <w:p w14:paraId="167BAF26" w14:textId="77777777" w:rsidR="009F3B0E" w:rsidRDefault="009F3B0E" w:rsidP="00805B35">
      <w:pPr>
        <w:pStyle w:val="Akapitzlist"/>
        <w:numPr>
          <w:ilvl w:val="1"/>
          <w:numId w:val="30"/>
        </w:numPr>
        <w:spacing w:after="0"/>
        <w:ind w:left="1843" w:hanging="40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60901">
        <w:rPr>
          <w:rFonts w:ascii="Arial" w:eastAsia="Times New Roman" w:hAnsi="Arial" w:cs="Arial"/>
          <w:bCs/>
          <w:sz w:val="20"/>
          <w:szCs w:val="20"/>
          <w:lang w:eastAsia="pl-PL"/>
        </w:rPr>
        <w:t>dokumentację fotograficzną,</w:t>
      </w:r>
    </w:p>
    <w:p w14:paraId="21FB1129" w14:textId="77777777" w:rsidR="009F3B0E" w:rsidRDefault="009F3B0E" w:rsidP="00805B35">
      <w:pPr>
        <w:pStyle w:val="Akapitzlist"/>
        <w:numPr>
          <w:ilvl w:val="1"/>
          <w:numId w:val="30"/>
        </w:numPr>
        <w:spacing w:after="0"/>
        <w:ind w:left="1843" w:hanging="40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60901">
        <w:rPr>
          <w:rFonts w:ascii="Arial" w:eastAsia="Times New Roman" w:hAnsi="Arial" w:cs="Arial"/>
          <w:bCs/>
          <w:sz w:val="20"/>
          <w:szCs w:val="20"/>
          <w:lang w:eastAsia="pl-PL"/>
        </w:rPr>
        <w:t>kopie wydanych zaświadczeń ukończenia szkolenia,</w:t>
      </w:r>
    </w:p>
    <w:p w14:paraId="37CE08E5" w14:textId="77777777" w:rsidR="009F3B0E" w:rsidRDefault="009F3B0E" w:rsidP="00805B35">
      <w:pPr>
        <w:pStyle w:val="Akapitzlist"/>
        <w:numPr>
          <w:ilvl w:val="1"/>
          <w:numId w:val="30"/>
        </w:numPr>
        <w:spacing w:after="0"/>
        <w:ind w:left="1843" w:hanging="40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6090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wszystkie kwestionariusze AIOS (oryginały) wypełnione przez uczestników szkoleń wraz z wnioskami i rekomendacjami dla Zamawiającego, </w:t>
      </w:r>
    </w:p>
    <w:p w14:paraId="7637F91A" w14:textId="77777777" w:rsidR="009F3B0E" w:rsidRDefault="009F3B0E" w:rsidP="00805B35">
      <w:pPr>
        <w:pStyle w:val="Akapitzlist"/>
        <w:numPr>
          <w:ilvl w:val="1"/>
          <w:numId w:val="30"/>
        </w:numPr>
        <w:spacing w:after="0"/>
        <w:ind w:left="1843" w:hanging="40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60901">
        <w:rPr>
          <w:rFonts w:ascii="Arial" w:eastAsia="Times New Roman" w:hAnsi="Arial" w:cs="Arial"/>
          <w:bCs/>
          <w:sz w:val="20"/>
          <w:szCs w:val="20"/>
          <w:lang w:eastAsia="pl-PL"/>
        </w:rPr>
        <w:t>kopie zaświadczeń ukończenia szkolenia,</w:t>
      </w:r>
    </w:p>
    <w:p w14:paraId="5C5C5853" w14:textId="77777777" w:rsidR="009F3B0E" w:rsidRPr="00860901" w:rsidRDefault="009F3B0E" w:rsidP="00805B35">
      <w:pPr>
        <w:pStyle w:val="Akapitzlist"/>
        <w:numPr>
          <w:ilvl w:val="1"/>
          <w:numId w:val="30"/>
        </w:numPr>
        <w:spacing w:after="0"/>
        <w:ind w:left="1843" w:hanging="40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60901">
        <w:rPr>
          <w:rFonts w:ascii="Arial" w:eastAsia="Times New Roman" w:hAnsi="Arial" w:cs="Arial"/>
          <w:bCs/>
          <w:sz w:val="20"/>
          <w:szCs w:val="20"/>
          <w:lang w:eastAsia="pl-PL"/>
        </w:rPr>
        <w:t>protokoły odbioru szkolenia (wzór protokołu stanowi załącznik do umowy).</w:t>
      </w:r>
    </w:p>
    <w:p w14:paraId="5DB547FC" w14:textId="77777777" w:rsidR="009F3B0E" w:rsidRDefault="009F3B0E" w:rsidP="00805B35">
      <w:pPr>
        <w:pStyle w:val="Akapitzlist"/>
        <w:numPr>
          <w:ilvl w:val="0"/>
          <w:numId w:val="29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962E0">
        <w:rPr>
          <w:rFonts w:ascii="Arial" w:eastAsia="Times New Roman" w:hAnsi="Arial" w:cs="Arial"/>
          <w:bCs/>
          <w:sz w:val="20"/>
          <w:szCs w:val="20"/>
          <w:lang w:eastAsia="pl-PL"/>
        </w:rPr>
        <w:t>Przekazywanie Zamawiającemu, na każdym etapie realizacji zamówienia, informacji o zaistniały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ch problemach w jego realizacji oraz</w:t>
      </w:r>
      <w:r w:rsidRPr="0086090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D962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każdym czasie, na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żądanie Zamawiającego, dodatkowych informacji o stanie realizacji zamówienia.</w:t>
      </w:r>
    </w:p>
    <w:p w14:paraId="0E97749A" w14:textId="77777777" w:rsidR="009F3B0E" w:rsidRPr="00860901" w:rsidRDefault="009F3B0E" w:rsidP="00805B35">
      <w:pPr>
        <w:pStyle w:val="Akapitzlist"/>
        <w:numPr>
          <w:ilvl w:val="0"/>
          <w:numId w:val="29"/>
        </w:numPr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57BC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Umożliwienie udziału w każdym ze szkoleń przedstawiciela Zamawiającego w celu przeprowadzenia przez niego weryfikacji sposobu realizacji szkoleń i jego zgodności z umową. </w:t>
      </w:r>
    </w:p>
    <w:p w14:paraId="6360FA8E" w14:textId="77777777" w:rsidR="009F3B0E" w:rsidRPr="000E17A7" w:rsidRDefault="009F3B0E" w:rsidP="009F3B0E">
      <w:pPr>
        <w:pStyle w:val="Akapitzlist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A7905C9" w14:textId="77777777" w:rsidR="009F3B0E" w:rsidRPr="000E17A7" w:rsidRDefault="009F3B0E" w:rsidP="00805B35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Zakres szkolenia</w:t>
      </w:r>
    </w:p>
    <w:p w14:paraId="2FDFAE96" w14:textId="77777777" w:rsidR="009F3B0E" w:rsidRPr="000E17A7" w:rsidRDefault="009F3B0E" w:rsidP="00805B35">
      <w:pPr>
        <w:pStyle w:val="Akapitzlist"/>
        <w:numPr>
          <w:ilvl w:val="0"/>
          <w:numId w:val="36"/>
        </w:num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Program nr 1 </w:t>
      </w:r>
    </w:p>
    <w:p w14:paraId="33397DAB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lang w:eastAsia="pl-PL"/>
        </w:rPr>
        <w:t>2 dniowe (16 godzin szkoleniowych) szkolenie z zakresu zasad dokonywania wyboru projektów współfinansowanych ze środków EFS (w odniesieniu do projektów pozakonkursowych i konkursowych).</w:t>
      </w:r>
    </w:p>
    <w:p w14:paraId="3F96E668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uczestników: 13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1B120318" w14:textId="77777777" w:rsidR="009F3B0E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grup szkoleniowych: 1 (1x 13 osób)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1D0D64FF" w14:textId="77777777" w:rsidR="009F3B0E" w:rsidRPr="00775E7E" w:rsidRDefault="009F3B0E" w:rsidP="00805B35">
      <w:pPr>
        <w:pStyle w:val="Akapitzlist"/>
        <w:numPr>
          <w:ilvl w:val="1"/>
          <w:numId w:val="36"/>
        </w:numPr>
        <w:rPr>
          <w:rFonts w:ascii="Arial" w:hAnsi="Arial" w:cs="Arial"/>
          <w:sz w:val="20"/>
          <w:szCs w:val="20"/>
          <w:lang w:eastAsia="pl-PL"/>
        </w:rPr>
      </w:pPr>
      <w:r w:rsidRPr="00775E7E">
        <w:rPr>
          <w:rFonts w:ascii="Arial" w:hAnsi="Arial" w:cs="Arial"/>
          <w:sz w:val="20"/>
          <w:szCs w:val="20"/>
          <w:lang w:eastAsia="pl-PL"/>
        </w:rPr>
        <w:t>Dodatkowe wyposażenie sali: BRAK.</w:t>
      </w:r>
    </w:p>
    <w:p w14:paraId="25E843BC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Wymagany zakres merytoryczny:</w:t>
      </w:r>
    </w:p>
    <w:p w14:paraId="5A7B4682" w14:textId="77777777" w:rsidR="009F3B0E" w:rsidRPr="000E17A7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wymogi dot. organizowania i rozstrzygania konkursów,</w:t>
      </w:r>
    </w:p>
    <w:p w14:paraId="464CC071" w14:textId="77777777" w:rsidR="009F3B0E" w:rsidRPr="000E17A7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etapy oceny (formalna, merytoryczna, co podlega ocenie, jak rozumieć poszczególne kryteria oceny),</w:t>
      </w:r>
    </w:p>
    <w:p w14:paraId="097F9961" w14:textId="77777777" w:rsidR="009F3B0E" w:rsidRPr="000E17A7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zasady dokonywania oceny,</w:t>
      </w:r>
    </w:p>
    <w:p w14:paraId="7F2BC80B" w14:textId="77777777" w:rsidR="009F3B0E" w:rsidRPr="000E17A7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zasady rozstrzygania rozbieżności w ocenie, </w:t>
      </w:r>
    </w:p>
    <w:p w14:paraId="4DA65BD6" w14:textId="77777777" w:rsidR="009F3B0E" w:rsidRPr="000E17A7" w:rsidRDefault="009F3B0E" w:rsidP="00805B35">
      <w:pPr>
        <w:pStyle w:val="Akapitzlist"/>
        <w:numPr>
          <w:ilvl w:val="1"/>
          <w:numId w:val="28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lastRenderedPageBreak/>
        <w:t>procedura odwoławcza.</w:t>
      </w:r>
    </w:p>
    <w:p w14:paraId="021DF4BE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Wymagania dotyczące trenera:</w:t>
      </w:r>
    </w:p>
    <w:p w14:paraId="5242C1E3" w14:textId="77777777" w:rsidR="009F3B0E" w:rsidRPr="00A917AC" w:rsidRDefault="009F3B0E" w:rsidP="00805B35">
      <w:pPr>
        <w:pStyle w:val="Akapitzlist"/>
        <w:numPr>
          <w:ilvl w:val="2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Wykonawca zapewni, że każde ze szkoleń zostanie przeprowadzone przez trenera spełniającego następujące wymagania:</w:t>
      </w:r>
    </w:p>
    <w:p w14:paraId="66150964" w14:textId="77777777" w:rsidR="009F3B0E" w:rsidRPr="00A917AC" w:rsidRDefault="009F3B0E" w:rsidP="00805B35">
      <w:pPr>
        <w:pStyle w:val="Akapitzlist"/>
        <w:numPr>
          <w:ilvl w:val="1"/>
          <w:numId w:val="29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posiadanie wykształcenia wyższego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50162FB2" w14:textId="77777777" w:rsidR="009F3B0E" w:rsidRPr="00A917AC" w:rsidRDefault="009F3B0E" w:rsidP="00805B35">
      <w:pPr>
        <w:pStyle w:val="Akapitzlist"/>
        <w:numPr>
          <w:ilvl w:val="1"/>
          <w:numId w:val="29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910B54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910B54">
        <w:rPr>
          <w:rFonts w:ascii="Arial" w:hAnsi="Arial" w:cs="Arial"/>
          <w:sz w:val="20"/>
          <w:szCs w:val="20"/>
          <w:lang w:eastAsia="pl-PL"/>
        </w:rPr>
        <w:t xml:space="preserve"> kwalifikacj</w:t>
      </w:r>
      <w:r>
        <w:rPr>
          <w:rFonts w:ascii="Arial" w:hAnsi="Arial" w:cs="Arial"/>
          <w:sz w:val="20"/>
          <w:szCs w:val="20"/>
          <w:lang w:eastAsia="pl-PL"/>
        </w:rPr>
        <w:t>i</w:t>
      </w:r>
      <w:r w:rsidRPr="00910B54">
        <w:rPr>
          <w:rFonts w:ascii="Arial" w:hAnsi="Arial" w:cs="Arial"/>
          <w:sz w:val="20"/>
          <w:szCs w:val="20"/>
          <w:lang w:eastAsia="pl-PL"/>
        </w:rPr>
        <w:t xml:space="preserve"> i umiejętności potrzebn</w:t>
      </w:r>
      <w:r>
        <w:rPr>
          <w:rFonts w:ascii="Arial" w:hAnsi="Arial" w:cs="Arial"/>
          <w:sz w:val="20"/>
          <w:szCs w:val="20"/>
          <w:lang w:eastAsia="pl-PL"/>
        </w:rPr>
        <w:t>ych</w:t>
      </w:r>
      <w:r w:rsidRPr="00910B54">
        <w:rPr>
          <w:rFonts w:ascii="Arial" w:hAnsi="Arial" w:cs="Arial"/>
          <w:sz w:val="20"/>
          <w:szCs w:val="20"/>
          <w:lang w:eastAsia="pl-PL"/>
        </w:rPr>
        <w:t xml:space="preserve"> do realizacji programu szkolenia; mile widziane posiadanie certyfikatu z facylitacji</w:t>
      </w:r>
      <w:r>
        <w:rPr>
          <w:rFonts w:ascii="Arial" w:hAnsi="Arial" w:cs="Arial"/>
          <w:sz w:val="20"/>
          <w:szCs w:val="20"/>
          <w:lang w:eastAsia="pl-PL"/>
        </w:rPr>
        <w:t>,</w:t>
      </w:r>
      <w:r w:rsidRPr="00910B54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E30AEDB" w14:textId="77777777" w:rsidR="009F3B0E" w:rsidRPr="00860901" w:rsidRDefault="009F3B0E" w:rsidP="00805B35">
      <w:pPr>
        <w:pStyle w:val="Akapitzlist"/>
        <w:numPr>
          <w:ilvl w:val="1"/>
          <w:numId w:val="29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860901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 wiedz</w:t>
      </w:r>
      <w:r>
        <w:rPr>
          <w:rFonts w:ascii="Arial" w:hAnsi="Arial" w:cs="Arial"/>
          <w:sz w:val="20"/>
          <w:szCs w:val="20"/>
          <w:lang w:eastAsia="pl-PL"/>
        </w:rPr>
        <w:t>y</w:t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 i doświadczeni</w:t>
      </w:r>
      <w:r>
        <w:rPr>
          <w:rFonts w:ascii="Arial" w:hAnsi="Arial" w:cs="Arial"/>
          <w:sz w:val="20"/>
          <w:szCs w:val="20"/>
          <w:lang w:eastAsia="pl-PL"/>
        </w:rPr>
        <w:t>a</w:t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 w prowadzeniu szkoleń zgodnych z przedmiotem zamówienia (w okresie ostatnich 2 lat świadczył co najmniej 10 usług związanych z prowadzeniem szkolenia</w:t>
      </w:r>
      <w:r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1"/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 z zakresu zasad dokonywania wyboru projektów współfinansowanych ze środków EFS)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2CB0F6AE" w14:textId="77777777" w:rsidR="009F3B0E" w:rsidRPr="00A917AC" w:rsidRDefault="009F3B0E" w:rsidP="00805B35">
      <w:pPr>
        <w:pStyle w:val="Akapitzlist"/>
        <w:numPr>
          <w:ilvl w:val="1"/>
          <w:numId w:val="29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minimum dwuletnie doświadczenie w prowadzeniu szkoleń grupowych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1BF43313" w14:textId="77777777" w:rsidR="009F3B0E" w:rsidRPr="000E17A7" w:rsidRDefault="009F3B0E" w:rsidP="00805B35">
      <w:pPr>
        <w:pStyle w:val="Akapitzlist"/>
        <w:numPr>
          <w:ilvl w:val="2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 ramach szkolenia trener:</w:t>
      </w:r>
    </w:p>
    <w:p w14:paraId="02582CC8" w14:textId="77777777" w:rsidR="009F3B0E" w:rsidRPr="000E17A7" w:rsidRDefault="009F3B0E" w:rsidP="00805B35">
      <w:pPr>
        <w:pStyle w:val="Akapitzlist"/>
        <w:numPr>
          <w:ilvl w:val="0"/>
          <w:numId w:val="45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przeprowadzi szkolenie w miejscu i terminie ustalonym z Wykonawcą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0BBAB612" w14:textId="77777777" w:rsidR="009F3B0E" w:rsidRPr="000E17A7" w:rsidRDefault="009F3B0E" w:rsidP="00805B35">
      <w:pPr>
        <w:pStyle w:val="Akapitzlist"/>
        <w:numPr>
          <w:ilvl w:val="0"/>
          <w:numId w:val="45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</w:t>
      </w:r>
      <w:r>
        <w:rPr>
          <w:rFonts w:ascii="Arial" w:hAnsi="Arial" w:cs="Arial"/>
          <w:sz w:val="20"/>
          <w:szCs w:val="20"/>
          <w:lang w:eastAsia="pl-PL"/>
        </w:rPr>
        <w:t>rze</w:t>
      </w:r>
      <w:r w:rsidRPr="000E17A7">
        <w:rPr>
          <w:rFonts w:ascii="Arial" w:hAnsi="Arial" w:cs="Arial"/>
          <w:sz w:val="20"/>
          <w:szCs w:val="20"/>
          <w:lang w:eastAsia="pl-PL"/>
        </w:rPr>
        <w:t>prowadzi szkolenie zgodnie z opracowanym programem w sposób aktywizujący uczestników szkolenia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14E799F9" w14:textId="77777777" w:rsidR="009F3B0E" w:rsidRDefault="009F3B0E" w:rsidP="00805B35">
      <w:pPr>
        <w:pStyle w:val="Akapitzlist"/>
        <w:numPr>
          <w:ilvl w:val="0"/>
          <w:numId w:val="45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będzie odpowiadał na pytania uczestników szkolenia lub/i poprowadzi dyskusję podczas szkolenia.</w:t>
      </w:r>
    </w:p>
    <w:p w14:paraId="3CBDDD5D" w14:textId="77777777" w:rsidR="00805B35" w:rsidRPr="000E17A7" w:rsidRDefault="00805B35" w:rsidP="00805B35">
      <w:pPr>
        <w:pStyle w:val="Akapitzlist"/>
        <w:spacing w:after="0"/>
        <w:ind w:left="1843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40AB03B" w14:textId="77777777" w:rsidR="009F3B0E" w:rsidRPr="000E17A7" w:rsidRDefault="009F3B0E" w:rsidP="00805B35">
      <w:pPr>
        <w:pStyle w:val="Akapitzlist"/>
        <w:numPr>
          <w:ilvl w:val="0"/>
          <w:numId w:val="36"/>
        </w:num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u w:val="single"/>
          <w:lang w:eastAsia="pl-PL"/>
        </w:rPr>
        <w:t>Program nr 2</w:t>
      </w:r>
    </w:p>
    <w:p w14:paraId="7917764C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lang w:eastAsia="pl-PL"/>
        </w:rPr>
        <w:t xml:space="preserve"> 2 dniowe (16 godzin szkoleniowych) szkolenie z zakresu rozliczania projektów współfinansowanych ze środków EFS</w:t>
      </w:r>
      <w:r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14224646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uczestników łącznie: 22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01EEA282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grup szkoleniowych: 2 (2x11 osób)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3ADCF5BF" w14:textId="77777777" w:rsidR="009F3B0E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775E7E">
        <w:rPr>
          <w:rFonts w:ascii="Arial" w:hAnsi="Arial" w:cs="Arial"/>
          <w:sz w:val="20"/>
          <w:szCs w:val="20"/>
          <w:lang w:eastAsia="pl-PL"/>
        </w:rPr>
        <w:t>Dodatkowe wyposażenie sali:</w:t>
      </w:r>
    </w:p>
    <w:p w14:paraId="49CC73C9" w14:textId="77777777" w:rsidR="009F3B0E" w:rsidRPr="000E17A7" w:rsidRDefault="009F3B0E" w:rsidP="00805B35">
      <w:pPr>
        <w:pStyle w:val="Akapitzlist"/>
        <w:numPr>
          <w:ilvl w:val="2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s</w:t>
      </w:r>
      <w:r w:rsidRPr="000E17A7">
        <w:rPr>
          <w:rFonts w:ascii="Arial" w:hAnsi="Arial" w:cs="Arial"/>
          <w:sz w:val="20"/>
          <w:szCs w:val="20"/>
          <w:lang w:eastAsia="pl-PL"/>
        </w:rPr>
        <w:t>tanow</w:t>
      </w:r>
      <w:r>
        <w:rPr>
          <w:rFonts w:ascii="Arial" w:hAnsi="Arial" w:cs="Arial"/>
          <w:sz w:val="20"/>
          <w:szCs w:val="20"/>
          <w:lang w:eastAsia="pl-PL"/>
        </w:rPr>
        <w:t>i</w:t>
      </w:r>
      <w:r w:rsidRPr="000E17A7">
        <w:rPr>
          <w:rFonts w:ascii="Arial" w:hAnsi="Arial" w:cs="Arial"/>
          <w:sz w:val="20"/>
          <w:szCs w:val="20"/>
          <w:lang w:eastAsia="pl-PL"/>
        </w:rPr>
        <w:t>ska komputerowe z dostępem do Internetu</w:t>
      </w:r>
      <w:r>
        <w:rPr>
          <w:rFonts w:ascii="Arial" w:hAnsi="Arial" w:cs="Arial"/>
          <w:sz w:val="20"/>
          <w:szCs w:val="20"/>
          <w:lang w:eastAsia="pl-PL"/>
        </w:rPr>
        <w:t xml:space="preserve"> oraz</w:t>
      </w:r>
      <w:r w:rsidRPr="000E17A7">
        <w:rPr>
          <w:rFonts w:ascii="Arial" w:hAnsi="Arial" w:cs="Arial"/>
          <w:sz w:val="20"/>
          <w:szCs w:val="20"/>
          <w:lang w:eastAsia="pl-PL"/>
        </w:rPr>
        <w:t xml:space="preserve"> testowej wersji systemu SL 2014</w:t>
      </w:r>
      <w:r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4382B6DE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Wymagany zakres merytoryczny:</w:t>
      </w:r>
    </w:p>
    <w:p w14:paraId="08AE3C1E" w14:textId="77777777" w:rsidR="009F3B0E" w:rsidRPr="000E17A7" w:rsidRDefault="009F3B0E" w:rsidP="00805B35">
      <w:pPr>
        <w:pStyle w:val="Akapitzlist"/>
        <w:numPr>
          <w:ilvl w:val="0"/>
          <w:numId w:val="33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weryfikacja wniosków o płatność (ogólne zasady i terminy weryfikacji wniosków),</w:t>
      </w:r>
    </w:p>
    <w:p w14:paraId="1F44F9BB" w14:textId="77777777" w:rsidR="009F3B0E" w:rsidRPr="000E17A7" w:rsidRDefault="009F3B0E" w:rsidP="00805B35">
      <w:pPr>
        <w:pStyle w:val="Akapitzlist"/>
        <w:numPr>
          <w:ilvl w:val="0"/>
          <w:numId w:val="33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 omówienie formularza wniosku o płatność,</w:t>
      </w:r>
    </w:p>
    <w:p w14:paraId="342D4291" w14:textId="77777777" w:rsidR="009F3B0E" w:rsidRPr="000E17A7" w:rsidRDefault="009F3B0E" w:rsidP="00805B35">
      <w:pPr>
        <w:pStyle w:val="Akapitzlist"/>
        <w:numPr>
          <w:ilvl w:val="0"/>
          <w:numId w:val="33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 kontrola dokumentacji źródłowej,</w:t>
      </w:r>
    </w:p>
    <w:p w14:paraId="475F8107" w14:textId="77777777" w:rsidR="009F3B0E" w:rsidRPr="000E17A7" w:rsidRDefault="009F3B0E" w:rsidP="00805B35">
      <w:pPr>
        <w:pStyle w:val="Akapitzlist"/>
        <w:numPr>
          <w:ilvl w:val="0"/>
          <w:numId w:val="33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 ocena kwalifikowalności wydatków,</w:t>
      </w:r>
    </w:p>
    <w:p w14:paraId="35E5C6E8" w14:textId="77777777" w:rsidR="009F3B0E" w:rsidRPr="000E17A7" w:rsidRDefault="009F3B0E" w:rsidP="00805B35">
      <w:pPr>
        <w:pStyle w:val="Akapitzlist"/>
        <w:numPr>
          <w:ilvl w:val="0"/>
          <w:numId w:val="33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 harmonogram płatności,</w:t>
      </w:r>
    </w:p>
    <w:p w14:paraId="4B0C7232" w14:textId="77777777" w:rsidR="009F3B0E" w:rsidRPr="000E17A7" w:rsidRDefault="009F3B0E" w:rsidP="00805B35">
      <w:pPr>
        <w:pStyle w:val="Akapitzlist"/>
        <w:numPr>
          <w:ilvl w:val="0"/>
          <w:numId w:val="33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 zasady wypłaty transz,</w:t>
      </w:r>
    </w:p>
    <w:p w14:paraId="3785BFAE" w14:textId="77777777" w:rsidR="009F3B0E" w:rsidRPr="000E17A7" w:rsidRDefault="009F3B0E" w:rsidP="00805B35">
      <w:pPr>
        <w:pStyle w:val="Akapitzlist"/>
        <w:numPr>
          <w:ilvl w:val="0"/>
          <w:numId w:val="33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 różnice w rozliczaniu projektów w zależności od typu beneficjenta. </w:t>
      </w:r>
    </w:p>
    <w:p w14:paraId="2117560C" w14:textId="77777777" w:rsidR="009F3B0E" w:rsidRPr="000E17A7" w:rsidRDefault="009F3B0E" w:rsidP="00805B35">
      <w:pPr>
        <w:numPr>
          <w:ilvl w:val="1"/>
          <w:numId w:val="36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Wymagania dotyczące trenera:</w:t>
      </w:r>
    </w:p>
    <w:p w14:paraId="174CCA0D" w14:textId="77777777" w:rsidR="009F3B0E" w:rsidRPr="000E17A7" w:rsidRDefault="009F3B0E" w:rsidP="00805B35">
      <w:pPr>
        <w:numPr>
          <w:ilvl w:val="2"/>
          <w:numId w:val="36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Wykonawca zapewni, że każde ze szkoleń zostanie przeprowadzone przez trenera spełniającego następujące wymagania:</w:t>
      </w:r>
    </w:p>
    <w:p w14:paraId="77F01755" w14:textId="77777777" w:rsidR="009F3B0E" w:rsidRPr="00A917AC" w:rsidRDefault="009F3B0E" w:rsidP="00805B35">
      <w:pPr>
        <w:pStyle w:val="Akapitzlist"/>
        <w:numPr>
          <w:ilvl w:val="1"/>
          <w:numId w:val="24"/>
        </w:numPr>
        <w:spacing w:after="0"/>
        <w:ind w:left="1843" w:hanging="403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posiadanie wykształcenia wyższego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50BC0413" w14:textId="77777777" w:rsidR="009F3B0E" w:rsidRPr="00A917AC" w:rsidRDefault="009F3B0E" w:rsidP="00805B35">
      <w:pPr>
        <w:numPr>
          <w:ilvl w:val="1"/>
          <w:numId w:val="24"/>
        </w:numPr>
        <w:spacing w:after="0"/>
        <w:ind w:left="1843" w:hanging="403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kwalifikacj</w:t>
      </w:r>
      <w:r>
        <w:rPr>
          <w:rFonts w:ascii="Arial" w:hAnsi="Arial" w:cs="Arial"/>
          <w:sz w:val="20"/>
          <w:szCs w:val="20"/>
          <w:lang w:eastAsia="pl-PL"/>
        </w:rPr>
        <w:t>i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i umiejętności potrzebn</w:t>
      </w:r>
      <w:r>
        <w:rPr>
          <w:rFonts w:ascii="Arial" w:hAnsi="Arial" w:cs="Arial"/>
          <w:sz w:val="20"/>
          <w:szCs w:val="20"/>
          <w:lang w:eastAsia="pl-PL"/>
        </w:rPr>
        <w:t>ych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do realizacji programu szkolenia; mile widziane posiadanie certyfikatu z facylitacji</w:t>
      </w:r>
      <w:r>
        <w:rPr>
          <w:rFonts w:ascii="Arial" w:hAnsi="Arial" w:cs="Arial"/>
          <w:sz w:val="20"/>
          <w:szCs w:val="20"/>
          <w:lang w:eastAsia="pl-PL"/>
        </w:rPr>
        <w:t>,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7F531D4" w14:textId="77777777" w:rsidR="009F3B0E" w:rsidRPr="00A917AC" w:rsidRDefault="009F3B0E" w:rsidP="00805B35">
      <w:pPr>
        <w:numPr>
          <w:ilvl w:val="1"/>
          <w:numId w:val="24"/>
        </w:numPr>
        <w:spacing w:after="0"/>
        <w:ind w:left="1843" w:hanging="403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wiedz</w:t>
      </w:r>
      <w:r>
        <w:rPr>
          <w:rFonts w:ascii="Arial" w:hAnsi="Arial" w:cs="Arial"/>
          <w:sz w:val="20"/>
          <w:szCs w:val="20"/>
          <w:lang w:eastAsia="pl-PL"/>
        </w:rPr>
        <w:t>y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i doświadczeni</w:t>
      </w:r>
      <w:r>
        <w:rPr>
          <w:rFonts w:ascii="Arial" w:hAnsi="Arial" w:cs="Arial"/>
          <w:sz w:val="20"/>
          <w:szCs w:val="20"/>
          <w:lang w:eastAsia="pl-PL"/>
        </w:rPr>
        <w:t>a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w prowadzeniu szkoleń zgodnych z przedmiotem zamówienia (</w:t>
      </w:r>
      <w:r>
        <w:rPr>
          <w:rFonts w:ascii="Arial" w:hAnsi="Arial" w:cs="Arial"/>
          <w:sz w:val="20"/>
          <w:szCs w:val="20"/>
          <w:lang w:eastAsia="pl-PL"/>
        </w:rPr>
        <w:t>w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okresie ostatnich 2 lat świadczył co najmniej 10 usług związanych z prowadzeniem szkolenia z zakresu rozliczania projektów współfinansowanych ze środków EFS)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7485858D" w14:textId="77777777" w:rsidR="009F3B0E" w:rsidRPr="00A917AC" w:rsidRDefault="009F3B0E" w:rsidP="00805B35">
      <w:pPr>
        <w:numPr>
          <w:ilvl w:val="1"/>
          <w:numId w:val="24"/>
        </w:numPr>
        <w:spacing w:after="0"/>
        <w:ind w:left="1843" w:hanging="403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minimum dwuletnie doświadczenie w prowadzeniu szkoleń grupowych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416175DF" w14:textId="77777777" w:rsidR="009F3B0E" w:rsidRPr="000E17A7" w:rsidRDefault="009F3B0E" w:rsidP="00805B35">
      <w:pPr>
        <w:numPr>
          <w:ilvl w:val="2"/>
          <w:numId w:val="36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 ramach szkolenia trener:</w:t>
      </w:r>
    </w:p>
    <w:p w14:paraId="52F3CB65" w14:textId="77777777" w:rsidR="009F3B0E" w:rsidRPr="000E17A7" w:rsidRDefault="009F3B0E" w:rsidP="00805B35">
      <w:pPr>
        <w:pStyle w:val="Akapitzlist"/>
        <w:numPr>
          <w:ilvl w:val="1"/>
          <w:numId w:val="50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przeprowadzi szkolenie w miejscu i terminie ustalonym z Wykonawcą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6DCEC44B" w14:textId="77777777" w:rsidR="009F3B0E" w:rsidRPr="000E17A7" w:rsidRDefault="009F3B0E" w:rsidP="00805B35">
      <w:pPr>
        <w:numPr>
          <w:ilvl w:val="1"/>
          <w:numId w:val="50"/>
        </w:numPr>
        <w:spacing w:after="0"/>
        <w:ind w:left="1843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lastRenderedPageBreak/>
        <w:t>p</w:t>
      </w:r>
      <w:r>
        <w:rPr>
          <w:rFonts w:ascii="Arial" w:hAnsi="Arial" w:cs="Arial"/>
          <w:sz w:val="20"/>
          <w:szCs w:val="20"/>
          <w:lang w:eastAsia="pl-PL"/>
        </w:rPr>
        <w:t>rze</w:t>
      </w:r>
      <w:r w:rsidRPr="000E17A7">
        <w:rPr>
          <w:rFonts w:ascii="Arial" w:hAnsi="Arial" w:cs="Arial"/>
          <w:sz w:val="20"/>
          <w:szCs w:val="20"/>
          <w:lang w:eastAsia="pl-PL"/>
        </w:rPr>
        <w:t>prowadzi szkolenie zgodnie z opracowanym programem w sposób aktywizujący uczestników szkolenia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304D72F3" w14:textId="77777777" w:rsidR="009F3B0E" w:rsidRDefault="009F3B0E" w:rsidP="00805B35">
      <w:pPr>
        <w:numPr>
          <w:ilvl w:val="1"/>
          <w:numId w:val="50"/>
        </w:numPr>
        <w:spacing w:after="0"/>
        <w:ind w:left="1843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będzie odpowiadał na pytania uczestników szkolenia lub/i poprowadzi dyskusję podczas szkolenia.</w:t>
      </w:r>
    </w:p>
    <w:p w14:paraId="5AE21399" w14:textId="77777777" w:rsidR="00805B35" w:rsidRPr="000E17A7" w:rsidRDefault="00805B35" w:rsidP="00805B35">
      <w:pPr>
        <w:spacing w:after="0"/>
        <w:ind w:left="1843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263F97F1" w14:textId="77777777" w:rsidR="009F3B0E" w:rsidRPr="000E17A7" w:rsidRDefault="009F3B0E" w:rsidP="00805B35">
      <w:pPr>
        <w:pStyle w:val="Akapitzlist"/>
        <w:numPr>
          <w:ilvl w:val="0"/>
          <w:numId w:val="36"/>
        </w:numPr>
        <w:spacing w:after="0"/>
        <w:ind w:hanging="357"/>
        <w:jc w:val="both"/>
        <w:rPr>
          <w:rFonts w:ascii="Arial" w:hAnsi="Arial" w:cs="Arial"/>
          <w:sz w:val="20"/>
          <w:szCs w:val="20"/>
          <w:u w:val="single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u w:val="single"/>
          <w:lang w:eastAsia="pl-PL"/>
        </w:rPr>
        <w:t>Program nr 3</w:t>
      </w:r>
    </w:p>
    <w:p w14:paraId="70B4ACD9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lang w:eastAsia="pl-PL"/>
        </w:rPr>
        <w:t>2 dniowe (16 godzin szkoleniowych) szkolenie z zakresu zamówień publicznych w projektach EFS</w:t>
      </w:r>
      <w:r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5E57F8CA" w14:textId="77777777" w:rsidR="009F3B0E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uczestników: 55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6FF0563D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grup szkoleniowych: 4 (3x14 osób, 1x13 osób)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722961D6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Dodatkowe wyposażenie </w:t>
      </w:r>
      <w:r>
        <w:rPr>
          <w:rFonts w:ascii="Arial" w:hAnsi="Arial" w:cs="Arial"/>
          <w:sz w:val="20"/>
          <w:szCs w:val="20"/>
          <w:lang w:eastAsia="pl-PL"/>
        </w:rPr>
        <w:t>s</w:t>
      </w:r>
      <w:r w:rsidRPr="000E17A7">
        <w:rPr>
          <w:rFonts w:ascii="Arial" w:hAnsi="Arial" w:cs="Arial"/>
          <w:sz w:val="20"/>
          <w:szCs w:val="20"/>
          <w:lang w:eastAsia="pl-PL"/>
        </w:rPr>
        <w:t>ali: BRAK.</w:t>
      </w:r>
    </w:p>
    <w:p w14:paraId="389B3C5D" w14:textId="77777777" w:rsidR="009F3B0E" w:rsidRPr="000E17A7" w:rsidRDefault="009F3B0E" w:rsidP="00805B35">
      <w:pPr>
        <w:pStyle w:val="Akapitzlist"/>
        <w:numPr>
          <w:ilvl w:val="1"/>
          <w:numId w:val="36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Wymagany zakres merytoryczny:</w:t>
      </w:r>
    </w:p>
    <w:p w14:paraId="36678BBC" w14:textId="77777777" w:rsidR="009F3B0E" w:rsidRPr="000E17A7" w:rsidRDefault="009F3B0E" w:rsidP="00805B35">
      <w:pPr>
        <w:pStyle w:val="Akapitzlist"/>
        <w:numPr>
          <w:ilvl w:val="0"/>
          <w:numId w:val="34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zasada konkurencyjności,</w:t>
      </w:r>
    </w:p>
    <w:p w14:paraId="3D687DDE" w14:textId="77777777" w:rsidR="009F3B0E" w:rsidRPr="000E17A7" w:rsidRDefault="009F3B0E" w:rsidP="00805B35">
      <w:pPr>
        <w:pStyle w:val="Akapitzlist"/>
        <w:numPr>
          <w:ilvl w:val="0"/>
          <w:numId w:val="34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rozeznanie rynku,</w:t>
      </w:r>
    </w:p>
    <w:p w14:paraId="6CB18DEE" w14:textId="77777777" w:rsidR="009F3B0E" w:rsidRPr="000E17A7" w:rsidRDefault="009F3B0E" w:rsidP="00805B35">
      <w:pPr>
        <w:pStyle w:val="Akapitzlist"/>
        <w:numPr>
          <w:ilvl w:val="0"/>
          <w:numId w:val="34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zasady udzielania zamówień po nowelizacji </w:t>
      </w:r>
      <w:proofErr w:type="spellStart"/>
      <w:r w:rsidRPr="000E17A7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0E17A7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729ECCF5" w14:textId="77777777" w:rsidR="009F3B0E" w:rsidRPr="000E17A7" w:rsidRDefault="009F3B0E" w:rsidP="00805B35">
      <w:pPr>
        <w:pStyle w:val="Akapitzlist"/>
        <w:numPr>
          <w:ilvl w:val="0"/>
          <w:numId w:val="34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unijne wymogi dot. zamówień,</w:t>
      </w:r>
    </w:p>
    <w:p w14:paraId="5129C99D" w14:textId="77777777" w:rsidR="009F3B0E" w:rsidRPr="000E17A7" w:rsidRDefault="009F3B0E" w:rsidP="00805B35">
      <w:pPr>
        <w:pStyle w:val="Akapitzlist"/>
        <w:numPr>
          <w:ilvl w:val="0"/>
          <w:numId w:val="34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prawidłowe przygotowanie postępowania przetargowego finansowanego w ramach POWER,</w:t>
      </w:r>
    </w:p>
    <w:p w14:paraId="4B287A8E" w14:textId="77777777" w:rsidR="009F3B0E" w:rsidRPr="000E17A7" w:rsidRDefault="009F3B0E" w:rsidP="00805B35">
      <w:pPr>
        <w:pStyle w:val="Akapitzlist"/>
        <w:numPr>
          <w:ilvl w:val="0"/>
          <w:numId w:val="34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ustalanie kluczowych elementów warunków realizacji zamówienia (w szczególności opis przedmiotu zamówienia, warunki udziału w postępowaniu, </w:t>
      </w:r>
      <w:r>
        <w:rPr>
          <w:rFonts w:ascii="Arial" w:hAnsi="Arial" w:cs="Arial"/>
          <w:sz w:val="20"/>
          <w:szCs w:val="20"/>
          <w:lang w:eastAsia="pl-PL"/>
        </w:rPr>
        <w:t>klauzule</w:t>
      </w:r>
      <w:r w:rsidRPr="000E17A7">
        <w:rPr>
          <w:rFonts w:ascii="Arial" w:hAnsi="Arial" w:cs="Arial"/>
          <w:sz w:val="20"/>
          <w:szCs w:val="20"/>
          <w:lang w:eastAsia="pl-PL"/>
        </w:rPr>
        <w:t xml:space="preserve"> umowne) zapewniające przeprowadzenie procedury zakupowej zgodnie z przepisami stosownych wytycznych i dyrektyw.</w:t>
      </w:r>
    </w:p>
    <w:p w14:paraId="6AF2705A" w14:textId="77777777" w:rsidR="009F3B0E" w:rsidRPr="000E17A7" w:rsidRDefault="009F3B0E" w:rsidP="00805B35">
      <w:pPr>
        <w:numPr>
          <w:ilvl w:val="1"/>
          <w:numId w:val="36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Wymagania dotyczące trenera:</w:t>
      </w:r>
    </w:p>
    <w:p w14:paraId="71CD1392" w14:textId="77777777" w:rsidR="009F3B0E" w:rsidRPr="000E17A7" w:rsidRDefault="009F3B0E" w:rsidP="00805B35">
      <w:pPr>
        <w:numPr>
          <w:ilvl w:val="2"/>
          <w:numId w:val="36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Wykonawca zapewni, że każde ze szkoleń zostanie przeprowadzone przez trenera spełniającego następujące wymagania:</w:t>
      </w:r>
    </w:p>
    <w:p w14:paraId="6374B103" w14:textId="77777777" w:rsidR="009F3B0E" w:rsidRPr="00A917AC" w:rsidRDefault="009F3B0E" w:rsidP="00805B35">
      <w:pPr>
        <w:pStyle w:val="Akapitzlist"/>
        <w:numPr>
          <w:ilvl w:val="0"/>
          <w:numId w:val="46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posiadanie wykształcenia wyższego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375C3152" w14:textId="4D05DA31" w:rsidR="009F3B0E" w:rsidRPr="009F3B0E" w:rsidRDefault="009F3B0E" w:rsidP="00805B35">
      <w:pPr>
        <w:numPr>
          <w:ilvl w:val="0"/>
          <w:numId w:val="46"/>
        </w:numPr>
        <w:spacing w:after="0"/>
        <w:ind w:left="1843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kwalifikacj</w:t>
      </w:r>
      <w:r>
        <w:rPr>
          <w:rFonts w:ascii="Arial" w:hAnsi="Arial" w:cs="Arial"/>
          <w:sz w:val="20"/>
          <w:szCs w:val="20"/>
          <w:lang w:eastAsia="pl-PL"/>
        </w:rPr>
        <w:t>i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i umiejętności potrzebn</w:t>
      </w:r>
      <w:r>
        <w:rPr>
          <w:rFonts w:ascii="Arial" w:hAnsi="Arial" w:cs="Arial"/>
          <w:sz w:val="20"/>
          <w:szCs w:val="20"/>
          <w:lang w:eastAsia="pl-PL"/>
        </w:rPr>
        <w:t>ych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do realizacji programu szkolenia</w:t>
      </w:r>
      <w:r>
        <w:rPr>
          <w:rFonts w:ascii="Arial" w:hAnsi="Arial" w:cs="Arial"/>
          <w:sz w:val="20"/>
          <w:szCs w:val="20"/>
          <w:lang w:eastAsia="pl-PL"/>
        </w:rPr>
        <w:t xml:space="preserve">; </w:t>
      </w:r>
      <w:r w:rsidRPr="009F3B0E">
        <w:rPr>
          <w:rFonts w:ascii="Arial" w:hAnsi="Arial" w:cs="Arial"/>
          <w:sz w:val="20"/>
          <w:szCs w:val="20"/>
          <w:lang w:eastAsia="pl-PL"/>
        </w:rPr>
        <w:t xml:space="preserve">mile widziane posiadanie certyfikatu z facylitacji, </w:t>
      </w:r>
    </w:p>
    <w:p w14:paraId="66DCDFD8" w14:textId="77777777" w:rsidR="009F3B0E" w:rsidRPr="00A917AC" w:rsidRDefault="009F3B0E" w:rsidP="00805B35">
      <w:pPr>
        <w:numPr>
          <w:ilvl w:val="0"/>
          <w:numId w:val="46"/>
        </w:numPr>
        <w:spacing w:after="0"/>
        <w:ind w:left="1843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wiedz</w:t>
      </w:r>
      <w:r>
        <w:rPr>
          <w:rFonts w:ascii="Arial" w:hAnsi="Arial" w:cs="Arial"/>
          <w:sz w:val="20"/>
          <w:szCs w:val="20"/>
          <w:lang w:eastAsia="pl-PL"/>
        </w:rPr>
        <w:t>y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i doświadczeni</w:t>
      </w:r>
      <w:r>
        <w:rPr>
          <w:rFonts w:ascii="Arial" w:hAnsi="Arial" w:cs="Arial"/>
          <w:sz w:val="20"/>
          <w:szCs w:val="20"/>
          <w:lang w:eastAsia="pl-PL"/>
        </w:rPr>
        <w:t>a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w prowadzeniu szkoleń zgodnych z przedmiotem zamówienia (</w:t>
      </w:r>
      <w:r>
        <w:rPr>
          <w:rFonts w:ascii="Arial" w:hAnsi="Arial" w:cs="Arial"/>
          <w:sz w:val="20"/>
          <w:szCs w:val="20"/>
          <w:lang w:eastAsia="pl-PL"/>
        </w:rPr>
        <w:t>w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okresie ostatnich 2 lat świadczył co najmniej 10 usług związanych z prowadzeniem szkolenia z zakresu zamówień publicznych w projektach EFS)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42843F21" w14:textId="77777777" w:rsidR="009F3B0E" w:rsidRPr="00A917AC" w:rsidRDefault="009F3B0E" w:rsidP="00805B35">
      <w:pPr>
        <w:numPr>
          <w:ilvl w:val="0"/>
          <w:numId w:val="46"/>
        </w:numPr>
        <w:spacing w:after="0"/>
        <w:ind w:left="1843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minimum dwuletnie doświadczenie w prowadzeniu szkoleń grupowych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6676B0C6" w14:textId="77777777" w:rsidR="009F3B0E" w:rsidRPr="000E17A7" w:rsidRDefault="009F3B0E" w:rsidP="00805B35">
      <w:pPr>
        <w:numPr>
          <w:ilvl w:val="2"/>
          <w:numId w:val="36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 ramach szkolenia trener:</w:t>
      </w:r>
    </w:p>
    <w:p w14:paraId="72688952" w14:textId="77777777" w:rsidR="009F3B0E" w:rsidRPr="000E17A7" w:rsidRDefault="009F3B0E" w:rsidP="00805B35">
      <w:pPr>
        <w:pStyle w:val="Akapitzlist"/>
        <w:numPr>
          <w:ilvl w:val="0"/>
          <w:numId w:val="37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przeprowadzi szkolenie w miejscu i terminie ustalonym z Wykonawcą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2F69167C" w14:textId="77777777" w:rsidR="009F3B0E" w:rsidRPr="000E17A7" w:rsidRDefault="009F3B0E" w:rsidP="00805B35">
      <w:pPr>
        <w:numPr>
          <w:ilvl w:val="0"/>
          <w:numId w:val="37"/>
        </w:numPr>
        <w:spacing w:after="0"/>
        <w:ind w:left="1843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</w:t>
      </w:r>
      <w:r>
        <w:rPr>
          <w:rFonts w:ascii="Arial" w:hAnsi="Arial" w:cs="Arial"/>
          <w:sz w:val="20"/>
          <w:szCs w:val="20"/>
          <w:lang w:eastAsia="pl-PL"/>
        </w:rPr>
        <w:t>rze</w:t>
      </w:r>
      <w:r w:rsidRPr="000E17A7">
        <w:rPr>
          <w:rFonts w:ascii="Arial" w:hAnsi="Arial" w:cs="Arial"/>
          <w:sz w:val="20"/>
          <w:szCs w:val="20"/>
          <w:lang w:eastAsia="pl-PL"/>
        </w:rPr>
        <w:t>prowadzi szkolenie zgodnie z opracowanym programem w sposób aktywizujący uczestników szkolenia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6D906B16" w14:textId="77777777" w:rsidR="009F3B0E" w:rsidRPr="000E17A7" w:rsidRDefault="009F3B0E" w:rsidP="00805B35">
      <w:pPr>
        <w:numPr>
          <w:ilvl w:val="0"/>
          <w:numId w:val="37"/>
        </w:numPr>
        <w:spacing w:after="0"/>
        <w:ind w:left="1843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będzie odpowiadał na pytania uczestników szkolenia lub/i poprowadzi dyskusję podczas szkolenia.</w:t>
      </w:r>
    </w:p>
    <w:p w14:paraId="5869153D" w14:textId="77777777" w:rsidR="009F3B0E" w:rsidRPr="000E17A7" w:rsidRDefault="009F3B0E" w:rsidP="009F3B0E">
      <w:pPr>
        <w:spacing w:after="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260B4BA" w14:textId="77777777" w:rsidR="009F3B0E" w:rsidRDefault="009F3B0E" w:rsidP="009F3B0E">
      <w:pPr>
        <w:spacing w:after="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E17A7">
        <w:rPr>
          <w:rFonts w:ascii="Arial" w:eastAsia="Times New Roman" w:hAnsi="Arial" w:cs="Arial"/>
          <w:b/>
          <w:sz w:val="20"/>
          <w:szCs w:val="20"/>
          <w:lang w:eastAsia="pl-PL"/>
        </w:rPr>
        <w:t>Opis Przedmiotu Zamówienia- dla zadania 2</w:t>
      </w:r>
    </w:p>
    <w:p w14:paraId="2E16B41E" w14:textId="77777777" w:rsidR="00805B35" w:rsidRPr="000E17A7" w:rsidRDefault="00805B35" w:rsidP="009F3B0E">
      <w:pPr>
        <w:spacing w:after="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5D8582A" w14:textId="77777777" w:rsidR="009F3B0E" w:rsidRPr="003960F4" w:rsidRDefault="009F3B0E" w:rsidP="00805B35">
      <w:pPr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Informacje ogólne</w:t>
      </w:r>
    </w:p>
    <w:p w14:paraId="37BB3167" w14:textId="77777777" w:rsidR="009F3B0E" w:rsidRPr="003960F4" w:rsidRDefault="009F3B0E" w:rsidP="00805B35">
      <w:pPr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Do zadań Wykonawcy będzie należeć:</w:t>
      </w:r>
    </w:p>
    <w:p w14:paraId="236316B5" w14:textId="77777777" w:rsidR="009F3B0E" w:rsidRPr="003960F4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sal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szkoleniowych, </w:t>
      </w:r>
    </w:p>
    <w:p w14:paraId="2B6AF2E0" w14:textId="77777777" w:rsidR="009F3B0E" w:rsidRPr="00346429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zapewnienie usługi cateringowej dla uczestników szkolenia,</w:t>
      </w:r>
    </w:p>
    <w:p w14:paraId="40F43C0A" w14:textId="77777777" w:rsidR="009F3B0E" w:rsidRPr="00346429" w:rsidRDefault="009F3B0E" w:rsidP="00805B35">
      <w:pPr>
        <w:pStyle w:val="Akapitzlist"/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stanowisk </w:t>
      </w: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komputer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owych</w:t>
      </w: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dla uczestników szkoleń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 z dostępem do Internetu</w:t>
      </w: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, jeżeli tak wskazano w pkt. IX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OPZ</w:t>
      </w: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74B01C1A" w14:textId="77777777" w:rsidR="009F3B0E" w:rsidRPr="00860901" w:rsidRDefault="009F3B0E" w:rsidP="00805B35">
      <w:pPr>
        <w:pStyle w:val="Akapitzlist"/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opracowanie programów szkoleń,</w:t>
      </w:r>
    </w:p>
    <w:p w14:paraId="233314CC" w14:textId="77777777" w:rsidR="009F3B0E" w:rsidRPr="00860901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opracowanie materiałów szkoleniowych,  </w:t>
      </w:r>
    </w:p>
    <w:p w14:paraId="79B1999E" w14:textId="77777777" w:rsidR="009F3B0E" w:rsidRPr="00860901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>zapewnienie trenerów,</w:t>
      </w:r>
    </w:p>
    <w:p w14:paraId="2D5F357D" w14:textId="77777777" w:rsidR="009F3B0E" w:rsidRPr="003960F4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przygotowanie i przeprowadzenie szkoleń z 3 zakresów tematycznych dla łącznie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3464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grup szkoleniowych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(podział na zakresy tematyczne został opisany w cz.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I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X OPZ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dla zadania 2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).</w:t>
      </w:r>
    </w:p>
    <w:p w14:paraId="3893D640" w14:textId="77777777" w:rsidR="009F3B0E" w:rsidRPr="003960F4" w:rsidRDefault="009F3B0E" w:rsidP="00805B35">
      <w:pPr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Szkolenia będą finansowane ze środków pochodzących z budżetu Unii Europejskiej – Program Operacyjny Wiedza Edukacja Rozwój 2014-2020 (PO WER).</w:t>
      </w:r>
    </w:p>
    <w:p w14:paraId="1A8F26ED" w14:textId="77777777" w:rsidR="009F3B0E" w:rsidRPr="003960F4" w:rsidRDefault="009F3B0E" w:rsidP="00805B35">
      <w:pPr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Organizacja i realizacja każdego szkolenia będzie przeprowadzona w uzgodnieniu z Zamawiającym.</w:t>
      </w:r>
    </w:p>
    <w:p w14:paraId="00D50521" w14:textId="77777777" w:rsidR="009F3B0E" w:rsidRPr="003960F4" w:rsidRDefault="009F3B0E" w:rsidP="00805B35">
      <w:pPr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Liczba osób biorących udział w poszczególnych szkoleniach została określona w cz.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I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X OPZ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dla zadania 2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7326ADB" w14:textId="77777777" w:rsidR="009F3B0E" w:rsidRPr="003960F4" w:rsidRDefault="009F3B0E" w:rsidP="00805B35">
      <w:pPr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Przygotowanie i przeprowadzenie jednego szkolenia obejmuje:</w:t>
      </w:r>
    </w:p>
    <w:p w14:paraId="3439F8F3" w14:textId="77777777" w:rsidR="009F3B0E" w:rsidRPr="003960F4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opracowanie </w:t>
      </w:r>
      <w:r w:rsidRPr="00860901">
        <w:rPr>
          <w:rFonts w:ascii="Arial" w:eastAsia="Times New Roman" w:hAnsi="Arial" w:cs="Arial"/>
          <w:bCs/>
          <w:sz w:val="20"/>
          <w:szCs w:val="20"/>
          <w:lang w:eastAsia="pl-PL"/>
        </w:rPr>
        <w:t>dedykowanych programów szkoleń, wraz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określeniem form szkoleniowych (tj. warsztat, ćwiczenia, wykład, dyskusje, analiza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case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study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F1059C2" w14:textId="77777777" w:rsidR="009F3B0E" w:rsidRPr="003960F4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opracowanie i uzgodnienie z Zamawiającym ostatecznego harmonogramu szkoleń;</w:t>
      </w:r>
    </w:p>
    <w:p w14:paraId="215030A5" w14:textId="77777777" w:rsidR="009F3B0E" w:rsidRPr="003960F4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przygotowanie list obecności i przekazanie ich uczestnikom do podpisu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1C66FEE0" w14:textId="77777777" w:rsidR="009F3B0E" w:rsidRPr="003960F4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sal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szkoleniowych wraz z wyposażeniem, dostosowanych do wielkości grup szkoleniowych (maksymalna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liczba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jednej grupie 20 os.)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64C99CD" w14:textId="77777777" w:rsidR="009F3B0E" w:rsidRPr="003960F4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zapewnienie trenerów do przeprowadzenia szkoleń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3B51511" w14:textId="77777777" w:rsidR="009F3B0E" w:rsidRPr="003960F4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opracowanie dedykowanych materiałów szkoleniowych dla uczestników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4F60943" w14:textId="77777777" w:rsidR="009F3B0E" w:rsidRPr="003960F4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zapewnienie usługi cateringowej podczas szkoleń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DCE323F" w14:textId="77777777" w:rsidR="009F3B0E" w:rsidRPr="003960F4" w:rsidRDefault="009F3B0E" w:rsidP="00805B35">
      <w:pPr>
        <w:numPr>
          <w:ilvl w:val="1"/>
          <w:numId w:val="48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opracowanie zaświadczeń ukończenia szkolenia dla uczestników.</w:t>
      </w:r>
    </w:p>
    <w:p w14:paraId="5A6A6BBC" w14:textId="77777777" w:rsidR="009F3B0E" w:rsidRPr="003960F4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B3E4C3" w14:textId="77777777" w:rsidR="009F3B0E" w:rsidRPr="003960F4" w:rsidRDefault="009F3B0E" w:rsidP="00805B35">
      <w:pPr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Wymagania dotyczące </w:t>
      </w:r>
      <w:proofErr w:type="spellStart"/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sal</w:t>
      </w:r>
      <w:proofErr w:type="spellEnd"/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szkoleniowych</w:t>
      </w:r>
    </w:p>
    <w:p w14:paraId="735BE208" w14:textId="428ED31F" w:rsidR="009F3B0E" w:rsidRPr="003960F4" w:rsidRDefault="009F3B0E" w:rsidP="00805B35">
      <w:pPr>
        <w:numPr>
          <w:ilvl w:val="0"/>
          <w:numId w:val="4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Szkolenia odbędą się w obiekcie zlokalizowanym w miejscu umożliwiającym dojazd do niego środkiem komunikacji miejskiej z przystanku Dworzec Centralny w Warszawie </w:t>
      </w: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czasie nieprzekraczającym 30 minut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w tym czas na dotarcie pieszo z docelowego przystanku do obiektu, w którym odbędą się szkolenia nie może przekroczyć </w:t>
      </w: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5 minut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(na podstawie serwisu </w:t>
      </w:r>
      <w:r w:rsidRPr="00805B35">
        <w:rPr>
          <w:rFonts w:ascii="Arial" w:eastAsia="Times New Roman" w:hAnsi="Arial" w:cs="Arial"/>
          <w:bCs/>
          <w:sz w:val="20"/>
          <w:szCs w:val="20"/>
          <w:lang w:eastAsia="pl-PL"/>
        </w:rPr>
        <w:t>https://jakdojade.pl/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).</w:t>
      </w:r>
    </w:p>
    <w:p w14:paraId="26FB3AE7" w14:textId="77777777" w:rsidR="009F3B0E" w:rsidRPr="003960F4" w:rsidRDefault="009F3B0E" w:rsidP="00805B35">
      <w:pPr>
        <w:numPr>
          <w:ilvl w:val="0"/>
          <w:numId w:val="4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sz w:val="20"/>
          <w:szCs w:val="20"/>
          <w:lang w:eastAsia="pl-PL"/>
        </w:rPr>
        <w:t xml:space="preserve">Zaproponowany obiekt w którym będą przeprowadzone szkolenia oraz pomieszczenia, w których odbędą się szkolenia powinny zapewniać wysoki standard, w szczególności w odniesieniu do czystości całego obiektu jak również czystości </w:t>
      </w:r>
      <w:proofErr w:type="spellStart"/>
      <w:r w:rsidRPr="003960F4">
        <w:rPr>
          <w:rFonts w:ascii="Arial" w:eastAsia="Times New Roman" w:hAnsi="Arial" w:cs="Arial"/>
          <w:sz w:val="20"/>
          <w:szCs w:val="20"/>
          <w:lang w:eastAsia="pl-PL"/>
        </w:rPr>
        <w:t>sal</w:t>
      </w:r>
      <w:proofErr w:type="spellEnd"/>
      <w:r w:rsidRPr="003960F4">
        <w:rPr>
          <w:rFonts w:ascii="Arial" w:eastAsia="Times New Roman" w:hAnsi="Arial" w:cs="Arial"/>
          <w:sz w:val="20"/>
          <w:szCs w:val="20"/>
          <w:lang w:eastAsia="pl-PL"/>
        </w:rPr>
        <w:t>, w których będą odbywały się szkolenia, stanu technicznego budynku, stopnia zużycia elementów wyposażenia, powinny również być dostosowane do potrzeb osób niepełnosprawnych.</w:t>
      </w:r>
    </w:p>
    <w:p w14:paraId="0F0F7C46" w14:textId="77777777" w:rsidR="009F3B0E" w:rsidRPr="003960F4" w:rsidRDefault="009F3B0E" w:rsidP="00805B35">
      <w:pPr>
        <w:numPr>
          <w:ilvl w:val="0"/>
          <w:numId w:val="4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Zamawiający zastrzega, iż obiekt/obiekty nie może znajdować się w trakcie remontu/przebudowy.</w:t>
      </w:r>
    </w:p>
    <w:p w14:paraId="601F406D" w14:textId="77777777" w:rsidR="009F3B0E" w:rsidRPr="003960F4" w:rsidRDefault="009F3B0E" w:rsidP="00805B35">
      <w:pPr>
        <w:numPr>
          <w:ilvl w:val="0"/>
          <w:numId w:val="4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Wymagania ogólne dotyczące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sal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zapewnionych przez Wykonawcę w wybranym obiekcie:</w:t>
      </w:r>
    </w:p>
    <w:p w14:paraId="29F77BE0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sale powinny być usytuowane w sposób zapewniający możliwość przeprowadzenia szkoleń bez zakłóceń ze strony innych osób, nie biorących udziału w szkoleniach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165817E5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wszystkie sale, w których będą odbywały się szkolenia powinny być klimatyzowane z możliwością zaciemnienia i zapewnienia oświetlenia sztucznego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C9965A9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żadna z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sal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może zawierać barier architektonicznych ograniczających widoczność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3DDEA73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podczas trwania szkoleń powinna być zapewniona obsługa techniczna w zakresie wymaganym do sprawnego i bezawaryjnego działania znajdującego się w sali/salach  sprzętu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</w:t>
      </w:r>
    </w:p>
    <w:p w14:paraId="63780063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sale powinny spełniać warunki zgodne z przepisami bezpieczeństwa i higieny pracy (wymóg dotyczący w szczególności wykorzystywanego sprzętu komputerowego, jak też pozostałego sprzętu, oświetlenia oraz wymiany powietrza).</w:t>
      </w:r>
    </w:p>
    <w:p w14:paraId="0DB3C22A" w14:textId="77777777" w:rsidR="009F3B0E" w:rsidRPr="003960F4" w:rsidRDefault="009F3B0E" w:rsidP="00805B35">
      <w:pPr>
        <w:numPr>
          <w:ilvl w:val="0"/>
          <w:numId w:val="4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Wyposażenie sali:</w:t>
      </w:r>
    </w:p>
    <w:p w14:paraId="442C83D3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nagłośnienie oraz co najmniej 3 mikrofony bezprzewodowe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ACA02D3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projektor multimedialny wraz z ekranem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2DB5C4D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komputer z możliwością podłączenia do projektora multimedialnego wyposażony w podstawowe oprogramowanie biurowe wraz z programem do odtwarzania prezentacji   (pakiet MS Office)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470D55C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wskaźnik laserowy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17B5E6AB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drukarka z zapasem papieru (1 ryza)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85EE319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możliwość podłączenia komputera prowadzącego szkolenie do projektora multimedialnego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B3AF9AB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flipcharty z kompletem markerów i zapasem papieru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1088E8D2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możliwość podłączenia laptopów uczestników szkolenia do gniazd zasilających oraz bezpłatny dostęp do bezpiecznego Internetu dla wszystkich uczestników szkoleń z każdego miejsca w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s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ali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6F586FA4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inne wyposażenie specjalistyczne wymagane dla danego szkolenia zgodnie z opisem szkolenia.</w:t>
      </w:r>
    </w:p>
    <w:p w14:paraId="2EBFDEFD" w14:textId="77777777" w:rsidR="009F3B0E" w:rsidRPr="003960F4" w:rsidRDefault="009F3B0E" w:rsidP="00805B35">
      <w:pPr>
        <w:numPr>
          <w:ilvl w:val="0"/>
          <w:numId w:val="4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Oznaczenie dojścia do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sal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/li:</w:t>
      </w:r>
    </w:p>
    <w:p w14:paraId="11DA65DB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informacja o temacie szkolenia wraz z informacją o jego finansowaniu z Programu Operacyjnego Wiedza Edukacja Rozwój na lata 2014-2020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02824327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informacja umieszczona na stojaku informacyjnym/ekranie/banerze/w gablocie/na tabliczce informacyjnej lub innym ogólnodostępnym i widocznym nośniku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5A56D24F" w14:textId="77777777" w:rsidR="009F3B0E" w:rsidRPr="003960F4" w:rsidRDefault="009F3B0E" w:rsidP="00805B35">
      <w:pPr>
        <w:numPr>
          <w:ilvl w:val="1"/>
          <w:numId w:val="49"/>
        </w:numPr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informacja zamieszczona w recepcji budynku/budynkach, w którym/których odbywać się będą poszczególne szkolenia oraz przed salą.  </w:t>
      </w:r>
    </w:p>
    <w:p w14:paraId="4FCF01CF" w14:textId="77777777" w:rsidR="009F3B0E" w:rsidRPr="003960F4" w:rsidRDefault="009F3B0E" w:rsidP="009F3B0E">
      <w:pPr>
        <w:autoSpaceDE w:val="0"/>
        <w:autoSpaceDN w:val="0"/>
        <w:adjustRightInd w:val="0"/>
        <w:spacing w:after="0"/>
        <w:ind w:left="14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3853C43" w14:textId="77777777" w:rsidR="009F3B0E" w:rsidRPr="003960F4" w:rsidRDefault="009F3B0E" w:rsidP="00805B35">
      <w:pPr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Program szkolenia</w:t>
      </w:r>
    </w:p>
    <w:p w14:paraId="3965BCEB" w14:textId="77777777" w:rsidR="009F3B0E" w:rsidRPr="003960F4" w:rsidRDefault="009F3B0E" w:rsidP="00805B35">
      <w:pPr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Wykonawca zrealizuje szkolenie zgodnie z programem przedstawionym w ofercie, z zastrzeżeniem że Zamawiający może zażądać uzupełnienia programu o dodatkowe elementy wynikające z aktualnych potrzeb uczestników.</w:t>
      </w:r>
    </w:p>
    <w:p w14:paraId="0F0D5067" w14:textId="77777777" w:rsidR="009F3B0E" w:rsidRPr="003960F4" w:rsidRDefault="009F3B0E" w:rsidP="00805B35">
      <w:pPr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Program każdego ze szkoleń powinien uwzględniać:</w:t>
      </w:r>
    </w:p>
    <w:p w14:paraId="0CD22868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stosowanie różnorodnych metod i technik dydaktycznych, w szczególności aktywizujących uczestników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564DEF7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specyfikę grupy docelowej.</w:t>
      </w:r>
    </w:p>
    <w:p w14:paraId="39CAAAFC" w14:textId="77777777" w:rsidR="009F3B0E" w:rsidRPr="003960F4" w:rsidRDefault="009F3B0E" w:rsidP="00805B35">
      <w:pPr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Każde ze szkoleń będzie odbywać się w godzinach od 8:00 do 17:00. Merytoryczna część szkolenia będzie trwała łącznie nie mni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ej niż 8 godzin szkoleniowych (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tj. 8x45 minut).</w:t>
      </w:r>
    </w:p>
    <w:p w14:paraId="2F0E45C3" w14:textId="77777777" w:rsidR="009F3B0E" w:rsidRPr="003960F4" w:rsidRDefault="009F3B0E" w:rsidP="00805B35">
      <w:pPr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Ramowy program dnia szkolenia:</w:t>
      </w:r>
    </w:p>
    <w:p w14:paraId="519716DE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8:00 – 8:30 – rejestracja uczestników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C551200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8:30 – 13:30 – blok szkoleniowy, 2 przerwy kawowe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56A04B30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13:30 – 14:30 – obiad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5E714B53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14:30 – 17:00 – blok szkoleniowy, 1 przerwa kawowa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B6395A8" w14:textId="77777777" w:rsidR="009F3B0E" w:rsidRPr="003960F4" w:rsidRDefault="009F3B0E" w:rsidP="00805B35">
      <w:pPr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Zakres merytoryczny poszczególnych szkoleń oraz liczbę dni szkoleniowych przypadających na każde z nich określono w cz.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I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X OPZ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dla zadania 2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76711416" w14:textId="77777777" w:rsidR="009F3B0E" w:rsidRPr="003960F4" w:rsidRDefault="009F3B0E" w:rsidP="00805B35">
      <w:pPr>
        <w:numPr>
          <w:ilvl w:val="0"/>
          <w:numId w:val="50"/>
        </w:numPr>
        <w:tabs>
          <w:tab w:val="left" w:pos="284"/>
          <w:tab w:val="left" w:pos="1276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Wykonawca dostosuje metody szkolenia do zakresu merytorycznego.</w:t>
      </w:r>
    </w:p>
    <w:p w14:paraId="6B1C89D3" w14:textId="77777777" w:rsidR="009F3B0E" w:rsidRPr="003960F4" w:rsidRDefault="009F3B0E" w:rsidP="00805B35">
      <w:pPr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Wykonawca przeprowadzi szkolenia według ostatecznego harmonogramu szkoleń.</w:t>
      </w:r>
    </w:p>
    <w:p w14:paraId="40E04AD4" w14:textId="77777777" w:rsidR="009F3B0E" w:rsidRPr="003960F4" w:rsidRDefault="009F3B0E" w:rsidP="00805B35">
      <w:pPr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 programie każdego ze szkoleń musi zostać uwzględniona różnorodność form jego realizacji (właściwa dla danego szkolenia) tj. m.in.:</w:t>
      </w:r>
    </w:p>
    <w:p w14:paraId="77A3857F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ykład/warsztat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(wsparte prezentacją multimedialną)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57455B36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analiza studiów przypadku, przygotowanych przez trenera/ów (co najmniej 4 przykłady)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1AC90D0C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dyskusja grupowa.</w:t>
      </w:r>
    </w:p>
    <w:p w14:paraId="2E064473" w14:textId="77777777" w:rsidR="009F3B0E" w:rsidRDefault="009F3B0E" w:rsidP="00805B35">
      <w:pPr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dopuszcza możliwość rozszerzenia przez Wykonawcę wymienionych zagadnień, natomiast nie dopuszcza pominięcia któregokolwiek z nich. </w:t>
      </w:r>
    </w:p>
    <w:p w14:paraId="4BFA9144" w14:textId="77777777" w:rsidR="00805B35" w:rsidRDefault="00805B35" w:rsidP="00805B35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6A3AF4C" w14:textId="77777777" w:rsidR="00805B35" w:rsidRPr="003960F4" w:rsidRDefault="00805B35" w:rsidP="00805B35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7CC75E" w14:textId="77777777" w:rsidR="009F3B0E" w:rsidRPr="003960F4" w:rsidRDefault="009F3B0E" w:rsidP="009F3B0E">
      <w:pPr>
        <w:tabs>
          <w:tab w:val="left" w:pos="284"/>
        </w:tabs>
        <w:autoSpaceDE w:val="0"/>
        <w:autoSpaceDN w:val="0"/>
        <w:adjustRightInd w:val="0"/>
        <w:spacing w:after="0"/>
        <w:ind w:left="7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F947F3" w14:textId="77777777" w:rsidR="009F3B0E" w:rsidRPr="003960F4" w:rsidRDefault="009F3B0E" w:rsidP="00805B35">
      <w:pPr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Harmonogram szkoleń</w:t>
      </w:r>
    </w:p>
    <w:p w14:paraId="784A1735" w14:textId="77777777" w:rsidR="009F3B0E" w:rsidRPr="003960F4" w:rsidRDefault="009F3B0E" w:rsidP="00805B35">
      <w:pPr>
        <w:numPr>
          <w:ilvl w:val="0"/>
          <w:numId w:val="51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Wykonawca w uzgodnieniu z Zamawiającym przygotuje harmonogram szkoleń w taki sposób, że:</w:t>
      </w:r>
    </w:p>
    <w:p w14:paraId="4D6935AD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szkolenia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będą odbywały się w dni robocze od poniedziałku do piątku,</w:t>
      </w:r>
    </w:p>
    <w:p w14:paraId="583D1D91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szkolenia będą odbywały się w dwóch kolejnych dniach roboczych,</w:t>
      </w:r>
    </w:p>
    <w:p w14:paraId="3BA416D9" w14:textId="77777777" w:rsidR="009F3B0E" w:rsidRPr="003960F4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terminy poszczególnych szkoleń nie mogą się pokrywać,</w:t>
      </w:r>
    </w:p>
    <w:p w14:paraId="210D4E23" w14:textId="77777777" w:rsidR="009F3B0E" w:rsidRPr="00860901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pomiędzy dwoma szkoleniami będzie co najmniej jeden dzień roboczy przerwy,</w:t>
      </w:r>
    </w:p>
    <w:p w14:paraId="167B5D40" w14:textId="77777777" w:rsidR="009F3B0E" w:rsidRPr="00860901" w:rsidRDefault="009F3B0E" w:rsidP="00805B35">
      <w:pPr>
        <w:numPr>
          <w:ilvl w:val="1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hanging="44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szkolenia muszą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zostać zrealizowane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Pr="008609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nie dłuższym niż 40 dni roboczych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dnia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zawarcia umowy.</w:t>
      </w:r>
    </w:p>
    <w:p w14:paraId="15B50D23" w14:textId="77777777" w:rsidR="009F3B0E" w:rsidRPr="003960F4" w:rsidRDefault="009F3B0E" w:rsidP="009F3B0E">
      <w:pPr>
        <w:tabs>
          <w:tab w:val="left" w:pos="284"/>
        </w:tabs>
        <w:autoSpaceDE w:val="0"/>
        <w:autoSpaceDN w:val="0"/>
        <w:adjustRightInd w:val="0"/>
        <w:spacing w:after="0"/>
        <w:ind w:left="216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DC5A39F" w14:textId="77777777" w:rsidR="009F3B0E" w:rsidRPr="003960F4" w:rsidRDefault="009F3B0E" w:rsidP="00805B35">
      <w:pPr>
        <w:numPr>
          <w:ilvl w:val="0"/>
          <w:numId w:val="47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Usługa cateringowa</w:t>
      </w:r>
    </w:p>
    <w:p w14:paraId="0222F58A" w14:textId="77777777" w:rsidR="009F3B0E" w:rsidRPr="003960F4" w:rsidRDefault="009F3B0E" w:rsidP="00805B35">
      <w:pPr>
        <w:numPr>
          <w:ilvl w:val="0"/>
          <w:numId w:val="52"/>
        </w:numPr>
        <w:autoSpaceDE w:val="0"/>
        <w:autoSpaceDN w:val="0"/>
        <w:adjustRightInd w:val="0"/>
        <w:spacing w:after="0"/>
        <w:ind w:left="709" w:hanging="35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Miejsce wydawania posiłków znajdować się będzie w obiekcie, w którym będzie świadczona usługa szkoleniowa lub w innym obiekcie położonym nie dalej niż 300 metrów od miejsca szkolenia.</w:t>
      </w:r>
    </w:p>
    <w:p w14:paraId="12325C65" w14:textId="77777777" w:rsidR="009F3B0E" w:rsidRPr="003960F4" w:rsidRDefault="009F3B0E" w:rsidP="00805B35">
      <w:pPr>
        <w:numPr>
          <w:ilvl w:val="0"/>
          <w:numId w:val="52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Posiłki mogą być serwowane w postaci tzw. „szwedzkiego stołu”.</w:t>
      </w:r>
    </w:p>
    <w:p w14:paraId="310F3715" w14:textId="77777777" w:rsidR="009F3B0E" w:rsidRPr="003960F4" w:rsidRDefault="009F3B0E" w:rsidP="00805B35">
      <w:pPr>
        <w:numPr>
          <w:ilvl w:val="0"/>
          <w:numId w:val="52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Podczas lunchu każdego dnia szkolenia serwowane będą:</w:t>
      </w:r>
    </w:p>
    <w:p w14:paraId="2FC0E770" w14:textId="77777777" w:rsidR="009F3B0E" w:rsidRPr="003960F4" w:rsidRDefault="009F3B0E" w:rsidP="00805B35">
      <w:pPr>
        <w:numPr>
          <w:ilvl w:val="1"/>
          <w:numId w:val="52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zupa (dwa rodzaje) – co najmniej 0,25 l na osobę, </w:t>
      </w:r>
    </w:p>
    <w:p w14:paraId="167B801E" w14:textId="77777777" w:rsidR="009F3B0E" w:rsidRPr="003960F4" w:rsidRDefault="009F3B0E" w:rsidP="00805B35">
      <w:pPr>
        <w:numPr>
          <w:ilvl w:val="1"/>
          <w:numId w:val="52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2 dania gorące do wyboru (danie mięsne i wegetariańskie)</w:t>
      </w:r>
      <w:r w:rsidRPr="003960F4">
        <w:rPr>
          <w:rFonts w:ascii="Arial" w:eastAsia="Times New Roman" w:hAnsi="Arial" w:cs="Arial"/>
          <w:sz w:val="20"/>
          <w:szCs w:val="20"/>
          <w:lang w:eastAsia="pl-PL"/>
        </w:rPr>
        <w:t xml:space="preserve"> – </w:t>
      </w:r>
      <w:r w:rsidRPr="003960F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co najmniej 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150 g na osobę, </w:t>
      </w:r>
    </w:p>
    <w:p w14:paraId="1AEEBCDE" w14:textId="77777777" w:rsidR="009F3B0E" w:rsidRPr="003960F4" w:rsidRDefault="009F3B0E" w:rsidP="00805B35">
      <w:pPr>
        <w:numPr>
          <w:ilvl w:val="1"/>
          <w:numId w:val="52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zestaw surówek lub warzywa gotowane – co najmniej 150 g na osobę, </w:t>
      </w:r>
    </w:p>
    <w:p w14:paraId="53D04C71" w14:textId="77777777" w:rsidR="009F3B0E" w:rsidRPr="003960F4" w:rsidRDefault="009F3B0E" w:rsidP="00805B35">
      <w:pPr>
        <w:numPr>
          <w:ilvl w:val="1"/>
          <w:numId w:val="52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porcja ziemniaków lub frytek / makaronu / ryżu / kaszy – co najmniej 200 g na osobę,</w:t>
      </w:r>
    </w:p>
    <w:p w14:paraId="791162F0" w14:textId="77777777" w:rsidR="009F3B0E" w:rsidRPr="003960F4" w:rsidRDefault="009F3B0E" w:rsidP="00805B35">
      <w:pPr>
        <w:numPr>
          <w:ilvl w:val="1"/>
          <w:numId w:val="52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kawa, herbata, woda mineralna gazowana i niegazowana (co najmniej 0,25 l na osobę).</w:t>
      </w:r>
    </w:p>
    <w:p w14:paraId="2B0D93DD" w14:textId="77777777" w:rsidR="009F3B0E" w:rsidRPr="003960F4" w:rsidRDefault="009F3B0E" w:rsidP="00805B35">
      <w:pPr>
        <w:numPr>
          <w:ilvl w:val="0"/>
          <w:numId w:val="52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Serwis kawowy podczas szkolenia serwowany będzie w systemie ciągłym od momentu rozpoczęcia rejestracji.</w:t>
      </w:r>
    </w:p>
    <w:p w14:paraId="42EE56BB" w14:textId="77777777" w:rsidR="009F3B0E" w:rsidRPr="003960F4" w:rsidRDefault="009F3B0E" w:rsidP="00805B35">
      <w:pPr>
        <w:numPr>
          <w:ilvl w:val="0"/>
          <w:numId w:val="52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Serwis kawowy składać się będzie co najmniej z: </w:t>
      </w:r>
    </w:p>
    <w:p w14:paraId="4C822EC8" w14:textId="77777777" w:rsidR="009F3B0E" w:rsidRPr="003960F4" w:rsidRDefault="009F3B0E" w:rsidP="00805B35">
      <w:pPr>
        <w:numPr>
          <w:ilvl w:val="1"/>
          <w:numId w:val="52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świeżo parzonej kawy z ekspresu lub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zaparzacza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3949893F" w14:textId="77777777" w:rsidR="009F3B0E" w:rsidRPr="003960F4" w:rsidRDefault="009F3B0E" w:rsidP="00805B35">
      <w:pPr>
        <w:numPr>
          <w:ilvl w:val="1"/>
          <w:numId w:val="52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wyboru herbat (co najmniej 3 rodzaje), </w:t>
      </w:r>
    </w:p>
    <w:p w14:paraId="55230084" w14:textId="77777777" w:rsidR="009F3B0E" w:rsidRPr="003960F4" w:rsidRDefault="009F3B0E" w:rsidP="00805B35">
      <w:pPr>
        <w:numPr>
          <w:ilvl w:val="1"/>
          <w:numId w:val="52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dodatków: mleka lub śmietank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i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, cytryn w plastrach, cukr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3AD79E7F" w14:textId="77777777" w:rsidR="009F3B0E" w:rsidRPr="003960F4" w:rsidRDefault="009F3B0E" w:rsidP="00805B35">
      <w:pPr>
        <w:numPr>
          <w:ilvl w:val="1"/>
          <w:numId w:val="52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wody mineralnej gazowanej i nieg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azowanej (co najmniej po 0,5 l 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dla każdego uczestnika), </w:t>
      </w:r>
    </w:p>
    <w:p w14:paraId="7CE8401B" w14:textId="77777777" w:rsidR="009F3B0E" w:rsidRPr="003960F4" w:rsidRDefault="009F3B0E" w:rsidP="00805B35">
      <w:pPr>
        <w:numPr>
          <w:ilvl w:val="1"/>
          <w:numId w:val="52"/>
        </w:numPr>
        <w:autoSpaceDE w:val="0"/>
        <w:autoSpaceDN w:val="0"/>
        <w:adjustRightInd w:val="0"/>
        <w:spacing w:after="0"/>
        <w:ind w:left="1418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ciastka/ciast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(co najmniej 2 rodzaje).</w:t>
      </w:r>
    </w:p>
    <w:p w14:paraId="74F04112" w14:textId="77777777" w:rsidR="009F3B0E" w:rsidRPr="003960F4" w:rsidRDefault="009F3B0E" w:rsidP="00805B35">
      <w:pPr>
        <w:numPr>
          <w:ilvl w:val="0"/>
          <w:numId w:val="52"/>
        </w:numPr>
        <w:autoSpaceDE w:val="0"/>
        <w:autoSpaceDN w:val="0"/>
        <w:adjustRightInd w:val="0"/>
        <w:spacing w:after="0"/>
        <w:ind w:left="709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Serwis kawowy świadczony będzie w pobliżu sali szkoleniowej i będzie uzupełniany przed każdą przerwą kawową zaplanowaną w programie szkolenia. </w:t>
      </w:r>
    </w:p>
    <w:p w14:paraId="3FFD33B8" w14:textId="77777777" w:rsidR="009F3B0E" w:rsidRPr="003960F4" w:rsidRDefault="009F3B0E" w:rsidP="009F3B0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FB5EE23" w14:textId="77777777" w:rsidR="009F3B0E" w:rsidRPr="003960F4" w:rsidRDefault="009F3B0E" w:rsidP="009F3B0E">
      <w:pPr>
        <w:tabs>
          <w:tab w:val="left" w:pos="7094"/>
        </w:tabs>
        <w:autoSpaceDE w:val="0"/>
        <w:autoSpaceDN w:val="0"/>
        <w:adjustRightInd w:val="0"/>
        <w:spacing w:after="0"/>
        <w:ind w:left="851" w:hanging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Uwaga:</w:t>
      </w:r>
      <w:r w:rsidRPr="003960F4">
        <w:rPr>
          <w:rFonts w:ascii="Arial" w:eastAsia="Times New Roman" w:hAnsi="Arial" w:cs="Arial"/>
          <w:sz w:val="20"/>
          <w:szCs w:val="20"/>
          <w:lang w:eastAsia="pl-PL"/>
        </w:rPr>
        <w:tab/>
        <w:t>Zamawiający zastrzega sobie możliwość przeprowadzenia kontroli w obiekcie zaproponowanym przez Wykonawcę przed wyborem oferty najkorzystniejszej.</w:t>
      </w:r>
    </w:p>
    <w:p w14:paraId="317D9BD1" w14:textId="77777777" w:rsidR="009F3B0E" w:rsidRPr="003960F4" w:rsidRDefault="009F3B0E" w:rsidP="009F3B0E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ACF785E" w14:textId="77777777" w:rsidR="009F3B0E" w:rsidRPr="003960F4" w:rsidRDefault="009F3B0E" w:rsidP="00805B35">
      <w:pPr>
        <w:numPr>
          <w:ilvl w:val="0"/>
          <w:numId w:val="47"/>
        </w:numPr>
        <w:spacing w:after="0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Materiały szkoleniowe</w:t>
      </w:r>
    </w:p>
    <w:p w14:paraId="44498703" w14:textId="77777777" w:rsidR="009F3B0E" w:rsidRPr="003960F4" w:rsidRDefault="009F3B0E" w:rsidP="00805B35">
      <w:pPr>
        <w:numPr>
          <w:ilvl w:val="0"/>
          <w:numId w:val="53"/>
        </w:numPr>
        <w:spacing w:after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Wykonawca zapewni materiały szkoleniowe dostosowane do poszczególnego szkolenia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zawierające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3CD6843" w14:textId="77777777" w:rsidR="009F3B0E" w:rsidRPr="003960F4" w:rsidRDefault="009F3B0E" w:rsidP="00805B35">
      <w:pPr>
        <w:numPr>
          <w:ilvl w:val="1"/>
          <w:numId w:val="53"/>
        </w:numPr>
        <w:spacing w:after="0"/>
        <w:ind w:hanging="44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szczegółowy program szkolenia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0A25BAF1" w14:textId="77777777" w:rsidR="009F3B0E" w:rsidRPr="003960F4" w:rsidRDefault="009F3B0E" w:rsidP="00805B35">
      <w:pPr>
        <w:numPr>
          <w:ilvl w:val="1"/>
          <w:numId w:val="53"/>
        </w:numPr>
        <w:spacing w:after="0"/>
        <w:ind w:hanging="44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skrypt omawianych zagadnień wraz z prezentacjami wykorzystywanymi podczas szkolenia (druk w formie umożliwiającej robienie notatek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np. 3 slajdy na stronie, wydruk jednostronny, kolorowy) dla każdego z uczestników szkoleń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648178E7" w14:textId="77777777" w:rsidR="009F3B0E" w:rsidRPr="003960F4" w:rsidRDefault="009F3B0E" w:rsidP="00805B35">
      <w:pPr>
        <w:numPr>
          <w:ilvl w:val="1"/>
          <w:numId w:val="53"/>
        </w:numPr>
        <w:spacing w:after="0"/>
        <w:ind w:hanging="44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inne materiały niezbędne dla przeprowadzenia szkolenia zgodnie z założeniem programowym zależne od technik szkoleniowych w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liczbie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zgodnej z liczbą osób uczestniczących w szkoleniach np.:</w:t>
      </w:r>
    </w:p>
    <w:p w14:paraId="56082F73" w14:textId="77777777" w:rsidR="009F3B0E" w:rsidRPr="003960F4" w:rsidRDefault="009F3B0E" w:rsidP="00805B35">
      <w:pPr>
        <w:numPr>
          <w:ilvl w:val="2"/>
          <w:numId w:val="53"/>
        </w:numPr>
        <w:spacing w:after="0"/>
        <w:ind w:hanging="44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akty prawne,</w:t>
      </w:r>
    </w:p>
    <w:p w14:paraId="13114072" w14:textId="77777777" w:rsidR="009F3B0E" w:rsidRPr="003960F4" w:rsidRDefault="009F3B0E" w:rsidP="00805B35">
      <w:pPr>
        <w:numPr>
          <w:ilvl w:val="2"/>
          <w:numId w:val="53"/>
        </w:numPr>
        <w:spacing w:after="0"/>
        <w:ind w:hanging="44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opis ćwiczeń,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case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study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, wykazy zalecanej literatury,</w:t>
      </w:r>
    </w:p>
    <w:p w14:paraId="17E21DF3" w14:textId="77777777" w:rsidR="009F3B0E" w:rsidRPr="003960F4" w:rsidRDefault="009F3B0E" w:rsidP="00805B35">
      <w:pPr>
        <w:numPr>
          <w:ilvl w:val="1"/>
          <w:numId w:val="53"/>
        </w:numPr>
        <w:spacing w:after="0"/>
        <w:ind w:hanging="44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inne przedmioty niezbędne do przeprowadzenia szkolenia zgodnie z wybraną przez trenera metodyką np.: markery, karteczki post-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it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proofErr w:type="spellStart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zakreślacze</w:t>
      </w:r>
      <w:proofErr w:type="spellEnd"/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itp.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58A3A029" w14:textId="77777777" w:rsidR="009F3B0E" w:rsidRPr="003960F4" w:rsidRDefault="009F3B0E" w:rsidP="00805B35">
      <w:pPr>
        <w:numPr>
          <w:ilvl w:val="1"/>
          <w:numId w:val="53"/>
        </w:numPr>
        <w:spacing w:after="0"/>
        <w:ind w:hanging="44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notes,</w:t>
      </w:r>
    </w:p>
    <w:p w14:paraId="1844172B" w14:textId="77777777" w:rsidR="009F3B0E" w:rsidRPr="003960F4" w:rsidRDefault="009F3B0E" w:rsidP="00805B35">
      <w:pPr>
        <w:numPr>
          <w:ilvl w:val="1"/>
          <w:numId w:val="53"/>
        </w:numPr>
        <w:spacing w:after="0"/>
        <w:ind w:hanging="44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długopis.</w:t>
      </w:r>
    </w:p>
    <w:p w14:paraId="07399109" w14:textId="77777777" w:rsidR="009F3B0E" w:rsidRPr="003960F4" w:rsidRDefault="009F3B0E" w:rsidP="00805B35">
      <w:pPr>
        <w:numPr>
          <w:ilvl w:val="0"/>
          <w:numId w:val="53"/>
        </w:numPr>
        <w:spacing w:after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Materiały szkoleniowe określone w punktach 1 a-c muszą być opatrzone logotypami i informacją o finansowaniu zgodnie z</w:t>
      </w:r>
      <w:r w:rsidRPr="003960F4">
        <w:rPr>
          <w:rFonts w:asciiTheme="minorHAnsi" w:eastAsiaTheme="minorHAnsi" w:hAnsiTheme="minorHAnsi" w:cstheme="minorBidi"/>
          <w:sz w:val="24"/>
          <w:szCs w:val="24"/>
        </w:rPr>
        <w:t xml:space="preserve"> 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zasadami wizualizacji zawartymi w </w:t>
      </w:r>
      <w:r w:rsidRPr="003960F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Księdze identyfikacji wizualnej znaku marki Fundusze Europejskie i znaków programów polityki spójności na lata 2014-2020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Pr="003960F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Podręczniku wnioskodawcy i beneficjenta programów polityki spójności 2014-2020 w  zakresie informacji i promocji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(dostępne na stronie www.power.gov.pl) oraz w </w:t>
      </w:r>
      <w:r w:rsidRPr="003960F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Księdze znaku MS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67DB387" w14:textId="77777777" w:rsidR="009F3B0E" w:rsidRPr="003960F4" w:rsidRDefault="009F3B0E" w:rsidP="009F3B0E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F5D10CB" w14:textId="77777777" w:rsidR="009F3B0E" w:rsidRPr="003960F4" w:rsidRDefault="009F3B0E" w:rsidP="00805B35">
      <w:pPr>
        <w:numPr>
          <w:ilvl w:val="0"/>
          <w:numId w:val="47"/>
        </w:numPr>
        <w:spacing w:after="0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Rekrutacja</w:t>
      </w:r>
    </w:p>
    <w:p w14:paraId="105A11EB" w14:textId="77777777" w:rsidR="009F3B0E" w:rsidRPr="003960F4" w:rsidRDefault="009F3B0E" w:rsidP="00805B35">
      <w:pPr>
        <w:numPr>
          <w:ilvl w:val="0"/>
          <w:numId w:val="54"/>
        </w:numPr>
        <w:spacing w:after="0"/>
        <w:ind w:left="714" w:hanging="35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Rekrutację na szkolenia prowadzi Zamawiający.</w:t>
      </w:r>
    </w:p>
    <w:p w14:paraId="6A6E1380" w14:textId="77777777" w:rsidR="009F3B0E" w:rsidRPr="003960F4" w:rsidRDefault="009F3B0E" w:rsidP="00805B35">
      <w:pPr>
        <w:numPr>
          <w:ilvl w:val="0"/>
          <w:numId w:val="54"/>
        </w:numPr>
        <w:spacing w:after="0"/>
        <w:ind w:left="714" w:hanging="357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Zamawiający prześle Wykonawcy listę uczestników szkoleń zawierającą:</w:t>
      </w:r>
    </w:p>
    <w:p w14:paraId="1BEEF902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418" w:hanging="425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imiona i nazwiska uczestników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39D37D98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418" w:hanging="425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nazwę reprezentowanej instytucji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01860F15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418" w:hanging="425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dane kontaktowe: adresy e-mail, n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ume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ry telefonów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0EFD4A76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418" w:hanging="425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uwagi dotyczące specjalnych potrzeb żywieniowych.</w:t>
      </w:r>
    </w:p>
    <w:p w14:paraId="261E3C54" w14:textId="77777777" w:rsidR="009F3B0E" w:rsidRPr="003960F4" w:rsidRDefault="009F3B0E" w:rsidP="00805B35">
      <w:pPr>
        <w:numPr>
          <w:ilvl w:val="0"/>
          <w:numId w:val="54"/>
        </w:numPr>
        <w:spacing w:after="0"/>
        <w:ind w:left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Dane wymienione w ust. 2 zostaną przekazane Wykonawcy najpóźniej </w:t>
      </w: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14 dni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przed rozpoczęciem każdego ze szkoleń.</w:t>
      </w:r>
    </w:p>
    <w:p w14:paraId="70FD2EFA" w14:textId="77777777" w:rsidR="009F3B0E" w:rsidRPr="003960F4" w:rsidRDefault="009F3B0E" w:rsidP="009F3B0E">
      <w:pPr>
        <w:spacing w:after="0"/>
        <w:ind w:left="709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C0027D1" w14:textId="77777777" w:rsidR="009F3B0E" w:rsidRPr="003960F4" w:rsidRDefault="009F3B0E" w:rsidP="00805B35">
      <w:pPr>
        <w:numPr>
          <w:ilvl w:val="0"/>
          <w:numId w:val="47"/>
        </w:numPr>
        <w:spacing w:after="0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Dodatkowe obowiązki Wykonawcy</w:t>
      </w:r>
    </w:p>
    <w:p w14:paraId="6D0449E0" w14:textId="77777777" w:rsidR="009F3B0E" w:rsidRPr="003960F4" w:rsidRDefault="009F3B0E" w:rsidP="00805B35">
      <w:pPr>
        <w:numPr>
          <w:ilvl w:val="0"/>
          <w:numId w:val="55"/>
        </w:numPr>
        <w:spacing w:after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Każdorazowe poinformowanie uczestników przed rozpoczęciem szkolenia o jego finansowaniu z PO WER. </w:t>
      </w:r>
    </w:p>
    <w:p w14:paraId="5893051E" w14:textId="77777777" w:rsidR="009F3B0E" w:rsidRPr="003960F4" w:rsidRDefault="009F3B0E" w:rsidP="00805B35">
      <w:pPr>
        <w:numPr>
          <w:ilvl w:val="0"/>
          <w:numId w:val="55"/>
        </w:numPr>
        <w:spacing w:after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Każdorazowe uzyskanie przez trenera podpisów od wszystkich uczestników danego szkolenia na sporządzonej przez Wykonawcę liście obecności. </w:t>
      </w:r>
    </w:p>
    <w:p w14:paraId="1B383B93" w14:textId="77777777" w:rsidR="009F3B0E" w:rsidRPr="003960F4" w:rsidRDefault="009F3B0E" w:rsidP="00805B35">
      <w:pPr>
        <w:numPr>
          <w:ilvl w:val="0"/>
          <w:numId w:val="55"/>
        </w:numPr>
        <w:spacing w:after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Zapewnienie jednego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kompletu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materiałów szkoleniowych dla Zleceniodawcy w celach archiwizacyjnych.</w:t>
      </w:r>
    </w:p>
    <w:p w14:paraId="57522A8D" w14:textId="77777777" w:rsidR="009F3B0E" w:rsidRPr="003960F4" w:rsidRDefault="009F3B0E" w:rsidP="00805B35">
      <w:pPr>
        <w:numPr>
          <w:ilvl w:val="0"/>
          <w:numId w:val="55"/>
        </w:numPr>
        <w:spacing w:after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Stosowanie w trakcie realizacji usługi odpowiednich oznaczeń, zgodnie z zapisami </w:t>
      </w:r>
      <w:r w:rsidRPr="003960F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Podręcznika wnioskodawcy i beneficjenta programów polityki spójności 2014-2020 w zakresie informacji i promocji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</w:t>
      </w:r>
      <w:r w:rsidRPr="003960F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Księgi identyfikacji wizualnej znaku marki Fundusze Europejskie i znaków programów polityki spójności na lata 2014-2020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które są dostępne na stronie internetowej </w:t>
      </w: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www.power.gov.pl.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06374D40" w14:textId="77777777" w:rsidR="009F3B0E" w:rsidRPr="003960F4" w:rsidRDefault="009F3B0E" w:rsidP="00805B35">
      <w:pPr>
        <w:numPr>
          <w:ilvl w:val="0"/>
          <w:numId w:val="55"/>
        </w:numPr>
        <w:spacing w:after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Rozdanie wśród uczestników, po zakończeniu każdego szkolenia, Arkusza Indywidualnej Oceny Szkolenia (dalej: </w:t>
      </w: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AIOS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 zgodnie ze wzorem przekazanym przez Zamawiającego i zebranie wypełnionych AIOS. </w:t>
      </w:r>
    </w:p>
    <w:p w14:paraId="129B448E" w14:textId="77777777" w:rsidR="009F3B0E" w:rsidRPr="003960F4" w:rsidRDefault="009F3B0E" w:rsidP="00805B35">
      <w:pPr>
        <w:numPr>
          <w:ilvl w:val="0"/>
          <w:numId w:val="55"/>
        </w:numPr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Wydrukowanie i wydanie każdemu uczestnikowi szkolenia zaświadczenia ukończenia szkolenia. </w:t>
      </w:r>
    </w:p>
    <w:p w14:paraId="69A1A6D1" w14:textId="77777777" w:rsidR="009F3B0E" w:rsidRPr="003960F4" w:rsidRDefault="009F3B0E" w:rsidP="00805B35">
      <w:pPr>
        <w:numPr>
          <w:ilvl w:val="0"/>
          <w:numId w:val="55"/>
        </w:numPr>
        <w:spacing w:after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Wykonanie dokumentacji zdjęciowej z realizacji usługi (minimum jedno zdjęcie dobrej jakości z każdego szkolenia).</w:t>
      </w:r>
    </w:p>
    <w:p w14:paraId="798998B5" w14:textId="77777777" w:rsidR="009F3B0E" w:rsidRPr="003960F4" w:rsidRDefault="009F3B0E" w:rsidP="00805B35">
      <w:pPr>
        <w:numPr>
          <w:ilvl w:val="0"/>
          <w:numId w:val="55"/>
        </w:numPr>
        <w:spacing w:after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Dostarczenie Zamawiającemu, </w:t>
      </w:r>
      <w:r w:rsidRPr="00396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ciągu 10 dni roboczych</w:t>
      </w: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od dnia zakończenia ostatniego ze szkoleń, raportu zawierającego:</w:t>
      </w:r>
    </w:p>
    <w:p w14:paraId="2EB45077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843" w:hanging="403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zbiorczą informację o liczbie uczestników szkoleń,</w:t>
      </w:r>
    </w:p>
    <w:p w14:paraId="567FB0AF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843" w:hanging="403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zbiorcze zastawienie pytań pojawiających się najczęściej podczas szkoleń,</w:t>
      </w:r>
    </w:p>
    <w:p w14:paraId="7BAA000A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843" w:hanging="403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podpisane przez wszystkich uczestników listy obecności z wyszczególnieniem daty i miejsca realizacji szkolenia, imienia i nazwiska, instytucji, którą reprezentuje uczestnik, </w:t>
      </w:r>
    </w:p>
    <w:p w14:paraId="43D07100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843" w:hanging="403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wydrukowane materiały szkoleniowe (1 komplet),</w:t>
      </w:r>
    </w:p>
    <w:p w14:paraId="2E8BE019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843" w:hanging="403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dokumentację fotograficzną,</w:t>
      </w:r>
    </w:p>
    <w:p w14:paraId="4720E36B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843" w:hanging="403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kopie wydanych zaświadczeń ukończenia szkolenia,</w:t>
      </w:r>
    </w:p>
    <w:p w14:paraId="53C14C86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843" w:hanging="403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wszystkie kwestionariusze AIOS (oryginały) wypełnione przez uczestników szkoleń wraz z wnioskami i rekomendacjami dla Zamawiającego, </w:t>
      </w:r>
    </w:p>
    <w:p w14:paraId="39A1838D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843" w:hanging="403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kopie zaświadczeń ukończenia szkolenia,</w:t>
      </w:r>
    </w:p>
    <w:p w14:paraId="04408E05" w14:textId="77777777" w:rsidR="009F3B0E" w:rsidRPr="003960F4" w:rsidRDefault="009F3B0E" w:rsidP="00805B35">
      <w:pPr>
        <w:numPr>
          <w:ilvl w:val="1"/>
          <w:numId w:val="54"/>
        </w:numPr>
        <w:spacing w:after="0"/>
        <w:ind w:left="1843" w:hanging="403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protokoły odbioru szkolenia (wzór protokołu stanowi załącznik do umowy).</w:t>
      </w:r>
    </w:p>
    <w:p w14:paraId="3B950878" w14:textId="77777777" w:rsidR="009F3B0E" w:rsidRPr="003960F4" w:rsidRDefault="009F3B0E" w:rsidP="00805B35">
      <w:pPr>
        <w:numPr>
          <w:ilvl w:val="0"/>
          <w:numId w:val="55"/>
        </w:numPr>
        <w:spacing w:after="0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>Przekazywanie Zamawiającemu, na każdym etapie realizacji zamówienia, informacji o zaistniałych problemach w jego realizacji oraz w każdym czasie, na żądanie Zamawiającego, dodatkowych informacji o stanie realizacji zamówienia.</w:t>
      </w:r>
    </w:p>
    <w:p w14:paraId="5F72B557" w14:textId="77777777" w:rsidR="009F3B0E" w:rsidRPr="003960F4" w:rsidRDefault="009F3B0E" w:rsidP="00805B35">
      <w:pPr>
        <w:numPr>
          <w:ilvl w:val="0"/>
          <w:numId w:val="55"/>
        </w:numPr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960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Umożliwienie udziału w każdym ze szkoleń przedstawiciela Zamawiającego w celu przeprowadzenia przez niego weryfikacji sposobu realizacji szkoleń i jego zgodności z umową. </w:t>
      </w:r>
    </w:p>
    <w:p w14:paraId="4EA3AAF6" w14:textId="77777777" w:rsidR="009F3B0E" w:rsidRPr="000E17A7" w:rsidRDefault="009F3B0E" w:rsidP="009F3B0E">
      <w:pPr>
        <w:pStyle w:val="Akapitzlist"/>
        <w:spacing w:after="0"/>
        <w:ind w:left="360"/>
        <w:jc w:val="both"/>
        <w:rPr>
          <w:rFonts w:ascii="Arial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</w:t>
      </w:r>
      <w:r w:rsidRPr="000E17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X. Zakres szkolenia</w:t>
      </w:r>
    </w:p>
    <w:p w14:paraId="77E28FD5" w14:textId="77777777" w:rsidR="009F3B0E" w:rsidRPr="000E17A7" w:rsidRDefault="009F3B0E" w:rsidP="00805B35">
      <w:pPr>
        <w:pStyle w:val="Akapitzlist"/>
        <w:numPr>
          <w:ilvl w:val="0"/>
          <w:numId w:val="44"/>
        </w:numPr>
        <w:spacing w:after="0"/>
        <w:jc w:val="both"/>
        <w:rPr>
          <w:rFonts w:ascii="Arial" w:hAnsi="Arial" w:cs="Arial"/>
          <w:sz w:val="20"/>
          <w:szCs w:val="20"/>
          <w:u w:val="single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u w:val="single"/>
          <w:lang w:eastAsia="pl-PL"/>
        </w:rPr>
        <w:t>Program nr 1</w:t>
      </w:r>
    </w:p>
    <w:p w14:paraId="49B4D0DE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lang w:eastAsia="pl-PL"/>
        </w:rPr>
        <w:t>2 dniowe (16 godzin szkoleniowych) szkolenie z zakresu kwalifikowalności wydatków i rozliczania projektów w ramach PO WER</w:t>
      </w:r>
      <w:r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38BDC378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uczestników: 44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63009EDE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grup szkoleniowych: 3 (2x15 osób, 1 x14 osób)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29DBA768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Dodatkowe wyposażenie </w:t>
      </w:r>
      <w:r>
        <w:rPr>
          <w:rFonts w:ascii="Arial" w:hAnsi="Arial" w:cs="Arial"/>
          <w:sz w:val="20"/>
          <w:szCs w:val="20"/>
          <w:lang w:eastAsia="pl-PL"/>
        </w:rPr>
        <w:t>s</w:t>
      </w:r>
      <w:r w:rsidRPr="000E17A7">
        <w:rPr>
          <w:rFonts w:ascii="Arial" w:hAnsi="Arial" w:cs="Arial"/>
          <w:sz w:val="20"/>
          <w:szCs w:val="20"/>
          <w:lang w:eastAsia="pl-PL"/>
        </w:rPr>
        <w:t>ali: BRAK.</w:t>
      </w:r>
    </w:p>
    <w:p w14:paraId="6AB204D0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Wymagany zakres merytoryczny:</w:t>
      </w:r>
    </w:p>
    <w:p w14:paraId="4A6F9D11" w14:textId="77777777" w:rsidR="009F3B0E" w:rsidRPr="000E17A7" w:rsidRDefault="009F3B0E" w:rsidP="00805B35">
      <w:pPr>
        <w:pStyle w:val="Akapitzlist"/>
        <w:numPr>
          <w:ilvl w:val="0"/>
          <w:numId w:val="31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dokumentowanie kwalifikowalności uczestników projektu, </w:t>
      </w:r>
    </w:p>
    <w:p w14:paraId="36E97888" w14:textId="77777777" w:rsidR="009F3B0E" w:rsidRPr="000E17A7" w:rsidRDefault="009F3B0E" w:rsidP="00805B35">
      <w:pPr>
        <w:pStyle w:val="Akapitzlist"/>
        <w:numPr>
          <w:ilvl w:val="0"/>
          <w:numId w:val="31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definicja uczestnika projektu, </w:t>
      </w:r>
    </w:p>
    <w:p w14:paraId="35C1CDB4" w14:textId="77777777" w:rsidR="009F3B0E" w:rsidRPr="000E17A7" w:rsidRDefault="009F3B0E" w:rsidP="00805B35">
      <w:pPr>
        <w:pStyle w:val="Akapitzlist"/>
        <w:numPr>
          <w:ilvl w:val="0"/>
          <w:numId w:val="31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wydatki niekwalifikowalne w ramach projektu, </w:t>
      </w:r>
    </w:p>
    <w:p w14:paraId="66FD3320" w14:textId="77777777" w:rsidR="009F3B0E" w:rsidRPr="000E17A7" w:rsidRDefault="009F3B0E" w:rsidP="00805B35">
      <w:pPr>
        <w:pStyle w:val="Akapitzlist"/>
        <w:numPr>
          <w:ilvl w:val="0"/>
          <w:numId w:val="31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rozliczanie ewentualnych kar umownych z tytułu nienależytego wykonania umowy dotyczącej projektu,</w:t>
      </w:r>
    </w:p>
    <w:p w14:paraId="1A9F506F" w14:textId="77777777" w:rsidR="009F3B0E" w:rsidRPr="000E17A7" w:rsidRDefault="009F3B0E" w:rsidP="00805B35">
      <w:pPr>
        <w:pStyle w:val="Akapitzlist"/>
        <w:numPr>
          <w:ilvl w:val="0"/>
          <w:numId w:val="31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</w:rPr>
        <w:t>ogólne zasady dotyczące finansowania i rozliczania personelu projektu</w:t>
      </w:r>
      <w:r w:rsidRPr="000E17A7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6CDD64D3" w14:textId="77777777" w:rsidR="009F3B0E" w:rsidRPr="000E17A7" w:rsidRDefault="009F3B0E" w:rsidP="00805B35">
      <w:pPr>
        <w:pStyle w:val="Akapitzlist"/>
        <w:numPr>
          <w:ilvl w:val="0"/>
          <w:numId w:val="31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ewidencja księgowa oraz dokumentacja merytoryczna projektu,</w:t>
      </w:r>
    </w:p>
    <w:p w14:paraId="0471DCD4" w14:textId="77777777" w:rsidR="009F3B0E" w:rsidRPr="000E17A7" w:rsidRDefault="009F3B0E" w:rsidP="00805B35">
      <w:pPr>
        <w:pStyle w:val="Akapitzlist"/>
        <w:numPr>
          <w:ilvl w:val="0"/>
          <w:numId w:val="31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monitorowanie postępu rzeczowego realizacji projektu,</w:t>
      </w:r>
    </w:p>
    <w:p w14:paraId="1F317354" w14:textId="77777777" w:rsidR="009F3B0E" w:rsidRPr="000E17A7" w:rsidRDefault="009F3B0E" w:rsidP="00805B35">
      <w:pPr>
        <w:pStyle w:val="Akapitzlist"/>
        <w:numPr>
          <w:ilvl w:val="0"/>
          <w:numId w:val="31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warunki i procedury w zakresie kwalifikowalności wydatków w projektach współfinansowanych ze środków unijnych w latach 2014-2020, </w:t>
      </w:r>
    </w:p>
    <w:p w14:paraId="47222DD7" w14:textId="77777777" w:rsidR="009F3B0E" w:rsidRPr="000E17A7" w:rsidRDefault="009F3B0E" w:rsidP="00805B35">
      <w:pPr>
        <w:pStyle w:val="Akapitzlist"/>
        <w:numPr>
          <w:ilvl w:val="0"/>
          <w:numId w:val="31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kluczowe aspekty kwalifikowalności wydatków na lata 2014-2020: ocena kwalifikowalności wydatku, zasada faktycznego poniesienia wydatku, wydatki ponoszone zgodnie z zasadą uczciwej konkurencji, zakaz podwójnego finansowania, koszty pośrednie, rozliczanie efektów projektu, pomoc publiczna w ramach EFS, zasada konkurencyjności,</w:t>
      </w:r>
    </w:p>
    <w:p w14:paraId="05456029" w14:textId="77777777" w:rsidR="009F3B0E" w:rsidRPr="000E17A7" w:rsidRDefault="009F3B0E" w:rsidP="00805B35">
      <w:pPr>
        <w:pStyle w:val="Akapitzlist"/>
        <w:numPr>
          <w:ilvl w:val="0"/>
          <w:numId w:val="31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dokumentowanie wydatków: zasady sporządzania dokumentów potwierdzających poniesienie wydatku, centralny system teleinformatyczny SL 2014, rozliczanie projektów w latach 2014-2020 w systemie SL2014, ćwiczenia praktyczne.</w:t>
      </w:r>
    </w:p>
    <w:p w14:paraId="5186AA35" w14:textId="77777777" w:rsidR="009F3B0E" w:rsidRPr="000E17A7" w:rsidRDefault="009F3B0E" w:rsidP="00805B35">
      <w:pPr>
        <w:numPr>
          <w:ilvl w:val="1"/>
          <w:numId w:val="44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Wymagania dotyczące trenera:</w:t>
      </w:r>
    </w:p>
    <w:p w14:paraId="363C9EA1" w14:textId="77777777" w:rsidR="009F3B0E" w:rsidRPr="000E17A7" w:rsidRDefault="009F3B0E" w:rsidP="00805B35">
      <w:pPr>
        <w:numPr>
          <w:ilvl w:val="2"/>
          <w:numId w:val="44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Wykonawca zapewni, że każde ze szkoleń zostanie przeprowadzone przez trenera spełniającego następujące wymagania:</w:t>
      </w:r>
    </w:p>
    <w:p w14:paraId="4E9E4521" w14:textId="77777777" w:rsidR="009F3B0E" w:rsidRPr="00A917AC" w:rsidRDefault="009F3B0E" w:rsidP="00805B35">
      <w:pPr>
        <w:pStyle w:val="Akapitzlist"/>
        <w:numPr>
          <w:ilvl w:val="0"/>
          <w:numId w:val="38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posiadanie wykształcenia wyższego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28CED722" w14:textId="77777777" w:rsidR="009F3B0E" w:rsidRPr="00860901" w:rsidRDefault="009F3B0E" w:rsidP="00805B35">
      <w:pPr>
        <w:pStyle w:val="Akapitzlist"/>
        <w:numPr>
          <w:ilvl w:val="0"/>
          <w:numId w:val="38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kwalifikacj</w:t>
      </w:r>
      <w:r>
        <w:rPr>
          <w:rFonts w:ascii="Arial" w:hAnsi="Arial" w:cs="Arial"/>
          <w:sz w:val="20"/>
          <w:szCs w:val="20"/>
          <w:lang w:eastAsia="pl-PL"/>
        </w:rPr>
        <w:t>i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i umiejętności potrzebn</w:t>
      </w:r>
      <w:r>
        <w:rPr>
          <w:rFonts w:ascii="Arial" w:hAnsi="Arial" w:cs="Arial"/>
          <w:sz w:val="20"/>
          <w:szCs w:val="20"/>
          <w:lang w:eastAsia="pl-PL"/>
        </w:rPr>
        <w:t>ych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do realizacji programu szkolenia;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860901">
        <w:rPr>
          <w:rFonts w:ascii="Arial" w:hAnsi="Arial" w:cs="Arial"/>
          <w:sz w:val="20"/>
          <w:szCs w:val="20"/>
          <w:lang w:eastAsia="pl-PL"/>
        </w:rPr>
        <w:t>mile widziane posiadanie certyfikatu z facylitacji</w:t>
      </w:r>
      <w:r>
        <w:rPr>
          <w:rFonts w:ascii="Arial" w:hAnsi="Arial" w:cs="Arial"/>
          <w:sz w:val="20"/>
          <w:szCs w:val="20"/>
          <w:lang w:eastAsia="pl-PL"/>
        </w:rPr>
        <w:t>,</w:t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2200C85" w14:textId="77777777" w:rsidR="009F3B0E" w:rsidRPr="00A917AC" w:rsidRDefault="009F3B0E" w:rsidP="00805B35">
      <w:pPr>
        <w:pStyle w:val="Akapitzlist"/>
        <w:numPr>
          <w:ilvl w:val="0"/>
          <w:numId w:val="38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wiedz</w:t>
      </w:r>
      <w:r>
        <w:rPr>
          <w:rFonts w:ascii="Arial" w:hAnsi="Arial" w:cs="Arial"/>
          <w:sz w:val="20"/>
          <w:szCs w:val="20"/>
          <w:lang w:eastAsia="pl-PL"/>
        </w:rPr>
        <w:t>y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i doświadczeni</w:t>
      </w:r>
      <w:r>
        <w:rPr>
          <w:rFonts w:ascii="Arial" w:hAnsi="Arial" w:cs="Arial"/>
          <w:sz w:val="20"/>
          <w:szCs w:val="20"/>
          <w:lang w:eastAsia="pl-PL"/>
        </w:rPr>
        <w:t>a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w prowadzeniu szkoleń zgodnych z przedmiotem zamówienia (</w:t>
      </w:r>
      <w:r>
        <w:rPr>
          <w:rFonts w:ascii="Arial" w:hAnsi="Arial" w:cs="Arial"/>
          <w:sz w:val="20"/>
          <w:szCs w:val="20"/>
          <w:lang w:eastAsia="pl-PL"/>
        </w:rPr>
        <w:t>w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okresie ostatnich 2 lat świadczył co najmniej 10 usług związanych z prowadzeniem szkolenia z zakresu kwalifikowalności wydatków i rozliczania projektów w ramach PO WER)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428D03A3" w14:textId="77777777" w:rsidR="009F3B0E" w:rsidRPr="00A917AC" w:rsidRDefault="009F3B0E" w:rsidP="00805B35">
      <w:pPr>
        <w:pStyle w:val="Akapitzlist"/>
        <w:numPr>
          <w:ilvl w:val="0"/>
          <w:numId w:val="38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minimum dwuletnie doświadczenie w prowadzeniu szkoleń grupowych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36D15C55" w14:textId="77777777" w:rsidR="009F3B0E" w:rsidRPr="000E17A7" w:rsidRDefault="009F3B0E" w:rsidP="00805B35">
      <w:pPr>
        <w:numPr>
          <w:ilvl w:val="2"/>
          <w:numId w:val="44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 ramach szkolenia trener:</w:t>
      </w:r>
    </w:p>
    <w:p w14:paraId="18CFF3BC" w14:textId="77777777" w:rsidR="009F3B0E" w:rsidRPr="000E17A7" w:rsidRDefault="009F3B0E" w:rsidP="00805B35">
      <w:pPr>
        <w:pStyle w:val="Akapitzlist"/>
        <w:numPr>
          <w:ilvl w:val="0"/>
          <w:numId w:val="39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przeprowadzi szkolenie w miejscu i terminie ustalonym z Wykonawcą przedmiotu zamówienia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7CC63861" w14:textId="77777777" w:rsidR="009F3B0E" w:rsidRPr="000E17A7" w:rsidRDefault="009F3B0E" w:rsidP="00805B35">
      <w:pPr>
        <w:pStyle w:val="Akapitzlist"/>
        <w:numPr>
          <w:ilvl w:val="0"/>
          <w:numId w:val="39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lastRenderedPageBreak/>
        <w:t>p</w:t>
      </w:r>
      <w:r>
        <w:rPr>
          <w:rFonts w:ascii="Arial" w:hAnsi="Arial" w:cs="Arial"/>
          <w:sz w:val="20"/>
          <w:szCs w:val="20"/>
          <w:lang w:eastAsia="pl-PL"/>
        </w:rPr>
        <w:t>rze</w:t>
      </w:r>
      <w:r w:rsidRPr="000E17A7">
        <w:rPr>
          <w:rFonts w:ascii="Arial" w:hAnsi="Arial" w:cs="Arial"/>
          <w:sz w:val="20"/>
          <w:szCs w:val="20"/>
          <w:lang w:eastAsia="pl-PL"/>
        </w:rPr>
        <w:t>prowadzi szkolenie zgodnie z opracowanym programem w sposób aktywizujący uczestników szkolenia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5B6DCD35" w14:textId="77777777" w:rsidR="009F3B0E" w:rsidRPr="000E17A7" w:rsidRDefault="009F3B0E" w:rsidP="00805B35">
      <w:pPr>
        <w:pStyle w:val="Akapitzlist"/>
        <w:numPr>
          <w:ilvl w:val="0"/>
          <w:numId w:val="39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będzie odpowiadał na pytania uczestników szkolenia lub/i poprowadzi dyskusję podczas szkolenia.</w:t>
      </w:r>
    </w:p>
    <w:p w14:paraId="1E6660B8" w14:textId="77777777" w:rsidR="009F3B0E" w:rsidRPr="000E17A7" w:rsidRDefault="009F3B0E" w:rsidP="00805B35">
      <w:pPr>
        <w:pStyle w:val="Akapitzlist"/>
        <w:numPr>
          <w:ilvl w:val="0"/>
          <w:numId w:val="44"/>
        </w:num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u w:val="single"/>
          <w:lang w:eastAsia="pl-PL"/>
        </w:rPr>
        <w:t>Program nr 2</w:t>
      </w:r>
    </w:p>
    <w:p w14:paraId="58992CFD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lang w:eastAsia="pl-PL"/>
        </w:rPr>
        <w:t>2 dniowe szkolenie (16 godzin szkoleniowych) z zakresu przygotowywania wniosku o płatność w ramach PO WER.</w:t>
      </w:r>
    </w:p>
    <w:p w14:paraId="075FBDF4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uczestników: 40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7F06FD86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grup szkoleniowych: 2 (2 x 20 osób)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4A38ED3F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Dodatkowe wyposażenie </w:t>
      </w:r>
      <w:r w:rsidRPr="008D593C">
        <w:rPr>
          <w:rFonts w:ascii="Arial" w:hAnsi="Arial" w:cs="Arial"/>
          <w:sz w:val="20"/>
          <w:szCs w:val="20"/>
          <w:lang w:eastAsia="pl-PL"/>
        </w:rPr>
        <w:t>sali: BRAK.</w:t>
      </w:r>
    </w:p>
    <w:p w14:paraId="04F27590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Wymagany zakres merytoryczny: </w:t>
      </w:r>
    </w:p>
    <w:p w14:paraId="6494C976" w14:textId="77777777" w:rsidR="009F3B0E" w:rsidRPr="000E17A7" w:rsidRDefault="009F3B0E" w:rsidP="00805B35">
      <w:pPr>
        <w:pStyle w:val="Akapitzlist"/>
        <w:numPr>
          <w:ilvl w:val="0"/>
          <w:numId w:val="32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podstawowe zasady przygotowywania wniosku o płatność,</w:t>
      </w:r>
    </w:p>
    <w:p w14:paraId="3B019DE4" w14:textId="77777777" w:rsidR="009F3B0E" w:rsidRPr="000E17A7" w:rsidRDefault="009F3B0E" w:rsidP="00805B35">
      <w:pPr>
        <w:pStyle w:val="Akapitzlist"/>
        <w:numPr>
          <w:ilvl w:val="0"/>
          <w:numId w:val="32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składanie,</w:t>
      </w:r>
    </w:p>
    <w:p w14:paraId="48130E7E" w14:textId="77777777" w:rsidR="009F3B0E" w:rsidRPr="000E17A7" w:rsidRDefault="009F3B0E" w:rsidP="00805B35">
      <w:pPr>
        <w:pStyle w:val="Akapitzlist"/>
        <w:numPr>
          <w:ilvl w:val="0"/>
          <w:numId w:val="32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korekty wniosków,</w:t>
      </w:r>
    </w:p>
    <w:p w14:paraId="1E1FC95F" w14:textId="77777777" w:rsidR="009F3B0E" w:rsidRPr="000E17A7" w:rsidRDefault="009F3B0E" w:rsidP="00805B35">
      <w:pPr>
        <w:pStyle w:val="Akapitzlist"/>
        <w:numPr>
          <w:ilvl w:val="0"/>
          <w:numId w:val="32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korespondencja z Instytucją Pośredniczącą,</w:t>
      </w:r>
    </w:p>
    <w:p w14:paraId="447D13EF" w14:textId="77777777" w:rsidR="009F3B0E" w:rsidRPr="000E17A7" w:rsidRDefault="009F3B0E" w:rsidP="00805B35">
      <w:pPr>
        <w:pStyle w:val="Akapitzlist"/>
        <w:numPr>
          <w:ilvl w:val="0"/>
          <w:numId w:val="32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pogłębiona analiza wniosków beneficjenta o płatność,</w:t>
      </w:r>
    </w:p>
    <w:p w14:paraId="0D728A2C" w14:textId="77777777" w:rsidR="009F3B0E" w:rsidRPr="000E17A7" w:rsidRDefault="009F3B0E" w:rsidP="00805B35">
      <w:pPr>
        <w:pStyle w:val="Akapitzlist"/>
        <w:numPr>
          <w:ilvl w:val="0"/>
          <w:numId w:val="32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rozliczanie kosztów,</w:t>
      </w:r>
    </w:p>
    <w:p w14:paraId="7E2B855C" w14:textId="77777777" w:rsidR="009F3B0E" w:rsidRPr="000E17A7" w:rsidRDefault="009F3B0E" w:rsidP="00805B35">
      <w:pPr>
        <w:pStyle w:val="Akapitzlist"/>
        <w:numPr>
          <w:ilvl w:val="0"/>
          <w:numId w:val="32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wymagania z zakresu sprawozdawczości i monitorowania, </w:t>
      </w:r>
    </w:p>
    <w:p w14:paraId="66A81048" w14:textId="77777777" w:rsidR="009F3B0E" w:rsidRPr="000E17A7" w:rsidRDefault="009F3B0E" w:rsidP="00805B35">
      <w:pPr>
        <w:pStyle w:val="Akapitzlist"/>
        <w:numPr>
          <w:ilvl w:val="0"/>
          <w:numId w:val="32"/>
        </w:numPr>
        <w:spacing w:after="0"/>
        <w:ind w:hanging="447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monitoring i ewaluacja projektu.</w:t>
      </w:r>
    </w:p>
    <w:p w14:paraId="58858FB8" w14:textId="77777777" w:rsidR="009F3B0E" w:rsidRPr="000E17A7" w:rsidRDefault="009F3B0E" w:rsidP="00805B35">
      <w:pPr>
        <w:numPr>
          <w:ilvl w:val="1"/>
          <w:numId w:val="44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Wymagania dotyczące trenera:</w:t>
      </w:r>
    </w:p>
    <w:p w14:paraId="16E75F76" w14:textId="77777777" w:rsidR="009F3B0E" w:rsidRPr="000E17A7" w:rsidRDefault="009F3B0E" w:rsidP="00805B35">
      <w:pPr>
        <w:numPr>
          <w:ilvl w:val="2"/>
          <w:numId w:val="44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Wykonawca zapewni, że każde ze szkoleń zostanie przeprowadzone przez trenera spełniającego następujące wymagania:</w:t>
      </w:r>
    </w:p>
    <w:p w14:paraId="4545EEA2" w14:textId="77777777" w:rsidR="009F3B0E" w:rsidRPr="00A917AC" w:rsidRDefault="009F3B0E" w:rsidP="00805B35">
      <w:pPr>
        <w:pStyle w:val="Akapitzlist"/>
        <w:numPr>
          <w:ilvl w:val="0"/>
          <w:numId w:val="40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posiadanie wykształcenia wyższego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26E0A29B" w14:textId="77777777" w:rsidR="009F3B0E" w:rsidRPr="00860901" w:rsidRDefault="009F3B0E" w:rsidP="00805B35">
      <w:pPr>
        <w:pStyle w:val="Akapitzlist"/>
        <w:numPr>
          <w:ilvl w:val="0"/>
          <w:numId w:val="40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kwalifikacj</w:t>
      </w:r>
      <w:r>
        <w:rPr>
          <w:rFonts w:ascii="Arial" w:hAnsi="Arial" w:cs="Arial"/>
          <w:sz w:val="20"/>
          <w:szCs w:val="20"/>
          <w:lang w:eastAsia="pl-PL"/>
        </w:rPr>
        <w:t>i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i umiejętności potrzebn</w:t>
      </w:r>
      <w:r>
        <w:rPr>
          <w:rFonts w:ascii="Arial" w:hAnsi="Arial" w:cs="Arial"/>
          <w:sz w:val="20"/>
          <w:szCs w:val="20"/>
          <w:lang w:eastAsia="pl-PL"/>
        </w:rPr>
        <w:t>ych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do realizacji programu szkolenia;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860901">
        <w:rPr>
          <w:rFonts w:ascii="Arial" w:hAnsi="Arial" w:cs="Arial"/>
          <w:sz w:val="20"/>
          <w:szCs w:val="20"/>
          <w:lang w:eastAsia="pl-PL"/>
        </w:rPr>
        <w:t>mile widziane posiadanie certyfikatu z facylitacji</w:t>
      </w:r>
      <w:r>
        <w:rPr>
          <w:rFonts w:ascii="Arial" w:hAnsi="Arial" w:cs="Arial"/>
          <w:sz w:val="20"/>
          <w:szCs w:val="20"/>
          <w:lang w:eastAsia="pl-PL"/>
        </w:rPr>
        <w:t>,</w:t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2CAE16A" w14:textId="77777777" w:rsidR="009F3B0E" w:rsidRPr="00A917AC" w:rsidRDefault="009F3B0E" w:rsidP="00805B35">
      <w:pPr>
        <w:pStyle w:val="Akapitzlist"/>
        <w:numPr>
          <w:ilvl w:val="0"/>
          <w:numId w:val="40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wiedz</w:t>
      </w:r>
      <w:r>
        <w:rPr>
          <w:rFonts w:ascii="Arial" w:hAnsi="Arial" w:cs="Arial"/>
          <w:sz w:val="20"/>
          <w:szCs w:val="20"/>
          <w:lang w:eastAsia="pl-PL"/>
        </w:rPr>
        <w:t>y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i doświadczeni</w:t>
      </w:r>
      <w:r>
        <w:rPr>
          <w:rFonts w:ascii="Arial" w:hAnsi="Arial" w:cs="Arial"/>
          <w:sz w:val="20"/>
          <w:szCs w:val="20"/>
          <w:lang w:eastAsia="pl-PL"/>
        </w:rPr>
        <w:t>a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w prowadzeniu szkoleń zgodnych z przedmiotem zamówienia (</w:t>
      </w:r>
      <w:r>
        <w:rPr>
          <w:rFonts w:ascii="Arial" w:hAnsi="Arial" w:cs="Arial"/>
          <w:sz w:val="20"/>
          <w:szCs w:val="20"/>
          <w:lang w:eastAsia="pl-PL"/>
        </w:rPr>
        <w:t>w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okresie ostatnich 2 lat świadczył co najmniej 10 usług związanych z prowadzeniem szkolenia z zakresu przygotowania wniosku o płatność w ramach PO WER)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0C364F77" w14:textId="77777777" w:rsidR="009F3B0E" w:rsidRPr="00A917AC" w:rsidRDefault="009F3B0E" w:rsidP="00805B35">
      <w:pPr>
        <w:pStyle w:val="Akapitzlist"/>
        <w:numPr>
          <w:ilvl w:val="0"/>
          <w:numId w:val="40"/>
        </w:numPr>
        <w:spacing w:after="0"/>
        <w:ind w:left="1843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minimum dwuletnie doświadczenie w prowadzeniu szkoleń grupowych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1A93454D" w14:textId="77777777" w:rsidR="009F3B0E" w:rsidRPr="000E17A7" w:rsidRDefault="009F3B0E" w:rsidP="00805B35">
      <w:pPr>
        <w:numPr>
          <w:ilvl w:val="2"/>
          <w:numId w:val="44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 ramach szkolenia trener:</w:t>
      </w:r>
    </w:p>
    <w:p w14:paraId="1ED64FE0" w14:textId="77777777" w:rsidR="009F3B0E" w:rsidRPr="000E17A7" w:rsidRDefault="009F3B0E" w:rsidP="00805B35">
      <w:pPr>
        <w:pStyle w:val="Akapitzlist"/>
        <w:numPr>
          <w:ilvl w:val="0"/>
          <w:numId w:val="41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przeprowadzi szkolenie w miejscu i terminie ustalonym z Wykonawcą przedmiotu zamówienia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1EC300FF" w14:textId="77777777" w:rsidR="009F3B0E" w:rsidRPr="000E17A7" w:rsidRDefault="009F3B0E" w:rsidP="00805B35">
      <w:pPr>
        <w:pStyle w:val="Akapitzlist"/>
        <w:numPr>
          <w:ilvl w:val="0"/>
          <w:numId w:val="41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</w:t>
      </w:r>
      <w:r>
        <w:rPr>
          <w:rFonts w:ascii="Arial" w:hAnsi="Arial" w:cs="Arial"/>
          <w:sz w:val="20"/>
          <w:szCs w:val="20"/>
          <w:lang w:eastAsia="pl-PL"/>
        </w:rPr>
        <w:t>rze</w:t>
      </w:r>
      <w:r w:rsidRPr="000E17A7">
        <w:rPr>
          <w:rFonts w:ascii="Arial" w:hAnsi="Arial" w:cs="Arial"/>
          <w:sz w:val="20"/>
          <w:szCs w:val="20"/>
          <w:lang w:eastAsia="pl-PL"/>
        </w:rPr>
        <w:t>prowadzi szkolenie zgodnie z opracowanym programem w sposób aktywizujący uczestników szkolenia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3A09E817" w14:textId="77777777" w:rsidR="009F3B0E" w:rsidRDefault="009F3B0E" w:rsidP="00805B35">
      <w:pPr>
        <w:pStyle w:val="Akapitzlist"/>
        <w:numPr>
          <w:ilvl w:val="0"/>
          <w:numId w:val="41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będzie odpowiadał na pytania uczestników szkolenia lub/i poprowadzi dyskusję podczas szkolenia.</w:t>
      </w:r>
      <w:r w:rsidRPr="000E17A7">
        <w:rPr>
          <w:rFonts w:ascii="Arial" w:hAnsi="Arial" w:cs="Arial"/>
          <w:sz w:val="20"/>
          <w:szCs w:val="20"/>
          <w:lang w:eastAsia="pl-PL"/>
        </w:rPr>
        <w:tab/>
      </w:r>
    </w:p>
    <w:p w14:paraId="5AEF00FA" w14:textId="77777777" w:rsidR="009F3B0E" w:rsidRPr="000E17A7" w:rsidRDefault="009F3B0E" w:rsidP="009F3B0E">
      <w:pPr>
        <w:pStyle w:val="Akapitzlist"/>
        <w:spacing w:after="0"/>
        <w:ind w:left="1843"/>
        <w:jc w:val="both"/>
        <w:rPr>
          <w:rFonts w:ascii="Arial" w:hAnsi="Arial" w:cs="Arial"/>
          <w:sz w:val="20"/>
          <w:szCs w:val="20"/>
          <w:lang w:eastAsia="pl-PL"/>
        </w:rPr>
      </w:pPr>
    </w:p>
    <w:p w14:paraId="29198FB3" w14:textId="77777777" w:rsidR="009F3B0E" w:rsidRPr="000E17A7" w:rsidRDefault="009F3B0E" w:rsidP="00805B35">
      <w:pPr>
        <w:pStyle w:val="Akapitzlist"/>
        <w:numPr>
          <w:ilvl w:val="0"/>
          <w:numId w:val="44"/>
        </w:numPr>
        <w:spacing w:after="0"/>
        <w:jc w:val="both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u w:val="single"/>
          <w:lang w:eastAsia="pl-PL"/>
        </w:rPr>
        <w:t>Program nr 3</w:t>
      </w:r>
    </w:p>
    <w:p w14:paraId="54AA9B98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b/>
          <w:sz w:val="20"/>
          <w:szCs w:val="20"/>
          <w:lang w:eastAsia="pl-PL"/>
        </w:rPr>
        <w:t>2 dniowe (16 godzin dydaktycznych) szkolenie z zakresu obsługi Centralnego Systemu Teleinformatycznego SL 2014. Szkolenie dla Instytucji Pośredniczącej.</w:t>
      </w:r>
    </w:p>
    <w:p w14:paraId="302000B1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uczestników: 8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56C76469" w14:textId="77777777" w:rsidR="009F3B0E" w:rsidRPr="00A917AC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Liczba grup szkoleniowych: 1 (1 x 8 osób)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3A63EF61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 xml:space="preserve">Dodatkowe wyposażenie </w:t>
      </w:r>
      <w:r>
        <w:rPr>
          <w:rFonts w:ascii="Arial" w:hAnsi="Arial" w:cs="Arial"/>
          <w:sz w:val="20"/>
          <w:szCs w:val="20"/>
          <w:lang w:eastAsia="pl-PL"/>
        </w:rPr>
        <w:t>s</w:t>
      </w:r>
      <w:r w:rsidRPr="000E17A7">
        <w:rPr>
          <w:rFonts w:ascii="Arial" w:hAnsi="Arial" w:cs="Arial"/>
          <w:sz w:val="20"/>
          <w:szCs w:val="20"/>
          <w:lang w:eastAsia="pl-PL"/>
        </w:rPr>
        <w:t>ali:</w:t>
      </w:r>
    </w:p>
    <w:p w14:paraId="26E330E9" w14:textId="77777777" w:rsidR="009F3B0E" w:rsidRPr="000E17A7" w:rsidRDefault="009F3B0E" w:rsidP="00805B35">
      <w:pPr>
        <w:pStyle w:val="Akapitzlist"/>
        <w:numPr>
          <w:ilvl w:val="2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s</w:t>
      </w:r>
      <w:r w:rsidRPr="000E17A7">
        <w:rPr>
          <w:rFonts w:ascii="Arial" w:hAnsi="Arial" w:cs="Arial"/>
          <w:sz w:val="20"/>
          <w:szCs w:val="20"/>
          <w:lang w:eastAsia="pl-PL"/>
        </w:rPr>
        <w:t>tanowiska komputerowe z dostępem do Internetu oraz testowej wersji systemu SL 2014.</w:t>
      </w:r>
    </w:p>
    <w:p w14:paraId="74D817DC" w14:textId="77777777" w:rsidR="009F3B0E" w:rsidRPr="000E17A7" w:rsidRDefault="009F3B0E" w:rsidP="00805B35">
      <w:pPr>
        <w:pStyle w:val="Akapitzlist"/>
        <w:numPr>
          <w:ilvl w:val="1"/>
          <w:numId w:val="44"/>
        </w:num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Wymagany zakres merytoryczny:</w:t>
      </w:r>
    </w:p>
    <w:p w14:paraId="21183C20" w14:textId="77777777" w:rsidR="009F3B0E" w:rsidRPr="000E17A7" w:rsidRDefault="009F3B0E" w:rsidP="00805B35">
      <w:pPr>
        <w:pStyle w:val="Akapitzlist"/>
        <w:numPr>
          <w:ilvl w:val="0"/>
          <w:numId w:val="35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logowanie do systemu,</w:t>
      </w:r>
    </w:p>
    <w:p w14:paraId="39C74C00" w14:textId="77777777" w:rsidR="009F3B0E" w:rsidRPr="000E17A7" w:rsidRDefault="009F3B0E" w:rsidP="00805B35">
      <w:pPr>
        <w:pStyle w:val="Akapitzlist"/>
        <w:numPr>
          <w:ilvl w:val="0"/>
          <w:numId w:val="35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nawigacja i układ graficzny SL 2014,</w:t>
      </w:r>
    </w:p>
    <w:p w14:paraId="2DBB7491" w14:textId="77777777" w:rsidR="009F3B0E" w:rsidRPr="000E17A7" w:rsidRDefault="009F3B0E" w:rsidP="00805B35">
      <w:pPr>
        <w:pStyle w:val="Akapitzlist"/>
        <w:numPr>
          <w:ilvl w:val="0"/>
          <w:numId w:val="35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ekran projektu,</w:t>
      </w:r>
    </w:p>
    <w:p w14:paraId="0B73ACFB" w14:textId="77777777" w:rsidR="009F3B0E" w:rsidRPr="000E17A7" w:rsidRDefault="009F3B0E" w:rsidP="00805B35">
      <w:pPr>
        <w:pStyle w:val="Akapitzlist"/>
        <w:numPr>
          <w:ilvl w:val="0"/>
          <w:numId w:val="35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wniosek o płatność (omówienie wszystkich bloków),</w:t>
      </w:r>
    </w:p>
    <w:p w14:paraId="6FBFC58A" w14:textId="77777777" w:rsidR="009F3B0E" w:rsidRPr="000E17A7" w:rsidRDefault="009F3B0E" w:rsidP="00805B35">
      <w:pPr>
        <w:pStyle w:val="Akapitzlist"/>
        <w:numPr>
          <w:ilvl w:val="0"/>
          <w:numId w:val="35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lastRenderedPageBreak/>
        <w:t>częściowy wniosek o płatność,</w:t>
      </w:r>
    </w:p>
    <w:p w14:paraId="2B0A2D5B" w14:textId="77777777" w:rsidR="009F3B0E" w:rsidRPr="000E17A7" w:rsidRDefault="009F3B0E" w:rsidP="00805B35">
      <w:pPr>
        <w:pStyle w:val="Akapitzlist"/>
        <w:numPr>
          <w:ilvl w:val="0"/>
          <w:numId w:val="35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korespondencja,</w:t>
      </w:r>
    </w:p>
    <w:p w14:paraId="407AB707" w14:textId="77777777" w:rsidR="009F3B0E" w:rsidRPr="000E17A7" w:rsidRDefault="009F3B0E" w:rsidP="00805B35">
      <w:pPr>
        <w:pStyle w:val="Akapitzlist"/>
        <w:numPr>
          <w:ilvl w:val="0"/>
          <w:numId w:val="35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harmonogram płatności,</w:t>
      </w:r>
    </w:p>
    <w:p w14:paraId="3ECC5F82" w14:textId="77777777" w:rsidR="009F3B0E" w:rsidRPr="000E17A7" w:rsidRDefault="009F3B0E" w:rsidP="00805B35">
      <w:pPr>
        <w:pStyle w:val="Akapitzlist"/>
        <w:numPr>
          <w:ilvl w:val="0"/>
          <w:numId w:val="35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monitorowanie uczestników projektu,</w:t>
      </w:r>
    </w:p>
    <w:p w14:paraId="4178E182" w14:textId="77777777" w:rsidR="009F3B0E" w:rsidRPr="000E17A7" w:rsidRDefault="009F3B0E" w:rsidP="00805B35">
      <w:pPr>
        <w:pStyle w:val="Akapitzlist"/>
        <w:numPr>
          <w:ilvl w:val="0"/>
          <w:numId w:val="35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zamówienia publiczne,</w:t>
      </w:r>
    </w:p>
    <w:p w14:paraId="5570058D" w14:textId="77777777" w:rsidR="009F3B0E" w:rsidRPr="000E17A7" w:rsidRDefault="009F3B0E" w:rsidP="00805B35">
      <w:pPr>
        <w:pStyle w:val="Akapitzlist"/>
        <w:numPr>
          <w:ilvl w:val="0"/>
          <w:numId w:val="35"/>
        </w:numPr>
        <w:spacing w:after="0"/>
        <w:ind w:left="1418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baza personelu.</w:t>
      </w:r>
    </w:p>
    <w:p w14:paraId="4591DD72" w14:textId="77777777" w:rsidR="009F3B0E" w:rsidRPr="000E17A7" w:rsidRDefault="009F3B0E" w:rsidP="00805B35">
      <w:pPr>
        <w:numPr>
          <w:ilvl w:val="1"/>
          <w:numId w:val="44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Wymagania dotyczące trenera:</w:t>
      </w:r>
    </w:p>
    <w:p w14:paraId="07E9357C" w14:textId="77777777" w:rsidR="009F3B0E" w:rsidRPr="000E17A7" w:rsidRDefault="009F3B0E" w:rsidP="00805B35">
      <w:pPr>
        <w:numPr>
          <w:ilvl w:val="2"/>
          <w:numId w:val="44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Wykonawca zapewni, że każde ze szkoleń zostanie przeprowadzone przez trenera spełniającego następujące wymagania:</w:t>
      </w:r>
    </w:p>
    <w:p w14:paraId="18B58C13" w14:textId="77777777" w:rsidR="009F3B0E" w:rsidRPr="00A917AC" w:rsidRDefault="009F3B0E" w:rsidP="00805B35">
      <w:pPr>
        <w:pStyle w:val="Akapitzlist"/>
        <w:numPr>
          <w:ilvl w:val="0"/>
          <w:numId w:val="42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posiadanie wykształcenia wyższego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07CB66F5" w14:textId="77777777" w:rsidR="009F3B0E" w:rsidRPr="00860901" w:rsidRDefault="009F3B0E" w:rsidP="00805B35">
      <w:pPr>
        <w:pStyle w:val="Akapitzlist"/>
        <w:numPr>
          <w:ilvl w:val="0"/>
          <w:numId w:val="42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kwalifikacj</w:t>
      </w:r>
      <w:r>
        <w:rPr>
          <w:rFonts w:ascii="Arial" w:hAnsi="Arial" w:cs="Arial"/>
          <w:sz w:val="20"/>
          <w:szCs w:val="20"/>
          <w:lang w:eastAsia="pl-PL"/>
        </w:rPr>
        <w:t>i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i umiejętności potrzebn</w:t>
      </w:r>
      <w:r>
        <w:rPr>
          <w:rFonts w:ascii="Arial" w:hAnsi="Arial" w:cs="Arial"/>
          <w:sz w:val="20"/>
          <w:szCs w:val="20"/>
          <w:lang w:eastAsia="pl-PL"/>
        </w:rPr>
        <w:t>ych</w:t>
      </w:r>
      <w:r w:rsidRPr="00A917AC">
        <w:rPr>
          <w:rFonts w:ascii="Arial" w:hAnsi="Arial" w:cs="Arial"/>
          <w:sz w:val="20"/>
          <w:szCs w:val="20"/>
          <w:lang w:eastAsia="pl-PL"/>
        </w:rPr>
        <w:t xml:space="preserve"> do realizacji programu szkolenia;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mile widziane posiadanie certyfikatu z facylitacji; </w:t>
      </w:r>
    </w:p>
    <w:p w14:paraId="2139855F" w14:textId="77777777" w:rsidR="009F3B0E" w:rsidRPr="00860901" w:rsidRDefault="009F3B0E" w:rsidP="00805B35">
      <w:pPr>
        <w:pStyle w:val="Akapitzlist"/>
        <w:numPr>
          <w:ilvl w:val="0"/>
          <w:numId w:val="42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860901">
        <w:rPr>
          <w:rFonts w:ascii="Arial" w:hAnsi="Arial" w:cs="Arial"/>
          <w:sz w:val="20"/>
          <w:szCs w:val="20"/>
          <w:lang w:eastAsia="pl-PL"/>
        </w:rPr>
        <w:t>posiada</w:t>
      </w:r>
      <w:r>
        <w:rPr>
          <w:rFonts w:ascii="Arial" w:hAnsi="Arial" w:cs="Arial"/>
          <w:sz w:val="20"/>
          <w:szCs w:val="20"/>
          <w:lang w:eastAsia="pl-PL"/>
        </w:rPr>
        <w:t>nie</w:t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 wiedz</w:t>
      </w:r>
      <w:r>
        <w:rPr>
          <w:rFonts w:ascii="Arial" w:hAnsi="Arial" w:cs="Arial"/>
          <w:sz w:val="20"/>
          <w:szCs w:val="20"/>
          <w:lang w:eastAsia="pl-PL"/>
        </w:rPr>
        <w:t>y</w:t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 i doświadczeni</w:t>
      </w:r>
      <w:r>
        <w:rPr>
          <w:rFonts w:ascii="Arial" w:hAnsi="Arial" w:cs="Arial"/>
          <w:sz w:val="20"/>
          <w:szCs w:val="20"/>
          <w:lang w:eastAsia="pl-PL"/>
        </w:rPr>
        <w:t>a</w:t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 w prowadzeniu szkoleń zgodnych z przedmiotem zamówienia (w okresie ostatnich 2 lat świadczył co najmniej 10 usług związanych z prowadzeniem szkolenia z zakresu obsługi Centralnego Systemu Teleinformatycznego SL 2014 (szkolenie dla </w:t>
      </w:r>
      <w:r>
        <w:rPr>
          <w:rFonts w:ascii="Arial" w:hAnsi="Arial" w:cs="Arial"/>
          <w:sz w:val="20"/>
          <w:szCs w:val="20"/>
          <w:lang w:eastAsia="pl-PL"/>
        </w:rPr>
        <w:t>I</w:t>
      </w:r>
      <w:r w:rsidRPr="00860901">
        <w:rPr>
          <w:rFonts w:ascii="Arial" w:hAnsi="Arial" w:cs="Arial"/>
          <w:sz w:val="20"/>
          <w:szCs w:val="20"/>
          <w:lang w:eastAsia="pl-PL"/>
        </w:rPr>
        <w:t xml:space="preserve">nstytucji </w:t>
      </w:r>
      <w:r>
        <w:rPr>
          <w:rFonts w:ascii="Arial" w:hAnsi="Arial" w:cs="Arial"/>
          <w:sz w:val="20"/>
          <w:szCs w:val="20"/>
          <w:lang w:eastAsia="pl-PL"/>
        </w:rPr>
        <w:t>P</w:t>
      </w:r>
      <w:r w:rsidRPr="00860901">
        <w:rPr>
          <w:rFonts w:ascii="Arial" w:hAnsi="Arial" w:cs="Arial"/>
          <w:sz w:val="20"/>
          <w:szCs w:val="20"/>
          <w:lang w:eastAsia="pl-PL"/>
        </w:rPr>
        <w:t>ośredniczącej)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36BE421D" w14:textId="77777777" w:rsidR="009F3B0E" w:rsidRPr="00A917AC" w:rsidRDefault="009F3B0E" w:rsidP="00805B35">
      <w:pPr>
        <w:pStyle w:val="Akapitzlist"/>
        <w:numPr>
          <w:ilvl w:val="0"/>
          <w:numId w:val="42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917AC">
        <w:rPr>
          <w:rFonts w:ascii="Arial" w:hAnsi="Arial" w:cs="Arial"/>
          <w:sz w:val="20"/>
          <w:szCs w:val="20"/>
          <w:lang w:eastAsia="pl-PL"/>
        </w:rPr>
        <w:t>minimum dwuletnie doświadczenie w prowadzeniu szkoleń grupowych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3BFB19A5" w14:textId="77777777" w:rsidR="009F3B0E" w:rsidRPr="000E17A7" w:rsidRDefault="009F3B0E" w:rsidP="00805B35">
      <w:pPr>
        <w:numPr>
          <w:ilvl w:val="2"/>
          <w:numId w:val="44"/>
        </w:numPr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W ramach szkolenia trener:</w:t>
      </w:r>
    </w:p>
    <w:p w14:paraId="2B1390E1" w14:textId="77777777" w:rsidR="009F3B0E" w:rsidRPr="000E17A7" w:rsidRDefault="009F3B0E" w:rsidP="00805B35">
      <w:pPr>
        <w:pStyle w:val="Akapitzlist"/>
        <w:numPr>
          <w:ilvl w:val="0"/>
          <w:numId w:val="43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przeprowadzi szkolenie w miejscu i terminie ustalonym z Wykonawcą przedmiotu zamówienia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28A9DB96" w14:textId="77777777" w:rsidR="009F3B0E" w:rsidRPr="000E17A7" w:rsidRDefault="009F3B0E" w:rsidP="00805B35">
      <w:pPr>
        <w:pStyle w:val="Akapitzlist"/>
        <w:numPr>
          <w:ilvl w:val="0"/>
          <w:numId w:val="43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p</w:t>
      </w:r>
      <w:r>
        <w:rPr>
          <w:rFonts w:ascii="Arial" w:hAnsi="Arial" w:cs="Arial"/>
          <w:sz w:val="20"/>
          <w:szCs w:val="20"/>
          <w:lang w:eastAsia="pl-PL"/>
        </w:rPr>
        <w:t>rze</w:t>
      </w:r>
      <w:r w:rsidRPr="000E17A7">
        <w:rPr>
          <w:rFonts w:ascii="Arial" w:hAnsi="Arial" w:cs="Arial"/>
          <w:sz w:val="20"/>
          <w:szCs w:val="20"/>
          <w:lang w:eastAsia="pl-PL"/>
        </w:rPr>
        <w:t>prowadzi szkolenie zgodnie z opracowanym programem w sposób aktywizujący uczestników szkolenia</w:t>
      </w:r>
      <w:r>
        <w:rPr>
          <w:rFonts w:ascii="Arial" w:hAnsi="Arial" w:cs="Arial"/>
          <w:sz w:val="20"/>
          <w:szCs w:val="20"/>
          <w:lang w:eastAsia="pl-PL"/>
        </w:rPr>
        <w:t>,</w:t>
      </w:r>
    </w:p>
    <w:p w14:paraId="58EC8EA7" w14:textId="34689E34" w:rsidR="00805B35" w:rsidRDefault="009F3B0E" w:rsidP="00805B35">
      <w:pPr>
        <w:pStyle w:val="Akapitzlist"/>
        <w:numPr>
          <w:ilvl w:val="0"/>
          <w:numId w:val="43"/>
        </w:numPr>
        <w:spacing w:after="0"/>
        <w:ind w:left="1843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0E17A7">
        <w:rPr>
          <w:rFonts w:ascii="Arial" w:hAnsi="Arial" w:cs="Arial"/>
          <w:sz w:val="20"/>
          <w:szCs w:val="20"/>
          <w:lang w:eastAsia="pl-PL"/>
        </w:rPr>
        <w:t>będzie odpowiadał na pytania uczestników szkolenia lub/i poprowadzi dyskusję podczas szkolenia.</w:t>
      </w:r>
      <w:r w:rsidRPr="000E17A7">
        <w:rPr>
          <w:rFonts w:ascii="Arial" w:hAnsi="Arial" w:cs="Arial"/>
          <w:sz w:val="20"/>
          <w:szCs w:val="20"/>
          <w:lang w:eastAsia="pl-PL"/>
        </w:rPr>
        <w:tab/>
      </w:r>
    </w:p>
    <w:p w14:paraId="2C89FD05" w14:textId="77777777" w:rsidR="00805B35" w:rsidRDefault="00805B35">
      <w:pPr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br w:type="page"/>
      </w:r>
    </w:p>
    <w:p w14:paraId="44BC7146" w14:textId="77777777" w:rsidR="00805B35" w:rsidRPr="007D764C" w:rsidRDefault="00805B35" w:rsidP="00805B35">
      <w:pPr>
        <w:jc w:val="right"/>
        <w:rPr>
          <w:rFonts w:ascii="Arial" w:hAnsi="Arial" w:cs="Arial"/>
          <w:sz w:val="20"/>
          <w:szCs w:val="20"/>
          <w:lang w:eastAsia="ar-SA"/>
        </w:rPr>
      </w:pPr>
      <w:r w:rsidRPr="007D764C">
        <w:rPr>
          <w:rFonts w:ascii="Arial" w:hAnsi="Arial" w:cs="Arial"/>
          <w:b/>
          <w:sz w:val="20"/>
          <w:szCs w:val="20"/>
          <w:lang w:eastAsia="ar-SA"/>
        </w:rPr>
        <w:lastRenderedPageBreak/>
        <w:t xml:space="preserve">Załącznik nr 2 </w:t>
      </w:r>
      <w:r w:rsidRPr="007D764C">
        <w:rPr>
          <w:rFonts w:ascii="Arial" w:hAnsi="Arial" w:cs="Arial"/>
          <w:sz w:val="20"/>
          <w:szCs w:val="20"/>
          <w:lang w:eastAsia="ar-SA"/>
        </w:rPr>
        <w:t>do Umowy nr ………….., z dnia ……....2017 r.</w:t>
      </w:r>
    </w:p>
    <w:p w14:paraId="6ECD6985" w14:textId="77777777" w:rsidR="00805B35" w:rsidRDefault="00805B35" w:rsidP="00805B3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73E59D8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D764C">
        <w:rPr>
          <w:rFonts w:ascii="Arial" w:hAnsi="Arial" w:cs="Arial"/>
          <w:b/>
          <w:bCs/>
          <w:sz w:val="20"/>
          <w:szCs w:val="20"/>
        </w:rPr>
        <w:t>PROTOKÓŁ ODBIORU</w:t>
      </w:r>
    </w:p>
    <w:p w14:paraId="7E09643E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D764C">
        <w:rPr>
          <w:rFonts w:ascii="Arial" w:hAnsi="Arial" w:cs="Arial"/>
          <w:b/>
          <w:bCs/>
          <w:sz w:val="20"/>
          <w:szCs w:val="20"/>
        </w:rPr>
        <w:t>(dot. umowy nr …………. z dn. ……………..)</w:t>
      </w:r>
    </w:p>
    <w:p w14:paraId="4957A83E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42DE26D1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7D764C">
        <w:rPr>
          <w:rFonts w:ascii="Arial" w:hAnsi="Arial" w:cs="Arial"/>
          <w:sz w:val="20"/>
          <w:szCs w:val="20"/>
        </w:rPr>
        <w:t>Dnia ………………………….r.  przedstawiciele Zamawiającego:</w:t>
      </w:r>
    </w:p>
    <w:p w14:paraId="5F840707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ind w:firstLine="426"/>
        <w:rPr>
          <w:rFonts w:ascii="Arial" w:hAnsi="Arial" w:cs="Arial"/>
          <w:bCs/>
          <w:sz w:val="20"/>
          <w:szCs w:val="20"/>
        </w:rPr>
      </w:pPr>
      <w:r w:rsidRPr="007D764C">
        <w:rPr>
          <w:rFonts w:ascii="Arial" w:hAnsi="Arial" w:cs="Arial"/>
          <w:bCs/>
          <w:sz w:val="20"/>
          <w:szCs w:val="20"/>
        </w:rPr>
        <w:t>1) ………………………………………………………………………………</w:t>
      </w:r>
    </w:p>
    <w:p w14:paraId="670E6EFB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ind w:firstLine="426"/>
        <w:rPr>
          <w:rFonts w:ascii="Arial" w:hAnsi="Arial" w:cs="Arial"/>
          <w:bCs/>
          <w:sz w:val="20"/>
          <w:szCs w:val="20"/>
        </w:rPr>
      </w:pPr>
      <w:r w:rsidRPr="007D764C">
        <w:rPr>
          <w:rFonts w:ascii="Arial" w:hAnsi="Arial" w:cs="Arial"/>
          <w:bCs/>
          <w:sz w:val="20"/>
          <w:szCs w:val="20"/>
        </w:rPr>
        <w:t>2) ………………………………………………………………………………</w:t>
      </w:r>
    </w:p>
    <w:p w14:paraId="2FC4926A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ind w:firstLine="426"/>
        <w:rPr>
          <w:rFonts w:ascii="Arial" w:hAnsi="Arial" w:cs="Arial"/>
          <w:bCs/>
          <w:sz w:val="20"/>
          <w:szCs w:val="20"/>
        </w:rPr>
      </w:pPr>
      <w:r w:rsidRPr="007D764C">
        <w:rPr>
          <w:rFonts w:ascii="Arial" w:hAnsi="Arial" w:cs="Arial"/>
          <w:bCs/>
          <w:sz w:val="20"/>
          <w:szCs w:val="20"/>
        </w:rPr>
        <w:t>3) ………………………………………………………………………………</w:t>
      </w:r>
    </w:p>
    <w:p w14:paraId="2331B052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4445FC07" w14:textId="77777777" w:rsidR="00805B35" w:rsidRPr="007D764C" w:rsidRDefault="00805B35" w:rsidP="00805B35">
      <w:pPr>
        <w:spacing w:line="360" w:lineRule="auto"/>
        <w:outlineLvl w:val="0"/>
        <w:rPr>
          <w:rFonts w:ascii="Arial" w:hAnsi="Arial" w:cs="Arial"/>
          <w:b/>
          <w:bCs/>
          <w:sz w:val="20"/>
          <w:szCs w:val="20"/>
        </w:rPr>
      </w:pPr>
      <w:r w:rsidRPr="007D764C">
        <w:rPr>
          <w:rFonts w:ascii="Arial" w:hAnsi="Arial" w:cs="Arial"/>
          <w:sz w:val="20"/>
          <w:szCs w:val="20"/>
        </w:rPr>
        <w:t>dokonali odbioru następującej usługi: 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BE261E6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7D764C">
        <w:rPr>
          <w:rFonts w:ascii="Arial" w:hAnsi="Arial" w:cs="Arial"/>
          <w:sz w:val="20"/>
          <w:szCs w:val="20"/>
        </w:rPr>
        <w:t>i stwierdzili, że:</w:t>
      </w:r>
    </w:p>
    <w:p w14:paraId="46D287BA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7D764C">
        <w:rPr>
          <w:rFonts w:ascii="Arial" w:hAnsi="Arial" w:cs="Arial"/>
          <w:sz w:val="20"/>
          <w:szCs w:val="20"/>
        </w:rPr>
        <w:t>1. przyjmują ją w imieniu Zamawiającego bez zastrzeżeń*</w:t>
      </w:r>
    </w:p>
    <w:p w14:paraId="15ADB5E0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7D764C">
        <w:rPr>
          <w:rFonts w:ascii="Arial" w:hAnsi="Arial" w:cs="Arial"/>
          <w:sz w:val="20"/>
          <w:szCs w:val="20"/>
        </w:rPr>
        <w:t>2. z zastrzeżeniami*:…………………………………………………..…………………………………………</w:t>
      </w:r>
    </w:p>
    <w:p w14:paraId="44271AE8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7D764C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</w:t>
      </w:r>
    </w:p>
    <w:p w14:paraId="2B400987" w14:textId="77777777" w:rsidR="00805B35" w:rsidRPr="007D764C" w:rsidRDefault="00805B35" w:rsidP="00805B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7D764C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</w:t>
      </w:r>
    </w:p>
    <w:p w14:paraId="50F4B1D6" w14:textId="229EB7BF" w:rsidR="00805B35" w:rsidRPr="007D764C" w:rsidRDefault="00805B35" w:rsidP="00805B3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7D764C">
        <w:rPr>
          <w:rFonts w:ascii="Arial" w:hAnsi="Arial" w:cs="Arial"/>
          <w:sz w:val="20"/>
          <w:szCs w:val="20"/>
        </w:rPr>
        <w:t>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…………………………………………………………………………...</w:t>
      </w:r>
    </w:p>
    <w:p w14:paraId="6A33E888" w14:textId="77777777" w:rsidR="00805B35" w:rsidRPr="007D764C" w:rsidRDefault="00805B35" w:rsidP="00805B35">
      <w:pPr>
        <w:pStyle w:val="BodyTextIndent3"/>
        <w:numPr>
          <w:ilvl w:val="12"/>
          <w:numId w:val="0"/>
        </w:numPr>
        <w:tabs>
          <w:tab w:val="left" w:pos="4111"/>
        </w:tabs>
        <w:spacing w:before="0"/>
        <w:rPr>
          <w:rFonts w:ascii="Arial" w:hAnsi="Arial" w:cs="Arial"/>
          <w:sz w:val="20"/>
          <w:szCs w:val="20"/>
        </w:rPr>
      </w:pPr>
    </w:p>
    <w:p w14:paraId="646CA5EF" w14:textId="77777777" w:rsidR="00805B35" w:rsidRPr="007D764C" w:rsidRDefault="00805B35" w:rsidP="00805B35">
      <w:pPr>
        <w:pStyle w:val="BodyTextIndent3"/>
        <w:numPr>
          <w:ilvl w:val="12"/>
          <w:numId w:val="0"/>
        </w:numPr>
        <w:tabs>
          <w:tab w:val="left" w:pos="4111"/>
        </w:tabs>
        <w:spacing w:before="0"/>
        <w:rPr>
          <w:rFonts w:ascii="Arial" w:hAnsi="Arial" w:cs="Arial"/>
          <w:sz w:val="20"/>
          <w:szCs w:val="20"/>
        </w:rPr>
      </w:pPr>
    </w:p>
    <w:p w14:paraId="3726BDAE" w14:textId="77777777" w:rsidR="00805B35" w:rsidRPr="007D764C" w:rsidRDefault="00805B35" w:rsidP="00805B35">
      <w:pPr>
        <w:pStyle w:val="BodyTextIndent3"/>
        <w:numPr>
          <w:ilvl w:val="12"/>
          <w:numId w:val="0"/>
        </w:numPr>
        <w:tabs>
          <w:tab w:val="left" w:pos="4111"/>
        </w:tabs>
        <w:spacing w:before="0"/>
        <w:rPr>
          <w:rFonts w:ascii="Arial" w:hAnsi="Arial" w:cs="Arial"/>
          <w:sz w:val="20"/>
          <w:szCs w:val="20"/>
        </w:rPr>
      </w:pPr>
      <w:r w:rsidRPr="007D764C">
        <w:rPr>
          <w:rFonts w:ascii="Arial" w:hAnsi="Arial" w:cs="Arial"/>
          <w:sz w:val="20"/>
          <w:szCs w:val="20"/>
        </w:rPr>
        <w:t>Warszawa, dnia ………………………… r.</w:t>
      </w:r>
    </w:p>
    <w:p w14:paraId="64479FB7" w14:textId="77777777" w:rsidR="00805B35" w:rsidRPr="007D764C" w:rsidRDefault="00805B35" w:rsidP="00805B35">
      <w:pPr>
        <w:jc w:val="both"/>
        <w:rPr>
          <w:rFonts w:ascii="Arial" w:hAnsi="Arial" w:cs="Arial"/>
          <w:sz w:val="20"/>
          <w:szCs w:val="20"/>
        </w:rPr>
      </w:pPr>
    </w:p>
    <w:p w14:paraId="2AC711B7" w14:textId="77777777" w:rsidR="00805B35" w:rsidRPr="007D764C" w:rsidRDefault="00805B35" w:rsidP="00805B35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576"/>
        <w:gridCol w:w="1842"/>
        <w:gridCol w:w="3508"/>
      </w:tblGrid>
      <w:tr w:rsidR="00805B35" w:rsidRPr="007D764C" w14:paraId="69FFE698" w14:textId="77777777" w:rsidTr="00A07E3F"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</w:tcPr>
          <w:p w14:paraId="0B3121F9" w14:textId="77777777" w:rsidR="00805B35" w:rsidRPr="007D764C" w:rsidRDefault="00805B35" w:rsidP="00805B3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F11370" w14:textId="77777777" w:rsidR="00805B35" w:rsidRPr="007D764C" w:rsidRDefault="00805B35" w:rsidP="00A07E3F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08" w:type="dxa"/>
            <w:tcBorders>
              <w:bottom w:val="single" w:sz="4" w:space="0" w:color="auto"/>
            </w:tcBorders>
            <w:shd w:val="clear" w:color="auto" w:fill="auto"/>
          </w:tcPr>
          <w:p w14:paraId="1983A28E" w14:textId="77777777" w:rsidR="00805B35" w:rsidRPr="007D764C" w:rsidRDefault="00805B35" w:rsidP="00A07E3F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05B35" w:rsidRPr="007D764C" w14:paraId="51EF8D1B" w14:textId="77777777" w:rsidTr="00A07E3F">
        <w:tc>
          <w:tcPr>
            <w:tcW w:w="3576" w:type="dxa"/>
            <w:tcBorders>
              <w:top w:val="single" w:sz="4" w:space="0" w:color="auto"/>
            </w:tcBorders>
            <w:shd w:val="clear" w:color="auto" w:fill="auto"/>
          </w:tcPr>
          <w:p w14:paraId="193E3A3A" w14:textId="77777777" w:rsidR="00805B35" w:rsidRPr="007D764C" w:rsidRDefault="00805B35" w:rsidP="00A07E3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764C">
              <w:rPr>
                <w:rFonts w:ascii="Arial" w:hAnsi="Arial" w:cs="Arial"/>
                <w:sz w:val="20"/>
                <w:szCs w:val="20"/>
              </w:rPr>
              <w:t>ZAMAWIAJĄCY</w:t>
            </w:r>
          </w:p>
        </w:tc>
        <w:tc>
          <w:tcPr>
            <w:tcW w:w="1842" w:type="dxa"/>
            <w:shd w:val="clear" w:color="auto" w:fill="auto"/>
          </w:tcPr>
          <w:p w14:paraId="034C70DB" w14:textId="77777777" w:rsidR="00805B35" w:rsidRPr="007D764C" w:rsidRDefault="00805B35" w:rsidP="00A07E3F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08" w:type="dxa"/>
            <w:tcBorders>
              <w:top w:val="single" w:sz="4" w:space="0" w:color="auto"/>
            </w:tcBorders>
            <w:shd w:val="clear" w:color="auto" w:fill="auto"/>
          </w:tcPr>
          <w:p w14:paraId="2692345D" w14:textId="77777777" w:rsidR="00805B35" w:rsidRPr="007D764C" w:rsidRDefault="00805B35" w:rsidP="00A07E3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764C">
              <w:rPr>
                <w:rFonts w:ascii="Arial" w:hAnsi="Arial" w:cs="Arial"/>
                <w:sz w:val="20"/>
                <w:szCs w:val="20"/>
              </w:rPr>
              <w:t>WYKONAWCA</w:t>
            </w:r>
          </w:p>
        </w:tc>
      </w:tr>
    </w:tbl>
    <w:p w14:paraId="7C49B2BE" w14:textId="77777777" w:rsidR="00805B35" w:rsidRPr="007D764C" w:rsidRDefault="00805B35" w:rsidP="00805B35">
      <w:pPr>
        <w:jc w:val="both"/>
        <w:rPr>
          <w:rFonts w:ascii="Arial" w:hAnsi="Arial" w:cs="Arial"/>
          <w:sz w:val="20"/>
          <w:szCs w:val="20"/>
        </w:rPr>
      </w:pPr>
    </w:p>
    <w:p w14:paraId="0FF490ED" w14:textId="683F740E" w:rsidR="001A0F64" w:rsidRPr="00805B35" w:rsidRDefault="00805B35" w:rsidP="00805B35">
      <w:pPr>
        <w:jc w:val="both"/>
        <w:rPr>
          <w:rFonts w:ascii="Arial" w:hAnsi="Arial" w:cs="Arial"/>
          <w:sz w:val="20"/>
          <w:szCs w:val="20"/>
        </w:rPr>
      </w:pPr>
      <w:r w:rsidRPr="007D764C">
        <w:rPr>
          <w:rFonts w:ascii="Arial" w:hAnsi="Arial" w:cs="Arial"/>
          <w:sz w:val="20"/>
          <w:szCs w:val="20"/>
        </w:rPr>
        <w:t>* niewłaściwe skreślić</w:t>
      </w:r>
      <w:bookmarkStart w:id="0" w:name="_GoBack"/>
      <w:bookmarkEnd w:id="0"/>
    </w:p>
    <w:sectPr w:rsidR="001A0F64" w:rsidRPr="00805B35" w:rsidSect="00523D7A">
      <w:headerReference w:type="default" r:id="rId9"/>
      <w:footerReference w:type="default" r:id="rId10"/>
      <w:pgSz w:w="11906" w:h="16838"/>
      <w:pgMar w:top="1531" w:right="1417" w:bottom="1417" w:left="1418" w:header="2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2D830B" w14:textId="77777777" w:rsidR="009F3B0E" w:rsidRDefault="009F3B0E" w:rsidP="00476CFA">
      <w:pPr>
        <w:spacing w:after="0" w:line="240" w:lineRule="auto"/>
      </w:pPr>
      <w:r>
        <w:separator/>
      </w:r>
    </w:p>
  </w:endnote>
  <w:endnote w:type="continuationSeparator" w:id="0">
    <w:p w14:paraId="057C726F" w14:textId="77777777" w:rsidR="009F3B0E" w:rsidRDefault="009F3B0E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harter BT Pro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0886428"/>
      <w:docPartObj>
        <w:docPartGallery w:val="Page Numbers (Bottom of Page)"/>
        <w:docPartUnique/>
      </w:docPartObj>
    </w:sdtPr>
    <w:sdtContent>
      <w:p w14:paraId="6E013C69" w14:textId="77777777" w:rsidR="009F3B0E" w:rsidRDefault="009F3B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5B35">
          <w:rPr>
            <w:noProof/>
          </w:rPr>
          <w:t>28</w:t>
        </w:r>
        <w:r>
          <w:fldChar w:fldCharType="end"/>
        </w:r>
      </w:p>
    </w:sdtContent>
  </w:sdt>
  <w:p w14:paraId="40776EA6" w14:textId="77777777" w:rsidR="009F3B0E" w:rsidRDefault="009F3B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C89B15" w14:textId="77777777" w:rsidR="009F3B0E" w:rsidRDefault="009F3B0E" w:rsidP="00476CFA">
      <w:pPr>
        <w:spacing w:after="0" w:line="240" w:lineRule="auto"/>
      </w:pPr>
      <w:r>
        <w:separator/>
      </w:r>
    </w:p>
  </w:footnote>
  <w:footnote w:type="continuationSeparator" w:id="0">
    <w:p w14:paraId="463E36DE" w14:textId="77777777" w:rsidR="009F3B0E" w:rsidRDefault="009F3B0E" w:rsidP="00476CFA">
      <w:pPr>
        <w:spacing w:after="0" w:line="240" w:lineRule="auto"/>
      </w:pPr>
      <w:r>
        <w:continuationSeparator/>
      </w:r>
    </w:p>
  </w:footnote>
  <w:footnote w:id="1">
    <w:p w14:paraId="2EDD3345" w14:textId="77777777" w:rsidR="009F3B0E" w:rsidRPr="00860901" w:rsidRDefault="009F3B0E" w:rsidP="009F3B0E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860901">
        <w:rPr>
          <w:sz w:val="16"/>
          <w:szCs w:val="16"/>
        </w:rPr>
        <w:t>Za szkolenie Zamawiający uważa co najmniej 6 godzin zegarowych zajęć w ramach pojedynczego dnia szkoleniowego.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5FD7C" w14:textId="77777777" w:rsidR="009F3B0E" w:rsidRDefault="009F3B0E" w:rsidP="004A6AE1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3872" behindDoc="0" locked="0" layoutInCell="1" allowOverlap="1" wp14:anchorId="1D23F7CB" wp14:editId="07E5DECC">
              <wp:simplePos x="0" y="0"/>
              <wp:positionH relativeFrom="column">
                <wp:posOffset>-156845</wp:posOffset>
              </wp:positionH>
              <wp:positionV relativeFrom="paragraph">
                <wp:posOffset>114935</wp:posOffset>
              </wp:positionV>
              <wp:extent cx="6073140" cy="743585"/>
              <wp:effectExtent l="0" t="0" r="3810" b="0"/>
              <wp:wrapSquare wrapText="bothSides"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073140" cy="743585"/>
                        <a:chOff x="0" y="0"/>
                        <a:chExt cx="6073254" cy="743803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839" cy="7438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96687" y="6824"/>
                          <a:ext cx="1876567" cy="6892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58704" y="225188"/>
                          <a:ext cx="1289714" cy="4230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707D2A24" id="Grupa 1" o:spid="_x0000_s1026" style="position:absolute;margin-left:-12.35pt;margin-top:9.05pt;width:478.2pt;height:58.55pt;z-index:251663872" coordsize="60732,7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14398;height:74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bJnTAAAAA2gAAAA8AAABkcnMvZG93bnJldi54bWxEj0GLwjAUhO8L/ofwBG/bVBGRahRRBL0I&#10;W4vnZ/Nsi81LaaJWf/1GEDwOM/MNM192phZ3al1lWcEwikEQ51ZXXCjIjtvfKQjnkTXWlknBkxws&#10;F72fOSbaPviP7qkvRICwS1BB6X2TSOnykgy6yDbEwbvY1qAPsi2kbvER4KaWozieSIMVh4USG1qX&#10;lF/Tm1EQy026P70Kvb7Kza7ic7YdHzKlBv1uNQPhqfPf8Ke90wrG8L4SboBc/A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FsmdMAAAADaAAAADwAAAAAAAAAAAAAAAACfAgAA&#10;ZHJzL2Rvd25yZXYueG1sUEsFBgAAAAAEAAQA9wAAAIwDAAAAAA==&#10;">
                <v:imagedata r:id="rId4" o:title=""/>
                <v:path arrowok="t"/>
              </v:shape>
              <v:shape id="Obraz 5" o:spid="_x0000_s1028" type="#_x0000_t75" style="position:absolute;left:41966;top:68;width:18766;height:68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f8Y3DAAAA2gAAAA8AAABkcnMvZG93bnJldi54bWxEj0FrwkAUhO8F/8PyBC+imwrWEF1FCgE9&#10;atuIt0f2mUSzb2N2o+m/7xYKPQ4z8w2z2vSmFg9qXWVZwes0AkGcW11xoeDzI53EIJxH1lhbJgXf&#10;5GCzHrysMNH2yQd6HH0hAoRdggpK75tESpeXZNBNbUMcvIttDfog20LqFp8Bbmo5i6I3abDisFBi&#10;Q+8l5bdjZxToS3PO4uw+vo67r2KfOt73i5NSo2G/XYLw1Pv/8F97pxXM4fdKuAFy/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5/xjcMAAADaAAAADwAAAAAAAAAAAAAAAACf&#10;AgAAZHJzL2Rvd25yZXYueG1sUEsFBgAAAAAEAAQA9wAAAI8DAAAAAA==&#10;">
                <v:imagedata r:id="rId5" o:title=""/>
                <v:path arrowok="t"/>
              </v:shape>
              <v:shape id="Obraz 7" o:spid="_x0000_s1029" type="#_x0000_t75" style="position:absolute;left:22587;top:2251;width:12897;height:42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5qY7CAAAA2gAAAA8AAABkcnMvZG93bnJldi54bWxEj9GKwjAURN8F/yFcwTdNlcWValpEkHUF&#10;BasfcGnutmWbm9LEWvfrjSDs4zAzZ5h12ptadNS6yrKC2TQCQZxbXXGh4HrZTZYgnEfWWFsmBQ9y&#10;kCbDwRpjbe98pi7zhQgQdjEqKL1vYildXpJBN7UNcfB+bGvQB9kWUrd4D3BTy3kULaTBisNCiQ1t&#10;S8p/s5tRsMmueNt2l2+5/zM79+VPx8PHSanxqN+sQHjq/X/43d5rBZ/wuhJugEy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+amOwgAAANoAAAAPAAAAAAAAAAAAAAAAAJ8C&#10;AABkcnMvZG93bnJldi54bWxQSwUGAAAAAAQABAD3AAAAjgMAAAAA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14:paraId="4FDA4D65" w14:textId="77777777" w:rsidR="009F3B0E" w:rsidRDefault="009F3B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Garamond"/>
        <w:bCs/>
        <w:color w:val="000000"/>
      </w:r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Garamond" w:hint="default"/>
        <w:color w:val="auto"/>
      </w:rPr>
    </w:lvl>
  </w:abstractNum>
  <w:abstractNum w:abstractNumId="2">
    <w:nsid w:val="00000003"/>
    <w:multiLevelType w:val="singleLevel"/>
    <w:tmpl w:val="00000003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Garamond" w:eastAsia="Calibri" w:hAnsi="Garamond" w:cs="Garamond" w:hint="default"/>
      </w:rPr>
    </w:lvl>
  </w:abstractNum>
  <w:abstractNum w:abstractNumId="3">
    <w:nsid w:val="00000007"/>
    <w:multiLevelType w:val="singleLevel"/>
    <w:tmpl w:val="00000007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Garamond" w:hint="default"/>
        <w:bCs/>
        <w:color w:val="000000"/>
      </w:rPr>
    </w:lvl>
  </w:abstractNum>
  <w:abstractNum w:abstractNumId="4">
    <w:nsid w:val="00DC241E"/>
    <w:multiLevelType w:val="multilevel"/>
    <w:tmpl w:val="C4709B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1606955"/>
    <w:multiLevelType w:val="hybridMultilevel"/>
    <w:tmpl w:val="05980DD2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AAC5D62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DB1DFC"/>
    <w:multiLevelType w:val="hybridMultilevel"/>
    <w:tmpl w:val="55341AF2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1A3511"/>
    <w:multiLevelType w:val="hybridMultilevel"/>
    <w:tmpl w:val="F89295A6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604493"/>
    <w:multiLevelType w:val="hybridMultilevel"/>
    <w:tmpl w:val="E806E4C8"/>
    <w:lvl w:ilvl="0" w:tplc="6B62FB76">
      <w:start w:val="1"/>
      <w:numFmt w:val="decimal"/>
      <w:lvlText w:val="%1."/>
      <w:lvlJc w:val="left"/>
      <w:pPr>
        <w:ind w:left="7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9">
    <w:nsid w:val="0A2025FE"/>
    <w:multiLevelType w:val="hybridMultilevel"/>
    <w:tmpl w:val="93FCC62A"/>
    <w:lvl w:ilvl="0" w:tplc="21087A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F01F3B"/>
    <w:multiLevelType w:val="hybridMultilevel"/>
    <w:tmpl w:val="B65686AE"/>
    <w:lvl w:ilvl="0" w:tplc="E54E90E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DC03F98"/>
    <w:multiLevelType w:val="hybridMultilevel"/>
    <w:tmpl w:val="92DEECDC"/>
    <w:lvl w:ilvl="0" w:tplc="6B62FB76">
      <w:start w:val="1"/>
      <w:numFmt w:val="decimal"/>
      <w:lvlText w:val="%1."/>
      <w:lvlJc w:val="left"/>
      <w:pPr>
        <w:ind w:left="85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3">
    <w:nsid w:val="0F62550B"/>
    <w:multiLevelType w:val="hybridMultilevel"/>
    <w:tmpl w:val="527CD7CE"/>
    <w:lvl w:ilvl="0" w:tplc="9B10254A">
      <w:start w:val="1"/>
      <w:numFmt w:val="lowerLetter"/>
      <w:lvlText w:val="%1."/>
      <w:lvlJc w:val="left"/>
      <w:pPr>
        <w:ind w:left="108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0C61DE6"/>
    <w:multiLevelType w:val="hybridMultilevel"/>
    <w:tmpl w:val="3B743D82"/>
    <w:lvl w:ilvl="0" w:tplc="AB6E41BC">
      <w:start w:val="1"/>
      <w:numFmt w:val="decimal"/>
      <w:lvlText w:val="%1."/>
      <w:lvlJc w:val="left"/>
      <w:pPr>
        <w:ind w:left="1148" w:hanging="360"/>
      </w:pPr>
    </w:lvl>
    <w:lvl w:ilvl="1" w:tplc="04150019">
      <w:start w:val="1"/>
      <w:numFmt w:val="lowerLetter"/>
      <w:lvlText w:val="%2."/>
      <w:lvlJc w:val="left"/>
      <w:pPr>
        <w:ind w:left="1868" w:hanging="360"/>
      </w:pPr>
    </w:lvl>
    <w:lvl w:ilvl="2" w:tplc="0415001B">
      <w:start w:val="1"/>
      <w:numFmt w:val="lowerRoman"/>
      <w:lvlText w:val="%3."/>
      <w:lvlJc w:val="right"/>
      <w:pPr>
        <w:ind w:left="2588" w:hanging="180"/>
      </w:pPr>
    </w:lvl>
    <w:lvl w:ilvl="3" w:tplc="0415000F">
      <w:start w:val="1"/>
      <w:numFmt w:val="decimal"/>
      <w:lvlText w:val="%4."/>
      <w:lvlJc w:val="left"/>
      <w:pPr>
        <w:ind w:left="3308" w:hanging="360"/>
      </w:pPr>
    </w:lvl>
    <w:lvl w:ilvl="4" w:tplc="04150019">
      <w:start w:val="1"/>
      <w:numFmt w:val="lowerLetter"/>
      <w:lvlText w:val="%5."/>
      <w:lvlJc w:val="left"/>
      <w:pPr>
        <w:ind w:left="4028" w:hanging="360"/>
      </w:pPr>
    </w:lvl>
    <w:lvl w:ilvl="5" w:tplc="0415001B">
      <w:start w:val="1"/>
      <w:numFmt w:val="lowerRoman"/>
      <w:lvlText w:val="%6."/>
      <w:lvlJc w:val="right"/>
      <w:pPr>
        <w:ind w:left="4748" w:hanging="180"/>
      </w:pPr>
    </w:lvl>
    <w:lvl w:ilvl="6" w:tplc="0415000F">
      <w:start w:val="1"/>
      <w:numFmt w:val="decimal"/>
      <w:lvlText w:val="%7."/>
      <w:lvlJc w:val="left"/>
      <w:pPr>
        <w:ind w:left="5468" w:hanging="360"/>
      </w:pPr>
    </w:lvl>
    <w:lvl w:ilvl="7" w:tplc="04150019">
      <w:start w:val="1"/>
      <w:numFmt w:val="lowerLetter"/>
      <w:lvlText w:val="%8."/>
      <w:lvlJc w:val="left"/>
      <w:pPr>
        <w:ind w:left="6188" w:hanging="360"/>
      </w:pPr>
    </w:lvl>
    <w:lvl w:ilvl="8" w:tplc="0415001B">
      <w:start w:val="1"/>
      <w:numFmt w:val="lowerRoman"/>
      <w:lvlText w:val="%9."/>
      <w:lvlJc w:val="right"/>
      <w:pPr>
        <w:ind w:left="6908" w:hanging="180"/>
      </w:pPr>
    </w:lvl>
  </w:abstractNum>
  <w:abstractNum w:abstractNumId="15">
    <w:nsid w:val="123D6529"/>
    <w:multiLevelType w:val="hybridMultilevel"/>
    <w:tmpl w:val="255A5CF8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3014961"/>
    <w:multiLevelType w:val="hybridMultilevel"/>
    <w:tmpl w:val="E626DA06"/>
    <w:lvl w:ilvl="0" w:tplc="99F6DABE">
      <w:start w:val="1"/>
      <w:numFmt w:val="lowerLetter"/>
      <w:lvlText w:val="%1."/>
      <w:lvlJc w:val="left"/>
      <w:pPr>
        <w:ind w:left="144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407086D"/>
    <w:multiLevelType w:val="hybridMultilevel"/>
    <w:tmpl w:val="FC2AA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5907202"/>
    <w:multiLevelType w:val="multilevel"/>
    <w:tmpl w:val="B37E5D7C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 w:hint="default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 w:hint="default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 w:hint="default"/>
      </w:rPr>
    </w:lvl>
  </w:abstractNum>
  <w:abstractNum w:abstractNumId="19">
    <w:nsid w:val="18455155"/>
    <w:multiLevelType w:val="hybridMultilevel"/>
    <w:tmpl w:val="D9701BBA"/>
    <w:lvl w:ilvl="0" w:tplc="1F4640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92B31F4"/>
    <w:multiLevelType w:val="hybridMultilevel"/>
    <w:tmpl w:val="255A5CF8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B5D6A70"/>
    <w:multiLevelType w:val="hybridMultilevel"/>
    <w:tmpl w:val="45649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FFD59B4"/>
    <w:multiLevelType w:val="hybridMultilevel"/>
    <w:tmpl w:val="F89295A6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184A0D"/>
    <w:multiLevelType w:val="hybridMultilevel"/>
    <w:tmpl w:val="3416BB06"/>
    <w:lvl w:ilvl="0" w:tplc="D4A41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29AD160B"/>
    <w:multiLevelType w:val="hybridMultilevel"/>
    <w:tmpl w:val="C4EABE42"/>
    <w:lvl w:ilvl="0" w:tplc="9AC4EAE2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5">
    <w:nsid w:val="2C864DF5"/>
    <w:multiLevelType w:val="hybridMultilevel"/>
    <w:tmpl w:val="D25000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C2BDA"/>
    <w:multiLevelType w:val="hybridMultilevel"/>
    <w:tmpl w:val="DFE2720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6924521"/>
    <w:multiLevelType w:val="hybridMultilevel"/>
    <w:tmpl w:val="8D9C3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6D559BA"/>
    <w:multiLevelType w:val="hybridMultilevel"/>
    <w:tmpl w:val="E76CA75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399A0C50"/>
    <w:multiLevelType w:val="hybridMultilevel"/>
    <w:tmpl w:val="FC307CF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3C3506D0"/>
    <w:multiLevelType w:val="multilevel"/>
    <w:tmpl w:val="F1A6EEB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C960C2F"/>
    <w:multiLevelType w:val="multilevel"/>
    <w:tmpl w:val="2A6AB1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3FA900AC"/>
    <w:multiLevelType w:val="multilevel"/>
    <w:tmpl w:val="B74096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410A4B59"/>
    <w:multiLevelType w:val="hybridMultilevel"/>
    <w:tmpl w:val="1700AB7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26C70"/>
    <w:multiLevelType w:val="hybridMultilevel"/>
    <w:tmpl w:val="92DEECDC"/>
    <w:lvl w:ilvl="0" w:tplc="6B62FB76">
      <w:start w:val="1"/>
      <w:numFmt w:val="decimal"/>
      <w:lvlText w:val="%1."/>
      <w:lvlJc w:val="left"/>
      <w:pPr>
        <w:ind w:left="85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5">
    <w:nsid w:val="45771751"/>
    <w:multiLevelType w:val="hybridMultilevel"/>
    <w:tmpl w:val="7A7ED656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D937E2"/>
    <w:multiLevelType w:val="hybridMultilevel"/>
    <w:tmpl w:val="7A7ED656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763F8E"/>
    <w:multiLevelType w:val="hybridMultilevel"/>
    <w:tmpl w:val="9C5272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0C6A91"/>
    <w:multiLevelType w:val="hybridMultilevel"/>
    <w:tmpl w:val="92DEECDC"/>
    <w:lvl w:ilvl="0" w:tplc="6B62FB76">
      <w:start w:val="1"/>
      <w:numFmt w:val="decimal"/>
      <w:lvlText w:val="%1."/>
      <w:lvlJc w:val="left"/>
      <w:pPr>
        <w:ind w:left="85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9">
    <w:nsid w:val="4C41240C"/>
    <w:multiLevelType w:val="hybridMultilevel"/>
    <w:tmpl w:val="51162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3C02AE">
      <w:start w:val="1"/>
      <w:numFmt w:val="decimal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A31825"/>
    <w:multiLevelType w:val="hybridMultilevel"/>
    <w:tmpl w:val="D286E49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A838A0"/>
    <w:multiLevelType w:val="hybridMultilevel"/>
    <w:tmpl w:val="2F40FDC6"/>
    <w:lvl w:ilvl="0" w:tplc="330A83AC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578F4194"/>
    <w:multiLevelType w:val="hybridMultilevel"/>
    <w:tmpl w:val="8AB84334"/>
    <w:lvl w:ilvl="0" w:tplc="6C985C40">
      <w:start w:val="1"/>
      <w:numFmt w:val="lowerLetter"/>
      <w:lvlText w:val="%1."/>
      <w:lvlJc w:val="left"/>
      <w:pPr>
        <w:ind w:left="144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57A805A8"/>
    <w:multiLevelType w:val="hybridMultilevel"/>
    <w:tmpl w:val="3416BB06"/>
    <w:lvl w:ilvl="0" w:tplc="D4A41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5CFA2557"/>
    <w:multiLevelType w:val="hybridMultilevel"/>
    <w:tmpl w:val="74B83986"/>
    <w:lvl w:ilvl="0" w:tplc="49360C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1EE4550"/>
    <w:multiLevelType w:val="hybridMultilevel"/>
    <w:tmpl w:val="1DE08E68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4740D7E"/>
    <w:multiLevelType w:val="multilevel"/>
    <w:tmpl w:val="C77A40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66077404"/>
    <w:multiLevelType w:val="hybridMultilevel"/>
    <w:tmpl w:val="05980DD2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AAC5D62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9C2092D"/>
    <w:multiLevelType w:val="hybridMultilevel"/>
    <w:tmpl w:val="892827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6D4FE2"/>
    <w:multiLevelType w:val="hybridMultilevel"/>
    <w:tmpl w:val="362225A0"/>
    <w:lvl w:ilvl="0" w:tplc="BFA806EC">
      <w:start w:val="1"/>
      <w:numFmt w:val="lowerLetter"/>
      <w:lvlText w:val="%1."/>
      <w:lvlJc w:val="left"/>
      <w:pPr>
        <w:ind w:left="180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>
    <w:nsid w:val="6EBC65CD"/>
    <w:multiLevelType w:val="hybridMultilevel"/>
    <w:tmpl w:val="55341AF2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FB6B38"/>
    <w:multiLevelType w:val="hybridMultilevel"/>
    <w:tmpl w:val="8D9C3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F93256C"/>
    <w:multiLevelType w:val="hybridMultilevel"/>
    <w:tmpl w:val="1A70B7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0F2509C"/>
    <w:multiLevelType w:val="hybridMultilevel"/>
    <w:tmpl w:val="1DE08E68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1407CF8"/>
    <w:multiLevelType w:val="multilevel"/>
    <w:tmpl w:val="2A6AB1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502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>
    <w:nsid w:val="72F60C6A"/>
    <w:multiLevelType w:val="hybridMultilevel"/>
    <w:tmpl w:val="55341AF2"/>
    <w:lvl w:ilvl="0" w:tplc="A34E6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5464697"/>
    <w:multiLevelType w:val="hybridMultilevel"/>
    <w:tmpl w:val="2F40FDC6"/>
    <w:lvl w:ilvl="0" w:tplc="330A83AC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77990CF5"/>
    <w:multiLevelType w:val="hybridMultilevel"/>
    <w:tmpl w:val="93FCC62A"/>
    <w:lvl w:ilvl="0" w:tplc="21087A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AFC610B"/>
    <w:multiLevelType w:val="hybridMultilevel"/>
    <w:tmpl w:val="65F4CC90"/>
    <w:lvl w:ilvl="0" w:tplc="4D5E7850">
      <w:start w:val="1"/>
      <w:numFmt w:val="lowerLetter"/>
      <w:lvlText w:val="%1."/>
      <w:lvlJc w:val="left"/>
      <w:pPr>
        <w:ind w:left="144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7E6D66A5"/>
    <w:multiLevelType w:val="multilevel"/>
    <w:tmpl w:val="3C141CE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7"/>
  </w:num>
  <w:num w:numId="2">
    <w:abstractNumId w:val="34"/>
  </w:num>
  <w:num w:numId="3">
    <w:abstractNumId w:val="44"/>
  </w:num>
  <w:num w:numId="4">
    <w:abstractNumId w:val="54"/>
  </w:num>
  <w:num w:numId="5">
    <w:abstractNumId w:val="27"/>
  </w:num>
  <w:num w:numId="6">
    <w:abstractNumId w:val="51"/>
  </w:num>
  <w:num w:numId="7">
    <w:abstractNumId w:val="31"/>
  </w:num>
  <w:num w:numId="8">
    <w:abstractNumId w:val="59"/>
  </w:num>
  <w:num w:numId="9">
    <w:abstractNumId w:val="21"/>
  </w:num>
  <w:num w:numId="10">
    <w:abstractNumId w:val="12"/>
  </w:num>
  <w:num w:numId="11">
    <w:abstractNumId w:val="19"/>
  </w:num>
  <w:num w:numId="12">
    <w:abstractNumId w:val="4"/>
  </w:num>
  <w:num w:numId="13">
    <w:abstractNumId w:val="18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</w:num>
  <w:num w:numId="17">
    <w:abstractNumId w:val="30"/>
  </w:num>
  <w:num w:numId="18">
    <w:abstractNumId w:val="39"/>
  </w:num>
  <w:num w:numId="19">
    <w:abstractNumId w:val="25"/>
  </w:num>
  <w:num w:numId="20">
    <w:abstractNumId w:val="57"/>
  </w:num>
  <w:num w:numId="21">
    <w:abstractNumId w:val="9"/>
  </w:num>
  <w:num w:numId="22">
    <w:abstractNumId w:val="24"/>
  </w:num>
  <w:num w:numId="23">
    <w:abstractNumId w:val="5"/>
  </w:num>
  <w:num w:numId="2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35"/>
  </w:num>
  <w:num w:numId="27">
    <w:abstractNumId w:val="50"/>
  </w:num>
  <w:num w:numId="28">
    <w:abstractNumId w:val="7"/>
  </w:num>
  <w:num w:numId="29">
    <w:abstractNumId w:val="45"/>
  </w:num>
  <w:num w:numId="30">
    <w:abstractNumId w:val="43"/>
  </w:num>
  <w:num w:numId="31">
    <w:abstractNumId w:val="49"/>
  </w:num>
  <w:num w:numId="32">
    <w:abstractNumId w:val="42"/>
  </w:num>
  <w:num w:numId="33">
    <w:abstractNumId w:val="16"/>
  </w:num>
  <w:num w:numId="34">
    <w:abstractNumId w:val="58"/>
  </w:num>
  <w:num w:numId="35">
    <w:abstractNumId w:val="13"/>
  </w:num>
  <w:num w:numId="36">
    <w:abstractNumId w:val="46"/>
  </w:num>
  <w:num w:numId="37">
    <w:abstractNumId w:val="10"/>
  </w:num>
  <w:num w:numId="38">
    <w:abstractNumId w:val="33"/>
  </w:num>
  <w:num w:numId="39">
    <w:abstractNumId w:val="37"/>
  </w:num>
  <w:num w:numId="40">
    <w:abstractNumId w:val="52"/>
  </w:num>
  <w:num w:numId="41">
    <w:abstractNumId w:val="40"/>
  </w:num>
  <w:num w:numId="42">
    <w:abstractNumId w:val="26"/>
  </w:num>
  <w:num w:numId="43">
    <w:abstractNumId w:val="48"/>
  </w:num>
  <w:num w:numId="44">
    <w:abstractNumId w:val="32"/>
  </w:num>
  <w:num w:numId="45">
    <w:abstractNumId w:val="28"/>
  </w:num>
  <w:num w:numId="46">
    <w:abstractNumId w:val="29"/>
  </w:num>
  <w:num w:numId="47">
    <w:abstractNumId w:val="47"/>
  </w:num>
  <w:num w:numId="48">
    <w:abstractNumId w:val="15"/>
  </w:num>
  <w:num w:numId="49">
    <w:abstractNumId w:val="36"/>
  </w:num>
  <w:num w:numId="50">
    <w:abstractNumId w:val="55"/>
  </w:num>
  <w:num w:numId="51">
    <w:abstractNumId w:val="6"/>
  </w:num>
  <w:num w:numId="52">
    <w:abstractNumId w:val="56"/>
  </w:num>
  <w:num w:numId="53">
    <w:abstractNumId w:val="22"/>
  </w:num>
  <w:num w:numId="54">
    <w:abstractNumId w:val="23"/>
  </w:num>
  <w:num w:numId="55">
    <w:abstractNumId w:val="53"/>
  </w:num>
  <w:numIdMacAtCleanup w:val="55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dytka">
    <w15:presenceInfo w15:providerId="None" w15:userId="Edyt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0A47"/>
    <w:rsid w:val="00000A5A"/>
    <w:rsid w:val="00000D04"/>
    <w:rsid w:val="000018B5"/>
    <w:rsid w:val="00001A3D"/>
    <w:rsid w:val="0000518F"/>
    <w:rsid w:val="00005F9E"/>
    <w:rsid w:val="000062AA"/>
    <w:rsid w:val="00006FDD"/>
    <w:rsid w:val="00007E0D"/>
    <w:rsid w:val="00007F03"/>
    <w:rsid w:val="00007F1F"/>
    <w:rsid w:val="00011CEC"/>
    <w:rsid w:val="00011ED3"/>
    <w:rsid w:val="00012960"/>
    <w:rsid w:val="00012CFB"/>
    <w:rsid w:val="00012FC8"/>
    <w:rsid w:val="000132A2"/>
    <w:rsid w:val="000136D4"/>
    <w:rsid w:val="000166D2"/>
    <w:rsid w:val="00020632"/>
    <w:rsid w:val="000236F8"/>
    <w:rsid w:val="0002377D"/>
    <w:rsid w:val="00023C50"/>
    <w:rsid w:val="0002471E"/>
    <w:rsid w:val="000249DC"/>
    <w:rsid w:val="00025DC0"/>
    <w:rsid w:val="00026059"/>
    <w:rsid w:val="0002678E"/>
    <w:rsid w:val="00026D7C"/>
    <w:rsid w:val="00027D82"/>
    <w:rsid w:val="000301F7"/>
    <w:rsid w:val="000313F9"/>
    <w:rsid w:val="0003166A"/>
    <w:rsid w:val="0003285B"/>
    <w:rsid w:val="00034C54"/>
    <w:rsid w:val="0003516E"/>
    <w:rsid w:val="00036970"/>
    <w:rsid w:val="000371ED"/>
    <w:rsid w:val="000402CC"/>
    <w:rsid w:val="000410E2"/>
    <w:rsid w:val="00042535"/>
    <w:rsid w:val="0004266C"/>
    <w:rsid w:val="0004294B"/>
    <w:rsid w:val="00042AE3"/>
    <w:rsid w:val="000436CF"/>
    <w:rsid w:val="0004633C"/>
    <w:rsid w:val="00047457"/>
    <w:rsid w:val="000479F3"/>
    <w:rsid w:val="00050DD8"/>
    <w:rsid w:val="00050DFC"/>
    <w:rsid w:val="00050F50"/>
    <w:rsid w:val="000511FD"/>
    <w:rsid w:val="000528AA"/>
    <w:rsid w:val="00053C32"/>
    <w:rsid w:val="00053F0B"/>
    <w:rsid w:val="00053F77"/>
    <w:rsid w:val="00054394"/>
    <w:rsid w:val="0005568F"/>
    <w:rsid w:val="00055C37"/>
    <w:rsid w:val="00056A5E"/>
    <w:rsid w:val="00057A93"/>
    <w:rsid w:val="00060421"/>
    <w:rsid w:val="00060E24"/>
    <w:rsid w:val="00061D5B"/>
    <w:rsid w:val="000629DD"/>
    <w:rsid w:val="00064675"/>
    <w:rsid w:val="000647C0"/>
    <w:rsid w:val="00065D6A"/>
    <w:rsid w:val="00066371"/>
    <w:rsid w:val="000673A9"/>
    <w:rsid w:val="0006752C"/>
    <w:rsid w:val="0007089E"/>
    <w:rsid w:val="000715F6"/>
    <w:rsid w:val="000716D4"/>
    <w:rsid w:val="000717E0"/>
    <w:rsid w:val="00071C89"/>
    <w:rsid w:val="00072F96"/>
    <w:rsid w:val="00073071"/>
    <w:rsid w:val="00073404"/>
    <w:rsid w:val="00073FF7"/>
    <w:rsid w:val="000744A9"/>
    <w:rsid w:val="00075807"/>
    <w:rsid w:val="00077118"/>
    <w:rsid w:val="00077BBD"/>
    <w:rsid w:val="00080386"/>
    <w:rsid w:val="00083B10"/>
    <w:rsid w:val="00083B82"/>
    <w:rsid w:val="00084492"/>
    <w:rsid w:val="00084FD3"/>
    <w:rsid w:val="00087044"/>
    <w:rsid w:val="000877B4"/>
    <w:rsid w:val="00087A77"/>
    <w:rsid w:val="00090214"/>
    <w:rsid w:val="000904A3"/>
    <w:rsid w:val="000906CE"/>
    <w:rsid w:val="00091166"/>
    <w:rsid w:val="00092C68"/>
    <w:rsid w:val="00092FA7"/>
    <w:rsid w:val="00095284"/>
    <w:rsid w:val="00096007"/>
    <w:rsid w:val="000A02AD"/>
    <w:rsid w:val="000A0551"/>
    <w:rsid w:val="000A0F4F"/>
    <w:rsid w:val="000A0FAA"/>
    <w:rsid w:val="000A2FAD"/>
    <w:rsid w:val="000A4A8F"/>
    <w:rsid w:val="000A50BA"/>
    <w:rsid w:val="000A5889"/>
    <w:rsid w:val="000A5BCA"/>
    <w:rsid w:val="000A5F21"/>
    <w:rsid w:val="000B1DB4"/>
    <w:rsid w:val="000B2226"/>
    <w:rsid w:val="000B25D0"/>
    <w:rsid w:val="000B278C"/>
    <w:rsid w:val="000B374F"/>
    <w:rsid w:val="000B3BBC"/>
    <w:rsid w:val="000B4A2C"/>
    <w:rsid w:val="000B4FC2"/>
    <w:rsid w:val="000B67E8"/>
    <w:rsid w:val="000B74C2"/>
    <w:rsid w:val="000C103F"/>
    <w:rsid w:val="000C12CA"/>
    <w:rsid w:val="000C17D6"/>
    <w:rsid w:val="000C2077"/>
    <w:rsid w:val="000C6DF7"/>
    <w:rsid w:val="000C6F33"/>
    <w:rsid w:val="000C76AD"/>
    <w:rsid w:val="000D1038"/>
    <w:rsid w:val="000D126F"/>
    <w:rsid w:val="000D27CB"/>
    <w:rsid w:val="000D292D"/>
    <w:rsid w:val="000D4414"/>
    <w:rsid w:val="000D4E27"/>
    <w:rsid w:val="000D5F36"/>
    <w:rsid w:val="000D652A"/>
    <w:rsid w:val="000D667C"/>
    <w:rsid w:val="000D680D"/>
    <w:rsid w:val="000D682A"/>
    <w:rsid w:val="000D687E"/>
    <w:rsid w:val="000D6E3F"/>
    <w:rsid w:val="000D6E64"/>
    <w:rsid w:val="000D7461"/>
    <w:rsid w:val="000D7534"/>
    <w:rsid w:val="000E4689"/>
    <w:rsid w:val="000E60DA"/>
    <w:rsid w:val="000E6CC6"/>
    <w:rsid w:val="000E7591"/>
    <w:rsid w:val="000F19C5"/>
    <w:rsid w:val="000F1DBA"/>
    <w:rsid w:val="000F2319"/>
    <w:rsid w:val="000F4EDF"/>
    <w:rsid w:val="000F7288"/>
    <w:rsid w:val="000F730C"/>
    <w:rsid w:val="000F74D8"/>
    <w:rsid w:val="001009C6"/>
    <w:rsid w:val="00102EDF"/>
    <w:rsid w:val="00103AD5"/>
    <w:rsid w:val="001042CF"/>
    <w:rsid w:val="00105AA4"/>
    <w:rsid w:val="00105B83"/>
    <w:rsid w:val="00105ECD"/>
    <w:rsid w:val="001078E4"/>
    <w:rsid w:val="00107B51"/>
    <w:rsid w:val="00111135"/>
    <w:rsid w:val="00113FC7"/>
    <w:rsid w:val="00115158"/>
    <w:rsid w:val="00116F5D"/>
    <w:rsid w:val="00117B93"/>
    <w:rsid w:val="00117E9F"/>
    <w:rsid w:val="00120A12"/>
    <w:rsid w:val="00120D86"/>
    <w:rsid w:val="00121167"/>
    <w:rsid w:val="001213A8"/>
    <w:rsid w:val="001214BE"/>
    <w:rsid w:val="00121DA1"/>
    <w:rsid w:val="00121F8B"/>
    <w:rsid w:val="001228F7"/>
    <w:rsid w:val="00123E3C"/>
    <w:rsid w:val="00124282"/>
    <w:rsid w:val="00124393"/>
    <w:rsid w:val="00124CEC"/>
    <w:rsid w:val="00124E59"/>
    <w:rsid w:val="001255AC"/>
    <w:rsid w:val="00125E86"/>
    <w:rsid w:val="00125FBE"/>
    <w:rsid w:val="001269FA"/>
    <w:rsid w:val="00126AD3"/>
    <w:rsid w:val="00126E89"/>
    <w:rsid w:val="00126F5A"/>
    <w:rsid w:val="001316B7"/>
    <w:rsid w:val="001318B8"/>
    <w:rsid w:val="001330FB"/>
    <w:rsid w:val="00133724"/>
    <w:rsid w:val="00133C7D"/>
    <w:rsid w:val="00134BE7"/>
    <w:rsid w:val="00135338"/>
    <w:rsid w:val="00135436"/>
    <w:rsid w:val="00136481"/>
    <w:rsid w:val="00136B8B"/>
    <w:rsid w:val="001423E9"/>
    <w:rsid w:val="00143ED0"/>
    <w:rsid w:val="00144C7B"/>
    <w:rsid w:val="0014502D"/>
    <w:rsid w:val="00146709"/>
    <w:rsid w:val="00147F51"/>
    <w:rsid w:val="0015017C"/>
    <w:rsid w:val="00151007"/>
    <w:rsid w:val="00151EED"/>
    <w:rsid w:val="001534F6"/>
    <w:rsid w:val="0015456C"/>
    <w:rsid w:val="00155252"/>
    <w:rsid w:val="00155CFA"/>
    <w:rsid w:val="00156546"/>
    <w:rsid w:val="0016152F"/>
    <w:rsid w:val="00165A60"/>
    <w:rsid w:val="00166DCC"/>
    <w:rsid w:val="00167FF3"/>
    <w:rsid w:val="00171226"/>
    <w:rsid w:val="00172050"/>
    <w:rsid w:val="00172E4F"/>
    <w:rsid w:val="0017361B"/>
    <w:rsid w:val="0017416E"/>
    <w:rsid w:val="001746CE"/>
    <w:rsid w:val="00175916"/>
    <w:rsid w:val="001763EA"/>
    <w:rsid w:val="001768E5"/>
    <w:rsid w:val="00176E21"/>
    <w:rsid w:val="00176EA9"/>
    <w:rsid w:val="0017775F"/>
    <w:rsid w:val="0018068D"/>
    <w:rsid w:val="001819E5"/>
    <w:rsid w:val="00181B8F"/>
    <w:rsid w:val="0018418A"/>
    <w:rsid w:val="00184B4B"/>
    <w:rsid w:val="001860A0"/>
    <w:rsid w:val="00186913"/>
    <w:rsid w:val="00187735"/>
    <w:rsid w:val="001877F9"/>
    <w:rsid w:val="00187F18"/>
    <w:rsid w:val="00190212"/>
    <w:rsid w:val="00190BCD"/>
    <w:rsid w:val="001929AF"/>
    <w:rsid w:val="001965A8"/>
    <w:rsid w:val="001968DE"/>
    <w:rsid w:val="00196EDF"/>
    <w:rsid w:val="001A05B2"/>
    <w:rsid w:val="001A0680"/>
    <w:rsid w:val="001A0F64"/>
    <w:rsid w:val="001A1717"/>
    <w:rsid w:val="001A28B3"/>
    <w:rsid w:val="001A2F3A"/>
    <w:rsid w:val="001A3737"/>
    <w:rsid w:val="001A50EE"/>
    <w:rsid w:val="001A5A6C"/>
    <w:rsid w:val="001A6B81"/>
    <w:rsid w:val="001B07DB"/>
    <w:rsid w:val="001B0BC4"/>
    <w:rsid w:val="001B1CE4"/>
    <w:rsid w:val="001B1D51"/>
    <w:rsid w:val="001B2640"/>
    <w:rsid w:val="001B6222"/>
    <w:rsid w:val="001B6608"/>
    <w:rsid w:val="001B6B84"/>
    <w:rsid w:val="001B72B4"/>
    <w:rsid w:val="001B73C1"/>
    <w:rsid w:val="001B74F5"/>
    <w:rsid w:val="001B79EB"/>
    <w:rsid w:val="001C3849"/>
    <w:rsid w:val="001C3DAD"/>
    <w:rsid w:val="001C70C3"/>
    <w:rsid w:val="001C723D"/>
    <w:rsid w:val="001C729E"/>
    <w:rsid w:val="001D0371"/>
    <w:rsid w:val="001D14E4"/>
    <w:rsid w:val="001D3023"/>
    <w:rsid w:val="001D3C55"/>
    <w:rsid w:val="001D4666"/>
    <w:rsid w:val="001D524A"/>
    <w:rsid w:val="001D5A07"/>
    <w:rsid w:val="001D5EDF"/>
    <w:rsid w:val="001D6712"/>
    <w:rsid w:val="001E0593"/>
    <w:rsid w:val="001E0E59"/>
    <w:rsid w:val="001E280F"/>
    <w:rsid w:val="001E452D"/>
    <w:rsid w:val="001E6D2B"/>
    <w:rsid w:val="001F0901"/>
    <w:rsid w:val="001F1710"/>
    <w:rsid w:val="001F29CF"/>
    <w:rsid w:val="001F2A3D"/>
    <w:rsid w:val="001F486E"/>
    <w:rsid w:val="001F5843"/>
    <w:rsid w:val="001F62F2"/>
    <w:rsid w:val="001F665A"/>
    <w:rsid w:val="002003FF"/>
    <w:rsid w:val="0020072A"/>
    <w:rsid w:val="00202EBB"/>
    <w:rsid w:val="00203245"/>
    <w:rsid w:val="00203AE6"/>
    <w:rsid w:val="002042E0"/>
    <w:rsid w:val="0020555C"/>
    <w:rsid w:val="0020562D"/>
    <w:rsid w:val="0020653F"/>
    <w:rsid w:val="00207376"/>
    <w:rsid w:val="002102C9"/>
    <w:rsid w:val="0021084E"/>
    <w:rsid w:val="00211DA5"/>
    <w:rsid w:val="002138DC"/>
    <w:rsid w:val="00213D84"/>
    <w:rsid w:val="00213F98"/>
    <w:rsid w:val="0021523A"/>
    <w:rsid w:val="00215A23"/>
    <w:rsid w:val="00216627"/>
    <w:rsid w:val="00216FBF"/>
    <w:rsid w:val="0021797D"/>
    <w:rsid w:val="002179F4"/>
    <w:rsid w:val="00217EA0"/>
    <w:rsid w:val="00220463"/>
    <w:rsid w:val="002209C6"/>
    <w:rsid w:val="00221AE9"/>
    <w:rsid w:val="00222788"/>
    <w:rsid w:val="002228CB"/>
    <w:rsid w:val="00224CE5"/>
    <w:rsid w:val="00225274"/>
    <w:rsid w:val="0022663D"/>
    <w:rsid w:val="00226B5E"/>
    <w:rsid w:val="00226BD2"/>
    <w:rsid w:val="00226CCD"/>
    <w:rsid w:val="002275A6"/>
    <w:rsid w:val="00227D34"/>
    <w:rsid w:val="0023174A"/>
    <w:rsid w:val="0023282B"/>
    <w:rsid w:val="00232B4B"/>
    <w:rsid w:val="002332BB"/>
    <w:rsid w:val="0023432A"/>
    <w:rsid w:val="00234A08"/>
    <w:rsid w:val="00236557"/>
    <w:rsid w:val="00236654"/>
    <w:rsid w:val="00236B3B"/>
    <w:rsid w:val="00237330"/>
    <w:rsid w:val="00237DCB"/>
    <w:rsid w:val="00241298"/>
    <w:rsid w:val="00241B35"/>
    <w:rsid w:val="0024206B"/>
    <w:rsid w:val="00242670"/>
    <w:rsid w:val="00242778"/>
    <w:rsid w:val="0024361B"/>
    <w:rsid w:val="002437D9"/>
    <w:rsid w:val="002443ED"/>
    <w:rsid w:val="0024797E"/>
    <w:rsid w:val="00250010"/>
    <w:rsid w:val="00250435"/>
    <w:rsid w:val="00250D45"/>
    <w:rsid w:val="00252128"/>
    <w:rsid w:val="00252620"/>
    <w:rsid w:val="00253035"/>
    <w:rsid w:val="002530F7"/>
    <w:rsid w:val="00253AD8"/>
    <w:rsid w:val="00254240"/>
    <w:rsid w:val="00254F19"/>
    <w:rsid w:val="002562F4"/>
    <w:rsid w:val="00257708"/>
    <w:rsid w:val="0026060A"/>
    <w:rsid w:val="00262589"/>
    <w:rsid w:val="00263691"/>
    <w:rsid w:val="0026409F"/>
    <w:rsid w:val="0026491B"/>
    <w:rsid w:val="0026495D"/>
    <w:rsid w:val="00264F47"/>
    <w:rsid w:val="0026536A"/>
    <w:rsid w:val="002655A9"/>
    <w:rsid w:val="00267E79"/>
    <w:rsid w:val="002701C8"/>
    <w:rsid w:val="002706EB"/>
    <w:rsid w:val="0027147D"/>
    <w:rsid w:val="002749F5"/>
    <w:rsid w:val="00274FF8"/>
    <w:rsid w:val="00276B1E"/>
    <w:rsid w:val="002772E8"/>
    <w:rsid w:val="00282ACB"/>
    <w:rsid w:val="00282DF7"/>
    <w:rsid w:val="00283BED"/>
    <w:rsid w:val="00284753"/>
    <w:rsid w:val="00285F30"/>
    <w:rsid w:val="00286E7A"/>
    <w:rsid w:val="0028737D"/>
    <w:rsid w:val="002873F5"/>
    <w:rsid w:val="002909D0"/>
    <w:rsid w:val="00290A97"/>
    <w:rsid w:val="00290B92"/>
    <w:rsid w:val="00290DB8"/>
    <w:rsid w:val="00292AEC"/>
    <w:rsid w:val="00293B57"/>
    <w:rsid w:val="002950AA"/>
    <w:rsid w:val="00295D38"/>
    <w:rsid w:val="00296EAB"/>
    <w:rsid w:val="002A10E9"/>
    <w:rsid w:val="002A1AF1"/>
    <w:rsid w:val="002A370B"/>
    <w:rsid w:val="002A373C"/>
    <w:rsid w:val="002A385F"/>
    <w:rsid w:val="002A3B8F"/>
    <w:rsid w:val="002A420B"/>
    <w:rsid w:val="002A6350"/>
    <w:rsid w:val="002A6B3F"/>
    <w:rsid w:val="002B4CD2"/>
    <w:rsid w:val="002B4E3F"/>
    <w:rsid w:val="002B54C9"/>
    <w:rsid w:val="002B6372"/>
    <w:rsid w:val="002B6733"/>
    <w:rsid w:val="002B6796"/>
    <w:rsid w:val="002C187A"/>
    <w:rsid w:val="002C1BCA"/>
    <w:rsid w:val="002C2AEB"/>
    <w:rsid w:val="002C4DBF"/>
    <w:rsid w:val="002C52B0"/>
    <w:rsid w:val="002C66B1"/>
    <w:rsid w:val="002C6D83"/>
    <w:rsid w:val="002C7F35"/>
    <w:rsid w:val="002D17C9"/>
    <w:rsid w:val="002D1971"/>
    <w:rsid w:val="002D1996"/>
    <w:rsid w:val="002D1AA7"/>
    <w:rsid w:val="002D2DA4"/>
    <w:rsid w:val="002D3C34"/>
    <w:rsid w:val="002D565A"/>
    <w:rsid w:val="002D7B4A"/>
    <w:rsid w:val="002E1254"/>
    <w:rsid w:val="002E30A9"/>
    <w:rsid w:val="002E3509"/>
    <w:rsid w:val="002E569D"/>
    <w:rsid w:val="002E5EBB"/>
    <w:rsid w:val="002E6EC9"/>
    <w:rsid w:val="002F1027"/>
    <w:rsid w:val="002F19AD"/>
    <w:rsid w:val="002F2284"/>
    <w:rsid w:val="002F3357"/>
    <w:rsid w:val="002F3437"/>
    <w:rsid w:val="002F4EF8"/>
    <w:rsid w:val="002F5279"/>
    <w:rsid w:val="002F7DB6"/>
    <w:rsid w:val="00300681"/>
    <w:rsid w:val="0030126B"/>
    <w:rsid w:val="003013B8"/>
    <w:rsid w:val="00301484"/>
    <w:rsid w:val="003020B9"/>
    <w:rsid w:val="003021CD"/>
    <w:rsid w:val="00303C6E"/>
    <w:rsid w:val="00304702"/>
    <w:rsid w:val="0030573C"/>
    <w:rsid w:val="00305AB1"/>
    <w:rsid w:val="00305B7C"/>
    <w:rsid w:val="00305E67"/>
    <w:rsid w:val="00306818"/>
    <w:rsid w:val="00307DFD"/>
    <w:rsid w:val="00312012"/>
    <w:rsid w:val="00312C3E"/>
    <w:rsid w:val="00312E15"/>
    <w:rsid w:val="0031382B"/>
    <w:rsid w:val="00314954"/>
    <w:rsid w:val="00317C64"/>
    <w:rsid w:val="00317DE0"/>
    <w:rsid w:val="00320989"/>
    <w:rsid w:val="003212AE"/>
    <w:rsid w:val="003225B6"/>
    <w:rsid w:val="00322723"/>
    <w:rsid w:val="00322C8D"/>
    <w:rsid w:val="00322ECD"/>
    <w:rsid w:val="003237A9"/>
    <w:rsid w:val="00323F86"/>
    <w:rsid w:val="00324D3E"/>
    <w:rsid w:val="00324ECE"/>
    <w:rsid w:val="003250F3"/>
    <w:rsid w:val="0032701C"/>
    <w:rsid w:val="003328DB"/>
    <w:rsid w:val="00334388"/>
    <w:rsid w:val="0033728D"/>
    <w:rsid w:val="003373B9"/>
    <w:rsid w:val="00340CC8"/>
    <w:rsid w:val="00341B94"/>
    <w:rsid w:val="00341DFC"/>
    <w:rsid w:val="003420AB"/>
    <w:rsid w:val="003421FC"/>
    <w:rsid w:val="0034483A"/>
    <w:rsid w:val="00345D83"/>
    <w:rsid w:val="003465AB"/>
    <w:rsid w:val="003471C4"/>
    <w:rsid w:val="00347722"/>
    <w:rsid w:val="0035044B"/>
    <w:rsid w:val="00351F5A"/>
    <w:rsid w:val="003520CD"/>
    <w:rsid w:val="00352D9D"/>
    <w:rsid w:val="00352DA0"/>
    <w:rsid w:val="0035355B"/>
    <w:rsid w:val="00353F6B"/>
    <w:rsid w:val="0035429F"/>
    <w:rsid w:val="00354408"/>
    <w:rsid w:val="00356A9F"/>
    <w:rsid w:val="00357EE7"/>
    <w:rsid w:val="00360E79"/>
    <w:rsid w:val="00361CEF"/>
    <w:rsid w:val="0036384A"/>
    <w:rsid w:val="003639FB"/>
    <w:rsid w:val="00363B13"/>
    <w:rsid w:val="00364AA7"/>
    <w:rsid w:val="00364DEB"/>
    <w:rsid w:val="0036535F"/>
    <w:rsid w:val="00366B11"/>
    <w:rsid w:val="00370272"/>
    <w:rsid w:val="00370452"/>
    <w:rsid w:val="00371D29"/>
    <w:rsid w:val="00372021"/>
    <w:rsid w:val="00372495"/>
    <w:rsid w:val="003735C8"/>
    <w:rsid w:val="003741C8"/>
    <w:rsid w:val="00374489"/>
    <w:rsid w:val="00374ACB"/>
    <w:rsid w:val="00374DD3"/>
    <w:rsid w:val="0038035D"/>
    <w:rsid w:val="00380C1B"/>
    <w:rsid w:val="00382B10"/>
    <w:rsid w:val="00382D00"/>
    <w:rsid w:val="003836D0"/>
    <w:rsid w:val="003837CB"/>
    <w:rsid w:val="00385A6D"/>
    <w:rsid w:val="00386FD2"/>
    <w:rsid w:val="0038703C"/>
    <w:rsid w:val="0039039F"/>
    <w:rsid w:val="00390BC4"/>
    <w:rsid w:val="00391DDC"/>
    <w:rsid w:val="003920A2"/>
    <w:rsid w:val="00392B64"/>
    <w:rsid w:val="0039369E"/>
    <w:rsid w:val="003936AB"/>
    <w:rsid w:val="0039421A"/>
    <w:rsid w:val="00394BEF"/>
    <w:rsid w:val="0039780B"/>
    <w:rsid w:val="003A0091"/>
    <w:rsid w:val="003A0401"/>
    <w:rsid w:val="003A0584"/>
    <w:rsid w:val="003A12AE"/>
    <w:rsid w:val="003A1A77"/>
    <w:rsid w:val="003A1FAA"/>
    <w:rsid w:val="003A20D9"/>
    <w:rsid w:val="003A2A08"/>
    <w:rsid w:val="003A384A"/>
    <w:rsid w:val="003A581D"/>
    <w:rsid w:val="003A58A6"/>
    <w:rsid w:val="003A69C3"/>
    <w:rsid w:val="003A74F6"/>
    <w:rsid w:val="003B1B6B"/>
    <w:rsid w:val="003B208E"/>
    <w:rsid w:val="003B278A"/>
    <w:rsid w:val="003B29E5"/>
    <w:rsid w:val="003B32BF"/>
    <w:rsid w:val="003B461E"/>
    <w:rsid w:val="003B484A"/>
    <w:rsid w:val="003B4B88"/>
    <w:rsid w:val="003B4C44"/>
    <w:rsid w:val="003B69FB"/>
    <w:rsid w:val="003B6B39"/>
    <w:rsid w:val="003B6E8A"/>
    <w:rsid w:val="003C095B"/>
    <w:rsid w:val="003C1D15"/>
    <w:rsid w:val="003C3329"/>
    <w:rsid w:val="003C46D3"/>
    <w:rsid w:val="003C4905"/>
    <w:rsid w:val="003C5EBC"/>
    <w:rsid w:val="003C6101"/>
    <w:rsid w:val="003D1A93"/>
    <w:rsid w:val="003D1D0E"/>
    <w:rsid w:val="003D2B1E"/>
    <w:rsid w:val="003D2C10"/>
    <w:rsid w:val="003D3D7B"/>
    <w:rsid w:val="003D4DBA"/>
    <w:rsid w:val="003D6D93"/>
    <w:rsid w:val="003E0103"/>
    <w:rsid w:val="003E0198"/>
    <w:rsid w:val="003E025A"/>
    <w:rsid w:val="003E1761"/>
    <w:rsid w:val="003E305B"/>
    <w:rsid w:val="003E4B8F"/>
    <w:rsid w:val="003E69B1"/>
    <w:rsid w:val="003E77B0"/>
    <w:rsid w:val="003E7B32"/>
    <w:rsid w:val="003F07FF"/>
    <w:rsid w:val="003F236A"/>
    <w:rsid w:val="003F24B7"/>
    <w:rsid w:val="003F37A0"/>
    <w:rsid w:val="003F3CCC"/>
    <w:rsid w:val="003F51F8"/>
    <w:rsid w:val="003F6132"/>
    <w:rsid w:val="003F72F7"/>
    <w:rsid w:val="003F780D"/>
    <w:rsid w:val="003F7AC2"/>
    <w:rsid w:val="004009FD"/>
    <w:rsid w:val="00401BA5"/>
    <w:rsid w:val="00403461"/>
    <w:rsid w:val="00403D2C"/>
    <w:rsid w:val="004058B1"/>
    <w:rsid w:val="00405FA7"/>
    <w:rsid w:val="00406173"/>
    <w:rsid w:val="00407679"/>
    <w:rsid w:val="00410756"/>
    <w:rsid w:val="00411A16"/>
    <w:rsid w:val="00412499"/>
    <w:rsid w:val="0041273E"/>
    <w:rsid w:val="00414AA6"/>
    <w:rsid w:val="0041519C"/>
    <w:rsid w:val="004154B0"/>
    <w:rsid w:val="00415B6B"/>
    <w:rsid w:val="0041645D"/>
    <w:rsid w:val="004164FB"/>
    <w:rsid w:val="004164FC"/>
    <w:rsid w:val="00416A81"/>
    <w:rsid w:val="004174DA"/>
    <w:rsid w:val="00417F90"/>
    <w:rsid w:val="00421F89"/>
    <w:rsid w:val="00422868"/>
    <w:rsid w:val="00422E18"/>
    <w:rsid w:val="00423871"/>
    <w:rsid w:val="00423D17"/>
    <w:rsid w:val="00424D30"/>
    <w:rsid w:val="00424F11"/>
    <w:rsid w:val="004255E5"/>
    <w:rsid w:val="00427C6A"/>
    <w:rsid w:val="00430652"/>
    <w:rsid w:val="004313D7"/>
    <w:rsid w:val="004321D3"/>
    <w:rsid w:val="00432211"/>
    <w:rsid w:val="004324E7"/>
    <w:rsid w:val="00432D1B"/>
    <w:rsid w:val="004344A3"/>
    <w:rsid w:val="0043486D"/>
    <w:rsid w:val="00435446"/>
    <w:rsid w:val="0043710F"/>
    <w:rsid w:val="00437F68"/>
    <w:rsid w:val="0044064C"/>
    <w:rsid w:val="00443EDC"/>
    <w:rsid w:val="00445D08"/>
    <w:rsid w:val="00446580"/>
    <w:rsid w:val="00446ADF"/>
    <w:rsid w:val="00446C95"/>
    <w:rsid w:val="004473E2"/>
    <w:rsid w:val="00447B62"/>
    <w:rsid w:val="00450712"/>
    <w:rsid w:val="00451A07"/>
    <w:rsid w:val="004520FB"/>
    <w:rsid w:val="00452F6C"/>
    <w:rsid w:val="0045325E"/>
    <w:rsid w:val="004533AE"/>
    <w:rsid w:val="0045352D"/>
    <w:rsid w:val="00453A9B"/>
    <w:rsid w:val="00453D05"/>
    <w:rsid w:val="0046070E"/>
    <w:rsid w:val="00460DE5"/>
    <w:rsid w:val="004616DA"/>
    <w:rsid w:val="00464992"/>
    <w:rsid w:val="0046596C"/>
    <w:rsid w:val="0046610D"/>
    <w:rsid w:val="00470489"/>
    <w:rsid w:val="0047273F"/>
    <w:rsid w:val="00472FA8"/>
    <w:rsid w:val="0047379E"/>
    <w:rsid w:val="00474D5C"/>
    <w:rsid w:val="004752EE"/>
    <w:rsid w:val="00476935"/>
    <w:rsid w:val="00476CFA"/>
    <w:rsid w:val="00477145"/>
    <w:rsid w:val="004772F3"/>
    <w:rsid w:val="004776FF"/>
    <w:rsid w:val="004801D2"/>
    <w:rsid w:val="00481C56"/>
    <w:rsid w:val="0048200D"/>
    <w:rsid w:val="00482620"/>
    <w:rsid w:val="00482742"/>
    <w:rsid w:val="0048396E"/>
    <w:rsid w:val="00484AB4"/>
    <w:rsid w:val="0048576F"/>
    <w:rsid w:val="00486BCA"/>
    <w:rsid w:val="00486FAA"/>
    <w:rsid w:val="0048743F"/>
    <w:rsid w:val="00487727"/>
    <w:rsid w:val="00487AAC"/>
    <w:rsid w:val="00491585"/>
    <w:rsid w:val="004916CF"/>
    <w:rsid w:val="0049227B"/>
    <w:rsid w:val="004924DD"/>
    <w:rsid w:val="00492E83"/>
    <w:rsid w:val="004961A6"/>
    <w:rsid w:val="0049669A"/>
    <w:rsid w:val="00497BD0"/>
    <w:rsid w:val="004A0847"/>
    <w:rsid w:val="004A08C9"/>
    <w:rsid w:val="004A15FF"/>
    <w:rsid w:val="004A1876"/>
    <w:rsid w:val="004A23F2"/>
    <w:rsid w:val="004A279D"/>
    <w:rsid w:val="004A2A45"/>
    <w:rsid w:val="004A37F7"/>
    <w:rsid w:val="004A3B6E"/>
    <w:rsid w:val="004A4156"/>
    <w:rsid w:val="004A6200"/>
    <w:rsid w:val="004A6AE1"/>
    <w:rsid w:val="004A7751"/>
    <w:rsid w:val="004A7D9A"/>
    <w:rsid w:val="004B01E7"/>
    <w:rsid w:val="004B05EB"/>
    <w:rsid w:val="004B0700"/>
    <w:rsid w:val="004B0C16"/>
    <w:rsid w:val="004B38C7"/>
    <w:rsid w:val="004B4BA7"/>
    <w:rsid w:val="004B53D7"/>
    <w:rsid w:val="004B5B63"/>
    <w:rsid w:val="004B6226"/>
    <w:rsid w:val="004B6557"/>
    <w:rsid w:val="004B788F"/>
    <w:rsid w:val="004C06C1"/>
    <w:rsid w:val="004C170F"/>
    <w:rsid w:val="004C31CF"/>
    <w:rsid w:val="004C3CC6"/>
    <w:rsid w:val="004C4B9F"/>
    <w:rsid w:val="004C5749"/>
    <w:rsid w:val="004C5EBF"/>
    <w:rsid w:val="004C5F1A"/>
    <w:rsid w:val="004C5FD9"/>
    <w:rsid w:val="004C619F"/>
    <w:rsid w:val="004C75BA"/>
    <w:rsid w:val="004C77DB"/>
    <w:rsid w:val="004D04F4"/>
    <w:rsid w:val="004D112A"/>
    <w:rsid w:val="004D27DC"/>
    <w:rsid w:val="004D468C"/>
    <w:rsid w:val="004D4F4D"/>
    <w:rsid w:val="004D5427"/>
    <w:rsid w:val="004D5E7A"/>
    <w:rsid w:val="004D6B30"/>
    <w:rsid w:val="004D6BAC"/>
    <w:rsid w:val="004D6CD7"/>
    <w:rsid w:val="004D7AC1"/>
    <w:rsid w:val="004E14B7"/>
    <w:rsid w:val="004E188E"/>
    <w:rsid w:val="004E1B83"/>
    <w:rsid w:val="004E2B70"/>
    <w:rsid w:val="004E2D74"/>
    <w:rsid w:val="004E316D"/>
    <w:rsid w:val="004E4606"/>
    <w:rsid w:val="004E4E73"/>
    <w:rsid w:val="004E4ED0"/>
    <w:rsid w:val="004E4F3E"/>
    <w:rsid w:val="004E506E"/>
    <w:rsid w:val="004E5ACF"/>
    <w:rsid w:val="004E67FC"/>
    <w:rsid w:val="004E7649"/>
    <w:rsid w:val="004F0788"/>
    <w:rsid w:val="004F23B7"/>
    <w:rsid w:val="004F2DDA"/>
    <w:rsid w:val="004F4067"/>
    <w:rsid w:val="004F440E"/>
    <w:rsid w:val="004F46F2"/>
    <w:rsid w:val="004F6B01"/>
    <w:rsid w:val="004F6CA1"/>
    <w:rsid w:val="004F705E"/>
    <w:rsid w:val="004F791A"/>
    <w:rsid w:val="004F7D5B"/>
    <w:rsid w:val="00500C86"/>
    <w:rsid w:val="00500C96"/>
    <w:rsid w:val="005011D4"/>
    <w:rsid w:val="00501FCF"/>
    <w:rsid w:val="005034DC"/>
    <w:rsid w:val="005038DF"/>
    <w:rsid w:val="00504A7A"/>
    <w:rsid w:val="00504D9B"/>
    <w:rsid w:val="00506C4A"/>
    <w:rsid w:val="0050761D"/>
    <w:rsid w:val="00507AAB"/>
    <w:rsid w:val="00507D9D"/>
    <w:rsid w:val="0051286B"/>
    <w:rsid w:val="0051304D"/>
    <w:rsid w:val="005133FA"/>
    <w:rsid w:val="00515CD8"/>
    <w:rsid w:val="00515E33"/>
    <w:rsid w:val="00517445"/>
    <w:rsid w:val="005175D8"/>
    <w:rsid w:val="005175E9"/>
    <w:rsid w:val="00520E7A"/>
    <w:rsid w:val="005214F6"/>
    <w:rsid w:val="00521C47"/>
    <w:rsid w:val="005231ED"/>
    <w:rsid w:val="005234C9"/>
    <w:rsid w:val="00523BE9"/>
    <w:rsid w:val="00523D7A"/>
    <w:rsid w:val="00524D11"/>
    <w:rsid w:val="00525201"/>
    <w:rsid w:val="00526BC0"/>
    <w:rsid w:val="00530EAB"/>
    <w:rsid w:val="00533D62"/>
    <w:rsid w:val="005364B8"/>
    <w:rsid w:val="005369C3"/>
    <w:rsid w:val="005418DE"/>
    <w:rsid w:val="00543746"/>
    <w:rsid w:val="00544090"/>
    <w:rsid w:val="0054541C"/>
    <w:rsid w:val="0054582C"/>
    <w:rsid w:val="00545BCC"/>
    <w:rsid w:val="00545CB6"/>
    <w:rsid w:val="0054612D"/>
    <w:rsid w:val="00550500"/>
    <w:rsid w:val="00551533"/>
    <w:rsid w:val="00553A21"/>
    <w:rsid w:val="0055449A"/>
    <w:rsid w:val="0055470F"/>
    <w:rsid w:val="00554DA0"/>
    <w:rsid w:val="00557063"/>
    <w:rsid w:val="00561A37"/>
    <w:rsid w:val="0056268C"/>
    <w:rsid w:val="005634A7"/>
    <w:rsid w:val="00564931"/>
    <w:rsid w:val="00565F30"/>
    <w:rsid w:val="00567347"/>
    <w:rsid w:val="0057038C"/>
    <w:rsid w:val="00571101"/>
    <w:rsid w:val="0057158E"/>
    <w:rsid w:val="005719E2"/>
    <w:rsid w:val="00572364"/>
    <w:rsid w:val="005729B2"/>
    <w:rsid w:val="00574A68"/>
    <w:rsid w:val="00575C60"/>
    <w:rsid w:val="00575C6A"/>
    <w:rsid w:val="005761E6"/>
    <w:rsid w:val="00580EEC"/>
    <w:rsid w:val="00581949"/>
    <w:rsid w:val="00584215"/>
    <w:rsid w:val="00584767"/>
    <w:rsid w:val="0058487D"/>
    <w:rsid w:val="005859D3"/>
    <w:rsid w:val="00587658"/>
    <w:rsid w:val="00590017"/>
    <w:rsid w:val="0059123F"/>
    <w:rsid w:val="00591C71"/>
    <w:rsid w:val="00591FBC"/>
    <w:rsid w:val="00593948"/>
    <w:rsid w:val="00593E73"/>
    <w:rsid w:val="00594787"/>
    <w:rsid w:val="0059686E"/>
    <w:rsid w:val="005A0630"/>
    <w:rsid w:val="005A2215"/>
    <w:rsid w:val="005A2305"/>
    <w:rsid w:val="005A251C"/>
    <w:rsid w:val="005A3B76"/>
    <w:rsid w:val="005A3CFB"/>
    <w:rsid w:val="005A454D"/>
    <w:rsid w:val="005A4621"/>
    <w:rsid w:val="005A4664"/>
    <w:rsid w:val="005A69FB"/>
    <w:rsid w:val="005A7258"/>
    <w:rsid w:val="005A7940"/>
    <w:rsid w:val="005B0FBF"/>
    <w:rsid w:val="005B1D6E"/>
    <w:rsid w:val="005B3559"/>
    <w:rsid w:val="005B3D54"/>
    <w:rsid w:val="005B45E6"/>
    <w:rsid w:val="005B5F0D"/>
    <w:rsid w:val="005B6667"/>
    <w:rsid w:val="005B6AA0"/>
    <w:rsid w:val="005B6B00"/>
    <w:rsid w:val="005B7D96"/>
    <w:rsid w:val="005C0287"/>
    <w:rsid w:val="005C1156"/>
    <w:rsid w:val="005C181A"/>
    <w:rsid w:val="005C1F0C"/>
    <w:rsid w:val="005C2990"/>
    <w:rsid w:val="005C2E68"/>
    <w:rsid w:val="005C3742"/>
    <w:rsid w:val="005C57E6"/>
    <w:rsid w:val="005C6412"/>
    <w:rsid w:val="005C67E6"/>
    <w:rsid w:val="005C7218"/>
    <w:rsid w:val="005D087E"/>
    <w:rsid w:val="005D0EBC"/>
    <w:rsid w:val="005D2DC2"/>
    <w:rsid w:val="005D3CE7"/>
    <w:rsid w:val="005D7384"/>
    <w:rsid w:val="005D75E0"/>
    <w:rsid w:val="005E08FD"/>
    <w:rsid w:val="005E0967"/>
    <w:rsid w:val="005E2A90"/>
    <w:rsid w:val="005E2BDC"/>
    <w:rsid w:val="005E36BC"/>
    <w:rsid w:val="005E3B4D"/>
    <w:rsid w:val="005E5188"/>
    <w:rsid w:val="005E57DA"/>
    <w:rsid w:val="005E76D3"/>
    <w:rsid w:val="005F14B0"/>
    <w:rsid w:val="005F1941"/>
    <w:rsid w:val="005F1F60"/>
    <w:rsid w:val="005F671F"/>
    <w:rsid w:val="00600754"/>
    <w:rsid w:val="00600BE8"/>
    <w:rsid w:val="00601678"/>
    <w:rsid w:val="0060207D"/>
    <w:rsid w:val="00602A34"/>
    <w:rsid w:val="00602ED4"/>
    <w:rsid w:val="0060424F"/>
    <w:rsid w:val="006049F5"/>
    <w:rsid w:val="00606112"/>
    <w:rsid w:val="0060648D"/>
    <w:rsid w:val="0060702E"/>
    <w:rsid w:val="00607165"/>
    <w:rsid w:val="00607655"/>
    <w:rsid w:val="00607E45"/>
    <w:rsid w:val="006104C5"/>
    <w:rsid w:val="006108ED"/>
    <w:rsid w:val="00612CBD"/>
    <w:rsid w:val="006141AB"/>
    <w:rsid w:val="0061442D"/>
    <w:rsid w:val="00617962"/>
    <w:rsid w:val="00620BDB"/>
    <w:rsid w:val="00620CBB"/>
    <w:rsid w:val="00622B6D"/>
    <w:rsid w:val="00622F44"/>
    <w:rsid w:val="006230F2"/>
    <w:rsid w:val="006258B3"/>
    <w:rsid w:val="00626632"/>
    <w:rsid w:val="006276BB"/>
    <w:rsid w:val="00630BF8"/>
    <w:rsid w:val="0063199B"/>
    <w:rsid w:val="00632692"/>
    <w:rsid w:val="006340F8"/>
    <w:rsid w:val="0063453B"/>
    <w:rsid w:val="00634C1C"/>
    <w:rsid w:val="00636DC2"/>
    <w:rsid w:val="006371D1"/>
    <w:rsid w:val="00637961"/>
    <w:rsid w:val="006402AF"/>
    <w:rsid w:val="00643187"/>
    <w:rsid w:val="00643A47"/>
    <w:rsid w:val="00644269"/>
    <w:rsid w:val="006447B9"/>
    <w:rsid w:val="00644BA0"/>
    <w:rsid w:val="00645F0F"/>
    <w:rsid w:val="00645F8D"/>
    <w:rsid w:val="00650036"/>
    <w:rsid w:val="006504B6"/>
    <w:rsid w:val="00650CC1"/>
    <w:rsid w:val="00650DE9"/>
    <w:rsid w:val="00650EE9"/>
    <w:rsid w:val="006514BC"/>
    <w:rsid w:val="00652366"/>
    <w:rsid w:val="0065336F"/>
    <w:rsid w:val="00653E80"/>
    <w:rsid w:val="006544F7"/>
    <w:rsid w:val="00654683"/>
    <w:rsid w:val="00654EE6"/>
    <w:rsid w:val="00655410"/>
    <w:rsid w:val="0065594A"/>
    <w:rsid w:val="00655FAA"/>
    <w:rsid w:val="00657B71"/>
    <w:rsid w:val="00662244"/>
    <w:rsid w:val="006626E1"/>
    <w:rsid w:val="006628EA"/>
    <w:rsid w:val="00662B0D"/>
    <w:rsid w:val="00663422"/>
    <w:rsid w:val="00665B2F"/>
    <w:rsid w:val="00666A50"/>
    <w:rsid w:val="00671AE2"/>
    <w:rsid w:val="00671FF1"/>
    <w:rsid w:val="006728FD"/>
    <w:rsid w:val="00673115"/>
    <w:rsid w:val="00673C35"/>
    <w:rsid w:val="0067529F"/>
    <w:rsid w:val="00677C8B"/>
    <w:rsid w:val="00680375"/>
    <w:rsid w:val="006807EA"/>
    <w:rsid w:val="00680C5D"/>
    <w:rsid w:val="0068126A"/>
    <w:rsid w:val="0068257F"/>
    <w:rsid w:val="00682AF6"/>
    <w:rsid w:val="00682C66"/>
    <w:rsid w:val="0068335E"/>
    <w:rsid w:val="00683B93"/>
    <w:rsid w:val="00685614"/>
    <w:rsid w:val="00685D60"/>
    <w:rsid w:val="00685E4C"/>
    <w:rsid w:val="00685FE3"/>
    <w:rsid w:val="00691C4F"/>
    <w:rsid w:val="0069322F"/>
    <w:rsid w:val="00693EC6"/>
    <w:rsid w:val="00695DD0"/>
    <w:rsid w:val="006962B3"/>
    <w:rsid w:val="00696597"/>
    <w:rsid w:val="006971D1"/>
    <w:rsid w:val="006976BD"/>
    <w:rsid w:val="006A0CAA"/>
    <w:rsid w:val="006A1116"/>
    <w:rsid w:val="006A19FA"/>
    <w:rsid w:val="006A310A"/>
    <w:rsid w:val="006A61B1"/>
    <w:rsid w:val="006A6BE1"/>
    <w:rsid w:val="006A7E7C"/>
    <w:rsid w:val="006B159E"/>
    <w:rsid w:val="006B1816"/>
    <w:rsid w:val="006B3129"/>
    <w:rsid w:val="006B3582"/>
    <w:rsid w:val="006B394B"/>
    <w:rsid w:val="006B574B"/>
    <w:rsid w:val="006B64F5"/>
    <w:rsid w:val="006C0F57"/>
    <w:rsid w:val="006C1006"/>
    <w:rsid w:val="006C1284"/>
    <w:rsid w:val="006C4ABB"/>
    <w:rsid w:val="006C54FA"/>
    <w:rsid w:val="006C5A6C"/>
    <w:rsid w:val="006C7322"/>
    <w:rsid w:val="006C7374"/>
    <w:rsid w:val="006D0EE9"/>
    <w:rsid w:val="006D20F0"/>
    <w:rsid w:val="006D315F"/>
    <w:rsid w:val="006D48D0"/>
    <w:rsid w:val="006D4A49"/>
    <w:rsid w:val="006D516E"/>
    <w:rsid w:val="006D5A27"/>
    <w:rsid w:val="006D6E00"/>
    <w:rsid w:val="006D6F8D"/>
    <w:rsid w:val="006D74D3"/>
    <w:rsid w:val="006D75E6"/>
    <w:rsid w:val="006D7E9C"/>
    <w:rsid w:val="006E10AB"/>
    <w:rsid w:val="006E1A14"/>
    <w:rsid w:val="006E211B"/>
    <w:rsid w:val="006E3238"/>
    <w:rsid w:val="006E3C9D"/>
    <w:rsid w:val="006E43EC"/>
    <w:rsid w:val="006E48CA"/>
    <w:rsid w:val="006E4DC1"/>
    <w:rsid w:val="006E596B"/>
    <w:rsid w:val="006E5E59"/>
    <w:rsid w:val="006E632B"/>
    <w:rsid w:val="006E678E"/>
    <w:rsid w:val="006F0862"/>
    <w:rsid w:val="006F0A73"/>
    <w:rsid w:val="006F1A1D"/>
    <w:rsid w:val="006F1EC7"/>
    <w:rsid w:val="006F2661"/>
    <w:rsid w:val="006F26BA"/>
    <w:rsid w:val="006F47EC"/>
    <w:rsid w:val="006F4BBD"/>
    <w:rsid w:val="006F4D01"/>
    <w:rsid w:val="006F5901"/>
    <w:rsid w:val="007004A9"/>
    <w:rsid w:val="00700CBD"/>
    <w:rsid w:val="007016F4"/>
    <w:rsid w:val="00701BA8"/>
    <w:rsid w:val="00702385"/>
    <w:rsid w:val="00703762"/>
    <w:rsid w:val="00703C7C"/>
    <w:rsid w:val="00704E44"/>
    <w:rsid w:val="00705803"/>
    <w:rsid w:val="00706082"/>
    <w:rsid w:val="00707DB3"/>
    <w:rsid w:val="00712E2D"/>
    <w:rsid w:val="00712F74"/>
    <w:rsid w:val="00713B81"/>
    <w:rsid w:val="00714550"/>
    <w:rsid w:val="00714710"/>
    <w:rsid w:val="00714B6D"/>
    <w:rsid w:val="007151CF"/>
    <w:rsid w:val="00715ACA"/>
    <w:rsid w:val="0071684C"/>
    <w:rsid w:val="00716DAC"/>
    <w:rsid w:val="00720746"/>
    <w:rsid w:val="007215D7"/>
    <w:rsid w:val="007236BF"/>
    <w:rsid w:val="00723934"/>
    <w:rsid w:val="00723E00"/>
    <w:rsid w:val="007240E2"/>
    <w:rsid w:val="00724B8C"/>
    <w:rsid w:val="0072659D"/>
    <w:rsid w:val="007271FB"/>
    <w:rsid w:val="00727DAF"/>
    <w:rsid w:val="00727E93"/>
    <w:rsid w:val="00730008"/>
    <w:rsid w:val="00730739"/>
    <w:rsid w:val="00730C48"/>
    <w:rsid w:val="007310D0"/>
    <w:rsid w:val="007326EB"/>
    <w:rsid w:val="00732FDF"/>
    <w:rsid w:val="00733F2F"/>
    <w:rsid w:val="00733FAF"/>
    <w:rsid w:val="00735907"/>
    <w:rsid w:val="00736614"/>
    <w:rsid w:val="00736943"/>
    <w:rsid w:val="00736DA4"/>
    <w:rsid w:val="007412C2"/>
    <w:rsid w:val="00741A5A"/>
    <w:rsid w:val="00741F7B"/>
    <w:rsid w:val="00742A75"/>
    <w:rsid w:val="00744FAD"/>
    <w:rsid w:val="007467F7"/>
    <w:rsid w:val="0074709C"/>
    <w:rsid w:val="00747D9C"/>
    <w:rsid w:val="00750978"/>
    <w:rsid w:val="00752272"/>
    <w:rsid w:val="00753553"/>
    <w:rsid w:val="00753FE6"/>
    <w:rsid w:val="0075439E"/>
    <w:rsid w:val="00754E8A"/>
    <w:rsid w:val="00755A89"/>
    <w:rsid w:val="00756346"/>
    <w:rsid w:val="00757BE8"/>
    <w:rsid w:val="007603D1"/>
    <w:rsid w:val="00760FBB"/>
    <w:rsid w:val="00762757"/>
    <w:rsid w:val="00763CE4"/>
    <w:rsid w:val="0076476D"/>
    <w:rsid w:val="0076530D"/>
    <w:rsid w:val="007657AE"/>
    <w:rsid w:val="007657D8"/>
    <w:rsid w:val="007666EF"/>
    <w:rsid w:val="007703D2"/>
    <w:rsid w:val="007705BA"/>
    <w:rsid w:val="00771946"/>
    <w:rsid w:val="00774087"/>
    <w:rsid w:val="007740BC"/>
    <w:rsid w:val="00774FA3"/>
    <w:rsid w:val="007751F3"/>
    <w:rsid w:val="0077719D"/>
    <w:rsid w:val="007802A4"/>
    <w:rsid w:val="00782839"/>
    <w:rsid w:val="007829A2"/>
    <w:rsid w:val="00783A2F"/>
    <w:rsid w:val="007845BA"/>
    <w:rsid w:val="00784C70"/>
    <w:rsid w:val="00787A97"/>
    <w:rsid w:val="00790CB0"/>
    <w:rsid w:val="0079232F"/>
    <w:rsid w:val="007929B2"/>
    <w:rsid w:val="007936ED"/>
    <w:rsid w:val="00794113"/>
    <w:rsid w:val="00794DB7"/>
    <w:rsid w:val="00795B81"/>
    <w:rsid w:val="007A08C1"/>
    <w:rsid w:val="007A4A50"/>
    <w:rsid w:val="007A4F6E"/>
    <w:rsid w:val="007A730A"/>
    <w:rsid w:val="007A7F2B"/>
    <w:rsid w:val="007B0896"/>
    <w:rsid w:val="007B1090"/>
    <w:rsid w:val="007B2FA2"/>
    <w:rsid w:val="007B65CD"/>
    <w:rsid w:val="007C05BC"/>
    <w:rsid w:val="007C33E1"/>
    <w:rsid w:val="007C3ADB"/>
    <w:rsid w:val="007C50F2"/>
    <w:rsid w:val="007C6929"/>
    <w:rsid w:val="007C7FB6"/>
    <w:rsid w:val="007D2A9C"/>
    <w:rsid w:val="007D2C62"/>
    <w:rsid w:val="007D2E06"/>
    <w:rsid w:val="007D3749"/>
    <w:rsid w:val="007D42CF"/>
    <w:rsid w:val="007D4DE8"/>
    <w:rsid w:val="007D5626"/>
    <w:rsid w:val="007D576A"/>
    <w:rsid w:val="007D5D31"/>
    <w:rsid w:val="007D5EC8"/>
    <w:rsid w:val="007E259A"/>
    <w:rsid w:val="007E377B"/>
    <w:rsid w:val="007E4284"/>
    <w:rsid w:val="007E5E24"/>
    <w:rsid w:val="007E6F97"/>
    <w:rsid w:val="007E74F0"/>
    <w:rsid w:val="007E7A7C"/>
    <w:rsid w:val="007F0065"/>
    <w:rsid w:val="007F0813"/>
    <w:rsid w:val="007F1C9B"/>
    <w:rsid w:val="007F2CFF"/>
    <w:rsid w:val="007F5685"/>
    <w:rsid w:val="007F56FA"/>
    <w:rsid w:val="007F6240"/>
    <w:rsid w:val="007F6512"/>
    <w:rsid w:val="00800464"/>
    <w:rsid w:val="0080336D"/>
    <w:rsid w:val="00805AFC"/>
    <w:rsid w:val="00805B35"/>
    <w:rsid w:val="008062EB"/>
    <w:rsid w:val="00806611"/>
    <w:rsid w:val="00806C3D"/>
    <w:rsid w:val="008074CA"/>
    <w:rsid w:val="0081017A"/>
    <w:rsid w:val="00810BCB"/>
    <w:rsid w:val="0081178C"/>
    <w:rsid w:val="008119FB"/>
    <w:rsid w:val="00811D7C"/>
    <w:rsid w:val="008124B5"/>
    <w:rsid w:val="0081259C"/>
    <w:rsid w:val="00813CFB"/>
    <w:rsid w:val="00813F25"/>
    <w:rsid w:val="00814061"/>
    <w:rsid w:val="0081417C"/>
    <w:rsid w:val="0081546A"/>
    <w:rsid w:val="00816B9A"/>
    <w:rsid w:val="0082072B"/>
    <w:rsid w:val="008246D6"/>
    <w:rsid w:val="00825EBC"/>
    <w:rsid w:val="00825F65"/>
    <w:rsid w:val="0082636F"/>
    <w:rsid w:val="008265C2"/>
    <w:rsid w:val="00826797"/>
    <w:rsid w:val="00826E3C"/>
    <w:rsid w:val="00826F51"/>
    <w:rsid w:val="00831B48"/>
    <w:rsid w:val="00831B8D"/>
    <w:rsid w:val="00831C75"/>
    <w:rsid w:val="00831CA3"/>
    <w:rsid w:val="00831E1F"/>
    <w:rsid w:val="008328A2"/>
    <w:rsid w:val="00832FE0"/>
    <w:rsid w:val="0083472B"/>
    <w:rsid w:val="00834765"/>
    <w:rsid w:val="008367ED"/>
    <w:rsid w:val="008410DF"/>
    <w:rsid w:val="00844FDA"/>
    <w:rsid w:val="0084564D"/>
    <w:rsid w:val="008464B8"/>
    <w:rsid w:val="00846C34"/>
    <w:rsid w:val="00850039"/>
    <w:rsid w:val="008500CC"/>
    <w:rsid w:val="00851A83"/>
    <w:rsid w:val="00851E83"/>
    <w:rsid w:val="0085213E"/>
    <w:rsid w:val="00853F64"/>
    <w:rsid w:val="00854A28"/>
    <w:rsid w:val="00855AAE"/>
    <w:rsid w:val="00856F1B"/>
    <w:rsid w:val="00857717"/>
    <w:rsid w:val="008602ED"/>
    <w:rsid w:val="008628A9"/>
    <w:rsid w:val="00863EAF"/>
    <w:rsid w:val="008641B7"/>
    <w:rsid w:val="008663A8"/>
    <w:rsid w:val="00866B8A"/>
    <w:rsid w:val="008674FD"/>
    <w:rsid w:val="0086758D"/>
    <w:rsid w:val="008723C9"/>
    <w:rsid w:val="00872B3F"/>
    <w:rsid w:val="00873AE9"/>
    <w:rsid w:val="008745CA"/>
    <w:rsid w:val="00874761"/>
    <w:rsid w:val="00874F10"/>
    <w:rsid w:val="00875062"/>
    <w:rsid w:val="008755C4"/>
    <w:rsid w:val="008757F8"/>
    <w:rsid w:val="00875A7A"/>
    <w:rsid w:val="00876178"/>
    <w:rsid w:val="00876EC0"/>
    <w:rsid w:val="00881AA9"/>
    <w:rsid w:val="0088567D"/>
    <w:rsid w:val="00885BC6"/>
    <w:rsid w:val="008866C4"/>
    <w:rsid w:val="0089190F"/>
    <w:rsid w:val="00891BAB"/>
    <w:rsid w:val="00892096"/>
    <w:rsid w:val="008924D0"/>
    <w:rsid w:val="008925C8"/>
    <w:rsid w:val="008943D4"/>
    <w:rsid w:val="00894A8B"/>
    <w:rsid w:val="00897E95"/>
    <w:rsid w:val="008A093F"/>
    <w:rsid w:val="008A1B41"/>
    <w:rsid w:val="008A2FDE"/>
    <w:rsid w:val="008A32F8"/>
    <w:rsid w:val="008A40D3"/>
    <w:rsid w:val="008A451E"/>
    <w:rsid w:val="008A5C16"/>
    <w:rsid w:val="008B091F"/>
    <w:rsid w:val="008B2815"/>
    <w:rsid w:val="008B3359"/>
    <w:rsid w:val="008B3A43"/>
    <w:rsid w:val="008B3ADE"/>
    <w:rsid w:val="008B3F90"/>
    <w:rsid w:val="008B4B34"/>
    <w:rsid w:val="008B6260"/>
    <w:rsid w:val="008B62FB"/>
    <w:rsid w:val="008B6A83"/>
    <w:rsid w:val="008B6D06"/>
    <w:rsid w:val="008C0087"/>
    <w:rsid w:val="008C01DD"/>
    <w:rsid w:val="008C0213"/>
    <w:rsid w:val="008C46DE"/>
    <w:rsid w:val="008C4E68"/>
    <w:rsid w:val="008C54A5"/>
    <w:rsid w:val="008C575C"/>
    <w:rsid w:val="008C57D4"/>
    <w:rsid w:val="008C5CBB"/>
    <w:rsid w:val="008C63AE"/>
    <w:rsid w:val="008C67EB"/>
    <w:rsid w:val="008C7491"/>
    <w:rsid w:val="008C7785"/>
    <w:rsid w:val="008C7D2D"/>
    <w:rsid w:val="008D091E"/>
    <w:rsid w:val="008D1EE4"/>
    <w:rsid w:val="008D1FED"/>
    <w:rsid w:val="008D23AF"/>
    <w:rsid w:val="008D38E9"/>
    <w:rsid w:val="008D4C49"/>
    <w:rsid w:val="008D73EA"/>
    <w:rsid w:val="008D77D8"/>
    <w:rsid w:val="008E14C0"/>
    <w:rsid w:val="008E14F7"/>
    <w:rsid w:val="008E210E"/>
    <w:rsid w:val="008E2D41"/>
    <w:rsid w:val="008E2F0A"/>
    <w:rsid w:val="008E3388"/>
    <w:rsid w:val="008E34A6"/>
    <w:rsid w:val="008E4083"/>
    <w:rsid w:val="008E4320"/>
    <w:rsid w:val="008E4EFF"/>
    <w:rsid w:val="008E53FC"/>
    <w:rsid w:val="008E7A5D"/>
    <w:rsid w:val="008F09AB"/>
    <w:rsid w:val="008F1523"/>
    <w:rsid w:val="008F2B1F"/>
    <w:rsid w:val="008F3C83"/>
    <w:rsid w:val="008F46AA"/>
    <w:rsid w:val="008F4B1C"/>
    <w:rsid w:val="008F4DA6"/>
    <w:rsid w:val="008F7D1D"/>
    <w:rsid w:val="008F7DC9"/>
    <w:rsid w:val="008F7E29"/>
    <w:rsid w:val="00900131"/>
    <w:rsid w:val="0090036E"/>
    <w:rsid w:val="00900416"/>
    <w:rsid w:val="009014A8"/>
    <w:rsid w:val="0090161D"/>
    <w:rsid w:val="00901652"/>
    <w:rsid w:val="00901CC2"/>
    <w:rsid w:val="00903BBB"/>
    <w:rsid w:val="00903CE1"/>
    <w:rsid w:val="00904C85"/>
    <w:rsid w:val="00905376"/>
    <w:rsid w:val="00905AA0"/>
    <w:rsid w:val="00906214"/>
    <w:rsid w:val="00906353"/>
    <w:rsid w:val="00910797"/>
    <w:rsid w:val="00912817"/>
    <w:rsid w:val="00912FDA"/>
    <w:rsid w:val="009131D3"/>
    <w:rsid w:val="0091487C"/>
    <w:rsid w:val="009161A5"/>
    <w:rsid w:val="009167E1"/>
    <w:rsid w:val="0092063E"/>
    <w:rsid w:val="0092113A"/>
    <w:rsid w:val="00921A3F"/>
    <w:rsid w:val="00922A0D"/>
    <w:rsid w:val="00922DDD"/>
    <w:rsid w:val="00923B92"/>
    <w:rsid w:val="009250E3"/>
    <w:rsid w:val="0092602D"/>
    <w:rsid w:val="0092650E"/>
    <w:rsid w:val="00926C68"/>
    <w:rsid w:val="00930E94"/>
    <w:rsid w:val="00930F44"/>
    <w:rsid w:val="00931395"/>
    <w:rsid w:val="00931CAE"/>
    <w:rsid w:val="00931ED5"/>
    <w:rsid w:val="00933A9A"/>
    <w:rsid w:val="0093406F"/>
    <w:rsid w:val="00936740"/>
    <w:rsid w:val="00936A17"/>
    <w:rsid w:val="00936BA3"/>
    <w:rsid w:val="009378A8"/>
    <w:rsid w:val="00937EC8"/>
    <w:rsid w:val="009407FC"/>
    <w:rsid w:val="00941B9E"/>
    <w:rsid w:val="00944C8F"/>
    <w:rsid w:val="00945193"/>
    <w:rsid w:val="009456A9"/>
    <w:rsid w:val="0094577F"/>
    <w:rsid w:val="00946345"/>
    <w:rsid w:val="00950806"/>
    <w:rsid w:val="0095189B"/>
    <w:rsid w:val="009525B7"/>
    <w:rsid w:val="009552A2"/>
    <w:rsid w:val="0095537F"/>
    <w:rsid w:val="00956B58"/>
    <w:rsid w:val="00956FBF"/>
    <w:rsid w:val="009577FD"/>
    <w:rsid w:val="00957B57"/>
    <w:rsid w:val="00957DDB"/>
    <w:rsid w:val="009601A4"/>
    <w:rsid w:val="009609A0"/>
    <w:rsid w:val="00961B08"/>
    <w:rsid w:val="009639E8"/>
    <w:rsid w:val="009642EA"/>
    <w:rsid w:val="0096500C"/>
    <w:rsid w:val="00965187"/>
    <w:rsid w:val="009663BF"/>
    <w:rsid w:val="00967330"/>
    <w:rsid w:val="00967858"/>
    <w:rsid w:val="00967E1E"/>
    <w:rsid w:val="00971BF1"/>
    <w:rsid w:val="00973479"/>
    <w:rsid w:val="00980678"/>
    <w:rsid w:val="00980917"/>
    <w:rsid w:val="009812C5"/>
    <w:rsid w:val="009817F0"/>
    <w:rsid w:val="00981E25"/>
    <w:rsid w:val="009850B0"/>
    <w:rsid w:val="00985BFB"/>
    <w:rsid w:val="00985F65"/>
    <w:rsid w:val="00986AC2"/>
    <w:rsid w:val="009902CE"/>
    <w:rsid w:val="00990EE4"/>
    <w:rsid w:val="009915D0"/>
    <w:rsid w:val="00993218"/>
    <w:rsid w:val="00993EBB"/>
    <w:rsid w:val="009946BB"/>
    <w:rsid w:val="00996402"/>
    <w:rsid w:val="00996C39"/>
    <w:rsid w:val="009A20EB"/>
    <w:rsid w:val="009A3AF6"/>
    <w:rsid w:val="009A3FF7"/>
    <w:rsid w:val="009A4F82"/>
    <w:rsid w:val="009A5449"/>
    <w:rsid w:val="009A75C6"/>
    <w:rsid w:val="009A78B5"/>
    <w:rsid w:val="009B0707"/>
    <w:rsid w:val="009B1246"/>
    <w:rsid w:val="009B1A43"/>
    <w:rsid w:val="009B1F0F"/>
    <w:rsid w:val="009B40B7"/>
    <w:rsid w:val="009B678D"/>
    <w:rsid w:val="009B6B9F"/>
    <w:rsid w:val="009B7099"/>
    <w:rsid w:val="009B72B7"/>
    <w:rsid w:val="009B7924"/>
    <w:rsid w:val="009C1D34"/>
    <w:rsid w:val="009C22FE"/>
    <w:rsid w:val="009C2608"/>
    <w:rsid w:val="009C3A6B"/>
    <w:rsid w:val="009C4B8F"/>
    <w:rsid w:val="009C4D56"/>
    <w:rsid w:val="009C5ACA"/>
    <w:rsid w:val="009C644A"/>
    <w:rsid w:val="009C65B5"/>
    <w:rsid w:val="009D0838"/>
    <w:rsid w:val="009D12F6"/>
    <w:rsid w:val="009D2B8A"/>
    <w:rsid w:val="009D4592"/>
    <w:rsid w:val="009D4EA1"/>
    <w:rsid w:val="009E03D5"/>
    <w:rsid w:val="009E1907"/>
    <w:rsid w:val="009E20F5"/>
    <w:rsid w:val="009E2877"/>
    <w:rsid w:val="009E2CC2"/>
    <w:rsid w:val="009E32F6"/>
    <w:rsid w:val="009E3358"/>
    <w:rsid w:val="009E3DE5"/>
    <w:rsid w:val="009E4A4C"/>
    <w:rsid w:val="009E5B78"/>
    <w:rsid w:val="009E5C9E"/>
    <w:rsid w:val="009F1D23"/>
    <w:rsid w:val="009F20F0"/>
    <w:rsid w:val="009F3B0E"/>
    <w:rsid w:val="009F48EB"/>
    <w:rsid w:val="009F4FEB"/>
    <w:rsid w:val="009F546C"/>
    <w:rsid w:val="009F54DC"/>
    <w:rsid w:val="009F590C"/>
    <w:rsid w:val="009F6EA2"/>
    <w:rsid w:val="009F6FB9"/>
    <w:rsid w:val="009F70E2"/>
    <w:rsid w:val="00A00371"/>
    <w:rsid w:val="00A00AB3"/>
    <w:rsid w:val="00A00E01"/>
    <w:rsid w:val="00A01120"/>
    <w:rsid w:val="00A0235E"/>
    <w:rsid w:val="00A02926"/>
    <w:rsid w:val="00A03277"/>
    <w:rsid w:val="00A036E9"/>
    <w:rsid w:val="00A038E0"/>
    <w:rsid w:val="00A0501B"/>
    <w:rsid w:val="00A07246"/>
    <w:rsid w:val="00A1015F"/>
    <w:rsid w:val="00A11141"/>
    <w:rsid w:val="00A12EB5"/>
    <w:rsid w:val="00A13724"/>
    <w:rsid w:val="00A13898"/>
    <w:rsid w:val="00A13B95"/>
    <w:rsid w:val="00A1537A"/>
    <w:rsid w:val="00A15F02"/>
    <w:rsid w:val="00A16F64"/>
    <w:rsid w:val="00A172BF"/>
    <w:rsid w:val="00A21557"/>
    <w:rsid w:val="00A21C2B"/>
    <w:rsid w:val="00A22694"/>
    <w:rsid w:val="00A267C5"/>
    <w:rsid w:val="00A26B27"/>
    <w:rsid w:val="00A27113"/>
    <w:rsid w:val="00A271C2"/>
    <w:rsid w:val="00A275F7"/>
    <w:rsid w:val="00A27F6D"/>
    <w:rsid w:val="00A308A9"/>
    <w:rsid w:val="00A330CB"/>
    <w:rsid w:val="00A364C6"/>
    <w:rsid w:val="00A36779"/>
    <w:rsid w:val="00A37E9B"/>
    <w:rsid w:val="00A44C4D"/>
    <w:rsid w:val="00A44C7A"/>
    <w:rsid w:val="00A4726C"/>
    <w:rsid w:val="00A477B1"/>
    <w:rsid w:val="00A5021F"/>
    <w:rsid w:val="00A51620"/>
    <w:rsid w:val="00A52357"/>
    <w:rsid w:val="00A539F3"/>
    <w:rsid w:val="00A5461D"/>
    <w:rsid w:val="00A562BD"/>
    <w:rsid w:val="00A56AC9"/>
    <w:rsid w:val="00A5731E"/>
    <w:rsid w:val="00A604E8"/>
    <w:rsid w:val="00A6087E"/>
    <w:rsid w:val="00A60959"/>
    <w:rsid w:val="00A611B9"/>
    <w:rsid w:val="00A61355"/>
    <w:rsid w:val="00A61B95"/>
    <w:rsid w:val="00A61D3C"/>
    <w:rsid w:val="00A6264F"/>
    <w:rsid w:val="00A62982"/>
    <w:rsid w:val="00A645F6"/>
    <w:rsid w:val="00A6471A"/>
    <w:rsid w:val="00A655A9"/>
    <w:rsid w:val="00A66B0D"/>
    <w:rsid w:val="00A67F61"/>
    <w:rsid w:val="00A71AC2"/>
    <w:rsid w:val="00A75EA0"/>
    <w:rsid w:val="00A7750A"/>
    <w:rsid w:val="00A7776E"/>
    <w:rsid w:val="00A8288C"/>
    <w:rsid w:val="00A838CF"/>
    <w:rsid w:val="00A84771"/>
    <w:rsid w:val="00A85AAE"/>
    <w:rsid w:val="00A86486"/>
    <w:rsid w:val="00A8780F"/>
    <w:rsid w:val="00A8789F"/>
    <w:rsid w:val="00A87FDF"/>
    <w:rsid w:val="00A93BA5"/>
    <w:rsid w:val="00A93F08"/>
    <w:rsid w:val="00A93F30"/>
    <w:rsid w:val="00A94765"/>
    <w:rsid w:val="00A950B6"/>
    <w:rsid w:val="00A95437"/>
    <w:rsid w:val="00A954F4"/>
    <w:rsid w:val="00A955E2"/>
    <w:rsid w:val="00A95C75"/>
    <w:rsid w:val="00A964EA"/>
    <w:rsid w:val="00A96F76"/>
    <w:rsid w:val="00A9717F"/>
    <w:rsid w:val="00A97261"/>
    <w:rsid w:val="00A97E28"/>
    <w:rsid w:val="00AA0957"/>
    <w:rsid w:val="00AA14C5"/>
    <w:rsid w:val="00AA2563"/>
    <w:rsid w:val="00AA2F2B"/>
    <w:rsid w:val="00AA6CA9"/>
    <w:rsid w:val="00AA6FE6"/>
    <w:rsid w:val="00AA7748"/>
    <w:rsid w:val="00AA7992"/>
    <w:rsid w:val="00AB090C"/>
    <w:rsid w:val="00AB0A88"/>
    <w:rsid w:val="00AB0EEA"/>
    <w:rsid w:val="00AB1EF4"/>
    <w:rsid w:val="00AB425F"/>
    <w:rsid w:val="00AB6802"/>
    <w:rsid w:val="00AB7608"/>
    <w:rsid w:val="00AB779D"/>
    <w:rsid w:val="00AB7800"/>
    <w:rsid w:val="00AB793B"/>
    <w:rsid w:val="00AB7A75"/>
    <w:rsid w:val="00AC0B97"/>
    <w:rsid w:val="00AC1B90"/>
    <w:rsid w:val="00AC2855"/>
    <w:rsid w:val="00AC34E4"/>
    <w:rsid w:val="00AC3D95"/>
    <w:rsid w:val="00AC3E3C"/>
    <w:rsid w:val="00AC5105"/>
    <w:rsid w:val="00AC5A5E"/>
    <w:rsid w:val="00AC6DFA"/>
    <w:rsid w:val="00AC704E"/>
    <w:rsid w:val="00AC7947"/>
    <w:rsid w:val="00AC7B34"/>
    <w:rsid w:val="00AD0093"/>
    <w:rsid w:val="00AD060B"/>
    <w:rsid w:val="00AD0754"/>
    <w:rsid w:val="00AD179E"/>
    <w:rsid w:val="00AD2593"/>
    <w:rsid w:val="00AD4BCE"/>
    <w:rsid w:val="00AD5C92"/>
    <w:rsid w:val="00AD6E57"/>
    <w:rsid w:val="00AE1829"/>
    <w:rsid w:val="00AE1D93"/>
    <w:rsid w:val="00AE32B5"/>
    <w:rsid w:val="00AE3B22"/>
    <w:rsid w:val="00AE4F23"/>
    <w:rsid w:val="00AE522B"/>
    <w:rsid w:val="00AE7B05"/>
    <w:rsid w:val="00AE7D30"/>
    <w:rsid w:val="00AF0DD2"/>
    <w:rsid w:val="00AF0EDB"/>
    <w:rsid w:val="00AF1B9B"/>
    <w:rsid w:val="00AF1C05"/>
    <w:rsid w:val="00AF53F7"/>
    <w:rsid w:val="00AF582F"/>
    <w:rsid w:val="00AF62B6"/>
    <w:rsid w:val="00AF7E92"/>
    <w:rsid w:val="00B00306"/>
    <w:rsid w:val="00B00B40"/>
    <w:rsid w:val="00B014F0"/>
    <w:rsid w:val="00B01829"/>
    <w:rsid w:val="00B02B1A"/>
    <w:rsid w:val="00B02D09"/>
    <w:rsid w:val="00B05F5C"/>
    <w:rsid w:val="00B066D5"/>
    <w:rsid w:val="00B07020"/>
    <w:rsid w:val="00B07CDA"/>
    <w:rsid w:val="00B07F48"/>
    <w:rsid w:val="00B112AB"/>
    <w:rsid w:val="00B12532"/>
    <w:rsid w:val="00B16264"/>
    <w:rsid w:val="00B164E8"/>
    <w:rsid w:val="00B208FB"/>
    <w:rsid w:val="00B20B9D"/>
    <w:rsid w:val="00B21873"/>
    <w:rsid w:val="00B23D82"/>
    <w:rsid w:val="00B245CF"/>
    <w:rsid w:val="00B25CB6"/>
    <w:rsid w:val="00B2616D"/>
    <w:rsid w:val="00B264BB"/>
    <w:rsid w:val="00B27F59"/>
    <w:rsid w:val="00B303CF"/>
    <w:rsid w:val="00B305EF"/>
    <w:rsid w:val="00B30FDE"/>
    <w:rsid w:val="00B333BC"/>
    <w:rsid w:val="00B336EC"/>
    <w:rsid w:val="00B33FE2"/>
    <w:rsid w:val="00B34F3D"/>
    <w:rsid w:val="00B359B7"/>
    <w:rsid w:val="00B363CC"/>
    <w:rsid w:val="00B36CA2"/>
    <w:rsid w:val="00B37A27"/>
    <w:rsid w:val="00B4025E"/>
    <w:rsid w:val="00B427CD"/>
    <w:rsid w:val="00B431E5"/>
    <w:rsid w:val="00B43254"/>
    <w:rsid w:val="00B438E1"/>
    <w:rsid w:val="00B43B54"/>
    <w:rsid w:val="00B44221"/>
    <w:rsid w:val="00B4467E"/>
    <w:rsid w:val="00B454BC"/>
    <w:rsid w:val="00B45571"/>
    <w:rsid w:val="00B4601D"/>
    <w:rsid w:val="00B462A4"/>
    <w:rsid w:val="00B47D63"/>
    <w:rsid w:val="00B47DDD"/>
    <w:rsid w:val="00B47F81"/>
    <w:rsid w:val="00B50114"/>
    <w:rsid w:val="00B526D9"/>
    <w:rsid w:val="00B52BD1"/>
    <w:rsid w:val="00B53541"/>
    <w:rsid w:val="00B53D2C"/>
    <w:rsid w:val="00B54450"/>
    <w:rsid w:val="00B5493C"/>
    <w:rsid w:val="00B577F4"/>
    <w:rsid w:val="00B57CDB"/>
    <w:rsid w:val="00B613C1"/>
    <w:rsid w:val="00B63EC8"/>
    <w:rsid w:val="00B66019"/>
    <w:rsid w:val="00B66CC7"/>
    <w:rsid w:val="00B66EF5"/>
    <w:rsid w:val="00B67078"/>
    <w:rsid w:val="00B67924"/>
    <w:rsid w:val="00B7101F"/>
    <w:rsid w:val="00B72602"/>
    <w:rsid w:val="00B7296B"/>
    <w:rsid w:val="00B744E7"/>
    <w:rsid w:val="00B747EE"/>
    <w:rsid w:val="00B750E9"/>
    <w:rsid w:val="00B758B1"/>
    <w:rsid w:val="00B7604D"/>
    <w:rsid w:val="00B77FAB"/>
    <w:rsid w:val="00B77FBB"/>
    <w:rsid w:val="00B8039E"/>
    <w:rsid w:val="00B8137B"/>
    <w:rsid w:val="00B81DFD"/>
    <w:rsid w:val="00B8256D"/>
    <w:rsid w:val="00B82B98"/>
    <w:rsid w:val="00B82CBE"/>
    <w:rsid w:val="00B833A8"/>
    <w:rsid w:val="00B838B2"/>
    <w:rsid w:val="00B83C26"/>
    <w:rsid w:val="00B8505D"/>
    <w:rsid w:val="00B86053"/>
    <w:rsid w:val="00B863BC"/>
    <w:rsid w:val="00B86C1A"/>
    <w:rsid w:val="00B86C92"/>
    <w:rsid w:val="00B872A9"/>
    <w:rsid w:val="00B87B52"/>
    <w:rsid w:val="00B91E76"/>
    <w:rsid w:val="00B92EEC"/>
    <w:rsid w:val="00B936A7"/>
    <w:rsid w:val="00B93CD7"/>
    <w:rsid w:val="00B93E62"/>
    <w:rsid w:val="00B979B4"/>
    <w:rsid w:val="00BA0B42"/>
    <w:rsid w:val="00BA2417"/>
    <w:rsid w:val="00BA2D43"/>
    <w:rsid w:val="00BA388C"/>
    <w:rsid w:val="00BA544C"/>
    <w:rsid w:val="00BA790A"/>
    <w:rsid w:val="00BB0EC4"/>
    <w:rsid w:val="00BB105D"/>
    <w:rsid w:val="00BB1520"/>
    <w:rsid w:val="00BB2403"/>
    <w:rsid w:val="00BB2979"/>
    <w:rsid w:val="00BB4F48"/>
    <w:rsid w:val="00BB50AD"/>
    <w:rsid w:val="00BB6969"/>
    <w:rsid w:val="00BB6E88"/>
    <w:rsid w:val="00BB77AF"/>
    <w:rsid w:val="00BC09D6"/>
    <w:rsid w:val="00BC15D3"/>
    <w:rsid w:val="00BC1C53"/>
    <w:rsid w:val="00BC22A2"/>
    <w:rsid w:val="00BC2E45"/>
    <w:rsid w:val="00BC5CA7"/>
    <w:rsid w:val="00BC5F5D"/>
    <w:rsid w:val="00BC6A46"/>
    <w:rsid w:val="00BC7121"/>
    <w:rsid w:val="00BC77AB"/>
    <w:rsid w:val="00BC7EEC"/>
    <w:rsid w:val="00BD0CEE"/>
    <w:rsid w:val="00BD246E"/>
    <w:rsid w:val="00BD48BB"/>
    <w:rsid w:val="00BD7753"/>
    <w:rsid w:val="00BD7AFE"/>
    <w:rsid w:val="00BE0A3F"/>
    <w:rsid w:val="00BE1997"/>
    <w:rsid w:val="00BE1BF5"/>
    <w:rsid w:val="00BE3A18"/>
    <w:rsid w:val="00BE4274"/>
    <w:rsid w:val="00BE46EF"/>
    <w:rsid w:val="00BE7E7A"/>
    <w:rsid w:val="00BF0FE7"/>
    <w:rsid w:val="00BF1E4B"/>
    <w:rsid w:val="00BF3A2D"/>
    <w:rsid w:val="00BF3E2B"/>
    <w:rsid w:val="00BF6677"/>
    <w:rsid w:val="00BF677D"/>
    <w:rsid w:val="00BF73B1"/>
    <w:rsid w:val="00C00407"/>
    <w:rsid w:val="00C01190"/>
    <w:rsid w:val="00C04F51"/>
    <w:rsid w:val="00C07A14"/>
    <w:rsid w:val="00C10B68"/>
    <w:rsid w:val="00C136A2"/>
    <w:rsid w:val="00C14972"/>
    <w:rsid w:val="00C16129"/>
    <w:rsid w:val="00C166F3"/>
    <w:rsid w:val="00C170BE"/>
    <w:rsid w:val="00C17F08"/>
    <w:rsid w:val="00C20490"/>
    <w:rsid w:val="00C21683"/>
    <w:rsid w:val="00C22C4D"/>
    <w:rsid w:val="00C22C9D"/>
    <w:rsid w:val="00C22EAE"/>
    <w:rsid w:val="00C23D9E"/>
    <w:rsid w:val="00C252D9"/>
    <w:rsid w:val="00C2533E"/>
    <w:rsid w:val="00C274D3"/>
    <w:rsid w:val="00C3056D"/>
    <w:rsid w:val="00C34502"/>
    <w:rsid w:val="00C34FA7"/>
    <w:rsid w:val="00C353CE"/>
    <w:rsid w:val="00C3575C"/>
    <w:rsid w:val="00C35EA7"/>
    <w:rsid w:val="00C3613D"/>
    <w:rsid w:val="00C401EC"/>
    <w:rsid w:val="00C41175"/>
    <w:rsid w:val="00C425F7"/>
    <w:rsid w:val="00C43624"/>
    <w:rsid w:val="00C43738"/>
    <w:rsid w:val="00C44BE1"/>
    <w:rsid w:val="00C44DA4"/>
    <w:rsid w:val="00C45DB0"/>
    <w:rsid w:val="00C471AC"/>
    <w:rsid w:val="00C47A13"/>
    <w:rsid w:val="00C50B77"/>
    <w:rsid w:val="00C52A5F"/>
    <w:rsid w:val="00C52E8A"/>
    <w:rsid w:val="00C545E5"/>
    <w:rsid w:val="00C54755"/>
    <w:rsid w:val="00C54E67"/>
    <w:rsid w:val="00C55C3D"/>
    <w:rsid w:val="00C57C78"/>
    <w:rsid w:val="00C57ECD"/>
    <w:rsid w:val="00C61D0A"/>
    <w:rsid w:val="00C62295"/>
    <w:rsid w:val="00C645E1"/>
    <w:rsid w:val="00C65120"/>
    <w:rsid w:val="00C65B16"/>
    <w:rsid w:val="00C6666E"/>
    <w:rsid w:val="00C669FE"/>
    <w:rsid w:val="00C67601"/>
    <w:rsid w:val="00C67AC9"/>
    <w:rsid w:val="00C7326E"/>
    <w:rsid w:val="00C73524"/>
    <w:rsid w:val="00C74663"/>
    <w:rsid w:val="00C74731"/>
    <w:rsid w:val="00C75AEE"/>
    <w:rsid w:val="00C75B36"/>
    <w:rsid w:val="00C7606F"/>
    <w:rsid w:val="00C764C4"/>
    <w:rsid w:val="00C76617"/>
    <w:rsid w:val="00C76883"/>
    <w:rsid w:val="00C76904"/>
    <w:rsid w:val="00C775CB"/>
    <w:rsid w:val="00C80790"/>
    <w:rsid w:val="00C8263C"/>
    <w:rsid w:val="00C826D9"/>
    <w:rsid w:val="00C82997"/>
    <w:rsid w:val="00C83F42"/>
    <w:rsid w:val="00C8480F"/>
    <w:rsid w:val="00C84A8A"/>
    <w:rsid w:val="00C852F2"/>
    <w:rsid w:val="00C85469"/>
    <w:rsid w:val="00C85652"/>
    <w:rsid w:val="00C872FC"/>
    <w:rsid w:val="00C91685"/>
    <w:rsid w:val="00C953B8"/>
    <w:rsid w:val="00C95620"/>
    <w:rsid w:val="00CA02FB"/>
    <w:rsid w:val="00CA0312"/>
    <w:rsid w:val="00CA0975"/>
    <w:rsid w:val="00CA2300"/>
    <w:rsid w:val="00CA2736"/>
    <w:rsid w:val="00CA3BD7"/>
    <w:rsid w:val="00CA43AA"/>
    <w:rsid w:val="00CA5B9D"/>
    <w:rsid w:val="00CA689B"/>
    <w:rsid w:val="00CA6DA7"/>
    <w:rsid w:val="00CA6E10"/>
    <w:rsid w:val="00CA714B"/>
    <w:rsid w:val="00CB0291"/>
    <w:rsid w:val="00CB0D00"/>
    <w:rsid w:val="00CB24B8"/>
    <w:rsid w:val="00CB36C1"/>
    <w:rsid w:val="00CB5A3D"/>
    <w:rsid w:val="00CB5F3A"/>
    <w:rsid w:val="00CB6BDF"/>
    <w:rsid w:val="00CB6C57"/>
    <w:rsid w:val="00CB73D2"/>
    <w:rsid w:val="00CB7776"/>
    <w:rsid w:val="00CC0319"/>
    <w:rsid w:val="00CC20E6"/>
    <w:rsid w:val="00CC241A"/>
    <w:rsid w:val="00CC2FF8"/>
    <w:rsid w:val="00CC3EEF"/>
    <w:rsid w:val="00CC6D7D"/>
    <w:rsid w:val="00CD1ABE"/>
    <w:rsid w:val="00CD284D"/>
    <w:rsid w:val="00CD2B3A"/>
    <w:rsid w:val="00CD2F61"/>
    <w:rsid w:val="00CD3A0B"/>
    <w:rsid w:val="00CD3DB7"/>
    <w:rsid w:val="00CD4140"/>
    <w:rsid w:val="00CD43A4"/>
    <w:rsid w:val="00CD589A"/>
    <w:rsid w:val="00CD58C1"/>
    <w:rsid w:val="00CD7A87"/>
    <w:rsid w:val="00CD7E70"/>
    <w:rsid w:val="00CE0D49"/>
    <w:rsid w:val="00CE0FFB"/>
    <w:rsid w:val="00CE25E8"/>
    <w:rsid w:val="00CE362E"/>
    <w:rsid w:val="00CE3BE8"/>
    <w:rsid w:val="00CE432A"/>
    <w:rsid w:val="00CE4578"/>
    <w:rsid w:val="00CE47FB"/>
    <w:rsid w:val="00CE59BF"/>
    <w:rsid w:val="00CE5B1E"/>
    <w:rsid w:val="00CE5CFF"/>
    <w:rsid w:val="00CE64E5"/>
    <w:rsid w:val="00CE668E"/>
    <w:rsid w:val="00CE79CE"/>
    <w:rsid w:val="00CF0531"/>
    <w:rsid w:val="00CF0A4F"/>
    <w:rsid w:val="00CF362F"/>
    <w:rsid w:val="00CF47E3"/>
    <w:rsid w:val="00CF5E18"/>
    <w:rsid w:val="00CF6461"/>
    <w:rsid w:val="00D00DD5"/>
    <w:rsid w:val="00D013C2"/>
    <w:rsid w:val="00D01705"/>
    <w:rsid w:val="00D01D96"/>
    <w:rsid w:val="00D02029"/>
    <w:rsid w:val="00D038FD"/>
    <w:rsid w:val="00D0396F"/>
    <w:rsid w:val="00D04721"/>
    <w:rsid w:val="00D057D4"/>
    <w:rsid w:val="00D063E6"/>
    <w:rsid w:val="00D066BB"/>
    <w:rsid w:val="00D06863"/>
    <w:rsid w:val="00D07CCF"/>
    <w:rsid w:val="00D100F4"/>
    <w:rsid w:val="00D10415"/>
    <w:rsid w:val="00D12AF4"/>
    <w:rsid w:val="00D12B22"/>
    <w:rsid w:val="00D13B14"/>
    <w:rsid w:val="00D14220"/>
    <w:rsid w:val="00D14DC2"/>
    <w:rsid w:val="00D159E9"/>
    <w:rsid w:val="00D15EEF"/>
    <w:rsid w:val="00D167C1"/>
    <w:rsid w:val="00D1694B"/>
    <w:rsid w:val="00D17980"/>
    <w:rsid w:val="00D216ED"/>
    <w:rsid w:val="00D23497"/>
    <w:rsid w:val="00D24889"/>
    <w:rsid w:val="00D24C46"/>
    <w:rsid w:val="00D260B6"/>
    <w:rsid w:val="00D2628A"/>
    <w:rsid w:val="00D31D31"/>
    <w:rsid w:val="00D3311B"/>
    <w:rsid w:val="00D334E3"/>
    <w:rsid w:val="00D34819"/>
    <w:rsid w:val="00D3533B"/>
    <w:rsid w:val="00D35370"/>
    <w:rsid w:val="00D363B2"/>
    <w:rsid w:val="00D36458"/>
    <w:rsid w:val="00D40A6B"/>
    <w:rsid w:val="00D41565"/>
    <w:rsid w:val="00D4361D"/>
    <w:rsid w:val="00D457DF"/>
    <w:rsid w:val="00D4598F"/>
    <w:rsid w:val="00D45DB6"/>
    <w:rsid w:val="00D47F26"/>
    <w:rsid w:val="00D50067"/>
    <w:rsid w:val="00D5021D"/>
    <w:rsid w:val="00D5078E"/>
    <w:rsid w:val="00D51541"/>
    <w:rsid w:val="00D51FFF"/>
    <w:rsid w:val="00D52215"/>
    <w:rsid w:val="00D53393"/>
    <w:rsid w:val="00D542B6"/>
    <w:rsid w:val="00D54513"/>
    <w:rsid w:val="00D54D0A"/>
    <w:rsid w:val="00D565B9"/>
    <w:rsid w:val="00D569A0"/>
    <w:rsid w:val="00D60588"/>
    <w:rsid w:val="00D61F05"/>
    <w:rsid w:val="00D625E3"/>
    <w:rsid w:val="00D63593"/>
    <w:rsid w:val="00D63AB2"/>
    <w:rsid w:val="00D647D3"/>
    <w:rsid w:val="00D64A77"/>
    <w:rsid w:val="00D65614"/>
    <w:rsid w:val="00D66F46"/>
    <w:rsid w:val="00D67F14"/>
    <w:rsid w:val="00D71146"/>
    <w:rsid w:val="00D711A8"/>
    <w:rsid w:val="00D733DD"/>
    <w:rsid w:val="00D73DD7"/>
    <w:rsid w:val="00D745BA"/>
    <w:rsid w:val="00D763E8"/>
    <w:rsid w:val="00D76E20"/>
    <w:rsid w:val="00D770E4"/>
    <w:rsid w:val="00D827DF"/>
    <w:rsid w:val="00D8384F"/>
    <w:rsid w:val="00D87A25"/>
    <w:rsid w:val="00D87F2F"/>
    <w:rsid w:val="00D90253"/>
    <w:rsid w:val="00D90896"/>
    <w:rsid w:val="00D91EBA"/>
    <w:rsid w:val="00D935AD"/>
    <w:rsid w:val="00D93BC2"/>
    <w:rsid w:val="00D94289"/>
    <w:rsid w:val="00D94DC2"/>
    <w:rsid w:val="00D95ED0"/>
    <w:rsid w:val="00D96D13"/>
    <w:rsid w:val="00D97C81"/>
    <w:rsid w:val="00DA001B"/>
    <w:rsid w:val="00DA039E"/>
    <w:rsid w:val="00DA0B60"/>
    <w:rsid w:val="00DA1BDE"/>
    <w:rsid w:val="00DA21E2"/>
    <w:rsid w:val="00DA4115"/>
    <w:rsid w:val="00DA58E1"/>
    <w:rsid w:val="00DA60E8"/>
    <w:rsid w:val="00DA6151"/>
    <w:rsid w:val="00DA61E3"/>
    <w:rsid w:val="00DB1810"/>
    <w:rsid w:val="00DB3A2E"/>
    <w:rsid w:val="00DB4790"/>
    <w:rsid w:val="00DB4C1B"/>
    <w:rsid w:val="00DB7BCC"/>
    <w:rsid w:val="00DC06D4"/>
    <w:rsid w:val="00DC12DA"/>
    <w:rsid w:val="00DC21C0"/>
    <w:rsid w:val="00DC25B2"/>
    <w:rsid w:val="00DC2852"/>
    <w:rsid w:val="00DC4766"/>
    <w:rsid w:val="00DC4E2D"/>
    <w:rsid w:val="00DC5A16"/>
    <w:rsid w:val="00DC64E3"/>
    <w:rsid w:val="00DD12A0"/>
    <w:rsid w:val="00DD1827"/>
    <w:rsid w:val="00DD193B"/>
    <w:rsid w:val="00DD2CB4"/>
    <w:rsid w:val="00DD3D24"/>
    <w:rsid w:val="00DD4177"/>
    <w:rsid w:val="00DD4D0E"/>
    <w:rsid w:val="00DD59F2"/>
    <w:rsid w:val="00DD6962"/>
    <w:rsid w:val="00DD7113"/>
    <w:rsid w:val="00DD79AA"/>
    <w:rsid w:val="00DE0C63"/>
    <w:rsid w:val="00DE36E6"/>
    <w:rsid w:val="00DE5F54"/>
    <w:rsid w:val="00DE72AF"/>
    <w:rsid w:val="00DE79B3"/>
    <w:rsid w:val="00DF0682"/>
    <w:rsid w:val="00DF2CEC"/>
    <w:rsid w:val="00DF3A56"/>
    <w:rsid w:val="00DF3C31"/>
    <w:rsid w:val="00DF4D63"/>
    <w:rsid w:val="00DF570E"/>
    <w:rsid w:val="00DF5D56"/>
    <w:rsid w:val="00DF5DDD"/>
    <w:rsid w:val="00DF71F0"/>
    <w:rsid w:val="00E00286"/>
    <w:rsid w:val="00E00D7D"/>
    <w:rsid w:val="00E00F05"/>
    <w:rsid w:val="00E00F58"/>
    <w:rsid w:val="00E02A7D"/>
    <w:rsid w:val="00E03462"/>
    <w:rsid w:val="00E039BD"/>
    <w:rsid w:val="00E03D22"/>
    <w:rsid w:val="00E040E6"/>
    <w:rsid w:val="00E05F12"/>
    <w:rsid w:val="00E06229"/>
    <w:rsid w:val="00E0751D"/>
    <w:rsid w:val="00E10B90"/>
    <w:rsid w:val="00E13D51"/>
    <w:rsid w:val="00E17873"/>
    <w:rsid w:val="00E17D5F"/>
    <w:rsid w:val="00E219F1"/>
    <w:rsid w:val="00E23BDA"/>
    <w:rsid w:val="00E23CDB"/>
    <w:rsid w:val="00E23EE4"/>
    <w:rsid w:val="00E2448B"/>
    <w:rsid w:val="00E24E0A"/>
    <w:rsid w:val="00E2590C"/>
    <w:rsid w:val="00E260F8"/>
    <w:rsid w:val="00E264AA"/>
    <w:rsid w:val="00E2699E"/>
    <w:rsid w:val="00E27760"/>
    <w:rsid w:val="00E3020C"/>
    <w:rsid w:val="00E31373"/>
    <w:rsid w:val="00E31C34"/>
    <w:rsid w:val="00E33083"/>
    <w:rsid w:val="00E339BA"/>
    <w:rsid w:val="00E34562"/>
    <w:rsid w:val="00E34E22"/>
    <w:rsid w:val="00E37BB1"/>
    <w:rsid w:val="00E41794"/>
    <w:rsid w:val="00E42009"/>
    <w:rsid w:val="00E424CA"/>
    <w:rsid w:val="00E42B75"/>
    <w:rsid w:val="00E439A6"/>
    <w:rsid w:val="00E44034"/>
    <w:rsid w:val="00E4595A"/>
    <w:rsid w:val="00E47D56"/>
    <w:rsid w:val="00E52623"/>
    <w:rsid w:val="00E52CF7"/>
    <w:rsid w:val="00E534CC"/>
    <w:rsid w:val="00E5467E"/>
    <w:rsid w:val="00E5479A"/>
    <w:rsid w:val="00E55338"/>
    <w:rsid w:val="00E55940"/>
    <w:rsid w:val="00E559DB"/>
    <w:rsid w:val="00E56198"/>
    <w:rsid w:val="00E57389"/>
    <w:rsid w:val="00E57D03"/>
    <w:rsid w:val="00E60F81"/>
    <w:rsid w:val="00E615D6"/>
    <w:rsid w:val="00E62F63"/>
    <w:rsid w:val="00E6350B"/>
    <w:rsid w:val="00E650B7"/>
    <w:rsid w:val="00E65BB5"/>
    <w:rsid w:val="00E6680A"/>
    <w:rsid w:val="00E66B4E"/>
    <w:rsid w:val="00E66C59"/>
    <w:rsid w:val="00E67100"/>
    <w:rsid w:val="00E7201B"/>
    <w:rsid w:val="00E7307D"/>
    <w:rsid w:val="00E73FAC"/>
    <w:rsid w:val="00E76C02"/>
    <w:rsid w:val="00E77372"/>
    <w:rsid w:val="00E77ADD"/>
    <w:rsid w:val="00E77C8E"/>
    <w:rsid w:val="00E80660"/>
    <w:rsid w:val="00E81DA5"/>
    <w:rsid w:val="00E821D1"/>
    <w:rsid w:val="00E82495"/>
    <w:rsid w:val="00E848E4"/>
    <w:rsid w:val="00E84C89"/>
    <w:rsid w:val="00E85003"/>
    <w:rsid w:val="00E85F0F"/>
    <w:rsid w:val="00E90907"/>
    <w:rsid w:val="00E9221C"/>
    <w:rsid w:val="00E9460E"/>
    <w:rsid w:val="00E94FEB"/>
    <w:rsid w:val="00E95038"/>
    <w:rsid w:val="00E96280"/>
    <w:rsid w:val="00EA1409"/>
    <w:rsid w:val="00EA18A6"/>
    <w:rsid w:val="00EA18D1"/>
    <w:rsid w:val="00EA2640"/>
    <w:rsid w:val="00EA3DD9"/>
    <w:rsid w:val="00EA47BE"/>
    <w:rsid w:val="00EA4E0D"/>
    <w:rsid w:val="00EA6DD8"/>
    <w:rsid w:val="00EA7368"/>
    <w:rsid w:val="00EA7AFE"/>
    <w:rsid w:val="00EB13AA"/>
    <w:rsid w:val="00EB2A70"/>
    <w:rsid w:val="00EB6AD3"/>
    <w:rsid w:val="00EC0832"/>
    <w:rsid w:val="00EC1B2B"/>
    <w:rsid w:val="00EC1CA3"/>
    <w:rsid w:val="00EC2463"/>
    <w:rsid w:val="00EC4004"/>
    <w:rsid w:val="00EC4F57"/>
    <w:rsid w:val="00EC66A6"/>
    <w:rsid w:val="00ED194E"/>
    <w:rsid w:val="00ED582F"/>
    <w:rsid w:val="00ED5BF0"/>
    <w:rsid w:val="00ED5EC7"/>
    <w:rsid w:val="00ED7D9B"/>
    <w:rsid w:val="00EE0821"/>
    <w:rsid w:val="00EE09B0"/>
    <w:rsid w:val="00EE0D9C"/>
    <w:rsid w:val="00EE177B"/>
    <w:rsid w:val="00EE2FB1"/>
    <w:rsid w:val="00EE3207"/>
    <w:rsid w:val="00EE33DD"/>
    <w:rsid w:val="00EE416A"/>
    <w:rsid w:val="00EE45CF"/>
    <w:rsid w:val="00EE468D"/>
    <w:rsid w:val="00EE503E"/>
    <w:rsid w:val="00EE6809"/>
    <w:rsid w:val="00EF04F8"/>
    <w:rsid w:val="00EF06E8"/>
    <w:rsid w:val="00EF0CB2"/>
    <w:rsid w:val="00EF169F"/>
    <w:rsid w:val="00EF2329"/>
    <w:rsid w:val="00EF2411"/>
    <w:rsid w:val="00EF3928"/>
    <w:rsid w:val="00EF4153"/>
    <w:rsid w:val="00EF49C3"/>
    <w:rsid w:val="00EF60DC"/>
    <w:rsid w:val="00EF6A06"/>
    <w:rsid w:val="00F042D6"/>
    <w:rsid w:val="00F04575"/>
    <w:rsid w:val="00F058FE"/>
    <w:rsid w:val="00F10F13"/>
    <w:rsid w:val="00F1129E"/>
    <w:rsid w:val="00F11FBC"/>
    <w:rsid w:val="00F1207D"/>
    <w:rsid w:val="00F13F07"/>
    <w:rsid w:val="00F14194"/>
    <w:rsid w:val="00F14B05"/>
    <w:rsid w:val="00F14B18"/>
    <w:rsid w:val="00F14B1A"/>
    <w:rsid w:val="00F167E5"/>
    <w:rsid w:val="00F17ECE"/>
    <w:rsid w:val="00F2548D"/>
    <w:rsid w:val="00F261DB"/>
    <w:rsid w:val="00F309F2"/>
    <w:rsid w:val="00F324C2"/>
    <w:rsid w:val="00F342CE"/>
    <w:rsid w:val="00F35FED"/>
    <w:rsid w:val="00F36AB9"/>
    <w:rsid w:val="00F41388"/>
    <w:rsid w:val="00F41A34"/>
    <w:rsid w:val="00F42468"/>
    <w:rsid w:val="00F437B0"/>
    <w:rsid w:val="00F44A7D"/>
    <w:rsid w:val="00F45DB8"/>
    <w:rsid w:val="00F47229"/>
    <w:rsid w:val="00F47E87"/>
    <w:rsid w:val="00F500AF"/>
    <w:rsid w:val="00F50A11"/>
    <w:rsid w:val="00F53B8B"/>
    <w:rsid w:val="00F53CFC"/>
    <w:rsid w:val="00F56620"/>
    <w:rsid w:val="00F6127B"/>
    <w:rsid w:val="00F632DF"/>
    <w:rsid w:val="00F63B7D"/>
    <w:rsid w:val="00F64F93"/>
    <w:rsid w:val="00F64FE2"/>
    <w:rsid w:val="00F65FB8"/>
    <w:rsid w:val="00F65FCC"/>
    <w:rsid w:val="00F66073"/>
    <w:rsid w:val="00F66183"/>
    <w:rsid w:val="00F66771"/>
    <w:rsid w:val="00F67158"/>
    <w:rsid w:val="00F710A9"/>
    <w:rsid w:val="00F724A2"/>
    <w:rsid w:val="00F73CD9"/>
    <w:rsid w:val="00F73FB2"/>
    <w:rsid w:val="00F74E1B"/>
    <w:rsid w:val="00F7530F"/>
    <w:rsid w:val="00F756CF"/>
    <w:rsid w:val="00F8020B"/>
    <w:rsid w:val="00F81835"/>
    <w:rsid w:val="00F84042"/>
    <w:rsid w:val="00F842AC"/>
    <w:rsid w:val="00F852AD"/>
    <w:rsid w:val="00F86904"/>
    <w:rsid w:val="00F869FD"/>
    <w:rsid w:val="00F9062D"/>
    <w:rsid w:val="00F92171"/>
    <w:rsid w:val="00F92D89"/>
    <w:rsid w:val="00F93588"/>
    <w:rsid w:val="00F94BE1"/>
    <w:rsid w:val="00F94D97"/>
    <w:rsid w:val="00F9601F"/>
    <w:rsid w:val="00F9665F"/>
    <w:rsid w:val="00F97BEE"/>
    <w:rsid w:val="00FA07D2"/>
    <w:rsid w:val="00FA3872"/>
    <w:rsid w:val="00FA7859"/>
    <w:rsid w:val="00FA7F8A"/>
    <w:rsid w:val="00FB034E"/>
    <w:rsid w:val="00FB1514"/>
    <w:rsid w:val="00FB1BEC"/>
    <w:rsid w:val="00FB1CE6"/>
    <w:rsid w:val="00FB2232"/>
    <w:rsid w:val="00FB4EE6"/>
    <w:rsid w:val="00FB5410"/>
    <w:rsid w:val="00FB57A1"/>
    <w:rsid w:val="00FB5888"/>
    <w:rsid w:val="00FB6508"/>
    <w:rsid w:val="00FB68AB"/>
    <w:rsid w:val="00FB6FF8"/>
    <w:rsid w:val="00FC0A26"/>
    <w:rsid w:val="00FC0B82"/>
    <w:rsid w:val="00FC137A"/>
    <w:rsid w:val="00FC2EDE"/>
    <w:rsid w:val="00FC3258"/>
    <w:rsid w:val="00FC4FF6"/>
    <w:rsid w:val="00FC6FF2"/>
    <w:rsid w:val="00FC77C7"/>
    <w:rsid w:val="00FD0240"/>
    <w:rsid w:val="00FD06AF"/>
    <w:rsid w:val="00FD0B66"/>
    <w:rsid w:val="00FD0B6D"/>
    <w:rsid w:val="00FD0F79"/>
    <w:rsid w:val="00FD2FB8"/>
    <w:rsid w:val="00FD3399"/>
    <w:rsid w:val="00FD3E2E"/>
    <w:rsid w:val="00FD52A4"/>
    <w:rsid w:val="00FD6189"/>
    <w:rsid w:val="00FD686D"/>
    <w:rsid w:val="00FD7583"/>
    <w:rsid w:val="00FE06D7"/>
    <w:rsid w:val="00FE0E63"/>
    <w:rsid w:val="00FE3319"/>
    <w:rsid w:val="00FE49F9"/>
    <w:rsid w:val="00FE5628"/>
    <w:rsid w:val="00FE5F05"/>
    <w:rsid w:val="00FE7CF6"/>
    <w:rsid w:val="00FF0752"/>
    <w:rsid w:val="00FF122D"/>
    <w:rsid w:val="00FF1737"/>
    <w:rsid w:val="00FF2FD2"/>
    <w:rsid w:val="00FF3786"/>
    <w:rsid w:val="00FF4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DBBB7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69B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DD59F2"/>
    <w:pPr>
      <w:keepNext/>
      <w:spacing w:after="0" w:line="360" w:lineRule="auto"/>
      <w:jc w:val="center"/>
      <w:outlineLvl w:val="0"/>
    </w:pPr>
    <w:rPr>
      <w:rFonts w:eastAsia="Times New Roman" w:cs="Calibri"/>
      <w:b/>
      <w:bCs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DD59F2"/>
    <w:pPr>
      <w:keepNext/>
      <w:spacing w:after="0" w:line="480" w:lineRule="auto"/>
      <w:outlineLvl w:val="1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D59F2"/>
    <w:rPr>
      <w:rFonts w:eastAsia="Times New Roman" w:cs="Calibri"/>
      <w:b/>
      <w:bCs/>
    </w:rPr>
  </w:style>
  <w:style w:type="character" w:customStyle="1" w:styleId="Nagwek2Znak">
    <w:name w:val="Nagłówek 2 Znak"/>
    <w:basedOn w:val="Domylnaczcionkaakapitu"/>
    <w:link w:val="Nagwek2"/>
    <w:uiPriority w:val="99"/>
    <w:rsid w:val="00DD59F2"/>
    <w:rPr>
      <w:rFonts w:ascii="Arial Narrow" w:eastAsia="Times New Roman" w:hAnsi="Arial Narrow" w:cs="Arial Narrow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3013B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013B8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3C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3C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3C7C"/>
    <w:rPr>
      <w:sz w:val="20"/>
      <w:szCs w:val="20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D59F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D59F2"/>
    <w:rPr>
      <w:lang w:eastAsia="en-US"/>
    </w:rPr>
  </w:style>
  <w:style w:type="paragraph" w:styleId="Lista">
    <w:name w:val="List"/>
    <w:basedOn w:val="Tekstpodstawowy"/>
    <w:semiHidden/>
    <w:unhideWhenUsed/>
    <w:rsid w:val="0039780B"/>
    <w:pPr>
      <w:widowControl w:val="0"/>
      <w:suppressAutoHyphens/>
      <w:autoSpaceDE w:val="0"/>
    </w:pPr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50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501B"/>
    <w:rPr>
      <w:b/>
      <w:bCs/>
      <w:sz w:val="20"/>
      <w:szCs w:val="20"/>
      <w:lang w:eastAsia="en-US"/>
    </w:rPr>
  </w:style>
  <w:style w:type="paragraph" w:customStyle="1" w:styleId="Default">
    <w:name w:val="Default"/>
    <w:uiPriority w:val="99"/>
    <w:rsid w:val="00CF646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0E4689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14">
    <w:name w:val="Font Style14"/>
    <w:uiPriority w:val="99"/>
    <w:rsid w:val="000E4689"/>
    <w:rPr>
      <w:rFonts w:ascii="Times New Roman" w:hAnsi="Times New Roman"/>
      <w:sz w:val="22"/>
    </w:rPr>
  </w:style>
  <w:style w:type="paragraph" w:customStyle="1" w:styleId="Style6">
    <w:name w:val="Style6"/>
    <w:basedOn w:val="Normalny"/>
    <w:uiPriority w:val="99"/>
    <w:rsid w:val="000E4689"/>
    <w:pPr>
      <w:widowControl w:val="0"/>
      <w:autoSpaceDE w:val="0"/>
      <w:autoSpaceDN w:val="0"/>
      <w:adjustRightInd w:val="0"/>
      <w:spacing w:after="0" w:line="276" w:lineRule="exact"/>
      <w:ind w:hanging="566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6">
    <w:name w:val="Font Style16"/>
    <w:basedOn w:val="Domylnaczcionkaakapitu"/>
    <w:uiPriority w:val="99"/>
    <w:rsid w:val="00CD43A4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D625E3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 w:cstheme="minorBidi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2E6EC9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2E6EC9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E65BB5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52A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52A2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52A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C7D2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C7D2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C7D2D"/>
    <w:rPr>
      <w:vertAlign w:val="superscript"/>
    </w:rPr>
  </w:style>
  <w:style w:type="paragraph" w:customStyle="1" w:styleId="BodyTextIndent3">
    <w:name w:val="Body Text Indent 3"/>
    <w:basedOn w:val="Normalny"/>
    <w:rsid w:val="00805B35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/>
      <w:kern w:val="16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69B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DD59F2"/>
    <w:pPr>
      <w:keepNext/>
      <w:spacing w:after="0" w:line="360" w:lineRule="auto"/>
      <w:jc w:val="center"/>
      <w:outlineLvl w:val="0"/>
    </w:pPr>
    <w:rPr>
      <w:rFonts w:eastAsia="Times New Roman" w:cs="Calibri"/>
      <w:b/>
      <w:bCs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DD59F2"/>
    <w:pPr>
      <w:keepNext/>
      <w:spacing w:after="0" w:line="480" w:lineRule="auto"/>
      <w:outlineLvl w:val="1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D59F2"/>
    <w:rPr>
      <w:rFonts w:eastAsia="Times New Roman" w:cs="Calibri"/>
      <w:b/>
      <w:bCs/>
    </w:rPr>
  </w:style>
  <w:style w:type="character" w:customStyle="1" w:styleId="Nagwek2Znak">
    <w:name w:val="Nagłówek 2 Znak"/>
    <w:basedOn w:val="Domylnaczcionkaakapitu"/>
    <w:link w:val="Nagwek2"/>
    <w:uiPriority w:val="99"/>
    <w:rsid w:val="00DD59F2"/>
    <w:rPr>
      <w:rFonts w:ascii="Arial Narrow" w:eastAsia="Times New Roman" w:hAnsi="Arial Narrow" w:cs="Arial Narrow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3013B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013B8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3C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3C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3C7C"/>
    <w:rPr>
      <w:sz w:val="20"/>
      <w:szCs w:val="20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D59F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D59F2"/>
    <w:rPr>
      <w:lang w:eastAsia="en-US"/>
    </w:rPr>
  </w:style>
  <w:style w:type="paragraph" w:styleId="Lista">
    <w:name w:val="List"/>
    <w:basedOn w:val="Tekstpodstawowy"/>
    <w:semiHidden/>
    <w:unhideWhenUsed/>
    <w:rsid w:val="0039780B"/>
    <w:pPr>
      <w:widowControl w:val="0"/>
      <w:suppressAutoHyphens/>
      <w:autoSpaceDE w:val="0"/>
    </w:pPr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50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501B"/>
    <w:rPr>
      <w:b/>
      <w:bCs/>
      <w:sz w:val="20"/>
      <w:szCs w:val="20"/>
      <w:lang w:eastAsia="en-US"/>
    </w:rPr>
  </w:style>
  <w:style w:type="paragraph" w:customStyle="1" w:styleId="Default">
    <w:name w:val="Default"/>
    <w:uiPriority w:val="99"/>
    <w:rsid w:val="00CF646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0E4689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14">
    <w:name w:val="Font Style14"/>
    <w:uiPriority w:val="99"/>
    <w:rsid w:val="000E4689"/>
    <w:rPr>
      <w:rFonts w:ascii="Times New Roman" w:hAnsi="Times New Roman"/>
      <w:sz w:val="22"/>
    </w:rPr>
  </w:style>
  <w:style w:type="paragraph" w:customStyle="1" w:styleId="Style6">
    <w:name w:val="Style6"/>
    <w:basedOn w:val="Normalny"/>
    <w:uiPriority w:val="99"/>
    <w:rsid w:val="000E4689"/>
    <w:pPr>
      <w:widowControl w:val="0"/>
      <w:autoSpaceDE w:val="0"/>
      <w:autoSpaceDN w:val="0"/>
      <w:adjustRightInd w:val="0"/>
      <w:spacing w:after="0" w:line="276" w:lineRule="exact"/>
      <w:ind w:hanging="566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6">
    <w:name w:val="Font Style16"/>
    <w:basedOn w:val="Domylnaczcionkaakapitu"/>
    <w:uiPriority w:val="99"/>
    <w:rsid w:val="00CD43A4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D625E3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 w:cstheme="minorBidi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2E6EC9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2E6EC9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E65BB5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52A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52A2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52A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C7D2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C7D2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C7D2D"/>
    <w:rPr>
      <w:vertAlign w:val="superscript"/>
    </w:rPr>
  </w:style>
  <w:style w:type="paragraph" w:customStyle="1" w:styleId="BodyTextIndent3">
    <w:name w:val="Body Text Indent 3"/>
    <w:basedOn w:val="Normalny"/>
    <w:rsid w:val="00805B35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/>
      <w:kern w:val="16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4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1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5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0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1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671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04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644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247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546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687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899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725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193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59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4460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6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1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53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DE2"/>
                            <w:left w:val="single" w:sz="2" w:space="0" w:color="EFEDE2"/>
                            <w:bottom w:val="single" w:sz="2" w:space="0" w:color="EFEDE2"/>
                            <w:right w:val="single" w:sz="2" w:space="0" w:color="EFEDE2"/>
                          </w:divBdr>
                          <w:divsChild>
                            <w:div w:id="135033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56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190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68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904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891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3933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0206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12" w:space="4" w:color="D1D1D1"/>
                                                            <w:left w:val="none" w:sz="0" w:space="0" w:color="auto"/>
                                                            <w:bottom w:val="single" w:sz="12" w:space="4" w:color="D1D1D1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7586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382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0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7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56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261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7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77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8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6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168B0-8F14-4945-AE04-351FE415B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28</Pages>
  <Words>8162</Words>
  <Characters>52530</Characters>
  <Application>Microsoft Office Word</Application>
  <DocSecurity>0</DocSecurity>
  <Lines>437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60571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Rdzanek-Kalinowska Monika  (DWM)</dc:creator>
  <cp:lastModifiedBy>Kruszewski Łukasz  (BA-F)</cp:lastModifiedBy>
  <cp:revision>4</cp:revision>
  <cp:lastPrinted>2017-09-22T13:44:00Z</cp:lastPrinted>
  <dcterms:created xsi:type="dcterms:W3CDTF">2017-09-29T07:23:00Z</dcterms:created>
  <dcterms:modified xsi:type="dcterms:W3CDTF">2017-09-29T11:07:00Z</dcterms:modified>
</cp:coreProperties>
</file>