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0030E" w:rsidP="005B1DF8">
      <w:pPr>
        <w:spacing w:line="276" w:lineRule="auto"/>
        <w:ind w:right="-2"/>
        <w:jc w:val="center"/>
        <w:outlineLvl w:val="0"/>
        <w:rPr>
          <w:rFonts w:ascii="Verdana" w:hAnsi="Verdana" w:cs="Arial"/>
          <w:b/>
          <w:sz w:val="20"/>
          <w:szCs w:val="20"/>
        </w:rPr>
      </w:pP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RZECZPOSPOLITA POLSKA</w:t>
      </w: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MINISTERSTWO SPRAWIEDLIWOŚCI</w:t>
      </w: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ALEJE UJAZDOWSKIE 11</w:t>
      </w: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00-567 WARSZAWA</w:t>
      </w: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 xml:space="preserve">SPECYFIKACJA ISTOTNYCH </w:t>
      </w:r>
      <w:r w:rsidRPr="0002152C">
        <w:rPr>
          <w:rFonts w:ascii="Verdana" w:hAnsi="Verdana" w:cs="Arial"/>
        </w:rPr>
        <w:br/>
        <w:t>WARUNKÓW ZAMÓWIENIA</w:t>
      </w:r>
    </w:p>
    <w:p w:rsidR="00EA57F4" w:rsidRPr="0002152C" w:rsidRDefault="00EA57F4" w:rsidP="005B1DF8">
      <w:pPr>
        <w:spacing w:line="276" w:lineRule="auto"/>
        <w:jc w:val="center"/>
        <w:outlineLvl w:val="0"/>
        <w:rPr>
          <w:rFonts w:ascii="Verdana" w:hAnsi="Verdana" w:cs="Arial"/>
        </w:rPr>
      </w:pPr>
    </w:p>
    <w:p w:rsidR="00B153A6" w:rsidRPr="0002152C" w:rsidRDefault="00B153A6" w:rsidP="005B1DF8">
      <w:pPr>
        <w:spacing w:line="276" w:lineRule="auto"/>
        <w:jc w:val="center"/>
        <w:outlineLvl w:val="0"/>
        <w:rPr>
          <w:rFonts w:ascii="Verdana" w:hAnsi="Verdana" w:cs="Arial"/>
        </w:rPr>
      </w:pPr>
    </w:p>
    <w:p w:rsidR="00EA57F4" w:rsidRPr="0002152C" w:rsidRDefault="00EA57F4" w:rsidP="005B1DF8">
      <w:pPr>
        <w:spacing w:line="276" w:lineRule="auto"/>
        <w:ind w:left="709"/>
        <w:jc w:val="center"/>
        <w:outlineLvl w:val="0"/>
        <w:rPr>
          <w:rFonts w:ascii="Verdana" w:hAnsi="Verdana" w:cs="Arial"/>
        </w:rPr>
      </w:pPr>
      <w:r w:rsidRPr="0002152C">
        <w:rPr>
          <w:rFonts w:ascii="Verdana" w:hAnsi="Verdana" w:cs="Arial"/>
        </w:rPr>
        <w:t xml:space="preserve">w postępowaniu o udzielenie zamówienia publicznego prowadzonym </w:t>
      </w:r>
    </w:p>
    <w:p w:rsidR="00EA57F4" w:rsidRPr="0002152C" w:rsidRDefault="00EA57F4" w:rsidP="005B1DF8">
      <w:pPr>
        <w:spacing w:line="276" w:lineRule="auto"/>
        <w:ind w:left="709"/>
        <w:jc w:val="center"/>
        <w:outlineLvl w:val="0"/>
        <w:rPr>
          <w:rFonts w:ascii="Verdana" w:hAnsi="Verdana" w:cs="Arial"/>
        </w:rPr>
      </w:pPr>
      <w:r w:rsidRPr="0002152C">
        <w:rPr>
          <w:rFonts w:ascii="Verdana" w:hAnsi="Verdana" w:cs="Arial"/>
        </w:rPr>
        <w:t>w trybie przetargu nieograniczonego na</w:t>
      </w:r>
    </w:p>
    <w:p w:rsidR="00EA57F4" w:rsidRPr="0002152C" w:rsidRDefault="00EA57F4" w:rsidP="005B1DF8">
      <w:pPr>
        <w:spacing w:line="276" w:lineRule="auto"/>
        <w:ind w:left="709"/>
        <w:jc w:val="center"/>
        <w:outlineLvl w:val="0"/>
        <w:rPr>
          <w:rFonts w:ascii="Verdana" w:hAnsi="Verdana" w:cs="Arial"/>
          <w:b/>
        </w:rPr>
      </w:pPr>
    </w:p>
    <w:p w:rsidR="00B153A6" w:rsidRPr="000E45CB" w:rsidRDefault="00B153A6" w:rsidP="005B1DF8">
      <w:pPr>
        <w:spacing w:line="276" w:lineRule="auto"/>
        <w:ind w:left="709"/>
        <w:jc w:val="center"/>
        <w:outlineLvl w:val="0"/>
        <w:rPr>
          <w:rFonts w:ascii="Verdana" w:hAnsi="Verdana" w:cs="Arial"/>
          <w:b/>
        </w:rPr>
      </w:pPr>
    </w:p>
    <w:p w:rsidR="00EA57F4" w:rsidRPr="000E45CB" w:rsidRDefault="00E835D1" w:rsidP="005B1DF8">
      <w:pPr>
        <w:spacing w:line="276" w:lineRule="auto"/>
        <w:jc w:val="center"/>
        <w:outlineLvl w:val="0"/>
        <w:rPr>
          <w:rFonts w:ascii="Verdana" w:hAnsi="Verdana" w:cs="Arial"/>
        </w:rPr>
      </w:pPr>
      <w:r w:rsidRPr="000E45CB">
        <w:rPr>
          <w:rFonts w:ascii="Verdana" w:hAnsi="Verdana" w:cs="Arial"/>
        </w:rPr>
        <w:t>„</w:t>
      </w:r>
      <w:r w:rsidR="000E45CB" w:rsidRPr="00BE391A">
        <w:rPr>
          <w:rFonts w:ascii="Verdana" w:hAnsi="Verdana" w:cs="Arial"/>
          <w:b/>
          <w:sz w:val="20"/>
          <w:szCs w:val="20"/>
        </w:rPr>
        <w:t xml:space="preserve">Świadczenie przez Wykonawcę na rzecz Zamawiającego usług serwisu </w:t>
      </w:r>
      <w:r w:rsidR="00615191" w:rsidRPr="00BE391A">
        <w:rPr>
          <w:rFonts w:ascii="Verdana" w:hAnsi="Verdana" w:cs="Arial"/>
          <w:b/>
          <w:sz w:val="20"/>
          <w:szCs w:val="20"/>
        </w:rPr>
        <w:br/>
      </w:r>
      <w:r w:rsidR="000E45CB" w:rsidRPr="00BE391A">
        <w:rPr>
          <w:rFonts w:ascii="Verdana" w:hAnsi="Verdana" w:cs="Arial"/>
          <w:b/>
          <w:sz w:val="20"/>
          <w:szCs w:val="20"/>
        </w:rPr>
        <w:t xml:space="preserve">i wsparcia technicznego dla infrastruktury dyskowej eksploatowanej </w:t>
      </w:r>
      <w:r w:rsidR="00615191" w:rsidRPr="00BE391A">
        <w:rPr>
          <w:rFonts w:ascii="Verdana" w:hAnsi="Verdana" w:cs="Arial"/>
          <w:b/>
          <w:sz w:val="20"/>
          <w:szCs w:val="20"/>
        </w:rPr>
        <w:br/>
      </w:r>
      <w:r w:rsidR="000E45CB" w:rsidRPr="00BE391A">
        <w:rPr>
          <w:rFonts w:ascii="Verdana" w:hAnsi="Verdana" w:cs="Arial"/>
          <w:b/>
          <w:sz w:val="20"/>
          <w:szCs w:val="20"/>
        </w:rPr>
        <w:t>w ośrodkach przetwarzania danych w Warszawie</w:t>
      </w:r>
      <w:r w:rsidRPr="000E45CB">
        <w:rPr>
          <w:rFonts w:ascii="Verdana" w:hAnsi="Verdana" w:cs="Arial"/>
        </w:rPr>
        <w:t>”</w:t>
      </w:r>
    </w:p>
    <w:p w:rsidR="000E45CB" w:rsidRPr="000E45CB" w:rsidRDefault="000E45CB" w:rsidP="005B1DF8">
      <w:pPr>
        <w:spacing w:line="276" w:lineRule="auto"/>
        <w:jc w:val="center"/>
        <w:outlineLvl w:val="0"/>
        <w:rPr>
          <w:rFonts w:ascii="Verdana" w:hAnsi="Verdana" w:cs="Arial"/>
        </w:rPr>
      </w:pPr>
    </w:p>
    <w:p w:rsidR="00EA57F4" w:rsidRPr="000E45CB" w:rsidRDefault="00EA57F4" w:rsidP="005B1DF8">
      <w:pPr>
        <w:spacing w:line="276" w:lineRule="auto"/>
        <w:jc w:val="center"/>
        <w:outlineLvl w:val="0"/>
        <w:rPr>
          <w:rFonts w:ascii="Verdana" w:hAnsi="Verdana" w:cs="Arial"/>
        </w:rPr>
      </w:pPr>
      <w:r w:rsidRPr="000E45CB">
        <w:rPr>
          <w:rFonts w:ascii="Verdana" w:hAnsi="Verdana" w:cs="Arial"/>
        </w:rPr>
        <w:t>znak sprawy: BA-F-II-3710-</w:t>
      </w:r>
      <w:r w:rsidR="00E835D1" w:rsidRPr="000E45CB">
        <w:rPr>
          <w:rFonts w:ascii="Verdana" w:hAnsi="Verdana" w:cs="Arial"/>
        </w:rPr>
        <w:t>3</w:t>
      </w:r>
      <w:r w:rsidR="000E45CB" w:rsidRPr="000E45CB">
        <w:rPr>
          <w:rFonts w:ascii="Verdana" w:hAnsi="Verdana" w:cs="Arial"/>
        </w:rPr>
        <w:t>9</w:t>
      </w:r>
      <w:r w:rsidR="00026E5E" w:rsidRPr="000E45CB">
        <w:rPr>
          <w:rFonts w:ascii="Verdana" w:hAnsi="Verdana" w:cs="Arial"/>
        </w:rPr>
        <w:t>/17</w:t>
      </w:r>
    </w:p>
    <w:p w:rsidR="00EA57F4" w:rsidRPr="000E45CB" w:rsidRDefault="00EA57F4" w:rsidP="005B1DF8">
      <w:pPr>
        <w:keepNext/>
        <w:keepLines/>
        <w:spacing w:line="276" w:lineRule="auto"/>
        <w:jc w:val="both"/>
        <w:outlineLvl w:val="0"/>
        <w:rPr>
          <w:rFonts w:ascii="Verdana" w:hAnsi="Verdana" w:cs="Arial"/>
          <w:b/>
          <w:u w:val="single"/>
        </w:rPr>
      </w:pPr>
    </w:p>
    <w:p w:rsidR="00EA57F4" w:rsidRPr="000E45CB" w:rsidRDefault="00EA57F4" w:rsidP="005B1DF8">
      <w:pPr>
        <w:keepNext/>
        <w:keepLines/>
        <w:spacing w:line="276" w:lineRule="auto"/>
        <w:jc w:val="center"/>
        <w:outlineLvl w:val="0"/>
        <w:rPr>
          <w:rFonts w:ascii="Verdana" w:hAnsi="Verdana" w:cs="Arial"/>
        </w:rPr>
      </w:pPr>
    </w:p>
    <w:p w:rsidR="00EA57F4" w:rsidRPr="000E45CB" w:rsidRDefault="00EA57F4" w:rsidP="005B1DF8">
      <w:pPr>
        <w:spacing w:line="276" w:lineRule="auto"/>
        <w:jc w:val="both"/>
        <w:outlineLvl w:val="0"/>
        <w:rPr>
          <w:rFonts w:ascii="Verdana" w:hAnsi="Verdana" w:cs="Arial"/>
          <w:b/>
        </w:rPr>
      </w:pPr>
    </w:p>
    <w:p w:rsidR="00EA57F4" w:rsidRPr="000E45CB" w:rsidRDefault="00EA57F4" w:rsidP="005B1DF8">
      <w:pPr>
        <w:spacing w:line="276" w:lineRule="auto"/>
        <w:jc w:val="both"/>
        <w:outlineLvl w:val="0"/>
        <w:rPr>
          <w:rFonts w:ascii="Verdana" w:hAnsi="Verdana" w:cs="Arial"/>
          <w:b/>
        </w:rPr>
      </w:pPr>
    </w:p>
    <w:p w:rsidR="00EA57F4" w:rsidRPr="0002152C" w:rsidRDefault="00EA57F4" w:rsidP="005B1DF8">
      <w:pPr>
        <w:spacing w:line="276" w:lineRule="auto"/>
        <w:jc w:val="both"/>
        <w:outlineLvl w:val="0"/>
        <w:rPr>
          <w:rFonts w:ascii="Verdana" w:hAnsi="Verdana" w:cs="Arial"/>
          <w:b/>
        </w:rPr>
      </w:pPr>
    </w:p>
    <w:p w:rsidR="00EA57F4" w:rsidRPr="0002152C" w:rsidRDefault="00EA57F4" w:rsidP="005B1DF8">
      <w:pPr>
        <w:spacing w:line="276" w:lineRule="auto"/>
        <w:jc w:val="both"/>
        <w:outlineLvl w:val="0"/>
        <w:rPr>
          <w:rFonts w:ascii="Verdana" w:hAnsi="Verdana" w:cs="Arial"/>
          <w:b/>
        </w:rPr>
      </w:pPr>
    </w:p>
    <w:p w:rsidR="00EA57F4" w:rsidRPr="0002152C" w:rsidRDefault="00EA57F4" w:rsidP="005B1DF8">
      <w:pPr>
        <w:spacing w:line="276" w:lineRule="auto"/>
        <w:jc w:val="both"/>
        <w:outlineLvl w:val="0"/>
        <w:rPr>
          <w:rFonts w:ascii="Verdana" w:hAnsi="Verdana" w:cs="Arial"/>
          <w:b/>
        </w:rPr>
      </w:pPr>
      <w:r w:rsidRPr="0002152C">
        <w:rPr>
          <w:rFonts w:ascii="Verdana" w:hAnsi="Verdana" w:cs="Arial"/>
          <w:b/>
        </w:rPr>
        <w:t>ZATWIERDZAM:</w:t>
      </w:r>
    </w:p>
    <w:p w:rsidR="00EA57F4" w:rsidRPr="0002152C" w:rsidRDefault="00EA57F4" w:rsidP="005B1DF8">
      <w:pPr>
        <w:tabs>
          <w:tab w:val="left" w:pos="9070"/>
        </w:tabs>
        <w:spacing w:line="276" w:lineRule="auto"/>
        <w:ind w:right="4536"/>
        <w:jc w:val="both"/>
        <w:outlineLvl w:val="0"/>
        <w:rPr>
          <w:rFonts w:ascii="Verdana" w:hAnsi="Verdana" w:cs="Arial"/>
          <w:b/>
        </w:rPr>
      </w:pPr>
      <w:r w:rsidRPr="0002152C">
        <w:rPr>
          <w:rFonts w:ascii="Verdana" w:hAnsi="Verdana" w:cs="Arial"/>
          <w:b/>
        </w:rPr>
        <w:t xml:space="preserve"> </w:t>
      </w: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700ACC" w:rsidRDefault="00700ACC" w:rsidP="000E45CB">
      <w:pPr>
        <w:spacing w:line="276" w:lineRule="auto"/>
        <w:ind w:right="-2"/>
        <w:outlineLvl w:val="0"/>
        <w:rPr>
          <w:rFonts w:ascii="Arial" w:hAnsi="Arial" w:cs="Arial"/>
          <w:b/>
          <w:sz w:val="20"/>
          <w:szCs w:val="20"/>
        </w:rPr>
      </w:pPr>
    </w:p>
    <w:p w:rsidR="008D5887" w:rsidRPr="0002152C" w:rsidRDefault="008D5887"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700ACC" w:rsidRPr="0002152C" w:rsidRDefault="00EA57F4" w:rsidP="005B1DF8">
      <w:pPr>
        <w:spacing w:line="276" w:lineRule="auto"/>
        <w:ind w:right="-2"/>
        <w:jc w:val="center"/>
        <w:outlineLvl w:val="0"/>
        <w:rPr>
          <w:rFonts w:ascii="Verdana" w:hAnsi="Verdana" w:cs="Arial"/>
          <w:b/>
          <w:sz w:val="20"/>
          <w:szCs w:val="20"/>
        </w:rPr>
      </w:pPr>
      <w:r w:rsidRPr="0002152C">
        <w:rPr>
          <w:rFonts w:ascii="Verdana" w:hAnsi="Verdana" w:cs="Arial"/>
          <w:b/>
          <w:sz w:val="20"/>
          <w:szCs w:val="20"/>
        </w:rPr>
        <w:t xml:space="preserve">Warszawa, dnia </w:t>
      </w:r>
      <w:r w:rsidR="00E835D1" w:rsidRPr="0002152C">
        <w:rPr>
          <w:rFonts w:ascii="Verdana" w:hAnsi="Verdana" w:cs="Arial"/>
          <w:b/>
          <w:sz w:val="20"/>
          <w:szCs w:val="20"/>
        </w:rPr>
        <w:t xml:space="preserve">            </w:t>
      </w:r>
      <w:r w:rsidR="00700ACC">
        <w:rPr>
          <w:rFonts w:ascii="Verdana" w:hAnsi="Verdana" w:cs="Arial"/>
          <w:b/>
          <w:sz w:val="20"/>
          <w:szCs w:val="20"/>
        </w:rPr>
        <w:t xml:space="preserve">sierpnia </w:t>
      </w:r>
      <w:r w:rsidRPr="0002152C">
        <w:rPr>
          <w:rFonts w:ascii="Verdana" w:hAnsi="Verdana" w:cs="Arial"/>
          <w:b/>
          <w:sz w:val="20"/>
          <w:szCs w:val="20"/>
        </w:rPr>
        <w:t>201</w:t>
      </w:r>
      <w:r w:rsidR="00AA1C66" w:rsidRPr="0002152C">
        <w:rPr>
          <w:rFonts w:ascii="Verdana" w:hAnsi="Verdana" w:cs="Arial"/>
          <w:b/>
          <w:sz w:val="20"/>
          <w:szCs w:val="20"/>
        </w:rPr>
        <w:t>7</w:t>
      </w:r>
      <w:r w:rsidRPr="0002152C">
        <w:rPr>
          <w:rFonts w:ascii="Verdana" w:hAnsi="Verdana" w:cs="Arial"/>
          <w:b/>
          <w:sz w:val="20"/>
          <w:szCs w:val="20"/>
        </w:rPr>
        <w:t xml:space="preserve"> roku</w:t>
      </w:r>
    </w:p>
    <w:p w:rsidR="000E45CB" w:rsidRDefault="000E45CB" w:rsidP="008D5887">
      <w:pPr>
        <w:spacing w:line="276" w:lineRule="auto"/>
        <w:ind w:right="-2"/>
        <w:jc w:val="center"/>
        <w:outlineLvl w:val="0"/>
        <w:rPr>
          <w:rFonts w:ascii="Verdana" w:hAnsi="Verdana" w:cs="Verdana"/>
          <w:b/>
          <w:bCs/>
          <w:sz w:val="20"/>
          <w:szCs w:val="20"/>
        </w:rPr>
      </w:pPr>
    </w:p>
    <w:p w:rsidR="000E45CB" w:rsidRDefault="000E45CB">
      <w:pPr>
        <w:spacing w:after="160" w:line="259" w:lineRule="auto"/>
        <w:rPr>
          <w:rFonts w:ascii="Verdana" w:hAnsi="Verdana" w:cs="Verdana"/>
          <w:b/>
          <w:bCs/>
          <w:sz w:val="20"/>
          <w:szCs w:val="20"/>
        </w:rPr>
      </w:pPr>
      <w:r>
        <w:rPr>
          <w:rFonts w:ascii="Verdana" w:hAnsi="Verdana" w:cs="Verdana"/>
          <w:b/>
          <w:bCs/>
          <w:sz w:val="20"/>
          <w:szCs w:val="20"/>
        </w:rPr>
        <w:br w:type="page"/>
      </w:r>
    </w:p>
    <w:p w:rsidR="000E45CB" w:rsidRDefault="000E45CB" w:rsidP="008D5887">
      <w:pPr>
        <w:spacing w:line="276" w:lineRule="auto"/>
        <w:ind w:right="-2"/>
        <w:jc w:val="center"/>
        <w:outlineLvl w:val="0"/>
        <w:rPr>
          <w:rFonts w:ascii="Verdana" w:hAnsi="Verdana" w:cs="Verdana"/>
          <w:b/>
          <w:bCs/>
          <w:sz w:val="20"/>
          <w:szCs w:val="20"/>
        </w:rPr>
      </w:pPr>
    </w:p>
    <w:p w:rsidR="00BE245A" w:rsidRPr="0002152C" w:rsidRDefault="00BE245A" w:rsidP="008D5887">
      <w:pPr>
        <w:spacing w:line="276" w:lineRule="auto"/>
        <w:ind w:right="-2"/>
        <w:jc w:val="center"/>
        <w:outlineLvl w:val="0"/>
        <w:rPr>
          <w:rFonts w:ascii="Verdana" w:hAnsi="Verdana" w:cs="Verdana"/>
          <w:b/>
          <w:bCs/>
          <w:sz w:val="20"/>
          <w:szCs w:val="20"/>
        </w:rPr>
      </w:pPr>
      <w:r w:rsidRPr="0002152C">
        <w:rPr>
          <w:rFonts w:ascii="Verdana" w:hAnsi="Verdana" w:cs="Verdana"/>
          <w:b/>
          <w:bCs/>
          <w:sz w:val="20"/>
          <w:szCs w:val="20"/>
        </w:rPr>
        <w:t xml:space="preserve">Specyfikacja Istotnych Warunków Zamówienia </w:t>
      </w:r>
      <w:r w:rsidR="00A176BC" w:rsidRPr="0002152C">
        <w:rPr>
          <w:rFonts w:ascii="Verdana" w:hAnsi="Verdana" w:cs="Verdana"/>
          <w:b/>
          <w:bCs/>
          <w:sz w:val="20"/>
          <w:szCs w:val="20"/>
        </w:rPr>
        <w:t xml:space="preserve">(SIWZ) </w:t>
      </w:r>
      <w:r w:rsidRPr="0002152C">
        <w:rPr>
          <w:rFonts w:ascii="Verdana" w:hAnsi="Verdana" w:cs="Verdana"/>
          <w:b/>
          <w:bCs/>
          <w:sz w:val="20"/>
          <w:szCs w:val="20"/>
        </w:rPr>
        <w:t xml:space="preserve">zawiera: </w:t>
      </w:r>
    </w:p>
    <w:p w:rsidR="00BE245A" w:rsidRPr="0002152C" w:rsidRDefault="00BE245A" w:rsidP="005B1DF8">
      <w:pPr>
        <w:spacing w:line="276" w:lineRule="auto"/>
        <w:jc w:val="center"/>
        <w:rPr>
          <w:rFonts w:ascii="Verdana" w:hAnsi="Verdana" w:cs="Verdana"/>
          <w:sz w:val="18"/>
          <w:szCs w:val="18"/>
        </w:rPr>
      </w:pPr>
    </w:p>
    <w:p w:rsidR="00BE245A" w:rsidRPr="0002152C" w:rsidRDefault="00BE245A" w:rsidP="005B1DF8">
      <w:pPr>
        <w:spacing w:line="276" w:lineRule="auto"/>
        <w:jc w:val="center"/>
        <w:rPr>
          <w:rFonts w:ascii="Verdana" w:hAnsi="Verdana" w:cs="Verdana"/>
          <w:sz w:val="18"/>
          <w:szCs w:val="18"/>
        </w:rPr>
      </w:pPr>
    </w:p>
    <w:p w:rsidR="00BE245A" w:rsidRPr="0002152C" w:rsidRDefault="00BE245A" w:rsidP="005B1DF8">
      <w:pPr>
        <w:spacing w:line="276" w:lineRule="auto"/>
        <w:jc w:val="center"/>
        <w:rPr>
          <w:rFonts w:ascii="Verdana" w:hAnsi="Verdana" w:cs="Verdana"/>
          <w:sz w:val="18"/>
          <w:szCs w:val="18"/>
        </w:rPr>
      </w:pPr>
    </w:p>
    <w:p w:rsidR="00BE245A" w:rsidRPr="0002152C" w:rsidRDefault="00BE245A" w:rsidP="005B1DF8">
      <w:pPr>
        <w:spacing w:line="276" w:lineRule="auto"/>
        <w:ind w:left="1440" w:hanging="1440"/>
        <w:rPr>
          <w:rFonts w:ascii="Verdana" w:hAnsi="Verdana" w:cs="Verdana"/>
          <w:b/>
          <w:bCs/>
          <w:sz w:val="20"/>
          <w:szCs w:val="18"/>
        </w:rPr>
      </w:pPr>
      <w:r w:rsidRPr="0002152C">
        <w:rPr>
          <w:rFonts w:ascii="Verdana" w:hAnsi="Verdana" w:cs="Verdana"/>
          <w:b/>
          <w:bCs/>
          <w:sz w:val="20"/>
          <w:szCs w:val="18"/>
        </w:rPr>
        <w:t>Tom I:</w:t>
      </w:r>
      <w:r w:rsidRPr="0002152C">
        <w:rPr>
          <w:rFonts w:ascii="Verdana" w:hAnsi="Verdana" w:cs="Verdana"/>
          <w:b/>
          <w:bCs/>
          <w:sz w:val="20"/>
          <w:szCs w:val="18"/>
        </w:rPr>
        <w:tab/>
        <w:t>INSTRUKCJA DLA WYKONAWCÓW</w:t>
      </w:r>
    </w:p>
    <w:p w:rsidR="00BE245A" w:rsidRPr="0002152C" w:rsidRDefault="00BE245A" w:rsidP="005B1DF8">
      <w:pPr>
        <w:spacing w:line="276" w:lineRule="auto"/>
        <w:rPr>
          <w:rFonts w:ascii="Verdana" w:hAnsi="Verdana" w:cs="Verdana"/>
          <w:sz w:val="20"/>
          <w:szCs w:val="18"/>
        </w:rPr>
      </w:pPr>
    </w:p>
    <w:p w:rsidR="00BE245A" w:rsidRPr="0002152C" w:rsidRDefault="00BE245A" w:rsidP="005B1DF8">
      <w:pPr>
        <w:spacing w:line="276" w:lineRule="auto"/>
        <w:rPr>
          <w:rFonts w:ascii="Verdana" w:hAnsi="Verdana" w:cs="Verdana"/>
          <w:b/>
          <w:bCs/>
          <w:sz w:val="20"/>
          <w:szCs w:val="18"/>
        </w:rPr>
      </w:pPr>
      <w:r w:rsidRPr="0002152C">
        <w:rPr>
          <w:rFonts w:ascii="Verdana" w:hAnsi="Verdana" w:cs="Verdana"/>
          <w:b/>
          <w:bCs/>
          <w:sz w:val="20"/>
          <w:szCs w:val="18"/>
        </w:rPr>
        <w:t>Rozdział 1</w:t>
      </w:r>
      <w:r w:rsidRPr="0002152C">
        <w:rPr>
          <w:rFonts w:ascii="Verdana" w:hAnsi="Verdana" w:cs="Verdana"/>
          <w:b/>
          <w:bCs/>
          <w:sz w:val="20"/>
          <w:szCs w:val="18"/>
        </w:rPr>
        <w:tab/>
        <w:t>Instrukcja dla Wykonawców (IDW):</w:t>
      </w:r>
    </w:p>
    <w:p w:rsidR="00BE245A" w:rsidRPr="0002152C" w:rsidRDefault="00BE245A" w:rsidP="005B1DF8">
      <w:pPr>
        <w:spacing w:line="276" w:lineRule="auto"/>
        <w:rPr>
          <w:rFonts w:ascii="Verdana" w:hAnsi="Verdana" w:cs="Verdana"/>
          <w:b/>
          <w:bCs/>
          <w:sz w:val="20"/>
          <w:szCs w:val="18"/>
        </w:rPr>
      </w:pPr>
    </w:p>
    <w:p w:rsidR="00BE245A" w:rsidRPr="0002152C" w:rsidRDefault="00BE245A" w:rsidP="005B1DF8">
      <w:pPr>
        <w:spacing w:line="276" w:lineRule="auto"/>
        <w:rPr>
          <w:rFonts w:ascii="Verdana" w:hAnsi="Verdana" w:cs="Verdana"/>
          <w:b/>
          <w:bCs/>
          <w:sz w:val="20"/>
          <w:szCs w:val="18"/>
        </w:rPr>
      </w:pPr>
      <w:r w:rsidRPr="0002152C">
        <w:rPr>
          <w:rFonts w:ascii="Verdana" w:hAnsi="Verdana" w:cs="Verdana"/>
          <w:b/>
          <w:bCs/>
          <w:sz w:val="20"/>
          <w:szCs w:val="18"/>
        </w:rPr>
        <w:t>Rozdział 2</w:t>
      </w:r>
      <w:r w:rsidRPr="0002152C">
        <w:rPr>
          <w:rFonts w:ascii="Verdana" w:hAnsi="Verdana" w:cs="Verdana"/>
          <w:b/>
          <w:bCs/>
          <w:sz w:val="20"/>
          <w:szCs w:val="18"/>
        </w:rPr>
        <w:tab/>
        <w:t>Oferta wraz z Formularzami:</w:t>
      </w:r>
    </w:p>
    <w:p w:rsidR="00390786" w:rsidRPr="008D5887" w:rsidRDefault="00390786" w:rsidP="005B1DF8">
      <w:pPr>
        <w:spacing w:line="276" w:lineRule="auto"/>
        <w:ind w:left="3060" w:hanging="1620"/>
        <w:rPr>
          <w:rFonts w:ascii="Verdana" w:hAnsi="Verdana" w:cs="Verdana"/>
          <w:bCs/>
          <w:sz w:val="20"/>
          <w:szCs w:val="18"/>
        </w:rPr>
      </w:pPr>
    </w:p>
    <w:p w:rsidR="00124B22" w:rsidRPr="0002152C" w:rsidRDefault="009605A7" w:rsidP="005B1DF8">
      <w:pPr>
        <w:spacing w:line="276" w:lineRule="auto"/>
        <w:ind w:left="3060" w:hanging="1620"/>
        <w:jc w:val="both"/>
        <w:rPr>
          <w:rFonts w:ascii="Verdana" w:hAnsi="Verdana" w:cs="Verdana"/>
          <w:bCs/>
          <w:sz w:val="20"/>
          <w:szCs w:val="18"/>
        </w:rPr>
      </w:pPr>
      <w:r w:rsidRPr="0002152C">
        <w:rPr>
          <w:rFonts w:ascii="Verdana" w:hAnsi="Verdana" w:cs="Verdana"/>
          <w:bCs/>
          <w:sz w:val="20"/>
          <w:szCs w:val="18"/>
        </w:rPr>
        <w:t xml:space="preserve">Formularz </w:t>
      </w:r>
      <w:r w:rsidR="00124B22" w:rsidRPr="0002152C">
        <w:rPr>
          <w:rFonts w:ascii="Verdana" w:hAnsi="Verdana" w:cs="Verdana"/>
          <w:bCs/>
          <w:sz w:val="20"/>
          <w:szCs w:val="18"/>
        </w:rPr>
        <w:t>2.</w:t>
      </w:r>
      <w:r w:rsidR="003B5166" w:rsidRPr="0002152C">
        <w:rPr>
          <w:rFonts w:ascii="Verdana" w:hAnsi="Verdana" w:cs="Verdana"/>
          <w:bCs/>
          <w:sz w:val="20"/>
          <w:szCs w:val="18"/>
        </w:rPr>
        <w:t>1</w:t>
      </w:r>
      <w:r w:rsidRPr="0002152C">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r w:rsidR="00AC05A6" w:rsidRPr="0002152C">
        <w:rPr>
          <w:rFonts w:ascii="Verdana" w:hAnsi="Verdana" w:cs="Verdana"/>
          <w:bCs/>
          <w:sz w:val="20"/>
          <w:szCs w:val="18"/>
        </w:rPr>
        <w:t>.</w:t>
      </w:r>
    </w:p>
    <w:p w:rsidR="0070055A" w:rsidRDefault="0070055A" w:rsidP="005B1DF8">
      <w:pPr>
        <w:spacing w:line="276" w:lineRule="auto"/>
        <w:ind w:left="1440" w:hanging="1440"/>
        <w:jc w:val="both"/>
        <w:rPr>
          <w:rFonts w:ascii="Verdana" w:hAnsi="Verdana" w:cs="Verdana"/>
          <w:b/>
          <w:bCs/>
          <w:sz w:val="20"/>
          <w:szCs w:val="18"/>
        </w:rPr>
      </w:pPr>
    </w:p>
    <w:p w:rsidR="00BE245A" w:rsidRPr="0002152C" w:rsidRDefault="00BE245A" w:rsidP="005B1DF8">
      <w:pPr>
        <w:spacing w:line="276" w:lineRule="auto"/>
        <w:ind w:left="1440" w:hanging="1440"/>
        <w:jc w:val="both"/>
        <w:rPr>
          <w:rFonts w:ascii="Verdana" w:hAnsi="Verdana" w:cs="Verdana"/>
          <w:b/>
          <w:bCs/>
          <w:i/>
          <w:sz w:val="20"/>
          <w:szCs w:val="18"/>
        </w:rPr>
      </w:pPr>
      <w:r w:rsidRPr="0002152C">
        <w:rPr>
          <w:rFonts w:ascii="Verdana" w:hAnsi="Verdana" w:cs="Verdana"/>
          <w:b/>
          <w:bCs/>
          <w:sz w:val="20"/>
          <w:szCs w:val="18"/>
        </w:rPr>
        <w:t>Rozdział 3</w:t>
      </w:r>
      <w:r w:rsidRPr="0002152C">
        <w:rPr>
          <w:rFonts w:ascii="Verdana" w:hAnsi="Verdana" w:cs="Verdana"/>
          <w:b/>
          <w:bCs/>
          <w:i/>
          <w:sz w:val="20"/>
          <w:szCs w:val="18"/>
        </w:rPr>
        <w:tab/>
      </w:r>
      <w:r w:rsidR="009E14C3" w:rsidRPr="0002152C">
        <w:rPr>
          <w:rFonts w:ascii="Verdana" w:hAnsi="Verdana" w:cs="Verdana"/>
          <w:b/>
          <w:bCs/>
          <w:sz w:val="20"/>
          <w:szCs w:val="18"/>
        </w:rPr>
        <w:t xml:space="preserve">Wzory </w:t>
      </w:r>
      <w:r w:rsidR="00F23F9A" w:rsidRPr="0002152C">
        <w:rPr>
          <w:rFonts w:ascii="Verdana" w:hAnsi="Verdana" w:cs="Verdana"/>
          <w:b/>
          <w:bCs/>
          <w:sz w:val="20"/>
          <w:szCs w:val="18"/>
        </w:rPr>
        <w:t>oświadczeń</w:t>
      </w:r>
    </w:p>
    <w:p w:rsidR="009E14C3" w:rsidRPr="0002152C" w:rsidRDefault="009E14C3" w:rsidP="005B1DF8">
      <w:pPr>
        <w:spacing w:before="120" w:line="276" w:lineRule="auto"/>
        <w:ind w:left="3062" w:hanging="1622"/>
        <w:jc w:val="both"/>
        <w:rPr>
          <w:rFonts w:ascii="Verdana" w:hAnsi="Verdana" w:cs="Verdana"/>
          <w:sz w:val="20"/>
          <w:szCs w:val="20"/>
        </w:rPr>
      </w:pPr>
      <w:r w:rsidRPr="0002152C">
        <w:rPr>
          <w:rFonts w:ascii="Verdana" w:hAnsi="Verdana" w:cs="Verdana"/>
          <w:sz w:val="20"/>
          <w:szCs w:val="20"/>
        </w:rPr>
        <w:t>Formularz 3.1.</w:t>
      </w:r>
      <w:r w:rsidRPr="0002152C">
        <w:rPr>
          <w:rFonts w:ascii="Verdana" w:hAnsi="Verdana" w:cs="Verdana"/>
          <w:sz w:val="20"/>
          <w:szCs w:val="20"/>
        </w:rPr>
        <w:tab/>
      </w:r>
      <w:r w:rsidR="00F23F9A" w:rsidRPr="0002152C">
        <w:rPr>
          <w:rFonts w:ascii="Verdana" w:hAnsi="Verdana" w:cs="Verdana"/>
          <w:sz w:val="20"/>
          <w:szCs w:val="20"/>
        </w:rPr>
        <w:t>Oświadczenie o przynależności lub braku przynależności do tej samej grupy kapitałowej, o której mowa w art. 24 ust. 1 pkt 23 ustawy Prawo zamówień publicznych</w:t>
      </w:r>
      <w:r w:rsidR="00AC05A6" w:rsidRPr="0002152C">
        <w:rPr>
          <w:rFonts w:ascii="Verdana" w:hAnsi="Verdana" w:cs="Verdana"/>
          <w:sz w:val="20"/>
          <w:szCs w:val="20"/>
        </w:rPr>
        <w:t>.</w:t>
      </w:r>
    </w:p>
    <w:p w:rsidR="00BE245A" w:rsidRPr="0002152C" w:rsidRDefault="00BE245A" w:rsidP="005B1DF8">
      <w:pPr>
        <w:spacing w:before="120" w:line="276" w:lineRule="auto"/>
        <w:ind w:left="3062" w:hanging="1622"/>
        <w:jc w:val="both"/>
        <w:rPr>
          <w:rFonts w:ascii="Verdana" w:hAnsi="Verdana" w:cs="Verdana"/>
          <w:sz w:val="20"/>
          <w:szCs w:val="18"/>
        </w:rPr>
      </w:pPr>
    </w:p>
    <w:p w:rsidR="00785141" w:rsidRDefault="003744A9" w:rsidP="005B1DF8">
      <w:pPr>
        <w:spacing w:line="276" w:lineRule="auto"/>
        <w:rPr>
          <w:rFonts w:ascii="Verdana" w:hAnsi="Verdana" w:cs="Verdana"/>
          <w:b/>
          <w:bCs/>
          <w:sz w:val="20"/>
          <w:szCs w:val="18"/>
        </w:rPr>
      </w:pPr>
      <w:r w:rsidRPr="0002152C">
        <w:rPr>
          <w:rFonts w:ascii="Verdana" w:hAnsi="Verdana" w:cs="Verdana"/>
          <w:b/>
          <w:bCs/>
          <w:sz w:val="20"/>
          <w:szCs w:val="18"/>
        </w:rPr>
        <w:t>Tom II</w:t>
      </w:r>
      <w:r w:rsidR="00287E43" w:rsidRPr="0002152C">
        <w:rPr>
          <w:rFonts w:ascii="Verdana" w:hAnsi="Verdana" w:cs="Verdana"/>
          <w:b/>
          <w:bCs/>
          <w:sz w:val="20"/>
          <w:szCs w:val="18"/>
        </w:rPr>
        <w:t xml:space="preserve"> </w:t>
      </w:r>
      <w:r w:rsidR="00785141">
        <w:rPr>
          <w:rFonts w:ascii="Verdana" w:hAnsi="Verdana" w:cs="Verdana"/>
          <w:b/>
          <w:bCs/>
          <w:sz w:val="20"/>
          <w:szCs w:val="18"/>
        </w:rPr>
        <w:tab/>
        <w:t xml:space="preserve">Wzór Umowy </w:t>
      </w:r>
      <w:r w:rsidR="00287E43" w:rsidRPr="0002152C">
        <w:rPr>
          <w:rFonts w:ascii="Verdana" w:hAnsi="Verdana" w:cs="Verdana"/>
          <w:b/>
          <w:bCs/>
          <w:sz w:val="20"/>
          <w:szCs w:val="18"/>
        </w:rPr>
        <w:t xml:space="preserve">wraz z załącznikami </w:t>
      </w:r>
    </w:p>
    <w:p w:rsidR="00785141" w:rsidRDefault="00785141" w:rsidP="005B1DF8">
      <w:pPr>
        <w:spacing w:line="276" w:lineRule="auto"/>
        <w:rPr>
          <w:rFonts w:ascii="Verdana" w:hAnsi="Verdana" w:cs="Verdana"/>
          <w:b/>
          <w:bCs/>
          <w:sz w:val="20"/>
          <w:szCs w:val="18"/>
        </w:rPr>
      </w:pPr>
    </w:p>
    <w:p w:rsidR="00785141" w:rsidRDefault="00785141" w:rsidP="005B1DF8">
      <w:pPr>
        <w:spacing w:line="276" w:lineRule="auto"/>
        <w:rPr>
          <w:rFonts w:ascii="Verdana" w:hAnsi="Verdana" w:cs="Verdana"/>
          <w:b/>
          <w:bCs/>
          <w:sz w:val="20"/>
          <w:szCs w:val="18"/>
        </w:rPr>
      </w:pPr>
      <w:r>
        <w:rPr>
          <w:rFonts w:ascii="Verdana" w:hAnsi="Verdana" w:cs="Verdana"/>
          <w:b/>
          <w:bCs/>
          <w:sz w:val="20"/>
          <w:szCs w:val="18"/>
        </w:rPr>
        <w:t xml:space="preserve">Tom III </w:t>
      </w:r>
      <w:r>
        <w:rPr>
          <w:rFonts w:ascii="Verdana" w:hAnsi="Verdana" w:cs="Verdana"/>
          <w:b/>
          <w:bCs/>
          <w:sz w:val="20"/>
          <w:szCs w:val="18"/>
        </w:rPr>
        <w:tab/>
        <w:t xml:space="preserve">Opis przedmiotu zamówienia </w:t>
      </w:r>
    </w:p>
    <w:p w:rsidR="00BE245A" w:rsidRPr="0002152C" w:rsidRDefault="00785141" w:rsidP="00785141">
      <w:pPr>
        <w:spacing w:line="276" w:lineRule="auto"/>
        <w:ind w:left="709" w:firstLine="709"/>
        <w:rPr>
          <w:rFonts w:ascii="Verdana" w:hAnsi="Verdana" w:cs="Verdana"/>
          <w:b/>
          <w:bCs/>
          <w:sz w:val="20"/>
          <w:szCs w:val="18"/>
        </w:rPr>
      </w:pPr>
      <w:r>
        <w:rPr>
          <w:rFonts w:ascii="Verdana" w:hAnsi="Verdana" w:cs="Verdana"/>
          <w:b/>
          <w:bCs/>
          <w:sz w:val="20"/>
          <w:szCs w:val="18"/>
        </w:rPr>
        <w:t>(równocześnie załącznik nr 1 do Umowy)</w:t>
      </w:r>
    </w:p>
    <w:p w:rsidR="00BE245A" w:rsidRPr="0002152C" w:rsidRDefault="00BE245A" w:rsidP="005B1DF8">
      <w:pPr>
        <w:spacing w:line="276" w:lineRule="auto"/>
        <w:rPr>
          <w:rFonts w:ascii="Verdana" w:hAnsi="Verdana" w:cs="Verdana"/>
          <w:sz w:val="20"/>
          <w:szCs w:val="18"/>
        </w:rPr>
      </w:pPr>
    </w:p>
    <w:p w:rsidR="002348B6" w:rsidRPr="0002152C" w:rsidRDefault="002348B6" w:rsidP="005B1DF8">
      <w:pPr>
        <w:spacing w:line="276" w:lineRule="auto"/>
        <w:rPr>
          <w:rFonts w:ascii="Verdana" w:hAnsi="Verdana" w:cs="Verdana"/>
          <w:sz w:val="20"/>
          <w:szCs w:val="18"/>
        </w:rPr>
      </w:pPr>
    </w:p>
    <w:p w:rsidR="00BE245A" w:rsidRPr="0002152C" w:rsidRDefault="00BE245A" w:rsidP="005B1DF8">
      <w:pPr>
        <w:spacing w:line="276" w:lineRule="auto"/>
        <w:rPr>
          <w:rFonts w:ascii="Verdana" w:hAnsi="Verdana" w:cs="Verdana"/>
          <w:sz w:val="18"/>
          <w:szCs w:val="18"/>
        </w:rPr>
      </w:pPr>
    </w:p>
    <w:p w:rsidR="00BE245A" w:rsidRPr="0002152C" w:rsidRDefault="00BE245A" w:rsidP="005B1DF8">
      <w:pPr>
        <w:spacing w:line="276" w:lineRule="auto"/>
        <w:rPr>
          <w:rFonts w:ascii="Verdana" w:hAnsi="Verdana" w:cs="Verdana"/>
          <w:b/>
          <w:bCs/>
          <w:sz w:val="18"/>
          <w:szCs w:val="18"/>
        </w:rPr>
      </w:pPr>
    </w:p>
    <w:p w:rsidR="00BE245A" w:rsidRPr="0002152C" w:rsidRDefault="00BE245A" w:rsidP="005B1DF8">
      <w:pPr>
        <w:pStyle w:val="Tekstpodstawowy"/>
        <w:spacing w:line="276" w:lineRule="auto"/>
        <w:ind w:right="-427"/>
        <w:jc w:val="center"/>
        <w:rPr>
          <w:rFonts w:ascii="Verdana" w:hAnsi="Verdana" w:cs="Verdana"/>
          <w:b/>
          <w:bCs/>
          <w:sz w:val="20"/>
          <w:szCs w:val="20"/>
        </w:rPr>
      </w:pPr>
      <w:r w:rsidRPr="0002152C">
        <w:br w:type="page"/>
      </w:r>
      <w:r w:rsidRPr="0002152C">
        <w:rPr>
          <w:rFonts w:ascii="Verdana" w:hAnsi="Verdana" w:cs="Verdana"/>
          <w:b/>
          <w:bCs/>
          <w:sz w:val="20"/>
          <w:szCs w:val="20"/>
        </w:rPr>
        <w:lastRenderedPageBreak/>
        <w:t>Tom I INSTRUKCJA DLA WYKONAWCÓW</w:t>
      </w:r>
    </w:p>
    <w:p w:rsidR="00BE245A" w:rsidRPr="0002152C" w:rsidRDefault="00BE245A" w:rsidP="005B1DF8">
      <w:pPr>
        <w:pStyle w:val="Tekstpodstawowy"/>
        <w:spacing w:line="276" w:lineRule="auto"/>
        <w:ind w:right="-427"/>
        <w:jc w:val="center"/>
        <w:rPr>
          <w:rFonts w:ascii="Verdana" w:hAnsi="Verdana" w:cs="Verdana"/>
          <w:b/>
          <w:bCs/>
          <w:sz w:val="20"/>
          <w:szCs w:val="20"/>
        </w:rPr>
      </w:pPr>
    </w:p>
    <w:p w:rsidR="00BE245A" w:rsidRPr="0002152C" w:rsidRDefault="00BE245A" w:rsidP="005B1DF8">
      <w:pPr>
        <w:pStyle w:val="Tekstpodstawowy"/>
        <w:spacing w:line="276" w:lineRule="auto"/>
        <w:ind w:right="-427"/>
        <w:jc w:val="center"/>
        <w:rPr>
          <w:rFonts w:ascii="Verdana" w:hAnsi="Verdana" w:cs="Verdana"/>
          <w:b/>
          <w:bCs/>
          <w:sz w:val="20"/>
          <w:szCs w:val="20"/>
        </w:rPr>
      </w:pPr>
      <w:r w:rsidRPr="0002152C">
        <w:rPr>
          <w:rFonts w:ascii="Verdana" w:hAnsi="Verdana" w:cs="Verdana"/>
          <w:b/>
          <w:bCs/>
          <w:sz w:val="20"/>
          <w:szCs w:val="20"/>
        </w:rPr>
        <w:t>Rozdział 1</w:t>
      </w:r>
    </w:p>
    <w:p w:rsidR="00BE245A" w:rsidRPr="0002152C" w:rsidRDefault="00BE245A" w:rsidP="005B1DF8">
      <w:pPr>
        <w:pStyle w:val="Tekstpodstawowy"/>
        <w:spacing w:line="276" w:lineRule="auto"/>
        <w:ind w:right="-427"/>
        <w:jc w:val="center"/>
        <w:rPr>
          <w:rFonts w:ascii="Verdana" w:hAnsi="Verdana" w:cs="Verdana"/>
          <w:b/>
          <w:bCs/>
          <w:sz w:val="20"/>
          <w:szCs w:val="20"/>
        </w:rPr>
      </w:pPr>
      <w:r w:rsidRPr="0002152C">
        <w:rPr>
          <w:rFonts w:ascii="Verdana" w:hAnsi="Verdana" w:cs="Verdana"/>
          <w:b/>
          <w:bCs/>
          <w:sz w:val="20"/>
          <w:szCs w:val="20"/>
        </w:rPr>
        <w:t>Instrukcja dla Wykonawców (IDW)</w:t>
      </w:r>
    </w:p>
    <w:p w:rsidR="00BE245A" w:rsidRPr="0002152C" w:rsidRDefault="00BE245A" w:rsidP="005B1DF8">
      <w:pPr>
        <w:spacing w:line="276" w:lineRule="auto"/>
        <w:jc w:val="center"/>
        <w:rPr>
          <w:rFonts w:ascii="Verdana" w:hAnsi="Verdana" w:cs="Verdana"/>
          <w:sz w:val="18"/>
          <w:szCs w:val="18"/>
        </w:rPr>
      </w:pPr>
    </w:p>
    <w:p w:rsidR="00BE245A" w:rsidRPr="0002152C" w:rsidRDefault="00BE245A" w:rsidP="005B1DF8">
      <w:pPr>
        <w:spacing w:line="276" w:lineRule="auto"/>
        <w:jc w:val="center"/>
        <w:rPr>
          <w:rFonts w:ascii="Verdana" w:hAnsi="Verdana" w:cs="Verdana"/>
          <w:sz w:val="18"/>
          <w:szCs w:val="18"/>
        </w:rPr>
      </w:pPr>
    </w:p>
    <w:p w:rsidR="00BE245A" w:rsidRPr="0002152C" w:rsidRDefault="0042644B" w:rsidP="0042644B">
      <w:pPr>
        <w:pStyle w:val="Tekstpodstawowy"/>
        <w:tabs>
          <w:tab w:val="left" w:pos="709"/>
        </w:tabs>
        <w:spacing w:line="276" w:lineRule="auto"/>
        <w:rPr>
          <w:rFonts w:ascii="Verdana" w:hAnsi="Verdana"/>
          <w:b/>
          <w:bCs/>
          <w:sz w:val="20"/>
          <w:szCs w:val="20"/>
        </w:rPr>
      </w:pPr>
      <w:r w:rsidRPr="0002152C">
        <w:rPr>
          <w:rFonts w:ascii="Verdana" w:hAnsi="Verdana"/>
          <w:b/>
          <w:bCs/>
          <w:sz w:val="20"/>
          <w:szCs w:val="20"/>
        </w:rPr>
        <w:t>1.</w:t>
      </w:r>
      <w:r w:rsidRPr="0002152C">
        <w:rPr>
          <w:rFonts w:ascii="Verdana" w:hAnsi="Verdana"/>
          <w:b/>
          <w:bCs/>
          <w:sz w:val="20"/>
          <w:szCs w:val="20"/>
        </w:rPr>
        <w:tab/>
        <w:t>ZAMAWIAJĄCY</w:t>
      </w:r>
    </w:p>
    <w:p w:rsidR="002348B6" w:rsidRPr="0002152C" w:rsidRDefault="002348B6" w:rsidP="005B1DF8">
      <w:pPr>
        <w:spacing w:line="276" w:lineRule="auto"/>
        <w:ind w:left="709"/>
        <w:rPr>
          <w:rFonts w:ascii="Verdana" w:hAnsi="Verdana" w:cs="Arial"/>
          <w:b/>
          <w:sz w:val="20"/>
          <w:szCs w:val="20"/>
        </w:rPr>
      </w:pPr>
      <w:r w:rsidRPr="0002152C">
        <w:rPr>
          <w:rFonts w:ascii="Verdana" w:hAnsi="Verdana" w:cs="Arial"/>
          <w:b/>
          <w:sz w:val="20"/>
          <w:szCs w:val="20"/>
        </w:rPr>
        <w:t xml:space="preserve">Ministerstwo Sprawiedliwości   </w:t>
      </w:r>
    </w:p>
    <w:p w:rsidR="002348B6" w:rsidRPr="0002152C" w:rsidRDefault="002348B6" w:rsidP="005B1DF8">
      <w:pPr>
        <w:tabs>
          <w:tab w:val="num" w:pos="0"/>
        </w:tabs>
        <w:spacing w:line="276" w:lineRule="auto"/>
        <w:ind w:left="709" w:hanging="709"/>
        <w:rPr>
          <w:rFonts w:ascii="Verdana" w:hAnsi="Verdana" w:cs="Arial"/>
          <w:sz w:val="20"/>
          <w:szCs w:val="20"/>
        </w:rPr>
      </w:pPr>
      <w:r w:rsidRPr="0002152C">
        <w:rPr>
          <w:rFonts w:ascii="Verdana" w:hAnsi="Verdana" w:cs="Arial"/>
          <w:sz w:val="20"/>
          <w:szCs w:val="20"/>
        </w:rPr>
        <w:tab/>
        <w:t xml:space="preserve">Adres: </w:t>
      </w:r>
      <w:r w:rsidRPr="0002152C">
        <w:rPr>
          <w:rFonts w:ascii="Verdana" w:hAnsi="Verdana" w:cs="Arial"/>
          <w:b/>
          <w:sz w:val="20"/>
          <w:szCs w:val="20"/>
        </w:rPr>
        <w:t>00-567 Warszawa, Al. Ujazdowskie 11</w:t>
      </w:r>
    </w:p>
    <w:p w:rsidR="002348B6" w:rsidRPr="0002152C" w:rsidRDefault="002348B6" w:rsidP="005B1DF8">
      <w:pPr>
        <w:tabs>
          <w:tab w:val="num" w:pos="-1080"/>
        </w:tabs>
        <w:spacing w:line="276" w:lineRule="auto"/>
        <w:ind w:left="709" w:hanging="709"/>
        <w:rPr>
          <w:rFonts w:ascii="Verdana" w:hAnsi="Verdana" w:cs="Arial"/>
          <w:sz w:val="20"/>
          <w:szCs w:val="20"/>
        </w:rPr>
      </w:pPr>
      <w:r w:rsidRPr="0002152C">
        <w:rPr>
          <w:rFonts w:ascii="Verdana" w:hAnsi="Verdana" w:cs="Arial"/>
          <w:sz w:val="20"/>
          <w:szCs w:val="20"/>
        </w:rPr>
        <w:tab/>
        <w:t xml:space="preserve">telefon: </w:t>
      </w:r>
      <w:r w:rsidRPr="0002152C">
        <w:rPr>
          <w:rFonts w:ascii="Verdana" w:hAnsi="Verdana" w:cs="Arial"/>
          <w:b/>
          <w:sz w:val="20"/>
          <w:szCs w:val="20"/>
        </w:rPr>
        <w:t>(+ 48 22) 52 12 411</w:t>
      </w:r>
      <w:r w:rsidRPr="0002152C">
        <w:rPr>
          <w:rFonts w:ascii="Verdana" w:hAnsi="Verdana" w:cs="Arial"/>
          <w:sz w:val="20"/>
          <w:szCs w:val="20"/>
        </w:rPr>
        <w:t xml:space="preserve">; </w:t>
      </w:r>
    </w:p>
    <w:p w:rsidR="002348B6" w:rsidRPr="0002152C" w:rsidRDefault="002348B6" w:rsidP="005B1DF8">
      <w:pPr>
        <w:tabs>
          <w:tab w:val="num" w:pos="-270"/>
        </w:tabs>
        <w:spacing w:line="276" w:lineRule="auto"/>
        <w:ind w:left="709" w:hanging="709"/>
        <w:rPr>
          <w:rFonts w:ascii="Verdana" w:hAnsi="Verdana" w:cs="Arial"/>
          <w:sz w:val="20"/>
          <w:szCs w:val="20"/>
        </w:rPr>
      </w:pPr>
      <w:r w:rsidRPr="0002152C">
        <w:rPr>
          <w:rFonts w:ascii="Verdana" w:hAnsi="Verdana" w:cs="Arial"/>
          <w:b/>
          <w:sz w:val="20"/>
          <w:szCs w:val="20"/>
        </w:rPr>
        <w:tab/>
        <w:t>REGON:</w:t>
      </w:r>
      <w:r w:rsidRPr="0002152C">
        <w:rPr>
          <w:rFonts w:ascii="Verdana" w:hAnsi="Verdana" w:cs="Arial"/>
          <w:sz w:val="20"/>
          <w:szCs w:val="20"/>
        </w:rPr>
        <w:t xml:space="preserve"> 000319150, </w:t>
      </w:r>
      <w:r w:rsidRPr="0002152C">
        <w:rPr>
          <w:rFonts w:ascii="Verdana" w:hAnsi="Verdana" w:cs="Arial"/>
          <w:b/>
          <w:sz w:val="20"/>
          <w:szCs w:val="20"/>
        </w:rPr>
        <w:t>NIP:</w:t>
      </w:r>
      <w:r w:rsidRPr="0002152C">
        <w:rPr>
          <w:rFonts w:ascii="Verdana" w:hAnsi="Verdana" w:cs="Arial"/>
          <w:sz w:val="20"/>
          <w:szCs w:val="20"/>
        </w:rPr>
        <w:t xml:space="preserve"> 526 16 73 166</w:t>
      </w:r>
    </w:p>
    <w:p w:rsidR="002348B6" w:rsidRPr="0002152C" w:rsidRDefault="002348B6" w:rsidP="005B1DF8">
      <w:pPr>
        <w:tabs>
          <w:tab w:val="num" w:pos="-900"/>
        </w:tabs>
        <w:spacing w:line="276" w:lineRule="auto"/>
        <w:ind w:left="709" w:hanging="709"/>
        <w:rPr>
          <w:rFonts w:ascii="Verdana" w:hAnsi="Verdana" w:cs="Arial"/>
          <w:sz w:val="20"/>
          <w:szCs w:val="20"/>
        </w:rPr>
      </w:pPr>
      <w:r w:rsidRPr="0002152C">
        <w:rPr>
          <w:rFonts w:ascii="Verdana" w:hAnsi="Verdana" w:cs="Arial"/>
          <w:sz w:val="20"/>
          <w:szCs w:val="20"/>
        </w:rPr>
        <w:tab/>
      </w:r>
      <w:r w:rsidRPr="0002152C">
        <w:rPr>
          <w:rFonts w:ascii="Verdana" w:hAnsi="Verdana" w:cs="Arial"/>
          <w:b/>
          <w:sz w:val="20"/>
          <w:szCs w:val="20"/>
        </w:rPr>
        <w:t>adres strony internetowej:</w:t>
      </w:r>
      <w:r w:rsidRPr="0002152C">
        <w:rPr>
          <w:rFonts w:ascii="Verdana" w:hAnsi="Verdana" w:cs="Arial"/>
          <w:sz w:val="20"/>
          <w:szCs w:val="20"/>
        </w:rPr>
        <w:t xml:space="preserve"> www.ms.gov.pl </w:t>
      </w:r>
    </w:p>
    <w:p w:rsidR="00BE245A" w:rsidRPr="0002152C" w:rsidRDefault="005628D1" w:rsidP="0042644B">
      <w:pPr>
        <w:suppressAutoHyphens/>
        <w:spacing w:line="276" w:lineRule="auto"/>
        <w:ind w:left="720"/>
        <w:jc w:val="both"/>
        <w:rPr>
          <w:rFonts w:ascii="Verdana" w:hAnsi="Verdana"/>
          <w:sz w:val="20"/>
          <w:szCs w:val="20"/>
          <w:lang w:eastAsia="ar-SA"/>
        </w:rPr>
      </w:pPr>
      <w:r w:rsidRPr="0002152C">
        <w:rPr>
          <w:rFonts w:ascii="Verdana" w:hAnsi="Verdana"/>
          <w:sz w:val="20"/>
          <w:szCs w:val="20"/>
          <w:lang w:eastAsia="ar-SA"/>
        </w:rPr>
        <w:t xml:space="preserve">godziny urzędowania: </w:t>
      </w:r>
      <w:r w:rsidR="002348B6" w:rsidRPr="0002152C">
        <w:rPr>
          <w:rFonts w:ascii="Verdana" w:hAnsi="Verdana"/>
          <w:sz w:val="20"/>
          <w:szCs w:val="20"/>
          <w:lang w:eastAsia="ar-SA"/>
        </w:rPr>
        <w:t>8</w:t>
      </w:r>
      <w:r w:rsidRPr="0002152C">
        <w:rPr>
          <w:rFonts w:ascii="Verdana" w:hAnsi="Verdana"/>
          <w:sz w:val="20"/>
          <w:szCs w:val="20"/>
          <w:lang w:eastAsia="ar-SA"/>
        </w:rPr>
        <w:t>.</w:t>
      </w:r>
      <w:r w:rsidR="002348B6" w:rsidRPr="0002152C">
        <w:rPr>
          <w:rFonts w:ascii="Verdana" w:hAnsi="Verdana"/>
          <w:sz w:val="20"/>
          <w:szCs w:val="20"/>
          <w:lang w:eastAsia="ar-SA"/>
        </w:rPr>
        <w:t>15</w:t>
      </w:r>
      <w:r w:rsidRPr="0002152C">
        <w:rPr>
          <w:rFonts w:ascii="Verdana" w:hAnsi="Verdana"/>
          <w:sz w:val="20"/>
          <w:szCs w:val="20"/>
          <w:lang w:eastAsia="ar-SA"/>
        </w:rPr>
        <w:t>-16.</w:t>
      </w:r>
      <w:r w:rsidR="00A65647" w:rsidRPr="0002152C">
        <w:rPr>
          <w:rFonts w:ascii="Verdana" w:hAnsi="Verdana"/>
          <w:sz w:val="20"/>
          <w:szCs w:val="20"/>
          <w:lang w:eastAsia="ar-SA"/>
        </w:rPr>
        <w:t>15</w:t>
      </w:r>
      <w:r w:rsidRPr="0002152C">
        <w:rPr>
          <w:rFonts w:ascii="Verdana" w:hAnsi="Verdana"/>
          <w:sz w:val="20"/>
          <w:szCs w:val="20"/>
          <w:lang w:eastAsia="ar-SA"/>
        </w:rPr>
        <w:t>.</w:t>
      </w:r>
    </w:p>
    <w:p w:rsidR="00BE245A" w:rsidRPr="0002152C" w:rsidRDefault="00BE245A" w:rsidP="005B1DF8">
      <w:pPr>
        <w:pStyle w:val="Tekstpodstawowy"/>
        <w:spacing w:line="276" w:lineRule="auto"/>
        <w:rPr>
          <w:rFonts w:ascii="Verdana" w:hAnsi="Verdana"/>
          <w:b/>
          <w:bCs/>
          <w:sz w:val="20"/>
          <w:szCs w:val="20"/>
        </w:rPr>
      </w:pPr>
      <w:r w:rsidRPr="0002152C">
        <w:rPr>
          <w:rFonts w:ascii="Verdana" w:hAnsi="Verdana"/>
          <w:b/>
          <w:bCs/>
          <w:sz w:val="20"/>
          <w:szCs w:val="20"/>
        </w:rPr>
        <w:t xml:space="preserve">2. </w:t>
      </w:r>
      <w:r w:rsidR="001A0633" w:rsidRPr="0002152C">
        <w:rPr>
          <w:rFonts w:ascii="Verdana" w:hAnsi="Verdana"/>
          <w:b/>
          <w:bCs/>
          <w:sz w:val="20"/>
          <w:szCs w:val="20"/>
        </w:rPr>
        <w:tab/>
      </w:r>
      <w:r w:rsidRPr="0002152C">
        <w:rPr>
          <w:rFonts w:ascii="Verdana" w:hAnsi="Verdana"/>
          <w:b/>
          <w:bCs/>
          <w:sz w:val="20"/>
          <w:szCs w:val="20"/>
        </w:rPr>
        <w:t>OZNACZENIE POSTĘPOWANIA</w:t>
      </w:r>
    </w:p>
    <w:p w:rsidR="002348B6" w:rsidRPr="0002152C" w:rsidRDefault="002348B6" w:rsidP="005B1DF8">
      <w:pPr>
        <w:spacing w:line="276" w:lineRule="auto"/>
        <w:ind w:left="709"/>
        <w:jc w:val="both"/>
        <w:rPr>
          <w:rFonts w:ascii="Verdana" w:hAnsi="Verdana" w:cs="Arial"/>
          <w:sz w:val="20"/>
          <w:szCs w:val="20"/>
        </w:rPr>
      </w:pPr>
      <w:r w:rsidRPr="0002152C">
        <w:rPr>
          <w:rFonts w:ascii="Verdana" w:hAnsi="Verdana" w:cs="Arial"/>
          <w:sz w:val="20"/>
          <w:szCs w:val="20"/>
        </w:rPr>
        <w:t>Postępowanie oznaczone jest znakiem: BA-F-II-3710-</w:t>
      </w:r>
      <w:r w:rsidR="005628D1" w:rsidRPr="0002152C">
        <w:rPr>
          <w:rFonts w:ascii="Verdana" w:hAnsi="Verdana" w:cs="Arial"/>
          <w:sz w:val="20"/>
          <w:szCs w:val="20"/>
        </w:rPr>
        <w:t>3</w:t>
      </w:r>
      <w:r w:rsidR="000E45CB">
        <w:rPr>
          <w:rFonts w:ascii="Verdana" w:hAnsi="Verdana" w:cs="Arial"/>
          <w:sz w:val="20"/>
          <w:szCs w:val="20"/>
        </w:rPr>
        <w:t>9</w:t>
      </w:r>
      <w:r w:rsidR="00AA1C66" w:rsidRPr="0002152C">
        <w:rPr>
          <w:rFonts w:ascii="Verdana" w:hAnsi="Verdana" w:cs="Arial"/>
          <w:sz w:val="20"/>
          <w:szCs w:val="20"/>
        </w:rPr>
        <w:t>/17</w:t>
      </w:r>
      <w:r w:rsidRPr="0002152C">
        <w:rPr>
          <w:rFonts w:ascii="Verdana" w:hAnsi="Verdana" w:cs="Arial"/>
          <w:sz w:val="20"/>
          <w:szCs w:val="20"/>
        </w:rPr>
        <w:t>.</w:t>
      </w:r>
    </w:p>
    <w:p w:rsidR="001A0633" w:rsidRPr="0002152C" w:rsidRDefault="00BE245A" w:rsidP="0042644B">
      <w:pPr>
        <w:spacing w:line="276" w:lineRule="auto"/>
        <w:ind w:left="709"/>
        <w:jc w:val="both"/>
        <w:rPr>
          <w:rFonts w:ascii="Verdana" w:hAnsi="Verdana" w:cs="Verdana"/>
          <w:sz w:val="20"/>
          <w:szCs w:val="20"/>
        </w:rPr>
      </w:pPr>
      <w:r w:rsidRPr="0002152C">
        <w:rPr>
          <w:rFonts w:ascii="Verdana" w:hAnsi="Verdana" w:cs="Verdana"/>
          <w:sz w:val="20"/>
          <w:szCs w:val="20"/>
        </w:rPr>
        <w:t xml:space="preserve">Wykonawcy powinni we wszelkich kontaktach z Zamawiającym powoływać się </w:t>
      </w:r>
      <w:r w:rsidR="00B9414F" w:rsidRPr="0002152C">
        <w:rPr>
          <w:rFonts w:ascii="Verdana" w:hAnsi="Verdana" w:cs="Verdana"/>
          <w:sz w:val="20"/>
          <w:szCs w:val="20"/>
        </w:rPr>
        <w:br/>
      </w:r>
      <w:r w:rsidR="0042644B" w:rsidRPr="0002152C">
        <w:rPr>
          <w:rFonts w:ascii="Verdana" w:hAnsi="Verdana" w:cs="Verdana"/>
          <w:sz w:val="20"/>
          <w:szCs w:val="20"/>
        </w:rPr>
        <w:t>na wyżej podane oznaczenie.</w:t>
      </w:r>
    </w:p>
    <w:p w:rsidR="00BE245A" w:rsidRPr="0002152C" w:rsidRDefault="00BE245A" w:rsidP="005B1DF8">
      <w:pPr>
        <w:pStyle w:val="Tekstpodstawowy"/>
        <w:spacing w:line="276" w:lineRule="auto"/>
        <w:rPr>
          <w:rFonts w:ascii="Verdana" w:hAnsi="Verdana" w:cs="Verdana"/>
          <w:b/>
          <w:bCs/>
          <w:sz w:val="20"/>
          <w:szCs w:val="20"/>
        </w:rPr>
      </w:pPr>
      <w:r w:rsidRPr="0002152C">
        <w:rPr>
          <w:rFonts w:ascii="Verdana" w:hAnsi="Verdana" w:cs="Verdana"/>
          <w:b/>
          <w:bCs/>
          <w:sz w:val="20"/>
          <w:szCs w:val="20"/>
        </w:rPr>
        <w:t xml:space="preserve">3. </w:t>
      </w:r>
      <w:r w:rsidR="001A0633" w:rsidRPr="0002152C">
        <w:rPr>
          <w:rFonts w:ascii="Verdana" w:hAnsi="Verdana" w:cs="Verdana"/>
          <w:b/>
          <w:bCs/>
          <w:sz w:val="20"/>
          <w:szCs w:val="20"/>
        </w:rPr>
        <w:tab/>
      </w:r>
      <w:r w:rsidRPr="0002152C">
        <w:rPr>
          <w:rFonts w:ascii="Verdana" w:hAnsi="Verdana" w:cs="Verdana"/>
          <w:b/>
          <w:bCs/>
          <w:sz w:val="20"/>
          <w:szCs w:val="20"/>
        </w:rPr>
        <w:t>TRYB POSTĘPOWANIA</w:t>
      </w:r>
    </w:p>
    <w:p w:rsidR="00BE245A" w:rsidRPr="0002152C" w:rsidRDefault="00BE245A" w:rsidP="0042644B">
      <w:pPr>
        <w:spacing w:line="276" w:lineRule="auto"/>
        <w:ind w:left="709"/>
        <w:jc w:val="both"/>
        <w:rPr>
          <w:rFonts w:ascii="Verdana" w:hAnsi="Verdana" w:cs="Verdana"/>
          <w:color w:val="FF0000"/>
          <w:sz w:val="20"/>
          <w:szCs w:val="20"/>
        </w:rPr>
      </w:pPr>
      <w:r w:rsidRPr="0002152C">
        <w:rPr>
          <w:rFonts w:ascii="Verdana" w:hAnsi="Verdana" w:cs="Verdana"/>
          <w:sz w:val="20"/>
          <w:szCs w:val="20"/>
        </w:rPr>
        <w:t xml:space="preserve">Postępowanie o udzielenie zamówienia prowadzone jest w trybie przetargu nieograniczonego na podstawie </w:t>
      </w:r>
      <w:r w:rsidR="00287E43" w:rsidRPr="0002152C">
        <w:rPr>
          <w:rFonts w:ascii="Verdana" w:hAnsi="Verdana" w:cs="Verdana"/>
          <w:sz w:val="20"/>
          <w:szCs w:val="20"/>
        </w:rPr>
        <w:t xml:space="preserve">art. 39 </w:t>
      </w:r>
      <w:r w:rsidRPr="0002152C">
        <w:rPr>
          <w:rFonts w:ascii="Verdana" w:hAnsi="Verdana" w:cs="Verdana"/>
          <w:sz w:val="20"/>
          <w:szCs w:val="20"/>
        </w:rPr>
        <w:t>ustawy z dnia 29 stycznia 2004 roku Prawo zamówień publicznych (</w:t>
      </w:r>
      <w:proofErr w:type="spellStart"/>
      <w:r w:rsidRPr="0002152C">
        <w:rPr>
          <w:rFonts w:ascii="Verdana" w:hAnsi="Verdana" w:cs="Verdana"/>
          <w:sz w:val="20"/>
          <w:szCs w:val="20"/>
        </w:rPr>
        <w:t>t</w:t>
      </w:r>
      <w:r w:rsidR="001B499A" w:rsidRPr="0002152C">
        <w:rPr>
          <w:rFonts w:ascii="Verdana" w:hAnsi="Verdana" w:cs="Verdana"/>
          <w:sz w:val="20"/>
          <w:szCs w:val="20"/>
        </w:rPr>
        <w:t>.</w:t>
      </w:r>
      <w:r w:rsidRPr="0002152C">
        <w:rPr>
          <w:rFonts w:ascii="Verdana" w:hAnsi="Verdana" w:cs="Verdana"/>
          <w:sz w:val="20"/>
          <w:szCs w:val="20"/>
        </w:rPr>
        <w:t>j</w:t>
      </w:r>
      <w:proofErr w:type="spellEnd"/>
      <w:r w:rsidRPr="0002152C">
        <w:rPr>
          <w:rFonts w:ascii="Verdana" w:hAnsi="Verdana" w:cs="Verdana"/>
          <w:sz w:val="20"/>
          <w:szCs w:val="20"/>
        </w:rPr>
        <w:t>. Dz. U. z 201</w:t>
      </w:r>
      <w:r w:rsidR="009E21C6" w:rsidRPr="0002152C">
        <w:rPr>
          <w:rFonts w:ascii="Verdana" w:hAnsi="Verdana" w:cs="Verdana"/>
          <w:sz w:val="20"/>
          <w:szCs w:val="20"/>
        </w:rPr>
        <w:t>7</w:t>
      </w:r>
      <w:r w:rsidR="00673F0B" w:rsidRPr="0002152C">
        <w:rPr>
          <w:rFonts w:ascii="Verdana" w:hAnsi="Verdana" w:cs="Verdana"/>
          <w:sz w:val="20"/>
          <w:szCs w:val="20"/>
        </w:rPr>
        <w:t xml:space="preserve"> r. poz. </w:t>
      </w:r>
      <w:r w:rsidR="009E21C6" w:rsidRPr="0002152C">
        <w:rPr>
          <w:rFonts w:ascii="Verdana" w:hAnsi="Verdana" w:cs="Verdana"/>
          <w:sz w:val="20"/>
          <w:szCs w:val="20"/>
        </w:rPr>
        <w:t>1579</w:t>
      </w:r>
      <w:r w:rsidR="00854B71" w:rsidRPr="0002152C">
        <w:rPr>
          <w:rFonts w:ascii="Verdana" w:hAnsi="Verdana" w:cs="Verdana"/>
          <w:sz w:val="20"/>
          <w:szCs w:val="20"/>
        </w:rPr>
        <w:t xml:space="preserve"> z </w:t>
      </w:r>
      <w:proofErr w:type="spellStart"/>
      <w:r w:rsidR="00854B71" w:rsidRPr="0002152C">
        <w:rPr>
          <w:rFonts w:ascii="Verdana" w:hAnsi="Verdana" w:cs="Verdana"/>
          <w:sz w:val="20"/>
          <w:szCs w:val="20"/>
        </w:rPr>
        <w:t>późn</w:t>
      </w:r>
      <w:proofErr w:type="spellEnd"/>
      <w:r w:rsidR="00854B71" w:rsidRPr="0002152C">
        <w:rPr>
          <w:rFonts w:ascii="Verdana" w:hAnsi="Verdana" w:cs="Verdana"/>
          <w:sz w:val="20"/>
          <w:szCs w:val="20"/>
        </w:rPr>
        <w:t>. zm.</w:t>
      </w:r>
      <w:r w:rsidRPr="0002152C">
        <w:rPr>
          <w:rFonts w:ascii="Verdana" w:hAnsi="Verdana" w:cs="Verdana"/>
          <w:sz w:val="20"/>
          <w:szCs w:val="20"/>
        </w:rPr>
        <w:t xml:space="preserve">) zwanej dalej „ustawą </w:t>
      </w:r>
      <w:proofErr w:type="spellStart"/>
      <w:r w:rsidRPr="0002152C">
        <w:rPr>
          <w:rFonts w:ascii="Verdana" w:hAnsi="Verdana" w:cs="Verdana"/>
          <w:sz w:val="20"/>
          <w:szCs w:val="20"/>
        </w:rPr>
        <w:t>Pzp</w:t>
      </w:r>
      <w:proofErr w:type="spellEnd"/>
      <w:r w:rsidRPr="0002152C">
        <w:rPr>
          <w:rFonts w:ascii="Verdana" w:hAnsi="Verdana" w:cs="Verdana"/>
          <w:sz w:val="20"/>
          <w:szCs w:val="20"/>
        </w:rPr>
        <w:t>”.</w:t>
      </w:r>
      <w:r w:rsidR="00287E43" w:rsidRPr="0002152C">
        <w:rPr>
          <w:rFonts w:ascii="Verdana" w:hAnsi="Verdana" w:cs="Verdana"/>
          <w:sz w:val="20"/>
          <w:szCs w:val="20"/>
        </w:rPr>
        <w:t xml:space="preserve"> </w:t>
      </w:r>
    </w:p>
    <w:p w:rsidR="00BE245A" w:rsidRPr="0002152C" w:rsidRDefault="00BE245A" w:rsidP="005B1DF8">
      <w:pPr>
        <w:pStyle w:val="Tekstpodstawowy"/>
        <w:spacing w:line="276" w:lineRule="auto"/>
        <w:rPr>
          <w:rFonts w:ascii="Verdana" w:hAnsi="Verdana" w:cs="Verdana"/>
          <w:b/>
          <w:bCs/>
          <w:sz w:val="20"/>
          <w:szCs w:val="20"/>
        </w:rPr>
      </w:pPr>
      <w:r w:rsidRPr="0002152C">
        <w:rPr>
          <w:rFonts w:ascii="Verdana" w:hAnsi="Verdana" w:cs="Verdana"/>
          <w:b/>
          <w:bCs/>
          <w:sz w:val="20"/>
          <w:szCs w:val="20"/>
        </w:rPr>
        <w:t xml:space="preserve">4. </w:t>
      </w:r>
      <w:r w:rsidR="001A0633" w:rsidRPr="0002152C">
        <w:rPr>
          <w:rFonts w:ascii="Verdana" w:hAnsi="Verdana" w:cs="Verdana"/>
          <w:b/>
          <w:bCs/>
          <w:sz w:val="20"/>
          <w:szCs w:val="20"/>
        </w:rPr>
        <w:tab/>
      </w:r>
      <w:r w:rsidRPr="0002152C">
        <w:rPr>
          <w:rFonts w:ascii="Verdana" w:hAnsi="Verdana" w:cs="Verdana"/>
          <w:b/>
          <w:bCs/>
          <w:sz w:val="20"/>
          <w:szCs w:val="20"/>
        </w:rPr>
        <w:t>ŹRÓDŁA FINANSOWANIA</w:t>
      </w:r>
    </w:p>
    <w:p w:rsidR="00BE245A" w:rsidRPr="0002152C" w:rsidRDefault="00A65647" w:rsidP="0042644B">
      <w:pPr>
        <w:spacing w:line="276" w:lineRule="auto"/>
        <w:ind w:left="709"/>
        <w:jc w:val="both"/>
        <w:rPr>
          <w:rFonts w:ascii="Verdana" w:hAnsi="Verdana" w:cs="Verdana"/>
          <w:sz w:val="20"/>
          <w:szCs w:val="20"/>
        </w:rPr>
      </w:pPr>
      <w:r w:rsidRPr="0002152C">
        <w:rPr>
          <w:rFonts w:ascii="Verdana" w:hAnsi="Verdana"/>
          <w:sz w:val="20"/>
          <w:szCs w:val="20"/>
          <w:lang w:eastAsia="ar-SA"/>
        </w:rPr>
        <w:t xml:space="preserve">Zamówienie jest przewidziane do </w:t>
      </w:r>
      <w:r w:rsidR="00013B2B" w:rsidRPr="0002152C">
        <w:rPr>
          <w:rFonts w:ascii="Verdana" w:hAnsi="Verdana"/>
          <w:sz w:val="20"/>
          <w:szCs w:val="20"/>
          <w:lang w:eastAsia="ar-SA"/>
        </w:rPr>
        <w:t>współ</w:t>
      </w:r>
      <w:r w:rsidRPr="0002152C">
        <w:rPr>
          <w:rFonts w:ascii="Verdana" w:hAnsi="Verdana"/>
          <w:sz w:val="20"/>
          <w:szCs w:val="20"/>
          <w:lang w:eastAsia="ar-SA"/>
        </w:rPr>
        <w:t xml:space="preserve">finansowania ze środków </w:t>
      </w:r>
      <w:r w:rsidR="00386F82" w:rsidRPr="0002152C">
        <w:rPr>
          <w:rFonts w:ascii="Verdana" w:hAnsi="Verdana"/>
          <w:sz w:val="20"/>
          <w:szCs w:val="20"/>
          <w:lang w:eastAsia="ar-SA"/>
        </w:rPr>
        <w:t>krajowych</w:t>
      </w:r>
      <w:r w:rsidR="0042644B" w:rsidRPr="0002152C">
        <w:rPr>
          <w:rFonts w:ascii="Verdana" w:hAnsi="Verdana" w:cs="Verdana"/>
          <w:sz w:val="20"/>
          <w:szCs w:val="20"/>
        </w:rPr>
        <w:t>.</w:t>
      </w:r>
    </w:p>
    <w:p w:rsidR="00BE245A" w:rsidRPr="0002152C" w:rsidRDefault="00BE245A" w:rsidP="005B1DF8">
      <w:pPr>
        <w:pStyle w:val="Tekstpodstawowy"/>
        <w:spacing w:line="276" w:lineRule="auto"/>
        <w:rPr>
          <w:rFonts w:ascii="Verdana" w:hAnsi="Verdana" w:cs="Verdana"/>
          <w:b/>
          <w:bCs/>
          <w:sz w:val="20"/>
          <w:szCs w:val="20"/>
        </w:rPr>
      </w:pPr>
      <w:r w:rsidRPr="0002152C">
        <w:rPr>
          <w:rFonts w:ascii="Verdana" w:hAnsi="Verdana" w:cs="Verdana"/>
          <w:b/>
          <w:bCs/>
          <w:sz w:val="20"/>
          <w:szCs w:val="20"/>
        </w:rPr>
        <w:t xml:space="preserve">5. </w:t>
      </w:r>
      <w:r w:rsidR="00B9414F" w:rsidRPr="0002152C">
        <w:rPr>
          <w:rFonts w:ascii="Verdana" w:hAnsi="Verdana" w:cs="Verdana"/>
          <w:b/>
          <w:bCs/>
          <w:sz w:val="20"/>
          <w:szCs w:val="20"/>
        </w:rPr>
        <w:tab/>
      </w:r>
      <w:r w:rsidRPr="0002152C">
        <w:rPr>
          <w:rFonts w:ascii="Verdana" w:hAnsi="Verdana" w:cs="Verdana"/>
          <w:b/>
          <w:bCs/>
          <w:sz w:val="20"/>
          <w:szCs w:val="20"/>
        </w:rPr>
        <w:t>PRZEDMIOT ZAMÓWIENIA</w:t>
      </w:r>
    </w:p>
    <w:p w:rsidR="005D49E3" w:rsidRPr="0002152C" w:rsidRDefault="005D49E3" w:rsidP="002D2004">
      <w:pPr>
        <w:spacing w:before="120" w:after="120" w:line="276" w:lineRule="auto"/>
        <w:ind w:left="709" w:hanging="709"/>
        <w:contextualSpacing/>
        <w:jc w:val="both"/>
        <w:rPr>
          <w:rFonts w:ascii="Verdana" w:hAnsi="Verdana" w:cs="Arial"/>
          <w:sz w:val="20"/>
          <w:szCs w:val="20"/>
        </w:rPr>
      </w:pPr>
      <w:r w:rsidRPr="0002152C">
        <w:rPr>
          <w:rFonts w:ascii="Verdana" w:hAnsi="Verdana" w:cs="Verdana"/>
          <w:sz w:val="20"/>
          <w:szCs w:val="20"/>
        </w:rPr>
        <w:t xml:space="preserve">5.1. </w:t>
      </w:r>
      <w:r w:rsidR="00615191" w:rsidRPr="00615191">
        <w:rPr>
          <w:rFonts w:ascii="Verdana" w:hAnsi="Verdana" w:cs="Arial"/>
          <w:sz w:val="20"/>
          <w:szCs w:val="20"/>
        </w:rPr>
        <w:t>Przedmiotem zamówienia jest świadczenie przez Wykonawcę na rzecz Zamawiającego usług serwisu i wsparcia technicznego dla infrastruktury dyskowej eksploatowanej w ośrodkach przetwarzania danych w Warszawie</w:t>
      </w:r>
      <w:r w:rsidR="00CC6716">
        <w:rPr>
          <w:rFonts w:ascii="Verdana" w:eastAsia="Calibri" w:hAnsi="Verdana" w:cs="Arial"/>
          <w:sz w:val="20"/>
          <w:szCs w:val="20"/>
          <w:lang w:eastAsia="en-US"/>
        </w:rPr>
        <w:t xml:space="preserve">. </w:t>
      </w:r>
    </w:p>
    <w:p w:rsidR="00BE245A" w:rsidRPr="0002152C" w:rsidRDefault="00BE245A" w:rsidP="003B274F">
      <w:pPr>
        <w:pStyle w:val="Tekstpodstawowy"/>
        <w:spacing w:line="276" w:lineRule="auto"/>
        <w:ind w:left="709"/>
        <w:jc w:val="both"/>
        <w:rPr>
          <w:rFonts w:ascii="Verdana" w:hAnsi="Verdana" w:cs="Verdana"/>
          <w:b/>
          <w:bCs/>
          <w:sz w:val="20"/>
          <w:szCs w:val="20"/>
        </w:rPr>
      </w:pPr>
      <w:r w:rsidRPr="0002152C">
        <w:rPr>
          <w:rFonts w:ascii="Verdana" w:hAnsi="Verdana" w:cs="Verdana"/>
          <w:b/>
          <w:bCs/>
          <w:sz w:val="20"/>
          <w:szCs w:val="20"/>
        </w:rPr>
        <w:t xml:space="preserve">CPV (Wspólny </w:t>
      </w:r>
      <w:r w:rsidRPr="0002152C">
        <w:rPr>
          <w:rFonts w:ascii="Verdana" w:hAnsi="Verdana" w:cs="Verdana"/>
          <w:b/>
          <w:bCs/>
          <w:sz w:val="20"/>
          <w:szCs w:val="20"/>
          <w:lang w:eastAsia="en-US"/>
        </w:rPr>
        <w:t>Słownik</w:t>
      </w:r>
      <w:r w:rsidRPr="0002152C">
        <w:rPr>
          <w:rFonts w:ascii="Verdana" w:hAnsi="Verdana" w:cs="Verdana"/>
          <w:b/>
          <w:bCs/>
          <w:sz w:val="20"/>
          <w:szCs w:val="20"/>
        </w:rPr>
        <w:t xml:space="preserve"> Zamów</w:t>
      </w:r>
      <w:r w:rsidR="003B274F" w:rsidRPr="0002152C">
        <w:rPr>
          <w:rFonts w:ascii="Verdana" w:hAnsi="Verdana" w:cs="Verdana"/>
          <w:b/>
          <w:bCs/>
          <w:sz w:val="20"/>
          <w:szCs w:val="20"/>
        </w:rPr>
        <w:t xml:space="preserve">ień): </w:t>
      </w:r>
    </w:p>
    <w:p w:rsidR="001F2B48" w:rsidRPr="0002152C" w:rsidRDefault="00615191" w:rsidP="005B1DF8">
      <w:pPr>
        <w:spacing w:line="276" w:lineRule="auto"/>
        <w:ind w:left="709"/>
        <w:jc w:val="both"/>
        <w:rPr>
          <w:rFonts w:ascii="Verdana" w:hAnsi="Verdana"/>
          <w:sz w:val="20"/>
          <w:szCs w:val="20"/>
        </w:rPr>
      </w:pPr>
      <w:r>
        <w:rPr>
          <w:rFonts w:ascii="Verdana" w:hAnsi="Verdana"/>
          <w:b/>
          <w:sz w:val="20"/>
          <w:szCs w:val="20"/>
        </w:rPr>
        <w:t xml:space="preserve">72611000-6 </w:t>
      </w:r>
      <w:r w:rsidRPr="00615191">
        <w:rPr>
          <w:rFonts w:ascii="Verdana" w:hAnsi="Verdana"/>
          <w:sz w:val="20"/>
          <w:szCs w:val="20"/>
        </w:rPr>
        <w:t>Usługi w zakresie wsparcia technicznego</w:t>
      </w:r>
    </w:p>
    <w:p w:rsidR="00BE245A" w:rsidRPr="0002152C" w:rsidRDefault="00FD1732" w:rsidP="005B1DF8">
      <w:pPr>
        <w:pStyle w:val="Tekstpodstawowy3"/>
        <w:spacing w:line="276" w:lineRule="auto"/>
        <w:ind w:left="709"/>
        <w:rPr>
          <w:rFonts w:ascii="Verdana" w:hAnsi="Verdana" w:cs="Verdana"/>
          <w:i w:val="0"/>
          <w:iCs w:val="0"/>
          <w:sz w:val="20"/>
          <w:szCs w:val="20"/>
        </w:rPr>
      </w:pPr>
      <w:r w:rsidRPr="0002152C">
        <w:rPr>
          <w:rFonts w:ascii="Verdana" w:hAnsi="Verdana" w:cs="Verdana"/>
          <w:i w:val="0"/>
          <w:iCs w:val="0"/>
          <w:sz w:val="20"/>
          <w:szCs w:val="20"/>
        </w:rPr>
        <w:t>Prze</w:t>
      </w:r>
      <w:r w:rsidR="00BE245A" w:rsidRPr="0002152C">
        <w:rPr>
          <w:rFonts w:ascii="Verdana" w:hAnsi="Verdana" w:cs="Verdana"/>
          <w:i w:val="0"/>
          <w:iCs w:val="0"/>
          <w:sz w:val="20"/>
          <w:szCs w:val="20"/>
        </w:rPr>
        <w:t>dmiot zamówienia zwany jest dalej „przedmiotem zamówienia” lub „</w:t>
      </w:r>
      <w:r w:rsidR="00757B19" w:rsidRPr="0002152C">
        <w:rPr>
          <w:rFonts w:ascii="Verdana" w:hAnsi="Verdana" w:cs="Verdana"/>
          <w:i w:val="0"/>
          <w:iCs w:val="0"/>
          <w:sz w:val="20"/>
          <w:szCs w:val="20"/>
        </w:rPr>
        <w:t>usługą</w:t>
      </w:r>
      <w:r w:rsidR="00BE245A" w:rsidRPr="0002152C">
        <w:rPr>
          <w:rFonts w:ascii="Verdana" w:hAnsi="Verdana" w:cs="Verdana"/>
          <w:i w:val="0"/>
          <w:iCs w:val="0"/>
          <w:sz w:val="20"/>
          <w:szCs w:val="20"/>
        </w:rPr>
        <w:t>”.</w:t>
      </w:r>
    </w:p>
    <w:p w:rsidR="00BE245A" w:rsidRPr="0002152C" w:rsidRDefault="008341DC" w:rsidP="005B1DF8">
      <w:pPr>
        <w:pStyle w:val="Tekstpodstawowy3"/>
        <w:spacing w:line="276" w:lineRule="auto"/>
        <w:rPr>
          <w:rFonts w:ascii="Verdana" w:hAnsi="Verdana" w:cs="Verdana"/>
          <w:i w:val="0"/>
          <w:iCs w:val="0"/>
          <w:sz w:val="20"/>
          <w:szCs w:val="20"/>
        </w:rPr>
      </w:pPr>
      <w:r w:rsidRPr="0002152C">
        <w:rPr>
          <w:rFonts w:ascii="Verdana" w:hAnsi="Verdana" w:cs="Verdana"/>
          <w:i w:val="0"/>
          <w:iCs w:val="0"/>
          <w:sz w:val="20"/>
          <w:szCs w:val="20"/>
        </w:rPr>
        <w:t>5.2.</w:t>
      </w:r>
      <w:r w:rsidRPr="0002152C">
        <w:rPr>
          <w:rFonts w:ascii="Verdana" w:hAnsi="Verdana" w:cs="Verdana"/>
          <w:i w:val="0"/>
          <w:iCs w:val="0"/>
          <w:sz w:val="20"/>
          <w:szCs w:val="20"/>
        </w:rPr>
        <w:tab/>
      </w:r>
      <w:r w:rsidR="00BE245A" w:rsidRPr="0002152C">
        <w:rPr>
          <w:rFonts w:ascii="Verdana" w:hAnsi="Verdana" w:cs="Verdana"/>
          <w:i w:val="0"/>
          <w:iCs w:val="0"/>
          <w:sz w:val="20"/>
          <w:szCs w:val="20"/>
        </w:rPr>
        <w:t xml:space="preserve">Zamawiający </w:t>
      </w:r>
      <w:r w:rsidR="00B32998" w:rsidRPr="0002152C">
        <w:rPr>
          <w:rFonts w:ascii="Verdana" w:hAnsi="Verdana" w:cs="Verdana"/>
          <w:b/>
          <w:i w:val="0"/>
          <w:iCs w:val="0"/>
          <w:sz w:val="20"/>
          <w:szCs w:val="20"/>
        </w:rPr>
        <w:t xml:space="preserve">nie </w:t>
      </w:r>
      <w:r w:rsidR="00713B31" w:rsidRPr="0002152C">
        <w:rPr>
          <w:rFonts w:ascii="Verdana" w:hAnsi="Verdana" w:cs="Verdana"/>
          <w:b/>
          <w:i w:val="0"/>
          <w:iCs w:val="0"/>
          <w:sz w:val="20"/>
          <w:szCs w:val="20"/>
        </w:rPr>
        <w:t>dopuszcza</w:t>
      </w:r>
      <w:r w:rsidR="00BE245A" w:rsidRPr="0002152C">
        <w:rPr>
          <w:rFonts w:ascii="Verdana" w:hAnsi="Verdana" w:cs="Verdana"/>
          <w:i w:val="0"/>
          <w:iCs w:val="0"/>
          <w:sz w:val="20"/>
          <w:szCs w:val="20"/>
        </w:rPr>
        <w:t xml:space="preserve"> składani</w:t>
      </w:r>
      <w:r w:rsidR="00B32998" w:rsidRPr="0002152C">
        <w:rPr>
          <w:rFonts w:ascii="Verdana" w:hAnsi="Verdana" w:cs="Verdana"/>
          <w:i w:val="0"/>
          <w:iCs w:val="0"/>
          <w:sz w:val="20"/>
          <w:szCs w:val="20"/>
        </w:rPr>
        <w:t>a</w:t>
      </w:r>
      <w:r w:rsidR="00BE245A" w:rsidRPr="0002152C">
        <w:rPr>
          <w:rFonts w:ascii="Verdana" w:hAnsi="Verdana" w:cs="Verdana"/>
          <w:i w:val="0"/>
          <w:iCs w:val="0"/>
          <w:sz w:val="20"/>
          <w:szCs w:val="20"/>
        </w:rPr>
        <w:t xml:space="preserve"> ofert częściowych.</w:t>
      </w:r>
      <w:r w:rsidR="00713B31" w:rsidRPr="0002152C">
        <w:rPr>
          <w:rFonts w:ascii="Verdana" w:hAnsi="Verdana" w:cs="Verdana"/>
          <w:i w:val="0"/>
          <w:iCs w:val="0"/>
          <w:sz w:val="20"/>
          <w:szCs w:val="20"/>
        </w:rPr>
        <w:t xml:space="preserve"> </w:t>
      </w:r>
    </w:p>
    <w:p w:rsidR="00BE245A" w:rsidRPr="0002152C" w:rsidRDefault="008341DC" w:rsidP="005B1DF8">
      <w:pPr>
        <w:pStyle w:val="Tekstpodstawowy3"/>
        <w:spacing w:line="276" w:lineRule="auto"/>
        <w:rPr>
          <w:rFonts w:ascii="Verdana" w:hAnsi="Verdana" w:cs="Verdana"/>
          <w:i w:val="0"/>
          <w:iCs w:val="0"/>
          <w:sz w:val="20"/>
          <w:szCs w:val="20"/>
        </w:rPr>
      </w:pPr>
      <w:r w:rsidRPr="0002152C">
        <w:rPr>
          <w:rFonts w:ascii="Verdana" w:hAnsi="Verdana" w:cs="Verdana"/>
          <w:i w:val="0"/>
          <w:iCs w:val="0"/>
          <w:sz w:val="20"/>
          <w:szCs w:val="20"/>
        </w:rPr>
        <w:t>5.3.</w:t>
      </w:r>
      <w:r w:rsidRPr="0002152C">
        <w:rPr>
          <w:rFonts w:ascii="Verdana" w:hAnsi="Verdana" w:cs="Verdana"/>
          <w:i w:val="0"/>
          <w:iCs w:val="0"/>
          <w:sz w:val="20"/>
          <w:szCs w:val="20"/>
        </w:rPr>
        <w:tab/>
      </w:r>
      <w:r w:rsidR="00BE245A" w:rsidRPr="0002152C">
        <w:rPr>
          <w:rFonts w:ascii="Verdana" w:hAnsi="Verdana" w:cs="Verdana"/>
          <w:i w:val="0"/>
          <w:iCs w:val="0"/>
          <w:sz w:val="20"/>
          <w:szCs w:val="20"/>
        </w:rPr>
        <w:t xml:space="preserve">Zamawiający </w:t>
      </w:r>
      <w:r w:rsidR="00BE245A" w:rsidRPr="0002152C">
        <w:rPr>
          <w:rFonts w:ascii="Verdana" w:hAnsi="Verdana" w:cs="Verdana"/>
          <w:b/>
          <w:i w:val="0"/>
          <w:iCs w:val="0"/>
          <w:sz w:val="20"/>
          <w:szCs w:val="20"/>
        </w:rPr>
        <w:t>nie dopuszcza</w:t>
      </w:r>
      <w:r w:rsidR="00BE245A" w:rsidRPr="0002152C">
        <w:rPr>
          <w:rFonts w:ascii="Verdana" w:hAnsi="Verdana" w:cs="Verdana"/>
          <w:i w:val="0"/>
          <w:iCs w:val="0"/>
          <w:sz w:val="20"/>
          <w:szCs w:val="20"/>
        </w:rPr>
        <w:t xml:space="preserve"> składania ofert wariantowych.</w:t>
      </w:r>
    </w:p>
    <w:p w:rsidR="00BE245A" w:rsidRPr="0002152C" w:rsidRDefault="008341DC" w:rsidP="005B1DF8">
      <w:pPr>
        <w:pStyle w:val="Tekstpodstawowy3"/>
        <w:spacing w:line="276" w:lineRule="auto"/>
        <w:ind w:left="705" w:hanging="705"/>
        <w:rPr>
          <w:rFonts w:ascii="Verdana" w:hAnsi="Verdana" w:cs="Verdana"/>
          <w:i w:val="0"/>
          <w:iCs w:val="0"/>
          <w:sz w:val="20"/>
          <w:szCs w:val="20"/>
        </w:rPr>
      </w:pPr>
      <w:r w:rsidRPr="0002152C">
        <w:rPr>
          <w:rFonts w:ascii="Verdana" w:hAnsi="Verdana"/>
          <w:i w:val="0"/>
          <w:iCs w:val="0"/>
          <w:sz w:val="20"/>
          <w:szCs w:val="20"/>
          <w:lang w:eastAsia="ar-SA"/>
        </w:rPr>
        <w:t>5.4.</w:t>
      </w:r>
      <w:r w:rsidRPr="0002152C">
        <w:rPr>
          <w:rFonts w:ascii="Verdana" w:hAnsi="Verdana"/>
          <w:i w:val="0"/>
          <w:iCs w:val="0"/>
          <w:sz w:val="20"/>
          <w:szCs w:val="20"/>
          <w:lang w:eastAsia="ar-SA"/>
        </w:rPr>
        <w:tab/>
      </w:r>
      <w:r w:rsidR="00D13E11" w:rsidRPr="0002152C">
        <w:rPr>
          <w:rFonts w:ascii="Verdana" w:hAnsi="Verdana"/>
          <w:i w:val="0"/>
          <w:iCs w:val="0"/>
          <w:sz w:val="20"/>
          <w:szCs w:val="20"/>
          <w:lang w:eastAsia="ar-SA"/>
        </w:rPr>
        <w:t>Realizacja zamówienia podlega prawu polskiemu, w tym w szczególności ustawie z dnia 23 kwietnia 1964 r. Kodeks cywilny (tekst jednolity Dz. U. z 201</w:t>
      </w:r>
      <w:r w:rsidR="004F29A3">
        <w:rPr>
          <w:rFonts w:ascii="Verdana" w:hAnsi="Verdana"/>
          <w:i w:val="0"/>
          <w:iCs w:val="0"/>
          <w:sz w:val="20"/>
          <w:szCs w:val="20"/>
          <w:lang w:eastAsia="ar-SA"/>
        </w:rPr>
        <w:t>7</w:t>
      </w:r>
      <w:r w:rsidR="00D13E11" w:rsidRPr="0002152C">
        <w:rPr>
          <w:rFonts w:ascii="Verdana" w:hAnsi="Verdana"/>
          <w:i w:val="0"/>
          <w:iCs w:val="0"/>
          <w:sz w:val="20"/>
          <w:szCs w:val="20"/>
          <w:lang w:eastAsia="ar-SA"/>
        </w:rPr>
        <w:t xml:space="preserve"> r. poz. </w:t>
      </w:r>
      <w:r w:rsidR="004F29A3">
        <w:rPr>
          <w:rFonts w:ascii="Verdana" w:hAnsi="Verdana"/>
          <w:i w:val="0"/>
          <w:iCs w:val="0"/>
          <w:sz w:val="20"/>
          <w:szCs w:val="20"/>
          <w:lang w:eastAsia="ar-SA"/>
        </w:rPr>
        <w:t>429</w:t>
      </w:r>
      <w:r w:rsidR="00D13E11" w:rsidRPr="0002152C">
        <w:rPr>
          <w:rFonts w:ascii="Verdana" w:hAnsi="Verdana"/>
          <w:i w:val="0"/>
          <w:iCs w:val="0"/>
          <w:sz w:val="20"/>
          <w:szCs w:val="20"/>
          <w:lang w:eastAsia="ar-SA"/>
        </w:rPr>
        <w:t xml:space="preserve">) i ustawie </w:t>
      </w:r>
      <w:proofErr w:type="spellStart"/>
      <w:r w:rsidR="00911B1B" w:rsidRPr="0002152C">
        <w:rPr>
          <w:rFonts w:ascii="Verdana" w:hAnsi="Verdana"/>
          <w:i w:val="0"/>
          <w:iCs w:val="0"/>
          <w:sz w:val="20"/>
          <w:szCs w:val="20"/>
          <w:lang w:eastAsia="ar-SA"/>
        </w:rPr>
        <w:t>Pzp</w:t>
      </w:r>
      <w:proofErr w:type="spellEnd"/>
      <w:r w:rsidR="00911B1B" w:rsidRPr="0002152C">
        <w:rPr>
          <w:rFonts w:ascii="Verdana" w:hAnsi="Verdana"/>
          <w:i w:val="0"/>
          <w:iCs w:val="0"/>
          <w:sz w:val="20"/>
          <w:szCs w:val="20"/>
          <w:lang w:eastAsia="ar-SA"/>
        </w:rPr>
        <w:t xml:space="preserve"> </w:t>
      </w:r>
      <w:r w:rsidR="00911B1B" w:rsidRPr="0002152C">
        <w:rPr>
          <w:rFonts w:ascii="Verdana" w:hAnsi="Verdana" w:cs="Arial"/>
          <w:i w:val="0"/>
          <w:iCs w:val="0"/>
          <w:sz w:val="20"/>
          <w:szCs w:val="20"/>
        </w:rPr>
        <w:t>oraz ustawie z dnia 4 lutego 1994 r. o prawie autorskim i prawach pokrewnych (</w:t>
      </w:r>
      <w:proofErr w:type="spellStart"/>
      <w:r w:rsidR="00911B1B" w:rsidRPr="0002152C">
        <w:rPr>
          <w:rFonts w:ascii="Verdana" w:hAnsi="Verdana" w:cs="Arial"/>
          <w:i w:val="0"/>
          <w:iCs w:val="0"/>
          <w:sz w:val="20"/>
          <w:szCs w:val="20"/>
        </w:rPr>
        <w:t>t.j</w:t>
      </w:r>
      <w:proofErr w:type="spellEnd"/>
      <w:r w:rsidR="00911B1B" w:rsidRPr="0002152C">
        <w:rPr>
          <w:rFonts w:ascii="Verdana" w:hAnsi="Verdana" w:cs="Arial"/>
          <w:i w:val="0"/>
          <w:iCs w:val="0"/>
          <w:sz w:val="20"/>
          <w:szCs w:val="20"/>
        </w:rPr>
        <w:t>. Dz.U. 2017 poz. 880).</w:t>
      </w:r>
    </w:p>
    <w:p w:rsidR="00DB2D63" w:rsidRPr="0002152C" w:rsidRDefault="00376170" w:rsidP="005B1DF8">
      <w:pPr>
        <w:spacing w:before="120" w:line="276" w:lineRule="auto"/>
        <w:ind w:left="709" w:hanging="709"/>
        <w:jc w:val="both"/>
        <w:rPr>
          <w:rFonts w:ascii="Verdana" w:hAnsi="Verdana" w:cs="Verdana"/>
          <w:color w:val="FF0000"/>
          <w:sz w:val="20"/>
          <w:szCs w:val="20"/>
        </w:rPr>
      </w:pPr>
      <w:r w:rsidRPr="0002152C">
        <w:rPr>
          <w:rFonts w:ascii="Verdana" w:hAnsi="Verdana" w:cs="Verdana"/>
          <w:sz w:val="20"/>
          <w:szCs w:val="20"/>
        </w:rPr>
        <w:t>5.</w:t>
      </w:r>
      <w:r w:rsidR="008341DC" w:rsidRPr="0002152C">
        <w:rPr>
          <w:rFonts w:ascii="Verdana" w:hAnsi="Verdana" w:cs="Verdana"/>
          <w:sz w:val="20"/>
          <w:szCs w:val="20"/>
        </w:rPr>
        <w:t>5</w:t>
      </w:r>
      <w:r w:rsidRPr="0002152C">
        <w:rPr>
          <w:rFonts w:ascii="Verdana" w:hAnsi="Verdana" w:cs="Verdana"/>
          <w:sz w:val="20"/>
          <w:szCs w:val="20"/>
        </w:rPr>
        <w:t xml:space="preserve">. </w:t>
      </w:r>
      <w:r w:rsidRPr="0002152C">
        <w:rPr>
          <w:rFonts w:ascii="Verdana" w:hAnsi="Verdana" w:cs="Verdana"/>
          <w:sz w:val="20"/>
          <w:szCs w:val="20"/>
        </w:rPr>
        <w:tab/>
      </w:r>
      <w:r w:rsidR="002C38C6" w:rsidRPr="0002152C">
        <w:rPr>
          <w:rFonts w:ascii="Verdana" w:hAnsi="Verdana" w:cs="Verdana"/>
          <w:sz w:val="20"/>
          <w:szCs w:val="20"/>
        </w:rPr>
        <w:t xml:space="preserve">Zamawiający </w:t>
      </w:r>
      <w:r w:rsidR="006E314B" w:rsidRPr="0002152C">
        <w:rPr>
          <w:rFonts w:ascii="Verdana" w:hAnsi="Verdana" w:cs="Verdana"/>
          <w:sz w:val="20"/>
          <w:szCs w:val="20"/>
        </w:rPr>
        <w:t xml:space="preserve">nie </w:t>
      </w:r>
      <w:r w:rsidR="002C38C6" w:rsidRPr="0002152C">
        <w:rPr>
          <w:rFonts w:ascii="Verdana" w:hAnsi="Verdana" w:cs="Verdana"/>
          <w:sz w:val="20"/>
          <w:szCs w:val="20"/>
        </w:rPr>
        <w:t>przewiduje udzielenie zamówienia, o którym mowa w art. 67 ustawy ust. 1 pkt 6 ustawy</w:t>
      </w:r>
      <w:r w:rsidR="006E314B" w:rsidRPr="0002152C">
        <w:rPr>
          <w:rFonts w:ascii="Verdana" w:hAnsi="Verdana" w:cs="Verdana"/>
          <w:sz w:val="20"/>
          <w:szCs w:val="20"/>
        </w:rPr>
        <w:t>.</w:t>
      </w:r>
    </w:p>
    <w:p w:rsidR="00376170" w:rsidRPr="0002152C" w:rsidRDefault="00376170" w:rsidP="005B1DF8">
      <w:pPr>
        <w:spacing w:before="120" w:line="276" w:lineRule="auto"/>
        <w:ind w:left="709" w:hanging="709"/>
        <w:jc w:val="both"/>
        <w:rPr>
          <w:rFonts w:ascii="Verdana" w:hAnsi="Verdana" w:cs="Verdana"/>
          <w:sz w:val="20"/>
          <w:szCs w:val="20"/>
        </w:rPr>
      </w:pPr>
      <w:r w:rsidRPr="0002152C">
        <w:rPr>
          <w:rFonts w:ascii="Verdana" w:hAnsi="Verdana" w:cs="Verdana"/>
          <w:sz w:val="20"/>
          <w:szCs w:val="20"/>
        </w:rPr>
        <w:t>5.</w:t>
      </w:r>
      <w:r w:rsidR="002C38C6" w:rsidRPr="0002152C">
        <w:rPr>
          <w:rFonts w:ascii="Verdana" w:hAnsi="Verdana" w:cs="Verdana"/>
          <w:sz w:val="20"/>
          <w:szCs w:val="20"/>
        </w:rPr>
        <w:t>6</w:t>
      </w:r>
      <w:r w:rsidRPr="0002152C">
        <w:rPr>
          <w:rFonts w:ascii="Verdana" w:hAnsi="Verdana" w:cs="Verdana"/>
          <w:sz w:val="20"/>
          <w:szCs w:val="20"/>
        </w:rPr>
        <w:t>.</w:t>
      </w:r>
      <w:r w:rsidRPr="0002152C">
        <w:rPr>
          <w:rFonts w:ascii="Verdana" w:hAnsi="Verdana" w:cs="Verdana"/>
          <w:sz w:val="20"/>
          <w:szCs w:val="20"/>
        </w:rPr>
        <w:tab/>
        <w:t>Szczegółowo przedmiot zamówieni</w:t>
      </w:r>
      <w:r w:rsidR="006E314B" w:rsidRPr="0002152C">
        <w:rPr>
          <w:rFonts w:ascii="Verdana" w:hAnsi="Verdana" w:cs="Verdana"/>
          <w:sz w:val="20"/>
          <w:szCs w:val="20"/>
        </w:rPr>
        <w:t>a określony został w Tomie II-</w:t>
      </w:r>
      <w:r w:rsidRPr="0002152C">
        <w:rPr>
          <w:rFonts w:ascii="Verdana" w:hAnsi="Verdana" w:cs="Verdana"/>
          <w:sz w:val="20"/>
          <w:szCs w:val="20"/>
        </w:rPr>
        <w:t>I</w:t>
      </w:r>
      <w:r w:rsidR="00D13E11" w:rsidRPr="0002152C">
        <w:rPr>
          <w:rFonts w:ascii="Verdana" w:hAnsi="Verdana" w:cs="Verdana"/>
          <w:sz w:val="20"/>
          <w:szCs w:val="20"/>
        </w:rPr>
        <w:t>II</w:t>
      </w:r>
      <w:r w:rsidRPr="0002152C">
        <w:rPr>
          <w:rFonts w:ascii="Verdana" w:hAnsi="Verdana" w:cs="Verdana"/>
          <w:sz w:val="20"/>
          <w:szCs w:val="20"/>
        </w:rPr>
        <w:t xml:space="preserve"> SIWZ.</w:t>
      </w:r>
    </w:p>
    <w:p w:rsidR="00EF1BC7" w:rsidRPr="0002152C" w:rsidRDefault="00376170" w:rsidP="005B1DF8">
      <w:pPr>
        <w:spacing w:before="120" w:line="276" w:lineRule="auto"/>
        <w:ind w:left="709" w:hanging="709"/>
        <w:jc w:val="both"/>
        <w:rPr>
          <w:rFonts w:ascii="Verdana" w:hAnsi="Verdana" w:cs="Verdana"/>
          <w:sz w:val="20"/>
          <w:szCs w:val="20"/>
        </w:rPr>
      </w:pPr>
      <w:r w:rsidRPr="0002152C">
        <w:rPr>
          <w:rFonts w:ascii="Verdana" w:hAnsi="Verdana" w:cs="Verdana"/>
          <w:sz w:val="20"/>
          <w:szCs w:val="20"/>
        </w:rPr>
        <w:t>5.</w:t>
      </w:r>
      <w:r w:rsidR="002C38C6" w:rsidRPr="0002152C">
        <w:rPr>
          <w:rFonts w:ascii="Verdana" w:hAnsi="Verdana" w:cs="Verdana"/>
          <w:sz w:val="20"/>
          <w:szCs w:val="20"/>
        </w:rPr>
        <w:t>7</w:t>
      </w:r>
      <w:r w:rsidRPr="0002152C">
        <w:rPr>
          <w:rFonts w:ascii="Verdana" w:hAnsi="Verdana" w:cs="Verdana"/>
          <w:sz w:val="20"/>
          <w:szCs w:val="20"/>
        </w:rPr>
        <w:t>.</w:t>
      </w:r>
      <w:r w:rsidRPr="0002152C">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02152C" w:rsidRDefault="00CB1F7C" w:rsidP="005B1DF8">
      <w:pPr>
        <w:spacing w:before="120" w:line="276" w:lineRule="auto"/>
        <w:jc w:val="both"/>
        <w:rPr>
          <w:rFonts w:ascii="Verdana" w:hAnsi="Verdana" w:cs="Verdana"/>
          <w:i/>
          <w:sz w:val="20"/>
          <w:szCs w:val="20"/>
        </w:rPr>
      </w:pPr>
      <w:r w:rsidRPr="0002152C">
        <w:rPr>
          <w:rFonts w:ascii="Verdana" w:hAnsi="Verdana" w:cs="Verdana"/>
          <w:sz w:val="20"/>
          <w:szCs w:val="20"/>
        </w:rPr>
        <w:t>5.</w:t>
      </w:r>
      <w:r w:rsidR="00491801" w:rsidRPr="0002152C">
        <w:rPr>
          <w:rFonts w:ascii="Verdana" w:hAnsi="Verdana" w:cs="Verdana"/>
          <w:sz w:val="20"/>
          <w:szCs w:val="20"/>
        </w:rPr>
        <w:t>8</w:t>
      </w:r>
      <w:r w:rsidR="00CF16A5" w:rsidRPr="0002152C">
        <w:rPr>
          <w:rFonts w:ascii="Verdana" w:hAnsi="Verdana" w:cs="Verdana"/>
          <w:sz w:val="20"/>
          <w:szCs w:val="20"/>
        </w:rPr>
        <w:t>.</w:t>
      </w:r>
      <w:r w:rsidR="00CF16A5" w:rsidRPr="0002152C">
        <w:rPr>
          <w:rFonts w:ascii="Verdana" w:hAnsi="Verdana" w:cs="Verdana"/>
          <w:i/>
          <w:sz w:val="20"/>
          <w:szCs w:val="20"/>
        </w:rPr>
        <w:tab/>
      </w:r>
      <w:r w:rsidR="00CF16A5" w:rsidRPr="0002152C">
        <w:rPr>
          <w:rFonts w:ascii="Verdana" w:hAnsi="Verdana" w:cs="Verdana"/>
          <w:sz w:val="20"/>
          <w:szCs w:val="20"/>
        </w:rPr>
        <w:t>PODWYKONAWSTWO:</w:t>
      </w:r>
    </w:p>
    <w:p w:rsidR="00726CED" w:rsidRPr="0002152C" w:rsidRDefault="00CF16A5" w:rsidP="005B1DF8">
      <w:pPr>
        <w:tabs>
          <w:tab w:val="left" w:pos="1134"/>
        </w:tabs>
        <w:spacing w:before="120" w:line="276" w:lineRule="auto"/>
        <w:ind w:left="1134" w:hanging="425"/>
        <w:jc w:val="both"/>
        <w:rPr>
          <w:rFonts w:ascii="Verdana" w:hAnsi="Verdana" w:cs="Verdana"/>
          <w:sz w:val="20"/>
          <w:szCs w:val="20"/>
        </w:rPr>
      </w:pPr>
      <w:r w:rsidRPr="0002152C">
        <w:rPr>
          <w:rFonts w:ascii="Verdana" w:hAnsi="Verdana" w:cs="Verdana"/>
          <w:sz w:val="20"/>
          <w:szCs w:val="20"/>
        </w:rPr>
        <w:t>a)</w:t>
      </w:r>
      <w:r w:rsidRPr="0002152C">
        <w:rPr>
          <w:rFonts w:ascii="Verdana" w:hAnsi="Verdana" w:cs="Verdana"/>
          <w:sz w:val="20"/>
          <w:szCs w:val="20"/>
        </w:rPr>
        <w:tab/>
      </w:r>
      <w:r w:rsidR="00C860E4" w:rsidRPr="0002152C">
        <w:rPr>
          <w:rFonts w:ascii="Verdana" w:hAnsi="Verdana" w:cs="Arial"/>
          <w:sz w:val="20"/>
          <w:szCs w:val="20"/>
        </w:rPr>
        <w:t xml:space="preserve">Zamawiający nie wprowadza zastrzeżenia wskazującego na obowiązek osobistego wykonania przez Wykonawcę kluczowych części zamówienia. </w:t>
      </w:r>
    </w:p>
    <w:p w:rsidR="00BE245A" w:rsidRPr="0002152C" w:rsidRDefault="00726CED">
      <w:pPr>
        <w:tabs>
          <w:tab w:val="left" w:pos="1134"/>
        </w:tabs>
        <w:spacing w:before="120" w:line="276" w:lineRule="auto"/>
        <w:ind w:left="1134" w:hanging="425"/>
        <w:jc w:val="both"/>
        <w:rPr>
          <w:rFonts w:ascii="Verdana" w:hAnsi="Verdana" w:cs="Verdana"/>
          <w:sz w:val="20"/>
          <w:szCs w:val="20"/>
        </w:rPr>
      </w:pPr>
      <w:r w:rsidRPr="0002152C">
        <w:rPr>
          <w:rFonts w:ascii="Verdana" w:hAnsi="Verdana" w:cs="Verdana"/>
          <w:sz w:val="20"/>
          <w:szCs w:val="20"/>
        </w:rPr>
        <w:lastRenderedPageBreak/>
        <w:t xml:space="preserve">b) </w:t>
      </w:r>
      <w:r w:rsidR="00E60E63" w:rsidRPr="0002152C">
        <w:rPr>
          <w:rFonts w:ascii="Verdana" w:hAnsi="Verdana" w:cs="Verdana"/>
          <w:sz w:val="20"/>
          <w:szCs w:val="20"/>
        </w:rPr>
        <w:tab/>
      </w:r>
      <w:r w:rsidR="00BE245A" w:rsidRPr="0002152C">
        <w:rPr>
          <w:rFonts w:ascii="Verdana" w:hAnsi="Verdana" w:cs="Verdana"/>
          <w:sz w:val="20"/>
          <w:szCs w:val="20"/>
        </w:rPr>
        <w:t>Zamawiający żąda wskazania przez wykonawcę części zamówienia, których wykonanie z</w:t>
      </w:r>
      <w:r w:rsidR="001066DE" w:rsidRPr="0002152C">
        <w:rPr>
          <w:rFonts w:ascii="Verdana" w:hAnsi="Verdana" w:cs="Verdana"/>
          <w:sz w:val="20"/>
          <w:szCs w:val="20"/>
        </w:rPr>
        <w:t>amierza powierzyć podwykonawcom</w:t>
      </w:r>
      <w:r w:rsidR="00BE245A" w:rsidRPr="0002152C">
        <w:rPr>
          <w:rFonts w:ascii="Verdana" w:hAnsi="Verdana" w:cs="Verdana"/>
          <w:sz w:val="20"/>
          <w:szCs w:val="20"/>
        </w:rPr>
        <w:t xml:space="preserve"> i podania przez </w:t>
      </w:r>
      <w:r w:rsidRPr="0002152C">
        <w:rPr>
          <w:rFonts w:ascii="Verdana" w:hAnsi="Verdana" w:cs="Verdana"/>
          <w:sz w:val="20"/>
          <w:szCs w:val="20"/>
        </w:rPr>
        <w:t>wykonawcę firm podwykonawców.</w:t>
      </w:r>
    </w:p>
    <w:p w:rsidR="00BE245A" w:rsidRPr="0002152C" w:rsidRDefault="00BE245A" w:rsidP="005B1DF8">
      <w:pPr>
        <w:spacing w:line="276" w:lineRule="auto"/>
        <w:rPr>
          <w:rFonts w:ascii="Verdana" w:hAnsi="Verdana" w:cs="Verdana"/>
          <w:b/>
          <w:bCs/>
          <w:sz w:val="20"/>
          <w:szCs w:val="20"/>
        </w:rPr>
      </w:pPr>
      <w:r w:rsidRPr="0002152C">
        <w:rPr>
          <w:rFonts w:ascii="Verdana" w:hAnsi="Verdana" w:cs="Verdana"/>
          <w:b/>
          <w:bCs/>
          <w:sz w:val="20"/>
          <w:szCs w:val="20"/>
        </w:rPr>
        <w:t xml:space="preserve">6. </w:t>
      </w:r>
      <w:r w:rsidR="008E5485" w:rsidRPr="0002152C">
        <w:rPr>
          <w:rFonts w:ascii="Verdana" w:hAnsi="Verdana" w:cs="Verdana"/>
          <w:b/>
          <w:bCs/>
          <w:sz w:val="20"/>
          <w:szCs w:val="20"/>
        </w:rPr>
        <w:tab/>
      </w:r>
      <w:r w:rsidRPr="0002152C">
        <w:rPr>
          <w:rFonts w:ascii="Verdana" w:hAnsi="Verdana" w:cs="Verdana"/>
          <w:b/>
          <w:bCs/>
          <w:sz w:val="20"/>
          <w:szCs w:val="20"/>
        </w:rPr>
        <w:t xml:space="preserve">TERMIN REALIZACJI </w:t>
      </w:r>
      <w:r w:rsidR="00276C3B" w:rsidRPr="0002152C">
        <w:rPr>
          <w:rFonts w:ascii="Verdana" w:hAnsi="Verdana" w:cs="Verdana"/>
          <w:b/>
          <w:bCs/>
          <w:sz w:val="20"/>
          <w:szCs w:val="20"/>
        </w:rPr>
        <w:t>ZAMÓWIENIA</w:t>
      </w:r>
    </w:p>
    <w:p w:rsidR="004B1CD2" w:rsidRDefault="00A266DF" w:rsidP="00254B79">
      <w:pPr>
        <w:spacing w:line="276" w:lineRule="auto"/>
        <w:ind w:left="709"/>
        <w:jc w:val="both"/>
        <w:rPr>
          <w:rFonts w:ascii="Verdana" w:hAnsi="Verdana"/>
          <w:sz w:val="20"/>
          <w:szCs w:val="20"/>
        </w:rPr>
      </w:pPr>
      <w:r w:rsidRPr="0002152C">
        <w:rPr>
          <w:rFonts w:ascii="Verdana" w:hAnsi="Verdana"/>
          <w:sz w:val="20"/>
          <w:szCs w:val="20"/>
        </w:rPr>
        <w:t>Wykonawca będzie realizował przedmiot Umowy w zakresie świadczenia serwisu i wsparcia technicznego przez okres 36 mi</w:t>
      </w:r>
      <w:r w:rsidR="00615191">
        <w:rPr>
          <w:rFonts w:ascii="Verdana" w:hAnsi="Verdana"/>
          <w:sz w:val="20"/>
          <w:szCs w:val="20"/>
        </w:rPr>
        <w:t>esięcy od daty podpisania umowy.</w:t>
      </w:r>
    </w:p>
    <w:p w:rsidR="00615191" w:rsidRPr="0002152C" w:rsidRDefault="00615191" w:rsidP="00254B79">
      <w:pPr>
        <w:spacing w:line="276" w:lineRule="auto"/>
        <w:ind w:left="709"/>
        <w:jc w:val="both"/>
        <w:rPr>
          <w:rFonts w:ascii="Verdana" w:hAnsi="Verdana"/>
          <w:sz w:val="20"/>
          <w:szCs w:val="20"/>
        </w:rPr>
      </w:pPr>
    </w:p>
    <w:p w:rsidR="00D55184" w:rsidRPr="0002152C" w:rsidRDefault="00134D22" w:rsidP="005B1DF8">
      <w:pPr>
        <w:spacing w:line="276" w:lineRule="auto"/>
        <w:rPr>
          <w:rStyle w:val="tekstdokbold"/>
          <w:rFonts w:ascii="Verdana" w:hAnsi="Verdana"/>
          <w:sz w:val="20"/>
          <w:szCs w:val="20"/>
        </w:rPr>
      </w:pPr>
      <w:r w:rsidRPr="0002152C">
        <w:rPr>
          <w:rFonts w:ascii="Verdana" w:hAnsi="Verdana"/>
          <w:b/>
          <w:bCs/>
          <w:sz w:val="20"/>
          <w:szCs w:val="20"/>
        </w:rPr>
        <w:t xml:space="preserve">7. </w:t>
      </w:r>
      <w:r w:rsidR="00D55184" w:rsidRPr="0002152C">
        <w:rPr>
          <w:rFonts w:ascii="Verdana" w:hAnsi="Verdana"/>
          <w:b/>
          <w:bCs/>
          <w:sz w:val="20"/>
          <w:szCs w:val="20"/>
        </w:rPr>
        <w:t xml:space="preserve">WARUNKI UDZIAŁU W POSTĘPOWANIU </w:t>
      </w:r>
    </w:p>
    <w:p w:rsidR="00FF3EAD" w:rsidRPr="00281A6B" w:rsidRDefault="00D55184" w:rsidP="00281A6B">
      <w:pPr>
        <w:pStyle w:val="Tekstpodstawowy2"/>
        <w:spacing w:line="276" w:lineRule="auto"/>
        <w:ind w:left="709" w:hanging="709"/>
        <w:rPr>
          <w:rFonts w:ascii="Verdana" w:hAnsi="Verdana"/>
          <w:b w:val="0"/>
          <w:sz w:val="20"/>
          <w:szCs w:val="20"/>
        </w:rPr>
      </w:pPr>
      <w:r w:rsidRPr="0002152C">
        <w:rPr>
          <w:rStyle w:val="tekstdokbold"/>
          <w:rFonts w:ascii="Verdana" w:hAnsi="Verdana"/>
          <w:sz w:val="20"/>
          <w:szCs w:val="20"/>
        </w:rPr>
        <w:t>7.1.</w:t>
      </w:r>
      <w:r w:rsidRPr="0002152C">
        <w:rPr>
          <w:rStyle w:val="tekstdokbold"/>
          <w:rFonts w:ascii="Verdana" w:hAnsi="Verdana"/>
          <w:sz w:val="20"/>
          <w:szCs w:val="20"/>
        </w:rPr>
        <w:tab/>
        <w:t>O udzielenie zamówienia mogą ubiegać się Wykonawcy, którzy nie podlegają wykluczeniu</w:t>
      </w:r>
      <w:r w:rsidR="00281A6B">
        <w:rPr>
          <w:rStyle w:val="tekstdokbold"/>
          <w:rFonts w:ascii="Verdana" w:hAnsi="Verdana"/>
          <w:sz w:val="20"/>
          <w:szCs w:val="20"/>
        </w:rPr>
        <w:t>.</w:t>
      </w:r>
    </w:p>
    <w:p w:rsidR="00BE245A" w:rsidRPr="0002152C" w:rsidRDefault="00BE245A" w:rsidP="005B1DF8">
      <w:pPr>
        <w:spacing w:before="120" w:line="276" w:lineRule="auto"/>
        <w:ind w:left="720" w:hanging="720"/>
        <w:jc w:val="both"/>
        <w:rPr>
          <w:rFonts w:ascii="Verdana" w:hAnsi="Verdana" w:cs="Verdana"/>
          <w:b/>
          <w:sz w:val="20"/>
          <w:szCs w:val="20"/>
        </w:rPr>
      </w:pPr>
      <w:r w:rsidRPr="0002152C">
        <w:rPr>
          <w:rFonts w:ascii="Verdana" w:hAnsi="Verdana" w:cs="Verdana"/>
          <w:b/>
          <w:sz w:val="20"/>
          <w:szCs w:val="20"/>
        </w:rPr>
        <w:t xml:space="preserve">8. </w:t>
      </w:r>
      <w:r w:rsidRPr="0002152C">
        <w:rPr>
          <w:rFonts w:ascii="Verdana" w:hAnsi="Verdana" w:cs="Verdana"/>
          <w:b/>
          <w:sz w:val="20"/>
          <w:szCs w:val="20"/>
        </w:rPr>
        <w:tab/>
        <w:t>PRZESŁANKI WYKLUCZENIA WYKONAWCÓW</w:t>
      </w:r>
    </w:p>
    <w:p w:rsidR="00BE3913" w:rsidRPr="0002152C" w:rsidRDefault="00BE3913"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8.1.</w:t>
      </w:r>
      <w:r w:rsidRPr="0002152C">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02152C">
        <w:rPr>
          <w:rFonts w:ascii="Verdana" w:hAnsi="Verdana" w:cs="Verdana"/>
          <w:b w:val="0"/>
          <w:sz w:val="20"/>
          <w:szCs w:val="20"/>
        </w:rPr>
        <w:t>3</w:t>
      </w:r>
      <w:r w:rsidRPr="0002152C">
        <w:rPr>
          <w:rFonts w:ascii="Verdana" w:hAnsi="Verdana" w:cs="Verdana"/>
          <w:b w:val="0"/>
          <w:sz w:val="20"/>
          <w:szCs w:val="20"/>
        </w:rPr>
        <w:t xml:space="preserve"> ustawy </w:t>
      </w:r>
      <w:proofErr w:type="spellStart"/>
      <w:r w:rsidRPr="0002152C">
        <w:rPr>
          <w:rFonts w:ascii="Verdana" w:hAnsi="Verdana" w:cs="Verdana"/>
          <w:b w:val="0"/>
          <w:sz w:val="20"/>
          <w:szCs w:val="20"/>
        </w:rPr>
        <w:t>Pzp</w:t>
      </w:r>
      <w:proofErr w:type="spellEnd"/>
      <w:r w:rsidRPr="0002152C">
        <w:rPr>
          <w:rFonts w:ascii="Verdana" w:hAnsi="Verdana" w:cs="Verdana"/>
          <w:b w:val="0"/>
          <w:sz w:val="20"/>
          <w:szCs w:val="20"/>
        </w:rPr>
        <w:t>.</w:t>
      </w:r>
    </w:p>
    <w:p w:rsidR="00BE3913" w:rsidRPr="0002152C" w:rsidRDefault="00BE3913"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8.2.</w:t>
      </w:r>
      <w:r w:rsidRPr="0002152C">
        <w:rPr>
          <w:rFonts w:ascii="Verdana" w:hAnsi="Verdana" w:cs="Verdana"/>
          <w:b w:val="0"/>
          <w:sz w:val="20"/>
          <w:szCs w:val="20"/>
        </w:rPr>
        <w:tab/>
        <w:t>Dodatkowo zamawiający wykluczy wykonawcę:</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t>1)</w:t>
      </w:r>
      <w:r w:rsidRPr="0002152C">
        <w:rPr>
          <w:rFonts w:ascii="Verdana" w:hAnsi="Verdana" w:cs="Verdana"/>
          <w:b w:val="0"/>
          <w:bCs w:val="0"/>
          <w:sz w:val="20"/>
          <w:szCs w:val="20"/>
        </w:rPr>
        <w:tab/>
      </w:r>
      <w:r w:rsidRPr="0002152C">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w:t>
      </w:r>
      <w:r w:rsidR="004F29A3">
        <w:rPr>
          <w:rFonts w:ascii="Verdana" w:hAnsi="Verdana" w:cs="Verdana"/>
          <w:b w:val="0"/>
          <w:sz w:val="20"/>
          <w:szCs w:val="20"/>
        </w:rPr>
        <w:t>estrukturyzacyjne (Dz. U. z 2016</w:t>
      </w:r>
      <w:r w:rsidRPr="0002152C">
        <w:rPr>
          <w:rFonts w:ascii="Verdana" w:hAnsi="Verdana" w:cs="Verdana"/>
          <w:b w:val="0"/>
          <w:sz w:val="20"/>
          <w:szCs w:val="20"/>
        </w:rPr>
        <w:t xml:space="preserve"> r. poz. </w:t>
      </w:r>
      <w:r w:rsidR="004F29A3">
        <w:rPr>
          <w:rFonts w:ascii="Verdana" w:hAnsi="Verdana" w:cs="Verdana"/>
          <w:b w:val="0"/>
          <w:sz w:val="20"/>
          <w:szCs w:val="20"/>
        </w:rPr>
        <w:t xml:space="preserve">1574 z </w:t>
      </w:r>
      <w:proofErr w:type="spellStart"/>
      <w:r w:rsidR="004F29A3">
        <w:rPr>
          <w:rFonts w:ascii="Verdana" w:hAnsi="Verdana" w:cs="Verdana"/>
          <w:b w:val="0"/>
          <w:sz w:val="20"/>
          <w:szCs w:val="20"/>
        </w:rPr>
        <w:t>późn</w:t>
      </w:r>
      <w:proofErr w:type="spellEnd"/>
      <w:r w:rsidR="004F29A3">
        <w:rPr>
          <w:rFonts w:ascii="Verdana" w:hAnsi="Verdana" w:cs="Verdana"/>
          <w:b w:val="0"/>
          <w:sz w:val="20"/>
          <w:szCs w:val="20"/>
        </w:rPr>
        <w:t>. zm.</w:t>
      </w:r>
      <w:r w:rsidRPr="0002152C">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4F29A3">
        <w:rPr>
          <w:rFonts w:ascii="Verdana" w:hAnsi="Verdana" w:cs="Verdana"/>
          <w:b w:val="0"/>
          <w:sz w:val="20"/>
          <w:szCs w:val="20"/>
        </w:rPr>
        <w:t>rawo upadłościowe (Dz. U. z 2016</w:t>
      </w:r>
      <w:r w:rsidRPr="0002152C">
        <w:rPr>
          <w:rFonts w:ascii="Verdana" w:hAnsi="Verdana" w:cs="Verdana"/>
          <w:b w:val="0"/>
          <w:sz w:val="20"/>
          <w:szCs w:val="20"/>
        </w:rPr>
        <w:t xml:space="preserve"> r. poz. </w:t>
      </w:r>
      <w:r w:rsidR="004F29A3">
        <w:rPr>
          <w:rFonts w:ascii="Verdana" w:hAnsi="Verdana" w:cs="Verdana"/>
          <w:b w:val="0"/>
          <w:sz w:val="20"/>
          <w:szCs w:val="20"/>
        </w:rPr>
        <w:t xml:space="preserve">2171 </w:t>
      </w:r>
      <w:r w:rsidR="00B50CEA">
        <w:rPr>
          <w:rFonts w:ascii="Verdana" w:hAnsi="Verdana" w:cs="Verdana"/>
          <w:b w:val="0"/>
          <w:sz w:val="20"/>
          <w:szCs w:val="20"/>
        </w:rPr>
        <w:br/>
      </w:r>
      <w:bookmarkStart w:id="0" w:name="_GoBack"/>
      <w:bookmarkEnd w:id="0"/>
      <w:r w:rsidR="004F29A3">
        <w:rPr>
          <w:rFonts w:ascii="Verdana" w:hAnsi="Verdana" w:cs="Verdana"/>
          <w:b w:val="0"/>
          <w:sz w:val="20"/>
          <w:szCs w:val="20"/>
        </w:rPr>
        <w:t xml:space="preserve">z </w:t>
      </w:r>
      <w:proofErr w:type="spellStart"/>
      <w:r w:rsidR="004F29A3">
        <w:rPr>
          <w:rFonts w:ascii="Verdana" w:hAnsi="Verdana" w:cs="Verdana"/>
          <w:b w:val="0"/>
          <w:sz w:val="20"/>
          <w:szCs w:val="20"/>
        </w:rPr>
        <w:t>późn</w:t>
      </w:r>
      <w:proofErr w:type="spellEnd"/>
      <w:r w:rsidR="004F29A3">
        <w:rPr>
          <w:rFonts w:ascii="Verdana" w:hAnsi="Verdana" w:cs="Verdana"/>
          <w:b w:val="0"/>
          <w:sz w:val="20"/>
          <w:szCs w:val="20"/>
        </w:rPr>
        <w:t>. zm.</w:t>
      </w:r>
      <w:r w:rsidRPr="0002152C">
        <w:rPr>
          <w:rFonts w:ascii="Verdana" w:hAnsi="Verdana" w:cs="Verdana"/>
          <w:b w:val="0"/>
          <w:sz w:val="20"/>
          <w:szCs w:val="20"/>
        </w:rPr>
        <w:t>);</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t>2)</w:t>
      </w:r>
      <w:r w:rsidRPr="0002152C">
        <w:rPr>
          <w:rFonts w:ascii="Verdana" w:hAnsi="Verdana" w:cs="Verdana"/>
          <w:b w:val="0"/>
          <w:bCs w:val="0"/>
          <w:sz w:val="20"/>
          <w:szCs w:val="20"/>
        </w:rPr>
        <w:tab/>
      </w:r>
      <w:r w:rsidRPr="0002152C">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t>3)</w:t>
      </w:r>
      <w:r w:rsidRPr="0002152C">
        <w:rPr>
          <w:rFonts w:ascii="Verdana" w:hAnsi="Verdana" w:cs="Verdana"/>
          <w:b w:val="0"/>
          <w:bCs w:val="0"/>
          <w:sz w:val="20"/>
          <w:szCs w:val="20"/>
        </w:rPr>
        <w:tab/>
      </w:r>
      <w:r w:rsidRPr="0002152C">
        <w:rPr>
          <w:rFonts w:ascii="Verdana" w:hAnsi="Verdana" w:cs="Verdana"/>
          <w:b w:val="0"/>
          <w:sz w:val="20"/>
          <w:szCs w:val="20"/>
        </w:rPr>
        <w:t xml:space="preserve">jeżeli wykonawca lub osoby, o których mowa w </w:t>
      </w:r>
      <w:r w:rsidR="00A366F5" w:rsidRPr="0002152C">
        <w:rPr>
          <w:rFonts w:ascii="Verdana" w:hAnsi="Verdana" w:cs="Verdana"/>
          <w:b w:val="0"/>
          <w:sz w:val="20"/>
          <w:szCs w:val="20"/>
        </w:rPr>
        <w:t xml:space="preserve">art. 24 </w:t>
      </w:r>
      <w:r w:rsidRPr="0002152C">
        <w:rPr>
          <w:rFonts w:ascii="Verdana" w:hAnsi="Verdana" w:cs="Verdana"/>
          <w:b w:val="0"/>
          <w:sz w:val="20"/>
          <w:szCs w:val="20"/>
        </w:rPr>
        <w:t>ust. 1 pkt 14</w:t>
      </w:r>
      <w:r w:rsidR="00A366F5" w:rsidRPr="0002152C">
        <w:rPr>
          <w:rFonts w:ascii="Verdana" w:hAnsi="Verdana" w:cs="Verdana"/>
          <w:b w:val="0"/>
          <w:sz w:val="20"/>
          <w:szCs w:val="20"/>
        </w:rPr>
        <w:t xml:space="preserve"> ustawy </w:t>
      </w:r>
      <w:proofErr w:type="spellStart"/>
      <w:r w:rsidR="00A366F5" w:rsidRPr="0002152C">
        <w:rPr>
          <w:rFonts w:ascii="Verdana" w:hAnsi="Verdana" w:cs="Verdana"/>
          <w:b w:val="0"/>
          <w:sz w:val="20"/>
          <w:szCs w:val="20"/>
        </w:rPr>
        <w:t>Pzp</w:t>
      </w:r>
      <w:proofErr w:type="spellEnd"/>
      <w:r w:rsidRPr="0002152C">
        <w:rPr>
          <w:rFonts w:ascii="Verdana" w:hAnsi="Verdana" w:cs="Verdana"/>
          <w:b w:val="0"/>
          <w:sz w:val="20"/>
          <w:szCs w:val="20"/>
        </w:rPr>
        <w:t xml:space="preserve">, uprawnione do reprezentowania wykonawcy pozostają w relacjach określonych w art. 17 ust. 1 pkt 2–4 </w:t>
      </w:r>
      <w:r w:rsidR="0059718F" w:rsidRPr="0002152C">
        <w:rPr>
          <w:rFonts w:ascii="Verdana" w:hAnsi="Verdana" w:cs="Verdana"/>
          <w:b w:val="0"/>
          <w:sz w:val="20"/>
          <w:szCs w:val="20"/>
        </w:rPr>
        <w:t xml:space="preserve">ustawy </w:t>
      </w:r>
      <w:proofErr w:type="spellStart"/>
      <w:r w:rsidR="0059718F" w:rsidRPr="0002152C">
        <w:rPr>
          <w:rFonts w:ascii="Verdana" w:hAnsi="Verdana" w:cs="Verdana"/>
          <w:b w:val="0"/>
          <w:sz w:val="20"/>
          <w:szCs w:val="20"/>
        </w:rPr>
        <w:t>Pzp</w:t>
      </w:r>
      <w:proofErr w:type="spellEnd"/>
      <w:r w:rsidR="0059718F" w:rsidRPr="0002152C">
        <w:rPr>
          <w:rFonts w:ascii="Verdana" w:hAnsi="Verdana" w:cs="Verdana"/>
          <w:b w:val="0"/>
          <w:sz w:val="20"/>
          <w:szCs w:val="20"/>
        </w:rPr>
        <w:t xml:space="preserve"> </w:t>
      </w:r>
      <w:r w:rsidRPr="0002152C">
        <w:rPr>
          <w:rFonts w:ascii="Verdana" w:hAnsi="Verdana" w:cs="Verdana"/>
          <w:b w:val="0"/>
          <w:sz w:val="20"/>
          <w:szCs w:val="20"/>
        </w:rPr>
        <w:t>z:</w:t>
      </w:r>
    </w:p>
    <w:p w:rsidR="00BE3913" w:rsidRPr="0002152C"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02152C">
        <w:rPr>
          <w:rFonts w:ascii="Verdana" w:hAnsi="Verdana" w:cs="Verdana"/>
          <w:b w:val="0"/>
          <w:sz w:val="20"/>
          <w:szCs w:val="20"/>
        </w:rPr>
        <w:t>zamawiającym,</w:t>
      </w:r>
    </w:p>
    <w:p w:rsidR="0071525E" w:rsidRPr="0002152C"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02152C">
        <w:rPr>
          <w:rFonts w:ascii="Verdana" w:hAnsi="Verdana" w:cs="Verdana"/>
          <w:b w:val="0"/>
          <w:sz w:val="20"/>
          <w:szCs w:val="20"/>
        </w:rPr>
        <w:t>osobami uprawnionymi do reprezentowania zamawiającego,</w:t>
      </w:r>
      <w:r w:rsidR="00E763F9" w:rsidRPr="0002152C">
        <w:rPr>
          <w:rFonts w:ascii="Verdana" w:hAnsi="Verdana" w:cs="Verdana"/>
          <w:b w:val="0"/>
          <w:sz w:val="20"/>
          <w:szCs w:val="20"/>
        </w:rPr>
        <w:t xml:space="preserve"> tj</w:t>
      </w:r>
      <w:r w:rsidR="00C95846" w:rsidRPr="0002152C">
        <w:rPr>
          <w:rFonts w:ascii="Verdana" w:hAnsi="Verdana" w:cs="Verdana"/>
          <w:b w:val="0"/>
          <w:sz w:val="20"/>
          <w:szCs w:val="20"/>
        </w:rPr>
        <w:t>.:</w:t>
      </w:r>
      <w:r w:rsidR="00E01F29" w:rsidRPr="0002152C">
        <w:rPr>
          <w:rFonts w:ascii="Verdana" w:hAnsi="Verdana" w:cs="Verdana"/>
          <w:b w:val="0"/>
          <w:sz w:val="20"/>
          <w:szCs w:val="20"/>
        </w:rPr>
        <w:t xml:space="preserve"> </w:t>
      </w:r>
      <w:r w:rsidR="00C95846" w:rsidRPr="0002152C">
        <w:rPr>
          <w:rFonts w:ascii="Verdana" w:hAnsi="Verdana" w:cs="Verdana"/>
          <w:b w:val="0"/>
          <w:sz w:val="20"/>
          <w:szCs w:val="20"/>
        </w:rPr>
        <w:t>Radosław</w:t>
      </w:r>
      <w:r w:rsidR="00E84A24" w:rsidRPr="0002152C">
        <w:rPr>
          <w:rFonts w:ascii="Verdana" w:hAnsi="Verdana" w:cs="Verdana"/>
          <w:b w:val="0"/>
          <w:sz w:val="20"/>
          <w:szCs w:val="20"/>
        </w:rPr>
        <w:t>em</w:t>
      </w:r>
      <w:r w:rsidR="00C95846" w:rsidRPr="0002152C">
        <w:rPr>
          <w:rFonts w:ascii="Verdana" w:hAnsi="Verdana" w:cs="Verdana"/>
          <w:b w:val="0"/>
          <w:sz w:val="20"/>
          <w:szCs w:val="20"/>
        </w:rPr>
        <w:t xml:space="preserve"> </w:t>
      </w:r>
      <w:proofErr w:type="spellStart"/>
      <w:r w:rsidR="00C95846" w:rsidRPr="0002152C">
        <w:rPr>
          <w:rFonts w:ascii="Verdana" w:hAnsi="Verdana" w:cs="Verdana"/>
          <w:b w:val="0"/>
          <w:sz w:val="20"/>
          <w:szCs w:val="20"/>
        </w:rPr>
        <w:t>Płucisz</w:t>
      </w:r>
      <w:r w:rsidR="00E84A24" w:rsidRPr="0002152C">
        <w:rPr>
          <w:rFonts w:ascii="Verdana" w:hAnsi="Verdana" w:cs="Verdana"/>
          <w:b w:val="0"/>
          <w:sz w:val="20"/>
          <w:szCs w:val="20"/>
        </w:rPr>
        <w:t>em</w:t>
      </w:r>
      <w:proofErr w:type="spellEnd"/>
      <w:r w:rsidR="00E01F29" w:rsidRPr="0002152C">
        <w:rPr>
          <w:rFonts w:ascii="Verdana" w:hAnsi="Verdana" w:cs="Verdana"/>
          <w:b w:val="0"/>
          <w:sz w:val="20"/>
          <w:szCs w:val="20"/>
        </w:rPr>
        <w:t xml:space="preserve">, </w:t>
      </w:r>
      <w:r w:rsidR="00C95846" w:rsidRPr="0002152C">
        <w:rPr>
          <w:rFonts w:ascii="Verdana" w:hAnsi="Verdana" w:cs="Verdana"/>
          <w:b w:val="0"/>
          <w:sz w:val="20"/>
          <w:szCs w:val="20"/>
        </w:rPr>
        <w:t>Jarosław</w:t>
      </w:r>
      <w:r w:rsidR="00E84A24" w:rsidRPr="0002152C">
        <w:rPr>
          <w:rFonts w:ascii="Verdana" w:hAnsi="Verdana" w:cs="Verdana"/>
          <w:b w:val="0"/>
          <w:sz w:val="20"/>
          <w:szCs w:val="20"/>
        </w:rPr>
        <w:t>em</w:t>
      </w:r>
      <w:r w:rsidR="00C95846" w:rsidRPr="0002152C">
        <w:rPr>
          <w:rFonts w:ascii="Verdana" w:hAnsi="Verdana" w:cs="Verdana"/>
          <w:b w:val="0"/>
          <w:sz w:val="20"/>
          <w:szCs w:val="20"/>
        </w:rPr>
        <w:t xml:space="preserve"> </w:t>
      </w:r>
      <w:proofErr w:type="spellStart"/>
      <w:r w:rsidR="00C95846" w:rsidRPr="0002152C">
        <w:rPr>
          <w:rFonts w:ascii="Verdana" w:hAnsi="Verdana" w:cs="Verdana"/>
          <w:b w:val="0"/>
          <w:sz w:val="20"/>
          <w:szCs w:val="20"/>
        </w:rPr>
        <w:t>Wyżgowski</w:t>
      </w:r>
      <w:r w:rsidR="00E84A24" w:rsidRPr="0002152C">
        <w:rPr>
          <w:rFonts w:ascii="Verdana" w:hAnsi="Verdana" w:cs="Verdana"/>
          <w:b w:val="0"/>
          <w:sz w:val="20"/>
          <w:szCs w:val="20"/>
        </w:rPr>
        <w:t>m</w:t>
      </w:r>
      <w:proofErr w:type="spellEnd"/>
      <w:r w:rsidR="00E01F29" w:rsidRPr="0002152C">
        <w:rPr>
          <w:rFonts w:ascii="Verdana" w:hAnsi="Verdana" w:cs="Verdana"/>
          <w:b w:val="0"/>
          <w:sz w:val="20"/>
          <w:szCs w:val="20"/>
        </w:rPr>
        <w:t xml:space="preserve">, </w:t>
      </w:r>
      <w:r w:rsidR="00CF2517" w:rsidRPr="0002152C">
        <w:rPr>
          <w:rFonts w:ascii="Verdana" w:hAnsi="Verdana" w:cs="Verdana"/>
          <w:b w:val="0"/>
          <w:sz w:val="20"/>
          <w:szCs w:val="20"/>
        </w:rPr>
        <w:t>Michał</w:t>
      </w:r>
      <w:r w:rsidR="00E84A24" w:rsidRPr="0002152C">
        <w:rPr>
          <w:rFonts w:ascii="Verdana" w:hAnsi="Verdana" w:cs="Verdana"/>
          <w:b w:val="0"/>
          <w:sz w:val="20"/>
          <w:szCs w:val="20"/>
        </w:rPr>
        <w:t>em</w:t>
      </w:r>
      <w:r w:rsidR="00CF2517" w:rsidRPr="0002152C">
        <w:rPr>
          <w:rFonts w:ascii="Verdana" w:hAnsi="Verdana" w:cs="Verdana"/>
          <w:b w:val="0"/>
          <w:sz w:val="20"/>
          <w:szCs w:val="20"/>
        </w:rPr>
        <w:t xml:space="preserve"> Szczepański</w:t>
      </w:r>
      <w:r w:rsidR="00E84A24" w:rsidRPr="0002152C">
        <w:rPr>
          <w:rFonts w:ascii="Verdana" w:hAnsi="Verdana" w:cs="Verdana"/>
          <w:b w:val="0"/>
          <w:sz w:val="20"/>
          <w:szCs w:val="20"/>
        </w:rPr>
        <w:t>m</w:t>
      </w:r>
      <w:r w:rsidR="00087D12" w:rsidRPr="0002152C">
        <w:rPr>
          <w:rFonts w:ascii="Verdana" w:hAnsi="Verdana" w:cs="Verdana"/>
          <w:b w:val="0"/>
          <w:sz w:val="20"/>
          <w:szCs w:val="20"/>
        </w:rPr>
        <w:t>,</w:t>
      </w:r>
      <w:r w:rsidR="0071525E" w:rsidRPr="0002152C">
        <w:rPr>
          <w:rFonts w:ascii="Verdana" w:hAnsi="Verdana" w:cs="Verdana"/>
          <w:b w:val="0"/>
          <w:sz w:val="20"/>
          <w:szCs w:val="20"/>
        </w:rPr>
        <w:tab/>
      </w:r>
    </w:p>
    <w:p w:rsidR="00D25422" w:rsidRPr="0002152C"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02152C">
        <w:rPr>
          <w:rFonts w:ascii="Verdana" w:hAnsi="Verdana" w:cs="Verdana"/>
          <w:b w:val="0"/>
          <w:sz w:val="20"/>
          <w:szCs w:val="20"/>
        </w:rPr>
        <w:t>członkami komisji przetargowej,</w:t>
      </w:r>
      <w:r w:rsidR="00D25422" w:rsidRPr="0002152C">
        <w:rPr>
          <w:rFonts w:ascii="Verdana" w:hAnsi="Verdana" w:cs="Verdana"/>
          <w:b w:val="0"/>
          <w:sz w:val="20"/>
          <w:szCs w:val="20"/>
        </w:rPr>
        <w:t xml:space="preserve"> tj.:</w:t>
      </w:r>
      <w:r w:rsidR="00E01F29" w:rsidRPr="0002152C">
        <w:rPr>
          <w:rFonts w:ascii="Verdana" w:hAnsi="Verdana" w:cs="Verdana"/>
          <w:b w:val="0"/>
          <w:sz w:val="20"/>
          <w:szCs w:val="20"/>
        </w:rPr>
        <w:t xml:space="preserve"> </w:t>
      </w:r>
      <w:r w:rsidR="00E84A24" w:rsidRPr="0002152C">
        <w:rPr>
          <w:rFonts w:ascii="Verdana" w:hAnsi="Verdana" w:cs="Verdana"/>
          <w:b w:val="0"/>
          <w:sz w:val="20"/>
          <w:szCs w:val="20"/>
        </w:rPr>
        <w:t>Anną Jaworską,</w:t>
      </w:r>
      <w:r w:rsidR="00281A6B">
        <w:rPr>
          <w:rFonts w:ascii="Verdana" w:hAnsi="Verdana" w:cs="Verdana"/>
          <w:b w:val="0"/>
          <w:sz w:val="20"/>
          <w:szCs w:val="20"/>
        </w:rPr>
        <w:t xml:space="preserve"> Dariuszem Kwiatkowskim, Arkadiuszem Kucharczykiem, Witoldem Figarskim, Katarzyna Kozłowską.</w:t>
      </w:r>
    </w:p>
    <w:p w:rsidR="0059718F" w:rsidRPr="0002152C"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02152C">
        <w:rPr>
          <w:rFonts w:ascii="Verdana" w:hAnsi="Verdana" w:cs="Verdana"/>
          <w:b w:val="0"/>
          <w:sz w:val="20"/>
          <w:szCs w:val="20"/>
        </w:rPr>
        <w:t>osobami, które złożyły oświadczenie, o którym mowa w art. 17 ust. 2a</w:t>
      </w:r>
      <w:r w:rsidR="00C612E2" w:rsidRPr="0002152C">
        <w:rPr>
          <w:rFonts w:ascii="Verdana" w:hAnsi="Verdana" w:cs="Verdana"/>
          <w:b w:val="0"/>
          <w:sz w:val="20"/>
          <w:szCs w:val="20"/>
        </w:rPr>
        <w:t>,</w:t>
      </w:r>
    </w:p>
    <w:p w:rsidR="00BE3913" w:rsidRPr="0002152C" w:rsidRDefault="00BE3913" w:rsidP="005B1DF8">
      <w:pPr>
        <w:pStyle w:val="Tekstpodstawowy2"/>
        <w:numPr>
          <w:ilvl w:val="0"/>
          <w:numId w:val="5"/>
        </w:numPr>
        <w:tabs>
          <w:tab w:val="left" w:pos="1134"/>
        </w:tabs>
        <w:spacing w:line="276" w:lineRule="auto"/>
        <w:rPr>
          <w:rFonts w:ascii="Verdana" w:hAnsi="Verdana" w:cs="Verdana"/>
          <w:b w:val="0"/>
          <w:sz w:val="20"/>
          <w:szCs w:val="20"/>
        </w:rPr>
      </w:pPr>
      <w:r w:rsidRPr="0002152C">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lastRenderedPageBreak/>
        <w:t>4)</w:t>
      </w:r>
      <w:r w:rsidRPr="0002152C">
        <w:rPr>
          <w:rFonts w:ascii="Verdana" w:hAnsi="Verdana" w:cs="Verdana"/>
          <w:b w:val="0"/>
          <w:bCs w:val="0"/>
          <w:sz w:val="20"/>
          <w:szCs w:val="20"/>
        </w:rPr>
        <w:tab/>
      </w:r>
      <w:r w:rsidRPr="0002152C">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02152C">
        <w:rPr>
          <w:rFonts w:ascii="Verdana" w:hAnsi="Verdana" w:cs="Verdana"/>
          <w:b w:val="0"/>
          <w:sz w:val="20"/>
          <w:szCs w:val="20"/>
        </w:rPr>
        <w:t xml:space="preserve"> ustawy </w:t>
      </w:r>
      <w:proofErr w:type="spellStart"/>
      <w:r w:rsidR="0059718F" w:rsidRPr="0002152C">
        <w:rPr>
          <w:rFonts w:ascii="Verdana" w:hAnsi="Verdana" w:cs="Verdana"/>
          <w:b w:val="0"/>
          <w:sz w:val="20"/>
          <w:szCs w:val="20"/>
        </w:rPr>
        <w:t>Pzp</w:t>
      </w:r>
      <w:proofErr w:type="spellEnd"/>
      <w:r w:rsidRPr="0002152C">
        <w:rPr>
          <w:rFonts w:ascii="Verdana" w:hAnsi="Verdana" w:cs="Verdana"/>
          <w:b w:val="0"/>
          <w:sz w:val="20"/>
          <w:szCs w:val="20"/>
        </w:rPr>
        <w:t>, co doprowadziło do rozwiązania umowy lub zasądzenia odszkodowania;</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t>5)</w:t>
      </w:r>
      <w:r w:rsidRPr="0002152C">
        <w:rPr>
          <w:rFonts w:ascii="Verdana" w:hAnsi="Verdana" w:cs="Verdana"/>
          <w:b w:val="0"/>
          <w:bCs w:val="0"/>
          <w:sz w:val="20"/>
          <w:szCs w:val="20"/>
        </w:rPr>
        <w:tab/>
      </w:r>
      <w:r w:rsidRPr="0002152C">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t>6)</w:t>
      </w:r>
      <w:r w:rsidRPr="0002152C">
        <w:rPr>
          <w:rFonts w:ascii="Verdana" w:hAnsi="Verdana" w:cs="Verdana"/>
          <w:b w:val="0"/>
          <w:bCs w:val="0"/>
          <w:sz w:val="20"/>
          <w:szCs w:val="20"/>
        </w:rPr>
        <w:tab/>
      </w:r>
      <w:r w:rsidRPr="0002152C">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02152C">
        <w:rPr>
          <w:rFonts w:ascii="Verdana" w:hAnsi="Verdana" w:cs="Verdana"/>
          <w:b w:val="0"/>
          <w:sz w:val="20"/>
          <w:szCs w:val="20"/>
        </w:rPr>
        <w:t xml:space="preserve"> powyżej</w:t>
      </w:r>
      <w:r w:rsidRPr="0002152C">
        <w:rPr>
          <w:rFonts w:ascii="Verdana" w:hAnsi="Verdana" w:cs="Verdana"/>
          <w:b w:val="0"/>
          <w:sz w:val="20"/>
          <w:szCs w:val="20"/>
        </w:rPr>
        <w:t>;</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sz w:val="20"/>
          <w:szCs w:val="20"/>
        </w:rPr>
        <w:t>7)</w:t>
      </w:r>
      <w:r w:rsidRPr="0002152C">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sz w:val="20"/>
          <w:szCs w:val="20"/>
        </w:rPr>
        <w:t>8)</w:t>
      </w:r>
      <w:r w:rsidRPr="0002152C">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02152C">
        <w:rPr>
          <w:rFonts w:ascii="Verdana" w:hAnsi="Verdana" w:cs="Verdana"/>
          <w:b w:val="0"/>
          <w:sz w:val="20"/>
          <w:szCs w:val="20"/>
        </w:rPr>
        <w:t xml:space="preserve">art. 24 </w:t>
      </w:r>
      <w:r w:rsidRPr="0002152C">
        <w:rPr>
          <w:rFonts w:ascii="Verdana" w:hAnsi="Verdana" w:cs="Verdana"/>
          <w:b w:val="0"/>
          <w:sz w:val="20"/>
          <w:szCs w:val="20"/>
        </w:rPr>
        <w:t>ust. 1 pkt 15</w:t>
      </w:r>
      <w:r w:rsidR="0059718F" w:rsidRPr="0002152C">
        <w:rPr>
          <w:rFonts w:ascii="Verdana" w:hAnsi="Verdana" w:cs="Verdana"/>
          <w:b w:val="0"/>
          <w:sz w:val="20"/>
          <w:szCs w:val="20"/>
        </w:rPr>
        <w:t xml:space="preserve"> ustawy </w:t>
      </w:r>
      <w:proofErr w:type="spellStart"/>
      <w:r w:rsidR="0059718F" w:rsidRPr="0002152C">
        <w:rPr>
          <w:rFonts w:ascii="Verdana" w:hAnsi="Verdana" w:cs="Verdana"/>
          <w:b w:val="0"/>
          <w:sz w:val="20"/>
          <w:szCs w:val="20"/>
        </w:rPr>
        <w:t>Pzp</w:t>
      </w:r>
      <w:proofErr w:type="spellEnd"/>
      <w:r w:rsidRPr="0002152C">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02152C" w:rsidRDefault="00BF2E79"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8.3.</w:t>
      </w:r>
      <w:r w:rsidRPr="0002152C">
        <w:rPr>
          <w:rFonts w:ascii="Verdana" w:hAnsi="Verdana" w:cs="Verdana"/>
          <w:b w:val="0"/>
          <w:sz w:val="20"/>
          <w:szCs w:val="20"/>
        </w:rPr>
        <w:tab/>
        <w:t xml:space="preserve">Wykluczenie wykonawcy następuje zgodnie z art. 24 ust. 7 ustawy </w:t>
      </w:r>
      <w:proofErr w:type="spellStart"/>
      <w:r w:rsidRPr="0002152C">
        <w:rPr>
          <w:rFonts w:ascii="Verdana" w:hAnsi="Verdana" w:cs="Verdana"/>
          <w:b w:val="0"/>
          <w:sz w:val="20"/>
          <w:szCs w:val="20"/>
        </w:rPr>
        <w:t>Pzp</w:t>
      </w:r>
      <w:proofErr w:type="spellEnd"/>
      <w:r w:rsidRPr="0002152C">
        <w:rPr>
          <w:rFonts w:ascii="Verdana" w:hAnsi="Verdana" w:cs="Verdana"/>
          <w:b w:val="0"/>
          <w:sz w:val="20"/>
          <w:szCs w:val="20"/>
        </w:rPr>
        <w:t>.</w:t>
      </w:r>
    </w:p>
    <w:p w:rsidR="00BF2E79" w:rsidRPr="0002152C" w:rsidRDefault="00BF2E79"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8.4.</w:t>
      </w:r>
      <w:r w:rsidRPr="0002152C">
        <w:rPr>
          <w:rFonts w:ascii="Verdana" w:hAnsi="Verdana" w:cs="Verdana"/>
          <w:b w:val="0"/>
          <w:sz w:val="20"/>
          <w:szCs w:val="20"/>
        </w:rPr>
        <w:tab/>
        <w:t xml:space="preserve">Wykonawca, który podlega wykluczeniu na podstawie art. 24 ust. 1 pkt 13 i 14 oraz 16–20 ustawy </w:t>
      </w:r>
      <w:proofErr w:type="spellStart"/>
      <w:r w:rsidRPr="0002152C">
        <w:rPr>
          <w:rFonts w:ascii="Verdana" w:hAnsi="Verdana" w:cs="Verdana"/>
          <w:b w:val="0"/>
          <w:sz w:val="20"/>
          <w:szCs w:val="20"/>
        </w:rPr>
        <w:t>Pzp</w:t>
      </w:r>
      <w:proofErr w:type="spellEnd"/>
      <w:r w:rsidRPr="0002152C">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02152C" w:rsidRDefault="00BF2E79"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8.5.</w:t>
      </w:r>
      <w:r w:rsidRPr="0002152C">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02152C" w:rsidRDefault="00BF2E79"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8.6.</w:t>
      </w:r>
      <w:r w:rsidRPr="0002152C">
        <w:rPr>
          <w:rFonts w:ascii="Verdana" w:hAnsi="Verdana" w:cs="Verdana"/>
          <w:b w:val="0"/>
          <w:sz w:val="20"/>
          <w:szCs w:val="20"/>
        </w:rPr>
        <w:tab/>
        <w:t>Zamawiający może wykluczyć wykonawcę na każdym etapie postępowania o udzielenie zamówienia.</w:t>
      </w:r>
    </w:p>
    <w:p w:rsidR="00B8439F" w:rsidRPr="0002152C" w:rsidRDefault="00B8439F" w:rsidP="005B1DF8">
      <w:pPr>
        <w:spacing w:line="276" w:lineRule="auto"/>
        <w:ind w:left="709"/>
        <w:jc w:val="both"/>
        <w:rPr>
          <w:rFonts w:ascii="Verdana" w:hAnsi="Verdana" w:cs="Verdana"/>
          <w:sz w:val="20"/>
          <w:szCs w:val="20"/>
        </w:rPr>
      </w:pPr>
    </w:p>
    <w:p w:rsidR="006A7820" w:rsidRPr="0002152C" w:rsidRDefault="006A7820"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 xml:space="preserve">9. </w:t>
      </w:r>
      <w:r w:rsidRPr="0002152C">
        <w:rPr>
          <w:rFonts w:ascii="Verdana" w:hAnsi="Verdana" w:cs="Verdana"/>
          <w:b/>
          <w:sz w:val="20"/>
          <w:szCs w:val="20"/>
        </w:rPr>
        <w:tab/>
      </w:r>
      <w:r w:rsidRPr="0002152C">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02152C" w:rsidRDefault="006A7820"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lastRenderedPageBreak/>
        <w:t>9.1.</w:t>
      </w:r>
      <w:r w:rsidRPr="0002152C">
        <w:rPr>
          <w:rFonts w:ascii="Verdana" w:hAnsi="Verdana" w:cs="Verdana"/>
          <w:b w:val="0"/>
          <w:sz w:val="20"/>
          <w:szCs w:val="20"/>
        </w:rPr>
        <w:tab/>
        <w:t>Do oferty Wykonawca zobowiązany jest dołączyć aktualne na dzie</w:t>
      </w:r>
      <w:r w:rsidR="00633DCF" w:rsidRPr="0002152C">
        <w:rPr>
          <w:rFonts w:ascii="Verdana" w:hAnsi="Verdana" w:cs="Verdana"/>
          <w:b w:val="0"/>
          <w:sz w:val="20"/>
          <w:szCs w:val="20"/>
        </w:rPr>
        <w:t xml:space="preserve">ń składania ofert oświadczenie </w:t>
      </w:r>
      <w:r w:rsidRPr="0002152C">
        <w:rPr>
          <w:rFonts w:ascii="Verdana" w:hAnsi="Verdana" w:cs="Verdana"/>
          <w:b w:val="0"/>
          <w:sz w:val="20"/>
          <w:szCs w:val="20"/>
        </w:rPr>
        <w:t>stanowiące wstępne potwierdzenie, że Wykonawca:</w:t>
      </w:r>
    </w:p>
    <w:p w:rsidR="00633DCF" w:rsidRPr="0002152C" w:rsidRDefault="00633DCF" w:rsidP="005B1DF8">
      <w:pPr>
        <w:pStyle w:val="Tekstpodstawowy2"/>
        <w:tabs>
          <w:tab w:val="left" w:pos="1134"/>
        </w:tabs>
        <w:spacing w:line="276" w:lineRule="auto"/>
        <w:ind w:left="709"/>
        <w:rPr>
          <w:rFonts w:ascii="Verdana" w:hAnsi="Verdana" w:cs="Verdana"/>
          <w:b w:val="0"/>
          <w:sz w:val="20"/>
          <w:szCs w:val="20"/>
        </w:rPr>
      </w:pPr>
      <w:r w:rsidRPr="0002152C">
        <w:rPr>
          <w:rFonts w:ascii="Verdana" w:hAnsi="Verdana" w:cs="Verdana"/>
          <w:b w:val="0"/>
          <w:bCs w:val="0"/>
          <w:sz w:val="20"/>
          <w:szCs w:val="20"/>
        </w:rPr>
        <w:t>a)</w:t>
      </w:r>
      <w:r w:rsidRPr="0002152C">
        <w:rPr>
          <w:rFonts w:ascii="Verdana" w:hAnsi="Verdana" w:cs="Verdana"/>
          <w:b w:val="0"/>
          <w:bCs w:val="0"/>
          <w:sz w:val="20"/>
          <w:szCs w:val="20"/>
        </w:rPr>
        <w:tab/>
      </w:r>
      <w:r w:rsidR="00087D12" w:rsidRPr="0002152C">
        <w:rPr>
          <w:rFonts w:ascii="Verdana" w:hAnsi="Verdana" w:cs="Verdana"/>
          <w:b w:val="0"/>
          <w:sz w:val="20"/>
          <w:szCs w:val="20"/>
        </w:rPr>
        <w:t>nie podlega wykluczeniu,</w:t>
      </w:r>
    </w:p>
    <w:p w:rsidR="00633DCF" w:rsidRPr="0002152C" w:rsidRDefault="00633DCF" w:rsidP="005B1DF8">
      <w:pPr>
        <w:pStyle w:val="Tekstpodstawowy2"/>
        <w:tabs>
          <w:tab w:val="left" w:pos="1134"/>
        </w:tabs>
        <w:spacing w:line="276" w:lineRule="auto"/>
        <w:ind w:left="709"/>
        <w:rPr>
          <w:rFonts w:ascii="Verdana" w:hAnsi="Verdana" w:cs="Verdana"/>
          <w:b w:val="0"/>
          <w:sz w:val="20"/>
          <w:szCs w:val="20"/>
        </w:rPr>
      </w:pPr>
      <w:r w:rsidRPr="0002152C">
        <w:rPr>
          <w:rFonts w:ascii="Verdana" w:hAnsi="Verdana" w:cs="Verdana"/>
          <w:b w:val="0"/>
          <w:bCs w:val="0"/>
          <w:sz w:val="20"/>
          <w:szCs w:val="20"/>
        </w:rPr>
        <w:t>b)</w:t>
      </w:r>
      <w:r w:rsidRPr="0002152C">
        <w:rPr>
          <w:rFonts w:ascii="Verdana" w:hAnsi="Verdana" w:cs="Verdana"/>
          <w:b w:val="0"/>
          <w:bCs w:val="0"/>
          <w:sz w:val="20"/>
          <w:szCs w:val="20"/>
        </w:rPr>
        <w:tab/>
      </w:r>
      <w:r w:rsidRPr="0002152C">
        <w:rPr>
          <w:rFonts w:ascii="Verdana" w:hAnsi="Verdana" w:cs="Verdana"/>
          <w:b w:val="0"/>
          <w:sz w:val="20"/>
          <w:szCs w:val="20"/>
        </w:rPr>
        <w:t>spełnia warunki udziału w postępowaniu.</w:t>
      </w:r>
    </w:p>
    <w:p w:rsidR="00633DCF" w:rsidRPr="0002152C" w:rsidRDefault="00633DCF"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9.2.</w:t>
      </w:r>
      <w:r w:rsidRPr="0002152C">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Pr="0002152C" w:rsidRDefault="00771BD5" w:rsidP="005B1DF8">
      <w:pPr>
        <w:pStyle w:val="Tekstpodstawowy2"/>
        <w:spacing w:line="276" w:lineRule="auto"/>
        <w:ind w:left="709"/>
        <w:rPr>
          <w:rFonts w:ascii="Verdana" w:hAnsi="Verdana" w:cs="Verdana"/>
          <w:b w:val="0"/>
          <w:sz w:val="20"/>
          <w:szCs w:val="20"/>
        </w:rPr>
      </w:pPr>
      <w:r w:rsidRPr="0002152C">
        <w:rPr>
          <w:rFonts w:ascii="Verdana" w:hAnsi="Verdana" w:cs="Verdana"/>
          <w:b w:val="0"/>
          <w:sz w:val="20"/>
          <w:szCs w:val="20"/>
        </w:rPr>
        <w:t xml:space="preserve">Wykonawca, który powołuje się na zasoby </w:t>
      </w:r>
      <w:r w:rsidR="00D2707F" w:rsidRPr="0002152C">
        <w:rPr>
          <w:rFonts w:ascii="Verdana" w:hAnsi="Verdana" w:cs="Verdana"/>
          <w:b w:val="0"/>
          <w:sz w:val="20"/>
          <w:szCs w:val="20"/>
        </w:rPr>
        <w:t xml:space="preserve">innych </w:t>
      </w:r>
      <w:r w:rsidRPr="0002152C">
        <w:rPr>
          <w:rFonts w:ascii="Verdana" w:hAnsi="Verdana" w:cs="Verdana"/>
          <w:b w:val="0"/>
          <w:sz w:val="20"/>
          <w:szCs w:val="20"/>
        </w:rPr>
        <w:t>podmiotów</w:t>
      </w:r>
      <w:r w:rsidR="00D2707F" w:rsidRPr="0002152C">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sidRPr="0002152C">
        <w:rPr>
          <w:rFonts w:ascii="Verdana" w:hAnsi="Verdana" w:cs="Verdana"/>
          <w:b w:val="0"/>
          <w:sz w:val="20"/>
          <w:szCs w:val="20"/>
        </w:rPr>
        <w:t xml:space="preserve"> </w:t>
      </w:r>
    </w:p>
    <w:p w:rsidR="00633DCF" w:rsidRPr="0002152C" w:rsidRDefault="00FA6A07" w:rsidP="005B1DF8">
      <w:pPr>
        <w:pStyle w:val="Tekstpodstawowy2"/>
        <w:spacing w:line="276" w:lineRule="auto"/>
        <w:ind w:left="709"/>
        <w:rPr>
          <w:rFonts w:ascii="Verdana" w:hAnsi="Verdana" w:cs="Verdana"/>
          <w:b w:val="0"/>
          <w:sz w:val="20"/>
          <w:szCs w:val="20"/>
        </w:rPr>
      </w:pPr>
      <w:r w:rsidRPr="0002152C">
        <w:rPr>
          <w:rFonts w:ascii="Verdana" w:hAnsi="Verdana" w:cs="Verdana"/>
          <w:b w:val="0"/>
          <w:sz w:val="20"/>
          <w:szCs w:val="20"/>
        </w:rPr>
        <w:t xml:space="preserve">Jednolity dokument wypełniony przez Zamawiającego w zakresie Części I </w:t>
      </w:r>
      <w:r w:rsidR="007C02E8" w:rsidRPr="0002152C">
        <w:rPr>
          <w:rFonts w:ascii="Verdana" w:hAnsi="Verdana" w:cs="Verdana"/>
          <w:b w:val="0"/>
          <w:sz w:val="20"/>
          <w:szCs w:val="20"/>
        </w:rPr>
        <w:t>zostanie zamieszczony na stronie internetowej Zamawiającego wraz z niniejszą IDW.</w:t>
      </w:r>
    </w:p>
    <w:p w:rsidR="00C612E2" w:rsidRPr="0002152C" w:rsidRDefault="000A5006" w:rsidP="005B1DF8">
      <w:pPr>
        <w:pStyle w:val="Tekstpodstawowy2"/>
        <w:spacing w:line="276" w:lineRule="auto"/>
        <w:ind w:left="709"/>
        <w:rPr>
          <w:rFonts w:ascii="Verdana" w:hAnsi="Verdana" w:cs="Verdana"/>
          <w:b w:val="0"/>
          <w:sz w:val="20"/>
          <w:szCs w:val="20"/>
        </w:rPr>
      </w:pPr>
      <w:r w:rsidRPr="0002152C">
        <w:rPr>
          <w:rFonts w:ascii="Verdana" w:hAnsi="Verdana" w:cs="Verdana"/>
          <w:b w:val="0"/>
          <w:sz w:val="20"/>
          <w:szCs w:val="20"/>
        </w:rPr>
        <w:t xml:space="preserve">Zamawiający wymaga wypełnienia przez Wykonawców jednolitego dokumentu w zakresie </w:t>
      </w:r>
      <w:r w:rsidR="00E04248" w:rsidRPr="0002152C">
        <w:rPr>
          <w:rFonts w:ascii="Verdana" w:hAnsi="Verdana" w:cs="Verdana"/>
          <w:b w:val="0"/>
          <w:sz w:val="20"/>
          <w:szCs w:val="20"/>
        </w:rPr>
        <w:t>Części II Sekcja D.</w:t>
      </w:r>
    </w:p>
    <w:p w:rsidR="006744D4" w:rsidRPr="0002152C" w:rsidRDefault="007133B9" w:rsidP="005B1DF8">
      <w:pPr>
        <w:pStyle w:val="Tekstpodstawowy2"/>
        <w:spacing w:line="276" w:lineRule="auto"/>
        <w:ind w:left="709"/>
        <w:rPr>
          <w:rFonts w:ascii="Verdana" w:hAnsi="Verdana" w:cs="Verdana"/>
          <w:b w:val="0"/>
          <w:sz w:val="20"/>
          <w:szCs w:val="20"/>
        </w:rPr>
      </w:pPr>
      <w:r w:rsidRPr="0002152C">
        <w:rPr>
          <w:rFonts w:ascii="Verdana" w:hAnsi="Verdana" w:cs="Verdana"/>
          <w:b w:val="0"/>
          <w:sz w:val="20"/>
          <w:szCs w:val="20"/>
        </w:rPr>
        <w:t>Wykonawca wypełniając jednolity dokument wykonawca</w:t>
      </w:r>
      <w:r w:rsidR="008A31AC" w:rsidRPr="0002152C">
        <w:rPr>
          <w:rFonts w:ascii="Verdana" w:hAnsi="Verdana" w:cs="Verdana"/>
          <w:b w:val="0"/>
          <w:sz w:val="20"/>
          <w:szCs w:val="20"/>
        </w:rPr>
        <w:t>,</w:t>
      </w:r>
      <w:r w:rsidRPr="0002152C">
        <w:rPr>
          <w:rFonts w:ascii="Verdana" w:hAnsi="Verdana" w:cs="Verdana"/>
          <w:b w:val="0"/>
          <w:sz w:val="20"/>
          <w:szCs w:val="20"/>
        </w:rPr>
        <w:t xml:space="preserve"> może ograniczyć się do wypełnienia sekcji </w:t>
      </w:r>
      <w:r w:rsidRPr="0002152C">
        <w:rPr>
          <w:rFonts w:ascii="Verdana" w:hAnsi="Verdana" w:cs="Verdana"/>
          <w:b w:val="0"/>
          <w:sz w:val="20"/>
          <w:szCs w:val="20"/>
        </w:rPr>
        <w:sym w:font="Symbol" w:char="F061"/>
      </w:r>
      <w:r w:rsidRPr="0002152C">
        <w:rPr>
          <w:rFonts w:ascii="Verdana" w:hAnsi="Verdana" w:cs="Verdana"/>
          <w:b w:val="0"/>
          <w:sz w:val="20"/>
          <w:szCs w:val="20"/>
        </w:rPr>
        <w:t xml:space="preserve"> w części IV i nie musi wypełniać żadnej z pozostałych sekcji w części IV</w:t>
      </w:r>
      <w:r w:rsidR="008A31AC" w:rsidRPr="0002152C">
        <w:rPr>
          <w:rFonts w:ascii="Verdana" w:hAnsi="Verdana" w:cs="Verdana"/>
          <w:b w:val="0"/>
          <w:sz w:val="20"/>
          <w:szCs w:val="20"/>
        </w:rPr>
        <w:t xml:space="preserve">. </w:t>
      </w:r>
    </w:p>
    <w:p w:rsidR="00FA6A07"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9.3.</w:t>
      </w:r>
      <w:r w:rsidRPr="0002152C">
        <w:rPr>
          <w:rFonts w:ascii="Verdana" w:hAnsi="Verdana" w:cs="Verdana"/>
          <w:b w:val="0"/>
          <w:sz w:val="20"/>
          <w:szCs w:val="20"/>
        </w:rPr>
        <w:tab/>
        <w:t>Wykonawca, w terminie 3 dni od dnia zamieszczenia na stronie internetowej informacji, o której mowa w art. 86 ust. 5</w:t>
      </w:r>
      <w:r w:rsidR="000B51F7" w:rsidRPr="0002152C">
        <w:rPr>
          <w:rFonts w:ascii="Verdana" w:hAnsi="Verdana" w:cs="Verdana"/>
          <w:b w:val="0"/>
          <w:sz w:val="20"/>
          <w:szCs w:val="20"/>
        </w:rPr>
        <w:t xml:space="preserve"> ustawy </w:t>
      </w:r>
      <w:proofErr w:type="spellStart"/>
      <w:r w:rsidR="000B51F7" w:rsidRPr="0002152C">
        <w:rPr>
          <w:rFonts w:ascii="Verdana" w:hAnsi="Verdana" w:cs="Verdana"/>
          <w:b w:val="0"/>
          <w:sz w:val="20"/>
          <w:szCs w:val="20"/>
        </w:rPr>
        <w:t>Pzp</w:t>
      </w:r>
      <w:proofErr w:type="spellEnd"/>
      <w:r w:rsidRPr="0002152C">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02152C">
        <w:rPr>
          <w:rFonts w:ascii="Verdana" w:hAnsi="Verdana" w:cs="Verdana"/>
          <w:b w:val="0"/>
          <w:sz w:val="20"/>
          <w:szCs w:val="20"/>
        </w:rPr>
        <w:t>Pzp</w:t>
      </w:r>
      <w:proofErr w:type="spellEnd"/>
      <w:r w:rsidRPr="0002152C">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9.4.</w:t>
      </w:r>
      <w:r w:rsidRPr="0002152C">
        <w:rPr>
          <w:rFonts w:ascii="Verdana" w:hAnsi="Verdana" w:cs="Verdana"/>
          <w:b w:val="0"/>
          <w:sz w:val="20"/>
          <w:szCs w:val="20"/>
        </w:rPr>
        <w:tab/>
        <w:t>Zamawiający przed udzieleniem zamówienia, wezwie wykonawcę, którego oferta została oceniona najwyżej, do złożenia w wyznaczonym, nie krótszym niż 10 dni</w:t>
      </w:r>
      <w:r w:rsidRPr="0002152C">
        <w:rPr>
          <w:rFonts w:ascii="Verdana" w:hAnsi="Verdana" w:cs="Verdana"/>
          <w:b w:val="0"/>
          <w:i/>
          <w:sz w:val="20"/>
          <w:szCs w:val="20"/>
        </w:rPr>
        <w:t xml:space="preserve">, </w:t>
      </w:r>
      <w:r w:rsidRPr="0002152C">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02152C">
        <w:rPr>
          <w:rFonts w:ascii="Verdana" w:hAnsi="Verdana" w:cs="Verdana"/>
          <w:b w:val="0"/>
          <w:sz w:val="20"/>
          <w:szCs w:val="20"/>
        </w:rPr>
        <w:t>Pzp</w:t>
      </w:r>
      <w:proofErr w:type="spellEnd"/>
      <w:r w:rsidRPr="0002152C">
        <w:rPr>
          <w:rFonts w:ascii="Verdana" w:hAnsi="Verdana" w:cs="Verdana"/>
          <w:b w:val="0"/>
          <w:sz w:val="20"/>
          <w:szCs w:val="20"/>
        </w:rPr>
        <w:t>.</w:t>
      </w:r>
    </w:p>
    <w:p w:rsidR="00FA6A07"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9.5.</w:t>
      </w:r>
      <w:r w:rsidRPr="0002152C">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9.6.</w:t>
      </w:r>
      <w:r w:rsidRPr="0002152C">
        <w:rPr>
          <w:rFonts w:ascii="Verdana" w:hAnsi="Verdana" w:cs="Verdana"/>
          <w:b w:val="0"/>
          <w:sz w:val="20"/>
          <w:szCs w:val="20"/>
        </w:rPr>
        <w:tab/>
        <w:t xml:space="preserve">Zamawiający, zgodnie z art. 24 aa ustawy </w:t>
      </w:r>
      <w:proofErr w:type="spellStart"/>
      <w:r w:rsidRPr="0002152C">
        <w:rPr>
          <w:rFonts w:ascii="Verdana" w:hAnsi="Verdana" w:cs="Verdana"/>
          <w:b w:val="0"/>
          <w:sz w:val="20"/>
          <w:szCs w:val="20"/>
        </w:rPr>
        <w:t>Pzp</w:t>
      </w:r>
      <w:proofErr w:type="spellEnd"/>
      <w:r w:rsidRPr="0002152C">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9.7.</w:t>
      </w:r>
      <w:r w:rsidRPr="0002152C">
        <w:rPr>
          <w:rFonts w:ascii="Verdana" w:hAnsi="Verdana" w:cs="Verdana"/>
          <w:b w:val="0"/>
          <w:sz w:val="20"/>
          <w:szCs w:val="20"/>
        </w:rPr>
        <w:tab/>
        <w:t xml:space="preserve">Na wezwanie zamawiającego Wykonawca zobowiązany jest złożyć </w:t>
      </w:r>
      <w:r w:rsidRPr="0002152C">
        <w:rPr>
          <w:rFonts w:ascii="Verdana" w:hAnsi="Verdana" w:cs="Verdana"/>
          <w:b w:val="0"/>
          <w:sz w:val="20"/>
          <w:szCs w:val="20"/>
          <w:u w:val="single"/>
        </w:rPr>
        <w:t>następujące oświadczenia lub dokumenty</w:t>
      </w:r>
      <w:r w:rsidRPr="0002152C">
        <w:rPr>
          <w:rFonts w:ascii="Verdana" w:hAnsi="Verdana" w:cs="Verdana"/>
          <w:b w:val="0"/>
          <w:sz w:val="20"/>
          <w:szCs w:val="20"/>
        </w:rPr>
        <w:t>:</w:t>
      </w:r>
    </w:p>
    <w:p w:rsidR="00FA6A07" w:rsidRPr="0002152C" w:rsidRDefault="0011309A" w:rsidP="00BE391A">
      <w:pPr>
        <w:pStyle w:val="Tekstpodstawowy2"/>
        <w:spacing w:line="276" w:lineRule="auto"/>
        <w:ind w:left="851" w:hanging="851"/>
        <w:rPr>
          <w:rFonts w:ascii="Verdana" w:hAnsi="Verdana" w:cs="Verdana"/>
          <w:b w:val="0"/>
          <w:sz w:val="20"/>
          <w:szCs w:val="20"/>
        </w:rPr>
      </w:pPr>
      <w:r w:rsidRPr="0002152C">
        <w:rPr>
          <w:rFonts w:ascii="Verdana" w:hAnsi="Verdana" w:cs="Verdana"/>
          <w:b w:val="0"/>
          <w:sz w:val="20"/>
          <w:szCs w:val="20"/>
        </w:rPr>
        <w:t>9.7.</w:t>
      </w:r>
      <w:r w:rsidR="00FA6A07" w:rsidRPr="0002152C">
        <w:rPr>
          <w:rFonts w:ascii="Verdana" w:hAnsi="Verdana" w:cs="Verdana"/>
          <w:b w:val="0"/>
          <w:bCs w:val="0"/>
          <w:sz w:val="20"/>
          <w:szCs w:val="20"/>
        </w:rPr>
        <w:t>1</w:t>
      </w:r>
      <w:r w:rsidR="00BE391A">
        <w:rPr>
          <w:rFonts w:ascii="Verdana" w:hAnsi="Verdana" w:cs="Verdana"/>
          <w:b w:val="0"/>
          <w:bCs w:val="0"/>
          <w:sz w:val="20"/>
          <w:szCs w:val="20"/>
        </w:rPr>
        <w:t xml:space="preserve">. </w:t>
      </w:r>
      <w:r w:rsidR="00FA6A07" w:rsidRPr="0002152C">
        <w:rPr>
          <w:rFonts w:ascii="Verdana" w:hAnsi="Verdana" w:cs="Verdana"/>
          <w:b w:val="0"/>
          <w:sz w:val="20"/>
          <w:szCs w:val="20"/>
        </w:rPr>
        <w:t xml:space="preserve">W celu potwierdzenia braku podstaw do wykluczenia wykonawcy z udziału </w:t>
      </w:r>
      <w:r w:rsidR="00320C44" w:rsidRPr="0002152C">
        <w:rPr>
          <w:rFonts w:ascii="Verdana" w:hAnsi="Verdana" w:cs="Verdana"/>
          <w:b w:val="0"/>
          <w:sz w:val="20"/>
          <w:szCs w:val="20"/>
        </w:rPr>
        <w:br/>
      </w:r>
      <w:r w:rsidR="00FA6A07" w:rsidRPr="0002152C">
        <w:rPr>
          <w:rFonts w:ascii="Verdana" w:hAnsi="Verdana" w:cs="Verdana"/>
          <w:b w:val="0"/>
          <w:sz w:val="20"/>
          <w:szCs w:val="20"/>
        </w:rPr>
        <w:t>w postępowaniu:</w:t>
      </w:r>
    </w:p>
    <w:p w:rsidR="0011309A" w:rsidRPr="0002152C" w:rsidRDefault="00C36338"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lastRenderedPageBreak/>
        <w:t xml:space="preserve">informację z Krajowego Rejestru Karnego w zakresie określonym w art. 24 ust. 1 pkt 13, 14 i 21 ustawy </w:t>
      </w:r>
      <w:proofErr w:type="spellStart"/>
      <w:r w:rsidRPr="0002152C">
        <w:rPr>
          <w:rFonts w:ascii="Verdana" w:hAnsi="Verdana" w:cs="Verdana"/>
          <w:b w:val="0"/>
          <w:sz w:val="20"/>
        </w:rPr>
        <w:t>Pzp</w:t>
      </w:r>
      <w:proofErr w:type="spellEnd"/>
      <w:r w:rsidRPr="0002152C">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02152C">
        <w:rPr>
          <w:rFonts w:ascii="Verdana" w:hAnsi="Verdana" w:cs="Verdana"/>
          <w:b w:val="0"/>
          <w:sz w:val="20"/>
        </w:rPr>
        <w:t>Pzp</w:t>
      </w:r>
      <w:proofErr w:type="spellEnd"/>
      <w:r w:rsidRPr="0002152C">
        <w:rPr>
          <w:rFonts w:ascii="Verdana" w:hAnsi="Verdana" w:cs="Verdana"/>
          <w:b w:val="0"/>
          <w:sz w:val="20"/>
        </w:rPr>
        <w:t>, wystawionej nie wcześniej niż 6 miesięcy przed upływem terminu składania ofert</w:t>
      </w:r>
      <w:r w:rsidR="0011309A" w:rsidRPr="0002152C">
        <w:rPr>
          <w:rFonts w:ascii="Verdana" w:hAnsi="Verdana" w:cs="Verdana"/>
          <w:b w:val="0"/>
          <w:sz w:val="20"/>
        </w:rPr>
        <w:t>;</w:t>
      </w:r>
      <w:r w:rsidR="0011309A" w:rsidRPr="0002152C" w:rsidDel="0011309A">
        <w:rPr>
          <w:rFonts w:ascii="Verdana" w:hAnsi="Verdana" w:cs="Verdana"/>
          <w:b w:val="0"/>
          <w:sz w:val="20"/>
        </w:rPr>
        <w:t xml:space="preserve"> </w:t>
      </w:r>
    </w:p>
    <w:p w:rsidR="0011309A" w:rsidRPr="0002152C" w:rsidRDefault="0011309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zaświadczeni</w:t>
      </w:r>
      <w:r w:rsidR="008E2AAA" w:rsidRPr="0002152C">
        <w:rPr>
          <w:rFonts w:ascii="Verdana" w:hAnsi="Verdana" w:cs="Verdana"/>
          <w:b w:val="0"/>
          <w:sz w:val="20"/>
        </w:rPr>
        <w:t>e</w:t>
      </w:r>
      <w:r w:rsidRPr="0002152C">
        <w:rPr>
          <w:rFonts w:ascii="Verdana" w:hAnsi="Verdana" w:cs="Verdana"/>
          <w:b w:val="0"/>
          <w:sz w:val="20"/>
        </w:rPr>
        <w:t xml:space="preserve"> właściwego </w:t>
      </w:r>
      <w:r w:rsidR="00A201A6" w:rsidRPr="0002152C">
        <w:rPr>
          <w:rFonts w:ascii="Verdana" w:hAnsi="Verdana" w:cs="Verdana"/>
          <w:b w:val="0"/>
          <w:sz w:val="20"/>
        </w:rPr>
        <w:t xml:space="preserve">naczelnika </w:t>
      </w:r>
      <w:r w:rsidRPr="0002152C">
        <w:rPr>
          <w:rFonts w:ascii="Verdana" w:hAnsi="Verdana" w:cs="Verdana"/>
          <w:b w:val="0"/>
          <w:sz w:val="20"/>
        </w:rPr>
        <w:t>urzędu skarbowego potwierdzają</w:t>
      </w:r>
      <w:r w:rsidR="008E2AAA" w:rsidRPr="0002152C">
        <w:rPr>
          <w:rFonts w:ascii="Verdana" w:hAnsi="Verdana" w:cs="Verdana"/>
          <w:b w:val="0"/>
          <w:sz w:val="20"/>
        </w:rPr>
        <w:t>ce</w:t>
      </w:r>
      <w:r w:rsidRPr="0002152C">
        <w:rPr>
          <w:rFonts w:ascii="Verdana" w:hAnsi="Verdana" w:cs="Verdana"/>
          <w:b w:val="0"/>
          <w:sz w:val="20"/>
        </w:rPr>
        <w:t xml:space="preserve">, że wykonawca nie zalega z opłacaniem </w:t>
      </w:r>
      <w:r w:rsidR="008E2AAA" w:rsidRPr="0002152C">
        <w:rPr>
          <w:rFonts w:ascii="Verdana" w:hAnsi="Verdana" w:cs="Verdana"/>
          <w:b w:val="0"/>
          <w:sz w:val="20"/>
        </w:rPr>
        <w:t>podatków, wystawione</w:t>
      </w:r>
      <w:r w:rsidRPr="0002152C">
        <w:rPr>
          <w:rFonts w:ascii="Verdana" w:hAnsi="Verdana" w:cs="Verdana"/>
          <w:b w:val="0"/>
          <w:sz w:val="20"/>
        </w:rPr>
        <w:t xml:space="preserve"> nie wcześniej niż 3 miesiące przed upływem terminu składania ofert</w:t>
      </w:r>
      <w:r w:rsidR="008E2AAA" w:rsidRPr="0002152C">
        <w:rPr>
          <w:rFonts w:ascii="Verdana" w:hAnsi="Verdana" w:cs="Verdana"/>
          <w:b w:val="0"/>
          <w:sz w:val="20"/>
        </w:rPr>
        <w:t xml:space="preserve"> lub inny</w:t>
      </w:r>
      <w:r w:rsidRPr="0002152C">
        <w:rPr>
          <w:rFonts w:ascii="Verdana" w:hAnsi="Verdana" w:cs="Verdana"/>
          <w:b w:val="0"/>
          <w:sz w:val="20"/>
        </w:rPr>
        <w:t xml:space="preserve"> dokument potwierdzając</w:t>
      </w:r>
      <w:r w:rsidR="008E2AAA" w:rsidRPr="0002152C">
        <w:rPr>
          <w:rFonts w:ascii="Verdana" w:hAnsi="Verdana" w:cs="Verdana"/>
          <w:b w:val="0"/>
          <w:sz w:val="20"/>
        </w:rPr>
        <w:t>y</w:t>
      </w:r>
      <w:r w:rsidRPr="0002152C">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02152C" w:rsidDel="0011309A">
        <w:rPr>
          <w:rFonts w:ascii="Verdana" w:hAnsi="Verdana" w:cs="Verdana"/>
          <w:b w:val="0"/>
          <w:sz w:val="20"/>
        </w:rPr>
        <w:t xml:space="preserve"> </w:t>
      </w:r>
    </w:p>
    <w:p w:rsidR="0011309A" w:rsidRPr="0002152C" w:rsidRDefault="0011309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zaświadczeni</w:t>
      </w:r>
      <w:r w:rsidR="008E2AAA" w:rsidRPr="0002152C">
        <w:rPr>
          <w:rFonts w:ascii="Verdana" w:hAnsi="Verdana" w:cs="Verdana"/>
          <w:b w:val="0"/>
          <w:sz w:val="20"/>
        </w:rPr>
        <w:t>e</w:t>
      </w:r>
      <w:r w:rsidRPr="0002152C">
        <w:rPr>
          <w:rFonts w:ascii="Verdana" w:hAnsi="Verdana" w:cs="Verdana"/>
          <w:b w:val="0"/>
          <w:sz w:val="20"/>
        </w:rPr>
        <w:t xml:space="preserve"> </w:t>
      </w:r>
      <w:r w:rsidR="00A201A6" w:rsidRPr="0002152C">
        <w:rPr>
          <w:rFonts w:ascii="Verdana" w:hAnsi="Verdana" w:cs="Verdana"/>
          <w:b w:val="0"/>
          <w:sz w:val="20"/>
        </w:rPr>
        <w:t xml:space="preserve">właściwej terenowej jednostki organizacyjnej </w:t>
      </w:r>
      <w:r w:rsidRPr="0002152C">
        <w:rPr>
          <w:rFonts w:ascii="Verdana" w:hAnsi="Verdana" w:cs="Verdana"/>
          <w:b w:val="0"/>
          <w:sz w:val="20"/>
        </w:rPr>
        <w:t>Zakładu Ubezpieczeń Społecznych lub Kasy Rolniczego Ubezp</w:t>
      </w:r>
      <w:r w:rsidR="008E2AAA" w:rsidRPr="0002152C">
        <w:rPr>
          <w:rFonts w:ascii="Verdana" w:hAnsi="Verdana" w:cs="Verdana"/>
          <w:b w:val="0"/>
          <w:sz w:val="20"/>
        </w:rPr>
        <w:t>ieczenia Społecznego albo inny</w:t>
      </w:r>
      <w:r w:rsidRPr="0002152C">
        <w:rPr>
          <w:rFonts w:ascii="Verdana" w:hAnsi="Verdana" w:cs="Verdana"/>
          <w:b w:val="0"/>
          <w:sz w:val="20"/>
        </w:rPr>
        <w:t xml:space="preserve"> dokument potwierdzając</w:t>
      </w:r>
      <w:r w:rsidR="008E2AAA" w:rsidRPr="0002152C">
        <w:rPr>
          <w:rFonts w:ascii="Verdana" w:hAnsi="Verdana" w:cs="Verdana"/>
          <w:b w:val="0"/>
          <w:sz w:val="20"/>
        </w:rPr>
        <w:t>y</w:t>
      </w:r>
      <w:r w:rsidRPr="0002152C">
        <w:rPr>
          <w:rFonts w:ascii="Verdana" w:hAnsi="Verdana" w:cs="Verdana"/>
          <w:b w:val="0"/>
          <w:sz w:val="20"/>
        </w:rPr>
        <w:t xml:space="preserve">, że wykonawca nie zalega z opłacaniem składek na ubezpieczenia społeczne lub </w:t>
      </w:r>
      <w:r w:rsidR="008E2AAA" w:rsidRPr="0002152C">
        <w:rPr>
          <w:rFonts w:ascii="Verdana" w:hAnsi="Verdana" w:cs="Verdana"/>
          <w:b w:val="0"/>
          <w:sz w:val="20"/>
        </w:rPr>
        <w:t>zdrowotne, wystawione</w:t>
      </w:r>
      <w:r w:rsidRPr="0002152C">
        <w:rPr>
          <w:rFonts w:ascii="Verdana" w:hAnsi="Verdana" w:cs="Verdana"/>
          <w:b w:val="0"/>
          <w:sz w:val="20"/>
        </w:rPr>
        <w:t xml:space="preserve"> nie wcześniej niż 3 miesiące przed upływem terminu składania ofert lub </w:t>
      </w:r>
      <w:r w:rsidR="008E2AAA" w:rsidRPr="0002152C">
        <w:rPr>
          <w:rFonts w:ascii="Verdana" w:hAnsi="Verdana" w:cs="Verdana"/>
          <w:b w:val="0"/>
          <w:sz w:val="20"/>
        </w:rPr>
        <w:t>inny dokument</w:t>
      </w:r>
      <w:r w:rsidRPr="0002152C">
        <w:rPr>
          <w:rFonts w:ascii="Verdana" w:hAnsi="Verdana" w:cs="Verdana"/>
          <w:b w:val="0"/>
          <w:sz w:val="20"/>
        </w:rPr>
        <w:t xml:space="preserve"> potwierdzają</w:t>
      </w:r>
      <w:r w:rsidR="008E2AAA" w:rsidRPr="0002152C">
        <w:rPr>
          <w:rFonts w:ascii="Verdana" w:hAnsi="Verdana" w:cs="Verdana"/>
          <w:b w:val="0"/>
          <w:sz w:val="20"/>
        </w:rPr>
        <w:t>cy</w:t>
      </w:r>
      <w:r w:rsidRPr="0002152C">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02152C" w:rsidDel="0011309A">
        <w:rPr>
          <w:rFonts w:ascii="Verdana" w:hAnsi="Verdana" w:cs="Verdana"/>
          <w:b w:val="0"/>
          <w:sz w:val="20"/>
        </w:rPr>
        <w:t xml:space="preserve"> </w:t>
      </w:r>
    </w:p>
    <w:p w:rsidR="0011309A" w:rsidRPr="0002152C" w:rsidRDefault="008E2AA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odpis</w:t>
      </w:r>
      <w:r w:rsidR="0011309A" w:rsidRPr="0002152C">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02152C">
        <w:rPr>
          <w:rFonts w:ascii="Verdana" w:hAnsi="Verdana" w:cs="Verdana"/>
          <w:b w:val="0"/>
          <w:sz w:val="20"/>
        </w:rPr>
        <w:t xml:space="preserve"> </w:t>
      </w:r>
      <w:proofErr w:type="spellStart"/>
      <w:r w:rsidR="00A201A6" w:rsidRPr="0002152C">
        <w:rPr>
          <w:rFonts w:ascii="Verdana" w:hAnsi="Verdana" w:cs="Verdana"/>
          <w:b w:val="0"/>
          <w:sz w:val="20"/>
        </w:rPr>
        <w:t>Pzp</w:t>
      </w:r>
      <w:proofErr w:type="spellEnd"/>
      <w:r w:rsidR="0011309A" w:rsidRPr="0002152C">
        <w:rPr>
          <w:rFonts w:ascii="Verdana" w:hAnsi="Verdana" w:cs="Verdana"/>
          <w:b w:val="0"/>
          <w:sz w:val="20"/>
        </w:rPr>
        <w:t>;</w:t>
      </w:r>
    </w:p>
    <w:p w:rsidR="0011309A" w:rsidRPr="0002152C" w:rsidRDefault="008E2AA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oświadczenie</w:t>
      </w:r>
      <w:r w:rsidR="0011309A" w:rsidRPr="0002152C">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02152C">
        <w:rPr>
          <w:rFonts w:ascii="Verdana" w:hAnsi="Verdana" w:cs="Verdana"/>
          <w:b w:val="0"/>
          <w:sz w:val="20"/>
        </w:rPr>
        <w:t xml:space="preserve">wraz z ewentualnymi odsetkami lub grzywnami </w:t>
      </w:r>
      <w:r w:rsidR="0011309A" w:rsidRPr="0002152C">
        <w:rPr>
          <w:rFonts w:ascii="Verdana" w:hAnsi="Verdana" w:cs="Verdana"/>
          <w:b w:val="0"/>
          <w:sz w:val="20"/>
        </w:rPr>
        <w:t>lub zawarcie wiążącego porozumienia w sprawie spłat tych należności;</w:t>
      </w:r>
    </w:p>
    <w:p w:rsidR="0011309A" w:rsidRPr="0002152C" w:rsidRDefault="0011309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oświadczeni</w:t>
      </w:r>
      <w:r w:rsidR="008E2AAA" w:rsidRPr="0002152C">
        <w:rPr>
          <w:rFonts w:ascii="Verdana" w:hAnsi="Verdana" w:cs="Verdana"/>
          <w:b w:val="0"/>
          <w:sz w:val="20"/>
        </w:rPr>
        <w:t>e</w:t>
      </w:r>
      <w:r w:rsidRPr="0002152C">
        <w:rPr>
          <w:rFonts w:ascii="Verdana" w:hAnsi="Verdana" w:cs="Verdana"/>
          <w:b w:val="0"/>
          <w:sz w:val="20"/>
        </w:rPr>
        <w:t xml:space="preserve"> wykonawcy o braku orzeczenia wobec niego tytułem środka zapobiegawczego zakazu ubiegania się o zamówienia publiczne;</w:t>
      </w:r>
    </w:p>
    <w:p w:rsidR="008E2AAA" w:rsidRPr="0002152C" w:rsidRDefault="0011309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oświadczeni</w:t>
      </w:r>
      <w:r w:rsidR="008E2AAA" w:rsidRPr="0002152C">
        <w:rPr>
          <w:rFonts w:ascii="Verdana" w:hAnsi="Verdana" w:cs="Verdana"/>
          <w:b w:val="0"/>
          <w:sz w:val="20"/>
        </w:rPr>
        <w:t>e</w:t>
      </w:r>
      <w:r w:rsidRPr="0002152C">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02152C">
        <w:rPr>
          <w:rFonts w:ascii="Verdana" w:hAnsi="Verdana" w:cs="Verdana"/>
          <w:b w:val="0"/>
          <w:sz w:val="20"/>
        </w:rPr>
        <w:t xml:space="preserve"> </w:t>
      </w:r>
      <w:proofErr w:type="spellStart"/>
      <w:r w:rsidR="009C1403" w:rsidRPr="0002152C">
        <w:rPr>
          <w:rFonts w:ascii="Verdana" w:hAnsi="Verdana" w:cs="Verdana"/>
          <w:b w:val="0"/>
          <w:sz w:val="20"/>
        </w:rPr>
        <w:t>Pzp</w:t>
      </w:r>
      <w:proofErr w:type="spellEnd"/>
      <w:r w:rsidRPr="0002152C">
        <w:rPr>
          <w:rFonts w:ascii="Verdana" w:hAnsi="Verdana" w:cs="Verdana"/>
          <w:b w:val="0"/>
          <w:sz w:val="20"/>
        </w:rPr>
        <w:t>;</w:t>
      </w:r>
    </w:p>
    <w:p w:rsidR="009C1403" w:rsidRPr="0002152C" w:rsidRDefault="009C1403"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 xml:space="preserve">oświadczenie wykonawcy o braku wydania wobec niego ostatecznej decyzji administracyjnej o naruszeniu obowiązków wynikających z przepisów prawa pracy, prawa ochrony środowiska lub przepisów o zabezpieczeniu społecznym w zakresie określonym przez zamawiającego w oparciu o </w:t>
      </w:r>
      <w:r w:rsidR="007B237F" w:rsidRPr="0002152C">
        <w:rPr>
          <w:rFonts w:ascii="Verdana" w:hAnsi="Verdana" w:cs="Verdana"/>
          <w:b w:val="0"/>
          <w:sz w:val="20"/>
        </w:rPr>
        <w:t xml:space="preserve">art. 24 ust. 5 pkt 7 ustawy </w:t>
      </w:r>
      <w:proofErr w:type="spellStart"/>
      <w:r w:rsidR="007B237F" w:rsidRPr="0002152C">
        <w:rPr>
          <w:rFonts w:ascii="Verdana" w:hAnsi="Verdana" w:cs="Verdana"/>
          <w:b w:val="0"/>
          <w:sz w:val="20"/>
        </w:rPr>
        <w:t>Pzp</w:t>
      </w:r>
      <w:proofErr w:type="spellEnd"/>
      <w:r w:rsidR="001D00DE" w:rsidRPr="0002152C">
        <w:rPr>
          <w:rFonts w:ascii="Verdana" w:hAnsi="Verdana" w:cs="Verdana"/>
          <w:b w:val="0"/>
          <w:sz w:val="20"/>
        </w:rPr>
        <w:t>;</w:t>
      </w:r>
    </w:p>
    <w:p w:rsidR="007B237F" w:rsidRPr="0002152C" w:rsidRDefault="007B237F"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 xml:space="preserve">oświadczenie Wykonawcy o niezaleganiu z opłaceniem podatków i opłat lokalnych, o których mowa w </w:t>
      </w:r>
      <w:r w:rsidR="002D4768" w:rsidRPr="0002152C">
        <w:rPr>
          <w:rFonts w:ascii="Verdana" w:hAnsi="Verdana" w:cs="Verdana"/>
          <w:b w:val="0"/>
          <w:sz w:val="20"/>
        </w:rPr>
        <w:t>ustawie z dnia 12 stycznia 1991 r. o podatkach i opłatach lokalnych (Dz.U. z 2016 r. poz. 716).</w:t>
      </w:r>
    </w:p>
    <w:p w:rsidR="00E87EBF"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lastRenderedPageBreak/>
        <w:t>9.8.</w:t>
      </w:r>
      <w:r w:rsidRPr="0002152C">
        <w:rPr>
          <w:rFonts w:ascii="Verdana" w:hAnsi="Verdana" w:cs="Verdana"/>
          <w:b w:val="0"/>
          <w:sz w:val="20"/>
          <w:szCs w:val="20"/>
        </w:rPr>
        <w:tab/>
      </w:r>
      <w:r w:rsidR="00E87EBF" w:rsidRPr="0002152C">
        <w:rPr>
          <w:rFonts w:ascii="Verdana" w:hAnsi="Verdana" w:cs="Verdana"/>
          <w:b w:val="0"/>
          <w:sz w:val="20"/>
          <w:szCs w:val="20"/>
        </w:rPr>
        <w:t>Jeżeli wykonawca ma siedzibę lub miejsce zamieszkania poza terytorium Rzeczypospolitej Polskiej, zamiast dokumentów, o których mowa w pkt 9.7.2. IDW:</w:t>
      </w:r>
    </w:p>
    <w:p w:rsidR="00E87EBF" w:rsidRPr="0002152C" w:rsidRDefault="00E87EBF" w:rsidP="009E1085">
      <w:pPr>
        <w:pStyle w:val="Tekstpodstawowy2"/>
        <w:numPr>
          <w:ilvl w:val="0"/>
          <w:numId w:val="38"/>
        </w:numPr>
        <w:spacing w:line="276" w:lineRule="auto"/>
        <w:ind w:left="1418" w:hanging="709"/>
        <w:rPr>
          <w:rFonts w:ascii="Verdana" w:hAnsi="Verdana" w:cs="Verdana"/>
          <w:b w:val="0"/>
          <w:sz w:val="20"/>
        </w:rPr>
      </w:pPr>
      <w:r w:rsidRPr="0002152C">
        <w:rPr>
          <w:rFonts w:ascii="Verdana" w:hAnsi="Verdana" w:cs="Verdana"/>
          <w:b w:val="0"/>
          <w:sz w:val="20"/>
        </w:rPr>
        <w:t xml:space="preserve">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02152C">
        <w:rPr>
          <w:rFonts w:ascii="Verdana" w:hAnsi="Verdana" w:cs="Verdana"/>
          <w:b w:val="0"/>
          <w:sz w:val="20"/>
        </w:rPr>
        <w:t>Pzp</w:t>
      </w:r>
      <w:proofErr w:type="spellEnd"/>
      <w:r w:rsidR="001D00DE" w:rsidRPr="0002152C">
        <w:rPr>
          <w:rFonts w:ascii="Verdana" w:hAnsi="Verdana" w:cs="Verdana"/>
          <w:b w:val="0"/>
          <w:sz w:val="20"/>
        </w:rPr>
        <w:t>;</w:t>
      </w:r>
      <w:r w:rsidRPr="0002152C">
        <w:rPr>
          <w:rFonts w:ascii="Verdana" w:hAnsi="Verdana" w:cs="Verdana"/>
          <w:b w:val="0"/>
          <w:sz w:val="20"/>
        </w:rPr>
        <w:t xml:space="preserve"> </w:t>
      </w:r>
    </w:p>
    <w:p w:rsidR="00E87EBF" w:rsidRPr="0002152C" w:rsidRDefault="00E87EBF" w:rsidP="009E1085">
      <w:pPr>
        <w:pStyle w:val="Tekstpodstawowy2"/>
        <w:numPr>
          <w:ilvl w:val="0"/>
          <w:numId w:val="38"/>
        </w:numPr>
        <w:spacing w:line="276" w:lineRule="auto"/>
        <w:ind w:left="1418" w:hanging="709"/>
        <w:rPr>
          <w:rFonts w:ascii="Verdana" w:hAnsi="Verdana" w:cs="Verdana"/>
          <w:b w:val="0"/>
          <w:sz w:val="20"/>
        </w:rPr>
      </w:pPr>
      <w:r w:rsidRPr="0002152C">
        <w:rPr>
          <w:rFonts w:ascii="Verdana" w:hAnsi="Verdana" w:cs="Verdana"/>
          <w:b w:val="0"/>
          <w:sz w:val="20"/>
        </w:rPr>
        <w:t>pkt 2-4 – składa dokument lub dokumenty wystawione w kraju, w którym wykonawca ma siedzibę lub miejsce zamieszkania, potwierdzające odpowiednio, że:</w:t>
      </w:r>
    </w:p>
    <w:p w:rsidR="00E87EBF" w:rsidRPr="0002152C" w:rsidRDefault="00E87EBF" w:rsidP="005B1DF8">
      <w:pPr>
        <w:pStyle w:val="Tekstpodstawowy2"/>
        <w:spacing w:line="276" w:lineRule="auto"/>
        <w:ind w:left="2127" w:hanging="709"/>
        <w:rPr>
          <w:rFonts w:ascii="Verdana" w:hAnsi="Verdana" w:cs="Verdana"/>
          <w:b w:val="0"/>
          <w:sz w:val="20"/>
          <w:szCs w:val="20"/>
        </w:rPr>
      </w:pPr>
      <w:r w:rsidRPr="0002152C">
        <w:rPr>
          <w:rFonts w:ascii="Verdana" w:hAnsi="Verdana" w:cs="Verdana"/>
          <w:b w:val="0"/>
          <w:sz w:val="20"/>
          <w:szCs w:val="20"/>
        </w:rPr>
        <w:t xml:space="preserve">a) </w:t>
      </w:r>
      <w:r w:rsidR="00246560" w:rsidRPr="0002152C">
        <w:rPr>
          <w:rFonts w:ascii="Verdana" w:hAnsi="Verdana" w:cs="Verdana"/>
          <w:b w:val="0"/>
          <w:sz w:val="20"/>
          <w:szCs w:val="20"/>
        </w:rPr>
        <w:tab/>
      </w:r>
      <w:r w:rsidRPr="0002152C">
        <w:rPr>
          <w:rFonts w:ascii="Verdana" w:hAnsi="Verdana" w:cs="Verdana"/>
          <w:b w:val="0"/>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02152C" w:rsidRDefault="00E87EBF" w:rsidP="005B1DF8">
      <w:pPr>
        <w:pStyle w:val="Tekstpodstawowy2"/>
        <w:spacing w:line="276" w:lineRule="auto"/>
        <w:ind w:left="709" w:firstLine="709"/>
        <w:rPr>
          <w:rFonts w:ascii="Verdana" w:hAnsi="Verdana" w:cs="Verdana"/>
          <w:b w:val="0"/>
          <w:sz w:val="20"/>
          <w:szCs w:val="20"/>
        </w:rPr>
      </w:pPr>
      <w:r w:rsidRPr="0002152C">
        <w:rPr>
          <w:rFonts w:ascii="Verdana" w:hAnsi="Verdana" w:cs="Verdana"/>
          <w:b w:val="0"/>
          <w:sz w:val="20"/>
          <w:szCs w:val="20"/>
        </w:rPr>
        <w:t xml:space="preserve">b) </w:t>
      </w:r>
      <w:r w:rsidR="00246560" w:rsidRPr="0002152C">
        <w:rPr>
          <w:rFonts w:ascii="Verdana" w:hAnsi="Verdana" w:cs="Verdana"/>
          <w:b w:val="0"/>
          <w:sz w:val="20"/>
          <w:szCs w:val="20"/>
        </w:rPr>
        <w:tab/>
      </w:r>
      <w:r w:rsidRPr="0002152C">
        <w:rPr>
          <w:rFonts w:ascii="Verdana" w:hAnsi="Verdana" w:cs="Verdana"/>
          <w:b w:val="0"/>
          <w:sz w:val="20"/>
          <w:szCs w:val="20"/>
        </w:rPr>
        <w:t>nie otwarto jego likwidacji ani nie ogłoszono upadłości;</w:t>
      </w:r>
    </w:p>
    <w:p w:rsidR="005E46BB"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w:t>
      </w:r>
      <w:r w:rsidR="00E87EBF" w:rsidRPr="0002152C">
        <w:rPr>
          <w:rFonts w:ascii="Verdana" w:hAnsi="Verdana" w:cs="Verdana"/>
          <w:b w:val="0"/>
          <w:sz w:val="20"/>
          <w:szCs w:val="20"/>
        </w:rPr>
        <w:t>9</w:t>
      </w:r>
      <w:r w:rsidRPr="0002152C">
        <w:rPr>
          <w:rFonts w:ascii="Verdana" w:hAnsi="Verdana" w:cs="Verdana"/>
          <w:b w:val="0"/>
          <w:sz w:val="20"/>
          <w:szCs w:val="20"/>
        </w:rPr>
        <w:t>.</w:t>
      </w:r>
      <w:r w:rsidRPr="0002152C">
        <w:rPr>
          <w:rFonts w:ascii="Verdana" w:hAnsi="Verdana" w:cs="Verdana"/>
          <w:b w:val="0"/>
          <w:sz w:val="20"/>
          <w:szCs w:val="20"/>
        </w:rPr>
        <w:tab/>
      </w:r>
      <w:r w:rsidR="000B6FBE" w:rsidRPr="0002152C">
        <w:rPr>
          <w:rFonts w:ascii="Verdana" w:hAnsi="Verdana" w:cs="Verdana"/>
          <w:b w:val="0"/>
          <w:sz w:val="20"/>
          <w:szCs w:val="20"/>
        </w:rPr>
        <w:t>Dokumenty, o których mowa w pkt 9.</w:t>
      </w:r>
      <w:r w:rsidR="00E87EBF" w:rsidRPr="0002152C">
        <w:rPr>
          <w:rFonts w:ascii="Verdana" w:hAnsi="Verdana" w:cs="Verdana"/>
          <w:b w:val="0"/>
          <w:sz w:val="20"/>
          <w:szCs w:val="20"/>
        </w:rPr>
        <w:t>8</w:t>
      </w:r>
      <w:r w:rsidR="00C360F7" w:rsidRPr="0002152C">
        <w:rPr>
          <w:rFonts w:ascii="Verdana" w:hAnsi="Verdana" w:cs="Verdana"/>
          <w:b w:val="0"/>
          <w:sz w:val="20"/>
          <w:szCs w:val="20"/>
        </w:rPr>
        <w:t xml:space="preserve"> </w:t>
      </w:r>
      <w:proofErr w:type="spellStart"/>
      <w:r w:rsidR="004C68E3" w:rsidRPr="0002152C">
        <w:rPr>
          <w:rFonts w:ascii="Verdana" w:hAnsi="Verdana" w:cs="Verdana"/>
          <w:b w:val="0"/>
          <w:sz w:val="20"/>
          <w:szCs w:val="20"/>
        </w:rPr>
        <w:t>p</w:t>
      </w:r>
      <w:r w:rsidR="00C360F7" w:rsidRPr="0002152C">
        <w:rPr>
          <w:rFonts w:ascii="Verdana" w:hAnsi="Verdana" w:cs="Verdana"/>
          <w:b w:val="0"/>
          <w:sz w:val="20"/>
          <w:szCs w:val="20"/>
        </w:rPr>
        <w:t>pkt</w:t>
      </w:r>
      <w:proofErr w:type="spellEnd"/>
      <w:r w:rsidR="00C360F7" w:rsidRPr="0002152C">
        <w:rPr>
          <w:rFonts w:ascii="Verdana" w:hAnsi="Verdana" w:cs="Verdana"/>
          <w:b w:val="0"/>
          <w:sz w:val="20"/>
          <w:szCs w:val="20"/>
        </w:rPr>
        <w:t xml:space="preserve"> </w:t>
      </w:r>
      <w:r w:rsidR="000B6FBE" w:rsidRPr="0002152C">
        <w:rPr>
          <w:rFonts w:ascii="Verdana" w:hAnsi="Verdana" w:cs="Verdana"/>
          <w:b w:val="0"/>
          <w:sz w:val="20"/>
          <w:szCs w:val="20"/>
        </w:rPr>
        <w:t>1 i pkt 9.</w:t>
      </w:r>
      <w:r w:rsidR="00E87EBF" w:rsidRPr="0002152C">
        <w:rPr>
          <w:rFonts w:ascii="Verdana" w:hAnsi="Verdana" w:cs="Verdana"/>
          <w:b w:val="0"/>
          <w:sz w:val="20"/>
          <w:szCs w:val="20"/>
        </w:rPr>
        <w:t>8</w:t>
      </w:r>
      <w:r w:rsidR="00C360F7" w:rsidRPr="0002152C">
        <w:rPr>
          <w:rFonts w:ascii="Verdana" w:hAnsi="Verdana" w:cs="Verdana"/>
          <w:b w:val="0"/>
          <w:sz w:val="20"/>
          <w:szCs w:val="20"/>
        </w:rPr>
        <w:t xml:space="preserve"> </w:t>
      </w:r>
      <w:proofErr w:type="spellStart"/>
      <w:r w:rsidR="004C68E3" w:rsidRPr="0002152C">
        <w:rPr>
          <w:rFonts w:ascii="Verdana" w:hAnsi="Verdana" w:cs="Verdana"/>
          <w:b w:val="0"/>
          <w:sz w:val="20"/>
          <w:szCs w:val="20"/>
        </w:rPr>
        <w:t>p</w:t>
      </w:r>
      <w:r w:rsidR="00C360F7" w:rsidRPr="0002152C">
        <w:rPr>
          <w:rFonts w:ascii="Verdana" w:hAnsi="Verdana" w:cs="Verdana"/>
          <w:b w:val="0"/>
          <w:sz w:val="20"/>
          <w:szCs w:val="20"/>
        </w:rPr>
        <w:t>pkt</w:t>
      </w:r>
      <w:proofErr w:type="spellEnd"/>
      <w:r w:rsidR="00C360F7" w:rsidRPr="0002152C">
        <w:rPr>
          <w:rFonts w:ascii="Verdana" w:hAnsi="Verdana" w:cs="Verdana"/>
          <w:b w:val="0"/>
          <w:sz w:val="20"/>
          <w:szCs w:val="20"/>
        </w:rPr>
        <w:t xml:space="preserve"> </w:t>
      </w:r>
      <w:r w:rsidR="000B6FBE" w:rsidRPr="0002152C">
        <w:rPr>
          <w:rFonts w:ascii="Verdana" w:hAnsi="Verdana" w:cs="Verdana"/>
          <w:b w:val="0"/>
          <w:sz w:val="20"/>
          <w:szCs w:val="20"/>
        </w:rPr>
        <w:t xml:space="preserve">2 </w:t>
      </w:r>
      <w:r w:rsidR="00E700FE" w:rsidRPr="0002152C">
        <w:rPr>
          <w:rFonts w:ascii="Verdana" w:hAnsi="Verdana" w:cs="Verdana"/>
          <w:b w:val="0"/>
          <w:sz w:val="20"/>
          <w:szCs w:val="20"/>
        </w:rPr>
        <w:t>lit. b</w:t>
      </w:r>
      <w:r w:rsidR="000B6FBE" w:rsidRPr="0002152C">
        <w:rPr>
          <w:rFonts w:ascii="Verdana" w:hAnsi="Verdana" w:cs="Verdana"/>
          <w:b w:val="0"/>
          <w:sz w:val="20"/>
          <w:szCs w:val="20"/>
        </w:rPr>
        <w:t xml:space="preserve">, powinny być wystawione nie wcześniej niż 6 miesięcy przed upływem terminu składania ofert. Dokument, o którym mowa w </w:t>
      </w:r>
      <w:r w:rsidR="00E700FE" w:rsidRPr="0002152C">
        <w:rPr>
          <w:rFonts w:ascii="Verdana" w:hAnsi="Verdana" w:cs="Verdana"/>
          <w:b w:val="0"/>
          <w:sz w:val="20"/>
          <w:szCs w:val="20"/>
        </w:rPr>
        <w:t>pkt 9.</w:t>
      </w:r>
      <w:r w:rsidR="00E87EBF" w:rsidRPr="0002152C">
        <w:rPr>
          <w:rFonts w:ascii="Verdana" w:hAnsi="Verdana" w:cs="Verdana"/>
          <w:b w:val="0"/>
          <w:sz w:val="20"/>
          <w:szCs w:val="20"/>
        </w:rPr>
        <w:t>8</w:t>
      </w:r>
      <w:r w:rsidR="00C360F7" w:rsidRPr="0002152C">
        <w:rPr>
          <w:rFonts w:ascii="Verdana" w:hAnsi="Verdana" w:cs="Verdana"/>
          <w:b w:val="0"/>
          <w:sz w:val="20"/>
          <w:szCs w:val="20"/>
        </w:rPr>
        <w:t xml:space="preserve"> </w:t>
      </w:r>
      <w:proofErr w:type="spellStart"/>
      <w:r w:rsidR="004C68E3" w:rsidRPr="0002152C">
        <w:rPr>
          <w:rFonts w:ascii="Verdana" w:hAnsi="Verdana" w:cs="Verdana"/>
          <w:b w:val="0"/>
          <w:sz w:val="20"/>
          <w:szCs w:val="20"/>
        </w:rPr>
        <w:t>p</w:t>
      </w:r>
      <w:r w:rsidR="00C360F7" w:rsidRPr="0002152C">
        <w:rPr>
          <w:rFonts w:ascii="Verdana" w:hAnsi="Verdana" w:cs="Verdana"/>
          <w:b w:val="0"/>
          <w:sz w:val="20"/>
          <w:szCs w:val="20"/>
        </w:rPr>
        <w:t>pkt</w:t>
      </w:r>
      <w:proofErr w:type="spellEnd"/>
      <w:r w:rsidR="00C360F7" w:rsidRPr="0002152C">
        <w:rPr>
          <w:rFonts w:ascii="Verdana" w:hAnsi="Verdana" w:cs="Verdana"/>
          <w:b w:val="0"/>
          <w:sz w:val="20"/>
          <w:szCs w:val="20"/>
        </w:rPr>
        <w:t xml:space="preserve"> </w:t>
      </w:r>
      <w:r w:rsidR="00E700FE" w:rsidRPr="0002152C">
        <w:rPr>
          <w:rFonts w:ascii="Verdana" w:hAnsi="Verdana" w:cs="Verdana"/>
          <w:b w:val="0"/>
          <w:sz w:val="20"/>
          <w:szCs w:val="20"/>
        </w:rPr>
        <w:t>2 lit. a</w:t>
      </w:r>
      <w:r w:rsidR="000B6FBE" w:rsidRPr="0002152C">
        <w:rPr>
          <w:rFonts w:ascii="Verdana" w:hAnsi="Verdana" w:cs="Verdana"/>
          <w:b w:val="0"/>
          <w:sz w:val="20"/>
          <w:szCs w:val="20"/>
        </w:rPr>
        <w:t>, powinien być wystawiony nie wcześniej niż 3 miesiące przed upływem tego terminu.</w:t>
      </w:r>
    </w:p>
    <w:p w:rsidR="00E700FE"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9.1</w:t>
      </w:r>
      <w:r w:rsidR="00E87EBF" w:rsidRPr="0002152C">
        <w:rPr>
          <w:rFonts w:ascii="Verdana" w:hAnsi="Verdana" w:cs="Verdana"/>
          <w:b w:val="0"/>
          <w:sz w:val="20"/>
          <w:szCs w:val="20"/>
        </w:rPr>
        <w:t>0</w:t>
      </w:r>
      <w:r w:rsidRPr="0002152C">
        <w:rPr>
          <w:rFonts w:ascii="Verdana" w:hAnsi="Verdana" w:cs="Verdana"/>
          <w:b w:val="0"/>
          <w:sz w:val="20"/>
          <w:szCs w:val="20"/>
        </w:rPr>
        <w:t>.</w:t>
      </w:r>
      <w:r w:rsidRPr="0002152C">
        <w:rPr>
          <w:rFonts w:ascii="Verdana" w:hAnsi="Verdana" w:cs="Verdana"/>
          <w:b w:val="0"/>
          <w:sz w:val="20"/>
          <w:szCs w:val="20"/>
        </w:rPr>
        <w:tab/>
      </w:r>
      <w:r w:rsidR="00E700FE" w:rsidRPr="0002152C">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02152C">
        <w:rPr>
          <w:rFonts w:ascii="Verdana" w:hAnsi="Verdana" w:cs="Verdana"/>
          <w:b w:val="0"/>
          <w:sz w:val="20"/>
          <w:szCs w:val="20"/>
        </w:rPr>
        <w:t>8</w:t>
      </w:r>
      <w:r w:rsidR="00E700FE" w:rsidRPr="0002152C">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02152C">
        <w:rPr>
          <w:rFonts w:ascii="Verdana" w:hAnsi="Verdana" w:cs="Verdana"/>
          <w:b w:val="0"/>
          <w:sz w:val="20"/>
          <w:szCs w:val="20"/>
        </w:rPr>
        <w:t>9</w:t>
      </w:r>
      <w:r w:rsidR="00E700FE" w:rsidRPr="0002152C">
        <w:rPr>
          <w:rFonts w:ascii="Verdana" w:hAnsi="Verdana" w:cs="Verdana"/>
          <w:b w:val="0"/>
          <w:sz w:val="20"/>
          <w:szCs w:val="20"/>
        </w:rPr>
        <w:t xml:space="preserve"> stosuje się.</w:t>
      </w:r>
    </w:p>
    <w:p w:rsidR="00E700FE"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9.1</w:t>
      </w:r>
      <w:r w:rsidR="00E87EBF" w:rsidRPr="0002152C">
        <w:rPr>
          <w:rFonts w:ascii="Verdana" w:hAnsi="Verdana" w:cs="Verdana"/>
          <w:b w:val="0"/>
          <w:sz w:val="20"/>
          <w:szCs w:val="20"/>
        </w:rPr>
        <w:t>1</w:t>
      </w:r>
      <w:r w:rsidRPr="0002152C">
        <w:rPr>
          <w:rFonts w:ascii="Verdana" w:hAnsi="Verdana" w:cs="Verdana"/>
          <w:b w:val="0"/>
          <w:sz w:val="20"/>
          <w:szCs w:val="20"/>
        </w:rPr>
        <w:t>.</w:t>
      </w:r>
      <w:r w:rsidRPr="0002152C">
        <w:rPr>
          <w:rFonts w:ascii="Verdana" w:hAnsi="Verdana" w:cs="Verdana"/>
          <w:b w:val="0"/>
          <w:sz w:val="20"/>
          <w:szCs w:val="20"/>
        </w:rPr>
        <w:tab/>
      </w:r>
      <w:r w:rsidR="00E700FE" w:rsidRPr="0002152C">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9.1</w:t>
      </w:r>
      <w:r w:rsidR="00E87EBF" w:rsidRPr="0002152C">
        <w:rPr>
          <w:rFonts w:ascii="Verdana" w:hAnsi="Verdana" w:cs="Verdana"/>
          <w:b w:val="0"/>
          <w:sz w:val="20"/>
          <w:szCs w:val="20"/>
        </w:rPr>
        <w:t>2</w:t>
      </w:r>
      <w:r w:rsidRPr="0002152C">
        <w:rPr>
          <w:rFonts w:ascii="Verdana" w:hAnsi="Verdana" w:cs="Verdana"/>
          <w:b w:val="0"/>
          <w:sz w:val="20"/>
          <w:szCs w:val="20"/>
        </w:rPr>
        <w:t>.</w:t>
      </w:r>
      <w:r w:rsidRPr="0002152C">
        <w:rPr>
          <w:rFonts w:ascii="Verdana" w:hAnsi="Verdana" w:cs="Verdana"/>
          <w:b w:val="0"/>
          <w:sz w:val="20"/>
          <w:szCs w:val="20"/>
        </w:rPr>
        <w:tab/>
      </w:r>
      <w:r w:rsidR="00E700FE" w:rsidRPr="0002152C">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02152C">
        <w:rPr>
          <w:rFonts w:ascii="Verdana" w:hAnsi="Verdana" w:cs="Verdana"/>
          <w:b w:val="0"/>
          <w:bCs w:val="0"/>
          <w:sz w:val="20"/>
          <w:szCs w:val="20"/>
        </w:rPr>
        <w:t>2</w:t>
      </w:r>
      <w:r w:rsidR="004C68E3" w:rsidRPr="0002152C">
        <w:rPr>
          <w:rFonts w:ascii="Verdana" w:hAnsi="Verdana" w:cs="Verdana"/>
          <w:b w:val="0"/>
          <w:bCs w:val="0"/>
          <w:sz w:val="20"/>
          <w:szCs w:val="20"/>
        </w:rPr>
        <w:t xml:space="preserve"> pkt 1</w:t>
      </w:r>
      <w:r w:rsidR="00E700FE" w:rsidRPr="0002152C">
        <w:rPr>
          <w:rFonts w:ascii="Verdana" w:hAnsi="Verdana" w:cs="Verdana"/>
          <w:b w:val="0"/>
          <w:sz w:val="20"/>
          <w:szCs w:val="20"/>
        </w:rPr>
        <w:t>, składa dokument, o którym mowa w pkt 9.</w:t>
      </w:r>
      <w:r w:rsidR="00E87EBF" w:rsidRPr="0002152C">
        <w:rPr>
          <w:rFonts w:ascii="Verdana" w:hAnsi="Verdana" w:cs="Verdana"/>
          <w:b w:val="0"/>
          <w:sz w:val="20"/>
          <w:szCs w:val="20"/>
        </w:rPr>
        <w:t>8</w:t>
      </w:r>
      <w:r w:rsidR="004C68E3" w:rsidRPr="0002152C">
        <w:rPr>
          <w:rFonts w:ascii="Verdana" w:hAnsi="Verdana" w:cs="Verdana"/>
          <w:b w:val="0"/>
          <w:sz w:val="20"/>
          <w:szCs w:val="20"/>
        </w:rPr>
        <w:t xml:space="preserve"> pkt 1</w:t>
      </w:r>
      <w:r w:rsidR="00E700FE" w:rsidRPr="0002152C">
        <w:rPr>
          <w:rFonts w:ascii="Verdana" w:hAnsi="Verdana" w:cs="Verdana"/>
          <w:b w:val="0"/>
          <w:sz w:val="20"/>
          <w:szCs w:val="20"/>
        </w:rPr>
        <w:t>, w zakresie określonym w art. 24 ust. 1 pkt 14 i 21 oraz ust. 5 pkt 6 ustawy</w:t>
      </w:r>
      <w:r w:rsidR="00440D65" w:rsidRPr="0002152C">
        <w:rPr>
          <w:rFonts w:ascii="Verdana" w:hAnsi="Verdana" w:cs="Verdana"/>
          <w:b w:val="0"/>
          <w:sz w:val="20"/>
          <w:szCs w:val="20"/>
        </w:rPr>
        <w:t xml:space="preserve"> </w:t>
      </w:r>
      <w:proofErr w:type="spellStart"/>
      <w:r w:rsidR="00440D65" w:rsidRPr="0002152C">
        <w:rPr>
          <w:rFonts w:ascii="Verdana" w:hAnsi="Verdana" w:cs="Verdana"/>
          <w:b w:val="0"/>
          <w:sz w:val="20"/>
          <w:szCs w:val="20"/>
        </w:rPr>
        <w:t>Pzp</w:t>
      </w:r>
      <w:proofErr w:type="spellEnd"/>
      <w:r w:rsidR="00E700FE" w:rsidRPr="0002152C">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02152C">
        <w:rPr>
          <w:rFonts w:ascii="Verdana" w:hAnsi="Verdana" w:cs="Verdana"/>
          <w:bCs w:val="0"/>
          <w:sz w:val="20"/>
          <w:szCs w:val="20"/>
        </w:rPr>
        <w:t xml:space="preserve"> </w:t>
      </w:r>
      <w:r w:rsidR="00440D65" w:rsidRPr="0002152C">
        <w:rPr>
          <w:rFonts w:ascii="Verdana" w:hAnsi="Verdana" w:cs="Verdana"/>
          <w:b w:val="0"/>
          <w:sz w:val="20"/>
          <w:szCs w:val="20"/>
        </w:rPr>
        <w:t xml:space="preserve">Dokument powinien </w:t>
      </w:r>
      <w:r w:rsidR="00440D65" w:rsidRPr="0002152C">
        <w:rPr>
          <w:rFonts w:ascii="Verdana" w:hAnsi="Verdana" w:cs="Verdana"/>
          <w:b w:val="0"/>
          <w:sz w:val="20"/>
          <w:szCs w:val="20"/>
        </w:rPr>
        <w:lastRenderedPageBreak/>
        <w:t>być wystawiony nie wcześniej niż 6 miesięcy przed upływem terminu składania ofert.</w:t>
      </w:r>
    </w:p>
    <w:p w:rsidR="00FA6A07" w:rsidRDefault="00E700FE" w:rsidP="00E3537A">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9.1</w:t>
      </w:r>
      <w:r w:rsidR="00E87EBF" w:rsidRPr="0002152C">
        <w:rPr>
          <w:rFonts w:ascii="Verdana" w:hAnsi="Verdana" w:cs="Verdana"/>
          <w:b w:val="0"/>
          <w:sz w:val="20"/>
          <w:szCs w:val="20"/>
        </w:rPr>
        <w:t>3</w:t>
      </w:r>
      <w:r w:rsidRPr="0002152C">
        <w:rPr>
          <w:rFonts w:ascii="Verdana" w:hAnsi="Verdana" w:cs="Verdana"/>
          <w:b w:val="0"/>
          <w:sz w:val="20"/>
          <w:szCs w:val="20"/>
        </w:rPr>
        <w:t>.</w:t>
      </w:r>
      <w:r w:rsidRPr="0002152C">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w:t>
      </w:r>
      <w:r w:rsidR="00E3537A" w:rsidRPr="0002152C">
        <w:rPr>
          <w:rFonts w:ascii="Verdana" w:hAnsi="Verdana" w:cs="Verdana"/>
          <w:b w:val="0"/>
          <w:sz w:val="20"/>
          <w:szCs w:val="20"/>
        </w:rPr>
        <w:t>acji dotyczących tego dokumentu</w:t>
      </w:r>
    </w:p>
    <w:p w:rsidR="00BE391A" w:rsidRPr="0002152C" w:rsidRDefault="00BE391A" w:rsidP="00E3537A">
      <w:pPr>
        <w:pStyle w:val="Tekstpodstawowy2"/>
        <w:spacing w:line="276" w:lineRule="auto"/>
        <w:ind w:left="709" w:hanging="709"/>
        <w:rPr>
          <w:rFonts w:ascii="Verdana" w:hAnsi="Verdana" w:cs="Verdana"/>
          <w:b w:val="0"/>
          <w:sz w:val="20"/>
          <w:szCs w:val="20"/>
        </w:rPr>
      </w:pPr>
    </w:p>
    <w:p w:rsidR="00D65833" w:rsidRPr="0002152C" w:rsidRDefault="00D65833"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 xml:space="preserve">10. </w:t>
      </w:r>
      <w:r w:rsidRPr="0002152C">
        <w:rPr>
          <w:rFonts w:ascii="Verdana" w:hAnsi="Verdana" w:cs="Verdana"/>
          <w:b/>
          <w:sz w:val="20"/>
          <w:szCs w:val="20"/>
        </w:rPr>
        <w:tab/>
      </w:r>
      <w:r w:rsidRPr="0002152C">
        <w:rPr>
          <w:rFonts w:ascii="Verdana" w:hAnsi="Verdana" w:cs="Arial"/>
          <w:b/>
          <w:sz w:val="20"/>
          <w:szCs w:val="20"/>
        </w:rPr>
        <w:t xml:space="preserve">INFORMACJA DLA WYKONAWCÓW POLEGAJĄCYCH NA ZASOBACH INNYCH PODMIOTÓW, NA ZASADACH OKREŚLONYCH </w:t>
      </w:r>
      <w:r w:rsidRPr="0002152C">
        <w:rPr>
          <w:rFonts w:ascii="Verdana" w:hAnsi="Verdana" w:cs="Verdana"/>
          <w:b/>
          <w:sz w:val="20"/>
          <w:szCs w:val="20"/>
        </w:rPr>
        <w:t>W ART. 22A USTAWY PZP</w:t>
      </w:r>
      <w:r w:rsidRPr="0002152C">
        <w:rPr>
          <w:rFonts w:ascii="Verdana" w:hAnsi="Verdana"/>
          <w:iCs/>
          <w:sz w:val="20"/>
          <w:szCs w:val="20"/>
        </w:rPr>
        <w:t xml:space="preserve"> </w:t>
      </w:r>
      <w:r w:rsidRPr="0002152C">
        <w:rPr>
          <w:rFonts w:ascii="Verdana" w:hAnsi="Verdana"/>
          <w:b/>
          <w:iCs/>
          <w:sz w:val="20"/>
          <w:szCs w:val="20"/>
        </w:rPr>
        <w:t>ORAZ ZAMIERZAJĄCYCH POWIERZYĆ WYKONANIE CZĘŚCI ZAMÓWIENIA PODWYKONAWCOM</w:t>
      </w:r>
    </w:p>
    <w:p w:rsidR="00DC217C" w:rsidRDefault="002A4D31" w:rsidP="0061031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10.1</w:t>
      </w:r>
      <w:r w:rsidR="00D65833" w:rsidRPr="0002152C">
        <w:rPr>
          <w:rFonts w:ascii="Verdana" w:hAnsi="Verdana" w:cs="Verdana"/>
          <w:b w:val="0"/>
          <w:sz w:val="20"/>
          <w:szCs w:val="20"/>
        </w:rPr>
        <w:tab/>
      </w:r>
      <w:r w:rsidR="00A63AF4" w:rsidRPr="0002152C">
        <w:rPr>
          <w:rFonts w:ascii="Verdana" w:hAnsi="Verdana"/>
          <w:b w:val="0"/>
          <w:iCs/>
          <w:sz w:val="20"/>
          <w:szCs w:val="20"/>
        </w:rPr>
        <w:t>Wykonawca, który zamierza powierzyć wykonanie części zamówienia podwykonawcom</w:t>
      </w:r>
      <w:r w:rsidR="007C02E8" w:rsidRPr="0002152C">
        <w:rPr>
          <w:rFonts w:ascii="Verdana" w:hAnsi="Verdana"/>
          <w:b w:val="0"/>
          <w:iCs/>
          <w:sz w:val="20"/>
          <w:szCs w:val="20"/>
        </w:rPr>
        <w:t xml:space="preserve"> </w:t>
      </w:r>
      <w:r w:rsidR="00DC217C" w:rsidRPr="0002152C">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02152C">
        <w:rPr>
          <w:rFonts w:ascii="Verdana" w:hAnsi="Verdana"/>
          <w:b w:val="0"/>
          <w:iCs/>
          <w:sz w:val="20"/>
          <w:szCs w:val="20"/>
        </w:rPr>
        <w:t>.</w:t>
      </w:r>
    </w:p>
    <w:p w:rsidR="00BE391A" w:rsidRPr="0002152C" w:rsidRDefault="00BE391A" w:rsidP="00610318">
      <w:pPr>
        <w:pStyle w:val="Tekstpodstawowy2"/>
        <w:spacing w:line="276" w:lineRule="auto"/>
        <w:ind w:left="709" w:hanging="709"/>
        <w:rPr>
          <w:rFonts w:ascii="Verdana" w:hAnsi="Verdana"/>
          <w:b w:val="0"/>
          <w:iCs/>
          <w:sz w:val="20"/>
          <w:szCs w:val="20"/>
        </w:rPr>
      </w:pPr>
    </w:p>
    <w:p w:rsidR="00A63AF4" w:rsidRPr="0002152C" w:rsidRDefault="00A63AF4"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 xml:space="preserve">11. </w:t>
      </w:r>
      <w:r w:rsidRPr="0002152C">
        <w:rPr>
          <w:rFonts w:ascii="Verdana" w:hAnsi="Verdana" w:cs="Verdana"/>
          <w:b/>
          <w:sz w:val="20"/>
          <w:szCs w:val="20"/>
        </w:rPr>
        <w:tab/>
        <w:t>INFORMACJA DLA WYKONAWCÓW WSPÓLNIE UBIEGAJĄCYCH SIĘ O UDZIELENIE ZAMÓWIENIA (SPÓŁKI CYWILNE/ KONSORCJA)</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11.1.</w:t>
      </w:r>
      <w:r w:rsidRPr="0002152C">
        <w:rPr>
          <w:rFonts w:ascii="Verdana" w:hAnsi="Verdana" w:cs="Verdana"/>
          <w:b w:val="0"/>
          <w:sz w:val="20"/>
          <w:szCs w:val="20"/>
        </w:rPr>
        <w:tab/>
      </w:r>
      <w:r w:rsidRPr="0002152C">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11.2.</w:t>
      </w:r>
      <w:r w:rsidRPr="0002152C">
        <w:rPr>
          <w:rFonts w:ascii="Verdana" w:hAnsi="Verdana" w:cs="Verdana"/>
          <w:b w:val="0"/>
          <w:sz w:val="20"/>
          <w:szCs w:val="20"/>
        </w:rPr>
        <w:tab/>
      </w:r>
      <w:r w:rsidRPr="0002152C">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02152C">
        <w:rPr>
          <w:rFonts w:ascii="Verdana" w:hAnsi="Verdana"/>
          <w:b w:val="0"/>
          <w:sz w:val="20"/>
          <w:szCs w:val="20"/>
        </w:rPr>
        <w:t>Pzp</w:t>
      </w:r>
      <w:proofErr w:type="spellEnd"/>
      <w:r w:rsidRPr="0002152C">
        <w:rPr>
          <w:rFonts w:ascii="Verdana" w:hAnsi="Verdana"/>
          <w:b w:val="0"/>
          <w:sz w:val="20"/>
          <w:szCs w:val="20"/>
        </w:rPr>
        <w:t>,</w:t>
      </w:r>
      <w:r w:rsidRPr="0002152C" w:rsidDel="008D7E19">
        <w:rPr>
          <w:rFonts w:ascii="Verdana" w:hAnsi="Verdana"/>
          <w:b w:val="0"/>
          <w:sz w:val="20"/>
          <w:szCs w:val="20"/>
        </w:rPr>
        <w:t xml:space="preserve"> </w:t>
      </w:r>
      <w:r w:rsidRPr="0002152C">
        <w:rPr>
          <w:rFonts w:ascii="Verdana" w:hAnsi="Verdana"/>
          <w:b w:val="0"/>
          <w:sz w:val="20"/>
          <w:szCs w:val="20"/>
        </w:rPr>
        <w:t xml:space="preserve">oraz o których mowa w pkt </w:t>
      </w:r>
      <w:r w:rsidR="00F562A2" w:rsidRPr="0002152C">
        <w:rPr>
          <w:rFonts w:ascii="Verdana" w:hAnsi="Verdana"/>
          <w:b w:val="0"/>
          <w:sz w:val="20"/>
          <w:szCs w:val="20"/>
        </w:rPr>
        <w:t xml:space="preserve">8.2 </w:t>
      </w:r>
      <w:r w:rsidR="00BE391A">
        <w:rPr>
          <w:rFonts w:ascii="Verdana" w:hAnsi="Verdana"/>
          <w:b w:val="0"/>
          <w:sz w:val="20"/>
          <w:szCs w:val="20"/>
        </w:rPr>
        <w:t>IDW</w:t>
      </w:r>
      <w:r w:rsidRPr="0002152C">
        <w:rPr>
          <w:rFonts w:ascii="Verdana" w:hAnsi="Verdana"/>
          <w:b w:val="0"/>
          <w:sz w:val="20"/>
          <w:szCs w:val="20"/>
        </w:rPr>
        <w:t>.</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11.3.</w:t>
      </w:r>
      <w:r w:rsidRPr="0002152C">
        <w:rPr>
          <w:rFonts w:ascii="Verdana" w:hAnsi="Verdana" w:cs="Verdana"/>
          <w:b w:val="0"/>
          <w:sz w:val="20"/>
          <w:szCs w:val="20"/>
        </w:rPr>
        <w:tab/>
      </w:r>
      <w:r w:rsidRPr="0002152C">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FA53B4" w:rsidRPr="0002152C" w:rsidRDefault="00A63AF4" w:rsidP="00610318">
      <w:pPr>
        <w:pStyle w:val="Tekstpodstawowy2"/>
        <w:spacing w:after="120" w:line="276" w:lineRule="auto"/>
        <w:ind w:left="709" w:hanging="709"/>
        <w:rPr>
          <w:rFonts w:ascii="Verdana" w:hAnsi="Verdana"/>
          <w:b w:val="0"/>
          <w:sz w:val="20"/>
          <w:szCs w:val="20"/>
        </w:rPr>
      </w:pPr>
      <w:r w:rsidRPr="0002152C">
        <w:rPr>
          <w:rFonts w:ascii="Verdana" w:hAnsi="Verdana" w:cs="Verdana"/>
          <w:b w:val="0"/>
          <w:sz w:val="20"/>
          <w:szCs w:val="20"/>
        </w:rPr>
        <w:t>11.4.</w:t>
      </w:r>
      <w:r w:rsidRPr="0002152C">
        <w:rPr>
          <w:rFonts w:ascii="Verdana" w:hAnsi="Verdana" w:cs="Verdana"/>
          <w:b w:val="0"/>
          <w:sz w:val="20"/>
          <w:szCs w:val="20"/>
        </w:rPr>
        <w:tab/>
      </w:r>
      <w:r w:rsidRPr="0002152C">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02152C">
        <w:rPr>
          <w:rFonts w:ascii="Verdana" w:hAnsi="Verdana"/>
          <w:b w:val="0"/>
          <w:sz w:val="20"/>
          <w:szCs w:val="20"/>
        </w:rPr>
        <w:t>.</w:t>
      </w:r>
    </w:p>
    <w:p w:rsidR="00A63AF4" w:rsidRPr="0002152C" w:rsidRDefault="00A63AF4"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 xml:space="preserve">12. </w:t>
      </w:r>
      <w:r w:rsidRPr="0002152C">
        <w:rPr>
          <w:rFonts w:ascii="Verdana" w:hAnsi="Verdana" w:cs="Verdana"/>
          <w:b/>
          <w:sz w:val="20"/>
          <w:szCs w:val="20"/>
        </w:rPr>
        <w:tab/>
        <w:t>SPOSÓB KOMUNIKACJI ORAZ WYMAGANIA FORMALNE DOTYCZĄCE SKŁADANYCH OŚWIADCZEŃ I DOKUMENTÓW</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12.1.</w:t>
      </w:r>
      <w:r w:rsidRPr="0002152C">
        <w:rPr>
          <w:rFonts w:ascii="Verdana" w:hAnsi="Verdana" w:cs="Verdana"/>
          <w:b w:val="0"/>
          <w:sz w:val="20"/>
          <w:szCs w:val="20"/>
        </w:rPr>
        <w:tab/>
      </w:r>
      <w:r w:rsidRPr="0002152C">
        <w:rPr>
          <w:rFonts w:ascii="Verdana" w:hAnsi="Verdana"/>
          <w:b w:val="0"/>
          <w:iCs/>
          <w:sz w:val="20"/>
          <w:szCs w:val="20"/>
        </w:rPr>
        <w:t>W postępowaniu komunikacja między zamawiającym a wykonawcami odbywa się za pośrednictwem operatora pocztowego</w:t>
      </w:r>
      <w:r w:rsidRPr="0002152C">
        <w:rPr>
          <w:b w:val="0"/>
          <w:sz w:val="20"/>
          <w:szCs w:val="20"/>
        </w:rPr>
        <w:t xml:space="preserve"> </w:t>
      </w:r>
      <w:r w:rsidRPr="0002152C">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02152C">
        <w:rPr>
          <w:rFonts w:ascii="Verdana" w:hAnsi="Verdana"/>
          <w:b w:val="0"/>
          <w:iCs/>
          <w:sz w:val="20"/>
          <w:szCs w:val="20"/>
        </w:rPr>
        <w:t xml:space="preserve">poniżej </w:t>
      </w:r>
      <w:r w:rsidRPr="0002152C">
        <w:rPr>
          <w:rFonts w:ascii="Verdana" w:hAnsi="Verdana"/>
          <w:b w:val="0"/>
          <w:iCs/>
          <w:sz w:val="20"/>
          <w:szCs w:val="20"/>
        </w:rPr>
        <w:t xml:space="preserve">w pkt </w:t>
      </w:r>
      <w:r w:rsidR="00912F01" w:rsidRPr="0002152C">
        <w:rPr>
          <w:rFonts w:ascii="Verdana" w:hAnsi="Verdana"/>
          <w:b w:val="0"/>
          <w:iCs/>
          <w:sz w:val="20"/>
          <w:szCs w:val="20"/>
        </w:rPr>
        <w:t>12.</w:t>
      </w:r>
      <w:r w:rsidR="00FB5543" w:rsidRPr="0002152C">
        <w:rPr>
          <w:rFonts w:ascii="Verdana" w:hAnsi="Verdana"/>
          <w:b w:val="0"/>
          <w:iCs/>
          <w:sz w:val="20"/>
          <w:szCs w:val="20"/>
        </w:rPr>
        <w:t>4</w:t>
      </w:r>
      <w:r w:rsidR="00912F01" w:rsidRPr="0002152C">
        <w:rPr>
          <w:rFonts w:ascii="Verdana" w:hAnsi="Verdana"/>
          <w:b w:val="0"/>
          <w:iCs/>
          <w:sz w:val="20"/>
          <w:szCs w:val="20"/>
        </w:rPr>
        <w:t>. – 12.</w:t>
      </w:r>
      <w:r w:rsidR="00FB5543" w:rsidRPr="0002152C">
        <w:rPr>
          <w:rFonts w:ascii="Verdana" w:hAnsi="Verdana"/>
          <w:b w:val="0"/>
          <w:iCs/>
          <w:sz w:val="20"/>
          <w:szCs w:val="20"/>
        </w:rPr>
        <w:t>7</w:t>
      </w:r>
      <w:r w:rsidR="00912F01" w:rsidRPr="0002152C">
        <w:rPr>
          <w:rFonts w:ascii="Verdana" w:hAnsi="Verdana"/>
          <w:b w:val="0"/>
          <w:iCs/>
          <w:sz w:val="20"/>
          <w:szCs w:val="20"/>
        </w:rPr>
        <w:t>. IDW.</w:t>
      </w:r>
    </w:p>
    <w:p w:rsidR="004F1AAF" w:rsidRPr="0002152C" w:rsidRDefault="00E25A56" w:rsidP="005B1DF8">
      <w:pPr>
        <w:pStyle w:val="Tekstpodstawowy2"/>
        <w:spacing w:line="276" w:lineRule="auto"/>
        <w:ind w:left="709"/>
        <w:rPr>
          <w:rFonts w:ascii="Verdana" w:hAnsi="Verdana"/>
          <w:b w:val="0"/>
          <w:iCs/>
          <w:sz w:val="20"/>
          <w:szCs w:val="20"/>
        </w:rPr>
      </w:pPr>
      <w:r w:rsidRPr="0002152C">
        <w:rPr>
          <w:rFonts w:ascii="Verdana" w:hAnsi="Verdana"/>
          <w:b w:val="0"/>
          <w:iCs/>
          <w:sz w:val="20"/>
          <w:szCs w:val="20"/>
        </w:rPr>
        <w:t>Zamawiający wyznacza do kontaktowania się z Wykonawcami:</w:t>
      </w:r>
      <w:r w:rsidR="00A27668" w:rsidRPr="0002152C">
        <w:rPr>
          <w:rFonts w:ascii="Verdana" w:hAnsi="Verdana"/>
          <w:b w:val="0"/>
          <w:iCs/>
          <w:sz w:val="20"/>
          <w:szCs w:val="20"/>
        </w:rPr>
        <w:t xml:space="preserve"> </w:t>
      </w:r>
      <w:r w:rsidR="003B2922" w:rsidRPr="0002152C">
        <w:rPr>
          <w:rFonts w:ascii="Verdana" w:hAnsi="Verdana"/>
          <w:b w:val="0"/>
          <w:iCs/>
          <w:sz w:val="20"/>
          <w:szCs w:val="20"/>
        </w:rPr>
        <w:t>Pan</w:t>
      </w:r>
      <w:r w:rsidR="00BE391A">
        <w:rPr>
          <w:rFonts w:ascii="Verdana" w:hAnsi="Verdana"/>
          <w:b w:val="0"/>
          <w:iCs/>
          <w:sz w:val="20"/>
          <w:szCs w:val="20"/>
        </w:rPr>
        <w:t>a Dariusza Kwiatkowskiego</w:t>
      </w:r>
      <w:r w:rsidR="004F1AAF" w:rsidRPr="0002152C">
        <w:rPr>
          <w:rFonts w:ascii="Verdana" w:hAnsi="Verdana"/>
          <w:b w:val="0"/>
          <w:iCs/>
          <w:sz w:val="20"/>
          <w:szCs w:val="20"/>
        </w:rPr>
        <w:t xml:space="preserve"> (tel. </w:t>
      </w:r>
      <w:r w:rsidR="001905E9" w:rsidRPr="0002152C">
        <w:rPr>
          <w:rFonts w:ascii="Verdana" w:hAnsi="Verdana"/>
          <w:b w:val="0"/>
          <w:iCs/>
          <w:sz w:val="20"/>
          <w:szCs w:val="20"/>
        </w:rPr>
        <w:t xml:space="preserve">(22) </w:t>
      </w:r>
      <w:r w:rsidR="003B2922" w:rsidRPr="0002152C">
        <w:rPr>
          <w:rFonts w:ascii="Verdana" w:hAnsi="Verdana"/>
          <w:b w:val="0"/>
          <w:iCs/>
          <w:sz w:val="20"/>
          <w:szCs w:val="20"/>
        </w:rPr>
        <w:t>52-12-</w:t>
      </w:r>
      <w:r w:rsidR="00BE391A">
        <w:rPr>
          <w:rFonts w:ascii="Verdana" w:hAnsi="Verdana"/>
          <w:b w:val="0"/>
          <w:iCs/>
          <w:sz w:val="20"/>
          <w:szCs w:val="20"/>
        </w:rPr>
        <w:t>214</w:t>
      </w:r>
      <w:r w:rsidR="00A27668" w:rsidRPr="0002152C">
        <w:rPr>
          <w:rFonts w:ascii="Verdana" w:hAnsi="Verdana"/>
          <w:b w:val="0"/>
          <w:iCs/>
          <w:sz w:val="20"/>
          <w:szCs w:val="20"/>
        </w:rPr>
        <w:t xml:space="preserve">, e-mail: </w:t>
      </w:r>
      <w:r w:rsidR="00BE391A">
        <w:rPr>
          <w:rFonts w:ascii="Verdana" w:hAnsi="Verdana"/>
          <w:b w:val="0"/>
          <w:i/>
          <w:iCs/>
          <w:sz w:val="20"/>
          <w:szCs w:val="20"/>
        </w:rPr>
        <w:t>dariusz.kwiatkowski</w:t>
      </w:r>
      <w:r w:rsidR="00A27668" w:rsidRPr="0002152C">
        <w:rPr>
          <w:rFonts w:ascii="Verdana" w:hAnsi="Verdana"/>
          <w:b w:val="0"/>
          <w:i/>
          <w:iCs/>
          <w:sz w:val="20"/>
          <w:szCs w:val="20"/>
        </w:rPr>
        <w:t>@ms.gov.pl</w:t>
      </w:r>
      <w:r w:rsidR="004F1AAF" w:rsidRPr="0002152C">
        <w:rPr>
          <w:rFonts w:ascii="Verdana" w:hAnsi="Verdana"/>
          <w:b w:val="0"/>
          <w:iCs/>
          <w:sz w:val="20"/>
          <w:szCs w:val="20"/>
        </w:rPr>
        <w:t>)</w:t>
      </w:r>
    </w:p>
    <w:p w:rsidR="00FB5543" w:rsidRPr="0002152C" w:rsidRDefault="00FB5543" w:rsidP="005B1DF8">
      <w:pPr>
        <w:pStyle w:val="Tekstpodstawowy2"/>
        <w:spacing w:line="276" w:lineRule="auto"/>
        <w:ind w:left="709" w:hanging="709"/>
        <w:rPr>
          <w:rFonts w:ascii="Verdana" w:hAnsi="Verdana"/>
          <w:b w:val="0"/>
          <w:iCs/>
          <w:sz w:val="20"/>
          <w:szCs w:val="20"/>
        </w:rPr>
      </w:pPr>
      <w:r w:rsidRPr="0002152C">
        <w:rPr>
          <w:rFonts w:ascii="Verdana" w:hAnsi="Verdana"/>
          <w:b w:val="0"/>
          <w:iCs/>
          <w:sz w:val="20"/>
          <w:szCs w:val="20"/>
        </w:rPr>
        <w:lastRenderedPageBreak/>
        <w:t>12.2</w:t>
      </w:r>
      <w:r w:rsidRPr="0002152C">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02152C" w:rsidRDefault="00D57847" w:rsidP="005B1DF8">
      <w:pPr>
        <w:pStyle w:val="rozdzia"/>
        <w:spacing w:line="276" w:lineRule="auto"/>
        <w:jc w:val="center"/>
        <w:rPr>
          <w:sz w:val="20"/>
          <w:szCs w:val="20"/>
        </w:rPr>
      </w:pPr>
      <w:r w:rsidRPr="0002152C">
        <w:rPr>
          <w:sz w:val="20"/>
          <w:szCs w:val="20"/>
        </w:rPr>
        <w:t>Ministerstwo Sprawiedliwości</w:t>
      </w:r>
    </w:p>
    <w:p w:rsidR="00D57847" w:rsidRPr="0002152C" w:rsidRDefault="00D57847" w:rsidP="005B1DF8">
      <w:pPr>
        <w:pStyle w:val="rozdzia"/>
        <w:spacing w:line="276" w:lineRule="auto"/>
        <w:jc w:val="center"/>
        <w:rPr>
          <w:sz w:val="20"/>
          <w:szCs w:val="20"/>
        </w:rPr>
      </w:pPr>
      <w:r w:rsidRPr="0002152C">
        <w:rPr>
          <w:sz w:val="20"/>
          <w:szCs w:val="20"/>
        </w:rPr>
        <w:t>Al. Ujazdowskie 11</w:t>
      </w:r>
    </w:p>
    <w:p w:rsidR="00D57847" w:rsidRPr="0002152C" w:rsidRDefault="00D57847" w:rsidP="005B1DF8">
      <w:pPr>
        <w:pStyle w:val="rozdzia"/>
        <w:spacing w:line="276" w:lineRule="auto"/>
        <w:jc w:val="center"/>
        <w:rPr>
          <w:sz w:val="20"/>
          <w:szCs w:val="20"/>
        </w:rPr>
      </w:pPr>
      <w:r w:rsidRPr="0002152C">
        <w:rPr>
          <w:sz w:val="20"/>
          <w:szCs w:val="20"/>
        </w:rPr>
        <w:t>00-567 Warszawa</w:t>
      </w:r>
    </w:p>
    <w:p w:rsidR="00FB5543" w:rsidRPr="0002152C" w:rsidRDefault="00FB5543" w:rsidP="005B1DF8">
      <w:pPr>
        <w:pStyle w:val="Tekstpodstawowy2"/>
        <w:spacing w:before="0" w:line="276" w:lineRule="auto"/>
        <w:ind w:left="709"/>
        <w:rPr>
          <w:rFonts w:ascii="Verdana" w:hAnsi="Verdana"/>
          <w:b w:val="0"/>
          <w:iCs/>
          <w:sz w:val="20"/>
          <w:szCs w:val="20"/>
        </w:rPr>
      </w:pPr>
    </w:p>
    <w:p w:rsidR="00E25A56" w:rsidRPr="0002152C" w:rsidRDefault="00FB5543" w:rsidP="005B1DF8">
      <w:pPr>
        <w:pStyle w:val="Tekstpodstawowy2"/>
        <w:spacing w:before="0" w:line="276" w:lineRule="auto"/>
        <w:ind w:left="709"/>
        <w:rPr>
          <w:rFonts w:ascii="Verdana" w:hAnsi="Verdana"/>
          <w:b w:val="0"/>
          <w:iCs/>
          <w:sz w:val="20"/>
          <w:szCs w:val="20"/>
        </w:rPr>
      </w:pPr>
      <w:r w:rsidRPr="0002152C">
        <w:rPr>
          <w:rFonts w:ascii="Verdana" w:hAnsi="Verdana"/>
          <w:b w:val="0"/>
          <w:iCs/>
          <w:sz w:val="20"/>
          <w:szCs w:val="20"/>
        </w:rPr>
        <w:t xml:space="preserve">Zamawiający prosi o </w:t>
      </w:r>
      <w:r w:rsidRPr="0002152C">
        <w:rPr>
          <w:rFonts w:ascii="Verdana" w:hAnsi="Verdana"/>
          <w:b w:val="0"/>
          <w:iCs/>
          <w:sz w:val="20"/>
          <w:szCs w:val="20"/>
          <w:u w:val="single"/>
        </w:rPr>
        <w:t>przekazywanie pytań również drogą elektroniczną</w:t>
      </w:r>
      <w:r w:rsidRPr="0002152C">
        <w:rPr>
          <w:rFonts w:ascii="Verdana" w:hAnsi="Verdana"/>
          <w:b w:val="0"/>
          <w:iCs/>
          <w:sz w:val="20"/>
          <w:szCs w:val="20"/>
        </w:rPr>
        <w:t xml:space="preserve"> (na adres </w:t>
      </w:r>
      <w:r w:rsidR="00BE391A">
        <w:rPr>
          <w:rFonts w:ascii="Verdana" w:hAnsi="Verdana"/>
          <w:b w:val="0"/>
          <w:i/>
          <w:iCs/>
          <w:sz w:val="20"/>
          <w:szCs w:val="20"/>
        </w:rPr>
        <w:t>dariusz.kwiatkowski</w:t>
      </w:r>
      <w:r w:rsidR="001905E9" w:rsidRPr="0002152C">
        <w:rPr>
          <w:rFonts w:ascii="Verdana" w:hAnsi="Verdana"/>
          <w:b w:val="0"/>
          <w:i/>
          <w:iCs/>
          <w:sz w:val="20"/>
          <w:szCs w:val="20"/>
        </w:rPr>
        <w:t>@ms.gov.pl</w:t>
      </w:r>
      <w:r w:rsidRPr="0002152C">
        <w:rPr>
          <w:rFonts w:ascii="Verdana" w:hAnsi="Verdana"/>
          <w:b w:val="0"/>
          <w:iCs/>
          <w:sz w:val="20"/>
          <w:szCs w:val="20"/>
        </w:rPr>
        <w:t>) w formie edytowalnej, gdyż skróci to czas udzielania wyjaśnień.</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w:t>
      </w:r>
      <w:r w:rsidR="00FB5543" w:rsidRPr="0002152C">
        <w:rPr>
          <w:rFonts w:ascii="Verdana" w:hAnsi="Verdana" w:cs="Verdana"/>
          <w:b w:val="0"/>
          <w:sz w:val="20"/>
          <w:szCs w:val="20"/>
        </w:rPr>
        <w:t>3</w:t>
      </w:r>
      <w:r w:rsidRPr="0002152C">
        <w:rPr>
          <w:rFonts w:ascii="Verdana" w:hAnsi="Verdana" w:cs="Verdana"/>
          <w:b w:val="0"/>
          <w:sz w:val="20"/>
          <w:szCs w:val="20"/>
        </w:rPr>
        <w:t>.</w:t>
      </w:r>
      <w:r w:rsidRPr="0002152C">
        <w:rPr>
          <w:rFonts w:ascii="Verdana" w:hAnsi="Verdana" w:cs="Verdana"/>
          <w:b w:val="0"/>
          <w:sz w:val="20"/>
          <w:szCs w:val="20"/>
        </w:rPr>
        <w:tab/>
      </w:r>
      <w:r w:rsidR="00E25A56" w:rsidRPr="0002152C">
        <w:rPr>
          <w:rFonts w:ascii="Verdana" w:hAnsi="Verdana"/>
          <w:b w:val="0"/>
          <w:iCs/>
          <w:sz w:val="20"/>
          <w:szCs w:val="20"/>
        </w:rPr>
        <w:t xml:space="preserve">Jeżeli </w:t>
      </w:r>
      <w:r w:rsidR="008C2F2A" w:rsidRPr="0002152C">
        <w:rPr>
          <w:rFonts w:ascii="Verdana" w:hAnsi="Verdana"/>
          <w:b w:val="0"/>
          <w:iCs/>
          <w:sz w:val="20"/>
          <w:szCs w:val="20"/>
        </w:rPr>
        <w:t xml:space="preserve">Zamawiający </w:t>
      </w:r>
      <w:r w:rsidR="00E25A56" w:rsidRPr="0002152C">
        <w:rPr>
          <w:rFonts w:ascii="Verdana" w:hAnsi="Verdana"/>
          <w:b w:val="0"/>
          <w:iCs/>
          <w:sz w:val="20"/>
          <w:szCs w:val="20"/>
        </w:rPr>
        <w:t xml:space="preserve">lub </w:t>
      </w:r>
      <w:r w:rsidR="008C2F2A" w:rsidRPr="0002152C">
        <w:rPr>
          <w:rFonts w:ascii="Verdana" w:hAnsi="Verdana"/>
          <w:b w:val="0"/>
          <w:iCs/>
          <w:sz w:val="20"/>
          <w:szCs w:val="20"/>
        </w:rPr>
        <w:t xml:space="preserve">Wykonawca </w:t>
      </w:r>
      <w:r w:rsidR="00E25A56" w:rsidRPr="0002152C">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044C28" w:rsidRPr="0002152C" w:rsidRDefault="00A63AF4" w:rsidP="00E75D63">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w:t>
      </w:r>
      <w:r w:rsidR="00FB5543" w:rsidRPr="0002152C">
        <w:rPr>
          <w:rFonts w:ascii="Verdana" w:hAnsi="Verdana" w:cs="Verdana"/>
          <w:b w:val="0"/>
          <w:sz w:val="20"/>
          <w:szCs w:val="20"/>
        </w:rPr>
        <w:t>4</w:t>
      </w:r>
      <w:r w:rsidRPr="0002152C">
        <w:rPr>
          <w:rFonts w:ascii="Verdana" w:hAnsi="Verdana" w:cs="Verdana"/>
          <w:b w:val="0"/>
          <w:sz w:val="20"/>
          <w:szCs w:val="20"/>
        </w:rPr>
        <w:t>.</w:t>
      </w:r>
      <w:r w:rsidRPr="0002152C">
        <w:rPr>
          <w:rFonts w:ascii="Verdana" w:hAnsi="Verdana" w:cs="Verdana"/>
          <w:b w:val="0"/>
          <w:sz w:val="20"/>
          <w:szCs w:val="20"/>
        </w:rPr>
        <w:tab/>
      </w:r>
      <w:r w:rsidR="00E75D63" w:rsidRPr="0002152C">
        <w:rPr>
          <w:rFonts w:ascii="Verdana" w:hAnsi="Verdana"/>
          <w:b w:val="0"/>
          <w:iCs/>
          <w:sz w:val="20"/>
          <w:szCs w:val="20"/>
        </w:rPr>
        <w:t>J</w:t>
      </w:r>
      <w:r w:rsidR="00E25A56" w:rsidRPr="0002152C">
        <w:rPr>
          <w:rFonts w:ascii="Verdana" w:hAnsi="Verdana"/>
          <w:b w:val="0"/>
          <w:iCs/>
          <w:sz w:val="20"/>
          <w:szCs w:val="20"/>
        </w:rPr>
        <w:t>ednolity dokument, składa się w formie pisemne</w:t>
      </w:r>
      <w:r w:rsidR="00E75D63" w:rsidRPr="0002152C">
        <w:rPr>
          <w:rFonts w:ascii="Verdana" w:hAnsi="Verdana" w:cs="Verdana"/>
          <w:b w:val="0"/>
          <w:sz w:val="20"/>
          <w:szCs w:val="20"/>
        </w:rPr>
        <w:t>j</w:t>
      </w:r>
      <w:r w:rsidR="00F97F8F">
        <w:rPr>
          <w:rFonts w:ascii="Verdana" w:hAnsi="Verdana" w:cs="Verdana"/>
          <w:b w:val="0"/>
          <w:sz w:val="20"/>
          <w:szCs w:val="20"/>
        </w:rPr>
        <w:t xml:space="preserve">. </w:t>
      </w:r>
      <w:r w:rsidR="00044C28" w:rsidRPr="0002152C">
        <w:rPr>
          <w:rFonts w:ascii="Verdana" w:hAnsi="Verdana" w:cs="Verdana"/>
          <w:b w:val="0"/>
          <w:sz w:val="20"/>
          <w:szCs w:val="20"/>
        </w:rPr>
        <w:t>Jednolity do</w:t>
      </w:r>
      <w:r w:rsidR="00DA0D3F" w:rsidRPr="0002152C">
        <w:rPr>
          <w:rFonts w:ascii="Verdana" w:hAnsi="Verdana" w:cs="Verdana"/>
          <w:b w:val="0"/>
          <w:sz w:val="20"/>
          <w:szCs w:val="20"/>
        </w:rPr>
        <w:t>kument, o którym mowa w pkt. 9.2</w:t>
      </w:r>
      <w:r w:rsidR="00FF069F" w:rsidRPr="0002152C">
        <w:rPr>
          <w:rFonts w:ascii="Verdana" w:hAnsi="Verdana" w:cs="Verdana"/>
          <w:b w:val="0"/>
          <w:sz w:val="20"/>
          <w:szCs w:val="20"/>
        </w:rPr>
        <w:t xml:space="preserve"> </w:t>
      </w:r>
      <w:r w:rsidR="00044C28" w:rsidRPr="0002152C">
        <w:rPr>
          <w:rFonts w:ascii="Verdana" w:hAnsi="Verdana" w:cs="Verdana"/>
          <w:b w:val="0"/>
          <w:sz w:val="20"/>
          <w:szCs w:val="20"/>
        </w:rPr>
        <w:t xml:space="preserve">IDW wypełnia i podpisuje </w:t>
      </w:r>
      <w:r w:rsidR="00D35E08" w:rsidRPr="0002152C">
        <w:rPr>
          <w:rFonts w:ascii="Verdana" w:hAnsi="Verdana" w:cs="Verdana"/>
          <w:b w:val="0"/>
          <w:sz w:val="20"/>
          <w:szCs w:val="20"/>
        </w:rPr>
        <w:t xml:space="preserve">podmiot </w:t>
      </w:r>
      <w:r w:rsidR="00D35E08" w:rsidRPr="0002152C">
        <w:rPr>
          <w:rFonts w:ascii="Verdana" w:hAnsi="Verdana" w:cs="Verdana"/>
          <w:b w:val="0"/>
          <w:iCs/>
          <w:sz w:val="20"/>
          <w:szCs w:val="20"/>
        </w:rPr>
        <w:t xml:space="preserve">na zdolnościach lub sytuacji którego, na zasadach określonych w art. 22a ustawy </w:t>
      </w:r>
      <w:proofErr w:type="spellStart"/>
      <w:r w:rsidR="00D35E08" w:rsidRPr="0002152C">
        <w:rPr>
          <w:rFonts w:ascii="Verdana" w:hAnsi="Verdana" w:cs="Verdana"/>
          <w:b w:val="0"/>
          <w:iCs/>
          <w:sz w:val="20"/>
          <w:szCs w:val="20"/>
        </w:rPr>
        <w:t>Pzp</w:t>
      </w:r>
      <w:proofErr w:type="spellEnd"/>
      <w:r w:rsidR="00D35E08" w:rsidRPr="0002152C">
        <w:rPr>
          <w:rFonts w:ascii="Verdana" w:hAnsi="Verdana" w:cs="Verdana"/>
          <w:b w:val="0"/>
          <w:iCs/>
          <w:sz w:val="20"/>
          <w:szCs w:val="20"/>
        </w:rPr>
        <w:t>, polega wykonawca.</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w:t>
      </w:r>
      <w:r w:rsidR="00FB5543" w:rsidRPr="0002152C">
        <w:rPr>
          <w:rFonts w:ascii="Verdana" w:hAnsi="Verdana" w:cs="Verdana"/>
          <w:b w:val="0"/>
          <w:sz w:val="20"/>
          <w:szCs w:val="20"/>
        </w:rPr>
        <w:t>5</w:t>
      </w:r>
      <w:r w:rsidRPr="0002152C">
        <w:rPr>
          <w:rFonts w:ascii="Verdana" w:hAnsi="Verdana" w:cs="Verdana"/>
          <w:b w:val="0"/>
          <w:sz w:val="20"/>
          <w:szCs w:val="20"/>
        </w:rPr>
        <w:t>.</w:t>
      </w:r>
      <w:r w:rsidRPr="0002152C">
        <w:rPr>
          <w:rFonts w:ascii="Verdana" w:hAnsi="Verdana" w:cs="Verdana"/>
          <w:b w:val="0"/>
          <w:sz w:val="20"/>
          <w:szCs w:val="20"/>
        </w:rPr>
        <w:tab/>
      </w:r>
      <w:r w:rsidR="00E25A56" w:rsidRPr="0002152C">
        <w:rPr>
          <w:rFonts w:ascii="Verdana" w:hAnsi="Verdana"/>
          <w:b w:val="0"/>
          <w:iCs/>
          <w:sz w:val="20"/>
          <w:szCs w:val="20"/>
        </w:rPr>
        <w:t>Ofertę składa się pod rygorem nieważności w formie pisemnej.</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w:t>
      </w:r>
      <w:r w:rsidR="00FB5543" w:rsidRPr="0002152C">
        <w:rPr>
          <w:rFonts w:ascii="Verdana" w:hAnsi="Verdana" w:cs="Verdana"/>
          <w:b w:val="0"/>
          <w:sz w:val="20"/>
          <w:szCs w:val="20"/>
        </w:rPr>
        <w:t>6</w:t>
      </w:r>
      <w:r w:rsidRPr="0002152C">
        <w:rPr>
          <w:rFonts w:ascii="Verdana" w:hAnsi="Verdana" w:cs="Verdana"/>
          <w:b w:val="0"/>
          <w:sz w:val="20"/>
          <w:szCs w:val="20"/>
        </w:rPr>
        <w:t>.</w:t>
      </w:r>
      <w:r w:rsidRPr="0002152C">
        <w:rPr>
          <w:rFonts w:ascii="Verdana" w:hAnsi="Verdana" w:cs="Verdana"/>
          <w:b w:val="0"/>
          <w:sz w:val="20"/>
          <w:szCs w:val="20"/>
        </w:rPr>
        <w:tab/>
      </w:r>
      <w:r w:rsidR="00E25A56" w:rsidRPr="0002152C">
        <w:rPr>
          <w:rFonts w:ascii="Verdana" w:hAnsi="Verdana"/>
          <w:b w:val="0"/>
          <w:iCs/>
          <w:sz w:val="20"/>
          <w:szCs w:val="20"/>
        </w:rPr>
        <w:t xml:space="preserve">Oświadczenia, o których mowa w rozporządzeniu Ministra Rozwoju </w:t>
      </w:r>
      <w:r w:rsidR="001B0E07" w:rsidRPr="0002152C">
        <w:rPr>
          <w:rFonts w:ascii="Verdana" w:hAnsi="Verdana"/>
          <w:b w:val="0"/>
          <w:iCs/>
          <w:sz w:val="20"/>
          <w:szCs w:val="20"/>
        </w:rPr>
        <w:t xml:space="preserve">z dnia 26 lipca 2016 r. </w:t>
      </w:r>
      <w:r w:rsidR="00E25A56" w:rsidRPr="0002152C">
        <w:rPr>
          <w:rFonts w:ascii="Verdana" w:hAnsi="Verdana"/>
          <w:b w:val="0"/>
          <w:iCs/>
          <w:sz w:val="20"/>
          <w:szCs w:val="20"/>
        </w:rPr>
        <w:t>w sprawie rodzajów dokumentów, jakich może żądać zamawiający od wykonawcy</w:t>
      </w:r>
      <w:r w:rsidR="00F36B1E" w:rsidRPr="0002152C">
        <w:rPr>
          <w:rFonts w:ascii="Verdana" w:hAnsi="Verdana"/>
          <w:b w:val="0"/>
          <w:iCs/>
          <w:sz w:val="20"/>
          <w:szCs w:val="20"/>
        </w:rPr>
        <w:t xml:space="preserve"> w postępowaniu o udzielenie zamówienia</w:t>
      </w:r>
      <w:r w:rsidR="001B0E07" w:rsidRPr="0002152C">
        <w:rPr>
          <w:rFonts w:ascii="Verdana" w:hAnsi="Verdana"/>
          <w:b w:val="0"/>
          <w:iCs/>
          <w:sz w:val="20"/>
          <w:szCs w:val="20"/>
        </w:rPr>
        <w:t xml:space="preserve"> (Dz. U. z 2016 r. poz. 1126)</w:t>
      </w:r>
      <w:r w:rsidR="00E25A56" w:rsidRPr="0002152C">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02152C">
        <w:rPr>
          <w:rFonts w:ascii="Verdana" w:hAnsi="Verdana"/>
          <w:b w:val="0"/>
          <w:iCs/>
          <w:sz w:val="20"/>
          <w:szCs w:val="20"/>
        </w:rPr>
        <w:t>Pzp</w:t>
      </w:r>
      <w:proofErr w:type="spellEnd"/>
      <w:r w:rsidR="00E25A56" w:rsidRPr="0002152C">
        <w:rPr>
          <w:rFonts w:ascii="Verdana" w:hAnsi="Verdana"/>
          <w:b w:val="0"/>
          <w:iCs/>
          <w:sz w:val="20"/>
          <w:szCs w:val="20"/>
        </w:rPr>
        <w:t xml:space="preserve"> oraz przez podwykonawców, należy złożyć w oryginale.</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w:t>
      </w:r>
      <w:r w:rsidR="006B6655" w:rsidRPr="0002152C">
        <w:rPr>
          <w:rFonts w:ascii="Verdana" w:hAnsi="Verdana" w:cs="Verdana"/>
          <w:b w:val="0"/>
          <w:sz w:val="20"/>
          <w:szCs w:val="20"/>
        </w:rPr>
        <w:t>7</w:t>
      </w:r>
      <w:r w:rsidRPr="0002152C">
        <w:rPr>
          <w:rFonts w:ascii="Verdana" w:hAnsi="Verdana" w:cs="Verdana"/>
          <w:b w:val="0"/>
          <w:sz w:val="20"/>
          <w:szCs w:val="20"/>
        </w:rPr>
        <w:t>.</w:t>
      </w:r>
      <w:r w:rsidRPr="0002152C">
        <w:rPr>
          <w:rFonts w:ascii="Verdana" w:hAnsi="Verdana" w:cs="Verdana"/>
          <w:b w:val="0"/>
          <w:sz w:val="20"/>
          <w:szCs w:val="20"/>
        </w:rPr>
        <w:tab/>
      </w:r>
      <w:r w:rsidR="00E25A56" w:rsidRPr="0002152C">
        <w:rPr>
          <w:rFonts w:ascii="Verdana" w:hAnsi="Verdana"/>
          <w:b w:val="0"/>
          <w:iCs/>
          <w:sz w:val="20"/>
          <w:szCs w:val="20"/>
        </w:rPr>
        <w:t xml:space="preserve">Dokumenty, o których mowa w rozporządzeniu, inne niż oświadczenia, o których mowa </w:t>
      </w:r>
      <w:r w:rsidR="00912F01" w:rsidRPr="0002152C">
        <w:rPr>
          <w:rFonts w:ascii="Verdana" w:hAnsi="Verdana"/>
          <w:b w:val="0"/>
          <w:iCs/>
          <w:sz w:val="20"/>
          <w:szCs w:val="20"/>
        </w:rPr>
        <w:t xml:space="preserve">powyżej </w:t>
      </w:r>
      <w:r w:rsidR="00E25A56" w:rsidRPr="0002152C">
        <w:rPr>
          <w:rFonts w:ascii="Verdana" w:hAnsi="Verdana"/>
          <w:b w:val="0"/>
          <w:iCs/>
          <w:sz w:val="20"/>
          <w:szCs w:val="20"/>
        </w:rPr>
        <w:t>w pkt 12.</w:t>
      </w:r>
      <w:r w:rsidR="006B6655" w:rsidRPr="0002152C">
        <w:rPr>
          <w:rFonts w:ascii="Verdana" w:hAnsi="Verdana"/>
          <w:b w:val="0"/>
          <w:iCs/>
          <w:sz w:val="20"/>
          <w:szCs w:val="20"/>
        </w:rPr>
        <w:t>6</w:t>
      </w:r>
      <w:r w:rsidR="00E25A56" w:rsidRPr="0002152C">
        <w:rPr>
          <w:rFonts w:ascii="Verdana" w:hAnsi="Verdana"/>
          <w:b w:val="0"/>
          <w:iCs/>
          <w:sz w:val="20"/>
          <w:szCs w:val="20"/>
        </w:rPr>
        <w:t xml:space="preserve"> IDW, należy złożyć w oryginale lub kopii </w:t>
      </w:r>
      <w:r w:rsidR="001B0E07" w:rsidRPr="0002152C">
        <w:rPr>
          <w:rFonts w:ascii="Verdana" w:hAnsi="Verdana"/>
          <w:b w:val="0"/>
          <w:iCs/>
          <w:sz w:val="20"/>
          <w:szCs w:val="20"/>
        </w:rPr>
        <w:t xml:space="preserve">poświadczonej </w:t>
      </w:r>
      <w:r w:rsidR="00E25A56" w:rsidRPr="0002152C">
        <w:rPr>
          <w:rFonts w:ascii="Verdana" w:hAnsi="Verdana"/>
          <w:b w:val="0"/>
          <w:iCs/>
          <w:sz w:val="20"/>
          <w:szCs w:val="20"/>
        </w:rPr>
        <w:t>za zgodność z oryginałem.</w:t>
      </w:r>
    </w:p>
    <w:p w:rsidR="00E25A56" w:rsidRPr="0002152C" w:rsidRDefault="001B0E07" w:rsidP="005B1DF8">
      <w:pPr>
        <w:pStyle w:val="Tekstpodstawowy2"/>
        <w:spacing w:line="276" w:lineRule="auto"/>
        <w:ind w:left="709"/>
        <w:rPr>
          <w:rFonts w:ascii="Verdana" w:hAnsi="Verdana"/>
          <w:iCs/>
          <w:sz w:val="20"/>
          <w:szCs w:val="20"/>
        </w:rPr>
      </w:pPr>
      <w:r w:rsidRPr="0002152C">
        <w:rPr>
          <w:rFonts w:ascii="Verdana" w:hAnsi="Verdana"/>
          <w:b w:val="0"/>
          <w:iCs/>
          <w:sz w:val="20"/>
          <w:szCs w:val="20"/>
        </w:rPr>
        <w:t xml:space="preserve">Poświadczenia </w:t>
      </w:r>
      <w:r w:rsidR="00E25A56" w:rsidRPr="0002152C">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02152C" w:rsidRDefault="001B0E07" w:rsidP="005B1DF8">
      <w:pPr>
        <w:pStyle w:val="Tekstpodstawowy2"/>
        <w:spacing w:line="276" w:lineRule="auto"/>
        <w:ind w:left="709"/>
        <w:rPr>
          <w:rFonts w:ascii="Verdana" w:hAnsi="Verdana"/>
          <w:b w:val="0"/>
          <w:iCs/>
          <w:sz w:val="20"/>
          <w:szCs w:val="20"/>
        </w:rPr>
      </w:pPr>
      <w:r w:rsidRPr="0002152C">
        <w:rPr>
          <w:rFonts w:ascii="Verdana" w:hAnsi="Verdana"/>
          <w:b w:val="0"/>
          <w:iCs/>
          <w:sz w:val="20"/>
          <w:szCs w:val="20"/>
        </w:rPr>
        <w:t xml:space="preserve">Poświadczenie </w:t>
      </w:r>
      <w:r w:rsidR="00E25A56" w:rsidRPr="0002152C">
        <w:rPr>
          <w:rFonts w:ascii="Verdana" w:hAnsi="Verdana"/>
          <w:b w:val="0"/>
          <w:iCs/>
          <w:sz w:val="20"/>
          <w:szCs w:val="20"/>
        </w:rPr>
        <w:t xml:space="preserve">za zgodność z oryginałem następuje w formie pisemnej. </w:t>
      </w:r>
    </w:p>
    <w:p w:rsidR="00E25A56" w:rsidRPr="0002152C" w:rsidRDefault="00E25A56" w:rsidP="005B1DF8">
      <w:pPr>
        <w:pStyle w:val="Tekstpodstawowy2"/>
        <w:spacing w:line="276" w:lineRule="auto"/>
        <w:ind w:left="709"/>
        <w:rPr>
          <w:rFonts w:ascii="Verdana" w:hAnsi="Verdana"/>
          <w:b w:val="0"/>
          <w:iCs/>
          <w:sz w:val="20"/>
          <w:szCs w:val="20"/>
        </w:rPr>
      </w:pPr>
      <w:r w:rsidRPr="0002152C">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12.8.</w:t>
      </w:r>
      <w:r w:rsidRPr="0002152C">
        <w:rPr>
          <w:rFonts w:ascii="Verdana" w:hAnsi="Verdana" w:cs="Verdana"/>
          <w:b w:val="0"/>
          <w:sz w:val="20"/>
          <w:szCs w:val="20"/>
        </w:rPr>
        <w:tab/>
      </w:r>
      <w:r w:rsidR="00912F01" w:rsidRPr="0002152C">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BE245A" w:rsidRDefault="00A63AF4" w:rsidP="0066607A">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12.9.</w:t>
      </w:r>
      <w:r w:rsidRPr="0002152C">
        <w:rPr>
          <w:rFonts w:ascii="Verdana" w:hAnsi="Verdana" w:cs="Verdana"/>
          <w:b w:val="0"/>
          <w:sz w:val="20"/>
          <w:szCs w:val="20"/>
        </w:rPr>
        <w:tab/>
      </w:r>
      <w:r w:rsidR="00912F01" w:rsidRPr="0002152C">
        <w:rPr>
          <w:rFonts w:ascii="Verdana" w:hAnsi="Verdana"/>
          <w:b w:val="0"/>
          <w:iCs/>
          <w:sz w:val="20"/>
          <w:szCs w:val="20"/>
        </w:rPr>
        <w:t>Dokumenty sporządzone w języku obcym są składane wraz z tłumaczeniem na język polski.</w:t>
      </w:r>
    </w:p>
    <w:p w:rsidR="00BE391A" w:rsidRPr="0002152C" w:rsidRDefault="00BE391A" w:rsidP="0066607A">
      <w:pPr>
        <w:pStyle w:val="Tekstpodstawowy2"/>
        <w:spacing w:line="276" w:lineRule="auto"/>
        <w:ind w:left="709" w:hanging="709"/>
        <w:rPr>
          <w:rFonts w:ascii="Verdana" w:hAnsi="Verdana"/>
          <w:b w:val="0"/>
          <w:iCs/>
          <w:sz w:val="20"/>
          <w:szCs w:val="20"/>
        </w:rPr>
      </w:pPr>
    </w:p>
    <w:p w:rsidR="00912F01" w:rsidRPr="0002152C" w:rsidRDefault="00912F01"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 xml:space="preserve">13. </w:t>
      </w:r>
      <w:r w:rsidRPr="0002152C">
        <w:rPr>
          <w:rFonts w:ascii="Verdana" w:hAnsi="Verdana" w:cs="Verdana"/>
          <w:b/>
          <w:sz w:val="20"/>
          <w:szCs w:val="20"/>
        </w:rPr>
        <w:tab/>
      </w:r>
      <w:r w:rsidRPr="0002152C">
        <w:rPr>
          <w:rStyle w:val="tekstdokbold"/>
          <w:rFonts w:ascii="Verdana" w:hAnsi="Verdana" w:cs="Verdana"/>
          <w:sz w:val="20"/>
          <w:szCs w:val="20"/>
        </w:rPr>
        <w:t>OPIS SPOSOBU PRZYGOTOWANIA OFERT</w:t>
      </w:r>
    </w:p>
    <w:p w:rsidR="00912F01" w:rsidRPr="0002152C" w:rsidRDefault="00912F01" w:rsidP="005B1DF8">
      <w:pPr>
        <w:pStyle w:val="Tekstpodstawowy2"/>
        <w:spacing w:before="0" w:line="276" w:lineRule="auto"/>
        <w:ind w:left="709" w:hanging="709"/>
        <w:rPr>
          <w:rFonts w:ascii="Verdana" w:hAnsi="Verdana"/>
          <w:b w:val="0"/>
          <w:iCs/>
          <w:sz w:val="20"/>
          <w:szCs w:val="20"/>
        </w:rPr>
      </w:pPr>
      <w:r w:rsidRPr="0002152C">
        <w:rPr>
          <w:rFonts w:ascii="Verdana" w:hAnsi="Verdana" w:cs="Verdana"/>
          <w:b w:val="0"/>
          <w:sz w:val="20"/>
          <w:szCs w:val="20"/>
        </w:rPr>
        <w:t>13.1.</w:t>
      </w:r>
      <w:r w:rsidRPr="0002152C">
        <w:rPr>
          <w:rFonts w:ascii="Verdana" w:hAnsi="Verdana" w:cs="Verdana"/>
          <w:b w:val="0"/>
          <w:sz w:val="20"/>
          <w:szCs w:val="20"/>
        </w:rPr>
        <w:tab/>
      </w:r>
      <w:r w:rsidRPr="0002152C">
        <w:rPr>
          <w:rFonts w:ascii="Verdana" w:hAnsi="Verdana" w:cs="Verdana"/>
          <w:b w:val="0"/>
          <w:bCs w:val="0"/>
          <w:sz w:val="20"/>
          <w:szCs w:val="20"/>
        </w:rPr>
        <w:t>Wykonawca może złożyć tylko jedną ofertę.</w:t>
      </w:r>
    </w:p>
    <w:p w:rsidR="00912F01" w:rsidRPr="0002152C" w:rsidRDefault="00912F01" w:rsidP="005B1DF8">
      <w:pPr>
        <w:pStyle w:val="Tekstpodstawowy2"/>
        <w:spacing w:before="0" w:line="276" w:lineRule="auto"/>
        <w:ind w:left="709" w:hanging="709"/>
        <w:rPr>
          <w:rFonts w:ascii="Verdana" w:hAnsi="Verdana"/>
          <w:b w:val="0"/>
          <w:iCs/>
          <w:sz w:val="20"/>
          <w:szCs w:val="20"/>
        </w:rPr>
      </w:pPr>
      <w:r w:rsidRPr="0002152C">
        <w:rPr>
          <w:rFonts w:ascii="Verdana" w:hAnsi="Verdana" w:cs="Verdana"/>
          <w:b w:val="0"/>
          <w:sz w:val="20"/>
          <w:szCs w:val="20"/>
        </w:rPr>
        <w:t>13.2.</w:t>
      </w:r>
      <w:r w:rsidRPr="0002152C">
        <w:rPr>
          <w:rFonts w:ascii="Verdana" w:hAnsi="Verdana" w:cs="Verdana"/>
          <w:b w:val="0"/>
          <w:sz w:val="20"/>
          <w:szCs w:val="20"/>
        </w:rPr>
        <w:tab/>
      </w:r>
      <w:r w:rsidRPr="0002152C">
        <w:rPr>
          <w:rFonts w:ascii="Verdana" w:hAnsi="Verdana" w:cs="Verdana"/>
          <w:b w:val="0"/>
          <w:bCs w:val="0"/>
          <w:sz w:val="20"/>
          <w:szCs w:val="20"/>
        </w:rPr>
        <w:t>Zamawiający</w:t>
      </w:r>
      <w:r w:rsidR="00210904" w:rsidRPr="0002152C">
        <w:rPr>
          <w:rFonts w:ascii="Verdana" w:hAnsi="Verdana" w:cs="Verdana"/>
          <w:b w:val="0"/>
          <w:bCs w:val="0"/>
          <w:sz w:val="20"/>
          <w:szCs w:val="20"/>
        </w:rPr>
        <w:t xml:space="preserve"> nie</w:t>
      </w:r>
      <w:r w:rsidRPr="0002152C">
        <w:rPr>
          <w:rFonts w:ascii="Verdana" w:hAnsi="Verdana" w:cs="Verdana"/>
          <w:b w:val="0"/>
          <w:bCs w:val="0"/>
          <w:sz w:val="20"/>
          <w:szCs w:val="20"/>
        </w:rPr>
        <w:t xml:space="preserve"> dopuszcza </w:t>
      </w:r>
      <w:r w:rsidR="007D736A" w:rsidRPr="0002152C">
        <w:rPr>
          <w:rFonts w:ascii="Verdana" w:hAnsi="Verdana" w:cs="Verdana"/>
          <w:b w:val="0"/>
          <w:bCs w:val="0"/>
          <w:sz w:val="20"/>
          <w:szCs w:val="20"/>
        </w:rPr>
        <w:t>składani</w:t>
      </w:r>
      <w:r w:rsidR="00210904" w:rsidRPr="0002152C">
        <w:rPr>
          <w:rFonts w:ascii="Verdana" w:hAnsi="Verdana" w:cs="Verdana"/>
          <w:b w:val="0"/>
          <w:bCs w:val="0"/>
          <w:sz w:val="20"/>
          <w:szCs w:val="20"/>
        </w:rPr>
        <w:t>a</w:t>
      </w:r>
      <w:r w:rsidR="007D736A" w:rsidRPr="0002152C">
        <w:rPr>
          <w:rFonts w:ascii="Verdana" w:hAnsi="Verdana" w:cs="Verdana"/>
          <w:b w:val="0"/>
          <w:bCs w:val="0"/>
          <w:sz w:val="20"/>
          <w:szCs w:val="20"/>
        </w:rPr>
        <w:t xml:space="preserve"> </w:t>
      </w:r>
      <w:r w:rsidRPr="0002152C">
        <w:rPr>
          <w:rFonts w:ascii="Verdana" w:hAnsi="Verdana" w:cs="Verdana"/>
          <w:b w:val="0"/>
          <w:bCs w:val="0"/>
          <w:sz w:val="20"/>
          <w:szCs w:val="20"/>
        </w:rPr>
        <w:t>ofert częściowych.</w:t>
      </w:r>
    </w:p>
    <w:p w:rsidR="00912F01" w:rsidRPr="0002152C" w:rsidRDefault="00912F01" w:rsidP="005B1DF8">
      <w:pPr>
        <w:pStyle w:val="Tekstpodstawowy2"/>
        <w:spacing w:before="0" w:line="276" w:lineRule="auto"/>
        <w:ind w:left="709" w:hanging="709"/>
        <w:rPr>
          <w:rFonts w:ascii="Verdana" w:hAnsi="Verdana"/>
          <w:b w:val="0"/>
          <w:iCs/>
          <w:sz w:val="20"/>
          <w:szCs w:val="20"/>
        </w:rPr>
      </w:pPr>
      <w:r w:rsidRPr="0002152C">
        <w:rPr>
          <w:rFonts w:ascii="Verdana" w:hAnsi="Verdana" w:cs="Verdana"/>
          <w:b w:val="0"/>
          <w:sz w:val="20"/>
          <w:szCs w:val="20"/>
        </w:rPr>
        <w:lastRenderedPageBreak/>
        <w:t>13.3.</w:t>
      </w:r>
      <w:r w:rsidRPr="0002152C">
        <w:rPr>
          <w:rFonts w:ascii="Verdana" w:hAnsi="Verdana" w:cs="Verdana"/>
          <w:b w:val="0"/>
          <w:sz w:val="20"/>
          <w:szCs w:val="20"/>
        </w:rPr>
        <w:tab/>
      </w:r>
      <w:r w:rsidRPr="0002152C">
        <w:rPr>
          <w:rFonts w:ascii="Verdana" w:hAnsi="Verdana" w:cs="Verdana"/>
          <w:b w:val="0"/>
          <w:bCs w:val="0"/>
          <w:sz w:val="20"/>
          <w:szCs w:val="20"/>
        </w:rPr>
        <w:t>Zamawiający nie dopuszcza składania ofert wariantowych.</w:t>
      </w:r>
    </w:p>
    <w:p w:rsidR="00912F01" w:rsidRPr="0002152C" w:rsidRDefault="00912F01" w:rsidP="005B1DF8">
      <w:pPr>
        <w:pStyle w:val="Tekstpodstawowy2"/>
        <w:spacing w:before="0" w:line="276" w:lineRule="auto"/>
        <w:ind w:left="709" w:hanging="709"/>
        <w:rPr>
          <w:rFonts w:ascii="Verdana" w:hAnsi="Verdana"/>
          <w:b w:val="0"/>
          <w:iCs/>
          <w:sz w:val="20"/>
          <w:szCs w:val="20"/>
        </w:rPr>
      </w:pPr>
      <w:r w:rsidRPr="0002152C">
        <w:rPr>
          <w:rFonts w:ascii="Verdana" w:hAnsi="Verdana" w:cs="Verdana"/>
          <w:b w:val="0"/>
          <w:sz w:val="20"/>
          <w:szCs w:val="20"/>
        </w:rPr>
        <w:t>13.4.</w:t>
      </w:r>
      <w:r w:rsidRPr="0002152C">
        <w:rPr>
          <w:rFonts w:ascii="Verdana" w:hAnsi="Verdana" w:cs="Verdana"/>
          <w:b w:val="0"/>
          <w:sz w:val="20"/>
          <w:szCs w:val="20"/>
        </w:rPr>
        <w:tab/>
      </w:r>
      <w:r w:rsidRPr="0002152C">
        <w:rPr>
          <w:rFonts w:ascii="Verdana" w:hAnsi="Verdana" w:cs="Verdana"/>
          <w:b w:val="0"/>
          <w:bCs w:val="0"/>
          <w:sz w:val="20"/>
          <w:szCs w:val="20"/>
        </w:rPr>
        <w:t>Oferta musi być zabezpieczona wadium.</w:t>
      </w:r>
    </w:p>
    <w:p w:rsidR="00BE391A" w:rsidRDefault="00912F01" w:rsidP="005B1DF8">
      <w:pPr>
        <w:pStyle w:val="Tekstpodstawowy2"/>
        <w:spacing w:before="0" w:line="276" w:lineRule="auto"/>
        <w:ind w:left="709" w:hanging="709"/>
        <w:rPr>
          <w:rFonts w:ascii="Verdana" w:hAnsi="Verdana" w:cs="Arial"/>
          <w:b w:val="0"/>
          <w:bCs w:val="0"/>
          <w:sz w:val="20"/>
          <w:szCs w:val="20"/>
        </w:rPr>
      </w:pPr>
      <w:r w:rsidRPr="0002152C">
        <w:rPr>
          <w:rFonts w:ascii="Verdana" w:hAnsi="Verdana" w:cs="Verdana"/>
          <w:b w:val="0"/>
          <w:sz w:val="20"/>
          <w:szCs w:val="20"/>
        </w:rPr>
        <w:t>13.5.</w:t>
      </w:r>
      <w:r w:rsidRPr="0002152C">
        <w:rPr>
          <w:rFonts w:ascii="Verdana" w:hAnsi="Verdana" w:cs="Verdana"/>
          <w:b w:val="0"/>
          <w:sz w:val="20"/>
          <w:szCs w:val="20"/>
        </w:rPr>
        <w:tab/>
      </w:r>
      <w:r w:rsidR="0086029A" w:rsidRPr="0002152C">
        <w:rPr>
          <w:rFonts w:ascii="Verdana" w:hAnsi="Verdana" w:cs="Arial"/>
          <w:b w:val="0"/>
          <w:bCs w:val="0"/>
          <w:sz w:val="20"/>
          <w:szCs w:val="20"/>
        </w:rPr>
        <w:t xml:space="preserve">Ofertę stanowi wypełniony Formularz „Oferta” </w:t>
      </w:r>
    </w:p>
    <w:p w:rsidR="00912F01" w:rsidRPr="0002152C" w:rsidRDefault="00912F01" w:rsidP="005B1DF8">
      <w:pPr>
        <w:pStyle w:val="Tekstpodstawowy2"/>
        <w:spacing w:before="0" w:line="276" w:lineRule="auto"/>
        <w:ind w:left="709" w:hanging="709"/>
        <w:rPr>
          <w:rFonts w:ascii="Verdana" w:hAnsi="Verdana" w:cs="Verdana"/>
          <w:b w:val="0"/>
          <w:bCs w:val="0"/>
          <w:sz w:val="20"/>
          <w:szCs w:val="20"/>
        </w:rPr>
      </w:pPr>
      <w:r w:rsidRPr="0002152C">
        <w:rPr>
          <w:rFonts w:ascii="Verdana" w:hAnsi="Verdana" w:cs="Verdana"/>
          <w:b w:val="0"/>
          <w:sz w:val="20"/>
          <w:szCs w:val="20"/>
        </w:rPr>
        <w:t>13.6.</w:t>
      </w:r>
      <w:r w:rsidRPr="0002152C">
        <w:rPr>
          <w:rFonts w:ascii="Verdana" w:hAnsi="Verdana" w:cs="Verdana"/>
          <w:b w:val="0"/>
          <w:sz w:val="20"/>
          <w:szCs w:val="20"/>
        </w:rPr>
        <w:tab/>
      </w:r>
      <w:r w:rsidRPr="0002152C">
        <w:rPr>
          <w:rFonts w:ascii="Verdana" w:hAnsi="Verdana" w:cs="Verdana"/>
          <w:b w:val="0"/>
          <w:bCs w:val="0"/>
          <w:sz w:val="20"/>
          <w:szCs w:val="20"/>
        </w:rPr>
        <w:t>Wraz z ofertą powinny być złożone:</w:t>
      </w:r>
    </w:p>
    <w:p w:rsidR="00BE076B" w:rsidRPr="0002152C" w:rsidRDefault="00BF5B83" w:rsidP="005B1DF8">
      <w:pPr>
        <w:pStyle w:val="Tekstpodstawowy2"/>
        <w:tabs>
          <w:tab w:val="left" w:pos="1134"/>
        </w:tabs>
        <w:spacing w:before="0" w:line="276" w:lineRule="auto"/>
        <w:ind w:left="1134" w:hanging="1134"/>
        <w:rPr>
          <w:rFonts w:ascii="Verdana" w:hAnsi="Verdana"/>
          <w:b w:val="0"/>
          <w:bCs w:val="0"/>
          <w:sz w:val="20"/>
          <w:szCs w:val="20"/>
        </w:rPr>
      </w:pPr>
      <w:r w:rsidRPr="0002152C">
        <w:rPr>
          <w:rFonts w:ascii="Verdana" w:hAnsi="Verdana"/>
          <w:b w:val="0"/>
          <w:bCs w:val="0"/>
          <w:sz w:val="20"/>
          <w:szCs w:val="20"/>
        </w:rPr>
        <w:t>13</w:t>
      </w:r>
      <w:r w:rsidR="00DF126E" w:rsidRPr="0002152C">
        <w:rPr>
          <w:rFonts w:ascii="Verdana" w:hAnsi="Verdana"/>
          <w:b w:val="0"/>
          <w:bCs w:val="0"/>
          <w:sz w:val="20"/>
          <w:szCs w:val="20"/>
        </w:rPr>
        <w:t>.6.1.</w:t>
      </w:r>
      <w:r w:rsidR="00DF126E" w:rsidRPr="0002152C">
        <w:rPr>
          <w:rFonts w:ascii="Verdana" w:hAnsi="Verdana"/>
          <w:b w:val="0"/>
          <w:bCs w:val="0"/>
          <w:sz w:val="20"/>
          <w:szCs w:val="20"/>
        </w:rPr>
        <w:tab/>
      </w:r>
      <w:r w:rsidR="003761A4" w:rsidRPr="0002152C">
        <w:rPr>
          <w:rFonts w:ascii="Verdana" w:hAnsi="Verdana" w:cs="Verdana"/>
          <w:b w:val="0"/>
          <w:bCs w:val="0"/>
          <w:sz w:val="20"/>
          <w:szCs w:val="20"/>
        </w:rPr>
        <w:t>Oświadczeni</w:t>
      </w:r>
      <w:r w:rsidR="00383318" w:rsidRPr="0002152C">
        <w:rPr>
          <w:rFonts w:ascii="Verdana" w:hAnsi="Verdana" w:cs="Verdana"/>
          <w:b w:val="0"/>
          <w:bCs w:val="0"/>
          <w:sz w:val="20"/>
          <w:szCs w:val="20"/>
        </w:rPr>
        <w:t>e</w:t>
      </w:r>
      <w:r w:rsidR="003761A4" w:rsidRPr="0002152C">
        <w:rPr>
          <w:rFonts w:ascii="Verdana" w:hAnsi="Verdana" w:cs="Verdana"/>
          <w:b w:val="0"/>
          <w:bCs w:val="0"/>
          <w:sz w:val="20"/>
          <w:szCs w:val="20"/>
        </w:rPr>
        <w:t xml:space="preserve"> wymagane postanowieniami pkt 9.1 IDW</w:t>
      </w:r>
      <w:r w:rsidR="00383318" w:rsidRPr="0002152C">
        <w:rPr>
          <w:rFonts w:ascii="Verdana" w:hAnsi="Verdana" w:cs="Verdana"/>
          <w:b w:val="0"/>
          <w:bCs w:val="0"/>
          <w:sz w:val="20"/>
          <w:szCs w:val="20"/>
        </w:rPr>
        <w:t xml:space="preserve"> (w formie jednolitego dokumentu)</w:t>
      </w:r>
      <w:r w:rsidR="00BE076B" w:rsidRPr="0002152C">
        <w:rPr>
          <w:rFonts w:ascii="Verdana" w:hAnsi="Verdana"/>
          <w:b w:val="0"/>
          <w:bCs w:val="0"/>
          <w:sz w:val="20"/>
          <w:szCs w:val="20"/>
        </w:rPr>
        <w:t xml:space="preserve"> </w:t>
      </w:r>
    </w:p>
    <w:p w:rsidR="00BF5B83" w:rsidRPr="0002152C" w:rsidRDefault="00BF5B83" w:rsidP="005B1DF8">
      <w:pPr>
        <w:pStyle w:val="Tekstpodstawowy2"/>
        <w:tabs>
          <w:tab w:val="left" w:pos="1134"/>
        </w:tabs>
        <w:spacing w:before="0" w:line="276" w:lineRule="auto"/>
        <w:ind w:left="1134" w:hanging="1134"/>
        <w:rPr>
          <w:rFonts w:ascii="Verdana" w:hAnsi="Verdana"/>
          <w:b w:val="0"/>
          <w:bCs w:val="0"/>
          <w:sz w:val="20"/>
          <w:szCs w:val="20"/>
        </w:rPr>
      </w:pPr>
      <w:r w:rsidRPr="0002152C">
        <w:rPr>
          <w:rFonts w:ascii="Verdana" w:hAnsi="Verdana" w:cs="Verdana"/>
          <w:b w:val="0"/>
          <w:bCs w:val="0"/>
          <w:sz w:val="20"/>
          <w:szCs w:val="20"/>
        </w:rPr>
        <w:t>13.6.2.</w:t>
      </w:r>
      <w:r w:rsidRPr="0002152C">
        <w:rPr>
          <w:rFonts w:ascii="Verdana" w:hAnsi="Verdana" w:cs="Verdana"/>
          <w:b w:val="0"/>
          <w:bCs w:val="0"/>
          <w:sz w:val="20"/>
          <w:szCs w:val="20"/>
        </w:rPr>
        <w:tab/>
      </w:r>
      <w:r w:rsidR="003761A4" w:rsidRPr="0002152C">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02152C">
        <w:rPr>
          <w:rFonts w:ascii="Verdana" w:hAnsi="Verdana" w:cs="Verdana"/>
          <w:b w:val="0"/>
          <w:bCs w:val="0"/>
          <w:sz w:val="20"/>
          <w:szCs w:val="20"/>
        </w:rPr>
        <w:t xml:space="preserve"> (jeżeli dotyczy)</w:t>
      </w:r>
      <w:r w:rsidR="003761A4" w:rsidRPr="0002152C">
        <w:rPr>
          <w:rFonts w:ascii="Verdana" w:hAnsi="Verdana" w:cs="Verdana"/>
          <w:b w:val="0"/>
          <w:bCs w:val="0"/>
          <w:sz w:val="20"/>
          <w:szCs w:val="20"/>
        </w:rPr>
        <w:t>;</w:t>
      </w:r>
    </w:p>
    <w:p w:rsidR="003761A4" w:rsidRPr="0002152C" w:rsidRDefault="00BF5B83" w:rsidP="005B1DF8">
      <w:pPr>
        <w:pStyle w:val="Tekstpodstawowy2"/>
        <w:tabs>
          <w:tab w:val="left" w:pos="1134"/>
        </w:tabs>
        <w:spacing w:before="0" w:line="276" w:lineRule="auto"/>
        <w:ind w:left="1134" w:hanging="1134"/>
        <w:rPr>
          <w:rFonts w:ascii="Verdana" w:hAnsi="Verdana" w:cs="Verdana"/>
          <w:b w:val="0"/>
          <w:bCs w:val="0"/>
          <w:sz w:val="20"/>
          <w:szCs w:val="20"/>
        </w:rPr>
      </w:pPr>
      <w:r w:rsidRPr="0002152C">
        <w:rPr>
          <w:rFonts w:ascii="Verdana" w:hAnsi="Verdana"/>
          <w:b w:val="0"/>
          <w:bCs w:val="0"/>
          <w:sz w:val="20"/>
          <w:szCs w:val="20"/>
        </w:rPr>
        <w:t>13.6.3.</w:t>
      </w:r>
      <w:r w:rsidRPr="0002152C">
        <w:rPr>
          <w:rFonts w:ascii="Verdana" w:hAnsi="Verdana"/>
          <w:b w:val="0"/>
          <w:bCs w:val="0"/>
          <w:sz w:val="20"/>
          <w:szCs w:val="20"/>
        </w:rPr>
        <w:tab/>
      </w:r>
      <w:r w:rsidR="003761A4" w:rsidRPr="0002152C">
        <w:rPr>
          <w:rFonts w:ascii="Verdana" w:hAnsi="Verdana" w:cs="Verdana"/>
          <w:b w:val="0"/>
          <w:bCs w:val="0"/>
          <w:sz w:val="20"/>
          <w:szCs w:val="20"/>
        </w:rPr>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sidRPr="0002152C">
        <w:rPr>
          <w:rFonts w:ascii="Verdana" w:hAnsi="Verdana" w:cs="Verdana"/>
          <w:b w:val="0"/>
          <w:bCs w:val="0"/>
          <w:sz w:val="20"/>
          <w:szCs w:val="20"/>
        </w:rPr>
        <w:t>ał to wraz ze złożeniem oferty;</w:t>
      </w:r>
    </w:p>
    <w:p w:rsidR="00BE391A" w:rsidRDefault="00F604CD" w:rsidP="00BE391A">
      <w:pPr>
        <w:pStyle w:val="Tekstpodstawowy2"/>
        <w:tabs>
          <w:tab w:val="left" w:pos="1134"/>
        </w:tabs>
        <w:spacing w:before="0" w:line="276" w:lineRule="auto"/>
        <w:ind w:left="1134" w:hanging="1134"/>
        <w:rPr>
          <w:rFonts w:ascii="Verdana" w:hAnsi="Verdana"/>
          <w:b w:val="0"/>
          <w:bCs w:val="0"/>
          <w:sz w:val="20"/>
          <w:szCs w:val="20"/>
        </w:rPr>
      </w:pPr>
      <w:r w:rsidRPr="0002152C">
        <w:rPr>
          <w:rFonts w:ascii="Verdana" w:hAnsi="Verdana" w:cs="Verdana"/>
          <w:b w:val="0"/>
          <w:bCs w:val="0"/>
          <w:sz w:val="20"/>
          <w:szCs w:val="20"/>
        </w:rPr>
        <w:t xml:space="preserve">13.6.4. </w:t>
      </w:r>
      <w:r w:rsidRPr="0002152C">
        <w:rPr>
          <w:rFonts w:ascii="Verdana" w:hAnsi="Verdana" w:cs="Verdana"/>
          <w:b w:val="0"/>
          <w:bCs w:val="0"/>
          <w:sz w:val="20"/>
          <w:szCs w:val="20"/>
        </w:rPr>
        <w:tab/>
      </w:r>
      <w:r w:rsidR="00C64041" w:rsidRPr="0002152C">
        <w:rPr>
          <w:rFonts w:ascii="Verdana" w:hAnsi="Verdana" w:cs="Verdana"/>
          <w:b w:val="0"/>
          <w:bCs w:val="0"/>
          <w:sz w:val="20"/>
          <w:szCs w:val="20"/>
        </w:rPr>
        <w:t>Z</w:t>
      </w:r>
      <w:r w:rsidR="003572D5" w:rsidRPr="0002152C">
        <w:rPr>
          <w:rFonts w:ascii="Verdana" w:hAnsi="Verdana" w:cs="Verdana"/>
          <w:b w:val="0"/>
          <w:bCs w:val="0"/>
          <w:sz w:val="20"/>
          <w:szCs w:val="20"/>
        </w:rPr>
        <w:t>obowiązanie</w:t>
      </w:r>
      <w:r w:rsidR="000279A7" w:rsidRPr="0002152C">
        <w:rPr>
          <w:rFonts w:ascii="Verdana" w:hAnsi="Verdana" w:cs="Verdana"/>
          <w:b w:val="0"/>
          <w:bCs w:val="0"/>
          <w:sz w:val="20"/>
          <w:szCs w:val="20"/>
        </w:rPr>
        <w:t>, o który</w:t>
      </w:r>
      <w:r w:rsidR="000E6E6F" w:rsidRPr="0002152C">
        <w:rPr>
          <w:rFonts w:ascii="Verdana" w:hAnsi="Verdana" w:cs="Verdana"/>
          <w:b w:val="0"/>
          <w:bCs w:val="0"/>
          <w:sz w:val="20"/>
          <w:szCs w:val="20"/>
        </w:rPr>
        <w:t xml:space="preserve">m mowa w pkt 10.2 </w:t>
      </w:r>
      <w:r w:rsidR="00C64041" w:rsidRPr="0002152C">
        <w:rPr>
          <w:rFonts w:ascii="Verdana" w:hAnsi="Verdana" w:cs="Verdana"/>
          <w:b w:val="0"/>
          <w:bCs w:val="0"/>
          <w:sz w:val="20"/>
          <w:szCs w:val="20"/>
        </w:rPr>
        <w:t>IDW</w:t>
      </w:r>
      <w:r w:rsidR="00C829EA" w:rsidRPr="0002152C">
        <w:rPr>
          <w:rFonts w:ascii="Verdana" w:hAnsi="Verdana" w:cs="Verdana"/>
          <w:b w:val="0"/>
          <w:bCs w:val="0"/>
          <w:sz w:val="20"/>
          <w:szCs w:val="20"/>
        </w:rPr>
        <w:t xml:space="preserve"> (jeżeli dotyczy)</w:t>
      </w:r>
      <w:r w:rsidR="00C64041" w:rsidRPr="0002152C">
        <w:rPr>
          <w:rFonts w:ascii="Verdana" w:hAnsi="Verdana" w:cs="Verdana"/>
          <w:b w:val="0"/>
          <w:bCs w:val="0"/>
          <w:sz w:val="20"/>
          <w:szCs w:val="20"/>
        </w:rPr>
        <w:t>;</w:t>
      </w:r>
    </w:p>
    <w:p w:rsidR="004B4A9B" w:rsidRPr="00BE391A" w:rsidRDefault="00BE391A" w:rsidP="00BE391A">
      <w:pPr>
        <w:pStyle w:val="Tekstpodstawowy2"/>
        <w:tabs>
          <w:tab w:val="left" w:pos="1134"/>
        </w:tabs>
        <w:spacing w:before="0" w:line="276" w:lineRule="auto"/>
        <w:ind w:left="1134" w:hanging="1134"/>
        <w:rPr>
          <w:rFonts w:ascii="Verdana" w:hAnsi="Verdana"/>
          <w:b w:val="0"/>
          <w:bCs w:val="0"/>
          <w:sz w:val="20"/>
          <w:szCs w:val="20"/>
        </w:rPr>
      </w:pPr>
      <w:r>
        <w:rPr>
          <w:rFonts w:ascii="Verdana" w:hAnsi="Verdana"/>
          <w:b w:val="0"/>
          <w:bCs w:val="0"/>
          <w:sz w:val="20"/>
          <w:szCs w:val="20"/>
        </w:rPr>
        <w:t xml:space="preserve">13.6.5. </w:t>
      </w:r>
      <w:r>
        <w:rPr>
          <w:rFonts w:ascii="Verdana" w:hAnsi="Verdana"/>
          <w:b w:val="0"/>
          <w:bCs w:val="0"/>
          <w:sz w:val="20"/>
          <w:szCs w:val="20"/>
        </w:rPr>
        <w:tab/>
      </w:r>
      <w:r w:rsidR="00C64041" w:rsidRPr="0002152C">
        <w:rPr>
          <w:rFonts w:ascii="Verdana" w:hAnsi="Verdana" w:cs="Verdana"/>
          <w:b w:val="0"/>
          <w:bCs w:val="0"/>
          <w:sz w:val="20"/>
          <w:szCs w:val="20"/>
        </w:rPr>
        <w:t>Gwarancja lub poręczenie</w:t>
      </w:r>
      <w:r w:rsidR="003761A4" w:rsidRPr="0002152C">
        <w:rPr>
          <w:rFonts w:ascii="Verdana" w:hAnsi="Verdana" w:cs="Verdana"/>
          <w:b w:val="0"/>
          <w:bCs w:val="0"/>
          <w:sz w:val="20"/>
          <w:szCs w:val="20"/>
        </w:rPr>
        <w:t>, jeśli wadium wnoszone j</w:t>
      </w:r>
      <w:r w:rsidR="00275498" w:rsidRPr="0002152C">
        <w:rPr>
          <w:rFonts w:ascii="Verdana" w:hAnsi="Verdana" w:cs="Verdana"/>
          <w:b w:val="0"/>
          <w:bCs w:val="0"/>
          <w:sz w:val="20"/>
          <w:szCs w:val="20"/>
        </w:rPr>
        <w:t>est w innej formie niż pieniądz.</w:t>
      </w:r>
    </w:p>
    <w:p w:rsidR="00912F01" w:rsidRPr="0002152C" w:rsidRDefault="00912F01" w:rsidP="005B1DF8">
      <w:pPr>
        <w:pStyle w:val="Tekstpodstawowy2"/>
        <w:spacing w:before="0" w:line="276" w:lineRule="auto"/>
        <w:ind w:left="709" w:hanging="709"/>
        <w:rPr>
          <w:rFonts w:ascii="Verdana" w:hAnsi="Verdana" w:cs="Verdana"/>
          <w:b w:val="0"/>
          <w:bCs w:val="0"/>
          <w:sz w:val="20"/>
          <w:szCs w:val="20"/>
        </w:rPr>
      </w:pPr>
      <w:r w:rsidRPr="0002152C">
        <w:rPr>
          <w:rFonts w:ascii="Verdana" w:hAnsi="Verdana" w:cs="Verdana"/>
          <w:b w:val="0"/>
          <w:bCs w:val="0"/>
          <w:sz w:val="20"/>
          <w:szCs w:val="20"/>
        </w:rPr>
        <w:t>13.7.</w:t>
      </w:r>
      <w:r w:rsidRPr="0002152C">
        <w:rPr>
          <w:rFonts w:ascii="Verdana" w:hAnsi="Verdana" w:cs="Verdana"/>
          <w:b w:val="0"/>
          <w:bCs w:val="0"/>
          <w:sz w:val="20"/>
          <w:szCs w:val="20"/>
        </w:rPr>
        <w:tab/>
      </w:r>
      <w:r w:rsidR="003761A4" w:rsidRPr="0002152C">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02152C" w:rsidRDefault="00912F01" w:rsidP="005B1DF8">
      <w:pPr>
        <w:pStyle w:val="Tekstpodstawowy2"/>
        <w:spacing w:before="0" w:line="276" w:lineRule="auto"/>
        <w:ind w:left="709" w:hanging="709"/>
        <w:rPr>
          <w:rFonts w:ascii="Verdana" w:hAnsi="Verdana" w:cs="Verdana"/>
          <w:b w:val="0"/>
          <w:bCs w:val="0"/>
          <w:sz w:val="20"/>
          <w:szCs w:val="20"/>
        </w:rPr>
      </w:pPr>
      <w:r w:rsidRPr="0002152C">
        <w:rPr>
          <w:rFonts w:ascii="Verdana" w:hAnsi="Verdana" w:cs="Verdana"/>
          <w:b w:val="0"/>
          <w:bCs w:val="0"/>
          <w:sz w:val="20"/>
          <w:szCs w:val="20"/>
        </w:rPr>
        <w:t>13.8.</w:t>
      </w:r>
      <w:r w:rsidRPr="0002152C">
        <w:rPr>
          <w:rFonts w:ascii="Verdana" w:hAnsi="Verdana" w:cs="Verdana"/>
          <w:b w:val="0"/>
          <w:bCs w:val="0"/>
          <w:sz w:val="20"/>
          <w:szCs w:val="20"/>
        </w:rPr>
        <w:tab/>
      </w:r>
      <w:r w:rsidR="003761A4" w:rsidRPr="0002152C">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02152C">
        <w:rPr>
          <w:rFonts w:ascii="Verdana" w:hAnsi="Verdana" w:cs="Verdana"/>
          <w:b w:val="0"/>
          <w:bCs w:val="0"/>
          <w:sz w:val="20"/>
          <w:szCs w:val="20"/>
        </w:rPr>
        <w:t>.</w:t>
      </w:r>
    </w:p>
    <w:p w:rsidR="00912F01" w:rsidRPr="0002152C" w:rsidRDefault="00912F01"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13.9.</w:t>
      </w:r>
      <w:r w:rsidRPr="0002152C">
        <w:rPr>
          <w:rFonts w:ascii="Verdana" w:hAnsi="Verdana" w:cs="Verdana"/>
          <w:b w:val="0"/>
          <w:sz w:val="20"/>
          <w:szCs w:val="20"/>
        </w:rPr>
        <w:tab/>
      </w:r>
      <w:r w:rsidR="003761A4" w:rsidRPr="0002152C">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02152C">
        <w:rPr>
          <w:rFonts w:ascii="Verdana" w:hAnsi="Verdana" w:cs="Verdana"/>
          <w:b w:val="0"/>
          <w:bCs w:val="0"/>
          <w:sz w:val="20"/>
          <w:szCs w:val="20"/>
        </w:rPr>
        <w:t>.</w:t>
      </w:r>
    </w:p>
    <w:p w:rsidR="003761A4" w:rsidRPr="0002152C" w:rsidRDefault="003761A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13.10.</w:t>
      </w:r>
      <w:r w:rsidRPr="0002152C">
        <w:rPr>
          <w:rFonts w:ascii="Verdana" w:hAnsi="Verdana" w:cs="Verdana"/>
          <w:b w:val="0"/>
          <w:sz w:val="20"/>
          <w:szCs w:val="20"/>
        </w:rPr>
        <w:tab/>
      </w:r>
      <w:r w:rsidRPr="0002152C">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02152C" w:rsidRDefault="003761A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13.11.</w:t>
      </w:r>
      <w:r w:rsidRPr="0002152C">
        <w:rPr>
          <w:rFonts w:ascii="Verdana" w:hAnsi="Verdana" w:cs="Verdana"/>
          <w:b w:val="0"/>
          <w:sz w:val="20"/>
          <w:szCs w:val="20"/>
        </w:rPr>
        <w:tab/>
      </w:r>
      <w:r w:rsidRPr="0002152C">
        <w:rPr>
          <w:rFonts w:ascii="Verdana" w:hAnsi="Verdana" w:cs="Verdana"/>
          <w:b w:val="0"/>
          <w:bCs w:val="0"/>
          <w:sz w:val="20"/>
          <w:szCs w:val="20"/>
        </w:rPr>
        <w:t>Strony oferty powinny być trwale ze sobą połączone i kolejno ponumerowane, z zastrzeżeniem sytuacji opisanej w pkt. 13.12</w:t>
      </w:r>
      <w:r w:rsidR="00B0257C" w:rsidRPr="0002152C">
        <w:rPr>
          <w:rFonts w:ascii="Verdana" w:hAnsi="Verdana" w:cs="Verdana"/>
          <w:b w:val="0"/>
          <w:bCs w:val="0"/>
          <w:sz w:val="20"/>
          <w:szCs w:val="20"/>
        </w:rPr>
        <w:t>.</w:t>
      </w:r>
      <w:r w:rsidRPr="0002152C">
        <w:rPr>
          <w:rFonts w:ascii="Verdana" w:hAnsi="Verdana" w:cs="Verdana"/>
          <w:b w:val="0"/>
          <w:bCs w:val="0"/>
          <w:sz w:val="20"/>
          <w:szCs w:val="20"/>
        </w:rPr>
        <w:t xml:space="preserve"> W treści oferty powinna być umieszczona informacja o liczbie stron.</w:t>
      </w:r>
    </w:p>
    <w:p w:rsidR="003761A4" w:rsidRPr="0002152C" w:rsidRDefault="003761A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13.12.</w:t>
      </w:r>
      <w:r w:rsidRPr="0002152C">
        <w:rPr>
          <w:rFonts w:ascii="Verdana" w:hAnsi="Verdana" w:cs="Verdana"/>
          <w:b w:val="0"/>
          <w:sz w:val="20"/>
          <w:szCs w:val="20"/>
        </w:rPr>
        <w:tab/>
      </w:r>
      <w:r w:rsidRPr="0002152C">
        <w:rPr>
          <w:rFonts w:ascii="Verdana" w:hAnsi="Verdana"/>
          <w:b w:val="0"/>
          <w:sz w:val="20"/>
          <w:szCs w:val="20"/>
        </w:rPr>
        <w:t xml:space="preserve">Zamawiający informuje, iż zgodnie z art. 8 ust. 3 ustawy </w:t>
      </w:r>
      <w:proofErr w:type="spellStart"/>
      <w:r w:rsidRPr="0002152C">
        <w:rPr>
          <w:rFonts w:ascii="Verdana" w:hAnsi="Verdana"/>
          <w:b w:val="0"/>
          <w:sz w:val="20"/>
          <w:szCs w:val="20"/>
        </w:rPr>
        <w:t>Pzp</w:t>
      </w:r>
      <w:proofErr w:type="spellEnd"/>
      <w:r w:rsidRPr="0002152C">
        <w:rPr>
          <w:rFonts w:ascii="Verdana" w:hAnsi="Verdana"/>
          <w:b w:val="0"/>
          <w:sz w:val="20"/>
          <w:szCs w:val="20"/>
        </w:rPr>
        <w:t xml:space="preserve">, nie ujawnia się informacji stanowiących tajemnicę przedsiębiorstwa, w rozumieniu przepisów </w:t>
      </w:r>
      <w:r w:rsidRPr="0002152C">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02152C">
        <w:rPr>
          <w:rFonts w:ascii="Verdana" w:hAnsi="Verdana"/>
          <w:sz w:val="20"/>
          <w:szCs w:val="20"/>
        </w:rPr>
        <w:t>oraz wykazał, załączając stosowne wyjaśnienia, iż zastrzeżone informacje stanowią tajemnicę przedsiębiorstwa</w:t>
      </w:r>
      <w:r w:rsidRPr="0002152C">
        <w:rPr>
          <w:rFonts w:ascii="Verdana" w:hAnsi="Verdana"/>
          <w:b w:val="0"/>
          <w:sz w:val="20"/>
          <w:szCs w:val="20"/>
        </w:rPr>
        <w:t xml:space="preserve">. Wykonawca nie może zastrzec informacji, o których mowa w art. 86 ust. 4 ustawy </w:t>
      </w:r>
      <w:proofErr w:type="spellStart"/>
      <w:r w:rsidRPr="0002152C">
        <w:rPr>
          <w:rFonts w:ascii="Verdana" w:hAnsi="Verdana"/>
          <w:b w:val="0"/>
          <w:sz w:val="20"/>
          <w:szCs w:val="20"/>
        </w:rPr>
        <w:t>Pzp</w:t>
      </w:r>
      <w:proofErr w:type="spellEnd"/>
      <w:r w:rsidRPr="0002152C">
        <w:rPr>
          <w:rFonts w:ascii="Verdana" w:hAnsi="Verdana"/>
          <w:b w:val="0"/>
          <w:sz w:val="20"/>
          <w:szCs w:val="20"/>
        </w:rPr>
        <w:t xml:space="preserve">. Wszelkie informacje stanowiące tajemnicę przedsiębiorstwa w rozumieniu ustawy z dnia 16 kwietnia 1993 r. o zwalczaniu nieuczciwej konkurencji (Dz. U. z 2003 r. </w:t>
      </w:r>
      <w:r w:rsidRPr="0002152C">
        <w:rPr>
          <w:rFonts w:ascii="Verdana" w:hAnsi="Verdana"/>
          <w:b w:val="0"/>
          <w:sz w:val="20"/>
          <w:szCs w:val="20"/>
        </w:rPr>
        <w:lastRenderedPageBreak/>
        <w:t>Nr 153, poz. 1503 ze zm.), które Wykonawca pragnie zastrzec jako tajemnicę przedsiębiorstwa, winny być załączone w osobnym opakowaniu, w sposób umożliwiający łatwe od niej odłączenie i opatrzone napisem: „</w:t>
      </w:r>
      <w:r w:rsidRPr="0002152C">
        <w:rPr>
          <w:rFonts w:ascii="Verdana" w:hAnsi="Verdana"/>
          <w:b w:val="0"/>
          <w:i/>
          <w:sz w:val="20"/>
          <w:szCs w:val="20"/>
        </w:rPr>
        <w:t>Informacje stanowiące tajemnicę przedsiębiorstwa – nie udostępniać</w:t>
      </w:r>
      <w:r w:rsidRPr="0002152C">
        <w:rPr>
          <w:rFonts w:ascii="Verdana" w:hAnsi="Verdana"/>
          <w:b w:val="0"/>
          <w:sz w:val="20"/>
          <w:szCs w:val="20"/>
        </w:rPr>
        <w:t>”, z zachowaniem kolejności numerowania stron oferty</w:t>
      </w:r>
      <w:r w:rsidRPr="0002152C">
        <w:rPr>
          <w:rFonts w:ascii="Verdana" w:hAnsi="Verdana" w:cs="Verdana"/>
          <w:b w:val="0"/>
          <w:bCs w:val="0"/>
          <w:sz w:val="20"/>
          <w:szCs w:val="20"/>
        </w:rPr>
        <w:t>.</w:t>
      </w:r>
    </w:p>
    <w:p w:rsidR="003761A4" w:rsidRPr="0002152C" w:rsidRDefault="003761A4" w:rsidP="005B1DF8">
      <w:pPr>
        <w:pStyle w:val="Tekstpodstawowy2"/>
        <w:spacing w:line="276" w:lineRule="auto"/>
        <w:ind w:left="709" w:hanging="709"/>
        <w:rPr>
          <w:rFonts w:ascii="Verdana" w:hAnsi="Verdana" w:cs="Verdana"/>
          <w:b w:val="0"/>
          <w:bCs w:val="0"/>
          <w:sz w:val="20"/>
          <w:szCs w:val="20"/>
        </w:rPr>
      </w:pPr>
      <w:r w:rsidRPr="0002152C">
        <w:rPr>
          <w:rFonts w:ascii="Verdana" w:hAnsi="Verdana" w:cs="Verdana"/>
          <w:b w:val="0"/>
          <w:sz w:val="20"/>
          <w:szCs w:val="20"/>
        </w:rPr>
        <w:t>13.13.</w:t>
      </w:r>
      <w:r w:rsidRPr="0002152C">
        <w:rPr>
          <w:rFonts w:ascii="Verdana" w:hAnsi="Verdana" w:cs="Verdana"/>
          <w:b w:val="0"/>
          <w:sz w:val="20"/>
          <w:szCs w:val="20"/>
        </w:rPr>
        <w:tab/>
      </w:r>
      <w:r w:rsidRPr="0002152C">
        <w:rPr>
          <w:rFonts w:ascii="Verdana" w:hAnsi="Verdana" w:cs="Verdana"/>
          <w:b w:val="0"/>
          <w:bCs w:val="0"/>
          <w:sz w:val="20"/>
          <w:szCs w:val="20"/>
        </w:rPr>
        <w:t xml:space="preserve">Ofertę wraz z oświadczeniami i dokumentami należy sporządzić i złożyć w </w:t>
      </w:r>
      <w:r w:rsidR="002C1FBE" w:rsidRPr="0002152C">
        <w:rPr>
          <w:rFonts w:ascii="Verdana" w:hAnsi="Verdana" w:cs="Verdana"/>
          <w:b w:val="0"/>
          <w:bCs w:val="0"/>
          <w:sz w:val="20"/>
          <w:szCs w:val="20"/>
        </w:rPr>
        <w:t>jednym egzemplarzu</w:t>
      </w:r>
      <w:r w:rsidRPr="0002152C">
        <w:rPr>
          <w:rFonts w:ascii="Verdana" w:hAnsi="Verdana" w:cs="Verdana"/>
          <w:b w:val="0"/>
          <w:bCs w:val="0"/>
          <w:sz w:val="20"/>
          <w:szCs w:val="20"/>
        </w:rPr>
        <w:t>. Ofertę należy umieścić w</w:t>
      </w:r>
      <w:r w:rsidR="002C1FBE" w:rsidRPr="0002152C">
        <w:rPr>
          <w:rFonts w:ascii="Verdana" w:hAnsi="Verdana" w:cs="Verdana"/>
          <w:b w:val="0"/>
          <w:bCs w:val="0"/>
          <w:sz w:val="20"/>
          <w:szCs w:val="20"/>
        </w:rPr>
        <w:t xml:space="preserve"> </w:t>
      </w:r>
      <w:r w:rsidRPr="0002152C">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02152C">
        <w:rPr>
          <w:rFonts w:ascii="Verdana" w:hAnsi="Verdana" w:cs="Verdana"/>
          <w:b w:val="0"/>
          <w:bCs w:val="0"/>
          <w:sz w:val="20"/>
          <w:szCs w:val="20"/>
        </w:rPr>
        <w:t xml:space="preserve"> </w:t>
      </w:r>
      <w:r w:rsidRPr="0002152C">
        <w:rPr>
          <w:rFonts w:ascii="Verdana" w:hAnsi="Verdana" w:cs="Verdana"/>
          <w:b w:val="0"/>
          <w:bCs w:val="0"/>
          <w:sz w:val="20"/>
          <w:szCs w:val="20"/>
        </w:rPr>
        <w:t>adresem Wykonawcy, zaadresowane następująco:</w:t>
      </w:r>
    </w:p>
    <w:p w:rsidR="00240D43" w:rsidRPr="0002152C" w:rsidRDefault="00240D43" w:rsidP="005B1DF8">
      <w:pPr>
        <w:pStyle w:val="rozdzia"/>
        <w:spacing w:line="276" w:lineRule="auto"/>
        <w:ind w:firstLine="0"/>
        <w:jc w:val="center"/>
        <w:rPr>
          <w:sz w:val="20"/>
          <w:szCs w:val="20"/>
        </w:rPr>
      </w:pPr>
      <w:r w:rsidRPr="0002152C">
        <w:rPr>
          <w:sz w:val="20"/>
          <w:szCs w:val="20"/>
        </w:rPr>
        <w:t>Ministerstwo Sprawiedliwości</w:t>
      </w:r>
    </w:p>
    <w:p w:rsidR="00240D43" w:rsidRPr="0002152C" w:rsidRDefault="00240D43" w:rsidP="005B1DF8">
      <w:pPr>
        <w:pStyle w:val="rozdzia"/>
        <w:spacing w:line="276" w:lineRule="auto"/>
        <w:ind w:firstLine="0"/>
        <w:jc w:val="center"/>
        <w:rPr>
          <w:sz w:val="20"/>
          <w:szCs w:val="20"/>
        </w:rPr>
      </w:pPr>
      <w:r w:rsidRPr="0002152C">
        <w:rPr>
          <w:sz w:val="20"/>
          <w:szCs w:val="20"/>
        </w:rPr>
        <w:t>Al. Ujazdowskie 11</w:t>
      </w:r>
    </w:p>
    <w:p w:rsidR="00240D43" w:rsidRPr="0002152C" w:rsidRDefault="00240D43" w:rsidP="005B1DF8">
      <w:pPr>
        <w:pStyle w:val="rozdzia"/>
        <w:spacing w:line="276" w:lineRule="auto"/>
        <w:ind w:firstLine="0"/>
        <w:jc w:val="center"/>
        <w:rPr>
          <w:sz w:val="20"/>
          <w:szCs w:val="20"/>
        </w:rPr>
      </w:pPr>
      <w:r w:rsidRPr="0002152C">
        <w:rPr>
          <w:sz w:val="20"/>
          <w:szCs w:val="20"/>
        </w:rPr>
        <w:t>00-567 Warszawa</w:t>
      </w:r>
    </w:p>
    <w:p w:rsidR="00240D43" w:rsidRPr="0002152C" w:rsidRDefault="00240D43" w:rsidP="005B1DF8">
      <w:pPr>
        <w:spacing w:line="276" w:lineRule="auto"/>
        <w:ind w:left="709"/>
        <w:jc w:val="center"/>
        <w:rPr>
          <w:rFonts w:ascii="Verdana" w:hAnsi="Verdana" w:cs="Arial"/>
          <w:sz w:val="20"/>
          <w:szCs w:val="20"/>
        </w:rPr>
      </w:pPr>
      <w:r w:rsidRPr="0002152C">
        <w:rPr>
          <w:rFonts w:ascii="Verdana" w:hAnsi="Verdana" w:cs="Arial"/>
          <w:sz w:val="20"/>
          <w:szCs w:val="20"/>
        </w:rPr>
        <w:t>oraz opisane:</w:t>
      </w:r>
    </w:p>
    <w:p w:rsidR="00240D43" w:rsidRPr="0002152C" w:rsidRDefault="00240D43" w:rsidP="005B1DF8">
      <w:pPr>
        <w:spacing w:line="276" w:lineRule="auto"/>
        <w:ind w:left="709"/>
        <w:jc w:val="center"/>
        <w:outlineLvl w:val="0"/>
        <w:rPr>
          <w:rFonts w:ascii="Verdana" w:hAnsi="Verdana" w:cs="Arial"/>
          <w:b/>
          <w:sz w:val="20"/>
          <w:szCs w:val="20"/>
        </w:rPr>
      </w:pPr>
      <w:r w:rsidRPr="0002152C">
        <w:rPr>
          <w:rFonts w:ascii="Verdana" w:hAnsi="Verdana" w:cs="Arial"/>
          <w:b/>
          <w:sz w:val="20"/>
          <w:szCs w:val="20"/>
        </w:rPr>
        <w:t>postępowanie nr: BA-F-II-3710-</w:t>
      </w:r>
      <w:r w:rsidR="00BE391A">
        <w:rPr>
          <w:rFonts w:ascii="Verdana" w:hAnsi="Verdana" w:cs="Arial"/>
          <w:b/>
          <w:sz w:val="20"/>
          <w:szCs w:val="20"/>
        </w:rPr>
        <w:t>39</w:t>
      </w:r>
      <w:r w:rsidR="00922A96" w:rsidRPr="0002152C">
        <w:rPr>
          <w:rFonts w:ascii="Verdana" w:hAnsi="Verdana" w:cs="Arial"/>
          <w:b/>
          <w:sz w:val="20"/>
          <w:szCs w:val="20"/>
        </w:rPr>
        <w:t>/</w:t>
      </w:r>
      <w:r w:rsidR="00766424" w:rsidRPr="0002152C">
        <w:rPr>
          <w:rFonts w:ascii="Verdana" w:hAnsi="Verdana" w:cs="Arial"/>
          <w:b/>
          <w:sz w:val="20"/>
          <w:szCs w:val="20"/>
        </w:rPr>
        <w:t>17</w:t>
      </w:r>
    </w:p>
    <w:p w:rsidR="00240D43" w:rsidRPr="0002152C" w:rsidRDefault="00A4194A" w:rsidP="005B1DF8">
      <w:pPr>
        <w:spacing w:line="276" w:lineRule="auto"/>
        <w:ind w:left="709"/>
        <w:jc w:val="center"/>
        <w:outlineLvl w:val="0"/>
        <w:rPr>
          <w:rFonts w:ascii="Verdana" w:hAnsi="Verdana" w:cs="Arial"/>
          <w:b/>
          <w:sz w:val="20"/>
          <w:szCs w:val="20"/>
        </w:rPr>
      </w:pPr>
      <w:r w:rsidRPr="0002152C">
        <w:rPr>
          <w:rStyle w:val="tekstdokbold"/>
          <w:rFonts w:ascii="Verdana" w:hAnsi="Verdana" w:cs="Arial"/>
          <w:bCs w:val="0"/>
          <w:sz w:val="20"/>
          <w:szCs w:val="20"/>
        </w:rPr>
        <w:t>„Oferta na</w:t>
      </w:r>
      <w:r w:rsidR="008472C2" w:rsidRPr="0002152C">
        <w:rPr>
          <w:rFonts w:ascii="Arial" w:eastAsia="Calibri" w:hAnsi="Arial" w:cs="Arial"/>
          <w:sz w:val="22"/>
          <w:szCs w:val="22"/>
          <w:lang w:eastAsia="en-US"/>
        </w:rPr>
        <w:t xml:space="preserve"> </w:t>
      </w:r>
      <w:r w:rsidR="00BE391A" w:rsidRPr="00BE391A">
        <w:rPr>
          <w:rFonts w:ascii="Verdana" w:hAnsi="Verdana" w:cs="Arial"/>
          <w:b/>
          <w:sz w:val="20"/>
          <w:szCs w:val="20"/>
        </w:rPr>
        <w:t>Świadczenie przez Wykonawcę na rzecz Zamawiającego usług serwisu i wsparcia technicznego dla infrastruktury dyskowej eksploatowanej w ośrodkach przetwarzania danych w Warszawie</w:t>
      </w:r>
      <w:r w:rsidR="00240D43" w:rsidRPr="0002152C">
        <w:rPr>
          <w:rFonts w:ascii="Verdana" w:hAnsi="Verdana" w:cs="Arial"/>
          <w:b/>
          <w:sz w:val="20"/>
          <w:szCs w:val="20"/>
        </w:rPr>
        <w:t>”</w:t>
      </w:r>
    </w:p>
    <w:p w:rsidR="003761A4" w:rsidRPr="0002152C" w:rsidRDefault="00240D43" w:rsidP="005B1DF8">
      <w:pPr>
        <w:spacing w:line="276" w:lineRule="auto"/>
        <w:ind w:left="709"/>
        <w:jc w:val="center"/>
        <w:outlineLvl w:val="0"/>
        <w:rPr>
          <w:rFonts w:ascii="Verdana" w:hAnsi="Verdana" w:cs="Arial"/>
          <w:b/>
          <w:sz w:val="20"/>
          <w:szCs w:val="20"/>
        </w:rPr>
      </w:pPr>
      <w:r w:rsidRPr="0002152C">
        <w:rPr>
          <w:rStyle w:val="tekstdokbold"/>
          <w:rFonts w:ascii="Verdana" w:hAnsi="Verdana" w:cs="Arial"/>
          <w:bCs w:val="0"/>
          <w:sz w:val="20"/>
          <w:szCs w:val="20"/>
        </w:rPr>
        <w:t xml:space="preserve">Nie otwierać przed </w:t>
      </w:r>
      <w:r w:rsidR="00D03E93" w:rsidRPr="0002152C">
        <w:rPr>
          <w:rStyle w:val="tekstdokbold"/>
          <w:rFonts w:ascii="Verdana" w:hAnsi="Verdana" w:cs="Arial"/>
          <w:bCs w:val="0"/>
          <w:sz w:val="20"/>
          <w:szCs w:val="20"/>
        </w:rPr>
        <w:t xml:space="preserve">dniem </w:t>
      </w:r>
      <w:r w:rsidR="00BE391A">
        <w:rPr>
          <w:rStyle w:val="tekstdokbold"/>
          <w:rFonts w:ascii="Verdana" w:hAnsi="Verdana" w:cs="Arial"/>
          <w:bCs w:val="0"/>
          <w:sz w:val="20"/>
          <w:szCs w:val="20"/>
        </w:rPr>
        <w:t>___</w:t>
      </w:r>
      <w:r w:rsidR="006615E3" w:rsidRPr="008D5887">
        <w:rPr>
          <w:rStyle w:val="tekstdokbold"/>
          <w:rFonts w:ascii="Verdana" w:hAnsi="Verdana" w:cs="Arial"/>
          <w:bCs w:val="0"/>
          <w:sz w:val="20"/>
          <w:szCs w:val="20"/>
        </w:rPr>
        <w:t>.</w:t>
      </w:r>
      <w:r w:rsidR="001115C3" w:rsidRPr="008D5887">
        <w:rPr>
          <w:rStyle w:val="tekstdokbold"/>
          <w:rFonts w:ascii="Verdana" w:hAnsi="Verdana" w:cs="Arial"/>
          <w:bCs w:val="0"/>
          <w:sz w:val="20"/>
          <w:szCs w:val="20"/>
        </w:rPr>
        <w:t>10</w:t>
      </w:r>
      <w:r w:rsidR="00D03E93" w:rsidRPr="008D5887">
        <w:rPr>
          <w:rStyle w:val="tekstdokbold"/>
          <w:rFonts w:ascii="Verdana" w:hAnsi="Verdana" w:cs="Arial"/>
          <w:bCs w:val="0"/>
          <w:sz w:val="20"/>
          <w:szCs w:val="20"/>
        </w:rPr>
        <w:t>.</w:t>
      </w:r>
      <w:r w:rsidR="00766424" w:rsidRPr="008D5887">
        <w:rPr>
          <w:rStyle w:val="tekstdokbold"/>
          <w:rFonts w:ascii="Verdana" w:hAnsi="Verdana" w:cs="Arial"/>
          <w:bCs w:val="0"/>
          <w:sz w:val="20"/>
          <w:szCs w:val="20"/>
        </w:rPr>
        <w:t>2017</w:t>
      </w:r>
      <w:r w:rsidR="004C6A12" w:rsidRPr="0002152C">
        <w:rPr>
          <w:rStyle w:val="tekstdokbold"/>
          <w:rFonts w:ascii="Verdana" w:hAnsi="Verdana" w:cs="Arial"/>
          <w:bCs w:val="0"/>
          <w:sz w:val="20"/>
          <w:szCs w:val="20"/>
        </w:rPr>
        <w:t xml:space="preserve"> r. godz. </w:t>
      </w:r>
      <w:r w:rsidR="00322850" w:rsidRPr="0002152C">
        <w:rPr>
          <w:rStyle w:val="tekstdokbold"/>
          <w:rFonts w:ascii="Verdana" w:hAnsi="Verdana" w:cs="Arial"/>
          <w:bCs w:val="0"/>
          <w:sz w:val="20"/>
          <w:szCs w:val="20"/>
        </w:rPr>
        <w:t>1</w:t>
      </w:r>
      <w:r w:rsidR="00494301" w:rsidRPr="0002152C">
        <w:rPr>
          <w:rStyle w:val="tekstdokbold"/>
          <w:rFonts w:ascii="Verdana" w:hAnsi="Verdana" w:cs="Arial"/>
          <w:bCs w:val="0"/>
          <w:sz w:val="20"/>
          <w:szCs w:val="20"/>
        </w:rPr>
        <w:t>3</w:t>
      </w:r>
      <w:r w:rsidR="006615E3" w:rsidRPr="0002152C">
        <w:rPr>
          <w:rStyle w:val="tekstdokbold"/>
          <w:rFonts w:ascii="Verdana" w:hAnsi="Verdana" w:cs="Arial"/>
          <w:bCs w:val="0"/>
          <w:sz w:val="20"/>
          <w:szCs w:val="20"/>
        </w:rPr>
        <w:t>.</w:t>
      </w:r>
      <w:r w:rsidR="004C6A12" w:rsidRPr="0002152C">
        <w:rPr>
          <w:rStyle w:val="tekstdokbold"/>
          <w:rFonts w:ascii="Verdana" w:hAnsi="Verdana" w:cs="Arial"/>
          <w:bCs w:val="0"/>
          <w:sz w:val="20"/>
          <w:szCs w:val="20"/>
        </w:rPr>
        <w:t>00”</w:t>
      </w:r>
    </w:p>
    <w:p w:rsidR="003761A4" w:rsidRPr="0002152C" w:rsidRDefault="003761A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13.14.</w:t>
      </w:r>
      <w:r w:rsidRPr="0002152C">
        <w:rPr>
          <w:rFonts w:ascii="Verdana" w:hAnsi="Verdana" w:cs="Verdana"/>
          <w:b w:val="0"/>
          <w:sz w:val="20"/>
          <w:szCs w:val="20"/>
        </w:rPr>
        <w:tab/>
      </w:r>
      <w:r w:rsidRPr="0002152C">
        <w:rPr>
          <w:rFonts w:ascii="Verdana" w:hAnsi="Verdana" w:cs="Verdana"/>
          <w:b w:val="0"/>
          <w:bCs w:val="0"/>
          <w:sz w:val="20"/>
          <w:szCs w:val="20"/>
        </w:rPr>
        <w:t xml:space="preserve">Wymagania określone w pkt </w:t>
      </w:r>
      <w:r w:rsidR="00525ACE" w:rsidRPr="0002152C">
        <w:rPr>
          <w:rFonts w:ascii="Verdana" w:hAnsi="Verdana" w:cs="Verdana"/>
          <w:b w:val="0"/>
          <w:bCs w:val="0"/>
          <w:sz w:val="20"/>
          <w:szCs w:val="20"/>
        </w:rPr>
        <w:t>13</w:t>
      </w:r>
      <w:r w:rsidRPr="0002152C">
        <w:rPr>
          <w:rFonts w:ascii="Verdana" w:hAnsi="Verdana" w:cs="Verdana"/>
          <w:b w:val="0"/>
          <w:bCs w:val="0"/>
          <w:sz w:val="20"/>
          <w:szCs w:val="20"/>
        </w:rPr>
        <w:t xml:space="preserve">.11 - </w:t>
      </w:r>
      <w:r w:rsidR="00525ACE" w:rsidRPr="0002152C">
        <w:rPr>
          <w:rFonts w:ascii="Verdana" w:hAnsi="Verdana" w:cs="Verdana"/>
          <w:b w:val="0"/>
          <w:bCs w:val="0"/>
          <w:sz w:val="20"/>
          <w:szCs w:val="20"/>
        </w:rPr>
        <w:t>13</w:t>
      </w:r>
      <w:r w:rsidRPr="0002152C">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573544" w:rsidRPr="0002152C" w:rsidRDefault="003761A4" w:rsidP="00A54A4D">
      <w:pPr>
        <w:pStyle w:val="Tekstpodstawowy2"/>
        <w:spacing w:after="120" w:line="276" w:lineRule="auto"/>
        <w:ind w:left="709" w:hanging="709"/>
        <w:rPr>
          <w:rFonts w:ascii="Verdana" w:hAnsi="Verdana" w:cs="Verdana"/>
          <w:b w:val="0"/>
          <w:sz w:val="20"/>
          <w:szCs w:val="20"/>
        </w:rPr>
      </w:pPr>
      <w:r w:rsidRPr="0002152C">
        <w:rPr>
          <w:rFonts w:ascii="Verdana" w:hAnsi="Verdana" w:cs="Verdana"/>
          <w:b w:val="0"/>
          <w:sz w:val="20"/>
          <w:szCs w:val="20"/>
        </w:rPr>
        <w:t>13.15.</w:t>
      </w:r>
      <w:r w:rsidRPr="0002152C">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02152C" w:rsidRDefault="00977978"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14</w:t>
      </w:r>
      <w:r w:rsidRPr="0002152C">
        <w:rPr>
          <w:rFonts w:ascii="Verdana" w:hAnsi="Verdana" w:cs="Verdana"/>
          <w:sz w:val="20"/>
          <w:szCs w:val="20"/>
        </w:rPr>
        <w:t xml:space="preserve">. </w:t>
      </w:r>
      <w:r w:rsidRPr="0002152C">
        <w:rPr>
          <w:rFonts w:ascii="Verdana" w:hAnsi="Verdana" w:cs="Verdana"/>
          <w:sz w:val="20"/>
          <w:szCs w:val="20"/>
        </w:rPr>
        <w:tab/>
      </w:r>
      <w:r w:rsidRPr="0002152C">
        <w:rPr>
          <w:rStyle w:val="tekstdokbold"/>
          <w:rFonts w:ascii="Verdana" w:hAnsi="Verdana" w:cs="Verdana"/>
          <w:sz w:val="20"/>
          <w:szCs w:val="20"/>
        </w:rPr>
        <w:t>OPIS SPOSOBU OBLICZENIA CENY OFERTY</w:t>
      </w:r>
    </w:p>
    <w:p w:rsidR="00140EA3" w:rsidRPr="0002152C" w:rsidRDefault="00977978" w:rsidP="005B1DF8">
      <w:pPr>
        <w:spacing w:after="120" w:line="276" w:lineRule="auto"/>
        <w:ind w:left="709" w:hanging="709"/>
        <w:jc w:val="both"/>
        <w:rPr>
          <w:rFonts w:ascii="Verdana" w:hAnsi="Verdana" w:cs="Verdana"/>
          <w:sz w:val="20"/>
          <w:szCs w:val="20"/>
        </w:rPr>
      </w:pPr>
      <w:r w:rsidRPr="0002152C">
        <w:rPr>
          <w:rFonts w:ascii="Verdana" w:hAnsi="Verdana" w:cs="Verdana"/>
          <w:sz w:val="20"/>
          <w:szCs w:val="20"/>
        </w:rPr>
        <w:t>14.1.</w:t>
      </w:r>
      <w:r w:rsidRPr="0002152C">
        <w:rPr>
          <w:rFonts w:ascii="Verdana" w:hAnsi="Verdana" w:cs="Verdana"/>
          <w:sz w:val="20"/>
          <w:szCs w:val="20"/>
        </w:rPr>
        <w:tab/>
      </w:r>
      <w:r w:rsidR="00105AE6" w:rsidRPr="0002152C">
        <w:rPr>
          <w:rFonts w:ascii="Verdana" w:hAnsi="Verdana" w:cs="Verdana"/>
          <w:sz w:val="20"/>
          <w:szCs w:val="20"/>
        </w:rPr>
        <w:t xml:space="preserve">Wykonawca w Formularzu Ofertowym określi łączną cenę oferty </w:t>
      </w:r>
      <w:r w:rsidR="004F29CB" w:rsidRPr="0002152C">
        <w:rPr>
          <w:rFonts w:ascii="Verdana" w:hAnsi="Verdana" w:cs="Verdana"/>
          <w:sz w:val="20"/>
          <w:szCs w:val="20"/>
        </w:rPr>
        <w:t>brutto</w:t>
      </w:r>
      <w:r w:rsidR="00105AE6" w:rsidRPr="0002152C">
        <w:rPr>
          <w:rFonts w:ascii="Verdana" w:hAnsi="Verdana" w:cs="Verdana"/>
          <w:sz w:val="20"/>
          <w:szCs w:val="20"/>
        </w:rPr>
        <w:t xml:space="preserve"> za realizację przedmiotu zamówienia</w:t>
      </w:r>
      <w:r w:rsidR="00835961" w:rsidRPr="0002152C">
        <w:rPr>
          <w:rFonts w:ascii="Verdana" w:hAnsi="Verdana" w:cs="Verdana"/>
          <w:sz w:val="20"/>
          <w:szCs w:val="20"/>
        </w:rPr>
        <w:t>.</w:t>
      </w:r>
      <w:r w:rsidR="00146889" w:rsidRPr="0002152C">
        <w:rPr>
          <w:rFonts w:ascii="Verdana" w:hAnsi="Verdana" w:cs="Verdana"/>
          <w:sz w:val="20"/>
          <w:szCs w:val="20"/>
        </w:rPr>
        <w:t xml:space="preserve"> </w:t>
      </w:r>
    </w:p>
    <w:p w:rsidR="00071C33" w:rsidRPr="0002152C" w:rsidRDefault="00105AE6" w:rsidP="005B1DF8">
      <w:pPr>
        <w:spacing w:after="120" w:line="276" w:lineRule="auto"/>
        <w:ind w:left="709" w:hanging="709"/>
        <w:jc w:val="both"/>
        <w:rPr>
          <w:rFonts w:ascii="Verdana" w:hAnsi="Verdana"/>
          <w:sz w:val="20"/>
          <w:szCs w:val="20"/>
          <w:lang w:eastAsia="ar-SA"/>
        </w:rPr>
      </w:pPr>
      <w:r w:rsidRPr="0002152C">
        <w:rPr>
          <w:rFonts w:ascii="Verdana" w:hAnsi="Verdana" w:cs="Verdana"/>
          <w:sz w:val="20"/>
          <w:szCs w:val="20"/>
        </w:rPr>
        <w:t>14.2.</w:t>
      </w:r>
      <w:r w:rsidRPr="0002152C">
        <w:rPr>
          <w:rFonts w:ascii="Verdana" w:hAnsi="Verdana" w:cs="Verdana"/>
          <w:sz w:val="20"/>
          <w:szCs w:val="20"/>
        </w:rPr>
        <w:tab/>
      </w:r>
      <w:r w:rsidR="00071C33" w:rsidRPr="0002152C">
        <w:rPr>
          <w:rFonts w:ascii="Verdana" w:hAnsi="Verdana"/>
          <w:sz w:val="20"/>
          <w:szCs w:val="20"/>
          <w:lang w:eastAsia="ar-SA"/>
        </w:rPr>
        <w:t xml:space="preserve">Wykonawca, uwzględniając wszystkie wymogi, o których mowa w niniejszej Specyfikacji Istotnych Warunków Zamówienia, powinien w </w:t>
      </w:r>
      <w:r w:rsidR="00EF3F9B" w:rsidRPr="0002152C">
        <w:rPr>
          <w:rFonts w:ascii="Verdana" w:hAnsi="Verdana"/>
          <w:sz w:val="20"/>
          <w:szCs w:val="20"/>
          <w:lang w:eastAsia="ar-SA"/>
        </w:rPr>
        <w:t xml:space="preserve">cenie </w:t>
      </w:r>
      <w:r w:rsidR="00071C33" w:rsidRPr="0002152C">
        <w:rPr>
          <w:rFonts w:ascii="Verdana" w:hAnsi="Verdana"/>
          <w:sz w:val="20"/>
          <w:szCs w:val="20"/>
          <w:lang w:eastAsia="ar-SA"/>
        </w:rPr>
        <w:t xml:space="preserve">ofertowej ująć wszelkie koszty związane z wykonaniem </w:t>
      </w:r>
      <w:r w:rsidR="00592F7B" w:rsidRPr="0002152C">
        <w:rPr>
          <w:rFonts w:ascii="Verdana" w:hAnsi="Verdana"/>
          <w:sz w:val="20"/>
          <w:szCs w:val="20"/>
          <w:lang w:eastAsia="ar-SA"/>
        </w:rPr>
        <w:t>zamówienia</w:t>
      </w:r>
      <w:r w:rsidR="00922A96" w:rsidRPr="0002152C">
        <w:rPr>
          <w:rFonts w:ascii="Verdana" w:hAnsi="Verdana"/>
          <w:sz w:val="20"/>
          <w:szCs w:val="20"/>
          <w:lang w:eastAsia="ar-SA"/>
        </w:rPr>
        <w:t>.</w:t>
      </w:r>
      <w:r w:rsidR="00071C33" w:rsidRPr="0002152C">
        <w:rPr>
          <w:rFonts w:ascii="Verdana" w:hAnsi="Verdana"/>
          <w:sz w:val="20"/>
          <w:szCs w:val="20"/>
          <w:lang w:eastAsia="ar-SA"/>
        </w:rPr>
        <w:t xml:space="preserve"> </w:t>
      </w:r>
    </w:p>
    <w:p w:rsidR="00071C33" w:rsidRPr="0002152C" w:rsidRDefault="00071C33" w:rsidP="005B1DF8">
      <w:pPr>
        <w:suppressAutoHyphens/>
        <w:spacing w:after="120" w:line="276" w:lineRule="auto"/>
        <w:ind w:left="709" w:hanging="709"/>
        <w:jc w:val="both"/>
        <w:rPr>
          <w:rFonts w:ascii="Verdana" w:hAnsi="Verdana"/>
          <w:iCs/>
          <w:sz w:val="20"/>
          <w:szCs w:val="20"/>
          <w:lang w:eastAsia="ar-SA"/>
        </w:rPr>
      </w:pPr>
      <w:r w:rsidRPr="0002152C">
        <w:rPr>
          <w:rFonts w:ascii="Verdana" w:hAnsi="Verdana"/>
          <w:color w:val="000000"/>
          <w:sz w:val="20"/>
          <w:szCs w:val="20"/>
          <w:lang w:eastAsia="ar-SA"/>
        </w:rPr>
        <w:t>14.</w:t>
      </w:r>
      <w:r w:rsidR="00820DFD" w:rsidRPr="0002152C">
        <w:rPr>
          <w:rFonts w:ascii="Verdana" w:hAnsi="Verdana"/>
          <w:color w:val="000000"/>
          <w:sz w:val="20"/>
          <w:szCs w:val="20"/>
          <w:lang w:eastAsia="ar-SA"/>
        </w:rPr>
        <w:t>3</w:t>
      </w:r>
      <w:r w:rsidRPr="0002152C">
        <w:rPr>
          <w:rFonts w:ascii="Verdana" w:hAnsi="Verdana"/>
          <w:color w:val="000000"/>
          <w:sz w:val="20"/>
          <w:szCs w:val="20"/>
          <w:lang w:eastAsia="ar-SA"/>
        </w:rPr>
        <w:t xml:space="preserve">. </w:t>
      </w:r>
      <w:r w:rsidRPr="0002152C">
        <w:rPr>
          <w:rFonts w:ascii="Verdana" w:hAnsi="Verdana"/>
          <w:color w:val="000000"/>
          <w:sz w:val="20"/>
          <w:szCs w:val="20"/>
          <w:lang w:eastAsia="ar-SA"/>
        </w:rPr>
        <w:tab/>
        <w:t>Cena oferty musi być wyrażona w PLN z dokładnością do dwóch miejsc po przecinku.</w:t>
      </w:r>
    </w:p>
    <w:p w:rsidR="00F66B67" w:rsidRDefault="00820DFD" w:rsidP="00963162">
      <w:pPr>
        <w:suppressAutoHyphens/>
        <w:spacing w:after="120" w:line="276" w:lineRule="auto"/>
        <w:ind w:left="705" w:hanging="705"/>
        <w:jc w:val="both"/>
        <w:rPr>
          <w:rFonts w:ascii="Verdana" w:hAnsi="Verdana"/>
          <w:sz w:val="20"/>
          <w:szCs w:val="20"/>
          <w:lang w:eastAsia="ar-SA"/>
        </w:rPr>
      </w:pPr>
      <w:r w:rsidRPr="0002152C">
        <w:rPr>
          <w:rFonts w:ascii="Verdana" w:hAnsi="Verdana"/>
          <w:sz w:val="20"/>
          <w:szCs w:val="20"/>
          <w:lang w:eastAsia="ar-SA"/>
        </w:rPr>
        <w:t>14.4</w:t>
      </w:r>
      <w:r w:rsidRPr="0002152C">
        <w:rPr>
          <w:rFonts w:ascii="Verdana" w:hAnsi="Verdana"/>
          <w:sz w:val="20"/>
          <w:szCs w:val="20"/>
          <w:lang w:eastAsia="ar-SA"/>
        </w:rPr>
        <w:tab/>
      </w:r>
      <w:r w:rsidR="00071C33" w:rsidRPr="0002152C">
        <w:rPr>
          <w:rFonts w:ascii="Verdana" w:hAnsi="Verdana"/>
          <w:sz w:val="20"/>
          <w:szCs w:val="20"/>
          <w:lang w:eastAsia="ar-SA"/>
        </w:rPr>
        <w:t xml:space="preserve">Ceny określone przez Wykonawcę w Formularzu </w:t>
      </w:r>
      <w:r w:rsidR="00021E80" w:rsidRPr="0002152C">
        <w:rPr>
          <w:rFonts w:ascii="Verdana" w:hAnsi="Verdana"/>
          <w:sz w:val="20"/>
          <w:szCs w:val="20"/>
          <w:lang w:eastAsia="ar-SA"/>
        </w:rPr>
        <w:t>Oferta</w:t>
      </w:r>
      <w:r w:rsidR="00071C33" w:rsidRPr="0002152C">
        <w:rPr>
          <w:rFonts w:ascii="Verdana" w:hAnsi="Verdana"/>
          <w:sz w:val="20"/>
          <w:szCs w:val="20"/>
          <w:lang w:eastAsia="ar-SA"/>
        </w:rPr>
        <w:t xml:space="preserve"> nie będą zmieniane </w:t>
      </w:r>
      <w:r w:rsidR="00071C33" w:rsidRPr="0002152C">
        <w:rPr>
          <w:rFonts w:ascii="Verdana" w:hAnsi="Verdana"/>
          <w:sz w:val="20"/>
          <w:szCs w:val="20"/>
          <w:lang w:eastAsia="ar-SA"/>
        </w:rPr>
        <w:br/>
        <w:t>w toku realizacji zamówienia, za wyjątkiem sytuacji określonych w Umowie stanowiącej Tom II SIWZ.</w:t>
      </w:r>
    </w:p>
    <w:p w:rsidR="00700ACC" w:rsidRPr="0002152C" w:rsidRDefault="00700ACC" w:rsidP="00963162">
      <w:pPr>
        <w:suppressAutoHyphens/>
        <w:spacing w:after="120" w:line="276" w:lineRule="auto"/>
        <w:ind w:left="705" w:hanging="705"/>
        <w:jc w:val="both"/>
        <w:rPr>
          <w:rFonts w:ascii="Verdana" w:hAnsi="Verdana"/>
          <w:iCs/>
          <w:sz w:val="20"/>
          <w:szCs w:val="20"/>
          <w:lang w:eastAsia="ar-SA"/>
        </w:rPr>
      </w:pPr>
    </w:p>
    <w:p w:rsidR="001A448F" w:rsidRPr="0002152C" w:rsidRDefault="001A448F" w:rsidP="00034724">
      <w:pPr>
        <w:suppressAutoHyphens/>
        <w:spacing w:line="276" w:lineRule="auto"/>
        <w:rPr>
          <w:rFonts w:ascii="Verdana" w:hAnsi="Verdana"/>
          <w:b/>
          <w:sz w:val="20"/>
          <w:szCs w:val="20"/>
          <w:lang w:eastAsia="ar-SA"/>
        </w:rPr>
      </w:pPr>
      <w:r w:rsidRPr="0002152C">
        <w:rPr>
          <w:rFonts w:ascii="Verdana" w:hAnsi="Verdana"/>
          <w:b/>
          <w:sz w:val="20"/>
          <w:szCs w:val="20"/>
          <w:lang w:eastAsia="ar-SA"/>
        </w:rPr>
        <w:t>1</w:t>
      </w:r>
      <w:r w:rsidR="00C0323A" w:rsidRPr="0002152C">
        <w:rPr>
          <w:rFonts w:ascii="Verdana" w:hAnsi="Verdana"/>
          <w:b/>
          <w:sz w:val="20"/>
          <w:szCs w:val="20"/>
          <w:lang w:eastAsia="ar-SA"/>
        </w:rPr>
        <w:t>5</w:t>
      </w:r>
      <w:r w:rsidRPr="0002152C">
        <w:rPr>
          <w:rFonts w:ascii="Verdana" w:hAnsi="Verdana"/>
          <w:b/>
          <w:sz w:val="20"/>
          <w:szCs w:val="20"/>
          <w:lang w:eastAsia="ar-SA"/>
        </w:rPr>
        <w:t>.</w:t>
      </w:r>
      <w:r w:rsidRPr="0002152C">
        <w:rPr>
          <w:rFonts w:ascii="Verdana" w:hAnsi="Verdana"/>
          <w:b/>
          <w:sz w:val="20"/>
          <w:szCs w:val="20"/>
          <w:lang w:eastAsia="ar-SA"/>
        </w:rPr>
        <w:tab/>
        <w:t>WYMAGANIA DOTYCZĄCE WADIUM</w:t>
      </w:r>
    </w:p>
    <w:p w:rsidR="00A223C7" w:rsidRPr="0002152C" w:rsidRDefault="001A448F" w:rsidP="00034724">
      <w:pPr>
        <w:suppressAutoHyphens/>
        <w:spacing w:before="120" w:line="276" w:lineRule="auto"/>
        <w:ind w:left="709" w:hanging="709"/>
        <w:jc w:val="both"/>
        <w:rPr>
          <w:rFonts w:ascii="Verdana" w:hAnsi="Verdana"/>
          <w:spacing w:val="4"/>
          <w:sz w:val="20"/>
          <w:szCs w:val="20"/>
          <w:lang w:eastAsia="ar-SA"/>
        </w:rPr>
      </w:pPr>
      <w:r w:rsidRPr="0002152C">
        <w:rPr>
          <w:rFonts w:ascii="Verdana" w:hAnsi="Verdana"/>
          <w:spacing w:val="4"/>
          <w:sz w:val="20"/>
          <w:szCs w:val="20"/>
          <w:lang w:eastAsia="ar-SA"/>
        </w:rPr>
        <w:t>1</w:t>
      </w:r>
      <w:r w:rsidR="00C0323A" w:rsidRPr="0002152C">
        <w:rPr>
          <w:rFonts w:ascii="Verdana" w:hAnsi="Verdana"/>
          <w:spacing w:val="4"/>
          <w:sz w:val="20"/>
          <w:szCs w:val="20"/>
          <w:lang w:eastAsia="ar-SA"/>
        </w:rPr>
        <w:t>5</w:t>
      </w:r>
      <w:r w:rsidRPr="0002152C">
        <w:rPr>
          <w:rFonts w:ascii="Verdana" w:hAnsi="Verdana"/>
          <w:spacing w:val="4"/>
          <w:sz w:val="20"/>
          <w:szCs w:val="20"/>
          <w:lang w:eastAsia="ar-SA"/>
        </w:rPr>
        <w:t>.1.</w:t>
      </w:r>
      <w:r w:rsidRPr="0002152C">
        <w:rPr>
          <w:rFonts w:ascii="Verdana" w:hAnsi="Verdana"/>
          <w:spacing w:val="4"/>
          <w:sz w:val="20"/>
          <w:szCs w:val="20"/>
          <w:lang w:eastAsia="ar-SA"/>
        </w:rPr>
        <w:tab/>
        <w:t>Wykonawca jest zobowiązany do wniesienia wadium w wysokości</w:t>
      </w:r>
      <w:r w:rsidR="00A223C7" w:rsidRPr="0002152C">
        <w:rPr>
          <w:rFonts w:ascii="Verdana" w:hAnsi="Verdana"/>
          <w:spacing w:val="4"/>
          <w:sz w:val="20"/>
          <w:szCs w:val="20"/>
          <w:lang w:eastAsia="ar-SA"/>
        </w:rPr>
        <w:t>:</w:t>
      </w:r>
      <w:r w:rsidR="00D0461E" w:rsidRPr="0002152C">
        <w:rPr>
          <w:rFonts w:ascii="Verdana" w:hAnsi="Verdana"/>
          <w:spacing w:val="4"/>
          <w:sz w:val="20"/>
          <w:szCs w:val="20"/>
          <w:lang w:eastAsia="ar-SA"/>
        </w:rPr>
        <w:t xml:space="preserve"> </w:t>
      </w:r>
      <w:r w:rsidR="00407995" w:rsidRPr="008D5887">
        <w:rPr>
          <w:rFonts w:ascii="Verdana" w:hAnsi="Verdana"/>
          <w:b/>
          <w:spacing w:val="4"/>
          <w:sz w:val="20"/>
          <w:szCs w:val="20"/>
          <w:lang w:eastAsia="ar-SA"/>
        </w:rPr>
        <w:t>35</w:t>
      </w:r>
      <w:r w:rsidR="00CE254B" w:rsidRPr="008D5887">
        <w:rPr>
          <w:rFonts w:ascii="Verdana" w:hAnsi="Verdana"/>
          <w:b/>
          <w:spacing w:val="4"/>
          <w:sz w:val="20"/>
          <w:szCs w:val="20"/>
          <w:lang w:eastAsia="ar-SA"/>
        </w:rPr>
        <w:t> 000,00</w:t>
      </w:r>
      <w:r w:rsidR="00407995" w:rsidRPr="008D5887">
        <w:rPr>
          <w:rFonts w:ascii="Verdana" w:hAnsi="Verdana"/>
          <w:b/>
          <w:spacing w:val="4"/>
          <w:sz w:val="20"/>
          <w:szCs w:val="20"/>
          <w:lang w:eastAsia="ar-SA"/>
        </w:rPr>
        <w:t> </w:t>
      </w:r>
      <w:r w:rsidR="00A223C7" w:rsidRPr="008D5887">
        <w:rPr>
          <w:rFonts w:ascii="Verdana" w:hAnsi="Verdana"/>
          <w:b/>
          <w:spacing w:val="4"/>
          <w:sz w:val="20"/>
          <w:szCs w:val="20"/>
          <w:lang w:eastAsia="ar-SA"/>
        </w:rPr>
        <w:t xml:space="preserve">zł (słownie: </w:t>
      </w:r>
      <w:r w:rsidR="00407995" w:rsidRPr="008D5887">
        <w:rPr>
          <w:rFonts w:ascii="Verdana" w:hAnsi="Verdana"/>
          <w:b/>
          <w:spacing w:val="4"/>
          <w:sz w:val="20"/>
          <w:szCs w:val="20"/>
          <w:lang w:eastAsia="ar-SA"/>
        </w:rPr>
        <w:t>trzydzieści pięć</w:t>
      </w:r>
      <w:r w:rsidR="00CE254B" w:rsidRPr="008D5887">
        <w:rPr>
          <w:rFonts w:ascii="Verdana" w:hAnsi="Verdana"/>
          <w:b/>
          <w:spacing w:val="4"/>
          <w:sz w:val="20"/>
          <w:szCs w:val="20"/>
          <w:lang w:eastAsia="ar-SA"/>
        </w:rPr>
        <w:t xml:space="preserve"> tysięcy</w:t>
      </w:r>
      <w:r w:rsidR="00A223C7" w:rsidRPr="008D5887">
        <w:rPr>
          <w:rFonts w:ascii="Verdana" w:hAnsi="Verdana"/>
          <w:b/>
          <w:spacing w:val="4"/>
          <w:sz w:val="20"/>
          <w:szCs w:val="20"/>
          <w:lang w:eastAsia="ar-SA"/>
        </w:rPr>
        <w:t xml:space="preserve"> złotych)</w:t>
      </w:r>
      <w:r w:rsidR="007872F8" w:rsidRPr="008D5887">
        <w:rPr>
          <w:rFonts w:ascii="Verdana" w:hAnsi="Verdana"/>
          <w:spacing w:val="4"/>
          <w:sz w:val="20"/>
          <w:szCs w:val="20"/>
          <w:lang w:eastAsia="ar-SA"/>
        </w:rPr>
        <w:t>.</w:t>
      </w:r>
      <w:r w:rsidR="00A223C7" w:rsidRPr="0002152C">
        <w:rPr>
          <w:rFonts w:ascii="Verdana" w:hAnsi="Verdana"/>
          <w:spacing w:val="4"/>
          <w:sz w:val="20"/>
          <w:szCs w:val="20"/>
          <w:lang w:eastAsia="ar-SA"/>
        </w:rPr>
        <w:t xml:space="preserve"> </w:t>
      </w:r>
    </w:p>
    <w:p w:rsidR="001A448F" w:rsidRPr="0002152C" w:rsidRDefault="001A448F" w:rsidP="00034724">
      <w:pPr>
        <w:suppressAutoHyphens/>
        <w:spacing w:before="120" w:line="276" w:lineRule="auto"/>
        <w:ind w:left="709" w:hanging="709"/>
        <w:jc w:val="both"/>
        <w:rPr>
          <w:rFonts w:ascii="Verdana" w:hAnsi="Verdana"/>
          <w:spacing w:val="4"/>
          <w:sz w:val="20"/>
          <w:szCs w:val="20"/>
          <w:lang w:eastAsia="ar-SA"/>
        </w:rPr>
      </w:pPr>
      <w:r w:rsidRPr="0002152C">
        <w:rPr>
          <w:rFonts w:ascii="Verdana" w:hAnsi="Verdana"/>
          <w:spacing w:val="4"/>
          <w:sz w:val="20"/>
          <w:szCs w:val="20"/>
          <w:lang w:eastAsia="ar-SA"/>
        </w:rPr>
        <w:t>1</w:t>
      </w:r>
      <w:r w:rsidR="00C0323A" w:rsidRPr="0002152C">
        <w:rPr>
          <w:rFonts w:ascii="Verdana" w:hAnsi="Verdana"/>
          <w:spacing w:val="4"/>
          <w:sz w:val="20"/>
          <w:szCs w:val="20"/>
          <w:lang w:eastAsia="ar-SA"/>
        </w:rPr>
        <w:t>5</w:t>
      </w:r>
      <w:r w:rsidRPr="0002152C">
        <w:rPr>
          <w:rFonts w:ascii="Verdana" w:hAnsi="Verdana"/>
          <w:spacing w:val="4"/>
          <w:sz w:val="20"/>
          <w:szCs w:val="20"/>
          <w:lang w:eastAsia="ar-SA"/>
        </w:rPr>
        <w:t>.2.</w:t>
      </w:r>
      <w:r w:rsidRPr="0002152C">
        <w:rPr>
          <w:rFonts w:ascii="Verdana" w:hAnsi="Verdana"/>
          <w:spacing w:val="4"/>
          <w:sz w:val="20"/>
          <w:szCs w:val="20"/>
          <w:lang w:eastAsia="ar-SA"/>
        </w:rPr>
        <w:tab/>
        <w:t>Wadium musi być wniesione przed upływem terminu składania ofert w</w:t>
      </w:r>
      <w:r w:rsidR="00977978" w:rsidRPr="0002152C">
        <w:rPr>
          <w:rFonts w:ascii="Verdana" w:hAnsi="Verdana"/>
          <w:spacing w:val="4"/>
          <w:sz w:val="20"/>
          <w:szCs w:val="20"/>
          <w:lang w:eastAsia="ar-SA"/>
        </w:rPr>
        <w:t xml:space="preserve"> </w:t>
      </w:r>
      <w:r w:rsidRPr="0002152C">
        <w:rPr>
          <w:rFonts w:ascii="Verdana" w:hAnsi="Verdana"/>
          <w:spacing w:val="4"/>
          <w:sz w:val="20"/>
          <w:szCs w:val="20"/>
          <w:lang w:eastAsia="ar-SA"/>
        </w:rPr>
        <w:t>jednej lub kilku następujących formach, w zależności od wyboru Wykonawcy:</w:t>
      </w:r>
    </w:p>
    <w:p w:rsidR="00977978" w:rsidRPr="0002152C" w:rsidRDefault="00A0412D" w:rsidP="00034724">
      <w:pPr>
        <w:pStyle w:val="Tekstpodstawowy2"/>
        <w:tabs>
          <w:tab w:val="left" w:pos="1134"/>
        </w:tabs>
        <w:spacing w:line="276" w:lineRule="auto"/>
        <w:rPr>
          <w:rFonts w:ascii="Verdana" w:hAnsi="Verdana"/>
          <w:b w:val="0"/>
          <w:sz w:val="20"/>
          <w:szCs w:val="20"/>
          <w:lang w:eastAsia="ar-SA"/>
        </w:rPr>
      </w:pPr>
      <w:r w:rsidRPr="0002152C">
        <w:rPr>
          <w:rFonts w:ascii="Verdana" w:hAnsi="Verdana"/>
          <w:b w:val="0"/>
          <w:bCs w:val="0"/>
          <w:sz w:val="20"/>
          <w:szCs w:val="20"/>
        </w:rPr>
        <w:t>15.2.1.</w:t>
      </w:r>
      <w:r w:rsidRPr="0002152C">
        <w:rPr>
          <w:rFonts w:ascii="Verdana" w:hAnsi="Verdana"/>
          <w:b w:val="0"/>
          <w:bCs w:val="0"/>
          <w:sz w:val="20"/>
          <w:szCs w:val="20"/>
        </w:rPr>
        <w:tab/>
      </w:r>
      <w:r w:rsidR="00977978" w:rsidRPr="0002152C">
        <w:rPr>
          <w:rFonts w:ascii="Verdana" w:hAnsi="Verdana"/>
          <w:b w:val="0"/>
          <w:sz w:val="20"/>
          <w:szCs w:val="20"/>
          <w:lang w:eastAsia="ar-SA"/>
        </w:rPr>
        <w:t>pieniądzu, przelewem na rachunek bankowy:</w:t>
      </w:r>
    </w:p>
    <w:p w:rsidR="00E15A10" w:rsidRPr="0002152C" w:rsidRDefault="00E15A10" w:rsidP="00034724">
      <w:pPr>
        <w:tabs>
          <w:tab w:val="left" w:pos="1134"/>
        </w:tabs>
        <w:spacing w:line="276" w:lineRule="auto"/>
        <w:ind w:left="1134" w:hanging="425"/>
        <w:jc w:val="both"/>
        <w:rPr>
          <w:rFonts w:ascii="Verdana" w:hAnsi="Verdana" w:cs="Arial"/>
          <w:b/>
          <w:sz w:val="20"/>
          <w:szCs w:val="20"/>
        </w:rPr>
      </w:pPr>
      <w:r w:rsidRPr="0002152C">
        <w:rPr>
          <w:rFonts w:ascii="Verdana" w:hAnsi="Verdana" w:cs="Arial"/>
          <w:sz w:val="20"/>
          <w:szCs w:val="20"/>
        </w:rPr>
        <w:lastRenderedPageBreak/>
        <w:tab/>
        <w:t xml:space="preserve">w </w:t>
      </w:r>
      <w:r w:rsidRPr="0002152C">
        <w:rPr>
          <w:rFonts w:ascii="Verdana" w:hAnsi="Verdana" w:cs="Arial"/>
          <w:b/>
          <w:sz w:val="20"/>
          <w:szCs w:val="20"/>
        </w:rPr>
        <w:t xml:space="preserve">Banku Gospodarstwa Krajowego </w:t>
      </w:r>
    </w:p>
    <w:p w:rsidR="00E15A10" w:rsidRPr="0002152C" w:rsidRDefault="00E15A10" w:rsidP="00034724">
      <w:pPr>
        <w:tabs>
          <w:tab w:val="left" w:pos="1134"/>
        </w:tabs>
        <w:spacing w:line="276" w:lineRule="auto"/>
        <w:ind w:left="1134" w:hanging="425"/>
        <w:jc w:val="both"/>
        <w:rPr>
          <w:rFonts w:ascii="Verdana" w:hAnsi="Verdana" w:cs="Arial"/>
          <w:sz w:val="20"/>
          <w:szCs w:val="20"/>
        </w:rPr>
      </w:pPr>
      <w:r w:rsidRPr="0002152C">
        <w:rPr>
          <w:rFonts w:ascii="Verdana" w:hAnsi="Verdana" w:cs="Arial"/>
          <w:b/>
          <w:sz w:val="20"/>
          <w:szCs w:val="20"/>
        </w:rPr>
        <w:tab/>
        <w:t>nr 35 1130 1017 0020 1199 6620 0003</w:t>
      </w:r>
      <w:r w:rsidRPr="0002152C">
        <w:rPr>
          <w:rFonts w:ascii="Verdana" w:hAnsi="Verdana" w:cs="Arial"/>
          <w:sz w:val="20"/>
          <w:szCs w:val="20"/>
        </w:rPr>
        <w:t>,</w:t>
      </w:r>
    </w:p>
    <w:p w:rsidR="001A448F" w:rsidRPr="0002152C" w:rsidRDefault="001A448F" w:rsidP="00034724">
      <w:pPr>
        <w:tabs>
          <w:tab w:val="left" w:pos="1134"/>
        </w:tabs>
        <w:spacing w:line="276" w:lineRule="auto"/>
        <w:ind w:left="1134"/>
        <w:jc w:val="both"/>
        <w:rPr>
          <w:rFonts w:ascii="Verdana" w:hAnsi="Verdana"/>
          <w:iCs/>
          <w:sz w:val="20"/>
          <w:szCs w:val="20"/>
          <w:lang w:eastAsia="ar-SA"/>
        </w:rPr>
      </w:pPr>
      <w:r w:rsidRPr="0002152C">
        <w:rPr>
          <w:rFonts w:ascii="Verdana" w:hAnsi="Verdana"/>
          <w:bCs/>
          <w:iCs/>
          <w:sz w:val="20"/>
          <w:szCs w:val="20"/>
          <w:lang w:eastAsia="ar-SA"/>
        </w:rPr>
        <w:t xml:space="preserve">(w tytule przelewu należy wpisać </w:t>
      </w:r>
      <w:r w:rsidR="002D1C81" w:rsidRPr="0002152C">
        <w:rPr>
          <w:rFonts w:ascii="Verdana" w:hAnsi="Verdana"/>
          <w:bCs/>
          <w:iCs/>
          <w:sz w:val="20"/>
          <w:szCs w:val="20"/>
          <w:lang w:eastAsia="ar-SA"/>
        </w:rPr>
        <w:t>znak</w:t>
      </w:r>
      <w:r w:rsidR="003D1F53" w:rsidRPr="0002152C">
        <w:rPr>
          <w:rFonts w:ascii="Verdana" w:hAnsi="Verdana"/>
          <w:bCs/>
          <w:iCs/>
          <w:sz w:val="20"/>
          <w:szCs w:val="20"/>
          <w:lang w:eastAsia="ar-SA"/>
        </w:rPr>
        <w:t xml:space="preserve"> postępowania</w:t>
      </w:r>
      <w:r w:rsidR="00814D75" w:rsidRPr="0002152C">
        <w:rPr>
          <w:rFonts w:ascii="Verdana" w:hAnsi="Verdana"/>
          <w:bCs/>
          <w:iCs/>
          <w:sz w:val="20"/>
          <w:szCs w:val="20"/>
          <w:lang w:eastAsia="ar-SA"/>
        </w:rPr>
        <w:t>:</w:t>
      </w:r>
      <w:r w:rsidR="00D0461E" w:rsidRPr="0002152C">
        <w:rPr>
          <w:rFonts w:ascii="Verdana" w:hAnsi="Verdana"/>
          <w:bCs/>
          <w:iCs/>
          <w:sz w:val="20"/>
          <w:szCs w:val="20"/>
          <w:lang w:eastAsia="ar-SA"/>
        </w:rPr>
        <w:t xml:space="preserve"> BA-F-II-3710-</w:t>
      </w:r>
      <w:r w:rsidR="00407995" w:rsidRPr="0002152C">
        <w:rPr>
          <w:rFonts w:ascii="Verdana" w:hAnsi="Verdana"/>
          <w:bCs/>
          <w:iCs/>
          <w:sz w:val="20"/>
          <w:szCs w:val="20"/>
          <w:lang w:eastAsia="ar-SA"/>
        </w:rPr>
        <w:t>3</w:t>
      </w:r>
      <w:r w:rsidR="00EF41F2">
        <w:rPr>
          <w:rFonts w:ascii="Verdana" w:hAnsi="Verdana"/>
          <w:bCs/>
          <w:iCs/>
          <w:sz w:val="20"/>
          <w:szCs w:val="20"/>
          <w:lang w:eastAsia="ar-SA"/>
        </w:rPr>
        <w:t>9</w:t>
      </w:r>
      <w:r w:rsidR="00AE4A28" w:rsidRPr="0002152C">
        <w:rPr>
          <w:rFonts w:ascii="Verdana" w:hAnsi="Verdana"/>
          <w:bCs/>
          <w:iCs/>
          <w:sz w:val="20"/>
          <w:szCs w:val="20"/>
          <w:lang w:eastAsia="ar-SA"/>
        </w:rPr>
        <w:t>/17</w:t>
      </w:r>
      <w:r w:rsidRPr="0002152C">
        <w:rPr>
          <w:rFonts w:ascii="Verdana" w:hAnsi="Verdana"/>
          <w:iCs/>
          <w:sz w:val="20"/>
          <w:szCs w:val="20"/>
          <w:lang w:eastAsia="ar-SA"/>
        </w:rPr>
        <w:t>)</w:t>
      </w:r>
    </w:p>
    <w:p w:rsidR="00A0412D" w:rsidRPr="0002152C" w:rsidRDefault="00A0412D" w:rsidP="00034724">
      <w:pPr>
        <w:pStyle w:val="Tekstpodstawowy2"/>
        <w:tabs>
          <w:tab w:val="left" w:pos="1134"/>
        </w:tabs>
        <w:spacing w:line="276" w:lineRule="auto"/>
        <w:rPr>
          <w:rFonts w:ascii="Verdana" w:hAnsi="Verdana"/>
          <w:b w:val="0"/>
          <w:bCs w:val="0"/>
          <w:sz w:val="20"/>
          <w:szCs w:val="20"/>
        </w:rPr>
      </w:pPr>
      <w:r w:rsidRPr="0002152C">
        <w:rPr>
          <w:rFonts w:ascii="Verdana" w:hAnsi="Verdana"/>
          <w:b w:val="0"/>
          <w:bCs w:val="0"/>
          <w:sz w:val="20"/>
          <w:szCs w:val="20"/>
        </w:rPr>
        <w:t>15.2.2.</w:t>
      </w:r>
      <w:r w:rsidRPr="0002152C">
        <w:rPr>
          <w:rFonts w:ascii="Verdana" w:hAnsi="Verdana"/>
          <w:b w:val="0"/>
          <w:bCs w:val="0"/>
          <w:sz w:val="20"/>
          <w:szCs w:val="20"/>
        </w:rPr>
        <w:tab/>
      </w:r>
      <w:r w:rsidR="00386EE1" w:rsidRPr="0002152C">
        <w:rPr>
          <w:rFonts w:ascii="Verdana" w:hAnsi="Verdana"/>
          <w:b w:val="0"/>
          <w:sz w:val="20"/>
          <w:szCs w:val="20"/>
          <w:lang w:eastAsia="ar-SA"/>
        </w:rPr>
        <w:t>poręczeniach bankowych;</w:t>
      </w:r>
    </w:p>
    <w:p w:rsidR="00386EE1" w:rsidRPr="0002152C" w:rsidRDefault="00A0412D" w:rsidP="00034724">
      <w:pPr>
        <w:pStyle w:val="Tekstpodstawowy2"/>
        <w:tabs>
          <w:tab w:val="left" w:pos="1134"/>
        </w:tabs>
        <w:spacing w:line="276" w:lineRule="auto"/>
        <w:rPr>
          <w:rFonts w:ascii="Verdana" w:hAnsi="Verdana"/>
          <w:b w:val="0"/>
          <w:bCs w:val="0"/>
          <w:sz w:val="20"/>
          <w:szCs w:val="20"/>
        </w:rPr>
      </w:pPr>
      <w:r w:rsidRPr="0002152C">
        <w:rPr>
          <w:rFonts w:ascii="Verdana" w:hAnsi="Verdana"/>
          <w:b w:val="0"/>
          <w:bCs w:val="0"/>
          <w:sz w:val="20"/>
          <w:szCs w:val="20"/>
        </w:rPr>
        <w:t>15.2.3.</w:t>
      </w:r>
      <w:r w:rsidRPr="0002152C">
        <w:rPr>
          <w:rFonts w:ascii="Verdana" w:hAnsi="Verdana"/>
          <w:b w:val="0"/>
          <w:bCs w:val="0"/>
          <w:sz w:val="20"/>
          <w:szCs w:val="20"/>
        </w:rPr>
        <w:tab/>
      </w:r>
      <w:r w:rsidR="00386EE1" w:rsidRPr="0002152C">
        <w:rPr>
          <w:rFonts w:ascii="Verdana" w:hAnsi="Verdana"/>
          <w:b w:val="0"/>
          <w:sz w:val="20"/>
          <w:szCs w:val="20"/>
          <w:lang w:eastAsia="ar-SA"/>
        </w:rPr>
        <w:t>poręczeniach pieniężnych spółdzielczych kas oszczędnościowo-kredytowych;</w:t>
      </w:r>
    </w:p>
    <w:p w:rsidR="00386EE1" w:rsidRPr="0002152C" w:rsidRDefault="00A0412D" w:rsidP="00034724">
      <w:pPr>
        <w:pStyle w:val="Tekstpodstawowy2"/>
        <w:tabs>
          <w:tab w:val="left" w:pos="1134"/>
        </w:tabs>
        <w:spacing w:line="276" w:lineRule="auto"/>
        <w:rPr>
          <w:rFonts w:ascii="Verdana" w:hAnsi="Verdana"/>
          <w:b w:val="0"/>
          <w:bCs w:val="0"/>
          <w:sz w:val="20"/>
          <w:szCs w:val="20"/>
        </w:rPr>
      </w:pPr>
      <w:r w:rsidRPr="0002152C">
        <w:rPr>
          <w:rFonts w:ascii="Verdana" w:hAnsi="Verdana"/>
          <w:b w:val="0"/>
          <w:bCs w:val="0"/>
          <w:sz w:val="20"/>
          <w:szCs w:val="20"/>
        </w:rPr>
        <w:t>15.2.4.</w:t>
      </w:r>
      <w:r w:rsidRPr="0002152C">
        <w:rPr>
          <w:rFonts w:ascii="Verdana" w:hAnsi="Verdana"/>
          <w:b w:val="0"/>
          <w:bCs w:val="0"/>
          <w:sz w:val="20"/>
          <w:szCs w:val="20"/>
        </w:rPr>
        <w:tab/>
      </w:r>
      <w:r w:rsidR="00386EE1" w:rsidRPr="0002152C">
        <w:rPr>
          <w:rFonts w:ascii="Verdana" w:hAnsi="Verdana"/>
          <w:b w:val="0"/>
          <w:sz w:val="20"/>
          <w:szCs w:val="20"/>
          <w:lang w:eastAsia="ar-SA"/>
        </w:rPr>
        <w:t>gwarancjach bankowych;</w:t>
      </w:r>
    </w:p>
    <w:p w:rsidR="00386EE1" w:rsidRPr="0002152C" w:rsidRDefault="00A0412D" w:rsidP="00034724">
      <w:pPr>
        <w:pStyle w:val="Tekstpodstawowy2"/>
        <w:tabs>
          <w:tab w:val="left" w:pos="1134"/>
        </w:tabs>
        <w:spacing w:line="276" w:lineRule="auto"/>
        <w:rPr>
          <w:rFonts w:ascii="Verdana" w:hAnsi="Verdana"/>
          <w:b w:val="0"/>
          <w:bCs w:val="0"/>
          <w:sz w:val="20"/>
          <w:szCs w:val="20"/>
        </w:rPr>
      </w:pPr>
      <w:r w:rsidRPr="0002152C">
        <w:rPr>
          <w:rFonts w:ascii="Verdana" w:hAnsi="Verdana"/>
          <w:b w:val="0"/>
          <w:bCs w:val="0"/>
          <w:sz w:val="20"/>
          <w:szCs w:val="20"/>
        </w:rPr>
        <w:t>15.2.5.</w:t>
      </w:r>
      <w:r w:rsidRPr="0002152C">
        <w:rPr>
          <w:rFonts w:ascii="Verdana" w:hAnsi="Verdana"/>
          <w:b w:val="0"/>
          <w:bCs w:val="0"/>
          <w:sz w:val="20"/>
          <w:szCs w:val="20"/>
        </w:rPr>
        <w:tab/>
      </w:r>
      <w:r w:rsidR="00386EE1" w:rsidRPr="0002152C">
        <w:rPr>
          <w:rFonts w:ascii="Verdana" w:hAnsi="Verdana"/>
          <w:b w:val="0"/>
          <w:sz w:val="20"/>
          <w:szCs w:val="20"/>
          <w:lang w:eastAsia="ar-SA"/>
        </w:rPr>
        <w:t>gwarancjach ubezpieczeniowych;</w:t>
      </w:r>
    </w:p>
    <w:p w:rsidR="00386EE1" w:rsidRPr="0002152C" w:rsidRDefault="00A0412D" w:rsidP="00034724">
      <w:pPr>
        <w:pStyle w:val="Tekstpodstawowy2"/>
        <w:tabs>
          <w:tab w:val="left" w:pos="1134"/>
        </w:tabs>
        <w:spacing w:line="276" w:lineRule="auto"/>
        <w:ind w:left="1134" w:hanging="1134"/>
        <w:rPr>
          <w:rFonts w:ascii="Verdana" w:hAnsi="Verdana"/>
          <w:b w:val="0"/>
          <w:bCs w:val="0"/>
          <w:sz w:val="20"/>
          <w:szCs w:val="20"/>
        </w:rPr>
      </w:pPr>
      <w:r w:rsidRPr="0002152C">
        <w:rPr>
          <w:rFonts w:ascii="Verdana" w:hAnsi="Verdana"/>
          <w:b w:val="0"/>
          <w:bCs w:val="0"/>
          <w:sz w:val="20"/>
          <w:szCs w:val="20"/>
        </w:rPr>
        <w:t>15.2.6.</w:t>
      </w:r>
      <w:r w:rsidRPr="0002152C">
        <w:rPr>
          <w:rFonts w:ascii="Verdana" w:hAnsi="Verdana"/>
          <w:b w:val="0"/>
          <w:bCs w:val="0"/>
          <w:sz w:val="20"/>
          <w:szCs w:val="20"/>
        </w:rPr>
        <w:tab/>
      </w:r>
      <w:r w:rsidR="00386EE1" w:rsidRPr="0002152C">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02152C" w:rsidRDefault="001A448F" w:rsidP="005B1DF8">
      <w:pPr>
        <w:suppressAutoHyphens/>
        <w:spacing w:before="120" w:line="276" w:lineRule="auto"/>
        <w:ind w:left="709" w:hanging="709"/>
        <w:jc w:val="both"/>
        <w:rPr>
          <w:rFonts w:ascii="Verdana" w:hAnsi="Verdana"/>
          <w:spacing w:val="4"/>
          <w:sz w:val="20"/>
          <w:szCs w:val="20"/>
          <w:lang w:eastAsia="ar-SA"/>
        </w:rPr>
      </w:pPr>
      <w:r w:rsidRPr="0002152C">
        <w:rPr>
          <w:rFonts w:ascii="Verdana" w:hAnsi="Verdana"/>
          <w:spacing w:val="4"/>
          <w:sz w:val="20"/>
          <w:szCs w:val="20"/>
          <w:lang w:eastAsia="ar-SA"/>
        </w:rPr>
        <w:t>1</w:t>
      </w:r>
      <w:r w:rsidR="00C0323A" w:rsidRPr="0002152C">
        <w:rPr>
          <w:rFonts w:ascii="Verdana" w:hAnsi="Verdana"/>
          <w:spacing w:val="4"/>
          <w:sz w:val="20"/>
          <w:szCs w:val="20"/>
          <w:lang w:eastAsia="ar-SA"/>
        </w:rPr>
        <w:t>5</w:t>
      </w:r>
      <w:r w:rsidRPr="0002152C">
        <w:rPr>
          <w:rFonts w:ascii="Verdana" w:hAnsi="Verdana"/>
          <w:spacing w:val="4"/>
          <w:sz w:val="20"/>
          <w:szCs w:val="20"/>
          <w:lang w:eastAsia="ar-SA"/>
        </w:rPr>
        <w:t>.3.</w:t>
      </w:r>
      <w:r w:rsidRPr="0002152C">
        <w:rPr>
          <w:rFonts w:ascii="Verdana" w:hAnsi="Verdana"/>
          <w:spacing w:val="4"/>
          <w:sz w:val="20"/>
          <w:szCs w:val="20"/>
          <w:lang w:eastAsia="ar-SA"/>
        </w:rPr>
        <w:tab/>
        <w:t xml:space="preserve">Wadium wnoszone w formie poręczeń lub gwarancji powinno być złożone w oryginale (zgodnie z pkt. </w:t>
      </w:r>
      <w:r w:rsidR="00814D75" w:rsidRPr="0002152C">
        <w:rPr>
          <w:rFonts w:ascii="Verdana" w:hAnsi="Verdana"/>
          <w:spacing w:val="4"/>
          <w:sz w:val="20"/>
          <w:szCs w:val="20"/>
          <w:lang w:eastAsia="ar-SA"/>
        </w:rPr>
        <w:t>13.6.</w:t>
      </w:r>
      <w:r w:rsidR="00DE2755" w:rsidRPr="0002152C">
        <w:rPr>
          <w:rFonts w:ascii="Verdana" w:hAnsi="Verdana"/>
          <w:spacing w:val="4"/>
          <w:sz w:val="20"/>
          <w:szCs w:val="20"/>
          <w:lang w:eastAsia="ar-SA"/>
        </w:rPr>
        <w:t>6</w:t>
      </w:r>
      <w:r w:rsidR="00814D75" w:rsidRPr="0002152C">
        <w:rPr>
          <w:rFonts w:ascii="Verdana" w:hAnsi="Verdana"/>
          <w:spacing w:val="4"/>
          <w:sz w:val="20"/>
          <w:szCs w:val="20"/>
          <w:lang w:eastAsia="ar-SA"/>
        </w:rPr>
        <w:t xml:space="preserve">) </w:t>
      </w:r>
      <w:r w:rsidRPr="0002152C">
        <w:rPr>
          <w:rFonts w:ascii="Verdana" w:hAnsi="Verdana"/>
          <w:spacing w:val="4"/>
          <w:sz w:val="20"/>
          <w:szCs w:val="20"/>
          <w:lang w:eastAsia="ar-SA"/>
        </w:rPr>
        <w:t>IDW) i musi obejmować cały okres związania ofertą.</w:t>
      </w:r>
    </w:p>
    <w:p w:rsidR="001A448F" w:rsidRPr="0002152C" w:rsidRDefault="001A448F" w:rsidP="005B1DF8">
      <w:pPr>
        <w:suppressAutoHyphens/>
        <w:spacing w:before="60" w:line="276" w:lineRule="auto"/>
        <w:ind w:left="705"/>
        <w:jc w:val="both"/>
        <w:rPr>
          <w:rFonts w:ascii="Verdana" w:hAnsi="Verdana"/>
          <w:spacing w:val="4"/>
          <w:sz w:val="20"/>
          <w:szCs w:val="20"/>
          <w:lang w:eastAsia="ar-SA"/>
        </w:rPr>
      </w:pPr>
      <w:r w:rsidRPr="0002152C">
        <w:rPr>
          <w:rFonts w:ascii="Verdana" w:hAnsi="Verdana"/>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02152C">
        <w:rPr>
          <w:rFonts w:ascii="Verdana" w:hAnsi="Verdana"/>
          <w:spacing w:val="4"/>
          <w:sz w:val="20"/>
          <w:szCs w:val="20"/>
          <w:lang w:eastAsia="ar-SA"/>
        </w:rPr>
        <w:t>Pzp</w:t>
      </w:r>
      <w:proofErr w:type="spellEnd"/>
      <w:r w:rsidRPr="0002152C">
        <w:rPr>
          <w:rFonts w:ascii="Verdana" w:hAnsi="Verdana"/>
          <w:spacing w:val="4"/>
          <w:sz w:val="20"/>
          <w:szCs w:val="20"/>
          <w:lang w:eastAsia="ar-SA"/>
        </w:rPr>
        <w:t xml:space="preserve">. </w:t>
      </w:r>
    </w:p>
    <w:p w:rsidR="001A448F" w:rsidRPr="0002152C" w:rsidRDefault="001A448F" w:rsidP="005B1DF8">
      <w:pPr>
        <w:suppressAutoHyphens/>
        <w:spacing w:before="60" w:line="276" w:lineRule="auto"/>
        <w:ind w:left="705"/>
        <w:jc w:val="both"/>
        <w:rPr>
          <w:rFonts w:ascii="Verdana" w:hAnsi="Verdana"/>
          <w:bCs/>
          <w:spacing w:val="4"/>
          <w:sz w:val="20"/>
          <w:szCs w:val="20"/>
          <w:lang w:eastAsia="ar-SA"/>
        </w:rPr>
      </w:pPr>
      <w:r w:rsidRPr="0002152C">
        <w:rPr>
          <w:rFonts w:ascii="Verdana" w:hAnsi="Verdana"/>
          <w:spacing w:val="4"/>
          <w:sz w:val="20"/>
          <w:szCs w:val="20"/>
          <w:lang w:eastAsia="ar-SA"/>
        </w:rPr>
        <w:t xml:space="preserve">Gwarancja lub poręczenie musi zawierać w swojej treści </w:t>
      </w:r>
      <w:r w:rsidRPr="0002152C">
        <w:rPr>
          <w:rFonts w:ascii="Verdana" w:hAnsi="Verdana"/>
          <w:b/>
          <w:spacing w:val="4"/>
          <w:sz w:val="20"/>
          <w:szCs w:val="20"/>
          <w:lang w:eastAsia="ar-SA"/>
        </w:rPr>
        <w:t xml:space="preserve">nieodwołalne i bezwarunkowe </w:t>
      </w:r>
      <w:r w:rsidRPr="0002152C">
        <w:rPr>
          <w:rFonts w:ascii="Verdana" w:hAnsi="Verdana"/>
          <w:spacing w:val="4"/>
          <w:sz w:val="20"/>
          <w:szCs w:val="20"/>
          <w:lang w:eastAsia="ar-SA"/>
        </w:rPr>
        <w:t>zobowiązanie wystawcy dokumentu do zapłaty na rzecz Zamawiającego kwoty wadium.</w:t>
      </w:r>
      <w:r w:rsidRPr="0002152C">
        <w:rPr>
          <w:rFonts w:ascii="Verdana" w:hAnsi="Verdana"/>
          <w:bCs/>
          <w:spacing w:val="4"/>
          <w:sz w:val="20"/>
          <w:szCs w:val="20"/>
          <w:lang w:eastAsia="ar-SA"/>
        </w:rPr>
        <w:t xml:space="preserve"> </w:t>
      </w:r>
    </w:p>
    <w:p w:rsidR="001A448F" w:rsidRPr="0002152C" w:rsidRDefault="001A448F" w:rsidP="005B1DF8">
      <w:pPr>
        <w:suppressAutoHyphens/>
        <w:spacing w:before="60" w:line="276" w:lineRule="auto"/>
        <w:ind w:left="705"/>
        <w:jc w:val="both"/>
        <w:rPr>
          <w:rFonts w:ascii="Verdana" w:hAnsi="Verdana"/>
          <w:spacing w:val="4"/>
          <w:sz w:val="20"/>
          <w:szCs w:val="20"/>
          <w:lang w:eastAsia="ar-SA"/>
        </w:rPr>
      </w:pPr>
      <w:r w:rsidRPr="0002152C">
        <w:rPr>
          <w:rFonts w:ascii="Verdana" w:hAnsi="Verdana"/>
          <w:bCs/>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02152C" w:rsidRDefault="001A448F" w:rsidP="005B1DF8">
      <w:pPr>
        <w:suppressAutoHyphens/>
        <w:spacing w:before="120" w:line="276" w:lineRule="auto"/>
        <w:ind w:left="709" w:hanging="709"/>
        <w:jc w:val="both"/>
        <w:rPr>
          <w:rFonts w:ascii="Verdana" w:hAnsi="Verdana"/>
          <w:spacing w:val="4"/>
          <w:sz w:val="20"/>
          <w:szCs w:val="20"/>
          <w:lang w:eastAsia="ar-SA"/>
        </w:rPr>
      </w:pPr>
      <w:r w:rsidRPr="0002152C">
        <w:rPr>
          <w:rFonts w:ascii="Verdana" w:hAnsi="Verdana"/>
          <w:spacing w:val="4"/>
          <w:sz w:val="20"/>
          <w:szCs w:val="20"/>
          <w:lang w:eastAsia="ar-SA"/>
        </w:rPr>
        <w:t>1</w:t>
      </w:r>
      <w:r w:rsidR="00C0323A" w:rsidRPr="0002152C">
        <w:rPr>
          <w:rFonts w:ascii="Verdana" w:hAnsi="Verdana"/>
          <w:spacing w:val="4"/>
          <w:sz w:val="20"/>
          <w:szCs w:val="20"/>
          <w:lang w:eastAsia="ar-SA"/>
        </w:rPr>
        <w:t>5</w:t>
      </w:r>
      <w:r w:rsidRPr="0002152C">
        <w:rPr>
          <w:rFonts w:ascii="Verdana" w:hAnsi="Verdana"/>
          <w:spacing w:val="4"/>
          <w:sz w:val="20"/>
          <w:szCs w:val="20"/>
          <w:lang w:eastAsia="ar-SA"/>
        </w:rPr>
        <w:t>.4.</w:t>
      </w:r>
      <w:r w:rsidRPr="0002152C">
        <w:rPr>
          <w:rFonts w:ascii="Verdana" w:hAnsi="Verdana"/>
          <w:spacing w:val="4"/>
          <w:sz w:val="20"/>
          <w:szCs w:val="20"/>
          <w:lang w:eastAsia="ar-SA"/>
        </w:rPr>
        <w:tab/>
        <w:t>Wadium wniesione w pieniądzu przelewem na rachunek bankowy musi wpłynąć na wskazany w pkt. 1</w:t>
      </w:r>
      <w:r w:rsidR="00C0323A" w:rsidRPr="0002152C">
        <w:rPr>
          <w:rFonts w:ascii="Verdana" w:hAnsi="Verdana"/>
          <w:spacing w:val="4"/>
          <w:sz w:val="20"/>
          <w:szCs w:val="20"/>
          <w:lang w:eastAsia="ar-SA"/>
        </w:rPr>
        <w:t>5</w:t>
      </w:r>
      <w:r w:rsidR="00FE22D8" w:rsidRPr="0002152C">
        <w:rPr>
          <w:rFonts w:ascii="Verdana" w:hAnsi="Verdana"/>
          <w:spacing w:val="4"/>
          <w:sz w:val="20"/>
          <w:szCs w:val="20"/>
          <w:lang w:eastAsia="ar-SA"/>
        </w:rPr>
        <w:t>.2</w:t>
      </w:r>
      <w:r w:rsidR="00062CD4" w:rsidRPr="0002152C">
        <w:rPr>
          <w:rFonts w:ascii="Verdana" w:hAnsi="Verdana"/>
          <w:spacing w:val="4"/>
          <w:sz w:val="20"/>
          <w:szCs w:val="20"/>
          <w:lang w:eastAsia="ar-SA"/>
        </w:rPr>
        <w:t>.1</w:t>
      </w:r>
      <w:r w:rsidR="00386EE1" w:rsidRPr="0002152C">
        <w:rPr>
          <w:rFonts w:ascii="Verdana" w:hAnsi="Verdana"/>
          <w:spacing w:val="4"/>
          <w:sz w:val="20"/>
          <w:szCs w:val="20"/>
          <w:lang w:eastAsia="ar-SA"/>
        </w:rPr>
        <w:t xml:space="preserve"> </w:t>
      </w:r>
      <w:r w:rsidRPr="0002152C">
        <w:rPr>
          <w:rFonts w:ascii="Verdana" w:hAnsi="Verdana"/>
          <w:spacing w:val="4"/>
          <w:sz w:val="20"/>
          <w:szCs w:val="20"/>
          <w:lang w:eastAsia="ar-SA"/>
        </w:rPr>
        <w:t>rachunek bankowy Zamawiającego, najpóźniej przed upływem terminu składania ofert.</w:t>
      </w:r>
    </w:p>
    <w:p w:rsidR="001A448F" w:rsidRPr="0002152C" w:rsidRDefault="001A448F" w:rsidP="005B1DF8">
      <w:pPr>
        <w:suppressAutoHyphens/>
        <w:spacing w:line="276" w:lineRule="auto"/>
        <w:ind w:left="709"/>
        <w:jc w:val="both"/>
        <w:rPr>
          <w:rFonts w:ascii="Verdana" w:hAnsi="Verdana"/>
          <w:spacing w:val="4"/>
          <w:sz w:val="20"/>
          <w:szCs w:val="20"/>
          <w:lang w:eastAsia="ar-SA"/>
        </w:rPr>
      </w:pPr>
      <w:r w:rsidRPr="0002152C">
        <w:rPr>
          <w:rFonts w:ascii="Verdana" w:hAnsi="Verdana"/>
          <w:spacing w:val="4"/>
          <w:sz w:val="20"/>
          <w:szCs w:val="20"/>
          <w:lang w:eastAsia="ar-SA"/>
        </w:rPr>
        <w:t>Ze względu na ryzyko związane z czasem trwania okresu rozliczeń międzybankowych Zamawiający zaleca dokonanie przelewu ze stosownym wyprzedzeniem.</w:t>
      </w:r>
    </w:p>
    <w:p w:rsidR="00CF1E6F" w:rsidRPr="0002152C" w:rsidRDefault="001A448F" w:rsidP="0031338C">
      <w:pPr>
        <w:suppressAutoHyphens/>
        <w:spacing w:before="120" w:line="276" w:lineRule="auto"/>
        <w:ind w:left="709" w:hanging="709"/>
        <w:jc w:val="both"/>
        <w:rPr>
          <w:rFonts w:ascii="Verdana" w:hAnsi="Verdana"/>
          <w:spacing w:val="4"/>
          <w:sz w:val="20"/>
          <w:szCs w:val="20"/>
          <w:lang w:eastAsia="ar-SA"/>
        </w:rPr>
      </w:pPr>
      <w:r w:rsidRPr="0002152C">
        <w:rPr>
          <w:rFonts w:ascii="Verdana" w:hAnsi="Verdana"/>
          <w:spacing w:val="4"/>
          <w:sz w:val="20"/>
          <w:szCs w:val="20"/>
          <w:lang w:eastAsia="ar-SA"/>
        </w:rPr>
        <w:t>1</w:t>
      </w:r>
      <w:r w:rsidR="00C0323A" w:rsidRPr="0002152C">
        <w:rPr>
          <w:rFonts w:ascii="Verdana" w:hAnsi="Verdana"/>
          <w:spacing w:val="4"/>
          <w:sz w:val="20"/>
          <w:szCs w:val="20"/>
          <w:lang w:eastAsia="ar-SA"/>
        </w:rPr>
        <w:t>5</w:t>
      </w:r>
      <w:r w:rsidRPr="0002152C">
        <w:rPr>
          <w:rFonts w:ascii="Verdana" w:hAnsi="Verdana"/>
          <w:spacing w:val="4"/>
          <w:sz w:val="20"/>
          <w:szCs w:val="20"/>
          <w:lang w:eastAsia="ar-SA"/>
        </w:rPr>
        <w:t xml:space="preserve">.5. </w:t>
      </w:r>
      <w:r w:rsidRPr="0002152C">
        <w:rPr>
          <w:rFonts w:ascii="Verdana" w:hAnsi="Verdana"/>
          <w:spacing w:val="4"/>
          <w:sz w:val="20"/>
          <w:szCs w:val="20"/>
          <w:lang w:eastAsia="ar-SA"/>
        </w:rPr>
        <w:tab/>
        <w:t xml:space="preserve">Zamawiający dokona zwrotu wadium na zasadach określonych w art. 46 ust. 1-4 ustawy </w:t>
      </w:r>
      <w:proofErr w:type="spellStart"/>
      <w:r w:rsidRPr="0002152C">
        <w:rPr>
          <w:rFonts w:ascii="Verdana" w:hAnsi="Verdana"/>
          <w:spacing w:val="4"/>
          <w:sz w:val="20"/>
          <w:szCs w:val="20"/>
          <w:lang w:eastAsia="ar-SA"/>
        </w:rPr>
        <w:t>Pzp</w:t>
      </w:r>
      <w:proofErr w:type="spellEnd"/>
      <w:r w:rsidRPr="0002152C">
        <w:rPr>
          <w:rFonts w:ascii="Verdana" w:hAnsi="Verdana"/>
          <w:spacing w:val="4"/>
          <w:sz w:val="20"/>
          <w:szCs w:val="20"/>
          <w:lang w:eastAsia="ar-SA"/>
        </w:rPr>
        <w:t>.</w:t>
      </w:r>
    </w:p>
    <w:p w:rsidR="00B9152B" w:rsidRPr="0002152C" w:rsidRDefault="00B9152B" w:rsidP="005B1DF8">
      <w:pPr>
        <w:suppressAutoHyphens/>
        <w:spacing w:line="276" w:lineRule="auto"/>
        <w:rPr>
          <w:rFonts w:ascii="Verdana" w:hAnsi="Verdana"/>
          <w:b/>
          <w:sz w:val="20"/>
          <w:szCs w:val="20"/>
          <w:lang w:eastAsia="ar-SA"/>
        </w:rPr>
      </w:pPr>
      <w:r w:rsidRPr="0002152C">
        <w:rPr>
          <w:rFonts w:ascii="Verdana" w:hAnsi="Verdana"/>
          <w:b/>
          <w:sz w:val="20"/>
          <w:szCs w:val="20"/>
          <w:lang w:eastAsia="ar-SA"/>
        </w:rPr>
        <w:t>16.</w:t>
      </w:r>
      <w:r w:rsidRPr="0002152C">
        <w:rPr>
          <w:rFonts w:ascii="Verdana" w:hAnsi="Verdana"/>
          <w:b/>
          <w:sz w:val="20"/>
          <w:szCs w:val="20"/>
          <w:lang w:eastAsia="ar-SA"/>
        </w:rPr>
        <w:tab/>
      </w:r>
      <w:r w:rsidRPr="0002152C">
        <w:rPr>
          <w:rFonts w:ascii="Verdana" w:hAnsi="Verdana" w:cs="Verdana"/>
          <w:b/>
          <w:bCs/>
          <w:spacing w:val="4"/>
          <w:sz w:val="20"/>
          <w:szCs w:val="20"/>
        </w:rPr>
        <w:t>MIEJSCE ORAZ TERMIN SKŁADANIA I OTWARCIA OFERT</w:t>
      </w:r>
    </w:p>
    <w:p w:rsidR="008043E3" w:rsidRPr="0002152C" w:rsidRDefault="00B9152B" w:rsidP="005B1DF8">
      <w:pPr>
        <w:suppressAutoHyphens/>
        <w:spacing w:before="120" w:line="276" w:lineRule="auto"/>
        <w:ind w:left="709" w:hanging="709"/>
        <w:jc w:val="both"/>
        <w:rPr>
          <w:rFonts w:ascii="Verdana" w:hAnsi="Verdana" w:cs="Verdana"/>
          <w:sz w:val="20"/>
          <w:szCs w:val="20"/>
        </w:rPr>
      </w:pPr>
      <w:r w:rsidRPr="0002152C">
        <w:rPr>
          <w:rFonts w:ascii="Verdana" w:hAnsi="Verdana"/>
          <w:color w:val="000000"/>
          <w:spacing w:val="4"/>
          <w:sz w:val="20"/>
          <w:szCs w:val="20"/>
          <w:lang w:eastAsia="ar-SA"/>
        </w:rPr>
        <w:t>16.1.</w:t>
      </w:r>
      <w:r w:rsidRPr="0002152C">
        <w:rPr>
          <w:rFonts w:ascii="Verdana" w:hAnsi="Verdana"/>
          <w:color w:val="000000"/>
          <w:spacing w:val="4"/>
          <w:sz w:val="20"/>
          <w:szCs w:val="20"/>
          <w:lang w:eastAsia="ar-SA"/>
        </w:rPr>
        <w:tab/>
      </w:r>
      <w:r w:rsidR="008043E3" w:rsidRPr="0002152C">
        <w:rPr>
          <w:rFonts w:ascii="Verdana" w:hAnsi="Verdana" w:cs="Verdana"/>
          <w:b/>
          <w:bCs/>
          <w:sz w:val="20"/>
          <w:szCs w:val="20"/>
        </w:rPr>
        <w:t>Oferty powinny być złożone</w:t>
      </w:r>
      <w:r w:rsidR="008043E3" w:rsidRPr="0002152C">
        <w:rPr>
          <w:rFonts w:ascii="Verdana" w:hAnsi="Verdana" w:cs="Verdana"/>
          <w:sz w:val="20"/>
          <w:szCs w:val="20"/>
        </w:rPr>
        <w:t xml:space="preserve"> </w:t>
      </w:r>
      <w:r w:rsidR="008043E3" w:rsidRPr="0002152C">
        <w:rPr>
          <w:rFonts w:ascii="Verdana" w:hAnsi="Verdana" w:cs="Verdana"/>
          <w:b/>
          <w:sz w:val="20"/>
          <w:szCs w:val="20"/>
        </w:rPr>
        <w:t>w</w:t>
      </w:r>
      <w:r w:rsidR="00625459" w:rsidRPr="0002152C">
        <w:rPr>
          <w:rFonts w:ascii="Verdana" w:hAnsi="Verdana" w:cs="Arial"/>
          <w:sz w:val="20"/>
          <w:szCs w:val="20"/>
        </w:rPr>
        <w:t xml:space="preserve"> siedzibie Zamawiającego, Al. Ujazdowskie 11, </w:t>
      </w:r>
      <w:r w:rsidR="00625459" w:rsidRPr="0002152C">
        <w:rPr>
          <w:rFonts w:ascii="Verdana" w:hAnsi="Verdana" w:cs="Arial"/>
          <w:b/>
          <w:sz w:val="20"/>
          <w:szCs w:val="20"/>
        </w:rPr>
        <w:t>w Biurze Podawczym</w:t>
      </w:r>
      <w:r w:rsidR="00625459" w:rsidRPr="0002152C">
        <w:rPr>
          <w:rFonts w:ascii="Verdana" w:hAnsi="Verdana" w:cs="Arial"/>
          <w:sz w:val="20"/>
          <w:szCs w:val="20"/>
        </w:rPr>
        <w:t>, w terminie do</w:t>
      </w:r>
      <w:r w:rsidR="00625459" w:rsidRPr="0002152C">
        <w:rPr>
          <w:rFonts w:ascii="Verdana" w:hAnsi="Verdana" w:cs="Arial"/>
          <w:b/>
          <w:sz w:val="20"/>
          <w:szCs w:val="20"/>
        </w:rPr>
        <w:t xml:space="preserve"> </w:t>
      </w:r>
      <w:r w:rsidR="00625459" w:rsidRPr="0002152C">
        <w:rPr>
          <w:rFonts w:ascii="Verdana" w:hAnsi="Verdana" w:cs="Arial"/>
          <w:sz w:val="20"/>
          <w:szCs w:val="20"/>
        </w:rPr>
        <w:t xml:space="preserve">dnia </w:t>
      </w:r>
      <w:r w:rsidR="00700ACC">
        <w:rPr>
          <w:rStyle w:val="tekstdokbold"/>
          <w:rFonts w:ascii="Verdana" w:hAnsi="Verdana" w:cs="Arial"/>
          <w:bCs w:val="0"/>
          <w:sz w:val="20"/>
          <w:szCs w:val="20"/>
        </w:rPr>
        <w:t>1</w:t>
      </w:r>
      <w:r w:rsidR="00EF41F2">
        <w:rPr>
          <w:rStyle w:val="tekstdokbold"/>
          <w:rFonts w:ascii="Verdana" w:hAnsi="Verdana" w:cs="Arial"/>
          <w:bCs w:val="0"/>
          <w:sz w:val="20"/>
          <w:szCs w:val="20"/>
        </w:rPr>
        <w:t>1</w:t>
      </w:r>
      <w:r w:rsidR="006615E3" w:rsidRPr="008D5887">
        <w:rPr>
          <w:rStyle w:val="tekstdokbold"/>
          <w:rFonts w:ascii="Verdana" w:hAnsi="Verdana" w:cs="Arial"/>
          <w:bCs w:val="0"/>
          <w:sz w:val="20"/>
          <w:szCs w:val="20"/>
        </w:rPr>
        <w:t>.</w:t>
      </w:r>
      <w:r w:rsidR="00DE2755" w:rsidRPr="008D5887">
        <w:rPr>
          <w:rStyle w:val="tekstdokbold"/>
          <w:rFonts w:ascii="Verdana" w:hAnsi="Verdana" w:cs="Arial"/>
          <w:bCs w:val="0"/>
          <w:sz w:val="20"/>
          <w:szCs w:val="20"/>
        </w:rPr>
        <w:t>10</w:t>
      </w:r>
      <w:r w:rsidR="006615E3" w:rsidRPr="008D5887">
        <w:rPr>
          <w:rStyle w:val="tekstdokbold"/>
          <w:rFonts w:ascii="Verdana" w:hAnsi="Verdana" w:cs="Arial"/>
          <w:bCs w:val="0"/>
          <w:sz w:val="20"/>
          <w:szCs w:val="20"/>
        </w:rPr>
        <w:t>.2017</w:t>
      </w:r>
      <w:r w:rsidR="006615E3" w:rsidRPr="0002152C">
        <w:rPr>
          <w:rStyle w:val="tekstdokbold"/>
          <w:rFonts w:ascii="Verdana" w:hAnsi="Verdana" w:cs="Arial"/>
          <w:bCs w:val="0"/>
          <w:sz w:val="20"/>
          <w:szCs w:val="20"/>
        </w:rPr>
        <w:t xml:space="preserve"> </w:t>
      </w:r>
      <w:r w:rsidR="004C6A12" w:rsidRPr="0002152C">
        <w:rPr>
          <w:rFonts w:ascii="Verdana" w:hAnsi="Verdana" w:cs="Arial"/>
          <w:b/>
          <w:sz w:val="20"/>
          <w:szCs w:val="20"/>
        </w:rPr>
        <w:t xml:space="preserve">r. </w:t>
      </w:r>
      <w:r w:rsidR="00625459" w:rsidRPr="0002152C">
        <w:rPr>
          <w:rFonts w:ascii="Verdana" w:hAnsi="Verdana" w:cs="Arial"/>
          <w:b/>
          <w:sz w:val="20"/>
          <w:szCs w:val="20"/>
        </w:rPr>
        <w:t>do godziny 1</w:t>
      </w:r>
      <w:r w:rsidR="00494301" w:rsidRPr="0002152C">
        <w:rPr>
          <w:rFonts w:ascii="Verdana" w:hAnsi="Verdana" w:cs="Arial"/>
          <w:b/>
          <w:sz w:val="20"/>
          <w:szCs w:val="20"/>
        </w:rPr>
        <w:t>2</w:t>
      </w:r>
      <w:r w:rsidR="0031338C" w:rsidRPr="0002152C">
        <w:rPr>
          <w:rFonts w:ascii="Verdana" w:hAnsi="Verdana" w:cs="Arial"/>
          <w:b/>
          <w:sz w:val="20"/>
          <w:szCs w:val="20"/>
        </w:rPr>
        <w:t>.</w:t>
      </w:r>
      <w:r w:rsidR="00625459" w:rsidRPr="0002152C">
        <w:rPr>
          <w:rFonts w:ascii="Verdana" w:hAnsi="Verdana" w:cs="Arial"/>
          <w:b/>
          <w:sz w:val="20"/>
          <w:szCs w:val="20"/>
        </w:rPr>
        <w:t xml:space="preserve">00. </w:t>
      </w:r>
    </w:p>
    <w:p w:rsidR="00950D58" w:rsidRPr="0002152C" w:rsidRDefault="00950D58" w:rsidP="005B1DF8">
      <w:pPr>
        <w:suppressAutoHyphens/>
        <w:spacing w:before="120" w:line="276" w:lineRule="auto"/>
        <w:ind w:left="709" w:hanging="709"/>
        <w:jc w:val="both"/>
        <w:rPr>
          <w:rFonts w:ascii="Verdana" w:hAnsi="Verdana" w:cs="Verdana"/>
          <w:b/>
          <w:sz w:val="20"/>
          <w:szCs w:val="20"/>
        </w:rPr>
      </w:pPr>
      <w:r w:rsidRPr="0002152C">
        <w:rPr>
          <w:rFonts w:ascii="Verdana" w:hAnsi="Verdana"/>
          <w:color w:val="000000"/>
          <w:spacing w:val="4"/>
          <w:sz w:val="20"/>
          <w:szCs w:val="20"/>
          <w:lang w:eastAsia="ar-SA"/>
        </w:rPr>
        <w:t>16.2.</w:t>
      </w:r>
      <w:r w:rsidRPr="0002152C">
        <w:rPr>
          <w:rFonts w:ascii="Verdana" w:hAnsi="Verdana"/>
          <w:color w:val="000000"/>
          <w:spacing w:val="4"/>
          <w:sz w:val="20"/>
          <w:szCs w:val="20"/>
          <w:lang w:eastAsia="ar-SA"/>
        </w:rPr>
        <w:tab/>
      </w:r>
      <w:r w:rsidR="000D21DC" w:rsidRPr="0002152C">
        <w:rPr>
          <w:rFonts w:ascii="Verdana" w:hAnsi="Verdana" w:cs="Verdana"/>
          <w:b/>
          <w:bCs/>
          <w:spacing w:val="4"/>
          <w:sz w:val="20"/>
          <w:szCs w:val="20"/>
        </w:rPr>
        <w:t>Otwarcie ofert nastąpi</w:t>
      </w:r>
      <w:r w:rsidR="000D21DC" w:rsidRPr="0002152C">
        <w:rPr>
          <w:rFonts w:ascii="Verdana" w:hAnsi="Verdana" w:cs="Verdana"/>
          <w:spacing w:val="4"/>
          <w:sz w:val="20"/>
          <w:szCs w:val="20"/>
        </w:rPr>
        <w:t xml:space="preserve"> w </w:t>
      </w:r>
      <w:r w:rsidR="008921D8" w:rsidRPr="0002152C">
        <w:rPr>
          <w:rFonts w:ascii="Verdana" w:hAnsi="Verdana" w:cs="Verdana"/>
          <w:spacing w:val="4"/>
          <w:sz w:val="20"/>
          <w:szCs w:val="20"/>
        </w:rPr>
        <w:t xml:space="preserve">dniu </w:t>
      </w:r>
      <w:r w:rsidR="00700ACC">
        <w:rPr>
          <w:rStyle w:val="tekstdokbold"/>
          <w:rFonts w:ascii="Verdana" w:hAnsi="Verdana" w:cs="Arial"/>
          <w:bCs w:val="0"/>
          <w:sz w:val="20"/>
          <w:szCs w:val="20"/>
        </w:rPr>
        <w:t>1</w:t>
      </w:r>
      <w:r w:rsidR="00EF41F2">
        <w:rPr>
          <w:rStyle w:val="tekstdokbold"/>
          <w:rFonts w:ascii="Verdana" w:hAnsi="Verdana" w:cs="Arial"/>
          <w:bCs w:val="0"/>
          <w:sz w:val="20"/>
          <w:szCs w:val="20"/>
        </w:rPr>
        <w:t>1</w:t>
      </w:r>
      <w:r w:rsidR="006615E3" w:rsidRPr="008D5887">
        <w:rPr>
          <w:rStyle w:val="tekstdokbold"/>
          <w:rFonts w:ascii="Verdana" w:hAnsi="Verdana" w:cs="Arial"/>
          <w:bCs w:val="0"/>
          <w:sz w:val="20"/>
          <w:szCs w:val="20"/>
        </w:rPr>
        <w:t>.</w:t>
      </w:r>
      <w:r w:rsidR="00DE2755" w:rsidRPr="008D5887">
        <w:rPr>
          <w:rStyle w:val="tekstdokbold"/>
          <w:rFonts w:ascii="Verdana" w:hAnsi="Verdana" w:cs="Arial"/>
          <w:bCs w:val="0"/>
          <w:sz w:val="20"/>
          <w:szCs w:val="20"/>
        </w:rPr>
        <w:t>10</w:t>
      </w:r>
      <w:r w:rsidR="006615E3" w:rsidRPr="008D5887">
        <w:rPr>
          <w:rStyle w:val="tekstdokbold"/>
          <w:rFonts w:ascii="Verdana" w:hAnsi="Verdana" w:cs="Arial"/>
          <w:bCs w:val="0"/>
          <w:sz w:val="20"/>
          <w:szCs w:val="20"/>
        </w:rPr>
        <w:t>.2017</w:t>
      </w:r>
      <w:r w:rsidR="006615E3" w:rsidRPr="0002152C">
        <w:rPr>
          <w:rStyle w:val="tekstdokbold"/>
          <w:rFonts w:ascii="Verdana" w:hAnsi="Verdana" w:cs="Arial"/>
          <w:bCs w:val="0"/>
          <w:sz w:val="20"/>
          <w:szCs w:val="20"/>
        </w:rPr>
        <w:t xml:space="preserve"> </w:t>
      </w:r>
      <w:r w:rsidR="004C6A12" w:rsidRPr="0002152C">
        <w:rPr>
          <w:rFonts w:ascii="Verdana" w:hAnsi="Verdana" w:cs="Verdana"/>
          <w:b/>
          <w:spacing w:val="4"/>
          <w:sz w:val="20"/>
          <w:szCs w:val="20"/>
        </w:rPr>
        <w:t>r.</w:t>
      </w:r>
      <w:r w:rsidR="004C6A12" w:rsidRPr="0002152C">
        <w:rPr>
          <w:rFonts w:ascii="Verdana" w:hAnsi="Verdana" w:cs="Verdana"/>
          <w:spacing w:val="4"/>
          <w:sz w:val="20"/>
          <w:szCs w:val="20"/>
        </w:rPr>
        <w:t xml:space="preserve">, </w:t>
      </w:r>
      <w:r w:rsidR="000D21DC" w:rsidRPr="0002152C">
        <w:rPr>
          <w:rFonts w:ascii="Verdana" w:hAnsi="Verdana" w:cs="Verdana"/>
          <w:b/>
          <w:spacing w:val="4"/>
          <w:sz w:val="20"/>
          <w:szCs w:val="20"/>
        </w:rPr>
        <w:t xml:space="preserve">o godz. </w:t>
      </w:r>
      <w:r w:rsidR="00181F8E" w:rsidRPr="0002152C">
        <w:rPr>
          <w:rFonts w:ascii="Verdana" w:hAnsi="Verdana" w:cs="Verdana"/>
          <w:b/>
          <w:spacing w:val="4"/>
          <w:sz w:val="20"/>
          <w:szCs w:val="20"/>
        </w:rPr>
        <w:t>1</w:t>
      </w:r>
      <w:r w:rsidR="00494301" w:rsidRPr="0002152C">
        <w:rPr>
          <w:rFonts w:ascii="Verdana" w:hAnsi="Verdana" w:cs="Verdana"/>
          <w:b/>
          <w:spacing w:val="4"/>
          <w:sz w:val="20"/>
          <w:szCs w:val="20"/>
        </w:rPr>
        <w:t>3</w:t>
      </w:r>
      <w:r w:rsidR="0031338C" w:rsidRPr="0002152C">
        <w:rPr>
          <w:rFonts w:ascii="Verdana" w:hAnsi="Verdana" w:cs="Verdana"/>
          <w:b/>
          <w:spacing w:val="4"/>
          <w:sz w:val="20"/>
          <w:szCs w:val="20"/>
        </w:rPr>
        <w:t>.</w:t>
      </w:r>
      <w:r w:rsidR="00181F8E" w:rsidRPr="0002152C">
        <w:rPr>
          <w:rFonts w:ascii="Verdana" w:hAnsi="Verdana" w:cs="Verdana"/>
          <w:b/>
          <w:spacing w:val="4"/>
          <w:sz w:val="20"/>
          <w:szCs w:val="20"/>
        </w:rPr>
        <w:t>00</w:t>
      </w:r>
      <w:r w:rsidR="000D21DC" w:rsidRPr="0002152C">
        <w:rPr>
          <w:rFonts w:ascii="Verdana" w:hAnsi="Verdana" w:cs="Verdana"/>
          <w:b/>
          <w:spacing w:val="4"/>
          <w:sz w:val="20"/>
          <w:szCs w:val="20"/>
        </w:rPr>
        <w:t>.</w:t>
      </w:r>
    </w:p>
    <w:p w:rsidR="00950D58" w:rsidRPr="0002152C" w:rsidRDefault="00950D58" w:rsidP="005B1DF8">
      <w:pPr>
        <w:suppressAutoHyphens/>
        <w:spacing w:before="120" w:line="276" w:lineRule="auto"/>
        <w:ind w:left="709" w:hanging="709"/>
        <w:jc w:val="both"/>
        <w:rPr>
          <w:rFonts w:ascii="Verdana" w:hAnsi="Verdana" w:cs="Verdana"/>
          <w:sz w:val="20"/>
          <w:szCs w:val="20"/>
        </w:rPr>
      </w:pPr>
      <w:r w:rsidRPr="0002152C">
        <w:rPr>
          <w:rFonts w:ascii="Verdana" w:hAnsi="Verdana"/>
          <w:color w:val="000000"/>
          <w:spacing w:val="4"/>
          <w:sz w:val="20"/>
          <w:szCs w:val="20"/>
          <w:lang w:eastAsia="ar-SA"/>
        </w:rPr>
        <w:t>16.3.</w:t>
      </w:r>
      <w:r w:rsidRPr="0002152C">
        <w:rPr>
          <w:rFonts w:ascii="Verdana" w:hAnsi="Verdana"/>
          <w:color w:val="000000"/>
          <w:spacing w:val="4"/>
          <w:sz w:val="20"/>
          <w:szCs w:val="20"/>
          <w:lang w:eastAsia="ar-SA"/>
        </w:rPr>
        <w:tab/>
      </w:r>
      <w:r w:rsidR="000D21DC" w:rsidRPr="0002152C">
        <w:rPr>
          <w:rFonts w:ascii="Verdana" w:hAnsi="Verdana" w:cs="Verdana"/>
          <w:sz w:val="20"/>
          <w:szCs w:val="20"/>
        </w:rPr>
        <w:t>Niezwłocznie po otwarciu ofert zamawiający zamieści na stronie internetowej informacje dotyczące:</w:t>
      </w:r>
    </w:p>
    <w:p w:rsidR="000D21DC" w:rsidRPr="0002152C" w:rsidRDefault="00EC5C8C" w:rsidP="005B1DF8">
      <w:pPr>
        <w:tabs>
          <w:tab w:val="left" w:pos="1134"/>
        </w:tabs>
        <w:spacing w:before="120" w:after="120" w:line="276" w:lineRule="auto"/>
        <w:jc w:val="both"/>
        <w:rPr>
          <w:rFonts w:ascii="Verdana" w:hAnsi="Verdana" w:cs="Verdana"/>
          <w:sz w:val="20"/>
          <w:szCs w:val="20"/>
        </w:rPr>
      </w:pPr>
      <w:r w:rsidRPr="0002152C">
        <w:rPr>
          <w:rFonts w:ascii="Verdana" w:hAnsi="Verdana" w:cs="Verdana"/>
          <w:sz w:val="20"/>
          <w:szCs w:val="20"/>
        </w:rPr>
        <w:t>16.3.1.</w:t>
      </w:r>
      <w:r w:rsidRPr="0002152C">
        <w:rPr>
          <w:rFonts w:ascii="Verdana" w:hAnsi="Verdana" w:cs="Verdana"/>
          <w:sz w:val="20"/>
          <w:szCs w:val="20"/>
        </w:rPr>
        <w:tab/>
      </w:r>
      <w:r w:rsidR="000D21DC" w:rsidRPr="0002152C">
        <w:rPr>
          <w:rFonts w:ascii="Verdana" w:hAnsi="Verdana" w:cs="Verdana"/>
          <w:sz w:val="20"/>
          <w:szCs w:val="20"/>
        </w:rPr>
        <w:t xml:space="preserve">kwoty, jaką zamierza przeznaczyć na sfinansowanie zamówienia; </w:t>
      </w:r>
    </w:p>
    <w:p w:rsidR="000D21DC" w:rsidRPr="0002152C" w:rsidRDefault="00EC5C8C" w:rsidP="005B1DF8">
      <w:pPr>
        <w:tabs>
          <w:tab w:val="left" w:pos="1134"/>
        </w:tabs>
        <w:spacing w:before="120" w:after="120" w:line="276" w:lineRule="auto"/>
        <w:jc w:val="both"/>
        <w:rPr>
          <w:rFonts w:ascii="Verdana" w:hAnsi="Verdana" w:cs="Verdana"/>
          <w:sz w:val="20"/>
          <w:szCs w:val="20"/>
        </w:rPr>
      </w:pPr>
      <w:r w:rsidRPr="0002152C">
        <w:rPr>
          <w:rFonts w:ascii="Verdana" w:hAnsi="Verdana" w:cs="Verdana"/>
          <w:sz w:val="20"/>
          <w:szCs w:val="20"/>
        </w:rPr>
        <w:t>16.3.2.</w:t>
      </w:r>
      <w:r w:rsidRPr="0002152C">
        <w:rPr>
          <w:rFonts w:ascii="Verdana" w:hAnsi="Verdana" w:cs="Verdana"/>
          <w:sz w:val="20"/>
          <w:szCs w:val="20"/>
        </w:rPr>
        <w:tab/>
      </w:r>
      <w:r w:rsidR="000D21DC" w:rsidRPr="0002152C">
        <w:rPr>
          <w:rFonts w:ascii="Verdana" w:hAnsi="Verdana" w:cs="Verdana"/>
          <w:sz w:val="20"/>
          <w:szCs w:val="20"/>
        </w:rPr>
        <w:t xml:space="preserve">firm oraz adresów wykonawców, którzy złożyli oferty w terminie; </w:t>
      </w:r>
    </w:p>
    <w:p w:rsidR="00D0461E" w:rsidRPr="0002152C" w:rsidRDefault="00EC5C8C" w:rsidP="0031338C">
      <w:pPr>
        <w:tabs>
          <w:tab w:val="left" w:pos="1134"/>
        </w:tabs>
        <w:spacing w:before="120" w:after="120" w:line="276" w:lineRule="auto"/>
        <w:ind w:left="1134" w:hanging="1134"/>
        <w:jc w:val="both"/>
        <w:rPr>
          <w:rFonts w:ascii="Verdana" w:hAnsi="Verdana" w:cs="Verdana"/>
          <w:sz w:val="20"/>
          <w:szCs w:val="20"/>
        </w:rPr>
      </w:pPr>
      <w:r w:rsidRPr="0002152C">
        <w:rPr>
          <w:rFonts w:ascii="Verdana" w:hAnsi="Verdana" w:cs="Verdana"/>
          <w:sz w:val="20"/>
          <w:szCs w:val="20"/>
        </w:rPr>
        <w:t>16.3.3.</w:t>
      </w:r>
      <w:r w:rsidRPr="0002152C">
        <w:rPr>
          <w:rFonts w:ascii="Verdana" w:hAnsi="Verdana" w:cs="Verdana"/>
          <w:sz w:val="20"/>
          <w:szCs w:val="20"/>
        </w:rPr>
        <w:tab/>
      </w:r>
      <w:r w:rsidR="000D21DC" w:rsidRPr="0002152C">
        <w:rPr>
          <w:rFonts w:ascii="Verdana" w:hAnsi="Verdana" w:cs="Verdana"/>
          <w:sz w:val="20"/>
          <w:szCs w:val="20"/>
        </w:rPr>
        <w:t>ceny, terminu wykonania zamówienia, okresu gwarancji i warunków płatności zawartych w ofertach.</w:t>
      </w:r>
    </w:p>
    <w:p w:rsidR="000D21DC" w:rsidRPr="0002152C" w:rsidRDefault="000D21DC" w:rsidP="005B1DF8">
      <w:pPr>
        <w:suppressAutoHyphens/>
        <w:spacing w:line="276" w:lineRule="auto"/>
        <w:rPr>
          <w:rFonts w:ascii="Verdana" w:hAnsi="Verdana"/>
          <w:b/>
          <w:sz w:val="20"/>
          <w:szCs w:val="20"/>
          <w:lang w:eastAsia="ar-SA"/>
        </w:rPr>
      </w:pPr>
      <w:r w:rsidRPr="0002152C">
        <w:rPr>
          <w:rFonts w:ascii="Verdana" w:hAnsi="Verdana"/>
          <w:b/>
          <w:sz w:val="20"/>
          <w:szCs w:val="20"/>
          <w:lang w:eastAsia="ar-SA"/>
        </w:rPr>
        <w:lastRenderedPageBreak/>
        <w:t>17.</w:t>
      </w:r>
      <w:r w:rsidRPr="0002152C">
        <w:rPr>
          <w:rFonts w:ascii="Verdana" w:hAnsi="Verdana"/>
          <w:b/>
          <w:sz w:val="20"/>
          <w:szCs w:val="20"/>
          <w:lang w:eastAsia="ar-SA"/>
        </w:rPr>
        <w:tab/>
      </w:r>
      <w:r w:rsidRPr="0002152C">
        <w:rPr>
          <w:rFonts w:ascii="Verdana" w:hAnsi="Verdana" w:cs="Verdana"/>
          <w:b/>
          <w:bCs/>
          <w:sz w:val="20"/>
          <w:szCs w:val="20"/>
        </w:rPr>
        <w:t>TERMIN ZWIĄZANIA OFERTĄ</w:t>
      </w:r>
    </w:p>
    <w:p w:rsidR="00BC3AAD" w:rsidRPr="0002152C" w:rsidRDefault="00E65B44" w:rsidP="0031338C">
      <w:pPr>
        <w:suppressAutoHyphens/>
        <w:spacing w:before="120" w:line="276" w:lineRule="auto"/>
        <w:ind w:left="709"/>
        <w:jc w:val="both"/>
        <w:rPr>
          <w:rFonts w:ascii="Verdana" w:hAnsi="Verdana" w:cs="Verdana"/>
          <w:spacing w:val="4"/>
          <w:sz w:val="20"/>
          <w:szCs w:val="20"/>
        </w:rPr>
      </w:pPr>
      <w:r w:rsidRPr="0002152C">
        <w:rPr>
          <w:rFonts w:ascii="Verdana" w:hAnsi="Verdana" w:cs="Verdana"/>
          <w:spacing w:val="4"/>
          <w:sz w:val="20"/>
          <w:szCs w:val="20"/>
        </w:rPr>
        <w:t xml:space="preserve">Termin związania ofertą wynosi </w:t>
      </w:r>
      <w:r w:rsidR="00A96F0F" w:rsidRPr="0002152C">
        <w:rPr>
          <w:rFonts w:ascii="Verdana" w:hAnsi="Verdana" w:cs="Verdana"/>
          <w:b/>
          <w:spacing w:val="4"/>
          <w:sz w:val="20"/>
          <w:szCs w:val="20"/>
        </w:rPr>
        <w:t>6</w:t>
      </w:r>
      <w:r w:rsidRPr="0002152C">
        <w:rPr>
          <w:rFonts w:ascii="Verdana" w:hAnsi="Verdana" w:cs="Verdana"/>
          <w:b/>
          <w:bCs/>
          <w:spacing w:val="4"/>
          <w:sz w:val="20"/>
          <w:szCs w:val="20"/>
        </w:rPr>
        <w:t>0</w:t>
      </w:r>
      <w:r w:rsidR="00FE22D8" w:rsidRPr="0002152C">
        <w:rPr>
          <w:rFonts w:ascii="Verdana" w:hAnsi="Verdana" w:cs="Verdana"/>
          <w:b/>
          <w:bCs/>
          <w:spacing w:val="4"/>
          <w:sz w:val="20"/>
          <w:szCs w:val="20"/>
        </w:rPr>
        <w:t xml:space="preserve"> </w:t>
      </w:r>
      <w:r w:rsidR="00FE22D8" w:rsidRPr="0002152C">
        <w:rPr>
          <w:rFonts w:ascii="Verdana" w:hAnsi="Verdana" w:cs="Verdana"/>
          <w:bCs/>
          <w:spacing w:val="4"/>
          <w:sz w:val="20"/>
          <w:szCs w:val="20"/>
        </w:rPr>
        <w:t>dni</w:t>
      </w:r>
      <w:r w:rsidR="00F97F8F">
        <w:rPr>
          <w:rFonts w:ascii="Verdana" w:hAnsi="Verdana" w:cs="Verdana"/>
          <w:spacing w:val="4"/>
          <w:sz w:val="20"/>
          <w:szCs w:val="20"/>
        </w:rPr>
        <w:t>.</w:t>
      </w:r>
    </w:p>
    <w:p w:rsidR="00094748" w:rsidRPr="0002152C" w:rsidRDefault="00094748" w:rsidP="005B1DF8">
      <w:pPr>
        <w:suppressAutoHyphens/>
        <w:spacing w:line="276" w:lineRule="auto"/>
        <w:ind w:right="-567"/>
        <w:rPr>
          <w:rFonts w:ascii="Verdana" w:hAnsi="Verdana"/>
          <w:b/>
          <w:sz w:val="20"/>
          <w:szCs w:val="20"/>
          <w:lang w:eastAsia="ar-SA"/>
        </w:rPr>
      </w:pPr>
      <w:r w:rsidRPr="0002152C">
        <w:rPr>
          <w:rFonts w:ascii="Verdana" w:hAnsi="Verdana"/>
          <w:b/>
          <w:sz w:val="20"/>
          <w:szCs w:val="20"/>
          <w:lang w:eastAsia="ar-SA"/>
        </w:rPr>
        <w:t>18.</w:t>
      </w:r>
      <w:r w:rsidRPr="0002152C">
        <w:rPr>
          <w:rFonts w:ascii="Verdana" w:hAnsi="Verdana"/>
          <w:b/>
          <w:sz w:val="20"/>
          <w:szCs w:val="20"/>
          <w:lang w:eastAsia="ar-SA"/>
        </w:rPr>
        <w:tab/>
      </w:r>
      <w:r w:rsidRPr="0002152C">
        <w:rPr>
          <w:rFonts w:ascii="Verdana" w:hAnsi="Verdana" w:cs="Verdana"/>
          <w:b/>
          <w:bCs/>
          <w:sz w:val="20"/>
          <w:szCs w:val="20"/>
        </w:rPr>
        <w:t>KRYTERIA WYBORU I SPOSÓB OCENY OFERT ORAZ UDZIELENIE ZAMÓWIENIA</w:t>
      </w:r>
    </w:p>
    <w:p w:rsidR="00094748" w:rsidRPr="0002152C" w:rsidRDefault="00094748" w:rsidP="005B1DF8">
      <w:pPr>
        <w:suppressAutoHyphens/>
        <w:spacing w:before="120" w:line="276" w:lineRule="auto"/>
        <w:ind w:left="709" w:hanging="709"/>
        <w:jc w:val="both"/>
        <w:rPr>
          <w:rFonts w:ascii="Verdana" w:hAnsi="Verdana"/>
          <w:sz w:val="20"/>
          <w:szCs w:val="20"/>
        </w:rPr>
      </w:pPr>
      <w:r w:rsidRPr="0002152C">
        <w:rPr>
          <w:rFonts w:ascii="Verdana" w:hAnsi="Verdana"/>
          <w:color w:val="000000"/>
          <w:spacing w:val="4"/>
          <w:sz w:val="20"/>
          <w:szCs w:val="20"/>
          <w:lang w:eastAsia="ar-SA"/>
        </w:rPr>
        <w:t>18.1.</w:t>
      </w:r>
      <w:r w:rsidRPr="0002152C">
        <w:rPr>
          <w:rFonts w:ascii="Verdana" w:hAnsi="Verdana"/>
          <w:color w:val="000000"/>
          <w:spacing w:val="4"/>
          <w:sz w:val="20"/>
          <w:szCs w:val="20"/>
          <w:lang w:eastAsia="ar-SA"/>
        </w:rPr>
        <w:tab/>
      </w:r>
      <w:r w:rsidRPr="0002152C">
        <w:rPr>
          <w:rFonts w:ascii="Verdana" w:hAnsi="Verdana"/>
          <w:sz w:val="20"/>
          <w:szCs w:val="20"/>
        </w:rPr>
        <w:t>Przy dokonywaniu wyboru najkorzystniejszej oferty Zamawiający stosować będzie następujące kryteria oceny ofert:</w:t>
      </w:r>
    </w:p>
    <w:p w:rsidR="00E430C1" w:rsidRPr="0002152C" w:rsidRDefault="004F6164" w:rsidP="009E1085">
      <w:pPr>
        <w:pStyle w:val="Akapitzlist"/>
        <w:numPr>
          <w:ilvl w:val="2"/>
          <w:numId w:val="39"/>
        </w:numPr>
        <w:ind w:left="993" w:hanging="993"/>
        <w:jc w:val="both"/>
        <w:rPr>
          <w:rFonts w:ascii="Verdana" w:hAnsi="Verdana"/>
          <w:sz w:val="20"/>
          <w:szCs w:val="20"/>
        </w:rPr>
      </w:pPr>
      <w:r w:rsidRPr="0002152C">
        <w:rPr>
          <w:rFonts w:ascii="Verdana" w:hAnsi="Verdana"/>
          <w:sz w:val="20"/>
          <w:szCs w:val="20"/>
        </w:rPr>
        <w:t>Łączna</w:t>
      </w:r>
      <w:r w:rsidR="00FE1DFF" w:rsidRPr="0002152C">
        <w:rPr>
          <w:rFonts w:ascii="Verdana" w:hAnsi="Verdana"/>
          <w:sz w:val="20"/>
          <w:szCs w:val="20"/>
        </w:rPr>
        <w:t xml:space="preserve"> </w:t>
      </w:r>
      <w:r w:rsidRPr="0002152C">
        <w:rPr>
          <w:rFonts w:ascii="Verdana" w:hAnsi="Verdana"/>
          <w:sz w:val="20"/>
          <w:szCs w:val="20"/>
        </w:rPr>
        <w:t xml:space="preserve">cena oferty brutto (C) - </w:t>
      </w:r>
      <w:r w:rsidRPr="0002152C">
        <w:rPr>
          <w:rFonts w:ascii="Verdana" w:hAnsi="Verdana"/>
          <w:b/>
          <w:sz w:val="20"/>
          <w:szCs w:val="20"/>
        </w:rPr>
        <w:t>60%</w:t>
      </w:r>
      <w:r w:rsidRPr="0002152C">
        <w:rPr>
          <w:rFonts w:ascii="Verdana" w:hAnsi="Verdana"/>
          <w:sz w:val="20"/>
          <w:szCs w:val="20"/>
        </w:rPr>
        <w:t xml:space="preserve"> </w:t>
      </w:r>
    </w:p>
    <w:p w:rsidR="004F6164" w:rsidRPr="0002152C" w:rsidRDefault="00AD6096" w:rsidP="009E1085">
      <w:pPr>
        <w:pStyle w:val="Akapitzlist"/>
        <w:numPr>
          <w:ilvl w:val="2"/>
          <w:numId w:val="39"/>
        </w:numPr>
        <w:ind w:left="993" w:hanging="993"/>
        <w:jc w:val="both"/>
        <w:rPr>
          <w:rFonts w:ascii="Verdana" w:hAnsi="Verdana"/>
          <w:sz w:val="20"/>
          <w:szCs w:val="20"/>
        </w:rPr>
      </w:pPr>
      <w:r>
        <w:rPr>
          <w:rFonts w:ascii="Verdana" w:hAnsi="Verdana"/>
          <w:sz w:val="20"/>
          <w:szCs w:val="20"/>
          <w:lang w:eastAsia="pl-PL"/>
        </w:rPr>
        <w:t xml:space="preserve">Czas usunięcia awarii </w:t>
      </w:r>
      <w:r w:rsidR="004F6164" w:rsidRPr="0002152C">
        <w:rPr>
          <w:rFonts w:ascii="Verdana" w:hAnsi="Verdana"/>
          <w:sz w:val="20"/>
          <w:szCs w:val="20"/>
          <w:lang w:eastAsia="pl-PL"/>
        </w:rPr>
        <w:t xml:space="preserve">(T) - </w:t>
      </w:r>
      <w:r w:rsidR="00AB4A75" w:rsidRPr="008D5887">
        <w:rPr>
          <w:rFonts w:ascii="Verdana" w:hAnsi="Verdana"/>
          <w:b/>
          <w:sz w:val="20"/>
          <w:szCs w:val="20"/>
          <w:lang w:eastAsia="pl-PL"/>
        </w:rPr>
        <w:t>4</w:t>
      </w:r>
      <w:r w:rsidR="007E317A" w:rsidRPr="008D5887">
        <w:rPr>
          <w:rFonts w:ascii="Verdana" w:hAnsi="Verdana"/>
          <w:b/>
          <w:sz w:val="20"/>
          <w:szCs w:val="20"/>
          <w:lang w:eastAsia="pl-PL"/>
        </w:rPr>
        <w:t>0</w:t>
      </w:r>
      <w:r w:rsidR="004F6164" w:rsidRPr="008D5887">
        <w:rPr>
          <w:rFonts w:ascii="Verdana" w:hAnsi="Verdana"/>
          <w:b/>
          <w:sz w:val="20"/>
          <w:szCs w:val="20"/>
          <w:lang w:eastAsia="pl-PL"/>
        </w:rPr>
        <w:t>%</w:t>
      </w:r>
    </w:p>
    <w:p w:rsidR="00D865BC" w:rsidRPr="008D5887" w:rsidRDefault="00D865BC" w:rsidP="00E73D57">
      <w:pPr>
        <w:jc w:val="both"/>
        <w:rPr>
          <w:rFonts w:ascii="Verdana" w:hAnsi="Verdana"/>
          <w:strike/>
          <w:sz w:val="20"/>
          <w:szCs w:val="20"/>
        </w:rPr>
      </w:pPr>
    </w:p>
    <w:p w:rsidR="00E430C1" w:rsidRPr="0002152C" w:rsidRDefault="00094748" w:rsidP="005B1DF8">
      <w:pPr>
        <w:tabs>
          <w:tab w:val="left" w:pos="851"/>
        </w:tabs>
        <w:spacing w:line="276" w:lineRule="auto"/>
        <w:ind w:left="709" w:hanging="709"/>
        <w:jc w:val="both"/>
        <w:rPr>
          <w:rFonts w:ascii="Verdana" w:hAnsi="Verdana" w:cs="Arial"/>
          <w:bCs/>
          <w:sz w:val="20"/>
          <w:szCs w:val="20"/>
        </w:rPr>
      </w:pPr>
      <w:r w:rsidRPr="0002152C">
        <w:rPr>
          <w:rFonts w:ascii="Verdana" w:hAnsi="Verdana"/>
          <w:color w:val="000000"/>
          <w:spacing w:val="4"/>
          <w:sz w:val="20"/>
          <w:szCs w:val="20"/>
          <w:lang w:eastAsia="ar-SA"/>
        </w:rPr>
        <w:t>18.</w:t>
      </w:r>
      <w:r w:rsidR="00E430C1" w:rsidRPr="0002152C">
        <w:rPr>
          <w:rFonts w:ascii="Verdana" w:hAnsi="Verdana"/>
          <w:color w:val="000000"/>
          <w:spacing w:val="4"/>
          <w:sz w:val="20"/>
          <w:szCs w:val="20"/>
          <w:lang w:eastAsia="ar-SA"/>
        </w:rPr>
        <w:t>2</w:t>
      </w:r>
      <w:r w:rsidRPr="0002152C">
        <w:rPr>
          <w:rFonts w:ascii="Verdana" w:hAnsi="Verdana"/>
          <w:color w:val="000000"/>
          <w:spacing w:val="4"/>
          <w:sz w:val="20"/>
          <w:szCs w:val="20"/>
          <w:lang w:eastAsia="ar-SA"/>
        </w:rPr>
        <w:t>.</w:t>
      </w:r>
      <w:r w:rsidRPr="0002152C">
        <w:rPr>
          <w:rFonts w:ascii="Verdana" w:hAnsi="Verdana"/>
          <w:color w:val="000000"/>
          <w:spacing w:val="4"/>
          <w:sz w:val="20"/>
          <w:szCs w:val="20"/>
          <w:lang w:eastAsia="ar-SA"/>
        </w:rPr>
        <w:tab/>
      </w:r>
      <w:r w:rsidR="00E430C1" w:rsidRPr="0002152C">
        <w:rPr>
          <w:rFonts w:ascii="Verdana" w:hAnsi="Verdana" w:cs="Arial"/>
          <w:b/>
          <w:bCs/>
          <w:sz w:val="20"/>
          <w:szCs w:val="20"/>
        </w:rPr>
        <w:t xml:space="preserve">Kryterium </w:t>
      </w:r>
      <w:r w:rsidR="00E430C1" w:rsidRPr="0002152C">
        <w:rPr>
          <w:rFonts w:ascii="Verdana" w:hAnsi="Verdana" w:cs="Arial"/>
          <w:b/>
          <w:sz w:val="20"/>
          <w:szCs w:val="20"/>
        </w:rPr>
        <w:t>„Łączna cena oferty brutto”</w:t>
      </w:r>
      <w:r w:rsidR="00E430C1" w:rsidRPr="0002152C">
        <w:rPr>
          <w:rFonts w:ascii="Verdana" w:hAnsi="Verdana" w:cs="Arial"/>
          <w:sz w:val="20"/>
          <w:szCs w:val="20"/>
        </w:rPr>
        <w:t xml:space="preserve"> </w:t>
      </w:r>
      <w:r w:rsidR="00E430C1" w:rsidRPr="0002152C">
        <w:rPr>
          <w:rFonts w:ascii="Verdana" w:hAnsi="Verdana" w:cs="Arial"/>
          <w:bCs/>
          <w:sz w:val="20"/>
          <w:szCs w:val="20"/>
        </w:rPr>
        <w:t xml:space="preserve">będzie rozpatrywane na podstawie łącznej ceny ofertowej brutto za wykonanie przedmiotu zamówienia wpisanej przez Wykonawcę w pkt. 3 Formularza Oferty. W tym kryterium można uzyskać maksymalnie </w:t>
      </w:r>
      <w:r w:rsidR="00496797" w:rsidRPr="0002152C">
        <w:rPr>
          <w:rFonts w:ascii="Verdana" w:hAnsi="Verdana" w:cs="Arial"/>
          <w:b/>
          <w:bCs/>
          <w:sz w:val="20"/>
          <w:szCs w:val="20"/>
        </w:rPr>
        <w:t>60</w:t>
      </w:r>
      <w:r w:rsidR="00E430C1" w:rsidRPr="0002152C">
        <w:rPr>
          <w:rFonts w:ascii="Verdana" w:hAnsi="Verdana" w:cs="Arial"/>
          <w:b/>
          <w:bCs/>
          <w:sz w:val="20"/>
          <w:szCs w:val="20"/>
        </w:rPr>
        <w:t xml:space="preserve"> punktów</w:t>
      </w:r>
      <w:r w:rsidR="00E430C1" w:rsidRPr="0002152C">
        <w:rPr>
          <w:rFonts w:ascii="Verdana" w:hAnsi="Verdana" w:cs="Arial"/>
          <w:bCs/>
          <w:sz w:val="20"/>
          <w:szCs w:val="20"/>
        </w:rPr>
        <w:t>. Przyznane punkty zostaną zaokrąglone do dwóch miejsc po przecinku.</w:t>
      </w:r>
    </w:p>
    <w:p w:rsidR="00E430C1" w:rsidRPr="0002152C" w:rsidRDefault="00E430C1" w:rsidP="005B1DF8">
      <w:pPr>
        <w:spacing w:line="276" w:lineRule="auto"/>
        <w:ind w:left="720"/>
        <w:jc w:val="both"/>
        <w:rPr>
          <w:rFonts w:ascii="Verdana" w:hAnsi="Verdana"/>
          <w:bCs/>
          <w:sz w:val="20"/>
          <w:szCs w:val="20"/>
        </w:rPr>
      </w:pPr>
      <w:r w:rsidRPr="0002152C">
        <w:rPr>
          <w:rFonts w:ascii="Verdana" w:hAnsi="Verdana"/>
          <w:b/>
          <w:bCs/>
          <w:sz w:val="20"/>
          <w:szCs w:val="20"/>
        </w:rPr>
        <w:t>Liczba punktów</w:t>
      </w:r>
      <w:r w:rsidRPr="0002152C">
        <w:rPr>
          <w:rFonts w:ascii="Verdana" w:hAnsi="Verdana"/>
          <w:bCs/>
          <w:sz w:val="20"/>
          <w:szCs w:val="20"/>
        </w:rPr>
        <w:t xml:space="preserve"> w kryterium „</w:t>
      </w:r>
      <w:r w:rsidRPr="0002152C">
        <w:rPr>
          <w:rFonts w:ascii="Verdana" w:hAnsi="Verdana" w:cs="Arial"/>
          <w:sz w:val="20"/>
          <w:szCs w:val="20"/>
        </w:rPr>
        <w:t>Łączna cena oferty brutto</w:t>
      </w:r>
      <w:r w:rsidRPr="0002152C">
        <w:rPr>
          <w:rFonts w:ascii="Verdana" w:hAnsi="Verdana"/>
          <w:bCs/>
          <w:sz w:val="20"/>
          <w:szCs w:val="20"/>
        </w:rPr>
        <w:t>” (C) zostanie obliczona według następującego wzoru:</w:t>
      </w:r>
    </w:p>
    <w:p w:rsidR="00E430C1" w:rsidRPr="0002152C" w:rsidRDefault="00E430C1" w:rsidP="005B1DF8">
      <w:pPr>
        <w:spacing w:line="276" w:lineRule="auto"/>
        <w:ind w:left="720"/>
        <w:jc w:val="both"/>
        <w:rPr>
          <w:rFonts w:ascii="Verdana" w:hAnsi="Verdana"/>
          <w:bCs/>
          <w:sz w:val="20"/>
          <w:szCs w:val="20"/>
        </w:rPr>
      </w:pPr>
    </w:p>
    <w:tbl>
      <w:tblPr>
        <w:tblW w:w="0" w:type="auto"/>
        <w:jc w:val="center"/>
        <w:tblInd w:w="1" w:type="dxa"/>
        <w:tblLayout w:type="fixed"/>
        <w:tblCellMar>
          <w:left w:w="70" w:type="dxa"/>
          <w:right w:w="70" w:type="dxa"/>
        </w:tblCellMar>
        <w:tblLook w:val="0000" w:firstRow="0" w:lastRow="0" w:firstColumn="0" w:lastColumn="0" w:noHBand="0" w:noVBand="0"/>
      </w:tblPr>
      <w:tblGrid>
        <w:gridCol w:w="1563"/>
        <w:gridCol w:w="972"/>
        <w:gridCol w:w="738"/>
        <w:gridCol w:w="4380"/>
      </w:tblGrid>
      <w:tr w:rsidR="00E430C1" w:rsidRPr="0002152C" w:rsidTr="00713E0C">
        <w:trPr>
          <w:cantSplit/>
          <w:jc w:val="center"/>
        </w:trPr>
        <w:tc>
          <w:tcPr>
            <w:tcW w:w="1563" w:type="dxa"/>
          </w:tcPr>
          <w:p w:rsidR="00E430C1" w:rsidRPr="0002152C" w:rsidRDefault="00E430C1" w:rsidP="005B1DF8">
            <w:pPr>
              <w:shd w:val="clear" w:color="auto" w:fill="FFFFFF"/>
              <w:spacing w:line="276" w:lineRule="auto"/>
              <w:ind w:left="360"/>
              <w:jc w:val="both"/>
              <w:rPr>
                <w:rFonts w:ascii="Verdana" w:hAnsi="Verdana"/>
                <w:iCs/>
                <w:sz w:val="20"/>
                <w:szCs w:val="20"/>
              </w:rPr>
            </w:pPr>
          </w:p>
        </w:tc>
        <w:tc>
          <w:tcPr>
            <w:tcW w:w="972" w:type="dxa"/>
            <w:vMerge w:val="restart"/>
            <w:vAlign w:val="center"/>
          </w:tcPr>
          <w:p w:rsidR="00E430C1" w:rsidRPr="0002152C" w:rsidRDefault="00E430C1" w:rsidP="005B1DF8">
            <w:pPr>
              <w:shd w:val="clear" w:color="auto" w:fill="FFFFFF"/>
              <w:spacing w:line="276" w:lineRule="auto"/>
              <w:jc w:val="both"/>
              <w:rPr>
                <w:rFonts w:ascii="Verdana" w:hAnsi="Verdana"/>
                <w:iCs/>
                <w:sz w:val="20"/>
                <w:szCs w:val="20"/>
              </w:rPr>
            </w:pPr>
            <w:r w:rsidRPr="0002152C">
              <w:rPr>
                <w:rFonts w:ascii="Verdana" w:hAnsi="Verdana"/>
                <w:iCs/>
                <w:sz w:val="20"/>
                <w:szCs w:val="20"/>
              </w:rPr>
              <w:t>C =</w:t>
            </w:r>
          </w:p>
        </w:tc>
        <w:tc>
          <w:tcPr>
            <w:tcW w:w="738" w:type="dxa"/>
            <w:tcBorders>
              <w:bottom w:val="single" w:sz="4" w:space="0" w:color="auto"/>
            </w:tcBorders>
            <w:vAlign w:val="center"/>
          </w:tcPr>
          <w:p w:rsidR="00E430C1" w:rsidRPr="0002152C" w:rsidRDefault="00E430C1" w:rsidP="005B1DF8">
            <w:pPr>
              <w:shd w:val="clear" w:color="auto" w:fill="FFFFFF"/>
              <w:spacing w:line="276" w:lineRule="auto"/>
              <w:ind w:left="-24"/>
              <w:jc w:val="both"/>
              <w:rPr>
                <w:rFonts w:ascii="Verdana" w:hAnsi="Verdana"/>
                <w:iCs/>
                <w:sz w:val="20"/>
                <w:szCs w:val="20"/>
              </w:rPr>
            </w:pPr>
            <w:proofErr w:type="spellStart"/>
            <w:r w:rsidRPr="0002152C">
              <w:rPr>
                <w:rFonts w:ascii="Verdana" w:hAnsi="Verdana"/>
                <w:iCs/>
                <w:sz w:val="20"/>
                <w:szCs w:val="20"/>
              </w:rPr>
              <w:t>Cmin</w:t>
            </w:r>
            <w:proofErr w:type="spellEnd"/>
          </w:p>
        </w:tc>
        <w:tc>
          <w:tcPr>
            <w:tcW w:w="4380" w:type="dxa"/>
            <w:vMerge w:val="restart"/>
            <w:vAlign w:val="center"/>
          </w:tcPr>
          <w:p w:rsidR="00E430C1" w:rsidRPr="0002152C" w:rsidRDefault="00D865BC" w:rsidP="005B1DF8">
            <w:pPr>
              <w:shd w:val="clear" w:color="auto" w:fill="FFFFFF"/>
              <w:spacing w:line="276" w:lineRule="auto"/>
              <w:jc w:val="both"/>
              <w:rPr>
                <w:rFonts w:ascii="Verdana" w:hAnsi="Verdana"/>
                <w:iCs/>
                <w:sz w:val="20"/>
                <w:szCs w:val="20"/>
              </w:rPr>
            </w:pPr>
            <w:r w:rsidRPr="0002152C">
              <w:rPr>
                <w:rFonts w:ascii="Verdana" w:hAnsi="Verdana"/>
                <w:iCs/>
                <w:sz w:val="20"/>
                <w:szCs w:val="20"/>
              </w:rPr>
              <w:t xml:space="preserve">x </w:t>
            </w:r>
            <w:r w:rsidR="00496797" w:rsidRPr="0002152C">
              <w:rPr>
                <w:rFonts w:ascii="Verdana" w:hAnsi="Verdana"/>
                <w:iCs/>
                <w:sz w:val="20"/>
                <w:szCs w:val="20"/>
              </w:rPr>
              <w:t xml:space="preserve">60 </w:t>
            </w:r>
            <w:r w:rsidR="00E430C1" w:rsidRPr="0002152C">
              <w:rPr>
                <w:rFonts w:ascii="Verdana" w:hAnsi="Verdana"/>
                <w:iCs/>
                <w:sz w:val="20"/>
                <w:szCs w:val="20"/>
              </w:rPr>
              <w:t>pkt</w:t>
            </w:r>
          </w:p>
        </w:tc>
      </w:tr>
      <w:tr w:rsidR="00E430C1" w:rsidRPr="0002152C" w:rsidTr="00713E0C">
        <w:trPr>
          <w:cantSplit/>
          <w:jc w:val="center"/>
        </w:trPr>
        <w:tc>
          <w:tcPr>
            <w:tcW w:w="1563" w:type="dxa"/>
          </w:tcPr>
          <w:p w:rsidR="00E430C1" w:rsidRPr="0002152C" w:rsidRDefault="00E430C1" w:rsidP="005B1DF8">
            <w:pPr>
              <w:shd w:val="clear" w:color="auto" w:fill="FFFFFF"/>
              <w:spacing w:line="276" w:lineRule="auto"/>
              <w:ind w:left="360"/>
              <w:jc w:val="both"/>
              <w:rPr>
                <w:rFonts w:ascii="Verdana" w:hAnsi="Verdana"/>
                <w:iCs/>
                <w:sz w:val="20"/>
                <w:szCs w:val="20"/>
              </w:rPr>
            </w:pPr>
          </w:p>
        </w:tc>
        <w:tc>
          <w:tcPr>
            <w:tcW w:w="972" w:type="dxa"/>
            <w:vMerge/>
            <w:vAlign w:val="center"/>
          </w:tcPr>
          <w:p w:rsidR="00E430C1" w:rsidRPr="0002152C" w:rsidRDefault="00E430C1" w:rsidP="005B1DF8">
            <w:pPr>
              <w:shd w:val="clear" w:color="auto" w:fill="FFFFFF"/>
              <w:spacing w:line="276" w:lineRule="auto"/>
              <w:ind w:left="360"/>
              <w:jc w:val="both"/>
              <w:rPr>
                <w:rFonts w:ascii="Verdana" w:hAnsi="Verdana"/>
                <w:iCs/>
                <w:sz w:val="20"/>
                <w:szCs w:val="20"/>
              </w:rPr>
            </w:pPr>
          </w:p>
        </w:tc>
        <w:tc>
          <w:tcPr>
            <w:tcW w:w="738" w:type="dxa"/>
            <w:tcBorders>
              <w:top w:val="single" w:sz="4" w:space="0" w:color="auto"/>
            </w:tcBorders>
            <w:vAlign w:val="center"/>
          </w:tcPr>
          <w:p w:rsidR="00E430C1" w:rsidRPr="0002152C" w:rsidRDefault="00E430C1" w:rsidP="005B1DF8">
            <w:pPr>
              <w:shd w:val="clear" w:color="auto" w:fill="FFFFFF"/>
              <w:spacing w:line="276" w:lineRule="auto"/>
              <w:ind w:left="-24"/>
              <w:jc w:val="both"/>
              <w:rPr>
                <w:rFonts w:ascii="Verdana" w:hAnsi="Verdana"/>
                <w:iCs/>
                <w:sz w:val="20"/>
                <w:szCs w:val="20"/>
              </w:rPr>
            </w:pPr>
            <w:r w:rsidRPr="0002152C">
              <w:rPr>
                <w:rFonts w:ascii="Verdana" w:hAnsi="Verdana"/>
                <w:iCs/>
                <w:sz w:val="20"/>
                <w:szCs w:val="20"/>
              </w:rPr>
              <w:t>Co</w:t>
            </w:r>
          </w:p>
        </w:tc>
        <w:tc>
          <w:tcPr>
            <w:tcW w:w="4380" w:type="dxa"/>
            <w:vMerge/>
            <w:vAlign w:val="center"/>
          </w:tcPr>
          <w:p w:rsidR="00E430C1" w:rsidRPr="0002152C" w:rsidRDefault="00E430C1" w:rsidP="005B1DF8">
            <w:pPr>
              <w:shd w:val="clear" w:color="auto" w:fill="FFFFFF"/>
              <w:spacing w:line="276" w:lineRule="auto"/>
              <w:ind w:left="360"/>
              <w:jc w:val="both"/>
              <w:rPr>
                <w:rFonts w:ascii="Verdana" w:hAnsi="Verdana"/>
                <w:iCs/>
                <w:sz w:val="20"/>
                <w:szCs w:val="20"/>
              </w:rPr>
            </w:pPr>
          </w:p>
        </w:tc>
      </w:tr>
      <w:tr w:rsidR="00E430C1" w:rsidRPr="0002152C" w:rsidTr="00713E0C">
        <w:trPr>
          <w:cantSplit/>
          <w:trHeight w:val="295"/>
          <w:jc w:val="center"/>
        </w:trPr>
        <w:tc>
          <w:tcPr>
            <w:tcW w:w="1563" w:type="dxa"/>
          </w:tcPr>
          <w:p w:rsidR="00E430C1" w:rsidRPr="0002152C" w:rsidRDefault="00E430C1" w:rsidP="005B1DF8">
            <w:pPr>
              <w:spacing w:line="276" w:lineRule="auto"/>
              <w:rPr>
                <w:rFonts w:ascii="Verdana" w:hAnsi="Verdana"/>
                <w:sz w:val="20"/>
                <w:szCs w:val="20"/>
              </w:rPr>
            </w:pPr>
          </w:p>
          <w:p w:rsidR="00E430C1" w:rsidRPr="0002152C" w:rsidRDefault="00E430C1" w:rsidP="005B1DF8">
            <w:pPr>
              <w:spacing w:line="276" w:lineRule="auto"/>
              <w:rPr>
                <w:rFonts w:ascii="Verdana" w:hAnsi="Verdana"/>
                <w:sz w:val="20"/>
                <w:szCs w:val="20"/>
              </w:rPr>
            </w:pPr>
            <w:r w:rsidRPr="0002152C">
              <w:rPr>
                <w:rFonts w:ascii="Verdana" w:hAnsi="Verdana"/>
                <w:sz w:val="20"/>
                <w:szCs w:val="20"/>
              </w:rPr>
              <w:t xml:space="preserve">gdzie:      </w:t>
            </w:r>
          </w:p>
        </w:tc>
        <w:tc>
          <w:tcPr>
            <w:tcW w:w="972" w:type="dxa"/>
          </w:tcPr>
          <w:p w:rsidR="00E430C1" w:rsidRPr="0002152C" w:rsidRDefault="00E430C1" w:rsidP="005B1DF8">
            <w:pPr>
              <w:spacing w:line="276" w:lineRule="auto"/>
              <w:rPr>
                <w:rFonts w:ascii="Verdana" w:hAnsi="Verdana"/>
                <w:sz w:val="20"/>
                <w:szCs w:val="20"/>
              </w:rPr>
            </w:pPr>
          </w:p>
          <w:p w:rsidR="00E430C1" w:rsidRPr="0002152C" w:rsidRDefault="00E430C1" w:rsidP="005B1DF8">
            <w:pPr>
              <w:spacing w:line="276" w:lineRule="auto"/>
              <w:rPr>
                <w:rFonts w:ascii="Verdana" w:hAnsi="Verdana"/>
                <w:sz w:val="20"/>
                <w:szCs w:val="20"/>
              </w:rPr>
            </w:pPr>
            <w:r w:rsidRPr="0002152C">
              <w:rPr>
                <w:rFonts w:ascii="Verdana" w:hAnsi="Verdana"/>
                <w:sz w:val="20"/>
                <w:szCs w:val="20"/>
              </w:rPr>
              <w:t xml:space="preserve">C min </w:t>
            </w:r>
          </w:p>
        </w:tc>
        <w:tc>
          <w:tcPr>
            <w:tcW w:w="5118" w:type="dxa"/>
            <w:gridSpan w:val="2"/>
          </w:tcPr>
          <w:p w:rsidR="00E430C1" w:rsidRPr="0002152C" w:rsidRDefault="00E430C1" w:rsidP="005B1DF8">
            <w:pPr>
              <w:spacing w:line="276" w:lineRule="auto"/>
              <w:rPr>
                <w:rFonts w:ascii="Verdana" w:hAnsi="Verdana"/>
                <w:sz w:val="20"/>
                <w:szCs w:val="20"/>
              </w:rPr>
            </w:pPr>
          </w:p>
          <w:p w:rsidR="00E430C1" w:rsidRPr="0002152C" w:rsidRDefault="00E430C1" w:rsidP="005B1DF8">
            <w:pPr>
              <w:spacing w:line="276" w:lineRule="auto"/>
              <w:rPr>
                <w:rFonts w:ascii="Verdana" w:hAnsi="Verdana"/>
                <w:sz w:val="20"/>
                <w:szCs w:val="20"/>
              </w:rPr>
            </w:pPr>
            <w:r w:rsidRPr="0002152C">
              <w:rPr>
                <w:rFonts w:ascii="Verdana" w:hAnsi="Verdana"/>
                <w:sz w:val="20"/>
                <w:szCs w:val="20"/>
              </w:rPr>
              <w:t>– cena (</w:t>
            </w:r>
            <w:r w:rsidRPr="0002152C">
              <w:rPr>
                <w:rFonts w:ascii="Verdana" w:hAnsi="Verdana" w:cs="Arial"/>
                <w:sz w:val="20"/>
                <w:szCs w:val="20"/>
              </w:rPr>
              <w:t>Łączna</w:t>
            </w:r>
            <w:r w:rsidR="00E73A1D" w:rsidRPr="0002152C">
              <w:rPr>
                <w:rFonts w:ascii="Verdana" w:hAnsi="Verdana" w:cs="Arial"/>
                <w:sz w:val="20"/>
                <w:szCs w:val="20"/>
              </w:rPr>
              <w:t xml:space="preserve"> </w:t>
            </w:r>
            <w:r w:rsidRPr="0002152C">
              <w:rPr>
                <w:rFonts w:ascii="Verdana" w:hAnsi="Verdana" w:cs="Arial"/>
                <w:sz w:val="20"/>
                <w:szCs w:val="20"/>
              </w:rPr>
              <w:t>cena brutto</w:t>
            </w:r>
            <w:r w:rsidRPr="0002152C">
              <w:rPr>
                <w:rFonts w:ascii="Verdana" w:hAnsi="Verdana"/>
                <w:sz w:val="20"/>
                <w:szCs w:val="20"/>
              </w:rPr>
              <w:t xml:space="preserve">) oferty najtańszej </w:t>
            </w:r>
          </w:p>
        </w:tc>
      </w:tr>
      <w:tr w:rsidR="00E430C1" w:rsidRPr="0002152C" w:rsidTr="00713E0C">
        <w:trPr>
          <w:cantSplit/>
          <w:jc w:val="center"/>
        </w:trPr>
        <w:tc>
          <w:tcPr>
            <w:tcW w:w="1563" w:type="dxa"/>
          </w:tcPr>
          <w:p w:rsidR="00E430C1" w:rsidRPr="0002152C" w:rsidRDefault="00E430C1" w:rsidP="005B1DF8">
            <w:pPr>
              <w:spacing w:line="276" w:lineRule="auto"/>
              <w:rPr>
                <w:rFonts w:ascii="Verdana" w:hAnsi="Verdana"/>
                <w:sz w:val="20"/>
                <w:szCs w:val="20"/>
              </w:rPr>
            </w:pPr>
          </w:p>
        </w:tc>
        <w:tc>
          <w:tcPr>
            <w:tcW w:w="972" w:type="dxa"/>
          </w:tcPr>
          <w:p w:rsidR="00E430C1" w:rsidRPr="0002152C" w:rsidRDefault="00E430C1" w:rsidP="005B1DF8">
            <w:pPr>
              <w:spacing w:line="276" w:lineRule="auto"/>
              <w:rPr>
                <w:rFonts w:ascii="Verdana" w:hAnsi="Verdana"/>
                <w:sz w:val="20"/>
                <w:szCs w:val="20"/>
              </w:rPr>
            </w:pPr>
            <w:r w:rsidRPr="0002152C">
              <w:rPr>
                <w:rFonts w:ascii="Verdana" w:hAnsi="Verdana"/>
                <w:sz w:val="20"/>
                <w:szCs w:val="20"/>
              </w:rPr>
              <w:t xml:space="preserve">C o </w:t>
            </w:r>
          </w:p>
        </w:tc>
        <w:tc>
          <w:tcPr>
            <w:tcW w:w="5118" w:type="dxa"/>
            <w:gridSpan w:val="2"/>
          </w:tcPr>
          <w:p w:rsidR="00E430C1" w:rsidRPr="0002152C" w:rsidRDefault="00E430C1" w:rsidP="005B1DF8">
            <w:pPr>
              <w:spacing w:line="276" w:lineRule="auto"/>
              <w:rPr>
                <w:rFonts w:ascii="Verdana" w:hAnsi="Verdana"/>
                <w:sz w:val="20"/>
                <w:szCs w:val="20"/>
              </w:rPr>
            </w:pPr>
            <w:r w:rsidRPr="0002152C">
              <w:rPr>
                <w:rFonts w:ascii="Verdana" w:hAnsi="Verdana"/>
                <w:sz w:val="20"/>
                <w:szCs w:val="20"/>
              </w:rPr>
              <w:t>– cena (</w:t>
            </w:r>
            <w:r w:rsidRPr="0002152C">
              <w:rPr>
                <w:rFonts w:ascii="Verdana" w:hAnsi="Verdana" w:cs="Arial"/>
                <w:sz w:val="20"/>
                <w:szCs w:val="20"/>
              </w:rPr>
              <w:t>Łączna</w:t>
            </w:r>
            <w:r w:rsidR="00E73A1D" w:rsidRPr="0002152C">
              <w:rPr>
                <w:rFonts w:ascii="Verdana" w:hAnsi="Verdana" w:cs="Arial"/>
                <w:sz w:val="20"/>
                <w:szCs w:val="20"/>
              </w:rPr>
              <w:t xml:space="preserve"> </w:t>
            </w:r>
            <w:r w:rsidRPr="0002152C">
              <w:rPr>
                <w:rFonts w:ascii="Verdana" w:hAnsi="Verdana" w:cs="Arial"/>
                <w:sz w:val="20"/>
                <w:szCs w:val="20"/>
              </w:rPr>
              <w:t>cena brutto</w:t>
            </w:r>
            <w:r w:rsidRPr="0002152C">
              <w:rPr>
                <w:rFonts w:ascii="Verdana" w:hAnsi="Verdana"/>
                <w:sz w:val="20"/>
                <w:szCs w:val="20"/>
              </w:rPr>
              <w:t>) oferty ocenianej</w:t>
            </w:r>
          </w:p>
          <w:p w:rsidR="00E430C1" w:rsidRPr="0002152C" w:rsidRDefault="00E430C1" w:rsidP="005B1DF8">
            <w:pPr>
              <w:spacing w:line="276" w:lineRule="auto"/>
              <w:rPr>
                <w:rFonts w:ascii="Verdana" w:hAnsi="Verdana"/>
                <w:sz w:val="20"/>
                <w:szCs w:val="20"/>
              </w:rPr>
            </w:pPr>
          </w:p>
        </w:tc>
      </w:tr>
    </w:tbl>
    <w:p w:rsidR="00670153" w:rsidRPr="0002152C" w:rsidRDefault="00670153" w:rsidP="005B1DF8">
      <w:pPr>
        <w:tabs>
          <w:tab w:val="num" w:pos="851"/>
        </w:tabs>
        <w:spacing w:line="276" w:lineRule="auto"/>
        <w:ind w:left="709" w:hanging="709"/>
        <w:jc w:val="both"/>
        <w:rPr>
          <w:rFonts w:ascii="Verdana" w:hAnsi="Verdana" w:cs="Arial"/>
          <w:sz w:val="20"/>
          <w:szCs w:val="20"/>
        </w:rPr>
      </w:pPr>
      <w:r w:rsidRPr="0002152C">
        <w:rPr>
          <w:rFonts w:ascii="Verdana" w:hAnsi="Verdana" w:cs="Arial"/>
          <w:bCs/>
          <w:sz w:val="20"/>
          <w:szCs w:val="20"/>
        </w:rPr>
        <w:t>18.3.</w:t>
      </w:r>
      <w:r w:rsidRPr="0002152C">
        <w:rPr>
          <w:rFonts w:ascii="Verdana" w:hAnsi="Verdana" w:cs="Arial"/>
          <w:b/>
          <w:bCs/>
          <w:sz w:val="20"/>
          <w:szCs w:val="20"/>
        </w:rPr>
        <w:tab/>
        <w:t>Kryterium „</w:t>
      </w:r>
      <w:r w:rsidR="00AD6096">
        <w:rPr>
          <w:rFonts w:ascii="Verdana" w:hAnsi="Verdana" w:cs="Arial"/>
          <w:b/>
          <w:sz w:val="20"/>
          <w:szCs w:val="20"/>
        </w:rPr>
        <w:t>Czas usunięcia awarii</w:t>
      </w:r>
      <w:r w:rsidRPr="0002152C">
        <w:rPr>
          <w:rFonts w:ascii="Verdana" w:hAnsi="Verdana" w:cs="Arial"/>
          <w:b/>
          <w:sz w:val="20"/>
          <w:szCs w:val="20"/>
        </w:rPr>
        <w:t xml:space="preserve">” </w:t>
      </w:r>
      <w:r w:rsidRPr="0002152C">
        <w:rPr>
          <w:rFonts w:ascii="Verdana" w:hAnsi="Verdana" w:cs="Arial"/>
          <w:sz w:val="20"/>
          <w:szCs w:val="20"/>
        </w:rPr>
        <w:t>będzie rozpatrywane na podstawie informacji podanej przez Wykonawcę w Formularza „Oferta”.</w:t>
      </w:r>
    </w:p>
    <w:p w:rsidR="00670153" w:rsidRPr="0002152C" w:rsidRDefault="00670153" w:rsidP="005B1DF8">
      <w:pPr>
        <w:spacing w:line="276" w:lineRule="auto"/>
        <w:ind w:left="851"/>
        <w:jc w:val="both"/>
        <w:rPr>
          <w:rFonts w:ascii="Verdana" w:hAnsi="Verdana" w:cs="Arial"/>
          <w:sz w:val="20"/>
          <w:szCs w:val="20"/>
        </w:rPr>
      </w:pPr>
      <w:r w:rsidRPr="0002152C">
        <w:rPr>
          <w:rFonts w:ascii="Verdana" w:hAnsi="Verdana" w:cs="Arial"/>
          <w:sz w:val="20"/>
          <w:szCs w:val="20"/>
        </w:rPr>
        <w:t xml:space="preserve">Obliczenie liczby punktów przyznanych każdej złożonej i nieodrzuconej ofercie zostanie dokonane na podstawie wybranego przez Wykonawcę i potwierdzonego w ofercie </w:t>
      </w:r>
      <w:r w:rsidR="00AD6096">
        <w:rPr>
          <w:rFonts w:ascii="Verdana" w:hAnsi="Verdana" w:cs="Arial"/>
          <w:sz w:val="20"/>
          <w:szCs w:val="20"/>
        </w:rPr>
        <w:t>czasu usunięcia awarii</w:t>
      </w:r>
      <w:r w:rsidRPr="008D5887">
        <w:rPr>
          <w:rFonts w:ascii="Verdana" w:hAnsi="Verdana" w:cs="Arial"/>
          <w:sz w:val="20"/>
          <w:szCs w:val="20"/>
        </w:rPr>
        <w:t>.</w:t>
      </w:r>
    </w:p>
    <w:p w:rsidR="00855E1C" w:rsidRPr="0002152C" w:rsidRDefault="00855E1C" w:rsidP="005B1DF8">
      <w:pPr>
        <w:spacing w:line="276" w:lineRule="auto"/>
        <w:ind w:left="708"/>
        <w:jc w:val="both"/>
        <w:rPr>
          <w:rFonts w:ascii="Verdana" w:hAnsi="Verdana" w:cs="Arial"/>
          <w:b/>
          <w:sz w:val="20"/>
          <w:szCs w:val="20"/>
        </w:rPr>
      </w:pPr>
    </w:p>
    <w:p w:rsidR="00415BAD" w:rsidRPr="00EC4319" w:rsidRDefault="00415BAD" w:rsidP="005B1DF8">
      <w:pPr>
        <w:spacing w:line="276" w:lineRule="auto"/>
        <w:ind w:left="708"/>
        <w:jc w:val="both"/>
        <w:rPr>
          <w:rFonts w:ascii="Verdana" w:hAnsi="Verdana" w:cs="Arial"/>
          <w:sz w:val="20"/>
          <w:szCs w:val="20"/>
        </w:rPr>
      </w:pPr>
      <w:r w:rsidRPr="00EC4319">
        <w:rPr>
          <w:rFonts w:ascii="Verdana" w:hAnsi="Verdana" w:cs="Arial"/>
          <w:b/>
          <w:sz w:val="20"/>
          <w:szCs w:val="20"/>
        </w:rPr>
        <w:t>Liczba punktów</w:t>
      </w:r>
      <w:r w:rsidRPr="00EC4319">
        <w:rPr>
          <w:rFonts w:ascii="Verdana" w:hAnsi="Verdana" w:cs="Arial"/>
          <w:sz w:val="20"/>
          <w:szCs w:val="20"/>
        </w:rPr>
        <w:t xml:space="preserve"> w kryterium „</w:t>
      </w:r>
      <w:r w:rsidR="00AD6096" w:rsidRPr="00EC4319">
        <w:rPr>
          <w:rFonts w:ascii="Verdana" w:hAnsi="Verdana" w:cs="Arial"/>
          <w:sz w:val="20"/>
          <w:szCs w:val="20"/>
        </w:rPr>
        <w:t>Czas usunięcia awarii</w:t>
      </w:r>
      <w:r w:rsidRPr="00EC4319">
        <w:rPr>
          <w:rFonts w:ascii="Verdana" w:hAnsi="Verdana" w:cs="Arial"/>
          <w:sz w:val="20"/>
          <w:szCs w:val="20"/>
        </w:rPr>
        <w:t>” zostanie przyznana każdej złożonej i nieodrzuconej ofercie według następujących zasad:</w:t>
      </w:r>
    </w:p>
    <w:p w:rsidR="00855E1C" w:rsidRPr="00EC4319" w:rsidRDefault="00855E1C" w:rsidP="005B6D01">
      <w:pPr>
        <w:pStyle w:val="Akapitzlist"/>
        <w:jc w:val="both"/>
        <w:rPr>
          <w:rFonts w:ascii="Verdana" w:hAnsi="Verdana"/>
          <w:sz w:val="20"/>
          <w:szCs w:val="20"/>
        </w:rPr>
      </w:pPr>
      <w:r w:rsidRPr="00EC4319">
        <w:rPr>
          <w:rFonts w:ascii="Verdana" w:hAnsi="Verdana"/>
          <w:sz w:val="20"/>
          <w:szCs w:val="20"/>
        </w:rPr>
        <w:t xml:space="preserve">- </w:t>
      </w:r>
      <w:r w:rsidR="008C6BBC" w:rsidRPr="00EC4319">
        <w:rPr>
          <w:rFonts w:ascii="Verdana" w:hAnsi="Verdana"/>
          <w:sz w:val="20"/>
          <w:szCs w:val="20"/>
        </w:rPr>
        <w:t xml:space="preserve">usunięcie awarii </w:t>
      </w:r>
      <w:r w:rsidR="005B6D01" w:rsidRPr="00EC4319">
        <w:rPr>
          <w:rFonts w:ascii="Verdana" w:hAnsi="Verdana"/>
          <w:sz w:val="20"/>
          <w:szCs w:val="20"/>
        </w:rPr>
        <w:t xml:space="preserve">w terminie </w:t>
      </w:r>
      <w:r w:rsidR="008C6BBC" w:rsidRPr="00EC4319">
        <w:rPr>
          <w:rFonts w:ascii="Verdana" w:hAnsi="Verdana"/>
          <w:sz w:val="20"/>
          <w:szCs w:val="20"/>
        </w:rPr>
        <w:t xml:space="preserve">4 godzin od zgłoszenia </w:t>
      </w:r>
      <w:r w:rsidR="008C6BBC" w:rsidRPr="00EC4319">
        <w:rPr>
          <w:rFonts w:ascii="Verdana" w:hAnsi="Verdana"/>
          <w:sz w:val="20"/>
          <w:szCs w:val="20"/>
        </w:rPr>
        <w:tab/>
      </w:r>
      <w:r w:rsidR="005B6D01" w:rsidRPr="00EC4319">
        <w:rPr>
          <w:rFonts w:ascii="Verdana" w:hAnsi="Verdana"/>
          <w:sz w:val="20"/>
          <w:szCs w:val="20"/>
        </w:rPr>
        <w:tab/>
        <w:t xml:space="preserve">– </w:t>
      </w:r>
      <w:r w:rsidR="00AB4A75" w:rsidRPr="00EC4319">
        <w:rPr>
          <w:rFonts w:ascii="Verdana" w:hAnsi="Verdana"/>
          <w:sz w:val="20"/>
          <w:szCs w:val="20"/>
        </w:rPr>
        <w:t>4</w:t>
      </w:r>
      <w:r w:rsidRPr="00EC4319">
        <w:rPr>
          <w:rFonts w:ascii="Verdana" w:hAnsi="Verdana"/>
          <w:sz w:val="20"/>
          <w:szCs w:val="20"/>
        </w:rPr>
        <w:t>0 punktów,</w:t>
      </w:r>
    </w:p>
    <w:p w:rsidR="00855E1C" w:rsidRPr="00EC4319" w:rsidRDefault="00855E1C" w:rsidP="005B6D01">
      <w:pPr>
        <w:pStyle w:val="Akapitzlist"/>
        <w:jc w:val="both"/>
        <w:rPr>
          <w:rFonts w:ascii="Verdana" w:hAnsi="Verdana"/>
          <w:sz w:val="20"/>
          <w:szCs w:val="20"/>
        </w:rPr>
      </w:pPr>
      <w:r w:rsidRPr="00EC4319">
        <w:rPr>
          <w:rFonts w:ascii="Verdana" w:hAnsi="Verdana"/>
          <w:sz w:val="20"/>
          <w:szCs w:val="20"/>
        </w:rPr>
        <w:t>-</w:t>
      </w:r>
      <w:r w:rsidR="008C6BBC" w:rsidRPr="00EC4319">
        <w:rPr>
          <w:rFonts w:ascii="Verdana" w:hAnsi="Verdana"/>
          <w:sz w:val="20"/>
          <w:szCs w:val="20"/>
        </w:rPr>
        <w:t xml:space="preserve"> usunięcie awarii w terminie 5 godzin od zgłoszenia</w:t>
      </w:r>
      <w:r w:rsidR="008C6BBC" w:rsidRPr="00EC4319">
        <w:rPr>
          <w:rFonts w:ascii="Verdana" w:hAnsi="Verdana"/>
          <w:sz w:val="20"/>
          <w:szCs w:val="20"/>
        </w:rPr>
        <w:tab/>
      </w:r>
      <w:r w:rsidR="005B6D01" w:rsidRPr="00EC4319">
        <w:rPr>
          <w:rFonts w:ascii="Verdana" w:hAnsi="Verdana"/>
          <w:sz w:val="20"/>
          <w:szCs w:val="20"/>
        </w:rPr>
        <w:tab/>
        <w:t xml:space="preserve">– </w:t>
      </w:r>
      <w:r w:rsidR="008C6BBC" w:rsidRPr="00EC4319">
        <w:rPr>
          <w:rFonts w:ascii="Verdana" w:hAnsi="Verdana"/>
          <w:sz w:val="20"/>
          <w:szCs w:val="20"/>
        </w:rPr>
        <w:t>2</w:t>
      </w:r>
      <w:r w:rsidR="008D5887" w:rsidRPr="00EC4319">
        <w:rPr>
          <w:rFonts w:ascii="Verdana" w:hAnsi="Verdana"/>
          <w:sz w:val="20"/>
          <w:szCs w:val="20"/>
        </w:rPr>
        <w:t>0</w:t>
      </w:r>
      <w:r w:rsidRPr="00EC4319">
        <w:rPr>
          <w:rFonts w:ascii="Verdana" w:hAnsi="Verdana"/>
          <w:sz w:val="20"/>
          <w:szCs w:val="20"/>
        </w:rPr>
        <w:t xml:space="preserve"> punktów,</w:t>
      </w:r>
    </w:p>
    <w:p w:rsidR="00415BAD" w:rsidRPr="0002152C" w:rsidRDefault="00415BAD" w:rsidP="008C6BBC">
      <w:pPr>
        <w:pStyle w:val="Akapitzlist"/>
        <w:jc w:val="both"/>
        <w:rPr>
          <w:rFonts w:ascii="Verdana" w:hAnsi="Verdana"/>
          <w:sz w:val="20"/>
          <w:szCs w:val="20"/>
        </w:rPr>
      </w:pPr>
    </w:p>
    <w:p w:rsidR="00F35B33" w:rsidRPr="0002152C" w:rsidRDefault="00F35B33" w:rsidP="00F35B33">
      <w:pPr>
        <w:spacing w:line="276" w:lineRule="auto"/>
        <w:ind w:left="709"/>
        <w:jc w:val="both"/>
        <w:rPr>
          <w:rFonts w:ascii="Verdana" w:hAnsi="Verdana" w:cs="Arial"/>
          <w:sz w:val="20"/>
          <w:szCs w:val="20"/>
          <w:lang w:eastAsia="en-US"/>
        </w:rPr>
      </w:pPr>
    </w:p>
    <w:p w:rsidR="00F35B33" w:rsidRPr="0002152C" w:rsidRDefault="00F35B33" w:rsidP="00F35B33">
      <w:pPr>
        <w:spacing w:line="276" w:lineRule="auto"/>
        <w:ind w:left="709"/>
        <w:jc w:val="both"/>
        <w:rPr>
          <w:rFonts w:ascii="Verdana" w:hAnsi="Verdana" w:cs="Arial"/>
          <w:sz w:val="20"/>
          <w:szCs w:val="20"/>
          <w:lang w:eastAsia="en-US"/>
        </w:rPr>
      </w:pPr>
      <w:r w:rsidRPr="0002152C">
        <w:rPr>
          <w:rFonts w:ascii="Verdana" w:hAnsi="Verdana" w:cs="Arial"/>
          <w:sz w:val="20"/>
          <w:szCs w:val="20"/>
          <w:lang w:eastAsia="en-US"/>
        </w:rPr>
        <w:t xml:space="preserve">Oferowany przez Wykonawcę termin </w:t>
      </w:r>
      <w:r w:rsidR="008C6BBC">
        <w:rPr>
          <w:rFonts w:ascii="Verdana" w:hAnsi="Verdana" w:cs="Arial"/>
          <w:sz w:val="20"/>
          <w:szCs w:val="20"/>
          <w:lang w:eastAsia="en-US"/>
        </w:rPr>
        <w:t>usunięcia awarii nie może być dłuższy niż 6</w:t>
      </w:r>
      <w:r w:rsidRPr="0002152C">
        <w:rPr>
          <w:rFonts w:ascii="Verdana" w:hAnsi="Verdana" w:cs="Arial"/>
          <w:sz w:val="20"/>
          <w:szCs w:val="20"/>
          <w:lang w:eastAsia="en-US"/>
        </w:rPr>
        <w:t xml:space="preserve"> </w:t>
      </w:r>
      <w:r w:rsidR="008C6BBC">
        <w:rPr>
          <w:rFonts w:ascii="Verdana" w:hAnsi="Verdana" w:cs="Arial"/>
          <w:sz w:val="20"/>
          <w:szCs w:val="20"/>
          <w:lang w:eastAsia="en-US"/>
        </w:rPr>
        <w:t>godzin od zgłoszenia</w:t>
      </w:r>
      <w:r w:rsidRPr="0002152C">
        <w:rPr>
          <w:rFonts w:ascii="Verdana" w:hAnsi="Verdana" w:cs="Arial"/>
          <w:sz w:val="20"/>
          <w:szCs w:val="20"/>
          <w:lang w:eastAsia="en-US"/>
        </w:rPr>
        <w:t xml:space="preserve">. W przypadku zaoferowania terminu </w:t>
      </w:r>
      <w:r w:rsidR="008C6BBC">
        <w:rPr>
          <w:rFonts w:ascii="Verdana" w:hAnsi="Verdana" w:cs="Arial"/>
          <w:sz w:val="20"/>
          <w:szCs w:val="20"/>
          <w:lang w:eastAsia="en-US"/>
        </w:rPr>
        <w:t>usunięcia awarii  powyżej 6 godzin</w:t>
      </w:r>
      <w:r w:rsidRPr="0002152C">
        <w:rPr>
          <w:rFonts w:ascii="Verdana" w:hAnsi="Verdana" w:cs="Arial"/>
          <w:sz w:val="20"/>
          <w:szCs w:val="20"/>
          <w:lang w:eastAsia="en-US"/>
        </w:rPr>
        <w:t xml:space="preserve"> oferta zostanie uznana za </w:t>
      </w:r>
      <w:r w:rsidR="001F1354" w:rsidRPr="0002152C">
        <w:rPr>
          <w:rFonts w:ascii="Verdana" w:hAnsi="Verdana" w:cs="Arial"/>
          <w:sz w:val="20"/>
          <w:szCs w:val="20"/>
          <w:lang w:eastAsia="en-US"/>
        </w:rPr>
        <w:t xml:space="preserve">nieodpowiadającą treści </w:t>
      </w:r>
      <w:r w:rsidRPr="0002152C">
        <w:rPr>
          <w:rFonts w:ascii="Verdana" w:hAnsi="Verdana" w:cs="Arial"/>
          <w:sz w:val="20"/>
          <w:szCs w:val="20"/>
          <w:lang w:eastAsia="en-US"/>
        </w:rPr>
        <w:t xml:space="preserve">SIWZ i odrzucona na podstawie art. 89 ust. 1 pkt 2 ustawy </w:t>
      </w:r>
      <w:proofErr w:type="spellStart"/>
      <w:r w:rsidRPr="0002152C">
        <w:rPr>
          <w:rFonts w:ascii="Verdana" w:hAnsi="Verdana" w:cs="Arial"/>
          <w:sz w:val="20"/>
          <w:szCs w:val="20"/>
          <w:lang w:eastAsia="en-US"/>
        </w:rPr>
        <w:t>Pzp</w:t>
      </w:r>
      <w:proofErr w:type="spellEnd"/>
      <w:r w:rsidRPr="0002152C">
        <w:rPr>
          <w:rFonts w:ascii="Verdana" w:hAnsi="Verdana" w:cs="Arial"/>
          <w:sz w:val="20"/>
          <w:szCs w:val="20"/>
          <w:lang w:eastAsia="en-US"/>
        </w:rPr>
        <w:t>.</w:t>
      </w:r>
    </w:p>
    <w:p w:rsidR="00F35B33" w:rsidRPr="0002152C" w:rsidRDefault="00F35B33" w:rsidP="00F35B33">
      <w:pPr>
        <w:spacing w:line="276" w:lineRule="auto"/>
        <w:ind w:left="709"/>
        <w:jc w:val="both"/>
        <w:rPr>
          <w:rFonts w:ascii="Verdana" w:hAnsi="Verdana" w:cs="Arial"/>
          <w:sz w:val="20"/>
          <w:szCs w:val="20"/>
          <w:lang w:eastAsia="en-US"/>
        </w:rPr>
      </w:pPr>
    </w:p>
    <w:p w:rsidR="00F35B33" w:rsidRPr="0002152C" w:rsidRDefault="00F35B33" w:rsidP="00F35B33">
      <w:pPr>
        <w:spacing w:line="276" w:lineRule="auto"/>
        <w:ind w:left="709"/>
        <w:jc w:val="both"/>
        <w:rPr>
          <w:rFonts w:ascii="Verdana" w:hAnsi="Verdana" w:cs="Arial"/>
          <w:sz w:val="20"/>
          <w:szCs w:val="20"/>
          <w:lang w:eastAsia="en-US"/>
        </w:rPr>
      </w:pPr>
      <w:r w:rsidRPr="0002152C">
        <w:rPr>
          <w:rFonts w:ascii="Verdana" w:hAnsi="Verdana" w:cs="Arial"/>
          <w:sz w:val="20"/>
          <w:szCs w:val="20"/>
          <w:lang w:eastAsia="en-US"/>
        </w:rPr>
        <w:t xml:space="preserve">Minimalny termin </w:t>
      </w:r>
      <w:r w:rsidR="008C6BBC">
        <w:rPr>
          <w:rFonts w:ascii="Verdana" w:hAnsi="Verdana" w:cs="Arial"/>
          <w:sz w:val="20"/>
          <w:szCs w:val="20"/>
          <w:lang w:eastAsia="en-US"/>
        </w:rPr>
        <w:t>usunięcia awarii</w:t>
      </w:r>
      <w:r w:rsidRPr="0002152C">
        <w:rPr>
          <w:rFonts w:ascii="Verdana" w:hAnsi="Verdana" w:cs="Arial"/>
          <w:sz w:val="20"/>
          <w:szCs w:val="20"/>
          <w:lang w:eastAsia="en-US"/>
        </w:rPr>
        <w:t xml:space="preserve">, za jaki Zamawiający będzie przyznawał punkty w kryterium terminu wynosi </w:t>
      </w:r>
      <w:r w:rsidR="008C6BBC">
        <w:rPr>
          <w:rFonts w:ascii="Verdana" w:hAnsi="Verdana" w:cs="Arial"/>
          <w:sz w:val="20"/>
          <w:szCs w:val="20"/>
          <w:lang w:eastAsia="en-US"/>
        </w:rPr>
        <w:t>4 godziny</w:t>
      </w:r>
      <w:r w:rsidRPr="0002152C">
        <w:rPr>
          <w:rFonts w:ascii="Verdana" w:hAnsi="Verdana" w:cs="Arial"/>
          <w:sz w:val="20"/>
          <w:szCs w:val="20"/>
          <w:lang w:eastAsia="en-US"/>
        </w:rPr>
        <w:t xml:space="preserve"> od </w:t>
      </w:r>
      <w:r w:rsidR="008C6BBC">
        <w:rPr>
          <w:rFonts w:ascii="Verdana" w:hAnsi="Verdana" w:cs="Arial"/>
          <w:sz w:val="20"/>
          <w:szCs w:val="20"/>
          <w:lang w:eastAsia="en-US"/>
        </w:rPr>
        <w:t>zgłoszenia</w:t>
      </w:r>
      <w:r w:rsidRPr="0002152C">
        <w:rPr>
          <w:rFonts w:ascii="Verdana" w:hAnsi="Verdana" w:cs="Arial"/>
          <w:sz w:val="20"/>
          <w:szCs w:val="20"/>
          <w:lang w:eastAsia="en-US"/>
        </w:rPr>
        <w:t xml:space="preserve">. W przypadku zaoferowania przez Wykonawcę krótszego terminu niż </w:t>
      </w:r>
      <w:r w:rsidR="008C6BBC">
        <w:rPr>
          <w:rFonts w:ascii="Verdana" w:hAnsi="Verdana" w:cs="Arial"/>
          <w:sz w:val="20"/>
          <w:szCs w:val="20"/>
          <w:lang w:eastAsia="en-US"/>
        </w:rPr>
        <w:t>4 godziny</w:t>
      </w:r>
      <w:r w:rsidRPr="0002152C">
        <w:rPr>
          <w:rFonts w:ascii="Verdana" w:hAnsi="Verdana" w:cs="Arial"/>
          <w:sz w:val="20"/>
          <w:szCs w:val="20"/>
          <w:lang w:eastAsia="en-US"/>
        </w:rPr>
        <w:t xml:space="preserve">, Zamawiający przyzna takiej ofercie liczbę punktów jak za </w:t>
      </w:r>
      <w:r w:rsidR="008C6BBC">
        <w:rPr>
          <w:rFonts w:ascii="Verdana" w:hAnsi="Verdana" w:cs="Arial"/>
          <w:sz w:val="20"/>
          <w:szCs w:val="20"/>
          <w:lang w:eastAsia="en-US"/>
        </w:rPr>
        <w:t>usunięcie awarii w terminie 4 godzin</w:t>
      </w:r>
      <w:r w:rsidRPr="0002152C">
        <w:rPr>
          <w:rFonts w:ascii="Verdana" w:hAnsi="Verdana" w:cs="Arial"/>
          <w:sz w:val="20"/>
          <w:szCs w:val="20"/>
          <w:lang w:eastAsia="en-US"/>
        </w:rPr>
        <w:t xml:space="preserve">. </w:t>
      </w:r>
    </w:p>
    <w:p w:rsidR="00F35B33" w:rsidRPr="0002152C" w:rsidRDefault="00F35B33" w:rsidP="00F35B33">
      <w:pPr>
        <w:spacing w:line="276" w:lineRule="auto"/>
        <w:ind w:left="709"/>
        <w:jc w:val="both"/>
        <w:rPr>
          <w:rFonts w:ascii="Verdana" w:hAnsi="Verdana" w:cs="Arial"/>
          <w:sz w:val="20"/>
          <w:szCs w:val="20"/>
          <w:lang w:eastAsia="en-US"/>
        </w:rPr>
      </w:pPr>
      <w:r w:rsidRPr="0002152C">
        <w:rPr>
          <w:rFonts w:ascii="Verdana" w:hAnsi="Verdana" w:cs="Arial"/>
          <w:sz w:val="20"/>
          <w:szCs w:val="20"/>
          <w:lang w:eastAsia="en-US"/>
        </w:rPr>
        <w:t xml:space="preserve">W przypadku nie podania w ofercie informacji na temat długości terminu podjęcia zlecenia do realizacji Zamawiający uzna, że Wykonawca zaoferował maksymalny dopuszczalny </w:t>
      </w:r>
      <w:r w:rsidR="008C6BBC">
        <w:rPr>
          <w:rFonts w:ascii="Verdana" w:hAnsi="Verdana" w:cs="Arial"/>
          <w:sz w:val="20"/>
          <w:szCs w:val="20"/>
          <w:lang w:eastAsia="en-US"/>
        </w:rPr>
        <w:t>usunięcia awarii wynoszący 6 godzin od zgłoszenia przez</w:t>
      </w:r>
      <w:r w:rsidRPr="0002152C">
        <w:rPr>
          <w:rFonts w:ascii="Verdana" w:hAnsi="Verdana" w:cs="Arial"/>
          <w:sz w:val="20"/>
          <w:szCs w:val="20"/>
          <w:lang w:eastAsia="en-US"/>
        </w:rPr>
        <w:t xml:space="preserve"> Zamawiającego i przyzna</w:t>
      </w:r>
      <w:r w:rsidR="001F1354" w:rsidRPr="0002152C">
        <w:rPr>
          <w:rFonts w:ascii="Verdana" w:hAnsi="Verdana" w:cs="Arial"/>
          <w:sz w:val="20"/>
          <w:szCs w:val="20"/>
          <w:lang w:eastAsia="en-US"/>
        </w:rPr>
        <w:t xml:space="preserve"> 0 </w:t>
      </w:r>
      <w:r w:rsidRPr="0002152C">
        <w:rPr>
          <w:rFonts w:ascii="Verdana" w:hAnsi="Verdana" w:cs="Arial"/>
          <w:sz w:val="20"/>
          <w:szCs w:val="20"/>
          <w:lang w:eastAsia="en-US"/>
        </w:rPr>
        <w:t>punkt</w:t>
      </w:r>
      <w:r w:rsidR="001F1354" w:rsidRPr="0002152C">
        <w:rPr>
          <w:rFonts w:ascii="Verdana" w:hAnsi="Verdana" w:cs="Arial"/>
          <w:sz w:val="20"/>
          <w:szCs w:val="20"/>
          <w:lang w:eastAsia="en-US"/>
        </w:rPr>
        <w:t>ów</w:t>
      </w:r>
      <w:r w:rsidRPr="0002152C">
        <w:rPr>
          <w:rFonts w:ascii="Verdana" w:hAnsi="Verdana" w:cs="Arial"/>
          <w:sz w:val="20"/>
          <w:szCs w:val="20"/>
          <w:lang w:eastAsia="en-US"/>
        </w:rPr>
        <w:t xml:space="preserve">. </w:t>
      </w:r>
    </w:p>
    <w:p w:rsidR="00F35B33" w:rsidRPr="0002152C" w:rsidRDefault="00F35B33" w:rsidP="00F35B33">
      <w:pPr>
        <w:spacing w:line="276" w:lineRule="auto"/>
        <w:ind w:left="709"/>
        <w:jc w:val="both"/>
        <w:rPr>
          <w:rFonts w:ascii="Verdana" w:hAnsi="Verdana" w:cs="Arial"/>
          <w:sz w:val="20"/>
          <w:szCs w:val="20"/>
          <w:lang w:eastAsia="en-US"/>
        </w:rPr>
      </w:pPr>
    </w:p>
    <w:p w:rsidR="005C47F5" w:rsidRPr="0002152C" w:rsidRDefault="00F35B33" w:rsidP="00F35B33">
      <w:pPr>
        <w:spacing w:line="276" w:lineRule="auto"/>
        <w:ind w:left="709"/>
        <w:jc w:val="both"/>
        <w:rPr>
          <w:rFonts w:ascii="Verdana" w:hAnsi="Verdana" w:cs="Arial"/>
          <w:sz w:val="20"/>
          <w:szCs w:val="20"/>
          <w:lang w:eastAsia="en-US"/>
        </w:rPr>
      </w:pPr>
      <w:r w:rsidRPr="0002152C">
        <w:rPr>
          <w:rFonts w:ascii="Verdana" w:hAnsi="Verdana" w:cs="Arial"/>
          <w:sz w:val="20"/>
          <w:szCs w:val="20"/>
          <w:lang w:eastAsia="en-US"/>
        </w:rPr>
        <w:t>W tym kryte</w:t>
      </w:r>
      <w:r w:rsidR="00EF0B7A" w:rsidRPr="0002152C">
        <w:rPr>
          <w:rFonts w:ascii="Verdana" w:hAnsi="Verdana" w:cs="Arial"/>
          <w:sz w:val="20"/>
          <w:szCs w:val="20"/>
          <w:lang w:eastAsia="en-US"/>
        </w:rPr>
        <w:t xml:space="preserve">rium można uzyskać maksymalnie </w:t>
      </w:r>
      <w:r w:rsidR="00AB4A75" w:rsidRPr="008D5887">
        <w:rPr>
          <w:rFonts w:ascii="Verdana" w:hAnsi="Verdana" w:cs="Arial"/>
          <w:sz w:val="20"/>
          <w:szCs w:val="20"/>
          <w:lang w:eastAsia="en-US"/>
        </w:rPr>
        <w:t>4</w:t>
      </w:r>
      <w:r w:rsidRPr="008D5887">
        <w:rPr>
          <w:rFonts w:ascii="Verdana" w:hAnsi="Verdana" w:cs="Arial"/>
          <w:sz w:val="20"/>
          <w:szCs w:val="20"/>
          <w:lang w:eastAsia="en-US"/>
        </w:rPr>
        <w:t>0 punktów</w:t>
      </w:r>
      <w:r w:rsidRPr="0002152C">
        <w:rPr>
          <w:rFonts w:ascii="Verdana" w:hAnsi="Verdana" w:cs="Arial"/>
          <w:sz w:val="20"/>
          <w:szCs w:val="20"/>
          <w:lang w:eastAsia="en-US"/>
        </w:rPr>
        <w:t>.</w:t>
      </w:r>
    </w:p>
    <w:p w:rsidR="00F35B33" w:rsidRPr="0002152C" w:rsidRDefault="00F35B33" w:rsidP="00F35B33">
      <w:pPr>
        <w:spacing w:line="276" w:lineRule="auto"/>
        <w:ind w:firstLine="708"/>
        <w:jc w:val="both"/>
        <w:rPr>
          <w:rFonts w:ascii="Verdana" w:hAnsi="Verdana" w:cs="Arial"/>
          <w:bCs/>
          <w:sz w:val="20"/>
          <w:szCs w:val="20"/>
        </w:rPr>
      </w:pPr>
    </w:p>
    <w:p w:rsidR="003D7A33" w:rsidRPr="008D5887" w:rsidRDefault="005C47F5" w:rsidP="008D5887">
      <w:pPr>
        <w:tabs>
          <w:tab w:val="left" w:pos="851"/>
        </w:tabs>
        <w:jc w:val="both"/>
        <w:rPr>
          <w:rFonts w:ascii="Verdana" w:hAnsi="Verdana"/>
          <w:bCs/>
          <w:sz w:val="20"/>
          <w:szCs w:val="20"/>
        </w:rPr>
      </w:pPr>
      <w:r w:rsidRPr="008D5887">
        <w:rPr>
          <w:rFonts w:ascii="Verdana" w:hAnsi="Verdana"/>
          <w:bCs/>
          <w:sz w:val="20"/>
          <w:szCs w:val="20"/>
        </w:rPr>
        <w:lastRenderedPageBreak/>
        <w:t xml:space="preserve">18.4. </w:t>
      </w:r>
      <w:r w:rsidR="00143891" w:rsidRPr="008D5887">
        <w:rPr>
          <w:rFonts w:ascii="Verdana" w:hAnsi="Verdana"/>
          <w:bCs/>
          <w:sz w:val="20"/>
          <w:szCs w:val="20"/>
        </w:rPr>
        <w:t>Za najkorzystniejszą</w:t>
      </w:r>
      <w:r w:rsidR="003D7A33" w:rsidRPr="008D5887">
        <w:rPr>
          <w:rFonts w:ascii="Verdana" w:hAnsi="Verdana"/>
          <w:bCs/>
          <w:sz w:val="20"/>
          <w:szCs w:val="20"/>
        </w:rPr>
        <w:t xml:space="preserve"> zostanie uznana oferta, która uzyska łącznie największa liczbę punktów (P) wyliczoną zgodnie z poniższym wzorem:</w:t>
      </w:r>
    </w:p>
    <w:p w:rsidR="003D7A33" w:rsidRPr="0002152C" w:rsidRDefault="003D7A33" w:rsidP="005B1DF8">
      <w:pPr>
        <w:tabs>
          <w:tab w:val="left" w:pos="851"/>
        </w:tabs>
        <w:spacing w:line="276" w:lineRule="auto"/>
        <w:ind w:left="720"/>
        <w:jc w:val="both"/>
        <w:rPr>
          <w:rFonts w:ascii="Verdana" w:hAnsi="Verdana" w:cs="Arial"/>
          <w:bCs/>
          <w:sz w:val="20"/>
          <w:szCs w:val="20"/>
        </w:rPr>
      </w:pPr>
    </w:p>
    <w:p w:rsidR="003D7A33" w:rsidRPr="0002152C" w:rsidRDefault="003D7A33" w:rsidP="005B1DF8">
      <w:pPr>
        <w:spacing w:line="276" w:lineRule="auto"/>
        <w:jc w:val="center"/>
        <w:rPr>
          <w:rFonts w:ascii="Verdana" w:hAnsi="Verdana" w:cs="Arial"/>
          <w:b/>
          <w:bCs/>
          <w:sz w:val="20"/>
          <w:szCs w:val="20"/>
        </w:rPr>
      </w:pPr>
      <w:r w:rsidRPr="0002152C">
        <w:rPr>
          <w:rFonts w:ascii="Verdana" w:hAnsi="Verdana" w:cs="Arial"/>
          <w:b/>
          <w:bCs/>
          <w:sz w:val="20"/>
          <w:szCs w:val="20"/>
        </w:rPr>
        <w:t>P = C + T</w:t>
      </w:r>
      <w:r w:rsidR="005943AB" w:rsidRPr="0002152C">
        <w:rPr>
          <w:rFonts w:ascii="Verdana" w:hAnsi="Verdana" w:cs="Arial"/>
          <w:b/>
          <w:bCs/>
          <w:sz w:val="20"/>
          <w:szCs w:val="20"/>
        </w:rPr>
        <w:t xml:space="preserve"> </w:t>
      </w:r>
    </w:p>
    <w:p w:rsidR="003D7A33" w:rsidRPr="0002152C" w:rsidRDefault="003D7A33" w:rsidP="005B1DF8">
      <w:pPr>
        <w:spacing w:line="276" w:lineRule="auto"/>
        <w:ind w:firstLine="709"/>
        <w:jc w:val="both"/>
        <w:rPr>
          <w:rFonts w:ascii="Verdana" w:hAnsi="Verdana" w:cs="Arial"/>
          <w:bCs/>
          <w:sz w:val="20"/>
          <w:szCs w:val="20"/>
        </w:rPr>
      </w:pPr>
      <w:r w:rsidRPr="0002152C">
        <w:rPr>
          <w:rFonts w:ascii="Verdana" w:hAnsi="Verdana" w:cs="Arial"/>
          <w:bCs/>
          <w:sz w:val="20"/>
          <w:szCs w:val="20"/>
        </w:rPr>
        <w:t xml:space="preserve">Gdzie: </w:t>
      </w:r>
    </w:p>
    <w:p w:rsidR="003D7A33" w:rsidRPr="0002152C" w:rsidRDefault="003D7A33" w:rsidP="005B1DF8">
      <w:pPr>
        <w:spacing w:line="276" w:lineRule="auto"/>
        <w:ind w:firstLine="709"/>
        <w:jc w:val="both"/>
        <w:rPr>
          <w:rFonts w:ascii="Verdana" w:hAnsi="Verdana" w:cs="Arial"/>
          <w:bCs/>
          <w:sz w:val="20"/>
          <w:szCs w:val="20"/>
        </w:rPr>
      </w:pPr>
      <w:r w:rsidRPr="0002152C">
        <w:rPr>
          <w:rFonts w:ascii="Verdana" w:hAnsi="Verdana" w:cs="Arial"/>
          <w:bCs/>
          <w:sz w:val="20"/>
          <w:szCs w:val="20"/>
        </w:rPr>
        <w:t xml:space="preserve">P </w:t>
      </w:r>
      <w:r w:rsidR="00E73A1D" w:rsidRPr="0002152C">
        <w:rPr>
          <w:rFonts w:ascii="Verdana" w:hAnsi="Verdana" w:cs="Arial"/>
          <w:bCs/>
          <w:sz w:val="20"/>
          <w:szCs w:val="20"/>
        </w:rPr>
        <w:tab/>
      </w:r>
      <w:r w:rsidRPr="0002152C">
        <w:rPr>
          <w:rFonts w:ascii="Verdana" w:hAnsi="Verdana" w:cs="Arial"/>
          <w:bCs/>
          <w:sz w:val="20"/>
          <w:szCs w:val="20"/>
        </w:rPr>
        <w:t>– łączna liczba punktów oferty ocenianej</w:t>
      </w:r>
    </w:p>
    <w:p w:rsidR="003D7A33" w:rsidRPr="0002152C" w:rsidRDefault="003D7A33" w:rsidP="005B1DF8">
      <w:pPr>
        <w:spacing w:line="276" w:lineRule="auto"/>
        <w:ind w:left="1425" w:hanging="705"/>
        <w:jc w:val="both"/>
        <w:rPr>
          <w:rFonts w:ascii="Verdana" w:hAnsi="Verdana" w:cs="Arial"/>
          <w:bCs/>
          <w:sz w:val="20"/>
          <w:szCs w:val="20"/>
        </w:rPr>
      </w:pPr>
      <w:r w:rsidRPr="0002152C">
        <w:rPr>
          <w:rFonts w:ascii="Verdana" w:hAnsi="Verdana" w:cs="Arial"/>
          <w:bCs/>
          <w:sz w:val="20"/>
          <w:szCs w:val="20"/>
        </w:rPr>
        <w:t xml:space="preserve">C </w:t>
      </w:r>
      <w:r w:rsidR="00E73A1D" w:rsidRPr="0002152C">
        <w:rPr>
          <w:rFonts w:ascii="Verdana" w:hAnsi="Verdana" w:cs="Arial"/>
          <w:bCs/>
          <w:sz w:val="20"/>
          <w:szCs w:val="20"/>
        </w:rPr>
        <w:tab/>
      </w:r>
      <w:r w:rsidRPr="0002152C">
        <w:rPr>
          <w:rFonts w:ascii="Verdana" w:hAnsi="Verdana" w:cs="Arial"/>
          <w:bCs/>
          <w:sz w:val="20"/>
          <w:szCs w:val="20"/>
        </w:rPr>
        <w:t>– liczba punktów uzyskanych w kryterium „Łączna</w:t>
      </w:r>
      <w:r w:rsidR="00E73A1D" w:rsidRPr="0002152C">
        <w:rPr>
          <w:rFonts w:ascii="Verdana" w:hAnsi="Verdana" w:cs="Arial"/>
          <w:bCs/>
          <w:sz w:val="20"/>
          <w:szCs w:val="20"/>
        </w:rPr>
        <w:t xml:space="preserve"> maksymalna</w:t>
      </w:r>
      <w:r w:rsidRPr="0002152C">
        <w:rPr>
          <w:rFonts w:ascii="Verdana" w:hAnsi="Verdana" w:cs="Arial"/>
          <w:bCs/>
          <w:sz w:val="20"/>
          <w:szCs w:val="20"/>
        </w:rPr>
        <w:t xml:space="preserve"> cena oferty brutto”</w:t>
      </w:r>
    </w:p>
    <w:p w:rsidR="00F3114D" w:rsidRPr="0002152C" w:rsidRDefault="003D7A33" w:rsidP="005B1DF8">
      <w:pPr>
        <w:pStyle w:val="Akapitzlist"/>
        <w:ind w:left="1418" w:hanging="698"/>
        <w:jc w:val="both"/>
        <w:rPr>
          <w:rFonts w:ascii="Verdana" w:hAnsi="Verdana"/>
          <w:bCs/>
          <w:sz w:val="20"/>
          <w:szCs w:val="20"/>
          <w:lang w:eastAsia="pl-PL"/>
        </w:rPr>
      </w:pPr>
      <w:r w:rsidRPr="0002152C">
        <w:rPr>
          <w:rFonts w:ascii="Verdana" w:hAnsi="Verdana"/>
          <w:bCs/>
          <w:sz w:val="20"/>
          <w:szCs w:val="20"/>
          <w:lang w:eastAsia="pl-PL"/>
        </w:rPr>
        <w:t xml:space="preserve">T </w:t>
      </w:r>
      <w:r w:rsidR="00E73A1D" w:rsidRPr="0002152C">
        <w:rPr>
          <w:rFonts w:ascii="Verdana" w:hAnsi="Verdana"/>
          <w:bCs/>
          <w:sz w:val="20"/>
          <w:szCs w:val="20"/>
          <w:lang w:eastAsia="pl-PL"/>
        </w:rPr>
        <w:tab/>
      </w:r>
      <w:r w:rsidRPr="0002152C">
        <w:rPr>
          <w:rFonts w:ascii="Verdana" w:hAnsi="Verdana"/>
          <w:bCs/>
          <w:sz w:val="20"/>
          <w:szCs w:val="20"/>
          <w:lang w:eastAsia="pl-PL"/>
        </w:rPr>
        <w:t>– liczba punktów uzyskanych w kryterium „</w:t>
      </w:r>
      <w:r w:rsidR="00EC4319" w:rsidRPr="00EC4319">
        <w:rPr>
          <w:rFonts w:ascii="Verdana" w:hAnsi="Verdana"/>
          <w:sz w:val="20"/>
          <w:szCs w:val="20"/>
        </w:rPr>
        <w:t>Czas usunięcia awarii</w:t>
      </w:r>
      <w:r w:rsidRPr="0002152C">
        <w:rPr>
          <w:rFonts w:ascii="Verdana" w:hAnsi="Verdana"/>
          <w:bCs/>
          <w:sz w:val="20"/>
          <w:szCs w:val="20"/>
          <w:lang w:eastAsia="pl-PL"/>
        </w:rPr>
        <w:t>”</w:t>
      </w:r>
    </w:p>
    <w:p w:rsidR="00911A1E" w:rsidRPr="0002152C" w:rsidRDefault="00094748" w:rsidP="009E1085">
      <w:pPr>
        <w:pStyle w:val="Akapitzlist"/>
        <w:numPr>
          <w:ilvl w:val="1"/>
          <w:numId w:val="44"/>
        </w:numPr>
        <w:suppressAutoHyphens/>
        <w:spacing w:before="120"/>
        <w:jc w:val="both"/>
        <w:rPr>
          <w:rFonts w:ascii="Verdana" w:hAnsi="Verdana" w:cs="Verdana"/>
          <w:sz w:val="20"/>
          <w:szCs w:val="20"/>
        </w:rPr>
      </w:pPr>
      <w:r w:rsidRPr="0002152C">
        <w:rPr>
          <w:rFonts w:ascii="Verdana" w:hAnsi="Verdana" w:cs="Verdana"/>
          <w:sz w:val="20"/>
          <w:szCs w:val="20"/>
        </w:rPr>
        <w:t xml:space="preserve">Zamawiający </w:t>
      </w:r>
      <w:r w:rsidRPr="0002152C">
        <w:rPr>
          <w:rFonts w:ascii="Verdana" w:hAnsi="Verdana" w:cs="Verdana"/>
          <w:b/>
          <w:sz w:val="20"/>
          <w:szCs w:val="20"/>
        </w:rPr>
        <w:t>nie przewiduje</w:t>
      </w:r>
      <w:r w:rsidRPr="0002152C">
        <w:rPr>
          <w:rFonts w:ascii="Verdana" w:hAnsi="Verdana" w:cs="Verdana"/>
          <w:sz w:val="20"/>
          <w:szCs w:val="20"/>
        </w:rPr>
        <w:t xml:space="preserve"> aukcji elektronicznej.</w:t>
      </w:r>
    </w:p>
    <w:p w:rsidR="000A5090" w:rsidRPr="0002152C" w:rsidRDefault="000A5090" w:rsidP="009E1085">
      <w:pPr>
        <w:pStyle w:val="Akapitzlist"/>
        <w:numPr>
          <w:ilvl w:val="1"/>
          <w:numId w:val="44"/>
        </w:numPr>
        <w:suppressAutoHyphens/>
        <w:spacing w:before="120"/>
        <w:jc w:val="both"/>
        <w:rPr>
          <w:rFonts w:ascii="Verdana" w:hAnsi="Verdana" w:cs="Verdana"/>
          <w:sz w:val="20"/>
          <w:szCs w:val="20"/>
        </w:rPr>
      </w:pPr>
      <w:r w:rsidRPr="0002152C">
        <w:rPr>
          <w:rFonts w:ascii="Verdana" w:eastAsia="Calibri" w:hAnsi="Verdana"/>
          <w:sz w:val="20"/>
          <w:szCs w:val="20"/>
          <w:lang w:eastAsia="pl-PL"/>
        </w:rPr>
        <w:t xml:space="preserve">Zamawiający udzieli zamówienia Wykonawcy, który spełni wszystkie postawione </w:t>
      </w:r>
      <w:r w:rsidRPr="0002152C">
        <w:rPr>
          <w:rFonts w:ascii="Verdana" w:eastAsia="Calibri" w:hAnsi="Verdana"/>
          <w:sz w:val="20"/>
          <w:szCs w:val="20"/>
          <w:lang w:eastAsia="pl-PL"/>
        </w:rPr>
        <w:br/>
        <w:t>w Specyfikacji warunki oraz otrzyma największą liczbę punktów wyliczoną zgodnie ze wzorem określonym</w:t>
      </w:r>
      <w:r w:rsidR="00DD4507" w:rsidRPr="0002152C">
        <w:rPr>
          <w:rFonts w:ascii="Verdana" w:eastAsia="Calibri" w:hAnsi="Verdana"/>
          <w:sz w:val="20"/>
          <w:szCs w:val="20"/>
          <w:lang w:eastAsia="pl-PL"/>
        </w:rPr>
        <w:t xml:space="preserve"> w pkt. 18.</w:t>
      </w:r>
      <w:r w:rsidR="00F97F8F">
        <w:rPr>
          <w:rFonts w:ascii="Verdana" w:eastAsia="Calibri" w:hAnsi="Verdana"/>
          <w:sz w:val="20"/>
          <w:szCs w:val="20"/>
          <w:lang w:eastAsia="pl-PL"/>
        </w:rPr>
        <w:t>4</w:t>
      </w:r>
      <w:r w:rsidRPr="0002152C">
        <w:rPr>
          <w:rFonts w:ascii="Verdana" w:eastAsia="Calibri" w:hAnsi="Verdana"/>
          <w:sz w:val="20"/>
          <w:szCs w:val="20"/>
          <w:lang w:eastAsia="pl-PL"/>
        </w:rPr>
        <w:t>.</w:t>
      </w:r>
    </w:p>
    <w:p w:rsidR="00701C8E" w:rsidRPr="0002152C" w:rsidRDefault="00701C8E" w:rsidP="005B1DF8">
      <w:pPr>
        <w:suppressAutoHyphens/>
        <w:spacing w:before="120" w:line="276" w:lineRule="auto"/>
        <w:ind w:left="709" w:hanging="709"/>
        <w:jc w:val="both"/>
        <w:rPr>
          <w:rFonts w:ascii="Verdana" w:hAnsi="Verdana"/>
          <w:color w:val="000000"/>
          <w:spacing w:val="4"/>
          <w:sz w:val="20"/>
          <w:szCs w:val="20"/>
          <w:lang w:eastAsia="ar-SA"/>
        </w:rPr>
      </w:pPr>
    </w:p>
    <w:p w:rsidR="00701C8E" w:rsidRPr="0002152C" w:rsidRDefault="00701C8E" w:rsidP="005B1DF8">
      <w:pPr>
        <w:suppressAutoHyphens/>
        <w:spacing w:line="276" w:lineRule="auto"/>
        <w:ind w:left="709" w:right="-567" w:hanging="709"/>
        <w:rPr>
          <w:rFonts w:ascii="Verdana" w:hAnsi="Verdana"/>
          <w:b/>
          <w:sz w:val="20"/>
          <w:szCs w:val="20"/>
          <w:lang w:eastAsia="ar-SA"/>
        </w:rPr>
      </w:pPr>
      <w:r w:rsidRPr="0002152C">
        <w:rPr>
          <w:rFonts w:ascii="Verdana" w:hAnsi="Verdana"/>
          <w:b/>
          <w:sz w:val="20"/>
          <w:szCs w:val="20"/>
          <w:lang w:eastAsia="ar-SA"/>
        </w:rPr>
        <w:t>19.</w:t>
      </w:r>
      <w:r w:rsidRPr="0002152C">
        <w:rPr>
          <w:rFonts w:ascii="Verdana" w:hAnsi="Verdana"/>
          <w:b/>
          <w:sz w:val="20"/>
          <w:szCs w:val="20"/>
          <w:lang w:eastAsia="ar-SA"/>
        </w:rPr>
        <w:tab/>
      </w:r>
      <w:r w:rsidRPr="0002152C">
        <w:rPr>
          <w:rFonts w:ascii="Verdana" w:hAnsi="Verdana" w:cs="Verdana"/>
          <w:b/>
          <w:bCs/>
          <w:spacing w:val="2"/>
          <w:position w:val="2"/>
          <w:sz w:val="20"/>
          <w:szCs w:val="20"/>
        </w:rPr>
        <w:t>INFORMACJE O FORMALNOŚCIACH, JAKICH NALEŻY DOPEŁNIĆ PO WYBORZE OFERTY W CELU ZAWARCIA UMOWY</w:t>
      </w:r>
    </w:p>
    <w:p w:rsidR="00701C8E" w:rsidRPr="0002152C" w:rsidRDefault="00701C8E" w:rsidP="005B1DF8">
      <w:pPr>
        <w:suppressAutoHyphens/>
        <w:spacing w:before="120" w:line="276" w:lineRule="auto"/>
        <w:ind w:left="709" w:hanging="709"/>
        <w:jc w:val="both"/>
        <w:rPr>
          <w:rFonts w:ascii="Verdana" w:hAnsi="Verdana"/>
          <w:sz w:val="20"/>
          <w:szCs w:val="20"/>
        </w:rPr>
      </w:pPr>
      <w:r w:rsidRPr="0002152C">
        <w:rPr>
          <w:rFonts w:ascii="Verdana" w:hAnsi="Verdana"/>
          <w:color w:val="000000"/>
          <w:spacing w:val="4"/>
          <w:sz w:val="20"/>
          <w:szCs w:val="20"/>
          <w:lang w:eastAsia="ar-SA"/>
        </w:rPr>
        <w:t>19.1.</w:t>
      </w:r>
      <w:r w:rsidRPr="0002152C">
        <w:rPr>
          <w:rFonts w:ascii="Verdana" w:hAnsi="Verdana"/>
          <w:color w:val="000000"/>
          <w:spacing w:val="4"/>
          <w:sz w:val="20"/>
          <w:szCs w:val="20"/>
          <w:lang w:eastAsia="ar-SA"/>
        </w:rPr>
        <w:tab/>
      </w:r>
      <w:r w:rsidRPr="0002152C">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02152C" w:rsidRDefault="00701C8E" w:rsidP="005B1DF8">
      <w:pPr>
        <w:suppressAutoHyphens/>
        <w:spacing w:before="120" w:line="276" w:lineRule="auto"/>
        <w:ind w:left="709" w:hanging="709"/>
        <w:jc w:val="both"/>
        <w:rPr>
          <w:rFonts w:ascii="Verdana" w:hAnsi="Verdana"/>
          <w:spacing w:val="2"/>
          <w:position w:val="2"/>
          <w:sz w:val="20"/>
          <w:szCs w:val="20"/>
        </w:rPr>
      </w:pPr>
      <w:r w:rsidRPr="0002152C">
        <w:rPr>
          <w:rFonts w:ascii="Verdana" w:hAnsi="Verdana"/>
          <w:color w:val="000000"/>
          <w:spacing w:val="4"/>
          <w:sz w:val="20"/>
          <w:szCs w:val="20"/>
          <w:lang w:eastAsia="ar-SA"/>
        </w:rPr>
        <w:t>19.</w:t>
      </w:r>
      <w:r w:rsidRPr="0002152C">
        <w:rPr>
          <w:rFonts w:ascii="Verdana" w:hAnsi="Verdana"/>
          <w:sz w:val="20"/>
          <w:szCs w:val="20"/>
        </w:rPr>
        <w:t>2.</w:t>
      </w:r>
      <w:r w:rsidRPr="0002152C">
        <w:rPr>
          <w:rFonts w:ascii="Verdana" w:hAnsi="Verdana"/>
          <w:sz w:val="20"/>
          <w:szCs w:val="20"/>
        </w:rPr>
        <w:tab/>
      </w:r>
      <w:r w:rsidRPr="0002152C">
        <w:rPr>
          <w:rFonts w:ascii="Verdana" w:hAnsi="Verdana"/>
          <w:spacing w:val="2"/>
          <w:position w:val="2"/>
          <w:sz w:val="20"/>
          <w:szCs w:val="20"/>
        </w:rPr>
        <w:t xml:space="preserve">O terminie </w:t>
      </w:r>
      <w:r w:rsidRPr="0002152C">
        <w:rPr>
          <w:rFonts w:ascii="Verdana" w:hAnsi="Verdana"/>
          <w:sz w:val="20"/>
          <w:szCs w:val="20"/>
        </w:rPr>
        <w:t>złożenia</w:t>
      </w:r>
      <w:r w:rsidRPr="0002152C">
        <w:rPr>
          <w:rFonts w:ascii="Verdana" w:hAnsi="Verdana"/>
          <w:spacing w:val="2"/>
          <w:position w:val="2"/>
          <w:sz w:val="20"/>
          <w:szCs w:val="20"/>
        </w:rPr>
        <w:t xml:space="preserve"> dokumentu, o </w:t>
      </w:r>
      <w:r w:rsidR="00A67C53" w:rsidRPr="0002152C">
        <w:rPr>
          <w:rFonts w:ascii="Verdana" w:hAnsi="Verdana"/>
          <w:spacing w:val="2"/>
          <w:position w:val="2"/>
          <w:sz w:val="20"/>
          <w:szCs w:val="20"/>
        </w:rPr>
        <w:t xml:space="preserve">którym </w:t>
      </w:r>
      <w:r w:rsidRPr="0002152C">
        <w:rPr>
          <w:rFonts w:ascii="Verdana" w:hAnsi="Verdana"/>
          <w:spacing w:val="2"/>
          <w:position w:val="2"/>
          <w:sz w:val="20"/>
          <w:szCs w:val="20"/>
        </w:rPr>
        <w:t>mowa w pkt 1</w:t>
      </w:r>
      <w:r w:rsidR="00A84625" w:rsidRPr="0002152C">
        <w:rPr>
          <w:rFonts w:ascii="Verdana" w:hAnsi="Verdana"/>
          <w:spacing w:val="2"/>
          <w:position w:val="2"/>
          <w:sz w:val="20"/>
          <w:szCs w:val="20"/>
        </w:rPr>
        <w:t>9</w:t>
      </w:r>
      <w:r w:rsidRPr="0002152C">
        <w:rPr>
          <w:rFonts w:ascii="Verdana" w:hAnsi="Verdana"/>
          <w:spacing w:val="2"/>
          <w:position w:val="2"/>
          <w:sz w:val="20"/>
          <w:szCs w:val="20"/>
        </w:rPr>
        <w:t>.1. Zamawiający powiadomi Wykonawcę odrębnym pismem.</w:t>
      </w:r>
    </w:p>
    <w:p w:rsidR="00701C8E" w:rsidRPr="0002152C" w:rsidRDefault="00701C8E" w:rsidP="005B1DF8">
      <w:pPr>
        <w:suppressAutoHyphens/>
        <w:spacing w:before="120" w:line="276" w:lineRule="auto"/>
        <w:ind w:left="709" w:hanging="709"/>
        <w:jc w:val="both"/>
        <w:rPr>
          <w:rFonts w:ascii="Verdana" w:eastAsia="Calibri" w:hAnsi="Verdana"/>
          <w:bCs/>
          <w:sz w:val="20"/>
          <w:szCs w:val="20"/>
        </w:rPr>
      </w:pPr>
      <w:r w:rsidRPr="0002152C">
        <w:rPr>
          <w:rFonts w:ascii="Verdana" w:hAnsi="Verdana"/>
          <w:spacing w:val="4"/>
          <w:sz w:val="20"/>
          <w:szCs w:val="20"/>
          <w:lang w:eastAsia="ar-SA"/>
        </w:rPr>
        <w:t>19.</w:t>
      </w:r>
      <w:r w:rsidRPr="0002152C">
        <w:rPr>
          <w:rFonts w:ascii="Verdana" w:hAnsi="Verdana"/>
          <w:sz w:val="20"/>
          <w:szCs w:val="20"/>
        </w:rPr>
        <w:t>3.</w:t>
      </w:r>
      <w:r w:rsidRPr="0002152C">
        <w:rPr>
          <w:rFonts w:ascii="Verdana" w:hAnsi="Verdana"/>
          <w:sz w:val="20"/>
          <w:szCs w:val="20"/>
        </w:rPr>
        <w:tab/>
      </w:r>
      <w:r w:rsidRPr="0002152C">
        <w:rPr>
          <w:rFonts w:ascii="Verdana" w:eastAsia="Calibri" w:hAnsi="Verdana"/>
          <w:bCs/>
          <w:sz w:val="20"/>
          <w:szCs w:val="20"/>
        </w:rPr>
        <w:t xml:space="preserve">Wykonawca </w:t>
      </w:r>
      <w:r w:rsidRPr="0002152C">
        <w:rPr>
          <w:rFonts w:ascii="Verdana" w:hAnsi="Verdana"/>
          <w:sz w:val="20"/>
          <w:szCs w:val="20"/>
        </w:rPr>
        <w:t>zobowiązany</w:t>
      </w:r>
      <w:r w:rsidRPr="0002152C">
        <w:rPr>
          <w:rFonts w:ascii="Verdana" w:eastAsia="Calibri" w:hAnsi="Verdana"/>
          <w:bCs/>
          <w:sz w:val="20"/>
          <w:szCs w:val="20"/>
        </w:rPr>
        <w:t xml:space="preserve"> jest do wniesienia zabezpieczenia należytego wykonania umowy na warunkach określonych w pkt </w:t>
      </w:r>
      <w:r w:rsidR="00A84625" w:rsidRPr="0002152C">
        <w:rPr>
          <w:rFonts w:ascii="Verdana" w:eastAsia="Calibri" w:hAnsi="Verdana"/>
          <w:bCs/>
          <w:sz w:val="20"/>
          <w:szCs w:val="20"/>
        </w:rPr>
        <w:t>20</w:t>
      </w:r>
      <w:r w:rsidRPr="0002152C">
        <w:rPr>
          <w:rFonts w:ascii="Verdana" w:eastAsia="Calibri" w:hAnsi="Verdana"/>
          <w:bCs/>
          <w:sz w:val="20"/>
          <w:szCs w:val="20"/>
        </w:rPr>
        <w:t>.</w:t>
      </w:r>
    </w:p>
    <w:p w:rsidR="00F97F8F" w:rsidRPr="0002152C" w:rsidRDefault="00F97F8F" w:rsidP="00EC4319">
      <w:pPr>
        <w:tabs>
          <w:tab w:val="left" w:pos="709"/>
        </w:tabs>
        <w:spacing w:line="276" w:lineRule="auto"/>
        <w:jc w:val="both"/>
        <w:rPr>
          <w:rStyle w:val="tekstdokbold"/>
          <w:rFonts w:ascii="Verdana" w:eastAsia="Calibri" w:hAnsi="Verdana" w:cs="Calibri"/>
          <w:b w:val="0"/>
          <w:bCs w:val="0"/>
          <w:color w:val="FF0000"/>
          <w:sz w:val="20"/>
          <w:szCs w:val="20"/>
          <w:lang w:eastAsia="en-US"/>
        </w:rPr>
      </w:pPr>
    </w:p>
    <w:p w:rsidR="00701C8E" w:rsidRPr="0002152C" w:rsidRDefault="00F87461" w:rsidP="005B1DF8">
      <w:pPr>
        <w:suppressAutoHyphens/>
        <w:spacing w:line="276" w:lineRule="auto"/>
        <w:ind w:left="709" w:right="-567" w:hanging="709"/>
        <w:rPr>
          <w:rFonts w:ascii="Verdana" w:hAnsi="Verdana"/>
          <w:b/>
          <w:sz w:val="20"/>
          <w:szCs w:val="20"/>
          <w:lang w:eastAsia="ar-SA"/>
        </w:rPr>
      </w:pPr>
      <w:r w:rsidRPr="009568AF">
        <w:rPr>
          <w:rFonts w:ascii="Verdana" w:hAnsi="Verdana"/>
          <w:b/>
          <w:sz w:val="20"/>
          <w:szCs w:val="20"/>
          <w:lang w:eastAsia="ar-SA"/>
        </w:rPr>
        <w:t>20</w:t>
      </w:r>
      <w:r w:rsidR="00701C8E" w:rsidRPr="0002152C">
        <w:rPr>
          <w:rFonts w:ascii="Verdana" w:hAnsi="Verdana"/>
          <w:b/>
          <w:sz w:val="20"/>
          <w:szCs w:val="20"/>
          <w:lang w:eastAsia="ar-SA"/>
        </w:rPr>
        <w:t>.</w:t>
      </w:r>
      <w:r w:rsidR="00701C8E" w:rsidRPr="0002152C">
        <w:rPr>
          <w:rFonts w:ascii="Verdana" w:hAnsi="Verdana"/>
          <w:b/>
          <w:sz w:val="20"/>
          <w:szCs w:val="20"/>
          <w:lang w:eastAsia="ar-SA"/>
        </w:rPr>
        <w:tab/>
      </w:r>
      <w:r w:rsidR="00701C8E" w:rsidRPr="0002152C">
        <w:rPr>
          <w:rStyle w:val="tekstdokbold"/>
          <w:rFonts w:ascii="Verdana" w:hAnsi="Verdana" w:cs="Verdana"/>
          <w:sz w:val="20"/>
          <w:szCs w:val="20"/>
        </w:rPr>
        <w:t>ZABEZPIECZENIE NALEŻYTEGO WYKONANIA UMOWY</w:t>
      </w:r>
    </w:p>
    <w:p w:rsidR="008034A6" w:rsidRPr="0002152C" w:rsidRDefault="00F87461" w:rsidP="005B1DF8">
      <w:pPr>
        <w:suppressAutoHyphens/>
        <w:spacing w:before="120" w:line="276" w:lineRule="auto"/>
        <w:ind w:left="709" w:hanging="709"/>
        <w:jc w:val="both"/>
        <w:rPr>
          <w:rFonts w:ascii="Verdana" w:hAnsi="Verdana"/>
          <w:sz w:val="20"/>
          <w:szCs w:val="20"/>
        </w:rPr>
      </w:pPr>
      <w:r w:rsidRPr="0002152C">
        <w:rPr>
          <w:rFonts w:ascii="Verdana" w:hAnsi="Verdana"/>
          <w:spacing w:val="4"/>
          <w:sz w:val="20"/>
          <w:szCs w:val="20"/>
          <w:lang w:eastAsia="ar-SA"/>
        </w:rPr>
        <w:t>20</w:t>
      </w:r>
      <w:r w:rsidR="008034A6" w:rsidRPr="0002152C">
        <w:rPr>
          <w:rFonts w:ascii="Verdana" w:hAnsi="Verdana"/>
          <w:spacing w:val="4"/>
          <w:sz w:val="20"/>
          <w:szCs w:val="20"/>
          <w:lang w:eastAsia="ar-SA"/>
        </w:rPr>
        <w:t>.1.</w:t>
      </w:r>
      <w:r w:rsidR="008034A6" w:rsidRPr="0002152C">
        <w:rPr>
          <w:rFonts w:ascii="Verdana" w:hAnsi="Verdana"/>
          <w:spacing w:val="4"/>
          <w:sz w:val="20"/>
          <w:szCs w:val="20"/>
          <w:lang w:eastAsia="ar-SA"/>
        </w:rPr>
        <w:tab/>
        <w:t xml:space="preserve">Wykonawca, przed podpisaniem umowy, zobowiązany jest do wniesienia zabezpieczenia należytego wykonania umowy na kwotę stanowiącą </w:t>
      </w:r>
      <w:r w:rsidR="00EC4319">
        <w:rPr>
          <w:rFonts w:ascii="Verdana" w:hAnsi="Verdana"/>
          <w:spacing w:val="4"/>
          <w:sz w:val="20"/>
          <w:szCs w:val="20"/>
          <w:lang w:eastAsia="ar-SA"/>
        </w:rPr>
        <w:t>10 %</w:t>
      </w:r>
      <w:r w:rsidR="008034A6" w:rsidRPr="0002152C">
        <w:rPr>
          <w:rFonts w:ascii="Verdana" w:hAnsi="Verdana"/>
          <w:spacing w:val="4"/>
          <w:sz w:val="20"/>
          <w:szCs w:val="20"/>
          <w:lang w:eastAsia="ar-SA"/>
        </w:rPr>
        <w:t xml:space="preserve"> </w:t>
      </w:r>
      <w:r w:rsidR="00AE4A28" w:rsidRPr="0002152C">
        <w:rPr>
          <w:rFonts w:ascii="Verdana" w:hAnsi="Verdana"/>
          <w:spacing w:val="4"/>
          <w:sz w:val="20"/>
          <w:szCs w:val="20"/>
          <w:lang w:eastAsia="ar-SA"/>
        </w:rPr>
        <w:t xml:space="preserve">łącznej </w:t>
      </w:r>
      <w:r w:rsidR="008034A6" w:rsidRPr="0002152C">
        <w:rPr>
          <w:rFonts w:ascii="Verdana" w:hAnsi="Verdana"/>
          <w:spacing w:val="4"/>
          <w:sz w:val="20"/>
          <w:szCs w:val="20"/>
          <w:lang w:eastAsia="ar-SA"/>
        </w:rPr>
        <w:t>ceny podanej w ofercie</w:t>
      </w:r>
      <w:r w:rsidR="00280B91" w:rsidRPr="0002152C">
        <w:rPr>
          <w:rFonts w:ascii="Verdana" w:hAnsi="Verdana"/>
          <w:b/>
          <w:spacing w:val="4"/>
          <w:sz w:val="20"/>
          <w:szCs w:val="20"/>
          <w:lang w:eastAsia="ar-SA"/>
        </w:rPr>
        <w:t xml:space="preserve"> </w:t>
      </w:r>
      <w:r w:rsidR="008034A6" w:rsidRPr="0002152C">
        <w:rPr>
          <w:rFonts w:ascii="Verdana" w:hAnsi="Verdana"/>
          <w:spacing w:val="4"/>
          <w:sz w:val="20"/>
          <w:szCs w:val="20"/>
          <w:lang w:eastAsia="ar-SA"/>
        </w:rPr>
        <w:t xml:space="preserve">w jednej lub kilku formach </w:t>
      </w:r>
      <w:r w:rsidR="00BC3AAD" w:rsidRPr="0002152C">
        <w:rPr>
          <w:rFonts w:ascii="Verdana" w:hAnsi="Verdana"/>
          <w:spacing w:val="4"/>
          <w:sz w:val="20"/>
          <w:szCs w:val="20"/>
          <w:lang w:eastAsia="ar-SA"/>
        </w:rPr>
        <w:t>określonych</w:t>
      </w:r>
      <w:r w:rsidR="00565106" w:rsidRPr="0002152C">
        <w:rPr>
          <w:rFonts w:ascii="Verdana" w:hAnsi="Verdana"/>
          <w:spacing w:val="4"/>
          <w:sz w:val="20"/>
          <w:szCs w:val="20"/>
          <w:lang w:eastAsia="ar-SA"/>
        </w:rPr>
        <w:t xml:space="preserve"> </w:t>
      </w:r>
      <w:r w:rsidR="00BC3AAD" w:rsidRPr="0002152C">
        <w:rPr>
          <w:rFonts w:ascii="Verdana" w:hAnsi="Verdana"/>
          <w:spacing w:val="4"/>
          <w:sz w:val="20"/>
          <w:szCs w:val="20"/>
          <w:lang w:eastAsia="ar-SA"/>
        </w:rPr>
        <w:t xml:space="preserve">w art. 148 ustawy </w:t>
      </w:r>
      <w:proofErr w:type="spellStart"/>
      <w:r w:rsidR="00BC3AAD" w:rsidRPr="0002152C">
        <w:rPr>
          <w:rFonts w:ascii="Verdana" w:hAnsi="Verdana"/>
          <w:spacing w:val="4"/>
          <w:sz w:val="20"/>
          <w:szCs w:val="20"/>
          <w:lang w:eastAsia="ar-SA"/>
        </w:rPr>
        <w:t>Pzp</w:t>
      </w:r>
      <w:proofErr w:type="spellEnd"/>
      <w:r w:rsidR="00BC3AAD" w:rsidRPr="0002152C">
        <w:rPr>
          <w:rFonts w:ascii="Verdana" w:hAnsi="Verdana"/>
          <w:spacing w:val="4"/>
          <w:sz w:val="20"/>
          <w:szCs w:val="20"/>
          <w:lang w:eastAsia="ar-SA"/>
        </w:rPr>
        <w:t xml:space="preserve">. </w:t>
      </w:r>
    </w:p>
    <w:p w:rsidR="008034A6" w:rsidRPr="0002152C" w:rsidRDefault="00F87461" w:rsidP="005B1DF8">
      <w:pPr>
        <w:tabs>
          <w:tab w:val="left" w:pos="720"/>
        </w:tabs>
        <w:spacing w:before="120" w:line="276" w:lineRule="auto"/>
        <w:ind w:left="705" w:hanging="705"/>
        <w:jc w:val="both"/>
        <w:rPr>
          <w:rFonts w:ascii="Verdana" w:hAnsi="Verdana"/>
          <w:sz w:val="20"/>
          <w:szCs w:val="20"/>
        </w:rPr>
      </w:pPr>
      <w:r w:rsidRPr="0002152C">
        <w:rPr>
          <w:rFonts w:ascii="Verdana" w:hAnsi="Verdana"/>
          <w:sz w:val="20"/>
          <w:szCs w:val="20"/>
        </w:rPr>
        <w:t>20</w:t>
      </w:r>
      <w:r w:rsidR="00BC3AAD" w:rsidRPr="0002152C">
        <w:rPr>
          <w:rFonts w:ascii="Verdana" w:hAnsi="Verdana"/>
          <w:sz w:val="20"/>
          <w:szCs w:val="20"/>
        </w:rPr>
        <w:t>.2</w:t>
      </w:r>
      <w:r w:rsidR="00701C8E" w:rsidRPr="0002152C">
        <w:rPr>
          <w:rFonts w:ascii="Verdana" w:hAnsi="Verdana"/>
          <w:sz w:val="20"/>
          <w:szCs w:val="20"/>
        </w:rPr>
        <w:t>.</w:t>
      </w:r>
      <w:r w:rsidR="00701C8E" w:rsidRPr="0002152C">
        <w:rPr>
          <w:rFonts w:ascii="Verdana" w:hAnsi="Verdana"/>
          <w:sz w:val="20"/>
          <w:szCs w:val="20"/>
        </w:rPr>
        <w:tab/>
      </w:r>
      <w:r w:rsidR="008034A6" w:rsidRPr="0002152C">
        <w:rPr>
          <w:rFonts w:ascii="Verdana" w:hAnsi="Verdana"/>
          <w:sz w:val="20"/>
          <w:szCs w:val="20"/>
        </w:rPr>
        <w:t>Dokument gwarancji (bankowej lub ubezpieczeniowej) musi reprezentować nieodwołalną i bezwarunkową gwarancję płatną na pierwsze pisemne żądanie Zamawiającego</w:t>
      </w:r>
    </w:p>
    <w:p w:rsidR="008034A6" w:rsidRPr="0002152C" w:rsidRDefault="00F87461" w:rsidP="005B1DF8">
      <w:pPr>
        <w:tabs>
          <w:tab w:val="left" w:pos="709"/>
        </w:tabs>
        <w:spacing w:before="120" w:line="276" w:lineRule="auto"/>
        <w:ind w:left="705" w:hanging="705"/>
        <w:jc w:val="both"/>
        <w:rPr>
          <w:rFonts w:ascii="Verdana" w:hAnsi="Verdana"/>
          <w:sz w:val="20"/>
          <w:szCs w:val="20"/>
        </w:rPr>
      </w:pPr>
      <w:r w:rsidRPr="0002152C">
        <w:rPr>
          <w:rFonts w:ascii="Verdana" w:hAnsi="Verdana"/>
          <w:sz w:val="20"/>
          <w:szCs w:val="20"/>
        </w:rPr>
        <w:t>20</w:t>
      </w:r>
      <w:r w:rsidR="00BC3AAD" w:rsidRPr="0002152C">
        <w:rPr>
          <w:rFonts w:ascii="Verdana" w:hAnsi="Verdana"/>
          <w:sz w:val="20"/>
          <w:szCs w:val="20"/>
        </w:rPr>
        <w:t>.3</w:t>
      </w:r>
      <w:r w:rsidR="008034A6" w:rsidRPr="0002152C">
        <w:rPr>
          <w:rFonts w:ascii="Verdana" w:hAnsi="Verdana"/>
          <w:sz w:val="20"/>
          <w:szCs w:val="20"/>
        </w:rPr>
        <w:t>.</w:t>
      </w:r>
      <w:r w:rsidR="008034A6" w:rsidRPr="0002152C">
        <w:rPr>
          <w:rFonts w:ascii="Verdana" w:hAnsi="Verdana"/>
          <w:sz w:val="20"/>
          <w:szCs w:val="20"/>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02152C" w:rsidRDefault="00BE245A" w:rsidP="005B1DF8">
      <w:pPr>
        <w:spacing w:before="60" w:line="276" w:lineRule="auto"/>
        <w:ind w:left="567"/>
        <w:jc w:val="both"/>
        <w:rPr>
          <w:rFonts w:ascii="Verdana" w:hAnsi="Verdana" w:cs="Verdana"/>
          <w:sz w:val="20"/>
          <w:szCs w:val="20"/>
        </w:rPr>
      </w:pPr>
    </w:p>
    <w:p w:rsidR="00213FB2" w:rsidRPr="0002152C" w:rsidRDefault="00213FB2" w:rsidP="005B1DF8">
      <w:pPr>
        <w:suppressAutoHyphens/>
        <w:spacing w:line="276" w:lineRule="auto"/>
        <w:ind w:left="709" w:right="-567" w:hanging="709"/>
        <w:rPr>
          <w:rFonts w:ascii="Verdana" w:hAnsi="Verdana"/>
          <w:b/>
          <w:sz w:val="20"/>
          <w:szCs w:val="20"/>
          <w:lang w:eastAsia="ar-SA"/>
        </w:rPr>
      </w:pPr>
      <w:r w:rsidRPr="0002152C">
        <w:rPr>
          <w:rFonts w:ascii="Verdana" w:hAnsi="Verdana"/>
          <w:b/>
          <w:sz w:val="20"/>
          <w:szCs w:val="20"/>
          <w:lang w:eastAsia="ar-SA"/>
        </w:rPr>
        <w:t>2</w:t>
      </w:r>
      <w:r w:rsidR="00A84625" w:rsidRPr="0002152C">
        <w:rPr>
          <w:rFonts w:ascii="Verdana" w:hAnsi="Verdana"/>
          <w:b/>
          <w:sz w:val="20"/>
          <w:szCs w:val="20"/>
          <w:lang w:eastAsia="ar-SA"/>
        </w:rPr>
        <w:t>1</w:t>
      </w:r>
      <w:r w:rsidRPr="0002152C">
        <w:rPr>
          <w:rFonts w:ascii="Verdana" w:hAnsi="Verdana"/>
          <w:b/>
          <w:sz w:val="20"/>
          <w:szCs w:val="20"/>
          <w:lang w:eastAsia="ar-SA"/>
        </w:rPr>
        <w:t>.</w:t>
      </w:r>
      <w:r w:rsidRPr="0002152C">
        <w:rPr>
          <w:rFonts w:ascii="Verdana" w:hAnsi="Verdana"/>
          <w:b/>
          <w:sz w:val="20"/>
          <w:szCs w:val="20"/>
          <w:lang w:eastAsia="ar-SA"/>
        </w:rPr>
        <w:tab/>
      </w:r>
      <w:r w:rsidRPr="0002152C">
        <w:rPr>
          <w:rFonts w:ascii="Verdana" w:hAnsi="Verdana" w:cs="Verdana"/>
          <w:b/>
          <w:bCs/>
          <w:spacing w:val="4"/>
          <w:sz w:val="20"/>
          <w:szCs w:val="20"/>
        </w:rPr>
        <w:t>POUCZENIE O ŚRODKACH OCHRONY PRAWNEJ</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 xml:space="preserve">21.1. Wykonawcy, a także innemu podmiotowi, jeżeli ma lub miał interes w uzyskaniu zamówienia oraz poniósł lub może ponieść szkodę w wyniku naruszenia przez Zamawiającego przepisów ustawy </w:t>
      </w:r>
      <w:proofErr w:type="spellStart"/>
      <w:r w:rsidRPr="0002152C">
        <w:rPr>
          <w:rFonts w:ascii="Verdana" w:hAnsi="Verdana"/>
          <w:spacing w:val="4"/>
          <w:sz w:val="20"/>
          <w:szCs w:val="20"/>
        </w:rPr>
        <w:t>Pzp</w:t>
      </w:r>
      <w:proofErr w:type="spellEnd"/>
      <w:r w:rsidRPr="0002152C">
        <w:rPr>
          <w:rFonts w:ascii="Verdana" w:hAnsi="Verdana"/>
          <w:spacing w:val="4"/>
          <w:sz w:val="20"/>
          <w:szCs w:val="20"/>
        </w:rPr>
        <w:t xml:space="preserve">, przysługują środki ochrony prawnej określone w Dziale VI ustawy </w:t>
      </w:r>
      <w:proofErr w:type="spellStart"/>
      <w:r w:rsidRPr="0002152C">
        <w:rPr>
          <w:rFonts w:ascii="Verdana" w:hAnsi="Verdana"/>
          <w:spacing w:val="4"/>
          <w:sz w:val="20"/>
          <w:szCs w:val="20"/>
        </w:rPr>
        <w:t>Pzp</w:t>
      </w:r>
      <w:proofErr w:type="spellEnd"/>
      <w:r w:rsidRPr="0002152C">
        <w:rPr>
          <w:rFonts w:ascii="Verdana" w:hAnsi="Verdana"/>
          <w:spacing w:val="4"/>
          <w:sz w:val="20"/>
          <w:szCs w:val="20"/>
        </w:rPr>
        <w:t xml:space="preserve">. Środki ochrony prawnej wobec ogłoszenia o zamówieniu oraz specyfikacji istotnych warunków zamówienia przysługują </w:t>
      </w:r>
      <w:r w:rsidRPr="0002152C">
        <w:rPr>
          <w:rFonts w:ascii="Verdana" w:hAnsi="Verdana"/>
          <w:spacing w:val="4"/>
          <w:sz w:val="20"/>
          <w:szCs w:val="20"/>
        </w:rPr>
        <w:lastRenderedPageBreak/>
        <w:t xml:space="preserve">również organizacjom wpisanym na listę, o której mowa w art. 154 pkt 5 ustawy </w:t>
      </w:r>
      <w:proofErr w:type="spellStart"/>
      <w:r w:rsidRPr="0002152C">
        <w:rPr>
          <w:rFonts w:ascii="Verdana" w:hAnsi="Verdana"/>
          <w:spacing w:val="4"/>
          <w:sz w:val="20"/>
          <w:szCs w:val="20"/>
        </w:rPr>
        <w:t>Pzp</w:t>
      </w:r>
      <w:proofErr w:type="spellEnd"/>
      <w:r w:rsidRPr="0002152C">
        <w:rPr>
          <w:rFonts w:ascii="Verdana" w:hAnsi="Verdana"/>
          <w:spacing w:val="4"/>
          <w:sz w:val="20"/>
          <w:szCs w:val="20"/>
        </w:rPr>
        <w:t>.</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 xml:space="preserve">21.2. </w:t>
      </w:r>
      <w:r w:rsidRPr="0002152C">
        <w:rPr>
          <w:rFonts w:ascii="Verdana" w:hAnsi="Verdana"/>
          <w:spacing w:val="4"/>
          <w:sz w:val="20"/>
          <w:szCs w:val="20"/>
        </w:rPr>
        <w:tab/>
        <w:t xml:space="preserve">Odwołanie przysługuje wyłącznie od niezgodnej z przepisami ustawy </w:t>
      </w:r>
      <w:proofErr w:type="spellStart"/>
      <w:r w:rsidRPr="0002152C">
        <w:rPr>
          <w:rFonts w:ascii="Verdana" w:hAnsi="Verdana"/>
          <w:spacing w:val="4"/>
          <w:sz w:val="20"/>
          <w:szCs w:val="20"/>
        </w:rPr>
        <w:t>Pzp</w:t>
      </w:r>
      <w:proofErr w:type="spellEnd"/>
      <w:r w:rsidRPr="0002152C">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02152C">
        <w:rPr>
          <w:rFonts w:ascii="Verdana" w:hAnsi="Verdana"/>
          <w:spacing w:val="4"/>
          <w:sz w:val="20"/>
          <w:szCs w:val="20"/>
        </w:rPr>
        <w:t>Pzp</w:t>
      </w:r>
      <w:proofErr w:type="spellEnd"/>
      <w:r w:rsidRPr="0002152C">
        <w:rPr>
          <w:rFonts w:ascii="Verdana" w:hAnsi="Verdana"/>
          <w:spacing w:val="4"/>
          <w:sz w:val="20"/>
          <w:szCs w:val="20"/>
        </w:rPr>
        <w:t>.</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21.3.</w:t>
      </w:r>
      <w:r w:rsidRPr="0002152C">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02152C">
        <w:rPr>
          <w:rFonts w:ascii="Verdana" w:hAnsi="Verdana"/>
          <w:spacing w:val="4"/>
          <w:sz w:val="20"/>
          <w:szCs w:val="20"/>
        </w:rPr>
        <w:t>Pzp</w:t>
      </w:r>
      <w:proofErr w:type="spellEnd"/>
      <w:r w:rsidRPr="0002152C">
        <w:rPr>
          <w:rFonts w:ascii="Verdana" w:hAnsi="Verdana"/>
          <w:spacing w:val="4"/>
          <w:sz w:val="20"/>
          <w:szCs w:val="20"/>
        </w:rPr>
        <w:t>, zawierać zwięzłe przedstawienie zarzutów, określać żądanie oraz wskazywać okoliczności faktyczne i prawne uzasadniające wniesienie odwołania.</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21.4.</w:t>
      </w:r>
      <w:r w:rsidRPr="0002152C">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rsidR="00933CDE" w:rsidRPr="0002152C" w:rsidRDefault="00933CDE" w:rsidP="005B1DF8">
      <w:pPr>
        <w:spacing w:before="120" w:line="276" w:lineRule="auto"/>
        <w:ind w:left="720" w:hanging="12"/>
        <w:jc w:val="both"/>
        <w:rPr>
          <w:rFonts w:ascii="Verdana" w:hAnsi="Verdana"/>
          <w:spacing w:val="4"/>
          <w:sz w:val="20"/>
          <w:szCs w:val="20"/>
        </w:rPr>
      </w:pPr>
      <w:r w:rsidRPr="0002152C">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21.5.</w:t>
      </w:r>
      <w:r w:rsidRPr="0002152C">
        <w:rPr>
          <w:rFonts w:ascii="Verdana" w:hAnsi="Verdana"/>
          <w:spacing w:val="4"/>
          <w:sz w:val="20"/>
          <w:szCs w:val="20"/>
        </w:rPr>
        <w:tab/>
        <w:t>Terminy wniesienia odwołania:</w:t>
      </w:r>
    </w:p>
    <w:p w:rsidR="00933CDE" w:rsidRPr="0002152C" w:rsidRDefault="00933CDE" w:rsidP="005B1DF8">
      <w:pPr>
        <w:tabs>
          <w:tab w:val="left" w:pos="851"/>
        </w:tabs>
        <w:spacing w:before="120" w:line="276" w:lineRule="auto"/>
        <w:ind w:left="851" w:hanging="851"/>
        <w:jc w:val="both"/>
        <w:rPr>
          <w:rFonts w:ascii="Verdana" w:hAnsi="Verdana"/>
          <w:spacing w:val="4"/>
          <w:sz w:val="20"/>
          <w:szCs w:val="20"/>
        </w:rPr>
      </w:pPr>
      <w:r w:rsidRPr="0002152C">
        <w:rPr>
          <w:rFonts w:ascii="Verdana" w:hAnsi="Verdana"/>
          <w:spacing w:val="4"/>
          <w:sz w:val="20"/>
          <w:szCs w:val="20"/>
        </w:rPr>
        <w:t>21.5.1.</w:t>
      </w:r>
      <w:r w:rsidRPr="0002152C">
        <w:rPr>
          <w:rFonts w:ascii="Verdana" w:hAnsi="Verdana"/>
          <w:sz w:val="20"/>
          <w:szCs w:val="20"/>
        </w:rPr>
        <w:tab/>
      </w:r>
      <w:r w:rsidRPr="0002152C">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02152C">
        <w:rPr>
          <w:rFonts w:ascii="Verdana" w:hAnsi="Verdana"/>
          <w:spacing w:val="4"/>
          <w:sz w:val="20"/>
          <w:szCs w:val="20"/>
        </w:rPr>
        <w:t>Pzp</w:t>
      </w:r>
      <w:proofErr w:type="spellEnd"/>
      <w:r w:rsidRPr="0002152C">
        <w:rPr>
          <w:rFonts w:ascii="Verdana" w:hAnsi="Verdana"/>
          <w:spacing w:val="4"/>
          <w:sz w:val="20"/>
          <w:szCs w:val="20"/>
        </w:rPr>
        <w:t xml:space="preserve"> zdanie drugie albo w terminie 15 dni – jeżeli zostały przesłane w inny sposób.</w:t>
      </w:r>
    </w:p>
    <w:p w:rsidR="00933CDE" w:rsidRPr="0002152C" w:rsidRDefault="00933CDE" w:rsidP="005B1DF8">
      <w:pPr>
        <w:tabs>
          <w:tab w:val="left" w:pos="851"/>
        </w:tabs>
        <w:spacing w:before="120" w:line="276" w:lineRule="auto"/>
        <w:ind w:left="851" w:hanging="851"/>
        <w:jc w:val="both"/>
        <w:rPr>
          <w:rFonts w:ascii="Verdana" w:hAnsi="Verdana"/>
          <w:sz w:val="20"/>
          <w:szCs w:val="20"/>
        </w:rPr>
      </w:pPr>
      <w:r w:rsidRPr="0002152C">
        <w:rPr>
          <w:rFonts w:ascii="Verdana" w:hAnsi="Verdana"/>
          <w:sz w:val="20"/>
          <w:szCs w:val="20"/>
        </w:rPr>
        <w:t>21.5.2.</w:t>
      </w:r>
      <w:r w:rsidRPr="0002152C">
        <w:rPr>
          <w:rFonts w:ascii="Verdana" w:hAnsi="Verdana"/>
          <w:sz w:val="20"/>
          <w:szCs w:val="20"/>
        </w:rPr>
        <w:tab/>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933CDE" w:rsidRPr="0002152C" w:rsidRDefault="00933CDE" w:rsidP="005B1DF8">
      <w:pPr>
        <w:tabs>
          <w:tab w:val="left" w:pos="851"/>
        </w:tabs>
        <w:spacing w:before="120" w:line="276" w:lineRule="auto"/>
        <w:ind w:left="851" w:hanging="851"/>
        <w:jc w:val="both"/>
        <w:rPr>
          <w:rFonts w:ascii="Verdana" w:hAnsi="Verdana"/>
          <w:spacing w:val="4"/>
          <w:sz w:val="20"/>
          <w:szCs w:val="20"/>
        </w:rPr>
      </w:pPr>
      <w:r w:rsidRPr="0002152C">
        <w:rPr>
          <w:rFonts w:ascii="Verdana" w:hAnsi="Verdana"/>
          <w:spacing w:val="4"/>
          <w:sz w:val="20"/>
          <w:szCs w:val="20"/>
        </w:rPr>
        <w:t>21.5.3.</w:t>
      </w:r>
      <w:r w:rsidRPr="0002152C">
        <w:rPr>
          <w:rFonts w:ascii="Verdana" w:hAnsi="Verdana"/>
          <w:spacing w:val="4"/>
          <w:sz w:val="20"/>
          <w:szCs w:val="20"/>
        </w:rPr>
        <w:tab/>
        <w:t>Odwołanie wobec czynności innych niż określone w pkt. 20.5.1. i 20.5.2. IDW wnosi się w terminie 10 dni od dnia, w którym powzięto lub przy zachowaniu należytej staranności można było powziąć wiadomość o okolicznościach stanowiących podstawę jego wniesienia.</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21.5.4.Jeżeli Zamawiający nie przesłał Wykonawcy zawiadomienia o wyborze oferty najkorzystniejszej odwołanie wnosi się nie później niż w terminie:</w:t>
      </w:r>
    </w:p>
    <w:p w:rsidR="00933CDE" w:rsidRPr="0002152C" w:rsidRDefault="00933CDE" w:rsidP="005B1DF8">
      <w:pPr>
        <w:spacing w:before="120" w:line="276" w:lineRule="auto"/>
        <w:ind w:left="993" w:hanging="295"/>
        <w:jc w:val="both"/>
        <w:rPr>
          <w:rFonts w:ascii="Verdana" w:hAnsi="Verdana"/>
          <w:spacing w:val="4"/>
          <w:sz w:val="20"/>
          <w:szCs w:val="20"/>
        </w:rPr>
      </w:pPr>
      <w:r w:rsidRPr="0002152C">
        <w:rPr>
          <w:rFonts w:ascii="Verdana" w:hAnsi="Verdana"/>
          <w:spacing w:val="4"/>
          <w:sz w:val="20"/>
          <w:szCs w:val="20"/>
        </w:rPr>
        <w:t>1)</w:t>
      </w:r>
      <w:r w:rsidRPr="0002152C">
        <w:rPr>
          <w:rFonts w:ascii="Verdana" w:hAnsi="Verdana"/>
          <w:spacing w:val="4"/>
          <w:sz w:val="20"/>
          <w:szCs w:val="20"/>
        </w:rPr>
        <w:tab/>
        <w:t>30 dni od dnia publikacji w Dzienniku Urzędowym Unii Europejskiej ogłoszenia o udzieleniu zamówienia;</w:t>
      </w:r>
    </w:p>
    <w:p w:rsidR="00933CDE" w:rsidRPr="0002152C" w:rsidRDefault="00933CDE" w:rsidP="005B1DF8">
      <w:pPr>
        <w:spacing w:before="120" w:line="276" w:lineRule="auto"/>
        <w:ind w:left="993" w:hanging="295"/>
        <w:jc w:val="both"/>
        <w:rPr>
          <w:rFonts w:ascii="Verdana" w:hAnsi="Verdana"/>
          <w:spacing w:val="4"/>
          <w:sz w:val="20"/>
          <w:szCs w:val="20"/>
        </w:rPr>
      </w:pPr>
      <w:r w:rsidRPr="0002152C">
        <w:rPr>
          <w:rFonts w:ascii="Verdana" w:hAnsi="Verdana"/>
          <w:spacing w:val="4"/>
          <w:sz w:val="20"/>
          <w:szCs w:val="20"/>
        </w:rPr>
        <w:t>2)</w:t>
      </w:r>
      <w:r w:rsidRPr="0002152C">
        <w:rPr>
          <w:rFonts w:ascii="Verdana" w:hAnsi="Verdana"/>
          <w:spacing w:val="4"/>
          <w:sz w:val="20"/>
          <w:szCs w:val="20"/>
        </w:rPr>
        <w:tab/>
        <w:t xml:space="preserve">6 miesięcy od dnia zawarcia umowy, jeżeli Zamawiający nie opublikował </w:t>
      </w:r>
      <w:r w:rsidRPr="0002152C">
        <w:rPr>
          <w:rFonts w:ascii="Verdana" w:hAnsi="Verdana"/>
          <w:spacing w:val="4"/>
          <w:sz w:val="20"/>
          <w:szCs w:val="20"/>
        </w:rPr>
        <w:br/>
        <w:t>w Dzienniku Urzędowym Unii Europejskiej ogłoszenia o udzieleniu zamówienia.</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21.6.</w:t>
      </w:r>
      <w:r w:rsidRPr="0002152C">
        <w:rPr>
          <w:rFonts w:ascii="Verdana" w:hAnsi="Verdana"/>
          <w:spacing w:val="4"/>
          <w:sz w:val="20"/>
          <w:szCs w:val="20"/>
        </w:rPr>
        <w:tab/>
        <w:t xml:space="preserve">Szczegółowe zasady postępowania po wniesieniu odwołania, określają stosowne przepisy Działu VI ustawy </w:t>
      </w:r>
      <w:proofErr w:type="spellStart"/>
      <w:r w:rsidRPr="0002152C">
        <w:rPr>
          <w:rFonts w:ascii="Verdana" w:hAnsi="Verdana"/>
          <w:spacing w:val="4"/>
          <w:sz w:val="20"/>
          <w:szCs w:val="20"/>
        </w:rPr>
        <w:t>Pzp</w:t>
      </w:r>
      <w:proofErr w:type="spellEnd"/>
      <w:r w:rsidRPr="0002152C">
        <w:rPr>
          <w:rFonts w:ascii="Verdana" w:hAnsi="Verdana"/>
          <w:spacing w:val="4"/>
          <w:sz w:val="20"/>
          <w:szCs w:val="20"/>
        </w:rPr>
        <w:t>.</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21.7.</w:t>
      </w:r>
      <w:r w:rsidRPr="0002152C">
        <w:rPr>
          <w:rFonts w:ascii="Verdana" w:hAnsi="Verdana"/>
          <w:spacing w:val="4"/>
          <w:sz w:val="20"/>
          <w:szCs w:val="20"/>
        </w:rPr>
        <w:tab/>
        <w:t>Na orzeczenie Krajowej Izby Odwoławczej, stronom oraz uczestnikom postępowania odwoławczego przysługuje skarga do sądu.</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21.8.</w:t>
      </w:r>
      <w:r w:rsidRPr="0002152C">
        <w:rPr>
          <w:rFonts w:ascii="Verdana" w:hAnsi="Verdana"/>
          <w:spacing w:val="4"/>
          <w:sz w:val="20"/>
          <w:szCs w:val="20"/>
        </w:rPr>
        <w:tab/>
        <w:t xml:space="preserve">Skargę wnosi się do sądu okręgowego właściwego dla siedziby Zamawiającego, </w:t>
      </w:r>
      <w:r w:rsidRPr="0002152C">
        <w:rPr>
          <w:rFonts w:ascii="Verdana" w:hAnsi="Verdana"/>
          <w:spacing w:val="4"/>
          <w:sz w:val="20"/>
          <w:szCs w:val="20"/>
        </w:rPr>
        <w:br/>
        <w:t xml:space="preserve">za pośrednictwem Prezesa Krajowej Izby Odwoławczej w terminie 7 dni od dnia </w:t>
      </w:r>
      <w:r w:rsidRPr="0002152C">
        <w:rPr>
          <w:rFonts w:ascii="Verdana" w:hAnsi="Verdana"/>
          <w:spacing w:val="4"/>
          <w:sz w:val="20"/>
          <w:szCs w:val="20"/>
        </w:rPr>
        <w:lastRenderedPageBreak/>
        <w:t>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933CDE" w:rsidRPr="0002152C" w:rsidRDefault="00933CDE" w:rsidP="005B1DF8">
      <w:pPr>
        <w:spacing w:line="276" w:lineRule="auto"/>
        <w:ind w:left="705" w:hanging="705"/>
        <w:jc w:val="both"/>
        <w:rPr>
          <w:rFonts w:ascii="Verdana" w:hAnsi="Verdana" w:cs="Verdana"/>
          <w:sz w:val="20"/>
          <w:szCs w:val="20"/>
        </w:rPr>
      </w:pPr>
    </w:p>
    <w:p w:rsidR="008531BF" w:rsidRPr="0002152C" w:rsidRDefault="008531BF" w:rsidP="005B1DF8">
      <w:pPr>
        <w:pStyle w:val="Tekstpodstawowy"/>
        <w:spacing w:before="120" w:line="276" w:lineRule="auto"/>
        <w:ind w:left="567"/>
        <w:jc w:val="both"/>
        <w:rPr>
          <w:rFonts w:ascii="Verdana" w:hAnsi="Verdana" w:cs="Verdana"/>
          <w:sz w:val="20"/>
          <w:szCs w:val="20"/>
        </w:rPr>
      </w:pPr>
    </w:p>
    <w:p w:rsidR="008531BF" w:rsidRPr="0002152C" w:rsidRDefault="008531BF" w:rsidP="005B1DF8">
      <w:pPr>
        <w:pStyle w:val="Tekstpodstawowy"/>
        <w:spacing w:before="120" w:line="276" w:lineRule="auto"/>
        <w:ind w:left="567"/>
        <w:jc w:val="both"/>
        <w:rPr>
          <w:rFonts w:ascii="Verdana" w:hAnsi="Verdana" w:cs="Verdana"/>
          <w:sz w:val="20"/>
          <w:szCs w:val="20"/>
        </w:rPr>
      </w:pPr>
    </w:p>
    <w:p w:rsidR="008531BF" w:rsidRPr="0002152C" w:rsidRDefault="008531BF" w:rsidP="005B1DF8">
      <w:pPr>
        <w:pStyle w:val="Tekstpodstawowy"/>
        <w:spacing w:before="120" w:line="276" w:lineRule="auto"/>
        <w:ind w:left="567"/>
        <w:jc w:val="both"/>
        <w:rPr>
          <w:rFonts w:ascii="Verdana" w:hAnsi="Verdana" w:cs="Verdana"/>
          <w:sz w:val="20"/>
          <w:szCs w:val="20"/>
        </w:rPr>
      </w:pPr>
    </w:p>
    <w:p w:rsidR="008531BF" w:rsidRPr="0002152C" w:rsidRDefault="008531BF" w:rsidP="005B1DF8">
      <w:pPr>
        <w:pStyle w:val="Tekstpodstawowy"/>
        <w:spacing w:before="120" w:line="276" w:lineRule="auto"/>
        <w:ind w:left="567"/>
        <w:jc w:val="both"/>
        <w:rPr>
          <w:rFonts w:ascii="Verdana" w:hAnsi="Verdana" w:cs="Verdana"/>
          <w:sz w:val="20"/>
          <w:szCs w:val="20"/>
        </w:rPr>
      </w:pPr>
    </w:p>
    <w:p w:rsidR="008531BF" w:rsidRPr="0002152C" w:rsidRDefault="008531BF" w:rsidP="001715BA">
      <w:pPr>
        <w:pStyle w:val="Tekstpodstawowy"/>
        <w:spacing w:before="120" w:line="276" w:lineRule="auto"/>
        <w:jc w:val="both"/>
        <w:rPr>
          <w:rFonts w:ascii="Verdana" w:hAnsi="Verdana" w:cs="Verdana"/>
          <w:sz w:val="20"/>
          <w:szCs w:val="20"/>
        </w:rPr>
      </w:pPr>
    </w:p>
    <w:p w:rsidR="00EC4319" w:rsidRDefault="00EC4319">
      <w:pPr>
        <w:spacing w:after="160" w:line="259" w:lineRule="auto"/>
        <w:rPr>
          <w:rFonts w:ascii="Verdana" w:hAnsi="Verdana" w:cs="Verdana"/>
          <w:sz w:val="20"/>
          <w:szCs w:val="20"/>
        </w:rPr>
      </w:pPr>
      <w:r>
        <w:rPr>
          <w:rFonts w:ascii="Verdana" w:hAnsi="Verdana" w:cs="Verdana"/>
          <w:sz w:val="20"/>
          <w:szCs w:val="20"/>
        </w:rPr>
        <w:br w:type="page"/>
      </w:r>
    </w:p>
    <w:p w:rsidR="00B2154E" w:rsidRPr="0002152C" w:rsidRDefault="00B2154E" w:rsidP="005B1DF8">
      <w:pPr>
        <w:pStyle w:val="Tekstpodstawowy"/>
        <w:spacing w:before="120" w:line="276" w:lineRule="auto"/>
        <w:ind w:left="567"/>
        <w:jc w:val="both"/>
        <w:rPr>
          <w:rFonts w:ascii="Verdana" w:hAnsi="Verdana" w:cs="Verdana"/>
          <w:sz w:val="20"/>
          <w:szCs w:val="20"/>
        </w:rPr>
      </w:pPr>
    </w:p>
    <w:p w:rsidR="00562C45" w:rsidRPr="0002152C" w:rsidRDefault="00562C45" w:rsidP="005B1DF8">
      <w:pPr>
        <w:pStyle w:val="Tekstpodstawowy"/>
        <w:spacing w:before="120" w:line="276" w:lineRule="auto"/>
        <w:ind w:left="567"/>
        <w:jc w:val="both"/>
        <w:rPr>
          <w:rFonts w:ascii="Verdana" w:hAnsi="Verdana" w:cs="Verdana"/>
          <w:sz w:val="20"/>
          <w:szCs w:val="20"/>
        </w:rPr>
      </w:pPr>
    </w:p>
    <w:p w:rsidR="00562C45" w:rsidRPr="0002152C" w:rsidRDefault="00562C45" w:rsidP="005B1DF8">
      <w:pPr>
        <w:pStyle w:val="Tekstpodstawowy"/>
        <w:spacing w:before="120" w:line="276" w:lineRule="auto"/>
        <w:ind w:left="567"/>
        <w:jc w:val="both"/>
        <w:rPr>
          <w:rFonts w:ascii="Verdana" w:hAnsi="Verdana" w:cs="Verdana"/>
          <w:sz w:val="20"/>
          <w:szCs w:val="20"/>
        </w:rPr>
      </w:pPr>
    </w:p>
    <w:p w:rsidR="00562C45" w:rsidRPr="0002152C" w:rsidRDefault="00562C45" w:rsidP="005B1DF8">
      <w:pPr>
        <w:pStyle w:val="Tekstpodstawowy"/>
        <w:spacing w:before="120" w:line="276" w:lineRule="auto"/>
        <w:ind w:left="567"/>
        <w:jc w:val="both"/>
        <w:rPr>
          <w:rFonts w:ascii="Verdana" w:hAnsi="Verdana" w:cs="Verdana"/>
          <w:sz w:val="20"/>
          <w:szCs w:val="20"/>
        </w:rPr>
      </w:pPr>
    </w:p>
    <w:p w:rsidR="00562C45" w:rsidRPr="0002152C" w:rsidRDefault="00562C45" w:rsidP="005B1DF8">
      <w:pPr>
        <w:pStyle w:val="Tekstpodstawowy"/>
        <w:spacing w:before="120" w:line="276" w:lineRule="auto"/>
        <w:ind w:left="567"/>
        <w:jc w:val="both"/>
        <w:rPr>
          <w:rFonts w:ascii="Verdana" w:hAnsi="Verdana" w:cs="Verdana"/>
          <w:sz w:val="20"/>
          <w:szCs w:val="20"/>
        </w:rPr>
      </w:pPr>
    </w:p>
    <w:p w:rsidR="00562C45" w:rsidRPr="0002152C" w:rsidRDefault="00562C45" w:rsidP="005B1DF8">
      <w:pPr>
        <w:pStyle w:val="Tekstpodstawowy"/>
        <w:spacing w:before="120" w:line="276" w:lineRule="auto"/>
        <w:ind w:left="567"/>
        <w:jc w:val="both"/>
        <w:rPr>
          <w:rFonts w:ascii="Verdana" w:hAnsi="Verdana" w:cs="Verdana"/>
          <w:sz w:val="20"/>
          <w:szCs w:val="20"/>
        </w:rPr>
      </w:pPr>
    </w:p>
    <w:p w:rsidR="00562C45" w:rsidRPr="0002152C" w:rsidRDefault="00562C45" w:rsidP="005B1DF8">
      <w:pPr>
        <w:pStyle w:val="Tekstpodstawowy"/>
        <w:spacing w:before="120" w:line="276" w:lineRule="auto"/>
        <w:ind w:left="567"/>
        <w:jc w:val="both"/>
        <w:rPr>
          <w:rFonts w:ascii="Verdana" w:hAnsi="Verdana" w:cs="Verdana"/>
          <w:sz w:val="20"/>
          <w:szCs w:val="20"/>
        </w:rPr>
      </w:pPr>
    </w:p>
    <w:p w:rsidR="001C548F" w:rsidRPr="0002152C" w:rsidRDefault="001C548F" w:rsidP="005B1DF8">
      <w:pPr>
        <w:pStyle w:val="Tekstpodstawowy"/>
        <w:spacing w:before="120" w:line="276" w:lineRule="auto"/>
        <w:ind w:left="567"/>
        <w:jc w:val="both"/>
        <w:rPr>
          <w:rFonts w:ascii="Verdana" w:hAnsi="Verdana" w:cs="Verdana"/>
          <w:sz w:val="20"/>
          <w:szCs w:val="20"/>
        </w:rPr>
      </w:pPr>
    </w:p>
    <w:p w:rsidR="00700ACC" w:rsidRDefault="00700ACC" w:rsidP="005B1DF8">
      <w:pPr>
        <w:pStyle w:val="Tekstpodstawowy"/>
        <w:spacing w:before="120" w:line="276" w:lineRule="auto"/>
        <w:ind w:left="567"/>
        <w:jc w:val="both"/>
        <w:rPr>
          <w:rFonts w:ascii="Verdana" w:hAnsi="Verdana" w:cs="Verdana"/>
          <w:sz w:val="20"/>
          <w:szCs w:val="20"/>
        </w:rPr>
      </w:pPr>
    </w:p>
    <w:p w:rsidR="00700ACC" w:rsidRDefault="00700ACC" w:rsidP="005B1DF8">
      <w:pPr>
        <w:pStyle w:val="Tekstpodstawowy"/>
        <w:spacing w:before="120" w:line="276" w:lineRule="auto"/>
        <w:ind w:left="567"/>
        <w:jc w:val="both"/>
        <w:rPr>
          <w:rFonts w:ascii="Verdana" w:hAnsi="Verdana" w:cs="Verdana"/>
          <w:sz w:val="20"/>
          <w:szCs w:val="20"/>
        </w:rPr>
      </w:pPr>
    </w:p>
    <w:p w:rsidR="00700ACC" w:rsidRPr="0002152C" w:rsidRDefault="00700ACC" w:rsidP="005B1DF8">
      <w:pPr>
        <w:pStyle w:val="Tekstpodstawowy"/>
        <w:spacing w:before="120" w:line="276" w:lineRule="auto"/>
        <w:ind w:left="567"/>
        <w:jc w:val="both"/>
        <w:rPr>
          <w:rFonts w:ascii="Verdana" w:hAnsi="Verdana" w:cs="Verdana"/>
          <w:sz w:val="20"/>
          <w:szCs w:val="20"/>
        </w:rPr>
      </w:pPr>
    </w:p>
    <w:p w:rsidR="00BE245A" w:rsidRPr="0002152C" w:rsidRDefault="00BE245A" w:rsidP="008D5887">
      <w:pPr>
        <w:pStyle w:val="Tekstpodstawowy"/>
        <w:spacing w:before="120" w:line="276" w:lineRule="auto"/>
        <w:jc w:val="both"/>
        <w:rPr>
          <w:rFonts w:ascii="Verdana" w:hAnsi="Verdana" w:cs="Verdana"/>
          <w:sz w:val="20"/>
          <w:szCs w:val="20"/>
        </w:rPr>
      </w:pPr>
    </w:p>
    <w:p w:rsidR="00BE245A" w:rsidRPr="0002152C" w:rsidRDefault="00BE245A" w:rsidP="005B1DF8">
      <w:pPr>
        <w:spacing w:line="276" w:lineRule="auto"/>
        <w:rPr>
          <w:rFonts w:ascii="Verdana" w:hAnsi="Verdana" w:cs="Verdana"/>
          <w:sz w:val="20"/>
          <w:szCs w:val="20"/>
        </w:rPr>
      </w:pPr>
    </w:p>
    <w:p w:rsidR="00BE245A" w:rsidRPr="0002152C" w:rsidRDefault="00BE245A" w:rsidP="005B1DF8">
      <w:pPr>
        <w:pStyle w:val="Nagwek6"/>
        <w:spacing w:before="0" w:line="276" w:lineRule="auto"/>
        <w:rPr>
          <w:rFonts w:ascii="Verdana" w:hAnsi="Verdana" w:cs="Verdana"/>
          <w:sz w:val="20"/>
          <w:szCs w:val="20"/>
        </w:rPr>
      </w:pPr>
      <w:r w:rsidRPr="0002152C">
        <w:rPr>
          <w:rFonts w:ascii="Verdana" w:hAnsi="Verdana" w:cs="Verdana"/>
          <w:sz w:val="20"/>
          <w:szCs w:val="20"/>
        </w:rPr>
        <w:t>Rozdział 2</w:t>
      </w:r>
    </w:p>
    <w:p w:rsidR="00BE245A" w:rsidRPr="0002152C" w:rsidRDefault="00BE245A" w:rsidP="005B1DF8">
      <w:pPr>
        <w:spacing w:line="276" w:lineRule="auto"/>
        <w:jc w:val="center"/>
        <w:outlineLvl w:val="0"/>
        <w:rPr>
          <w:rFonts w:ascii="Verdana" w:hAnsi="Verdana" w:cs="Verdana"/>
          <w:b/>
          <w:bCs/>
          <w:sz w:val="20"/>
          <w:szCs w:val="20"/>
        </w:rPr>
      </w:pPr>
    </w:p>
    <w:p w:rsidR="00BE245A" w:rsidRPr="0002152C" w:rsidRDefault="00BE245A" w:rsidP="005B1DF8">
      <w:pPr>
        <w:spacing w:line="276" w:lineRule="auto"/>
        <w:jc w:val="center"/>
        <w:outlineLvl w:val="0"/>
        <w:rPr>
          <w:rFonts w:ascii="Verdana" w:hAnsi="Verdana" w:cs="Verdana"/>
          <w:b/>
          <w:bCs/>
          <w:sz w:val="20"/>
          <w:szCs w:val="20"/>
        </w:rPr>
      </w:pPr>
      <w:r w:rsidRPr="0002152C">
        <w:rPr>
          <w:rFonts w:ascii="Verdana" w:hAnsi="Verdana" w:cs="Verdana"/>
          <w:b/>
          <w:bCs/>
          <w:sz w:val="20"/>
          <w:szCs w:val="20"/>
        </w:rPr>
        <w:t>Formularz Oferty</w:t>
      </w:r>
    </w:p>
    <w:p w:rsidR="00BE245A" w:rsidRPr="0002152C" w:rsidRDefault="00BE245A" w:rsidP="005B1DF8">
      <w:pPr>
        <w:spacing w:line="276" w:lineRule="auto"/>
        <w:jc w:val="center"/>
        <w:outlineLvl w:val="0"/>
        <w:rPr>
          <w:rFonts w:ascii="Verdana" w:hAnsi="Verdana" w:cs="Verdana"/>
          <w:b/>
          <w:bCs/>
          <w:sz w:val="20"/>
          <w:szCs w:val="20"/>
        </w:rPr>
      </w:pPr>
    </w:p>
    <w:p w:rsidR="00BE245A" w:rsidRPr="0002152C" w:rsidRDefault="00BE245A" w:rsidP="005B1DF8">
      <w:pPr>
        <w:spacing w:line="276" w:lineRule="auto"/>
        <w:jc w:val="center"/>
        <w:outlineLvl w:val="0"/>
        <w:rPr>
          <w:rFonts w:ascii="Verdana" w:hAnsi="Verdana" w:cs="Verdana"/>
          <w:b/>
          <w:bCs/>
          <w:sz w:val="20"/>
          <w:szCs w:val="20"/>
        </w:rPr>
      </w:pPr>
      <w:r w:rsidRPr="0002152C">
        <w:rPr>
          <w:rFonts w:ascii="Verdana" w:hAnsi="Verdana" w:cs="Verdana"/>
          <w:b/>
          <w:bCs/>
          <w:sz w:val="20"/>
          <w:szCs w:val="20"/>
        </w:rPr>
        <w:t>i Formularze załączników do Oferty</w:t>
      </w:r>
    </w:p>
    <w:p w:rsidR="00BE245A" w:rsidRPr="0002152C" w:rsidRDefault="00BE245A" w:rsidP="005B1DF8">
      <w:pPr>
        <w:pStyle w:val="Zwykytekst"/>
        <w:spacing w:before="120" w:line="276" w:lineRule="auto"/>
        <w:jc w:val="both"/>
        <w:rPr>
          <w:rFonts w:ascii="Verdana" w:hAnsi="Verdana" w:cs="Verdana"/>
        </w:rPr>
      </w:pPr>
      <w:r w:rsidRPr="0002152C">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02152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02152C" w:rsidRDefault="00E142B2" w:rsidP="005B1DF8">
            <w:pPr>
              <w:spacing w:line="276" w:lineRule="auto"/>
              <w:jc w:val="center"/>
              <w:rPr>
                <w:rFonts w:ascii="Verdana" w:hAnsi="Verdana" w:cs="Verdana"/>
                <w:i/>
                <w:iCs/>
                <w:sz w:val="14"/>
                <w:szCs w:val="14"/>
              </w:rPr>
            </w:pPr>
          </w:p>
          <w:p w:rsidR="00E142B2" w:rsidRPr="0002152C" w:rsidRDefault="00E142B2" w:rsidP="005B1DF8">
            <w:pPr>
              <w:spacing w:line="276" w:lineRule="auto"/>
              <w:jc w:val="center"/>
              <w:rPr>
                <w:rFonts w:ascii="Verdana" w:hAnsi="Verdana" w:cs="Verdana"/>
                <w:i/>
                <w:iCs/>
                <w:sz w:val="14"/>
                <w:szCs w:val="14"/>
              </w:rPr>
            </w:pPr>
          </w:p>
          <w:p w:rsidR="00E142B2" w:rsidRPr="0002152C" w:rsidRDefault="00E142B2" w:rsidP="005B1DF8">
            <w:pPr>
              <w:spacing w:line="276" w:lineRule="auto"/>
              <w:jc w:val="center"/>
              <w:rPr>
                <w:rFonts w:ascii="Verdana" w:hAnsi="Verdana" w:cs="Verdana"/>
                <w:i/>
                <w:iCs/>
                <w:sz w:val="14"/>
                <w:szCs w:val="14"/>
              </w:rPr>
            </w:pPr>
          </w:p>
          <w:p w:rsidR="00BE245A" w:rsidRPr="0002152C" w:rsidRDefault="00BE245A" w:rsidP="005B1DF8">
            <w:pPr>
              <w:spacing w:line="276" w:lineRule="auto"/>
              <w:jc w:val="center"/>
              <w:rPr>
                <w:rFonts w:ascii="Verdana" w:hAnsi="Verdana" w:cs="Verdana"/>
                <w:i/>
                <w:iCs/>
                <w:sz w:val="14"/>
                <w:szCs w:val="14"/>
              </w:rPr>
            </w:pPr>
            <w:r w:rsidRPr="0002152C">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02152C" w:rsidRDefault="00BE245A" w:rsidP="005B1DF8">
            <w:pPr>
              <w:pStyle w:val="Nagwek6"/>
              <w:spacing w:before="0" w:line="276" w:lineRule="auto"/>
              <w:rPr>
                <w:rFonts w:ascii="Verdana" w:hAnsi="Verdana" w:cs="Verdana"/>
                <w:spacing w:val="30"/>
                <w:sz w:val="20"/>
                <w:szCs w:val="20"/>
              </w:rPr>
            </w:pPr>
            <w:r w:rsidRPr="0002152C">
              <w:rPr>
                <w:rFonts w:ascii="Verdana" w:hAnsi="Verdana" w:cs="Verdana"/>
                <w:spacing w:val="30"/>
                <w:sz w:val="20"/>
                <w:szCs w:val="20"/>
              </w:rPr>
              <w:t>OFERTA</w:t>
            </w:r>
          </w:p>
        </w:tc>
      </w:tr>
    </w:tbl>
    <w:p w:rsidR="00BE245A" w:rsidRPr="0002152C" w:rsidRDefault="008A1F10" w:rsidP="005B1DF8">
      <w:pPr>
        <w:pStyle w:val="Zwykytekst"/>
        <w:tabs>
          <w:tab w:val="left" w:pos="5529"/>
          <w:tab w:val="left" w:leader="dot" w:pos="9360"/>
        </w:tabs>
        <w:spacing w:before="120" w:line="276" w:lineRule="auto"/>
        <w:ind w:right="23"/>
        <w:rPr>
          <w:rFonts w:ascii="Verdana" w:hAnsi="Verdana" w:cs="Verdana"/>
          <w:b/>
          <w:bCs/>
        </w:rPr>
      </w:pPr>
      <w:r w:rsidRPr="0002152C">
        <w:rPr>
          <w:rFonts w:ascii="Verdana" w:hAnsi="Verdana" w:cs="Verdana"/>
          <w:b/>
          <w:bCs/>
          <w:sz w:val="18"/>
          <w:szCs w:val="18"/>
        </w:rPr>
        <w:tab/>
      </w:r>
      <w:r w:rsidR="00BE245A" w:rsidRPr="0002152C">
        <w:rPr>
          <w:rFonts w:ascii="Verdana" w:hAnsi="Verdana" w:cs="Verdana"/>
          <w:b/>
          <w:bCs/>
        </w:rPr>
        <w:t>Do</w:t>
      </w:r>
    </w:p>
    <w:p w:rsidR="00CF3868" w:rsidRPr="0002152C" w:rsidRDefault="00CF3868" w:rsidP="005B1DF8">
      <w:pPr>
        <w:spacing w:line="276" w:lineRule="auto"/>
        <w:ind w:left="5491" w:firstLine="33"/>
        <w:jc w:val="both"/>
        <w:rPr>
          <w:rFonts w:ascii="Verdana" w:hAnsi="Verdana" w:cs="Arial"/>
          <w:b/>
          <w:sz w:val="20"/>
          <w:szCs w:val="20"/>
        </w:rPr>
      </w:pPr>
      <w:r w:rsidRPr="0002152C">
        <w:rPr>
          <w:rFonts w:ascii="Verdana" w:hAnsi="Verdana" w:cs="Arial"/>
          <w:b/>
          <w:sz w:val="20"/>
          <w:szCs w:val="20"/>
        </w:rPr>
        <w:t xml:space="preserve">Ministerstwa Sprawiedliwości </w:t>
      </w:r>
    </w:p>
    <w:p w:rsidR="00CF3868" w:rsidRPr="0002152C" w:rsidRDefault="00CF3868" w:rsidP="005B1DF8">
      <w:pPr>
        <w:spacing w:line="276" w:lineRule="auto"/>
        <w:ind w:left="5491" w:firstLine="33"/>
        <w:jc w:val="both"/>
        <w:rPr>
          <w:rFonts w:ascii="Verdana" w:hAnsi="Verdana" w:cs="Arial"/>
          <w:b/>
          <w:sz w:val="20"/>
          <w:szCs w:val="20"/>
        </w:rPr>
      </w:pPr>
      <w:r w:rsidRPr="0002152C">
        <w:rPr>
          <w:rFonts w:ascii="Verdana" w:hAnsi="Verdana" w:cs="Arial"/>
          <w:b/>
          <w:sz w:val="20"/>
          <w:szCs w:val="20"/>
        </w:rPr>
        <w:t>Al. Ujazdowskie 11</w:t>
      </w:r>
    </w:p>
    <w:p w:rsidR="00CF3868" w:rsidRPr="0002152C" w:rsidRDefault="00CF3868" w:rsidP="005B1DF8">
      <w:pPr>
        <w:spacing w:line="276" w:lineRule="auto"/>
        <w:ind w:left="5491" w:firstLine="33"/>
        <w:jc w:val="both"/>
        <w:rPr>
          <w:rFonts w:ascii="Arial" w:hAnsi="Arial" w:cs="Arial"/>
          <w:b/>
          <w:sz w:val="20"/>
          <w:szCs w:val="20"/>
        </w:rPr>
      </w:pPr>
      <w:r w:rsidRPr="0002152C">
        <w:rPr>
          <w:rFonts w:ascii="Verdana" w:hAnsi="Verdana" w:cs="Arial"/>
          <w:b/>
          <w:sz w:val="20"/>
          <w:szCs w:val="20"/>
        </w:rPr>
        <w:t>00-567 Warszawa</w:t>
      </w:r>
    </w:p>
    <w:p w:rsidR="00CF3868" w:rsidRPr="0002152C" w:rsidRDefault="00CF3868" w:rsidP="005B1DF8">
      <w:pPr>
        <w:spacing w:line="276" w:lineRule="auto"/>
        <w:ind w:left="3870" w:firstLine="33"/>
        <w:jc w:val="both"/>
        <w:rPr>
          <w:rFonts w:ascii="Arial" w:hAnsi="Arial" w:cs="Arial"/>
          <w:b/>
          <w:sz w:val="10"/>
          <w:szCs w:val="10"/>
        </w:rPr>
      </w:pPr>
    </w:p>
    <w:p w:rsidR="007719A7" w:rsidRPr="0002152C" w:rsidRDefault="007719A7" w:rsidP="005B1DF8">
      <w:pPr>
        <w:pStyle w:val="Zwykytekst1"/>
        <w:tabs>
          <w:tab w:val="left" w:leader="dot" w:pos="9360"/>
        </w:tabs>
        <w:spacing w:before="120" w:after="120" w:line="276" w:lineRule="auto"/>
        <w:jc w:val="both"/>
        <w:rPr>
          <w:rFonts w:ascii="Verdana" w:hAnsi="Verdana"/>
          <w:b/>
        </w:rPr>
      </w:pPr>
      <w:r w:rsidRPr="0002152C">
        <w:rPr>
          <w:rFonts w:ascii="Verdana" w:hAnsi="Verdana"/>
          <w:b/>
        </w:rPr>
        <w:t xml:space="preserve">Nawiązując do ogłoszenia o zamówieniu w postępowaniu o udzielenie zamówienia publicznego prowadzonym w trybie przetargu nieograniczonego na: </w:t>
      </w:r>
    </w:p>
    <w:p w:rsidR="00EC4319" w:rsidRPr="00EC4319" w:rsidRDefault="00EC4319" w:rsidP="005B1DF8">
      <w:pPr>
        <w:spacing w:line="276" w:lineRule="auto"/>
        <w:jc w:val="both"/>
        <w:rPr>
          <w:rFonts w:ascii="Verdana" w:eastAsia="Calibri" w:hAnsi="Verdana" w:cs="Arial"/>
          <w:sz w:val="20"/>
          <w:szCs w:val="20"/>
          <w:lang w:eastAsia="en-US"/>
        </w:rPr>
      </w:pPr>
      <w:r w:rsidRPr="00EC4319">
        <w:rPr>
          <w:rFonts w:ascii="Verdana" w:hAnsi="Verdana" w:cs="Arial"/>
          <w:sz w:val="20"/>
          <w:szCs w:val="20"/>
        </w:rPr>
        <w:t>Świadczenie przez Wykonawcę na rzecz Zamawiającego usług serwisu i wsparcia technicznego dla infrastruktury dyskowej eksploatowanej w ośrodkach przetwarzania danych w Warszawie</w:t>
      </w:r>
      <w:r w:rsidRPr="00EC4319">
        <w:rPr>
          <w:rFonts w:ascii="Verdana" w:eastAsia="Calibri" w:hAnsi="Verdana" w:cs="Arial"/>
          <w:sz w:val="20"/>
          <w:szCs w:val="20"/>
          <w:lang w:eastAsia="en-US"/>
        </w:rPr>
        <w:t xml:space="preserve"> </w:t>
      </w:r>
    </w:p>
    <w:p w:rsidR="00EC4319" w:rsidRDefault="00EC4319" w:rsidP="005B1DF8">
      <w:pPr>
        <w:spacing w:line="276" w:lineRule="auto"/>
        <w:jc w:val="both"/>
        <w:rPr>
          <w:rFonts w:ascii="Verdana" w:eastAsia="Calibri" w:hAnsi="Verdana" w:cs="Arial"/>
          <w:sz w:val="20"/>
          <w:szCs w:val="20"/>
          <w:lang w:eastAsia="en-US"/>
        </w:rPr>
      </w:pPr>
    </w:p>
    <w:p w:rsidR="007719A7" w:rsidRPr="0002152C" w:rsidRDefault="002639A4" w:rsidP="005B1DF8">
      <w:pPr>
        <w:spacing w:line="276" w:lineRule="auto"/>
        <w:jc w:val="both"/>
        <w:rPr>
          <w:rFonts w:ascii="Verdana" w:hAnsi="Verdana"/>
          <w:b/>
          <w:spacing w:val="-2"/>
          <w:sz w:val="20"/>
          <w:szCs w:val="20"/>
        </w:rPr>
      </w:pPr>
      <w:r w:rsidRPr="0002152C">
        <w:rPr>
          <w:rFonts w:ascii="Verdana" w:hAnsi="Verdana"/>
          <w:spacing w:val="-2"/>
          <w:sz w:val="20"/>
          <w:szCs w:val="20"/>
        </w:rPr>
        <w:t>Z</w:t>
      </w:r>
      <w:r w:rsidR="00A84625" w:rsidRPr="0002152C">
        <w:rPr>
          <w:rFonts w:ascii="Verdana" w:hAnsi="Verdana"/>
          <w:spacing w:val="-2"/>
          <w:sz w:val="20"/>
          <w:szCs w:val="20"/>
        </w:rPr>
        <w:t>nak</w:t>
      </w:r>
      <w:r w:rsidRPr="0002152C">
        <w:rPr>
          <w:rFonts w:ascii="Verdana" w:hAnsi="Verdana"/>
          <w:spacing w:val="-2"/>
          <w:sz w:val="20"/>
          <w:szCs w:val="20"/>
        </w:rPr>
        <w:t xml:space="preserve"> sprawy</w:t>
      </w:r>
      <w:r w:rsidR="007719A7" w:rsidRPr="0002152C">
        <w:rPr>
          <w:rFonts w:ascii="Verdana" w:hAnsi="Verdana"/>
          <w:spacing w:val="-2"/>
          <w:sz w:val="20"/>
          <w:szCs w:val="20"/>
        </w:rPr>
        <w:t xml:space="preserve">: </w:t>
      </w:r>
      <w:r w:rsidR="004E2AAA" w:rsidRPr="0002152C">
        <w:rPr>
          <w:rFonts w:ascii="Verdana" w:hAnsi="Verdana"/>
          <w:spacing w:val="-2"/>
          <w:sz w:val="20"/>
          <w:szCs w:val="20"/>
        </w:rPr>
        <w:t>BA-F-II-3710-</w:t>
      </w:r>
      <w:r w:rsidR="00143891" w:rsidRPr="0002152C">
        <w:rPr>
          <w:rFonts w:ascii="Verdana" w:hAnsi="Verdana"/>
          <w:spacing w:val="-2"/>
          <w:sz w:val="20"/>
          <w:szCs w:val="20"/>
        </w:rPr>
        <w:t>3</w:t>
      </w:r>
      <w:r w:rsidR="00EC4319">
        <w:rPr>
          <w:rFonts w:ascii="Verdana" w:hAnsi="Verdana"/>
          <w:spacing w:val="-2"/>
          <w:sz w:val="20"/>
          <w:szCs w:val="20"/>
        </w:rPr>
        <w:t>9</w:t>
      </w:r>
      <w:r w:rsidR="000352CB" w:rsidRPr="0002152C">
        <w:rPr>
          <w:rFonts w:ascii="Verdana" w:hAnsi="Verdana"/>
          <w:spacing w:val="-2"/>
          <w:sz w:val="20"/>
          <w:szCs w:val="20"/>
        </w:rPr>
        <w:t>/17</w:t>
      </w:r>
    </w:p>
    <w:p w:rsidR="007719A7" w:rsidRPr="0002152C" w:rsidRDefault="007719A7" w:rsidP="005B1DF8">
      <w:pPr>
        <w:pStyle w:val="Zwykytekst1"/>
        <w:tabs>
          <w:tab w:val="left" w:leader="dot" w:pos="9360"/>
        </w:tabs>
        <w:spacing w:before="120" w:line="276" w:lineRule="auto"/>
        <w:jc w:val="both"/>
        <w:rPr>
          <w:rFonts w:ascii="Verdana" w:hAnsi="Verdana"/>
        </w:rPr>
      </w:pPr>
      <w:r w:rsidRPr="0002152C">
        <w:rPr>
          <w:rFonts w:ascii="Verdana" w:hAnsi="Verdana"/>
          <w:b/>
        </w:rPr>
        <w:t>MY NIŻEJ PODPISANI</w:t>
      </w:r>
      <w:r w:rsidRPr="0002152C">
        <w:rPr>
          <w:rFonts w:ascii="Verdana" w:hAnsi="Verdana"/>
        </w:rPr>
        <w:t xml:space="preserve"> </w:t>
      </w:r>
    </w:p>
    <w:p w:rsidR="007719A7" w:rsidRPr="0002152C" w:rsidRDefault="007719A7" w:rsidP="005B1DF8">
      <w:pPr>
        <w:pStyle w:val="Zwykytekst1"/>
        <w:tabs>
          <w:tab w:val="left" w:leader="underscore" w:pos="9000"/>
        </w:tabs>
        <w:spacing w:line="276" w:lineRule="auto"/>
        <w:jc w:val="both"/>
        <w:rPr>
          <w:rFonts w:ascii="Verdana" w:hAnsi="Verdana"/>
        </w:rPr>
      </w:pPr>
      <w:r w:rsidRPr="0002152C">
        <w:rPr>
          <w:rFonts w:ascii="Verdana" w:hAnsi="Verdana"/>
        </w:rPr>
        <w:t xml:space="preserve">_______________________________________________________________________ </w:t>
      </w:r>
    </w:p>
    <w:p w:rsidR="007719A7" w:rsidRPr="0002152C" w:rsidRDefault="007719A7" w:rsidP="005B1DF8">
      <w:pPr>
        <w:pStyle w:val="Zwykytekst1"/>
        <w:tabs>
          <w:tab w:val="left" w:leader="underscore" w:pos="9000"/>
        </w:tabs>
        <w:spacing w:line="276" w:lineRule="auto"/>
        <w:jc w:val="both"/>
        <w:rPr>
          <w:rFonts w:ascii="Verdana" w:hAnsi="Verdana"/>
        </w:rPr>
      </w:pPr>
      <w:r w:rsidRPr="0002152C">
        <w:rPr>
          <w:rFonts w:ascii="Verdana" w:hAnsi="Verdana"/>
        </w:rPr>
        <w:t xml:space="preserve">_______________________________________________________________________ </w:t>
      </w:r>
    </w:p>
    <w:p w:rsidR="007719A7" w:rsidRPr="0002152C" w:rsidRDefault="007719A7" w:rsidP="005B1DF8">
      <w:pPr>
        <w:pStyle w:val="Zwykytekst1"/>
        <w:tabs>
          <w:tab w:val="left" w:leader="dot" w:pos="9360"/>
        </w:tabs>
        <w:spacing w:before="120" w:line="276" w:lineRule="auto"/>
        <w:jc w:val="both"/>
        <w:rPr>
          <w:rFonts w:ascii="Verdana" w:hAnsi="Verdana"/>
        </w:rPr>
      </w:pPr>
      <w:r w:rsidRPr="0002152C">
        <w:rPr>
          <w:rFonts w:ascii="Verdana" w:hAnsi="Verdana"/>
        </w:rPr>
        <w:t>działając w imieniu i na rzecz</w:t>
      </w:r>
    </w:p>
    <w:p w:rsidR="007719A7" w:rsidRPr="0002152C" w:rsidRDefault="007719A7" w:rsidP="005B1DF8">
      <w:pPr>
        <w:pStyle w:val="Zwykytekst1"/>
        <w:tabs>
          <w:tab w:val="left" w:leader="underscore" w:pos="9000"/>
        </w:tabs>
        <w:spacing w:line="276" w:lineRule="auto"/>
        <w:jc w:val="both"/>
        <w:rPr>
          <w:rFonts w:ascii="Verdana" w:hAnsi="Verdana"/>
        </w:rPr>
      </w:pPr>
      <w:r w:rsidRPr="0002152C">
        <w:rPr>
          <w:rFonts w:ascii="Verdana" w:hAnsi="Verdana"/>
        </w:rPr>
        <w:t xml:space="preserve">_______________________________________________________________________ </w:t>
      </w:r>
    </w:p>
    <w:p w:rsidR="007719A7" w:rsidRPr="0002152C" w:rsidRDefault="007719A7" w:rsidP="005B1DF8">
      <w:pPr>
        <w:pStyle w:val="Zwykytekst1"/>
        <w:tabs>
          <w:tab w:val="left" w:leader="underscore" w:pos="9000"/>
        </w:tabs>
        <w:spacing w:line="276" w:lineRule="auto"/>
        <w:jc w:val="both"/>
        <w:rPr>
          <w:rFonts w:ascii="Verdana" w:hAnsi="Verdana"/>
        </w:rPr>
      </w:pPr>
      <w:r w:rsidRPr="0002152C">
        <w:rPr>
          <w:rFonts w:ascii="Verdana" w:hAnsi="Verdana"/>
        </w:rPr>
        <w:t xml:space="preserve">_______________________________________________________________________ </w:t>
      </w:r>
    </w:p>
    <w:p w:rsidR="007719A7" w:rsidRPr="0002152C" w:rsidRDefault="007719A7" w:rsidP="005B1DF8">
      <w:pPr>
        <w:pStyle w:val="Zwykytekst1"/>
        <w:tabs>
          <w:tab w:val="left" w:leader="dot" w:pos="9072"/>
        </w:tabs>
        <w:spacing w:line="276" w:lineRule="auto"/>
        <w:jc w:val="center"/>
        <w:rPr>
          <w:rFonts w:ascii="Verdana" w:hAnsi="Verdana"/>
          <w:i/>
          <w:sz w:val="16"/>
          <w:szCs w:val="16"/>
        </w:rPr>
      </w:pPr>
      <w:r w:rsidRPr="0002152C">
        <w:rPr>
          <w:rFonts w:ascii="Verdana" w:hAnsi="Verdana"/>
          <w:i/>
          <w:sz w:val="16"/>
          <w:szCs w:val="16"/>
        </w:rPr>
        <w:t xml:space="preserve"> (nazwa (firma) dokładny adres Wykonawcy/Wykonawców)</w:t>
      </w:r>
    </w:p>
    <w:p w:rsidR="007719A7" w:rsidRPr="0002152C" w:rsidRDefault="007719A7" w:rsidP="005B1DF8">
      <w:pPr>
        <w:pStyle w:val="Zwykytekst1"/>
        <w:tabs>
          <w:tab w:val="left" w:leader="dot" w:pos="9072"/>
        </w:tabs>
        <w:spacing w:line="276" w:lineRule="auto"/>
        <w:jc w:val="center"/>
        <w:rPr>
          <w:rFonts w:ascii="Verdana" w:hAnsi="Verdana"/>
          <w:i/>
          <w:sz w:val="16"/>
          <w:szCs w:val="16"/>
        </w:rPr>
      </w:pPr>
      <w:r w:rsidRPr="0002152C">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02152C" w:rsidRDefault="007719A7" w:rsidP="005B1DF8">
      <w:pPr>
        <w:pStyle w:val="Zwykytekst1"/>
        <w:tabs>
          <w:tab w:val="left" w:leader="dot" w:pos="9072"/>
        </w:tabs>
        <w:spacing w:line="276" w:lineRule="auto"/>
        <w:jc w:val="center"/>
        <w:rPr>
          <w:rFonts w:ascii="Verdana" w:hAnsi="Verdana"/>
          <w:i/>
        </w:rPr>
      </w:pPr>
    </w:p>
    <w:p w:rsidR="007719A7" w:rsidRPr="0002152C" w:rsidRDefault="007719A7" w:rsidP="005B1DF8">
      <w:pPr>
        <w:pStyle w:val="Zwykytekst1"/>
        <w:numPr>
          <w:ilvl w:val="0"/>
          <w:numId w:val="2"/>
        </w:numPr>
        <w:tabs>
          <w:tab w:val="left" w:pos="284"/>
        </w:tabs>
        <w:spacing w:after="120" w:line="276" w:lineRule="auto"/>
        <w:ind w:left="284" w:hanging="284"/>
        <w:jc w:val="both"/>
        <w:rPr>
          <w:rFonts w:ascii="Verdana" w:hAnsi="Verdana" w:cs="Verdana"/>
          <w:b/>
          <w:bCs/>
        </w:rPr>
      </w:pPr>
      <w:r w:rsidRPr="0002152C">
        <w:rPr>
          <w:rFonts w:ascii="Verdana" w:hAnsi="Verdana"/>
          <w:b/>
        </w:rPr>
        <w:t>SKŁADAMY OFERTĘ</w:t>
      </w:r>
      <w:r w:rsidRPr="0002152C">
        <w:rPr>
          <w:rFonts w:ascii="Verdana" w:hAnsi="Verdana"/>
        </w:rPr>
        <w:t xml:space="preserve"> na wykonanie przedmiotu zamówienia zgodnie ze Specyfikacją Istotnych Warunków Zamówienia (SIWZ).</w:t>
      </w:r>
    </w:p>
    <w:p w:rsidR="003C2BFB" w:rsidRPr="0002152C" w:rsidRDefault="007719A7" w:rsidP="005B1DF8">
      <w:pPr>
        <w:pStyle w:val="Zwykytekst1"/>
        <w:numPr>
          <w:ilvl w:val="0"/>
          <w:numId w:val="2"/>
        </w:numPr>
        <w:tabs>
          <w:tab w:val="left" w:pos="284"/>
        </w:tabs>
        <w:spacing w:after="120" w:line="276" w:lineRule="auto"/>
        <w:ind w:left="284" w:hanging="284"/>
        <w:jc w:val="both"/>
        <w:rPr>
          <w:rFonts w:ascii="Verdana" w:hAnsi="Verdana"/>
        </w:rPr>
      </w:pPr>
      <w:r w:rsidRPr="0002152C">
        <w:rPr>
          <w:rFonts w:ascii="Verdana" w:hAnsi="Verdana"/>
          <w:b/>
        </w:rPr>
        <w:t>OŚWIADCZAMY,</w:t>
      </w:r>
      <w:r w:rsidRPr="0002152C">
        <w:rPr>
          <w:rFonts w:ascii="Verdana" w:hAnsi="Verdana"/>
        </w:rPr>
        <w:t xml:space="preserve"> że zapoznaliśmy się z</w:t>
      </w:r>
      <w:r w:rsidR="00A84625" w:rsidRPr="0002152C">
        <w:rPr>
          <w:rFonts w:ascii="Verdana" w:hAnsi="Verdana"/>
        </w:rPr>
        <w:t xml:space="preserve"> ogłoszeniem o zamówieniu, </w:t>
      </w:r>
      <w:r w:rsidRPr="0002152C">
        <w:rPr>
          <w:rFonts w:ascii="Verdana" w:hAnsi="Verdana"/>
        </w:rPr>
        <w:t>Specyfikacją Istotnych Warunków Zamówienia oraz wyjaśnieniami i zmianami SIWZ przekazanymi przez Zamawiającego i uznajemy się za związanych określonymi w nich postanowieniami i zasadami postępowania.</w:t>
      </w:r>
    </w:p>
    <w:p w:rsidR="003C2BFB" w:rsidRPr="0002152C" w:rsidRDefault="005B4B99" w:rsidP="005B1DF8">
      <w:pPr>
        <w:pStyle w:val="Zwykytekst1"/>
        <w:numPr>
          <w:ilvl w:val="0"/>
          <w:numId w:val="2"/>
        </w:numPr>
        <w:tabs>
          <w:tab w:val="left" w:pos="284"/>
        </w:tabs>
        <w:spacing w:after="120" w:line="276" w:lineRule="auto"/>
        <w:ind w:left="284" w:hanging="284"/>
        <w:jc w:val="both"/>
        <w:rPr>
          <w:rFonts w:ascii="Verdana" w:hAnsi="Verdana"/>
        </w:rPr>
      </w:pPr>
      <w:r w:rsidRPr="0002152C">
        <w:rPr>
          <w:rFonts w:ascii="Verdana" w:hAnsi="Verdana"/>
          <w:b/>
        </w:rPr>
        <w:t xml:space="preserve">OFERUJEMY </w:t>
      </w:r>
      <w:r w:rsidR="003C2BFB" w:rsidRPr="0002152C">
        <w:rPr>
          <w:rFonts w:ascii="Verdana" w:hAnsi="Verdana"/>
        </w:rPr>
        <w:t>wykonanie przedmiotu zamówienia za łączną</w:t>
      </w:r>
      <w:r w:rsidR="004C4A7D" w:rsidRPr="0002152C">
        <w:rPr>
          <w:rFonts w:ascii="Verdana" w:hAnsi="Verdana"/>
        </w:rPr>
        <w:t xml:space="preserve"> </w:t>
      </w:r>
      <w:r w:rsidR="003C2BFB" w:rsidRPr="0002152C">
        <w:rPr>
          <w:rFonts w:ascii="Verdana" w:hAnsi="Verdana"/>
        </w:rPr>
        <w:t>cenę</w:t>
      </w:r>
      <w:r w:rsidR="00F52EAA" w:rsidRPr="0002152C">
        <w:rPr>
          <w:rFonts w:ascii="Verdana" w:hAnsi="Verdana"/>
        </w:rPr>
        <w:t xml:space="preserve"> oferty</w:t>
      </w:r>
      <w:r w:rsidR="003C2BFB" w:rsidRPr="0002152C">
        <w:rPr>
          <w:rFonts w:ascii="Verdana" w:hAnsi="Verdana"/>
        </w:rPr>
        <w:t xml:space="preserve"> brutto:</w:t>
      </w:r>
      <w:r w:rsidR="00EC540C" w:rsidRPr="0002152C">
        <w:rPr>
          <w:rFonts w:ascii="Verdana" w:hAnsi="Verdana"/>
        </w:rPr>
        <w:t xml:space="preserve"> ………………………………………………………………………………………</w:t>
      </w:r>
      <w:r w:rsidR="003C2BFB" w:rsidRPr="0002152C">
        <w:rPr>
          <w:rFonts w:ascii="Verdana" w:hAnsi="Verdana"/>
        </w:rPr>
        <w:t xml:space="preserve"> złotych, słownie złotych: …</w:t>
      </w:r>
      <w:r w:rsidR="00EC540C" w:rsidRPr="0002152C">
        <w:rPr>
          <w:rFonts w:ascii="Verdana" w:hAnsi="Verdana"/>
        </w:rPr>
        <w:t>…………………………………………………………………………</w:t>
      </w:r>
      <w:r w:rsidR="003C2BFB" w:rsidRPr="0002152C">
        <w:rPr>
          <w:rFonts w:ascii="Verdana" w:hAnsi="Verdana"/>
        </w:rPr>
        <w:t>……………………………………</w:t>
      </w:r>
      <w:r w:rsidR="00EC540C" w:rsidRPr="0002152C">
        <w:rPr>
          <w:rFonts w:ascii="Verdana" w:hAnsi="Verdana"/>
        </w:rPr>
        <w:t>……………………</w:t>
      </w:r>
      <w:r w:rsidR="003C2BFB" w:rsidRPr="0002152C">
        <w:rPr>
          <w:rFonts w:ascii="Verdana" w:hAnsi="Verdana"/>
        </w:rPr>
        <w:t xml:space="preserve">, </w:t>
      </w:r>
      <w:r w:rsidR="00EC540C" w:rsidRPr="0002152C">
        <w:rPr>
          <w:rFonts w:ascii="Verdana" w:hAnsi="Verdana"/>
        </w:rPr>
        <w:t xml:space="preserve">  </w:t>
      </w:r>
      <w:r w:rsidR="003C2BFB" w:rsidRPr="0002152C">
        <w:rPr>
          <w:rFonts w:ascii="Verdana" w:hAnsi="Verdana"/>
        </w:rPr>
        <w:t xml:space="preserve">w tym </w:t>
      </w:r>
      <w:r w:rsidR="00EC540C" w:rsidRPr="0002152C">
        <w:rPr>
          <w:rFonts w:ascii="Verdana" w:hAnsi="Verdana"/>
        </w:rPr>
        <w:t>23</w:t>
      </w:r>
      <w:r w:rsidR="003C2BFB" w:rsidRPr="0002152C">
        <w:rPr>
          <w:rFonts w:ascii="Verdana" w:hAnsi="Verdana"/>
        </w:rPr>
        <w:t>% podatku VAT</w:t>
      </w:r>
      <w:r w:rsidR="00EC540C" w:rsidRPr="0002152C">
        <w:rPr>
          <w:rFonts w:ascii="Verdana" w:hAnsi="Verdana"/>
        </w:rPr>
        <w:t>.</w:t>
      </w:r>
    </w:p>
    <w:p w:rsidR="003C2BFB" w:rsidRPr="008D5887" w:rsidRDefault="003C2BFB" w:rsidP="005B1DF8">
      <w:pPr>
        <w:pStyle w:val="Zwykytekst1"/>
        <w:numPr>
          <w:ilvl w:val="0"/>
          <w:numId w:val="2"/>
        </w:numPr>
        <w:tabs>
          <w:tab w:val="left" w:pos="284"/>
        </w:tabs>
        <w:spacing w:line="276" w:lineRule="auto"/>
        <w:ind w:left="284" w:hanging="284"/>
        <w:jc w:val="both"/>
        <w:rPr>
          <w:rFonts w:ascii="Verdana" w:hAnsi="Verdana"/>
        </w:rPr>
      </w:pPr>
      <w:r w:rsidRPr="008D5887">
        <w:rPr>
          <w:rFonts w:ascii="Verdana" w:hAnsi="Verdana"/>
          <w:b/>
        </w:rPr>
        <w:t xml:space="preserve">Oferujemy </w:t>
      </w:r>
      <w:r w:rsidR="000F4B71" w:rsidRPr="008D5887">
        <w:rPr>
          <w:rFonts w:ascii="Verdana" w:hAnsi="Verdana"/>
          <w:b/>
        </w:rPr>
        <w:t xml:space="preserve">następujący termin </w:t>
      </w:r>
      <w:r w:rsidR="0070055A">
        <w:rPr>
          <w:rFonts w:ascii="Verdana" w:hAnsi="Verdana"/>
          <w:b/>
        </w:rPr>
        <w:t>usunięcia awarii</w:t>
      </w:r>
      <w:r w:rsidR="000F4B71" w:rsidRPr="008D5887">
        <w:rPr>
          <w:rFonts w:ascii="Verdana" w:hAnsi="Verdana"/>
          <w:b/>
        </w:rPr>
        <w:t>:</w:t>
      </w:r>
      <w:r w:rsidRPr="008D5887">
        <w:rPr>
          <w:rFonts w:ascii="Verdana" w:hAnsi="Verdana"/>
          <w:b/>
        </w:rPr>
        <w:t xml:space="preserve"> </w:t>
      </w:r>
      <w:r w:rsidRPr="008D5887">
        <w:rPr>
          <w:rFonts w:ascii="Verdana" w:hAnsi="Verdana"/>
        </w:rPr>
        <w:t xml:space="preserve">……… </w:t>
      </w:r>
      <w:r w:rsidR="0070055A">
        <w:rPr>
          <w:rFonts w:ascii="Verdana" w:hAnsi="Verdana"/>
        </w:rPr>
        <w:t xml:space="preserve">godzin </w:t>
      </w:r>
      <w:r w:rsidRPr="008D5887">
        <w:rPr>
          <w:rFonts w:ascii="Verdana" w:hAnsi="Verdana"/>
        </w:rPr>
        <w:t>(</w:t>
      </w:r>
      <w:r w:rsidR="0070055A">
        <w:rPr>
          <w:rFonts w:ascii="Verdana" w:hAnsi="Verdana"/>
        </w:rPr>
        <w:t>nie dłuższy niż 6 godzin</w:t>
      </w:r>
      <w:r w:rsidR="000F4B71" w:rsidRPr="008D5887">
        <w:rPr>
          <w:rFonts w:ascii="Verdana" w:hAnsi="Verdana"/>
        </w:rPr>
        <w:t>)</w:t>
      </w:r>
    </w:p>
    <w:p w:rsidR="007719A7" w:rsidRPr="0002152C" w:rsidRDefault="007719A7" w:rsidP="005B1DF8">
      <w:pPr>
        <w:pStyle w:val="Zwykytekst1"/>
        <w:numPr>
          <w:ilvl w:val="0"/>
          <w:numId w:val="2"/>
        </w:numPr>
        <w:tabs>
          <w:tab w:val="left" w:pos="284"/>
        </w:tabs>
        <w:spacing w:line="276" w:lineRule="auto"/>
        <w:ind w:left="284" w:hanging="284"/>
        <w:jc w:val="both"/>
        <w:rPr>
          <w:rFonts w:ascii="Verdana" w:hAnsi="Verdana"/>
        </w:rPr>
      </w:pPr>
      <w:r w:rsidRPr="0002152C">
        <w:rPr>
          <w:rFonts w:ascii="Verdana" w:hAnsi="Verdana"/>
          <w:b/>
        </w:rPr>
        <w:t xml:space="preserve">AKCEPTUJEMY </w:t>
      </w:r>
      <w:r w:rsidRPr="0002152C">
        <w:rPr>
          <w:rFonts w:ascii="Verdana" w:hAnsi="Verdana"/>
        </w:rPr>
        <w:t>warunki płatności określone przez Zamawiającego w Specyfikacji Istotnych Warunków Zamówienia.</w:t>
      </w:r>
    </w:p>
    <w:p w:rsidR="00217565" w:rsidRPr="0002152C" w:rsidRDefault="00217565" w:rsidP="005B1DF8">
      <w:pPr>
        <w:pStyle w:val="Zwykytekst1"/>
        <w:numPr>
          <w:ilvl w:val="0"/>
          <w:numId w:val="2"/>
        </w:numPr>
        <w:tabs>
          <w:tab w:val="left" w:pos="284"/>
        </w:tabs>
        <w:spacing w:line="276" w:lineRule="auto"/>
        <w:ind w:left="284" w:hanging="284"/>
        <w:jc w:val="both"/>
        <w:rPr>
          <w:rFonts w:ascii="Verdana" w:hAnsi="Verdana"/>
        </w:rPr>
      </w:pPr>
      <w:r w:rsidRPr="0002152C">
        <w:rPr>
          <w:rFonts w:ascii="Verdana" w:hAnsi="Verdana"/>
          <w:b/>
        </w:rPr>
        <w:t xml:space="preserve">AKCEPTUJEMY </w:t>
      </w:r>
      <w:r w:rsidRPr="0002152C">
        <w:rPr>
          <w:rFonts w:ascii="Verdana" w:hAnsi="Verdana"/>
        </w:rPr>
        <w:t>warunki gwarancji określone przez Zamawiającego w Specyfikacji Istotnych Warunków Zamówienia.</w:t>
      </w:r>
    </w:p>
    <w:p w:rsidR="00A766AB" w:rsidRPr="0002152C" w:rsidRDefault="00CE5750" w:rsidP="005B1DF8">
      <w:pPr>
        <w:pStyle w:val="Zwykytekst1"/>
        <w:numPr>
          <w:ilvl w:val="0"/>
          <w:numId w:val="2"/>
        </w:numPr>
        <w:tabs>
          <w:tab w:val="left" w:pos="284"/>
        </w:tabs>
        <w:spacing w:after="120" w:line="276" w:lineRule="auto"/>
        <w:jc w:val="both"/>
        <w:rPr>
          <w:rFonts w:ascii="Verdana" w:hAnsi="Verdana"/>
        </w:rPr>
      </w:pPr>
      <w:r w:rsidRPr="0002152C">
        <w:rPr>
          <w:rFonts w:ascii="Verdana" w:hAnsi="Verdana" w:cs="Arial"/>
          <w:b/>
          <w:bCs/>
          <w:iCs/>
        </w:rPr>
        <w:t>ZOBOWIĄZUJEMY SIĘ</w:t>
      </w:r>
      <w:r w:rsidRPr="0002152C">
        <w:rPr>
          <w:rFonts w:ascii="Arial" w:hAnsi="Arial" w:cs="Arial"/>
          <w:bCs/>
          <w:iCs/>
        </w:rPr>
        <w:t xml:space="preserve"> </w:t>
      </w:r>
      <w:r w:rsidRPr="0002152C">
        <w:rPr>
          <w:rFonts w:ascii="Verdana" w:hAnsi="Verdana"/>
        </w:rPr>
        <w:t>do wykonania zamówienia w terminie określonym w SIWZ.</w:t>
      </w:r>
    </w:p>
    <w:p w:rsidR="007719A7" w:rsidRPr="0002152C" w:rsidRDefault="007719A7" w:rsidP="005B1DF8">
      <w:pPr>
        <w:pStyle w:val="Zwykytekst1"/>
        <w:numPr>
          <w:ilvl w:val="0"/>
          <w:numId w:val="2"/>
        </w:numPr>
        <w:tabs>
          <w:tab w:val="left" w:pos="284"/>
        </w:tabs>
        <w:spacing w:after="120" w:line="276" w:lineRule="auto"/>
        <w:ind w:left="284" w:hanging="284"/>
        <w:jc w:val="both"/>
        <w:rPr>
          <w:rFonts w:ascii="Verdana" w:hAnsi="Verdana"/>
        </w:rPr>
      </w:pPr>
      <w:r w:rsidRPr="0002152C">
        <w:rPr>
          <w:rFonts w:ascii="Verdana" w:hAnsi="Verdana"/>
          <w:b/>
        </w:rPr>
        <w:t>JESTEŚMY</w:t>
      </w:r>
      <w:r w:rsidRPr="0002152C">
        <w:rPr>
          <w:rFonts w:ascii="Verdana" w:hAnsi="Verdana"/>
        </w:rPr>
        <w:t xml:space="preserve"> związani ofertą przez okres wskazany w Specyfikacji Istotnych Warunków Zamówienia. </w:t>
      </w:r>
    </w:p>
    <w:p w:rsidR="007719A7" w:rsidRPr="0002152C" w:rsidRDefault="007719A7" w:rsidP="005B1DF8">
      <w:pPr>
        <w:spacing w:line="276" w:lineRule="auto"/>
        <w:ind w:left="284"/>
        <w:jc w:val="both"/>
        <w:rPr>
          <w:rFonts w:ascii="Verdana" w:hAnsi="Verdana" w:cs="Courier New"/>
          <w:sz w:val="20"/>
          <w:szCs w:val="20"/>
        </w:rPr>
      </w:pPr>
      <w:r w:rsidRPr="0002152C">
        <w:rPr>
          <w:rFonts w:ascii="Verdana" w:hAnsi="Verdana" w:cs="Courier New"/>
          <w:sz w:val="20"/>
          <w:szCs w:val="20"/>
        </w:rPr>
        <w:t xml:space="preserve">Na potwierdzenie powyższego wnieśliśmy wadium w wysokości </w:t>
      </w:r>
      <w:r w:rsidR="00B23982" w:rsidRPr="0002152C">
        <w:rPr>
          <w:rFonts w:ascii="Verdana" w:hAnsi="Verdana" w:cs="Courier New"/>
          <w:sz w:val="20"/>
          <w:szCs w:val="20"/>
        </w:rPr>
        <w:t>__________</w:t>
      </w:r>
      <w:r w:rsidRPr="0002152C">
        <w:rPr>
          <w:rFonts w:ascii="Verdana" w:hAnsi="Verdana"/>
          <w:sz w:val="20"/>
          <w:szCs w:val="20"/>
        </w:rPr>
        <w:t>PLN w formie _______________</w:t>
      </w:r>
      <w:r w:rsidR="00293111" w:rsidRPr="0002152C">
        <w:rPr>
          <w:rFonts w:ascii="Verdana" w:hAnsi="Verdana"/>
          <w:sz w:val="20"/>
          <w:szCs w:val="20"/>
        </w:rPr>
        <w:t>___________</w:t>
      </w:r>
      <w:r w:rsidRPr="0002152C">
        <w:rPr>
          <w:rFonts w:ascii="Verdana" w:hAnsi="Verdana"/>
          <w:sz w:val="20"/>
          <w:szCs w:val="20"/>
        </w:rPr>
        <w:t>____________________________________</w:t>
      </w:r>
    </w:p>
    <w:p w:rsidR="007719A7" w:rsidRPr="0002152C" w:rsidRDefault="007719A7" w:rsidP="005B1DF8">
      <w:pPr>
        <w:pStyle w:val="Zwykytekst"/>
        <w:spacing w:line="276" w:lineRule="auto"/>
        <w:ind w:left="284" w:hanging="113"/>
        <w:rPr>
          <w:rFonts w:ascii="Verdana" w:hAnsi="Verdana"/>
        </w:rPr>
      </w:pPr>
      <w:r w:rsidRPr="0002152C">
        <w:rPr>
          <w:rFonts w:ascii="Verdana" w:hAnsi="Verdana"/>
          <w:iCs/>
        </w:rPr>
        <w:lastRenderedPageBreak/>
        <w:tab/>
        <w:t>Wadium należy zwrócić przelewem na konto nr ______</w:t>
      </w:r>
      <w:r w:rsidR="00293111" w:rsidRPr="0002152C">
        <w:rPr>
          <w:rFonts w:ascii="Verdana" w:hAnsi="Verdana"/>
          <w:iCs/>
        </w:rPr>
        <w:t>____________________</w:t>
      </w:r>
      <w:r w:rsidRPr="0002152C">
        <w:rPr>
          <w:rFonts w:ascii="Verdana" w:hAnsi="Verdana"/>
          <w:iCs/>
        </w:rPr>
        <w:t>___________________________________________</w:t>
      </w:r>
    </w:p>
    <w:p w:rsidR="007719A7" w:rsidRPr="0002152C" w:rsidRDefault="007719A7" w:rsidP="005B1DF8">
      <w:pPr>
        <w:pStyle w:val="Zwykytekst"/>
        <w:spacing w:line="276" w:lineRule="auto"/>
        <w:ind w:left="2836"/>
        <w:rPr>
          <w:rFonts w:ascii="Verdana" w:hAnsi="Verdana"/>
          <w:i/>
          <w:sz w:val="16"/>
          <w:szCs w:val="16"/>
        </w:rPr>
      </w:pPr>
      <w:r w:rsidRPr="0002152C">
        <w:rPr>
          <w:rFonts w:ascii="Verdana" w:hAnsi="Verdana"/>
          <w:i/>
          <w:iCs/>
          <w:sz w:val="16"/>
          <w:szCs w:val="16"/>
        </w:rPr>
        <w:t xml:space="preserve">(w </w:t>
      </w:r>
      <w:r w:rsidRPr="0002152C">
        <w:rPr>
          <w:rFonts w:ascii="Verdana" w:hAnsi="Verdana"/>
          <w:i/>
          <w:sz w:val="16"/>
          <w:szCs w:val="16"/>
        </w:rPr>
        <w:t>przypadku wniesienia w formie pieniądza)</w:t>
      </w:r>
    </w:p>
    <w:p w:rsidR="00394511" w:rsidRPr="0002152C" w:rsidRDefault="00394511" w:rsidP="005B1DF8">
      <w:pPr>
        <w:pStyle w:val="Zwykytekst1"/>
        <w:numPr>
          <w:ilvl w:val="0"/>
          <w:numId w:val="2"/>
        </w:numPr>
        <w:tabs>
          <w:tab w:val="left" w:pos="284"/>
        </w:tabs>
        <w:spacing w:line="276" w:lineRule="auto"/>
        <w:jc w:val="both"/>
        <w:rPr>
          <w:rFonts w:ascii="Verdana" w:hAnsi="Verdana"/>
        </w:rPr>
      </w:pPr>
      <w:r w:rsidRPr="0002152C">
        <w:rPr>
          <w:rFonts w:ascii="Verdana" w:hAnsi="Verdana"/>
          <w:b/>
        </w:rPr>
        <w:t>OŚWIADCZAMY</w:t>
      </w:r>
      <w:r w:rsidRPr="0002152C">
        <w:rPr>
          <w:rFonts w:ascii="Verdana" w:hAnsi="Verdana"/>
        </w:rPr>
        <w:t>, że następujące części (zakresy) zamówienia wykonamy z udziałem podwykonawców:</w:t>
      </w:r>
    </w:p>
    <w:p w:rsidR="00394511" w:rsidRPr="0002152C" w:rsidRDefault="00394511" w:rsidP="005B1DF8">
      <w:pPr>
        <w:pStyle w:val="Zwykytekst1"/>
        <w:tabs>
          <w:tab w:val="left" w:pos="284"/>
        </w:tabs>
        <w:spacing w:line="276" w:lineRule="auto"/>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394511" w:rsidRPr="0002152C" w:rsidTr="00AD4B29">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394511" w:rsidRPr="0002152C" w:rsidRDefault="00394511" w:rsidP="005B1DF8">
            <w:pPr>
              <w:spacing w:line="276" w:lineRule="auto"/>
              <w:jc w:val="center"/>
              <w:rPr>
                <w:rFonts w:ascii="Verdana" w:eastAsiaTheme="minorHAnsi" w:hAnsi="Verdana" w:cs="Arial"/>
                <w:sz w:val="16"/>
                <w:szCs w:val="16"/>
                <w:lang w:eastAsia="en-US"/>
              </w:rPr>
            </w:pPr>
            <w:r w:rsidRPr="0002152C">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394511" w:rsidRPr="0002152C" w:rsidRDefault="00394511" w:rsidP="005B1DF8">
            <w:pPr>
              <w:spacing w:line="276" w:lineRule="auto"/>
              <w:jc w:val="center"/>
              <w:rPr>
                <w:rFonts w:ascii="Verdana" w:eastAsiaTheme="minorHAnsi" w:hAnsi="Verdana" w:cstheme="minorBidi"/>
                <w:sz w:val="16"/>
                <w:szCs w:val="16"/>
                <w:lang w:eastAsia="en-US"/>
              </w:rPr>
            </w:pPr>
            <w:r w:rsidRPr="0002152C">
              <w:rPr>
                <w:rFonts w:ascii="Verdana" w:eastAsiaTheme="minorHAnsi" w:hAnsi="Verdana" w:cstheme="minorBidi"/>
                <w:sz w:val="16"/>
                <w:szCs w:val="16"/>
                <w:lang w:eastAsia="en-US"/>
              </w:rPr>
              <w:t>Podwykonawca</w:t>
            </w:r>
          </w:p>
          <w:p w:rsidR="00394511" w:rsidRPr="0002152C" w:rsidRDefault="00394511" w:rsidP="005B1DF8">
            <w:pPr>
              <w:spacing w:line="276" w:lineRule="auto"/>
              <w:jc w:val="center"/>
              <w:rPr>
                <w:rFonts w:ascii="Verdana" w:eastAsiaTheme="minorHAnsi" w:hAnsi="Verdana" w:cstheme="minorBidi"/>
                <w:sz w:val="16"/>
                <w:szCs w:val="16"/>
                <w:lang w:eastAsia="en-US"/>
              </w:rPr>
            </w:pPr>
            <w:r w:rsidRPr="0002152C">
              <w:rPr>
                <w:rFonts w:ascii="Verdana" w:eastAsiaTheme="minorHAnsi" w:hAnsi="Verdana" w:cstheme="minorBidi"/>
                <w:sz w:val="16"/>
                <w:szCs w:val="16"/>
                <w:lang w:eastAsia="en-US"/>
              </w:rPr>
              <w:t>(nazwa i adres)</w:t>
            </w:r>
          </w:p>
          <w:p w:rsidR="00394511" w:rsidRPr="0002152C" w:rsidRDefault="00394511" w:rsidP="005B1DF8">
            <w:pPr>
              <w:spacing w:line="276" w:lineRule="auto"/>
              <w:jc w:val="center"/>
              <w:rPr>
                <w:rFonts w:ascii="Verdana" w:eastAsiaTheme="minorHAnsi" w:hAnsi="Verdana" w:cstheme="minorBidi"/>
                <w:i/>
                <w:sz w:val="14"/>
                <w:szCs w:val="14"/>
                <w:lang w:eastAsia="en-US"/>
              </w:rPr>
            </w:pPr>
          </w:p>
        </w:tc>
      </w:tr>
      <w:tr w:rsidR="00394511" w:rsidRPr="0002152C" w:rsidTr="00AD4B29">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394511" w:rsidRPr="0002152C" w:rsidRDefault="00394511" w:rsidP="005B1DF8">
            <w:pPr>
              <w:spacing w:line="276" w:lineRule="auto"/>
              <w:jc w:val="center"/>
              <w:rPr>
                <w:rFonts w:ascii="Verdana" w:eastAsiaTheme="minorHAnsi" w:hAnsi="Verdana" w:cstheme="minorBidi"/>
                <w:sz w:val="16"/>
                <w:szCs w:val="16"/>
                <w:lang w:eastAsia="en-US"/>
              </w:rPr>
            </w:pPr>
            <w:r w:rsidRPr="0002152C">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394511" w:rsidRPr="0002152C" w:rsidRDefault="00394511" w:rsidP="005B1DF8">
            <w:pPr>
              <w:spacing w:line="276" w:lineRule="auto"/>
              <w:rPr>
                <w:rFonts w:ascii="Verdana" w:eastAsiaTheme="minorHAnsi" w:hAnsi="Verdana" w:cs="Arial"/>
                <w:sz w:val="16"/>
                <w:szCs w:val="16"/>
                <w:lang w:eastAsia="en-US"/>
              </w:rPr>
            </w:pPr>
          </w:p>
        </w:tc>
        <w:tc>
          <w:tcPr>
            <w:tcW w:w="3119" w:type="dxa"/>
            <w:vAlign w:val="center"/>
          </w:tcPr>
          <w:p w:rsidR="00394511" w:rsidRPr="0002152C" w:rsidRDefault="00394511" w:rsidP="005B1DF8">
            <w:pPr>
              <w:spacing w:line="276" w:lineRule="auto"/>
              <w:rPr>
                <w:rFonts w:ascii="Verdana" w:eastAsiaTheme="minorHAnsi" w:hAnsi="Verdana" w:cstheme="minorBidi"/>
                <w:sz w:val="16"/>
                <w:szCs w:val="16"/>
                <w:lang w:eastAsia="en-US"/>
              </w:rPr>
            </w:pPr>
          </w:p>
        </w:tc>
      </w:tr>
      <w:tr w:rsidR="00394511" w:rsidRPr="0002152C" w:rsidTr="00AD4B29">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394511" w:rsidRPr="0002152C" w:rsidRDefault="00394511" w:rsidP="005B1DF8">
            <w:pPr>
              <w:spacing w:line="276" w:lineRule="auto"/>
              <w:jc w:val="center"/>
              <w:rPr>
                <w:rFonts w:ascii="Verdana" w:eastAsiaTheme="minorHAnsi" w:hAnsi="Verdana" w:cstheme="minorBidi"/>
                <w:sz w:val="16"/>
                <w:szCs w:val="16"/>
                <w:lang w:eastAsia="en-US"/>
              </w:rPr>
            </w:pPr>
            <w:r w:rsidRPr="0002152C">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394511" w:rsidRPr="0002152C" w:rsidRDefault="00394511" w:rsidP="005B1DF8">
            <w:pPr>
              <w:spacing w:line="276" w:lineRule="auto"/>
              <w:rPr>
                <w:rFonts w:ascii="Verdana" w:eastAsiaTheme="minorHAnsi" w:hAnsi="Verdana" w:cs="Arial"/>
                <w:sz w:val="16"/>
                <w:szCs w:val="16"/>
                <w:lang w:eastAsia="en-US"/>
              </w:rPr>
            </w:pPr>
          </w:p>
        </w:tc>
        <w:tc>
          <w:tcPr>
            <w:tcW w:w="3119" w:type="dxa"/>
            <w:vAlign w:val="center"/>
          </w:tcPr>
          <w:p w:rsidR="00394511" w:rsidRPr="0002152C" w:rsidRDefault="00394511" w:rsidP="005B1DF8">
            <w:pPr>
              <w:spacing w:line="276" w:lineRule="auto"/>
              <w:rPr>
                <w:rFonts w:ascii="Verdana" w:eastAsiaTheme="minorHAnsi" w:hAnsi="Verdana" w:cstheme="minorBidi"/>
                <w:sz w:val="16"/>
                <w:szCs w:val="16"/>
                <w:lang w:eastAsia="en-US"/>
              </w:rPr>
            </w:pPr>
          </w:p>
        </w:tc>
      </w:tr>
    </w:tbl>
    <w:p w:rsidR="007719A7" w:rsidRPr="0002152C" w:rsidRDefault="007719A7" w:rsidP="005B1DF8">
      <w:pPr>
        <w:pStyle w:val="Zwykytekst1"/>
        <w:numPr>
          <w:ilvl w:val="0"/>
          <w:numId w:val="2"/>
        </w:numPr>
        <w:tabs>
          <w:tab w:val="left" w:pos="426"/>
        </w:tabs>
        <w:spacing w:after="120" w:line="276" w:lineRule="auto"/>
        <w:ind w:left="426" w:hanging="426"/>
        <w:jc w:val="both"/>
        <w:rPr>
          <w:rFonts w:ascii="Verdana" w:hAnsi="Verdana"/>
        </w:rPr>
      </w:pPr>
      <w:r w:rsidRPr="0002152C">
        <w:rPr>
          <w:rFonts w:ascii="Verdana" w:hAnsi="Verdana"/>
          <w:b/>
        </w:rPr>
        <w:t>OŚWIADCZAMY</w:t>
      </w:r>
      <w:r w:rsidRPr="0002152C">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7719A7" w:rsidRPr="0002152C" w:rsidRDefault="007719A7" w:rsidP="005B1DF8">
      <w:pPr>
        <w:pStyle w:val="Zwykytekst1"/>
        <w:numPr>
          <w:ilvl w:val="0"/>
          <w:numId w:val="2"/>
        </w:numPr>
        <w:spacing w:after="120" w:line="276" w:lineRule="auto"/>
        <w:ind w:left="425" w:hanging="425"/>
        <w:jc w:val="both"/>
        <w:rPr>
          <w:rFonts w:ascii="Verdana" w:hAnsi="Verdana"/>
        </w:rPr>
      </w:pPr>
      <w:r w:rsidRPr="0002152C">
        <w:rPr>
          <w:rFonts w:ascii="Verdana" w:hAnsi="Verdana"/>
          <w:b/>
        </w:rPr>
        <w:t>OŚWIADCZAMY,</w:t>
      </w:r>
      <w:r w:rsidRPr="0002152C">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7719A7" w:rsidRPr="0002152C" w:rsidRDefault="007719A7" w:rsidP="005B1DF8">
      <w:pPr>
        <w:pStyle w:val="Zwykytekst1"/>
        <w:numPr>
          <w:ilvl w:val="0"/>
          <w:numId w:val="2"/>
        </w:numPr>
        <w:tabs>
          <w:tab w:val="left" w:pos="426"/>
        </w:tabs>
        <w:spacing w:after="120" w:line="276" w:lineRule="auto"/>
        <w:ind w:left="425" w:hanging="425"/>
        <w:jc w:val="both"/>
        <w:rPr>
          <w:rFonts w:ascii="Verdana" w:hAnsi="Verdana"/>
        </w:rPr>
      </w:pPr>
      <w:r w:rsidRPr="0002152C">
        <w:rPr>
          <w:rFonts w:ascii="Verdana" w:hAnsi="Verdana"/>
          <w:b/>
        </w:rPr>
        <w:t xml:space="preserve">OFERTĘ </w:t>
      </w:r>
      <w:r w:rsidRPr="0002152C">
        <w:rPr>
          <w:rFonts w:ascii="Verdana" w:hAnsi="Verdana"/>
        </w:rPr>
        <w:t>składamy na _________ stronach.</w:t>
      </w:r>
    </w:p>
    <w:p w:rsidR="001B14C9" w:rsidRPr="0002152C" w:rsidRDefault="001B14C9" w:rsidP="005B1DF8">
      <w:pPr>
        <w:pStyle w:val="Zwykytekst1"/>
        <w:numPr>
          <w:ilvl w:val="0"/>
          <w:numId w:val="2"/>
        </w:numPr>
        <w:spacing w:after="120" w:line="276" w:lineRule="auto"/>
        <w:ind w:left="426" w:hanging="426"/>
        <w:jc w:val="both"/>
        <w:rPr>
          <w:rFonts w:ascii="Verdana" w:hAnsi="Verdana"/>
        </w:rPr>
      </w:pPr>
      <w:r w:rsidRPr="0002152C">
        <w:rPr>
          <w:rFonts w:ascii="Verdana" w:hAnsi="Verdana"/>
          <w:b/>
        </w:rPr>
        <w:t>WSZELKĄ KORESPONDENCJĘ</w:t>
      </w:r>
      <w:r w:rsidRPr="0002152C">
        <w:rPr>
          <w:rFonts w:ascii="Verdana" w:hAnsi="Verdana"/>
        </w:rPr>
        <w:t xml:space="preserve"> w sprawie postępowania należy kierować na poniższy adres:</w:t>
      </w:r>
    </w:p>
    <w:p w:rsidR="001B14C9" w:rsidRPr="0002152C" w:rsidRDefault="001B14C9" w:rsidP="005B1DF8">
      <w:pPr>
        <w:pStyle w:val="Zwykytekst1"/>
        <w:spacing w:after="120" w:line="276" w:lineRule="auto"/>
        <w:ind w:left="426"/>
        <w:jc w:val="both"/>
        <w:rPr>
          <w:rFonts w:ascii="Verdana" w:hAnsi="Verdana"/>
        </w:rPr>
      </w:pPr>
      <w:r w:rsidRPr="0002152C">
        <w:rPr>
          <w:rFonts w:ascii="Verdana" w:hAnsi="Verdana"/>
        </w:rPr>
        <w:t>Imię i nazwisko: ______________________________________________________</w:t>
      </w:r>
    </w:p>
    <w:p w:rsidR="001B14C9" w:rsidRPr="0002152C" w:rsidRDefault="001B14C9" w:rsidP="005B1DF8">
      <w:pPr>
        <w:pStyle w:val="Zwykytekst1"/>
        <w:spacing w:after="120" w:line="276" w:lineRule="auto"/>
        <w:ind w:left="426"/>
        <w:jc w:val="both"/>
        <w:rPr>
          <w:rFonts w:ascii="Verdana" w:hAnsi="Verdana"/>
        </w:rPr>
      </w:pPr>
      <w:r w:rsidRPr="0002152C">
        <w:rPr>
          <w:rFonts w:ascii="Verdana" w:hAnsi="Verdana"/>
        </w:rPr>
        <w:t>Adres:______________________________________________________________</w:t>
      </w:r>
    </w:p>
    <w:p w:rsidR="001B14C9" w:rsidRPr="0002152C" w:rsidRDefault="001B14C9" w:rsidP="005B1DF8">
      <w:pPr>
        <w:pStyle w:val="Zwykytekst1"/>
        <w:tabs>
          <w:tab w:val="left" w:pos="426"/>
        </w:tabs>
        <w:spacing w:after="120" w:line="276" w:lineRule="auto"/>
        <w:ind w:left="425"/>
        <w:jc w:val="both"/>
        <w:rPr>
          <w:rFonts w:ascii="Verdana" w:hAnsi="Verdana"/>
        </w:rPr>
      </w:pPr>
      <w:r w:rsidRPr="0002152C">
        <w:rPr>
          <w:rFonts w:ascii="Verdana" w:hAnsi="Verdana"/>
        </w:rPr>
        <w:t>tel. _______________ fax _______________ e-mail: ________________________</w:t>
      </w:r>
    </w:p>
    <w:p w:rsidR="007719A7" w:rsidRPr="0002152C" w:rsidRDefault="007719A7" w:rsidP="005B1DF8">
      <w:pPr>
        <w:pStyle w:val="Zwykytekst1"/>
        <w:numPr>
          <w:ilvl w:val="0"/>
          <w:numId w:val="2"/>
        </w:numPr>
        <w:tabs>
          <w:tab w:val="left" w:pos="426"/>
        </w:tabs>
        <w:spacing w:line="276" w:lineRule="auto"/>
        <w:ind w:left="426" w:hanging="426"/>
        <w:jc w:val="both"/>
        <w:rPr>
          <w:rFonts w:ascii="Verdana" w:hAnsi="Verdana"/>
        </w:rPr>
      </w:pPr>
      <w:r w:rsidRPr="0002152C">
        <w:rPr>
          <w:rFonts w:ascii="Verdana" w:hAnsi="Verdana"/>
          <w:b/>
        </w:rPr>
        <w:t xml:space="preserve">ZAŁĄCZNIKAMI </w:t>
      </w:r>
      <w:r w:rsidRPr="0002152C">
        <w:rPr>
          <w:rFonts w:ascii="Verdana" w:hAnsi="Verdana"/>
        </w:rPr>
        <w:t>do oferty, stanowiącymi jej integralną część są:</w:t>
      </w:r>
    </w:p>
    <w:p w:rsidR="007719A7" w:rsidRPr="0002152C" w:rsidRDefault="007719A7" w:rsidP="005B1DF8">
      <w:pPr>
        <w:pStyle w:val="Zwykytekst1"/>
        <w:tabs>
          <w:tab w:val="left" w:pos="1080"/>
        </w:tabs>
        <w:spacing w:before="120" w:after="120" w:line="276" w:lineRule="auto"/>
        <w:jc w:val="both"/>
        <w:rPr>
          <w:rFonts w:ascii="Verdana" w:hAnsi="Verdana"/>
        </w:rPr>
      </w:pPr>
      <w:r w:rsidRPr="0002152C">
        <w:rPr>
          <w:rFonts w:ascii="Verdana" w:hAnsi="Verdana"/>
        </w:rPr>
        <w:t>______________________________________________________________________________________________________________________________________________</w:t>
      </w:r>
    </w:p>
    <w:p w:rsidR="007719A7" w:rsidRPr="0002152C" w:rsidRDefault="007719A7" w:rsidP="005B1DF8">
      <w:pPr>
        <w:pStyle w:val="Zwykytekst1"/>
        <w:numPr>
          <w:ilvl w:val="0"/>
          <w:numId w:val="2"/>
        </w:numPr>
        <w:tabs>
          <w:tab w:val="left" w:pos="426"/>
        </w:tabs>
        <w:spacing w:line="276" w:lineRule="auto"/>
        <w:ind w:left="426" w:hanging="426"/>
        <w:jc w:val="both"/>
        <w:rPr>
          <w:rFonts w:ascii="Verdana" w:hAnsi="Verdana"/>
        </w:rPr>
      </w:pPr>
      <w:r w:rsidRPr="0002152C">
        <w:rPr>
          <w:rFonts w:ascii="Verdana" w:hAnsi="Verdana"/>
          <w:b/>
        </w:rPr>
        <w:t>WRAZ Z OFERTĄ</w:t>
      </w:r>
      <w:r w:rsidRPr="0002152C">
        <w:rPr>
          <w:rFonts w:ascii="Verdana" w:hAnsi="Verdana"/>
        </w:rPr>
        <w:t xml:space="preserve"> składamy następujące</w:t>
      </w:r>
      <w:r w:rsidR="001B14C9" w:rsidRPr="0002152C">
        <w:rPr>
          <w:rFonts w:ascii="Verdana" w:hAnsi="Verdana"/>
        </w:rPr>
        <w:t xml:space="preserve"> oświadczenia i dokumenty na __</w:t>
      </w:r>
      <w:r w:rsidRPr="0002152C">
        <w:rPr>
          <w:rFonts w:ascii="Verdana" w:hAnsi="Verdana"/>
        </w:rPr>
        <w:t xml:space="preserve"> stronach:</w:t>
      </w:r>
    </w:p>
    <w:p w:rsidR="007719A7" w:rsidRPr="0002152C" w:rsidRDefault="007719A7" w:rsidP="005B1DF8">
      <w:pPr>
        <w:spacing w:before="120" w:line="276" w:lineRule="auto"/>
        <w:rPr>
          <w:rFonts w:ascii="Verdana" w:hAnsi="Verdana"/>
          <w:sz w:val="20"/>
          <w:szCs w:val="20"/>
        </w:rPr>
      </w:pPr>
      <w:r w:rsidRPr="0002152C">
        <w:rPr>
          <w:rFonts w:ascii="Verdana" w:hAnsi="Verdana"/>
          <w:sz w:val="20"/>
          <w:szCs w:val="20"/>
        </w:rPr>
        <w:t>- __________________________________________________________________</w:t>
      </w:r>
      <w:r w:rsidR="00191904" w:rsidRPr="0002152C">
        <w:rPr>
          <w:rFonts w:ascii="Verdana" w:hAnsi="Verdana"/>
          <w:sz w:val="20"/>
          <w:szCs w:val="20"/>
        </w:rPr>
        <w:t>____</w:t>
      </w:r>
    </w:p>
    <w:p w:rsidR="00191904" w:rsidRPr="0002152C" w:rsidRDefault="00191904" w:rsidP="005B1DF8">
      <w:pPr>
        <w:spacing w:before="120" w:line="276" w:lineRule="auto"/>
        <w:rPr>
          <w:rFonts w:ascii="Verdana" w:hAnsi="Verdana"/>
          <w:sz w:val="20"/>
          <w:szCs w:val="20"/>
        </w:rPr>
      </w:pPr>
      <w:r w:rsidRPr="0002152C">
        <w:rPr>
          <w:rFonts w:ascii="Verdana" w:hAnsi="Verdana"/>
          <w:sz w:val="20"/>
          <w:szCs w:val="20"/>
        </w:rPr>
        <w:t>- ______________________________________________________________________</w:t>
      </w:r>
    </w:p>
    <w:p w:rsidR="007719A7" w:rsidRPr="0002152C" w:rsidRDefault="007719A7" w:rsidP="005B1DF8">
      <w:pPr>
        <w:pStyle w:val="Zwykytekst1"/>
        <w:spacing w:before="120" w:line="276" w:lineRule="auto"/>
        <w:jc w:val="both"/>
        <w:rPr>
          <w:rFonts w:ascii="Verdana" w:hAnsi="Verdana"/>
        </w:rPr>
      </w:pPr>
    </w:p>
    <w:p w:rsidR="007719A7" w:rsidRPr="0002152C" w:rsidRDefault="007719A7" w:rsidP="005B1DF8">
      <w:pPr>
        <w:pStyle w:val="Zwykytekst1"/>
        <w:spacing w:before="120" w:line="276" w:lineRule="auto"/>
        <w:rPr>
          <w:rFonts w:ascii="Verdana" w:hAnsi="Verdana"/>
        </w:rPr>
      </w:pPr>
      <w:r w:rsidRPr="0002152C">
        <w:rPr>
          <w:rFonts w:ascii="Verdana" w:hAnsi="Verdana"/>
        </w:rPr>
        <w:t>__________________ dnia __ __ ____ roku</w:t>
      </w:r>
    </w:p>
    <w:p w:rsidR="007719A7" w:rsidRPr="0002152C" w:rsidRDefault="007719A7" w:rsidP="005B1DF8">
      <w:pPr>
        <w:pStyle w:val="Zwykytekst1"/>
        <w:spacing w:before="120" w:line="276" w:lineRule="auto"/>
        <w:ind w:firstLine="3960"/>
        <w:jc w:val="center"/>
        <w:rPr>
          <w:rFonts w:ascii="Verdana" w:hAnsi="Verdana"/>
          <w:i/>
        </w:rPr>
      </w:pPr>
      <w:r w:rsidRPr="0002152C">
        <w:rPr>
          <w:rFonts w:ascii="Verdana" w:hAnsi="Verdana"/>
          <w:i/>
        </w:rPr>
        <w:t>_____________________________________</w:t>
      </w:r>
    </w:p>
    <w:p w:rsidR="007719A7" w:rsidRPr="0002152C" w:rsidRDefault="007719A7" w:rsidP="005B1DF8">
      <w:pPr>
        <w:pStyle w:val="Zwykytekst1"/>
        <w:spacing w:before="120" w:line="276" w:lineRule="auto"/>
        <w:ind w:firstLine="3960"/>
        <w:jc w:val="center"/>
        <w:rPr>
          <w:rFonts w:ascii="Verdana" w:hAnsi="Verdana"/>
          <w:i/>
          <w:sz w:val="16"/>
          <w:szCs w:val="16"/>
        </w:rPr>
      </w:pPr>
      <w:r w:rsidRPr="0002152C">
        <w:rPr>
          <w:rFonts w:ascii="Verdana" w:hAnsi="Verdana"/>
          <w:i/>
          <w:sz w:val="16"/>
          <w:szCs w:val="16"/>
        </w:rPr>
        <w:t>(podpis Wykonawcy/Pełnomocnika)</w:t>
      </w:r>
    </w:p>
    <w:p w:rsidR="007719A7" w:rsidRPr="0002152C" w:rsidRDefault="007719A7" w:rsidP="005B1DF8">
      <w:pPr>
        <w:pStyle w:val="Zwykytekst1"/>
        <w:spacing w:before="120" w:line="276" w:lineRule="auto"/>
        <w:jc w:val="both"/>
        <w:rPr>
          <w:rFonts w:ascii="Verdana" w:hAnsi="Verdana"/>
        </w:rPr>
      </w:pPr>
      <w:r w:rsidRPr="0002152C">
        <w:rPr>
          <w:rFonts w:ascii="Verdana" w:hAnsi="Verdana"/>
        </w:rPr>
        <w:t>* niepotrzebne skreślić</w:t>
      </w:r>
    </w:p>
    <w:p w:rsidR="00C47C11" w:rsidRPr="0002152C" w:rsidRDefault="00C47C11" w:rsidP="005B1DF8">
      <w:pPr>
        <w:spacing w:line="276" w:lineRule="auto"/>
        <w:jc w:val="right"/>
        <w:rPr>
          <w:rFonts w:ascii="Arial" w:hAnsi="Arial" w:cs="Arial"/>
          <w:b/>
          <w:sz w:val="20"/>
          <w:szCs w:val="20"/>
        </w:rPr>
        <w:sectPr w:rsidR="00C47C11" w:rsidRPr="0002152C" w:rsidSect="00BD54B9">
          <w:footerReference w:type="default" r:id="rId9"/>
          <w:footerReference w:type="first" r:id="rId10"/>
          <w:pgSz w:w="11907" w:h="16840"/>
          <w:pgMar w:top="851" w:right="1418" w:bottom="1418" w:left="1418" w:header="567" w:footer="709" w:gutter="0"/>
          <w:cols w:space="708"/>
          <w:titlePg/>
          <w:docGrid w:linePitch="326"/>
        </w:sectPr>
      </w:pPr>
    </w:p>
    <w:p w:rsidR="003E1944" w:rsidRPr="0002152C" w:rsidRDefault="003E1944" w:rsidP="005B1DF8">
      <w:pPr>
        <w:pStyle w:val="Nagwek6"/>
        <w:spacing w:before="0" w:line="276" w:lineRule="auto"/>
        <w:rPr>
          <w:rFonts w:ascii="Verdana" w:hAnsi="Verdana" w:cs="Verdana"/>
          <w:sz w:val="20"/>
          <w:szCs w:val="20"/>
        </w:rPr>
      </w:pPr>
    </w:p>
    <w:p w:rsidR="00F616CA" w:rsidRDefault="00F616CA" w:rsidP="005B1DF8">
      <w:pPr>
        <w:pStyle w:val="Nagwek6"/>
        <w:spacing w:before="0" w:line="276" w:lineRule="auto"/>
        <w:rPr>
          <w:rFonts w:ascii="Verdana" w:hAnsi="Verdana" w:cs="Verdana"/>
          <w:sz w:val="20"/>
          <w:szCs w:val="20"/>
        </w:rPr>
      </w:pPr>
    </w:p>
    <w:p w:rsidR="00F616CA" w:rsidRDefault="00F616CA" w:rsidP="005B1DF8">
      <w:pPr>
        <w:pStyle w:val="Nagwek6"/>
        <w:spacing w:before="0" w:line="276" w:lineRule="auto"/>
        <w:rPr>
          <w:rFonts w:ascii="Verdana" w:hAnsi="Verdana" w:cs="Verdana"/>
          <w:sz w:val="20"/>
          <w:szCs w:val="20"/>
        </w:rPr>
      </w:pPr>
    </w:p>
    <w:p w:rsidR="00F616CA" w:rsidRDefault="00F616CA" w:rsidP="005B1DF8">
      <w:pPr>
        <w:pStyle w:val="Nagwek6"/>
        <w:spacing w:before="0" w:line="276" w:lineRule="auto"/>
        <w:rPr>
          <w:rFonts w:ascii="Verdana" w:hAnsi="Verdana" w:cs="Verdana"/>
          <w:sz w:val="20"/>
          <w:szCs w:val="20"/>
        </w:rPr>
      </w:pPr>
    </w:p>
    <w:p w:rsidR="003E1944" w:rsidRPr="0002152C" w:rsidRDefault="003E1944" w:rsidP="005B1DF8">
      <w:pPr>
        <w:pStyle w:val="Nagwek6"/>
        <w:spacing w:before="0" w:line="276" w:lineRule="auto"/>
        <w:rPr>
          <w:rFonts w:ascii="Verdana" w:hAnsi="Verdana" w:cs="Verdana"/>
          <w:sz w:val="20"/>
          <w:szCs w:val="20"/>
        </w:rPr>
      </w:pPr>
      <w:r w:rsidRPr="0002152C">
        <w:rPr>
          <w:rFonts w:ascii="Verdana" w:hAnsi="Verdana" w:cs="Verdana"/>
          <w:sz w:val="20"/>
          <w:szCs w:val="20"/>
        </w:rPr>
        <w:t>Rozdział 3</w:t>
      </w:r>
    </w:p>
    <w:p w:rsidR="003E1944" w:rsidRPr="0002152C" w:rsidRDefault="003E1944" w:rsidP="005B1DF8">
      <w:pPr>
        <w:spacing w:line="276" w:lineRule="auto"/>
        <w:jc w:val="center"/>
        <w:outlineLvl w:val="0"/>
        <w:rPr>
          <w:rFonts w:ascii="Verdana" w:hAnsi="Verdana" w:cs="Verdana"/>
          <w:b/>
          <w:bCs/>
          <w:sz w:val="20"/>
          <w:szCs w:val="20"/>
        </w:rPr>
      </w:pPr>
    </w:p>
    <w:p w:rsidR="003E1944" w:rsidRPr="0002152C" w:rsidRDefault="003E1944" w:rsidP="005B1DF8">
      <w:pPr>
        <w:spacing w:line="276" w:lineRule="auto"/>
        <w:jc w:val="center"/>
        <w:outlineLvl w:val="0"/>
        <w:rPr>
          <w:rFonts w:ascii="Verdana" w:hAnsi="Verdana" w:cs="Verdana"/>
          <w:b/>
          <w:bCs/>
          <w:sz w:val="20"/>
          <w:szCs w:val="20"/>
        </w:rPr>
      </w:pPr>
      <w:r w:rsidRPr="0002152C">
        <w:rPr>
          <w:rFonts w:ascii="Verdana" w:hAnsi="Verdana" w:cs="Verdana"/>
          <w:b/>
          <w:bCs/>
          <w:sz w:val="20"/>
          <w:szCs w:val="20"/>
        </w:rPr>
        <w:t>Wzory oświadczeń</w:t>
      </w:r>
    </w:p>
    <w:p w:rsidR="003E1944" w:rsidRPr="0002152C" w:rsidRDefault="003E1944" w:rsidP="005B1DF8">
      <w:pPr>
        <w:pStyle w:val="Akapitzlist"/>
        <w:ind w:left="0"/>
        <w:contextualSpacing/>
        <w:rPr>
          <w:b/>
        </w:rPr>
      </w:pPr>
    </w:p>
    <w:p w:rsidR="00FE7A83" w:rsidRPr="0002152C" w:rsidRDefault="00FE7A83" w:rsidP="005B1DF8">
      <w:pPr>
        <w:pStyle w:val="Akapitzlist"/>
        <w:ind w:left="0"/>
        <w:contextualSpacing/>
        <w:rPr>
          <w:b/>
        </w:rPr>
      </w:pPr>
    </w:p>
    <w:p w:rsidR="008D0010" w:rsidRPr="0002152C" w:rsidRDefault="008D0010" w:rsidP="005B1DF8">
      <w:pPr>
        <w:spacing w:after="160" w:line="276" w:lineRule="auto"/>
        <w:rPr>
          <w:rFonts w:ascii="Arial" w:hAnsi="Arial" w:cs="Arial"/>
          <w:b/>
          <w:sz w:val="22"/>
          <w:szCs w:val="22"/>
          <w:lang w:eastAsia="en-US"/>
        </w:rPr>
      </w:pPr>
      <w:r w:rsidRPr="0002152C">
        <w:rPr>
          <w:b/>
        </w:rPr>
        <w:br w:type="page"/>
      </w:r>
    </w:p>
    <w:p w:rsidR="00FB1983" w:rsidRPr="0002152C" w:rsidRDefault="00FB1983" w:rsidP="00FB1983">
      <w:pPr>
        <w:pStyle w:val="Zwykytekst1"/>
        <w:spacing w:before="120"/>
        <w:jc w:val="right"/>
        <w:rPr>
          <w:rFonts w:ascii="Verdana" w:hAnsi="Verdana"/>
          <w:b/>
        </w:rPr>
      </w:pPr>
      <w:r w:rsidRPr="0002152C">
        <w:rPr>
          <w:rFonts w:ascii="Verdana" w:hAnsi="Verdana"/>
          <w:b/>
        </w:rPr>
        <w:lastRenderedPageBreak/>
        <w:t>Formularz 3.1</w:t>
      </w:r>
      <w:r w:rsidRPr="009568AF">
        <w:rPr>
          <w:noProof/>
          <w:lang w:eastAsia="pl-PL"/>
        </w:rPr>
        <mc:AlternateContent>
          <mc:Choice Requires="wps">
            <w:drawing>
              <wp:anchor distT="0" distB="0" distL="114935" distR="114935" simplePos="0" relativeHeight="251671040" behindDoc="0" locked="0" layoutInCell="1" allowOverlap="1" wp14:anchorId="3D4E7081" wp14:editId="053EE48D">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CC6716" w:rsidRDefault="00CC6716" w:rsidP="00FB1983">
                            <w:pPr>
                              <w:jc w:val="center"/>
                              <w:rPr>
                                <w:i/>
                                <w:sz w:val="18"/>
                              </w:rPr>
                            </w:pPr>
                          </w:p>
                          <w:p w:rsidR="00CC6716" w:rsidRDefault="00CC6716" w:rsidP="00FB1983">
                            <w:pPr>
                              <w:jc w:val="center"/>
                              <w:rPr>
                                <w:i/>
                                <w:sz w:val="18"/>
                              </w:rPr>
                            </w:pPr>
                          </w:p>
                          <w:p w:rsidR="00CC6716" w:rsidRDefault="00CC6716" w:rsidP="00FB1983">
                            <w:pPr>
                              <w:jc w:val="center"/>
                              <w:rPr>
                                <w:i/>
                                <w:sz w:val="18"/>
                              </w:rPr>
                            </w:pPr>
                          </w:p>
                          <w:p w:rsidR="00CC6716" w:rsidRDefault="00CC6716" w:rsidP="00FB1983">
                            <w:pPr>
                              <w:jc w:val="center"/>
                              <w:rPr>
                                <w:i/>
                                <w:sz w:val="18"/>
                              </w:rPr>
                            </w:pPr>
                          </w:p>
                          <w:p w:rsidR="00CC6716" w:rsidRDefault="00CC6716" w:rsidP="00FB1983">
                            <w:pPr>
                              <w:jc w:val="center"/>
                              <w:rPr>
                                <w:i/>
                                <w:sz w:val="18"/>
                              </w:rPr>
                            </w:pPr>
                          </w:p>
                          <w:p w:rsidR="00CC6716" w:rsidRPr="00F564FC" w:rsidRDefault="00CC6716" w:rsidP="00FB19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1.55pt;margin-top:19.85pt;width:163.85pt;height:73.9pt;z-index:2516710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" strokeweight=".5pt">
                <v:textbox inset="7.45pt,3.85pt,7.45pt,3.85pt">
                  <w:txbxContent>
                    <w:p w:rsidR="00CC6716" w:rsidRDefault="00CC6716" w:rsidP="00FB1983">
                      <w:pPr>
                        <w:jc w:val="center"/>
                        <w:rPr>
                          <w:i/>
                          <w:sz w:val="18"/>
                        </w:rPr>
                      </w:pPr>
                    </w:p>
                    <w:p w:rsidR="00CC6716" w:rsidRDefault="00CC6716" w:rsidP="00FB1983">
                      <w:pPr>
                        <w:jc w:val="center"/>
                        <w:rPr>
                          <w:i/>
                          <w:sz w:val="18"/>
                        </w:rPr>
                      </w:pPr>
                    </w:p>
                    <w:p w:rsidR="00CC6716" w:rsidRDefault="00CC6716" w:rsidP="00FB1983">
                      <w:pPr>
                        <w:jc w:val="center"/>
                        <w:rPr>
                          <w:i/>
                          <w:sz w:val="18"/>
                        </w:rPr>
                      </w:pPr>
                    </w:p>
                    <w:p w:rsidR="00CC6716" w:rsidRDefault="00CC6716" w:rsidP="00FB1983">
                      <w:pPr>
                        <w:jc w:val="center"/>
                        <w:rPr>
                          <w:i/>
                          <w:sz w:val="18"/>
                        </w:rPr>
                      </w:pPr>
                    </w:p>
                    <w:p w:rsidR="00CC6716" w:rsidRDefault="00CC6716" w:rsidP="00FB1983">
                      <w:pPr>
                        <w:jc w:val="center"/>
                        <w:rPr>
                          <w:i/>
                          <w:sz w:val="18"/>
                        </w:rPr>
                      </w:pPr>
                    </w:p>
                    <w:p w:rsidR="00CC6716" w:rsidRPr="00F564FC" w:rsidRDefault="00CC6716" w:rsidP="00FB19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8D5887">
        <w:rPr>
          <w:noProof/>
          <w:lang w:eastAsia="pl-PL"/>
        </w:rPr>
        <mc:AlternateContent>
          <mc:Choice Requires="wps">
            <w:drawing>
              <wp:anchor distT="0" distB="0" distL="114935" distR="114935" simplePos="0" relativeHeight="251672064" behindDoc="0" locked="0" layoutInCell="1" allowOverlap="1" wp14:anchorId="58D2A6F9" wp14:editId="245C8FAD">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CC6716" w:rsidRDefault="00CC6716" w:rsidP="00FB1983">
                            <w:pPr>
                              <w:spacing w:after="120"/>
                              <w:jc w:val="center"/>
                              <w:rPr>
                                <w:rFonts w:ascii="Verdana" w:hAnsi="Verdana" w:cs="Verdana"/>
                                <w:b/>
                                <w:sz w:val="20"/>
                                <w:szCs w:val="20"/>
                              </w:rPr>
                            </w:pPr>
                            <w:r w:rsidRPr="00A9278B">
                              <w:rPr>
                                <w:rFonts w:ascii="Verdana" w:hAnsi="Verdana" w:cs="Verdana"/>
                                <w:b/>
                                <w:sz w:val="20"/>
                                <w:szCs w:val="20"/>
                              </w:rPr>
                              <w:t>Oświadczenie</w:t>
                            </w:r>
                          </w:p>
                          <w:p w:rsidR="00CC6716" w:rsidRDefault="00CC6716" w:rsidP="00FB19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CC6716" w:rsidRPr="00464551" w:rsidRDefault="00CC6716" w:rsidP="00FB19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CC6716" w:rsidRPr="003152D8" w:rsidRDefault="00CC6716" w:rsidP="00FB19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62pt;margin-top:19.8pt;width:290.95pt;height:73.95pt;z-index:2516720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CXqJOYMQIAAFwEAAAOAAAAAAAAAAAAAAAA&#10;AC4CAABkcnMvZTJvRG9jLnhtbFBLAQItABQABgAIAAAAIQBKFsLH4QAAAAoBAAAPAAAAAAAAAAAA&#10;AAAAAIsEAABkcnMvZG93bnJldi54bWxQSwUGAAAAAAQABADzAAAAmQUAAAAA&#10;" fillcolor="silver" strokeweight=".5pt">
                <v:textbox inset="7.45pt,3.85pt,7.45pt,3.85pt">
                  <w:txbxContent>
                    <w:p w:rsidR="00CC6716" w:rsidRDefault="00CC6716" w:rsidP="00FB1983">
                      <w:pPr>
                        <w:spacing w:after="120"/>
                        <w:jc w:val="center"/>
                        <w:rPr>
                          <w:rFonts w:ascii="Verdana" w:hAnsi="Verdana" w:cs="Verdana"/>
                          <w:b/>
                          <w:sz w:val="20"/>
                          <w:szCs w:val="20"/>
                        </w:rPr>
                      </w:pPr>
                      <w:r w:rsidRPr="00A9278B">
                        <w:rPr>
                          <w:rFonts w:ascii="Verdana" w:hAnsi="Verdana" w:cs="Verdana"/>
                          <w:b/>
                          <w:sz w:val="20"/>
                          <w:szCs w:val="20"/>
                        </w:rPr>
                        <w:t>Oświadczenie</w:t>
                      </w:r>
                    </w:p>
                    <w:p w:rsidR="00CC6716" w:rsidRDefault="00CC6716" w:rsidP="00FB19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CC6716" w:rsidRPr="00464551" w:rsidRDefault="00CC6716" w:rsidP="00FB19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CC6716" w:rsidRPr="003152D8" w:rsidRDefault="00CC6716" w:rsidP="00FB1983">
                      <w:pPr>
                        <w:jc w:val="center"/>
                        <w:rPr>
                          <w:rFonts w:ascii="Verdana" w:hAnsi="Verdana"/>
                          <w:b/>
                          <w:sz w:val="20"/>
                          <w:szCs w:val="20"/>
                        </w:rPr>
                      </w:pPr>
                    </w:p>
                  </w:txbxContent>
                </v:textbox>
                <w10:wrap type="tight"/>
              </v:shape>
            </w:pict>
          </mc:Fallback>
        </mc:AlternateContent>
      </w:r>
    </w:p>
    <w:p w:rsidR="00FB1983" w:rsidRPr="0002152C" w:rsidRDefault="00FB1983" w:rsidP="00FB1983">
      <w:pPr>
        <w:rPr>
          <w:rFonts w:ascii="Verdana" w:hAnsi="Verdana" w:cs="Arial"/>
          <w:b/>
          <w:sz w:val="20"/>
          <w:szCs w:val="20"/>
        </w:rPr>
      </w:pPr>
    </w:p>
    <w:p w:rsidR="00FB1983" w:rsidRPr="0002152C" w:rsidRDefault="00FB1983" w:rsidP="00FB1983">
      <w:pPr>
        <w:rPr>
          <w:rFonts w:ascii="Verdana" w:hAnsi="Verdana" w:cs="Arial"/>
          <w:b/>
          <w:sz w:val="20"/>
          <w:szCs w:val="20"/>
        </w:rPr>
      </w:pPr>
      <w:r w:rsidRPr="0002152C">
        <w:rPr>
          <w:rFonts w:ascii="Verdana" w:hAnsi="Verdana" w:cs="Arial"/>
          <w:b/>
          <w:sz w:val="20"/>
          <w:szCs w:val="20"/>
        </w:rPr>
        <w:t>Wykonawca:</w:t>
      </w:r>
    </w:p>
    <w:p w:rsidR="00FB1983" w:rsidRPr="0002152C" w:rsidRDefault="00FB1983" w:rsidP="00FB1983">
      <w:pPr>
        <w:spacing w:before="240"/>
        <w:ind w:right="4903"/>
        <w:rPr>
          <w:rFonts w:ascii="Verdana" w:hAnsi="Verdana" w:cs="Arial"/>
          <w:sz w:val="20"/>
          <w:szCs w:val="20"/>
        </w:rPr>
      </w:pPr>
      <w:r w:rsidRPr="0002152C">
        <w:rPr>
          <w:rFonts w:ascii="Verdana" w:hAnsi="Verdana" w:cs="Arial"/>
          <w:sz w:val="20"/>
          <w:szCs w:val="20"/>
        </w:rPr>
        <w:t>________________________________</w:t>
      </w:r>
    </w:p>
    <w:p w:rsidR="00FB1983" w:rsidRPr="0002152C" w:rsidRDefault="00FB1983" w:rsidP="00FB1983">
      <w:pPr>
        <w:spacing w:before="240"/>
        <w:ind w:right="4675"/>
        <w:rPr>
          <w:rFonts w:ascii="Verdana" w:hAnsi="Verdana" w:cs="Arial"/>
          <w:sz w:val="20"/>
          <w:szCs w:val="20"/>
        </w:rPr>
      </w:pPr>
      <w:r w:rsidRPr="0002152C">
        <w:rPr>
          <w:rFonts w:ascii="Verdana" w:hAnsi="Verdana" w:cs="Arial"/>
          <w:sz w:val="20"/>
          <w:szCs w:val="20"/>
        </w:rPr>
        <w:t>________________________________</w:t>
      </w:r>
    </w:p>
    <w:p w:rsidR="00FB1983" w:rsidRPr="0002152C" w:rsidRDefault="00FB1983" w:rsidP="00FB1983">
      <w:pPr>
        <w:ind w:right="4903"/>
        <w:rPr>
          <w:rFonts w:ascii="Verdana" w:hAnsi="Verdana" w:cs="Arial"/>
          <w:i/>
          <w:sz w:val="16"/>
          <w:szCs w:val="16"/>
        </w:rPr>
      </w:pPr>
      <w:r w:rsidRPr="0002152C">
        <w:rPr>
          <w:rFonts w:ascii="Verdana" w:hAnsi="Verdana" w:cs="Arial"/>
          <w:i/>
          <w:sz w:val="16"/>
          <w:szCs w:val="16"/>
        </w:rPr>
        <w:t>(pełna nazwa/firma, adres,)</w:t>
      </w:r>
    </w:p>
    <w:p w:rsidR="00FB1983" w:rsidRPr="0002152C" w:rsidRDefault="00FB1983" w:rsidP="00FB1983">
      <w:pPr>
        <w:spacing w:before="360"/>
        <w:ind w:right="4903"/>
        <w:rPr>
          <w:rFonts w:ascii="Verdana" w:hAnsi="Verdana" w:cs="Arial"/>
          <w:sz w:val="20"/>
          <w:szCs w:val="20"/>
        </w:rPr>
      </w:pPr>
      <w:r w:rsidRPr="0002152C">
        <w:rPr>
          <w:rFonts w:ascii="Verdana" w:hAnsi="Verdana" w:cs="Arial"/>
          <w:sz w:val="20"/>
          <w:szCs w:val="20"/>
        </w:rPr>
        <w:t>NIP/PESEL, ………………………..</w:t>
      </w:r>
    </w:p>
    <w:p w:rsidR="00FB1983" w:rsidRPr="0002152C" w:rsidRDefault="00FB1983" w:rsidP="00FB1983">
      <w:pPr>
        <w:spacing w:before="360"/>
        <w:ind w:right="4903"/>
        <w:rPr>
          <w:rFonts w:ascii="Verdana" w:hAnsi="Verdana" w:cs="Arial"/>
          <w:sz w:val="20"/>
          <w:szCs w:val="20"/>
        </w:rPr>
      </w:pPr>
      <w:r w:rsidRPr="0002152C">
        <w:rPr>
          <w:rFonts w:ascii="Verdana" w:hAnsi="Verdana" w:cs="Arial"/>
          <w:sz w:val="20"/>
          <w:szCs w:val="20"/>
        </w:rPr>
        <w:t>KRS/</w:t>
      </w:r>
      <w:proofErr w:type="spellStart"/>
      <w:r w:rsidRPr="0002152C">
        <w:rPr>
          <w:rFonts w:ascii="Verdana" w:hAnsi="Verdana" w:cs="Arial"/>
          <w:sz w:val="20"/>
          <w:szCs w:val="20"/>
        </w:rPr>
        <w:t>CEiDG</w:t>
      </w:r>
      <w:proofErr w:type="spellEnd"/>
      <w:r w:rsidRPr="0002152C">
        <w:rPr>
          <w:rFonts w:ascii="Verdana" w:hAnsi="Verdana" w:cs="Arial"/>
          <w:sz w:val="20"/>
          <w:szCs w:val="20"/>
        </w:rPr>
        <w:t>) …………………………</w:t>
      </w:r>
    </w:p>
    <w:p w:rsidR="00FB1983" w:rsidRPr="0002152C" w:rsidRDefault="00FB1983" w:rsidP="00FB1983">
      <w:pPr>
        <w:spacing w:before="360"/>
        <w:ind w:right="4903"/>
        <w:rPr>
          <w:rFonts w:ascii="Verdana" w:hAnsi="Verdana" w:cs="Arial"/>
          <w:sz w:val="20"/>
          <w:szCs w:val="20"/>
        </w:rPr>
      </w:pPr>
      <w:r w:rsidRPr="0002152C">
        <w:rPr>
          <w:rFonts w:ascii="Verdana" w:hAnsi="Verdana" w:cs="Arial"/>
          <w:sz w:val="20"/>
          <w:szCs w:val="20"/>
        </w:rPr>
        <w:t>reprezentowany przez:</w:t>
      </w:r>
    </w:p>
    <w:p w:rsidR="00FB1983" w:rsidRPr="0002152C" w:rsidRDefault="00FB1983" w:rsidP="00FB1983">
      <w:pPr>
        <w:spacing w:before="240"/>
        <w:ind w:right="4903"/>
        <w:rPr>
          <w:rFonts w:ascii="Verdana" w:hAnsi="Verdana" w:cs="Arial"/>
          <w:sz w:val="20"/>
          <w:szCs w:val="20"/>
        </w:rPr>
      </w:pPr>
      <w:r w:rsidRPr="0002152C">
        <w:rPr>
          <w:rFonts w:ascii="Verdana" w:hAnsi="Verdana" w:cs="Arial"/>
          <w:sz w:val="20"/>
          <w:szCs w:val="20"/>
        </w:rPr>
        <w:t>____________________________</w:t>
      </w:r>
    </w:p>
    <w:p w:rsidR="00FB1983" w:rsidRPr="0002152C" w:rsidRDefault="00FB1983" w:rsidP="00FB1983">
      <w:pPr>
        <w:spacing w:before="240"/>
        <w:ind w:right="4903"/>
        <w:rPr>
          <w:rFonts w:ascii="Verdana" w:hAnsi="Verdana" w:cs="Arial"/>
          <w:sz w:val="20"/>
          <w:szCs w:val="20"/>
        </w:rPr>
      </w:pPr>
      <w:r w:rsidRPr="0002152C">
        <w:rPr>
          <w:rFonts w:ascii="Verdana" w:hAnsi="Verdana" w:cs="Arial"/>
          <w:sz w:val="20"/>
          <w:szCs w:val="20"/>
        </w:rPr>
        <w:t>_______________________________</w:t>
      </w:r>
    </w:p>
    <w:p w:rsidR="00FB1983" w:rsidRPr="0002152C" w:rsidRDefault="00FB1983" w:rsidP="00FB1983">
      <w:pPr>
        <w:ind w:right="4903"/>
        <w:rPr>
          <w:rFonts w:ascii="Verdana" w:hAnsi="Verdana" w:cs="Arial"/>
          <w:i/>
          <w:sz w:val="16"/>
          <w:szCs w:val="16"/>
        </w:rPr>
      </w:pPr>
      <w:r w:rsidRPr="0002152C">
        <w:rPr>
          <w:rFonts w:ascii="Verdana" w:hAnsi="Verdana" w:cs="Arial"/>
          <w:i/>
          <w:sz w:val="16"/>
          <w:szCs w:val="16"/>
        </w:rPr>
        <w:t>(imię, nazwisko, stanowisko/podstawa do reprezentacji)</w:t>
      </w:r>
    </w:p>
    <w:p w:rsidR="00FB1983" w:rsidRPr="0002152C" w:rsidRDefault="00FB1983" w:rsidP="00FB1983">
      <w:pPr>
        <w:ind w:right="4903"/>
        <w:rPr>
          <w:rFonts w:ascii="Verdana" w:hAnsi="Verdana" w:cs="Arial"/>
          <w:i/>
          <w:sz w:val="18"/>
          <w:szCs w:val="20"/>
        </w:rPr>
      </w:pPr>
    </w:p>
    <w:p w:rsidR="00FB1983" w:rsidRPr="0002152C" w:rsidRDefault="00FB1983" w:rsidP="00FB1983">
      <w:pPr>
        <w:rPr>
          <w:rFonts w:ascii="Arial" w:hAnsi="Arial" w:cs="Arial"/>
        </w:rPr>
      </w:pPr>
    </w:p>
    <w:p w:rsidR="00FB1983" w:rsidRPr="0002152C" w:rsidRDefault="00FB1983" w:rsidP="00FB1983">
      <w:pPr>
        <w:spacing w:after="120"/>
        <w:jc w:val="center"/>
        <w:rPr>
          <w:rFonts w:ascii="Verdana" w:hAnsi="Verdana" w:cs="Arial"/>
          <w:b/>
          <w:sz w:val="20"/>
          <w:szCs w:val="20"/>
          <w:u w:val="single"/>
        </w:rPr>
      </w:pPr>
      <w:r w:rsidRPr="0002152C">
        <w:rPr>
          <w:rFonts w:ascii="Verdana" w:hAnsi="Verdana" w:cs="Arial"/>
          <w:b/>
          <w:sz w:val="20"/>
          <w:szCs w:val="20"/>
          <w:u w:val="single"/>
        </w:rPr>
        <w:t xml:space="preserve">Oświadczenie wykonawcy </w:t>
      </w:r>
    </w:p>
    <w:p w:rsidR="00FB1983" w:rsidRPr="0002152C" w:rsidRDefault="00FB1983" w:rsidP="00FB1983">
      <w:pPr>
        <w:jc w:val="center"/>
        <w:rPr>
          <w:rFonts w:ascii="Verdana" w:hAnsi="Verdana" w:cs="Arial"/>
          <w:b/>
          <w:sz w:val="20"/>
          <w:szCs w:val="20"/>
        </w:rPr>
      </w:pPr>
      <w:r w:rsidRPr="0002152C">
        <w:rPr>
          <w:rFonts w:ascii="Verdana" w:hAnsi="Verdana" w:cs="Arial"/>
          <w:b/>
          <w:sz w:val="20"/>
          <w:szCs w:val="20"/>
        </w:rPr>
        <w:t>o przynależności lub braku przynależności do tej samej grupy kapitałowej,</w:t>
      </w:r>
      <w:r w:rsidRPr="0002152C">
        <w:rPr>
          <w:rFonts w:ascii="Verdana" w:hAnsi="Verdana" w:cs="Arial"/>
          <w:b/>
          <w:sz w:val="20"/>
          <w:szCs w:val="20"/>
        </w:rPr>
        <w:br/>
        <w:t xml:space="preserve">o której mowa w art. 24 ust. 1 pkt 23 ustawy z dnia 29 stycznia 2004 r. Prawo zamówień publicznych (dalej jako: ustawa </w:t>
      </w:r>
      <w:proofErr w:type="spellStart"/>
      <w:r w:rsidRPr="0002152C">
        <w:rPr>
          <w:rFonts w:ascii="Verdana" w:hAnsi="Verdana" w:cs="Arial"/>
          <w:b/>
          <w:sz w:val="20"/>
          <w:szCs w:val="20"/>
        </w:rPr>
        <w:t>Pzp</w:t>
      </w:r>
      <w:proofErr w:type="spellEnd"/>
      <w:r w:rsidRPr="0002152C">
        <w:rPr>
          <w:rFonts w:ascii="Verdana" w:hAnsi="Verdana" w:cs="Arial"/>
          <w:b/>
          <w:sz w:val="20"/>
          <w:szCs w:val="20"/>
        </w:rPr>
        <w:t>)</w:t>
      </w:r>
    </w:p>
    <w:p w:rsidR="00FB1983" w:rsidRPr="0002152C" w:rsidRDefault="00FB1983" w:rsidP="00FB1983">
      <w:pPr>
        <w:jc w:val="both"/>
        <w:rPr>
          <w:rFonts w:ascii="Verdana" w:hAnsi="Verdana" w:cs="Arial"/>
          <w:sz w:val="20"/>
          <w:szCs w:val="20"/>
        </w:rPr>
      </w:pPr>
    </w:p>
    <w:p w:rsidR="00FB1983" w:rsidRPr="008D5887" w:rsidRDefault="00FB1983" w:rsidP="008D5887">
      <w:pPr>
        <w:tabs>
          <w:tab w:val="left" w:leader="dot" w:pos="9360"/>
        </w:tabs>
        <w:suppressAutoHyphens/>
        <w:spacing w:before="120" w:after="120" w:line="276" w:lineRule="auto"/>
        <w:jc w:val="both"/>
        <w:rPr>
          <w:rFonts w:ascii="Verdana" w:hAnsi="Verdana" w:cs="Arial"/>
          <w:spacing w:val="-2"/>
          <w:sz w:val="20"/>
          <w:szCs w:val="20"/>
          <w:lang w:eastAsia="ar-SA"/>
        </w:rPr>
      </w:pPr>
      <w:r w:rsidRPr="0002152C">
        <w:rPr>
          <w:rFonts w:ascii="Verdana" w:hAnsi="Verdana" w:cs="Arial"/>
          <w:sz w:val="20"/>
          <w:szCs w:val="20"/>
        </w:rPr>
        <w:t xml:space="preserve">Biorąc  udział w postępowaniu na </w:t>
      </w:r>
      <w:r w:rsidR="00F616CA">
        <w:rPr>
          <w:rFonts w:ascii="Verdana" w:hAnsi="Verdana" w:cs="Arial"/>
          <w:sz w:val="20"/>
          <w:szCs w:val="20"/>
        </w:rPr>
        <w:t>ś</w:t>
      </w:r>
      <w:r w:rsidR="00F616CA" w:rsidRPr="00F616CA">
        <w:rPr>
          <w:rFonts w:ascii="Verdana" w:hAnsi="Verdana" w:cs="Arial"/>
          <w:sz w:val="20"/>
          <w:szCs w:val="20"/>
        </w:rPr>
        <w:t>wiadczenie przez Wykonawcę na rzecz Zamawiającego usług serwisu i wsparcia technicznego dla infrastruktury dyskowej eksploatowanej w ośrodkach przetwarzania danych w Warszawie</w:t>
      </w:r>
      <w:r w:rsidRPr="0002152C">
        <w:rPr>
          <w:rFonts w:ascii="Verdana" w:eastAsia="Calibri" w:hAnsi="Verdana" w:cs="Arial"/>
          <w:sz w:val="20"/>
          <w:szCs w:val="20"/>
          <w:lang w:eastAsia="en-US"/>
        </w:rPr>
        <w:t>.</w:t>
      </w:r>
    </w:p>
    <w:p w:rsidR="00FB1983" w:rsidRPr="0002152C" w:rsidRDefault="00FB1983" w:rsidP="00FB1983">
      <w:pPr>
        <w:jc w:val="both"/>
        <w:rPr>
          <w:rFonts w:ascii="Verdana" w:hAnsi="Verdana"/>
          <w:b/>
          <w:sz w:val="20"/>
        </w:rPr>
      </w:pPr>
    </w:p>
    <w:p w:rsidR="00FB1983" w:rsidRPr="0002152C" w:rsidRDefault="00FB1983" w:rsidP="00FB1983">
      <w:pPr>
        <w:suppressAutoHyphens/>
        <w:jc w:val="center"/>
        <w:rPr>
          <w:rFonts w:ascii="Verdana" w:hAnsi="Verdana"/>
          <w:b/>
          <w:sz w:val="20"/>
          <w:szCs w:val="20"/>
          <w:u w:val="single"/>
        </w:rPr>
      </w:pPr>
      <w:r w:rsidRPr="0002152C">
        <w:rPr>
          <w:rFonts w:ascii="Verdana" w:hAnsi="Verdana" w:cs="Arial"/>
          <w:sz w:val="20"/>
          <w:szCs w:val="20"/>
        </w:rPr>
        <w:t>znak: BA-F-II-3710-3</w:t>
      </w:r>
      <w:r w:rsidR="00F616CA">
        <w:rPr>
          <w:rFonts w:ascii="Verdana" w:hAnsi="Verdana" w:cs="Arial"/>
          <w:sz w:val="20"/>
          <w:szCs w:val="20"/>
        </w:rPr>
        <w:t>9</w:t>
      </w:r>
      <w:r w:rsidRPr="0002152C">
        <w:rPr>
          <w:rFonts w:ascii="Verdana" w:hAnsi="Verdana" w:cs="Arial"/>
          <w:sz w:val="20"/>
          <w:szCs w:val="20"/>
        </w:rPr>
        <w:t>/17</w:t>
      </w:r>
    </w:p>
    <w:p w:rsidR="00FB1983" w:rsidRPr="0002152C" w:rsidRDefault="00FB1983" w:rsidP="00FB1983">
      <w:pPr>
        <w:suppressAutoHyphens/>
        <w:jc w:val="center"/>
        <w:rPr>
          <w:rFonts w:ascii="Verdana" w:hAnsi="Verdana" w:cs="Arial"/>
          <w:sz w:val="20"/>
          <w:szCs w:val="20"/>
        </w:rPr>
      </w:pPr>
    </w:p>
    <w:p w:rsidR="00FB1983" w:rsidRPr="0002152C" w:rsidRDefault="00FB1983" w:rsidP="00FB1983">
      <w:pPr>
        <w:jc w:val="both"/>
        <w:rPr>
          <w:rFonts w:ascii="Verdana" w:hAnsi="Verdana" w:cs="Arial"/>
          <w:sz w:val="20"/>
          <w:szCs w:val="20"/>
        </w:rPr>
      </w:pPr>
      <w:r w:rsidRPr="0002152C">
        <w:rPr>
          <w:rFonts w:ascii="Verdana" w:hAnsi="Verdana" w:cs="Arial"/>
          <w:sz w:val="20"/>
          <w:szCs w:val="20"/>
        </w:rPr>
        <w:t xml:space="preserve">prowadzonego przez Ministerstwo Sprawiedliwości, po zapoznaniu się z informacją o której mowa w art. 86 ust. 5 ustawy </w:t>
      </w:r>
      <w:proofErr w:type="spellStart"/>
      <w:r w:rsidRPr="0002152C">
        <w:rPr>
          <w:rFonts w:ascii="Verdana" w:hAnsi="Verdana" w:cs="Arial"/>
          <w:sz w:val="20"/>
          <w:szCs w:val="20"/>
        </w:rPr>
        <w:t>pzp</w:t>
      </w:r>
      <w:proofErr w:type="spellEnd"/>
      <w:r w:rsidRPr="0002152C">
        <w:rPr>
          <w:rFonts w:ascii="Verdana" w:hAnsi="Verdana" w:cs="Arial"/>
          <w:sz w:val="20"/>
          <w:szCs w:val="20"/>
        </w:rPr>
        <w:t>, oświadczam, co następuje:</w:t>
      </w:r>
    </w:p>
    <w:p w:rsidR="00FB1983" w:rsidRPr="0002152C" w:rsidRDefault="00FB1983" w:rsidP="00FB1983">
      <w:pPr>
        <w:spacing w:after="84"/>
        <w:ind w:left="274"/>
        <w:rPr>
          <w:rFonts w:ascii="Verdana" w:hAnsi="Verdana"/>
          <w:sz w:val="12"/>
          <w:szCs w:val="12"/>
        </w:rPr>
      </w:pPr>
    </w:p>
    <w:p w:rsidR="00FB1983" w:rsidRPr="0002152C" w:rsidRDefault="00FB1983" w:rsidP="00FB1983">
      <w:pPr>
        <w:ind w:left="10"/>
        <w:jc w:val="both"/>
        <w:rPr>
          <w:rFonts w:ascii="Verdana" w:hAnsi="Verdana" w:cs="Arial"/>
          <w:sz w:val="20"/>
          <w:szCs w:val="20"/>
        </w:rPr>
      </w:pPr>
      <w:r w:rsidRPr="0002152C">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02152C">
        <w:rPr>
          <w:rFonts w:ascii="Verdana" w:hAnsi="Verdana" w:cs="Arial"/>
          <w:sz w:val="20"/>
          <w:szCs w:val="20"/>
        </w:rPr>
        <w:t>Pzp</w:t>
      </w:r>
      <w:proofErr w:type="spellEnd"/>
      <w:r w:rsidRPr="0002152C">
        <w:rPr>
          <w:rFonts w:ascii="Verdana" w:hAnsi="Verdana" w:cs="Arial"/>
          <w:sz w:val="20"/>
          <w:szCs w:val="20"/>
        </w:rPr>
        <w:t xml:space="preserve">) </w:t>
      </w:r>
      <w:r w:rsidRPr="0002152C">
        <w:rPr>
          <w:rFonts w:ascii="Verdana" w:hAnsi="Verdana"/>
          <w:sz w:val="20"/>
          <w:szCs w:val="20"/>
        </w:rPr>
        <w:t>do której należą inni wykonawcy składający ofertę w postępowaniu</w:t>
      </w:r>
      <w:r w:rsidRPr="0002152C">
        <w:rPr>
          <w:rFonts w:ascii="Verdana" w:hAnsi="Verdana" w:cs="Arial"/>
          <w:sz w:val="20"/>
          <w:szCs w:val="20"/>
        </w:rPr>
        <w:t xml:space="preserve"> * </w:t>
      </w:r>
    </w:p>
    <w:p w:rsidR="00FB1983" w:rsidRPr="0002152C" w:rsidRDefault="00FB1983" w:rsidP="00FB1983">
      <w:pPr>
        <w:ind w:left="10"/>
        <w:jc w:val="both"/>
        <w:rPr>
          <w:rFonts w:ascii="Verdana" w:hAnsi="Verdana" w:cs="Arial"/>
          <w:sz w:val="20"/>
          <w:szCs w:val="20"/>
        </w:rPr>
      </w:pPr>
    </w:p>
    <w:p w:rsidR="00FB1983" w:rsidRPr="0002152C" w:rsidRDefault="00FB1983" w:rsidP="00FB1983">
      <w:pPr>
        <w:spacing w:after="120"/>
        <w:ind w:left="11"/>
        <w:jc w:val="both"/>
        <w:rPr>
          <w:rFonts w:ascii="Verdana" w:hAnsi="Verdana" w:cs="Arial"/>
          <w:sz w:val="20"/>
          <w:szCs w:val="20"/>
        </w:rPr>
      </w:pPr>
      <w:r w:rsidRPr="0002152C">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02152C">
        <w:rPr>
          <w:rFonts w:ascii="Verdana" w:hAnsi="Verdana" w:cs="Arial"/>
          <w:sz w:val="20"/>
          <w:szCs w:val="20"/>
        </w:rPr>
        <w:t>Pzp</w:t>
      </w:r>
      <w:proofErr w:type="spellEnd"/>
      <w:r w:rsidRPr="0002152C">
        <w:rPr>
          <w:rFonts w:ascii="Verdana" w:hAnsi="Verdana" w:cs="Arial"/>
          <w:sz w:val="20"/>
          <w:szCs w:val="20"/>
        </w:rPr>
        <w:t>) co wykonawca:</w:t>
      </w:r>
    </w:p>
    <w:p w:rsidR="00FB1983" w:rsidRPr="0002152C" w:rsidRDefault="00FB1983" w:rsidP="00FB1983">
      <w:pPr>
        <w:spacing w:after="120"/>
        <w:ind w:left="11"/>
        <w:jc w:val="both"/>
        <w:rPr>
          <w:rFonts w:ascii="Verdana" w:hAnsi="Verdana" w:cs="Arial"/>
          <w:sz w:val="20"/>
          <w:szCs w:val="20"/>
        </w:rPr>
      </w:pPr>
      <w:r w:rsidRPr="0002152C">
        <w:rPr>
          <w:rFonts w:ascii="Verdana" w:hAnsi="Verdana" w:cs="Arial"/>
          <w:sz w:val="20"/>
          <w:szCs w:val="20"/>
        </w:rPr>
        <w:t>………………………………………………………………………………….(dane Wykonawcy)</w:t>
      </w:r>
    </w:p>
    <w:p w:rsidR="00FB1983" w:rsidRPr="0002152C" w:rsidRDefault="00FB1983" w:rsidP="00FB1983">
      <w:pPr>
        <w:ind w:left="10"/>
        <w:jc w:val="both"/>
        <w:rPr>
          <w:rFonts w:ascii="Verdana" w:hAnsi="Verdana" w:cs="Arial"/>
          <w:sz w:val="20"/>
          <w:szCs w:val="20"/>
        </w:rPr>
      </w:pPr>
      <w:r w:rsidRPr="0002152C">
        <w:rPr>
          <w:rFonts w:ascii="Verdana" w:hAnsi="Verdana" w:cs="Arial"/>
          <w:sz w:val="20"/>
          <w:szCs w:val="20"/>
        </w:rPr>
        <w:t>………………………………………………………………………………… (dane Wykonawcy)</w:t>
      </w:r>
    </w:p>
    <w:p w:rsidR="00FB1983" w:rsidRPr="0002152C" w:rsidRDefault="00FB1983" w:rsidP="00FB1983">
      <w:pPr>
        <w:ind w:left="10"/>
        <w:jc w:val="both"/>
        <w:rPr>
          <w:rFonts w:ascii="Verdana" w:hAnsi="Verdana" w:cs="Arial"/>
          <w:sz w:val="20"/>
          <w:szCs w:val="20"/>
        </w:rPr>
      </w:pPr>
    </w:p>
    <w:p w:rsidR="00FB1983" w:rsidRPr="0002152C" w:rsidRDefault="00FB1983" w:rsidP="00FB1983">
      <w:pPr>
        <w:ind w:left="10"/>
        <w:jc w:val="both"/>
        <w:rPr>
          <w:rFonts w:ascii="Verdana" w:hAnsi="Verdana" w:cs="Arial"/>
          <w:sz w:val="20"/>
          <w:szCs w:val="20"/>
        </w:rPr>
      </w:pPr>
      <w:r w:rsidRPr="0002152C">
        <w:rPr>
          <w:rFonts w:ascii="Verdana" w:hAnsi="Verdana" w:cs="Arial"/>
          <w:sz w:val="20"/>
          <w:szCs w:val="20"/>
        </w:rPr>
        <w:t xml:space="preserve">który złożył ofertę w niniejszym postępowaniu*; </w:t>
      </w:r>
    </w:p>
    <w:p w:rsidR="00FB1983" w:rsidRPr="0002152C" w:rsidRDefault="00FB1983" w:rsidP="00FB1983">
      <w:pPr>
        <w:ind w:left="10"/>
        <w:jc w:val="both"/>
        <w:rPr>
          <w:rFonts w:ascii="Verdana" w:hAnsi="Verdana" w:cs="Arial"/>
          <w:i/>
          <w:sz w:val="16"/>
          <w:szCs w:val="16"/>
        </w:rPr>
      </w:pPr>
    </w:p>
    <w:p w:rsidR="00FB1983" w:rsidRPr="0002152C" w:rsidRDefault="00FB1983" w:rsidP="00FB1983">
      <w:pPr>
        <w:ind w:left="10"/>
        <w:jc w:val="both"/>
        <w:rPr>
          <w:rFonts w:ascii="Verdana" w:hAnsi="Verdana" w:cs="Arial"/>
          <w:i/>
          <w:sz w:val="16"/>
          <w:szCs w:val="16"/>
        </w:rPr>
      </w:pPr>
    </w:p>
    <w:p w:rsidR="00FB1983" w:rsidRPr="0002152C" w:rsidRDefault="00FB1983" w:rsidP="009E1085">
      <w:pPr>
        <w:numPr>
          <w:ilvl w:val="0"/>
          <w:numId w:val="45"/>
        </w:numPr>
        <w:ind w:hanging="294"/>
        <w:jc w:val="both"/>
        <w:rPr>
          <w:rFonts w:ascii="Verdana" w:hAnsi="Verdana" w:cs="Arial"/>
          <w:i/>
          <w:sz w:val="16"/>
          <w:szCs w:val="16"/>
        </w:rPr>
      </w:pPr>
      <w:r w:rsidRPr="0002152C">
        <w:rPr>
          <w:rFonts w:ascii="Verdana" w:hAnsi="Verdana" w:cs="Arial"/>
          <w:i/>
          <w:sz w:val="16"/>
          <w:szCs w:val="16"/>
        </w:rPr>
        <w:t xml:space="preserve">niepotrzebne skreślić  </w:t>
      </w:r>
    </w:p>
    <w:p w:rsidR="00FB1983" w:rsidRPr="0002152C" w:rsidRDefault="00FB1983" w:rsidP="00FB1983">
      <w:pPr>
        <w:autoSpaceDE w:val="0"/>
        <w:autoSpaceDN w:val="0"/>
        <w:adjustRightInd w:val="0"/>
        <w:spacing w:after="120"/>
        <w:ind w:left="10"/>
        <w:rPr>
          <w:rFonts w:ascii="Verdana" w:eastAsia="Calibri" w:hAnsi="Verdana" w:cs="Verdana,Italic"/>
          <w:i/>
          <w:iCs/>
          <w:sz w:val="20"/>
          <w:szCs w:val="20"/>
        </w:rPr>
      </w:pPr>
      <w:r w:rsidRPr="0002152C">
        <w:rPr>
          <w:rFonts w:ascii="Verdana" w:eastAsia="Calibri" w:hAnsi="Verdana" w:cs="Verdana,Italic"/>
          <w:i/>
          <w:iCs/>
          <w:sz w:val="20"/>
          <w:szCs w:val="20"/>
        </w:rPr>
        <w:t>UWAGA:</w:t>
      </w:r>
    </w:p>
    <w:p w:rsidR="00FB1983" w:rsidRPr="0002152C" w:rsidRDefault="00FB1983" w:rsidP="009E1085">
      <w:pPr>
        <w:numPr>
          <w:ilvl w:val="0"/>
          <w:numId w:val="46"/>
        </w:numPr>
        <w:autoSpaceDE w:val="0"/>
        <w:autoSpaceDN w:val="0"/>
        <w:adjustRightInd w:val="0"/>
        <w:spacing w:after="120"/>
        <w:jc w:val="both"/>
        <w:rPr>
          <w:rFonts w:ascii="Verdana" w:eastAsia="Calibri" w:hAnsi="Verdana" w:cs="Verdana,Italic"/>
          <w:i/>
          <w:iCs/>
          <w:sz w:val="20"/>
          <w:szCs w:val="20"/>
        </w:rPr>
      </w:pPr>
      <w:r w:rsidRPr="0002152C">
        <w:rPr>
          <w:rFonts w:ascii="Verdana" w:eastAsia="Calibri" w:hAnsi="Verdana" w:cs="Verdana,Italic"/>
          <w:i/>
          <w:iCs/>
          <w:sz w:val="20"/>
          <w:szCs w:val="20"/>
        </w:rPr>
        <w:lastRenderedPageBreak/>
        <w:t xml:space="preserve">Wykonawca ubiegający się o udzielenie zamówienia przekazuje niniejszy „Formularz” Zamawiającemu </w:t>
      </w:r>
      <w:r w:rsidRPr="0002152C">
        <w:rPr>
          <w:rFonts w:ascii="Verdana" w:eastAsia="Calibri" w:hAnsi="Verdana" w:cs="Verdana,BoldItalic"/>
          <w:b/>
          <w:bCs/>
          <w:i/>
          <w:iCs/>
          <w:sz w:val="20"/>
          <w:szCs w:val="20"/>
          <w:u w:val="single"/>
        </w:rPr>
        <w:t xml:space="preserve">w terminie 3 dni </w:t>
      </w:r>
      <w:r w:rsidRPr="0002152C">
        <w:rPr>
          <w:rFonts w:ascii="Verdana" w:eastAsia="Calibri" w:hAnsi="Verdana" w:cs="Verdana,BoldItalic"/>
          <w:b/>
          <w:bCs/>
          <w:i/>
          <w:iCs/>
          <w:sz w:val="20"/>
          <w:szCs w:val="20"/>
        </w:rPr>
        <w:t xml:space="preserve">od dnia zamieszczenia na stronie internetowej informacji, </w:t>
      </w:r>
      <w:r w:rsidRPr="0002152C">
        <w:rPr>
          <w:rFonts w:ascii="Verdana" w:eastAsia="Calibri" w:hAnsi="Verdana" w:cs="Verdana,Italic"/>
          <w:i/>
          <w:iCs/>
          <w:sz w:val="20"/>
          <w:szCs w:val="20"/>
        </w:rPr>
        <w:t xml:space="preserve">o której mowa w art. 86 ust. 5 ustawy </w:t>
      </w:r>
      <w:proofErr w:type="spellStart"/>
      <w:r w:rsidRPr="0002152C">
        <w:rPr>
          <w:rFonts w:ascii="Verdana" w:eastAsia="Calibri" w:hAnsi="Verdana" w:cs="Verdana,Italic"/>
          <w:i/>
          <w:iCs/>
          <w:sz w:val="20"/>
          <w:szCs w:val="20"/>
        </w:rPr>
        <w:t>Pzp</w:t>
      </w:r>
      <w:proofErr w:type="spellEnd"/>
      <w:r w:rsidRPr="0002152C">
        <w:rPr>
          <w:rFonts w:ascii="Verdana" w:eastAsia="Calibri" w:hAnsi="Verdana" w:cs="Verdana,Italic"/>
          <w:i/>
          <w:iCs/>
          <w:sz w:val="20"/>
          <w:szCs w:val="20"/>
        </w:rPr>
        <w:t xml:space="preserve">. </w:t>
      </w:r>
    </w:p>
    <w:p w:rsidR="00FB1983" w:rsidRPr="0002152C" w:rsidRDefault="00FB1983" w:rsidP="009E1085">
      <w:pPr>
        <w:numPr>
          <w:ilvl w:val="0"/>
          <w:numId w:val="46"/>
        </w:numPr>
        <w:autoSpaceDE w:val="0"/>
        <w:autoSpaceDN w:val="0"/>
        <w:adjustRightInd w:val="0"/>
        <w:spacing w:after="120"/>
        <w:jc w:val="both"/>
        <w:rPr>
          <w:rFonts w:ascii="Verdana" w:eastAsia="Calibri" w:hAnsi="Verdana" w:cs="Verdana,Italic"/>
          <w:i/>
          <w:iCs/>
          <w:sz w:val="20"/>
          <w:szCs w:val="20"/>
        </w:rPr>
      </w:pPr>
      <w:r w:rsidRPr="0002152C">
        <w:rPr>
          <w:rFonts w:ascii="Verdana" w:eastAsia="Calibri" w:hAnsi="Verdana" w:cs="Verdana,Italic"/>
          <w:i/>
          <w:iCs/>
          <w:sz w:val="20"/>
          <w:szCs w:val="20"/>
        </w:rPr>
        <w:t>W przypadku Wykonawców wspólnie ubiegających się o udzielenie zamówienia Oświadczenie składa każdy z Wykonawców lub wspólników spółki cywilnej.</w:t>
      </w:r>
    </w:p>
    <w:p w:rsidR="00FB1983" w:rsidRPr="0002152C" w:rsidRDefault="00FB1983" w:rsidP="009E1085">
      <w:pPr>
        <w:numPr>
          <w:ilvl w:val="0"/>
          <w:numId w:val="46"/>
        </w:numPr>
        <w:autoSpaceDE w:val="0"/>
        <w:autoSpaceDN w:val="0"/>
        <w:adjustRightInd w:val="0"/>
        <w:spacing w:after="120"/>
        <w:jc w:val="both"/>
        <w:rPr>
          <w:rFonts w:ascii="Verdana" w:hAnsi="Verdana" w:cs="Arial"/>
          <w:i/>
          <w:sz w:val="20"/>
          <w:szCs w:val="20"/>
        </w:rPr>
      </w:pPr>
      <w:r w:rsidRPr="0002152C">
        <w:rPr>
          <w:rFonts w:ascii="Verdana" w:eastAsia="Calibri" w:hAnsi="Verdana" w:cs="Verdana,Italic"/>
          <w:b/>
          <w:i/>
          <w:iCs/>
          <w:sz w:val="20"/>
          <w:szCs w:val="20"/>
        </w:rPr>
        <w:t>W przypadku gdy Wykonawca przynależy do tej samej grupy kapitałowej, o której mowa</w:t>
      </w:r>
      <w:r w:rsidRPr="0002152C">
        <w:rPr>
          <w:rFonts w:ascii="Verdana" w:hAnsi="Verdana" w:cs="Arial"/>
          <w:b/>
          <w:sz w:val="20"/>
          <w:szCs w:val="20"/>
        </w:rPr>
        <w:t xml:space="preserve"> w art. 24 ust. 1 pkt 23 ustawy </w:t>
      </w:r>
      <w:proofErr w:type="spellStart"/>
      <w:r w:rsidRPr="0002152C">
        <w:rPr>
          <w:rFonts w:ascii="Verdana" w:hAnsi="Verdana" w:cs="Arial"/>
          <w:b/>
          <w:sz w:val="20"/>
          <w:szCs w:val="20"/>
        </w:rPr>
        <w:t>pzp</w:t>
      </w:r>
      <w:proofErr w:type="spellEnd"/>
      <w:r w:rsidRPr="0002152C">
        <w:rPr>
          <w:rFonts w:ascii="Verdana" w:hAnsi="Verdana" w:cs="Arial"/>
          <w:b/>
          <w:sz w:val="20"/>
          <w:szCs w:val="20"/>
        </w:rPr>
        <w:t xml:space="preserve">,  </w:t>
      </w:r>
      <w:r w:rsidRPr="0002152C">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02152C">
        <w:rPr>
          <w:rFonts w:ascii="Verdana" w:hAnsi="Verdana" w:cs="Arial"/>
          <w:i/>
          <w:sz w:val="20"/>
          <w:szCs w:val="20"/>
        </w:rPr>
        <w:t xml:space="preserve"> </w:t>
      </w:r>
    </w:p>
    <w:p w:rsidR="00FB1983" w:rsidRPr="0002152C" w:rsidRDefault="00FB1983" w:rsidP="00FB1983">
      <w:pPr>
        <w:ind w:firstLine="708"/>
        <w:jc w:val="both"/>
        <w:rPr>
          <w:rFonts w:ascii="Verdana" w:hAnsi="Verdana" w:cs="Arial"/>
          <w:sz w:val="20"/>
          <w:szCs w:val="20"/>
        </w:rPr>
      </w:pPr>
    </w:p>
    <w:p w:rsidR="00FB1983" w:rsidRPr="0002152C" w:rsidRDefault="00FB1983" w:rsidP="00FB1983">
      <w:pPr>
        <w:ind w:firstLine="708"/>
        <w:jc w:val="both"/>
        <w:rPr>
          <w:rFonts w:ascii="Verdana" w:hAnsi="Verdana" w:cs="Arial"/>
          <w:sz w:val="20"/>
          <w:szCs w:val="20"/>
        </w:rPr>
      </w:pPr>
    </w:p>
    <w:p w:rsidR="00FB1983" w:rsidRPr="0002152C" w:rsidRDefault="00FB1983" w:rsidP="00FB1983">
      <w:pPr>
        <w:ind w:firstLine="708"/>
        <w:jc w:val="both"/>
        <w:rPr>
          <w:rFonts w:ascii="Verdana" w:hAnsi="Verdana" w:cs="Arial"/>
          <w:sz w:val="20"/>
          <w:szCs w:val="20"/>
        </w:rPr>
      </w:pPr>
    </w:p>
    <w:p w:rsidR="00FB1983" w:rsidRPr="0002152C" w:rsidRDefault="00FB1983" w:rsidP="00FB1983">
      <w:pPr>
        <w:ind w:firstLine="708"/>
        <w:jc w:val="both"/>
        <w:rPr>
          <w:rFonts w:ascii="Verdana" w:hAnsi="Verdana" w:cs="Arial"/>
          <w:sz w:val="20"/>
          <w:szCs w:val="20"/>
        </w:rPr>
      </w:pPr>
    </w:p>
    <w:p w:rsidR="00FB1983" w:rsidRPr="0002152C" w:rsidRDefault="00FB1983" w:rsidP="00FB1983">
      <w:pPr>
        <w:jc w:val="both"/>
        <w:rPr>
          <w:rFonts w:ascii="Verdana" w:hAnsi="Verdana" w:cs="Arial"/>
          <w:sz w:val="20"/>
          <w:szCs w:val="20"/>
        </w:rPr>
      </w:pPr>
      <w:r w:rsidRPr="0002152C">
        <w:rPr>
          <w:rFonts w:ascii="Verdana" w:hAnsi="Verdana" w:cs="Arial"/>
          <w:sz w:val="20"/>
          <w:szCs w:val="20"/>
        </w:rPr>
        <w:t xml:space="preserve">Data: .....................................    </w:t>
      </w:r>
      <w:r w:rsidRPr="0002152C">
        <w:rPr>
          <w:rFonts w:ascii="Verdana" w:hAnsi="Verdana" w:cs="Arial"/>
          <w:sz w:val="20"/>
          <w:szCs w:val="20"/>
        </w:rPr>
        <w:tab/>
        <w:t xml:space="preserve"> ........................................................... </w:t>
      </w:r>
    </w:p>
    <w:p w:rsidR="00FB1983" w:rsidRPr="0002152C" w:rsidRDefault="00FB1983" w:rsidP="00FB1983">
      <w:pPr>
        <w:ind w:left="4254" w:firstLine="709"/>
        <w:jc w:val="both"/>
        <w:rPr>
          <w:rFonts w:ascii="Verdana" w:hAnsi="Verdana" w:cs="Arial"/>
          <w:i/>
          <w:sz w:val="16"/>
          <w:szCs w:val="16"/>
        </w:rPr>
      </w:pPr>
      <w:r w:rsidRPr="0002152C">
        <w:rPr>
          <w:rFonts w:ascii="Verdana" w:hAnsi="Verdana" w:cs="Arial"/>
          <w:i/>
          <w:sz w:val="16"/>
          <w:szCs w:val="16"/>
        </w:rPr>
        <w:t xml:space="preserve">podpis Wykonawcy </w:t>
      </w:r>
    </w:p>
    <w:p w:rsidR="00FB1983" w:rsidRPr="0002152C" w:rsidRDefault="00FB1983" w:rsidP="00FB1983">
      <w:pPr>
        <w:ind w:left="4254" w:firstLine="709"/>
        <w:jc w:val="both"/>
        <w:rPr>
          <w:rFonts w:ascii="Verdana" w:hAnsi="Verdana" w:cs="Arial"/>
          <w:i/>
          <w:sz w:val="16"/>
          <w:szCs w:val="16"/>
        </w:rPr>
      </w:pPr>
    </w:p>
    <w:p w:rsidR="00FB1983" w:rsidRPr="0002152C" w:rsidRDefault="00FB1983" w:rsidP="00FB1983">
      <w:pPr>
        <w:ind w:firstLine="709"/>
        <w:rPr>
          <w:lang w:eastAsia="ar-SA"/>
        </w:rPr>
      </w:pPr>
    </w:p>
    <w:p w:rsidR="00FB1983" w:rsidRPr="0002152C" w:rsidRDefault="00FB1983" w:rsidP="00FB1983">
      <w:pPr>
        <w:rPr>
          <w:lang w:eastAsia="ar-SA"/>
        </w:rPr>
      </w:pPr>
    </w:p>
    <w:p w:rsidR="00FB1983" w:rsidRPr="0002152C" w:rsidRDefault="00FB1983" w:rsidP="00FB1983">
      <w:pPr>
        <w:rPr>
          <w:lang w:eastAsia="ar-SA"/>
        </w:rPr>
      </w:pPr>
    </w:p>
    <w:p w:rsidR="00FB1983" w:rsidRPr="0002152C" w:rsidRDefault="00FB1983" w:rsidP="00FB1983">
      <w:pPr>
        <w:rPr>
          <w:lang w:eastAsia="ar-SA"/>
        </w:rPr>
      </w:pPr>
    </w:p>
    <w:p w:rsidR="00F157C9" w:rsidRPr="0002152C" w:rsidRDefault="00F157C9" w:rsidP="00B16C8D">
      <w:pPr>
        <w:spacing w:after="120" w:line="276" w:lineRule="auto"/>
        <w:jc w:val="both"/>
        <w:rPr>
          <w:rFonts w:ascii="Verdana" w:hAnsi="Verdana"/>
          <w:i/>
          <w:spacing w:val="4"/>
          <w:sz w:val="16"/>
          <w:szCs w:val="16"/>
        </w:rPr>
        <w:sectPr w:rsidR="00F157C9" w:rsidRPr="0002152C" w:rsidSect="00583802">
          <w:pgSz w:w="11907" w:h="16840" w:code="9"/>
          <w:pgMar w:top="851" w:right="992" w:bottom="851" w:left="907" w:header="567" w:footer="567" w:gutter="0"/>
          <w:cols w:space="708"/>
          <w:noEndnote/>
        </w:sectPr>
      </w:pPr>
    </w:p>
    <w:p w:rsidR="00700ACC" w:rsidRPr="0002152C" w:rsidRDefault="00700ACC" w:rsidP="005B1DF8">
      <w:pPr>
        <w:spacing w:after="120" w:line="276" w:lineRule="auto"/>
        <w:ind w:left="993" w:hanging="993"/>
        <w:jc w:val="both"/>
        <w:rPr>
          <w:rFonts w:ascii="Verdana" w:hAnsi="Verdana"/>
          <w:i/>
          <w:spacing w:val="4"/>
          <w:sz w:val="16"/>
          <w:szCs w:val="16"/>
        </w:rPr>
      </w:pPr>
    </w:p>
    <w:p w:rsidR="00B01F9F" w:rsidRPr="0002152C" w:rsidRDefault="00B01F9F" w:rsidP="005B1DF8">
      <w:pPr>
        <w:spacing w:after="120" w:line="276" w:lineRule="auto"/>
        <w:ind w:left="993" w:hanging="993"/>
        <w:jc w:val="both"/>
        <w:rPr>
          <w:rFonts w:ascii="Verdana" w:hAnsi="Verdana"/>
          <w:i/>
          <w:spacing w:val="4"/>
          <w:sz w:val="16"/>
          <w:szCs w:val="16"/>
        </w:rPr>
      </w:pPr>
    </w:p>
    <w:p w:rsidR="00B01F9F" w:rsidRPr="0002152C" w:rsidRDefault="00B01F9F" w:rsidP="005B1DF8">
      <w:pPr>
        <w:spacing w:after="120" w:line="276" w:lineRule="auto"/>
        <w:ind w:left="993" w:hanging="993"/>
        <w:jc w:val="both"/>
        <w:rPr>
          <w:rFonts w:ascii="Verdana" w:hAnsi="Verdana"/>
          <w:i/>
          <w:spacing w:val="4"/>
          <w:sz w:val="16"/>
          <w:szCs w:val="16"/>
        </w:rPr>
      </w:pPr>
    </w:p>
    <w:p w:rsidR="00C6043A" w:rsidRPr="0002152C" w:rsidRDefault="00C6043A" w:rsidP="005B1DF8">
      <w:pPr>
        <w:spacing w:line="276" w:lineRule="auto"/>
        <w:jc w:val="center"/>
        <w:rPr>
          <w:rFonts w:ascii="Verdana" w:hAnsi="Verdana" w:cs="Verdana"/>
          <w:b/>
          <w:bCs/>
          <w:sz w:val="20"/>
          <w:szCs w:val="18"/>
        </w:rPr>
      </w:pPr>
      <w:r w:rsidRPr="0002152C">
        <w:rPr>
          <w:rFonts w:ascii="Verdana" w:hAnsi="Verdana" w:cs="Verdana"/>
          <w:b/>
          <w:bCs/>
          <w:sz w:val="20"/>
          <w:szCs w:val="18"/>
        </w:rPr>
        <w:t>Tom II</w:t>
      </w:r>
    </w:p>
    <w:p w:rsidR="00C6043A" w:rsidRPr="0002152C" w:rsidRDefault="008A07E4" w:rsidP="005B1DF8">
      <w:pPr>
        <w:spacing w:line="276" w:lineRule="auto"/>
        <w:jc w:val="center"/>
        <w:rPr>
          <w:rFonts w:ascii="Verdana" w:hAnsi="Verdana" w:cs="Verdana"/>
          <w:b/>
          <w:bCs/>
          <w:sz w:val="20"/>
          <w:szCs w:val="18"/>
        </w:rPr>
      </w:pPr>
      <w:r w:rsidRPr="0002152C">
        <w:rPr>
          <w:rStyle w:val="tekstdokbold"/>
          <w:rFonts w:ascii="Verdana" w:hAnsi="Verdana"/>
          <w:sz w:val="20"/>
          <w:szCs w:val="18"/>
        </w:rPr>
        <w:t>WZÓR UMOWY</w:t>
      </w:r>
    </w:p>
    <w:p w:rsidR="00C6043A" w:rsidRPr="0002152C" w:rsidRDefault="00C6043A" w:rsidP="005B1DF8">
      <w:pPr>
        <w:spacing w:after="160" w:line="276" w:lineRule="auto"/>
        <w:rPr>
          <w:rFonts w:ascii="Verdana" w:hAnsi="Verdana"/>
          <w:i/>
          <w:spacing w:val="4"/>
          <w:sz w:val="16"/>
          <w:szCs w:val="16"/>
        </w:rPr>
      </w:pPr>
    </w:p>
    <w:p w:rsidR="00C6043A" w:rsidRPr="0002152C" w:rsidRDefault="00C6043A" w:rsidP="005B1DF8">
      <w:pPr>
        <w:suppressAutoHyphens/>
        <w:spacing w:line="276" w:lineRule="auto"/>
        <w:rPr>
          <w:rFonts w:ascii="Verdana" w:hAnsi="Verdana" w:cstheme="minorHAnsi"/>
          <w:sz w:val="20"/>
          <w:szCs w:val="20"/>
        </w:rPr>
      </w:pPr>
    </w:p>
    <w:p w:rsidR="00282CAB" w:rsidRPr="0002152C" w:rsidRDefault="00282CAB" w:rsidP="005B1DF8">
      <w:pPr>
        <w:pStyle w:val="Tytu"/>
        <w:spacing w:line="276" w:lineRule="auto"/>
        <w:rPr>
          <w:rFonts w:ascii="Arial" w:hAnsi="Arial" w:cs="Arial"/>
          <w:sz w:val="20"/>
          <w:szCs w:val="20"/>
        </w:rPr>
      </w:pPr>
      <w:bookmarkStart w:id="1" w:name="_Ref135666057"/>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7020F6" w:rsidRPr="0002152C" w:rsidRDefault="007020F6" w:rsidP="005B1DF8">
      <w:pPr>
        <w:pStyle w:val="Tytu"/>
        <w:spacing w:line="276" w:lineRule="auto"/>
        <w:rPr>
          <w:rFonts w:ascii="Arial" w:hAnsi="Arial" w:cs="Arial"/>
          <w:sz w:val="20"/>
          <w:szCs w:val="20"/>
        </w:rPr>
      </w:pPr>
    </w:p>
    <w:p w:rsidR="007020F6" w:rsidRPr="0002152C" w:rsidRDefault="007020F6" w:rsidP="005B1DF8">
      <w:pPr>
        <w:pStyle w:val="Tytu"/>
        <w:spacing w:line="276" w:lineRule="auto"/>
        <w:rPr>
          <w:rFonts w:ascii="Arial" w:hAnsi="Arial" w:cs="Arial"/>
          <w:sz w:val="20"/>
          <w:szCs w:val="20"/>
        </w:rPr>
      </w:pPr>
    </w:p>
    <w:p w:rsidR="007020F6" w:rsidRPr="0002152C" w:rsidRDefault="007020F6" w:rsidP="005B1DF8">
      <w:pPr>
        <w:pStyle w:val="Tytu"/>
        <w:spacing w:line="276" w:lineRule="auto"/>
        <w:rPr>
          <w:rFonts w:ascii="Arial" w:hAnsi="Arial" w:cs="Arial"/>
          <w:sz w:val="20"/>
          <w:szCs w:val="20"/>
        </w:rPr>
      </w:pPr>
    </w:p>
    <w:p w:rsidR="007020F6" w:rsidRPr="0002152C" w:rsidRDefault="007020F6"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F12AC8" w:rsidRDefault="00F12AC8">
      <w:pPr>
        <w:spacing w:after="160" w:line="259" w:lineRule="auto"/>
        <w:rPr>
          <w:rFonts w:ascii="Arial" w:hAnsi="Arial" w:cs="Arial"/>
          <w:sz w:val="20"/>
          <w:szCs w:val="20"/>
        </w:rPr>
      </w:pPr>
      <w:r>
        <w:rPr>
          <w:rFonts w:ascii="Arial" w:hAnsi="Arial" w:cs="Arial"/>
          <w:sz w:val="20"/>
          <w:szCs w:val="20"/>
        </w:rPr>
        <w:br w:type="page"/>
      </w:r>
    </w:p>
    <w:p w:rsidR="00F12AC8" w:rsidRPr="005A0851" w:rsidRDefault="00F12AC8" w:rsidP="00F12AC8">
      <w:pPr>
        <w:suppressAutoHyphens/>
        <w:jc w:val="center"/>
        <w:rPr>
          <w:rFonts w:ascii="Verdana" w:hAnsi="Verdana" w:cs="Calibri"/>
          <w:b/>
          <w:sz w:val="20"/>
          <w:szCs w:val="20"/>
        </w:rPr>
      </w:pPr>
      <w:r w:rsidRPr="005A0851">
        <w:rPr>
          <w:rFonts w:ascii="Verdana" w:hAnsi="Verdana" w:cs="Calibri"/>
          <w:b/>
          <w:sz w:val="20"/>
          <w:szCs w:val="20"/>
        </w:rPr>
        <w:lastRenderedPageBreak/>
        <w:t>WZÓR</w:t>
      </w:r>
    </w:p>
    <w:p w:rsidR="00F12AC8" w:rsidRPr="005A0851" w:rsidRDefault="00F12AC8" w:rsidP="00F12AC8">
      <w:pPr>
        <w:jc w:val="center"/>
        <w:rPr>
          <w:rStyle w:val="FontStyle16"/>
          <w:rFonts w:ascii="Verdana" w:hAnsi="Verdana"/>
        </w:rPr>
      </w:pPr>
      <w:r w:rsidRPr="005A0851">
        <w:rPr>
          <w:rStyle w:val="FontStyle12"/>
          <w:rFonts w:ascii="Verdana" w:hAnsi="Verdana"/>
          <w:sz w:val="20"/>
          <w:szCs w:val="20"/>
        </w:rPr>
        <w:t>Umowa Nr …………</w:t>
      </w:r>
    </w:p>
    <w:p w:rsidR="00F12AC8" w:rsidRPr="005A0851" w:rsidRDefault="00F12AC8" w:rsidP="00F12AC8">
      <w:pPr>
        <w:pStyle w:val="Style5"/>
        <w:widowControl/>
        <w:tabs>
          <w:tab w:val="left" w:leader="dot" w:pos="3552"/>
        </w:tabs>
        <w:spacing w:before="202"/>
        <w:jc w:val="center"/>
        <w:rPr>
          <w:rStyle w:val="FontStyle18"/>
          <w:rFonts w:ascii="Verdana" w:hAnsi="Verdana" w:cs="Arial"/>
          <w:sz w:val="20"/>
          <w:szCs w:val="20"/>
        </w:rPr>
      </w:pPr>
      <w:r w:rsidRPr="005A0851">
        <w:rPr>
          <w:rStyle w:val="FontStyle16"/>
          <w:rFonts w:ascii="Verdana" w:hAnsi="Verdana"/>
        </w:rPr>
        <w:t xml:space="preserve">zawarta w dniu ………………………. r. w Warszawie </w:t>
      </w:r>
    </w:p>
    <w:p w:rsidR="00F12AC8" w:rsidRPr="005A0851" w:rsidRDefault="00F12AC8" w:rsidP="00F12AC8">
      <w:pPr>
        <w:pStyle w:val="Style5"/>
        <w:widowControl/>
        <w:tabs>
          <w:tab w:val="left" w:leader="dot" w:pos="3552"/>
        </w:tabs>
        <w:spacing w:before="202"/>
        <w:jc w:val="center"/>
        <w:rPr>
          <w:rFonts w:ascii="Verdana" w:hAnsi="Verdana" w:cs="Arial"/>
          <w:sz w:val="20"/>
          <w:szCs w:val="20"/>
        </w:rPr>
      </w:pPr>
      <w:r w:rsidRPr="005A0851">
        <w:rPr>
          <w:rStyle w:val="FontStyle18"/>
          <w:rFonts w:ascii="Verdana" w:hAnsi="Verdana" w:cs="Arial"/>
          <w:sz w:val="20"/>
          <w:szCs w:val="20"/>
        </w:rPr>
        <w:t>pomiędzy:</w:t>
      </w:r>
    </w:p>
    <w:p w:rsidR="00F12AC8" w:rsidRPr="005A0851" w:rsidRDefault="00F12AC8" w:rsidP="00F12AC8">
      <w:pPr>
        <w:jc w:val="both"/>
        <w:rPr>
          <w:rFonts w:ascii="Verdana" w:hAnsi="Verdana" w:cs="Arial"/>
          <w:sz w:val="20"/>
          <w:szCs w:val="20"/>
        </w:rPr>
      </w:pPr>
      <w:r w:rsidRPr="005A0851">
        <w:rPr>
          <w:rFonts w:ascii="Verdana" w:hAnsi="Verdana" w:cs="Arial"/>
          <w:b/>
          <w:sz w:val="20"/>
          <w:szCs w:val="20"/>
        </w:rPr>
        <w:t>Skarbem Państwa</w:t>
      </w:r>
      <w:r w:rsidRPr="005A0851">
        <w:rPr>
          <w:rFonts w:ascii="Verdana" w:hAnsi="Verdana" w:cs="Arial"/>
          <w:sz w:val="20"/>
          <w:szCs w:val="20"/>
        </w:rPr>
        <w:t xml:space="preserve"> reprezentowanym przez Ministra Sprawiedliwości z siedzibą w Warszawie (kod. 00-950) przy Al. Ujazdowskich 11, NIP: 526-16-73-166, Regon: 000319150, w imieniu którego działa na podstawie upoważnienia Ministra Sprawiedliwości nr ____________ z dnia __________:</w:t>
      </w:r>
    </w:p>
    <w:p w:rsidR="00F12AC8" w:rsidRPr="005A0851" w:rsidRDefault="00F12AC8" w:rsidP="00F12AC8">
      <w:pPr>
        <w:jc w:val="both"/>
        <w:rPr>
          <w:rFonts w:ascii="Verdana" w:hAnsi="Verdana" w:cs="Arial"/>
          <w:sz w:val="20"/>
          <w:szCs w:val="20"/>
        </w:rPr>
      </w:pPr>
      <w:r w:rsidRPr="005A0851">
        <w:rPr>
          <w:rFonts w:ascii="Verdana" w:hAnsi="Verdana" w:cs="Arial"/>
          <w:sz w:val="20"/>
          <w:szCs w:val="20"/>
        </w:rPr>
        <w:t xml:space="preserve">.............................. – Dyrektor Departamentu Informatyzacji i Rejestrów Sądowych, zwany dalej </w:t>
      </w:r>
      <w:r w:rsidRPr="005A0851">
        <w:rPr>
          <w:rFonts w:ascii="Verdana" w:hAnsi="Verdana" w:cs="Arial"/>
          <w:b/>
          <w:sz w:val="20"/>
          <w:szCs w:val="20"/>
        </w:rPr>
        <w:t>„Zamawiającym”</w:t>
      </w:r>
      <w:r w:rsidRPr="005A0851">
        <w:rPr>
          <w:rFonts w:ascii="Verdana" w:hAnsi="Verdana" w:cs="Arial"/>
          <w:sz w:val="20"/>
          <w:szCs w:val="20"/>
        </w:rPr>
        <w:t xml:space="preserve">  </w:t>
      </w:r>
    </w:p>
    <w:p w:rsidR="00F12AC8" w:rsidRPr="005A0851" w:rsidRDefault="00F12AC8" w:rsidP="00F12AC8">
      <w:pPr>
        <w:pStyle w:val="Stopka"/>
        <w:tabs>
          <w:tab w:val="clear" w:pos="4536"/>
          <w:tab w:val="clear" w:pos="9072"/>
        </w:tabs>
        <w:spacing w:before="240" w:after="240"/>
        <w:jc w:val="both"/>
        <w:rPr>
          <w:rFonts w:ascii="Verdana" w:hAnsi="Verdana" w:cs="Arial"/>
        </w:rPr>
      </w:pPr>
      <w:r w:rsidRPr="005A0851">
        <w:rPr>
          <w:rFonts w:ascii="Verdana" w:hAnsi="Verdana" w:cs="Arial"/>
        </w:rPr>
        <w:t>a</w:t>
      </w:r>
    </w:p>
    <w:p w:rsidR="00F12AC8" w:rsidRPr="005A0851" w:rsidRDefault="00F12AC8" w:rsidP="00F12AC8">
      <w:pPr>
        <w:jc w:val="both"/>
        <w:rPr>
          <w:rFonts w:ascii="Verdana" w:hAnsi="Verdana" w:cs="Arial"/>
          <w:sz w:val="20"/>
          <w:szCs w:val="20"/>
        </w:rPr>
      </w:pPr>
      <w:r w:rsidRPr="005A0851">
        <w:rPr>
          <w:rFonts w:ascii="Verdana" w:hAnsi="Verdana" w:cs="Arial"/>
          <w:sz w:val="20"/>
          <w:szCs w:val="20"/>
        </w:rPr>
        <w:t>…… ……………….. z siedzib</w:t>
      </w:r>
      <w:r w:rsidRPr="005A0851">
        <w:rPr>
          <w:rFonts w:ascii="Verdana" w:eastAsia="TimesNewRoman" w:hAnsi="Verdana" w:cs="Arial"/>
          <w:sz w:val="20"/>
          <w:szCs w:val="20"/>
        </w:rPr>
        <w:t xml:space="preserve">ą </w:t>
      </w:r>
      <w:r w:rsidRPr="005A0851">
        <w:rPr>
          <w:rFonts w:ascii="Verdana" w:hAnsi="Verdana" w:cs="Arial"/>
          <w:sz w:val="20"/>
          <w:szCs w:val="20"/>
        </w:rPr>
        <w:t>w …… (kod pocztowy ……), przy ulicy ……, wpisaną do Rejestru Przedsi</w:t>
      </w:r>
      <w:r w:rsidRPr="005A0851">
        <w:rPr>
          <w:rFonts w:ascii="Verdana" w:eastAsia="TimesNewRoman" w:hAnsi="Verdana" w:cs="Arial"/>
          <w:sz w:val="20"/>
          <w:szCs w:val="20"/>
        </w:rPr>
        <w:t>ę</w:t>
      </w:r>
      <w:r w:rsidRPr="005A0851">
        <w:rPr>
          <w:rFonts w:ascii="Verdana" w:hAnsi="Verdana" w:cs="Arial"/>
          <w:sz w:val="20"/>
          <w:szCs w:val="20"/>
        </w:rPr>
        <w:t>biorców Krajowego Rejestru S</w:t>
      </w:r>
      <w:r w:rsidRPr="005A0851">
        <w:rPr>
          <w:rFonts w:ascii="Verdana" w:eastAsia="TimesNewRoman" w:hAnsi="Verdana" w:cs="Arial"/>
          <w:sz w:val="20"/>
          <w:szCs w:val="20"/>
        </w:rPr>
        <w:t>ą</w:t>
      </w:r>
      <w:r w:rsidRPr="005A0851">
        <w:rPr>
          <w:rFonts w:ascii="Verdana" w:hAnsi="Verdana" w:cs="Arial"/>
          <w:sz w:val="20"/>
          <w:szCs w:val="20"/>
        </w:rPr>
        <w:t>dowego prowadzonego przez S</w:t>
      </w:r>
      <w:r w:rsidRPr="005A0851">
        <w:rPr>
          <w:rFonts w:ascii="Verdana" w:eastAsia="TimesNewRoman" w:hAnsi="Verdana" w:cs="Arial"/>
          <w:sz w:val="20"/>
          <w:szCs w:val="20"/>
        </w:rPr>
        <w:t>ą</w:t>
      </w:r>
      <w:r w:rsidRPr="005A0851">
        <w:rPr>
          <w:rFonts w:ascii="Verdana" w:hAnsi="Verdana" w:cs="Arial"/>
          <w:sz w:val="20"/>
          <w:szCs w:val="20"/>
        </w:rPr>
        <w:t>d Rejonowy ………. Wydział Gospodarczy, pod nr KRS ……,  o kapitale zakładowym w wysoko</w:t>
      </w:r>
      <w:r w:rsidRPr="005A0851">
        <w:rPr>
          <w:rFonts w:ascii="Verdana" w:eastAsia="TimesNewRoman" w:hAnsi="Verdana" w:cs="Arial"/>
          <w:sz w:val="20"/>
          <w:szCs w:val="20"/>
        </w:rPr>
        <w:t>ś</w:t>
      </w:r>
      <w:r w:rsidRPr="005A0851">
        <w:rPr>
          <w:rFonts w:ascii="Verdana" w:hAnsi="Verdana" w:cs="Arial"/>
          <w:sz w:val="20"/>
          <w:szCs w:val="20"/>
        </w:rPr>
        <w:t>ci …… zł/ wpisanym do Centralnej Ewidencji i Informacji o Działalności Gospodarczej, NIP …… , zwaną/</w:t>
      </w:r>
      <w:proofErr w:type="spellStart"/>
      <w:r w:rsidRPr="005A0851">
        <w:rPr>
          <w:rFonts w:ascii="Verdana" w:hAnsi="Verdana" w:cs="Arial"/>
          <w:sz w:val="20"/>
          <w:szCs w:val="20"/>
        </w:rPr>
        <w:t>ym</w:t>
      </w:r>
      <w:proofErr w:type="spellEnd"/>
      <w:r w:rsidRPr="005A0851">
        <w:rPr>
          <w:rFonts w:ascii="Verdana" w:hAnsi="Verdana" w:cs="Arial"/>
          <w:sz w:val="20"/>
          <w:szCs w:val="20"/>
        </w:rPr>
        <w:t xml:space="preserve"> dalej </w:t>
      </w:r>
      <w:r w:rsidRPr="005A0851">
        <w:rPr>
          <w:rFonts w:ascii="Verdana" w:hAnsi="Verdana" w:cs="Arial"/>
          <w:b/>
          <w:sz w:val="20"/>
          <w:szCs w:val="20"/>
        </w:rPr>
        <w:t>„Wykonawcą”</w:t>
      </w:r>
      <w:r w:rsidRPr="005A0851">
        <w:rPr>
          <w:rFonts w:ascii="Verdana" w:hAnsi="Verdana" w:cs="Arial"/>
          <w:sz w:val="20"/>
          <w:szCs w:val="20"/>
        </w:rPr>
        <w:t>;</w:t>
      </w:r>
    </w:p>
    <w:p w:rsidR="00F12AC8" w:rsidRPr="005A0851" w:rsidRDefault="00F12AC8" w:rsidP="00F12AC8">
      <w:pPr>
        <w:jc w:val="both"/>
        <w:rPr>
          <w:rFonts w:ascii="Verdana" w:hAnsi="Verdana" w:cs="Arial"/>
          <w:sz w:val="20"/>
          <w:szCs w:val="20"/>
        </w:rPr>
      </w:pPr>
      <w:r w:rsidRPr="005A0851">
        <w:rPr>
          <w:rFonts w:ascii="Verdana" w:hAnsi="Verdana" w:cs="Arial"/>
          <w:sz w:val="20"/>
          <w:szCs w:val="20"/>
        </w:rPr>
        <w:t>reprezentowaną/</w:t>
      </w:r>
      <w:proofErr w:type="spellStart"/>
      <w:r w:rsidRPr="005A0851">
        <w:rPr>
          <w:rFonts w:ascii="Verdana" w:hAnsi="Verdana" w:cs="Arial"/>
          <w:sz w:val="20"/>
          <w:szCs w:val="20"/>
        </w:rPr>
        <w:t>ym</w:t>
      </w:r>
      <w:proofErr w:type="spellEnd"/>
      <w:r w:rsidRPr="005A0851">
        <w:rPr>
          <w:rFonts w:ascii="Verdana" w:hAnsi="Verdana" w:cs="Arial"/>
          <w:sz w:val="20"/>
          <w:szCs w:val="20"/>
        </w:rPr>
        <w:t xml:space="preserve"> przez:</w:t>
      </w:r>
    </w:p>
    <w:p w:rsidR="00F12AC8" w:rsidRPr="005A0851" w:rsidRDefault="00F12AC8" w:rsidP="00F12AC8">
      <w:pPr>
        <w:rPr>
          <w:rFonts w:ascii="Verdana" w:hAnsi="Verdana" w:cs="Arial"/>
          <w:sz w:val="20"/>
          <w:szCs w:val="20"/>
        </w:rPr>
      </w:pPr>
      <w:r w:rsidRPr="005A0851">
        <w:rPr>
          <w:rFonts w:ascii="Verdana" w:hAnsi="Verdana" w:cs="Arial"/>
          <w:sz w:val="20"/>
          <w:szCs w:val="20"/>
        </w:rPr>
        <w:t>………………………….</w:t>
      </w:r>
    </w:p>
    <w:p w:rsidR="00F12AC8" w:rsidRPr="005A0851" w:rsidRDefault="00F12AC8" w:rsidP="00F12AC8">
      <w:pPr>
        <w:rPr>
          <w:rFonts w:ascii="Verdana" w:hAnsi="Verdana" w:cs="Arial"/>
          <w:sz w:val="20"/>
          <w:szCs w:val="20"/>
        </w:rPr>
      </w:pPr>
    </w:p>
    <w:p w:rsidR="00F12AC8" w:rsidRPr="005A0851" w:rsidRDefault="00F12AC8" w:rsidP="00F12AC8">
      <w:pPr>
        <w:rPr>
          <w:rFonts w:ascii="Verdana" w:hAnsi="Verdana" w:cs="Arial"/>
          <w:sz w:val="20"/>
          <w:szCs w:val="20"/>
        </w:rPr>
      </w:pPr>
      <w:r w:rsidRPr="005A0851">
        <w:rPr>
          <w:rFonts w:ascii="Verdana" w:hAnsi="Verdana" w:cs="Arial"/>
          <w:sz w:val="20"/>
          <w:szCs w:val="20"/>
        </w:rPr>
        <w:t xml:space="preserve">łącznie zwanymi dalej </w:t>
      </w:r>
      <w:r w:rsidRPr="005A0851">
        <w:rPr>
          <w:rFonts w:ascii="Verdana" w:hAnsi="Verdana" w:cs="Arial"/>
          <w:b/>
          <w:sz w:val="20"/>
          <w:szCs w:val="20"/>
        </w:rPr>
        <w:t>„Stronami”</w:t>
      </w:r>
      <w:r w:rsidRPr="005A0851">
        <w:rPr>
          <w:rFonts w:ascii="Verdana" w:hAnsi="Verdana" w:cs="Arial"/>
          <w:sz w:val="20"/>
          <w:szCs w:val="20"/>
        </w:rPr>
        <w:t xml:space="preserve"> lub każda z osobna </w:t>
      </w:r>
      <w:r w:rsidRPr="005A0851">
        <w:rPr>
          <w:rFonts w:ascii="Verdana" w:hAnsi="Verdana" w:cs="Arial"/>
          <w:b/>
          <w:sz w:val="20"/>
          <w:szCs w:val="20"/>
        </w:rPr>
        <w:t>„Stroną”</w:t>
      </w:r>
    </w:p>
    <w:p w:rsidR="00F12AC8" w:rsidRPr="005A0851" w:rsidRDefault="00F12AC8" w:rsidP="00F12AC8">
      <w:pPr>
        <w:rPr>
          <w:rFonts w:ascii="Verdana" w:hAnsi="Verdana" w:cs="Arial"/>
          <w:sz w:val="20"/>
          <w:szCs w:val="20"/>
        </w:rPr>
      </w:pPr>
    </w:p>
    <w:p w:rsidR="00F12AC8" w:rsidRPr="005A0851" w:rsidRDefault="00F12AC8" w:rsidP="00F12AC8">
      <w:pPr>
        <w:pStyle w:val="Tekstpodstawowywcity31"/>
        <w:rPr>
          <w:rFonts w:ascii="Verdana" w:hAnsi="Verdana" w:cs="Arial"/>
        </w:rPr>
      </w:pPr>
      <w:r w:rsidRPr="005A0851">
        <w:rPr>
          <w:rFonts w:ascii="Verdana" w:hAnsi="Verdana" w:cs="Arial"/>
        </w:rPr>
        <w:t xml:space="preserve">uprawnienie do reprezentacji Wykonawcy na podstawie odpisu z Rejestru Przedsiębiorców KRS* / informacji odpowiadającej aktualnemu odpisowi z Rejestru Przedsiębiorców*/ wydruku zaświadczenia z Centralnej Ewidencji i Informacji o Działalności Gospodarczej Wykonawcy* aktualnego na dzień zawierania Umowy, którego odpis stanowi </w:t>
      </w:r>
      <w:r w:rsidRPr="005A0851">
        <w:rPr>
          <w:rFonts w:ascii="Verdana" w:hAnsi="Verdana" w:cs="Arial"/>
          <w:b/>
        </w:rPr>
        <w:t>Załącznik nr 6</w:t>
      </w:r>
      <w:r w:rsidRPr="005A0851">
        <w:rPr>
          <w:rFonts w:ascii="Verdana" w:hAnsi="Verdana" w:cs="Arial"/>
        </w:rPr>
        <w:t xml:space="preserve"> do Umowy.</w:t>
      </w:r>
    </w:p>
    <w:p w:rsidR="00F12AC8" w:rsidRPr="005A0851" w:rsidRDefault="00F12AC8" w:rsidP="00F12AC8">
      <w:pPr>
        <w:rPr>
          <w:rFonts w:ascii="Verdana" w:hAnsi="Verdana" w:cs="Arial"/>
          <w:sz w:val="20"/>
          <w:szCs w:val="20"/>
        </w:rPr>
      </w:pPr>
    </w:p>
    <w:p w:rsidR="00F12AC8" w:rsidRPr="005A0851" w:rsidRDefault="00F12AC8" w:rsidP="00F12AC8">
      <w:pPr>
        <w:pStyle w:val="Tekstpodstawowywcity31"/>
        <w:rPr>
          <w:rFonts w:ascii="Verdana" w:hAnsi="Verdana" w:cs="Arial"/>
          <w:b/>
        </w:rPr>
      </w:pPr>
      <w:r w:rsidRPr="005A0851">
        <w:rPr>
          <w:rFonts w:ascii="Verdana" w:hAnsi="Verdana" w:cs="Arial"/>
          <w:b/>
        </w:rPr>
        <w:t xml:space="preserve">W wyniku rozstrzygniętego postępowania o udzielenie zamówienia publicznego prowadzonego w trybie przetargu nieograniczonego (BA-F-II-3710-………../16), zgodnie z przepisami ustawy z dnia 29 stycznia 2004 r. Prawo zamówień publicznych </w:t>
      </w:r>
      <w:r w:rsidRPr="005A0851">
        <w:rPr>
          <w:rFonts w:ascii="Verdana" w:hAnsi="Verdana" w:cs="Verdana"/>
          <w:b/>
        </w:rPr>
        <w:t>(</w:t>
      </w:r>
      <w:r w:rsidRPr="005A0851">
        <w:rPr>
          <w:rFonts w:ascii="Verdana" w:hAnsi="Verdana" w:cs="Arial"/>
          <w:b/>
        </w:rPr>
        <w:t xml:space="preserve">Dz. U. z 2016 r. poz. 1020 z </w:t>
      </w:r>
      <w:proofErr w:type="spellStart"/>
      <w:r w:rsidRPr="005A0851">
        <w:rPr>
          <w:rFonts w:ascii="Verdana" w:hAnsi="Verdana" w:cs="Arial"/>
          <w:b/>
        </w:rPr>
        <w:t>późn</w:t>
      </w:r>
      <w:proofErr w:type="spellEnd"/>
      <w:r w:rsidRPr="005A0851">
        <w:rPr>
          <w:rFonts w:ascii="Verdana" w:hAnsi="Verdana" w:cs="Arial"/>
          <w:b/>
        </w:rPr>
        <w:t>. zm.</w:t>
      </w:r>
      <w:r w:rsidRPr="005A0851">
        <w:rPr>
          <w:rFonts w:ascii="Verdana" w:hAnsi="Verdana" w:cs="Verdana"/>
          <w:b/>
        </w:rPr>
        <w:t xml:space="preserve">), </w:t>
      </w:r>
      <w:r w:rsidRPr="005A0851">
        <w:rPr>
          <w:rFonts w:ascii="Verdana" w:hAnsi="Verdana" w:cs="Arial"/>
          <w:b/>
        </w:rPr>
        <w:t xml:space="preserve">zwanej dalej „ustawą </w:t>
      </w:r>
      <w:proofErr w:type="spellStart"/>
      <w:r w:rsidRPr="005A0851">
        <w:rPr>
          <w:rFonts w:ascii="Verdana" w:hAnsi="Verdana" w:cs="Arial"/>
          <w:b/>
        </w:rPr>
        <w:t>Pzp</w:t>
      </w:r>
      <w:proofErr w:type="spellEnd"/>
      <w:r w:rsidRPr="005A0851">
        <w:rPr>
          <w:rFonts w:ascii="Verdana" w:hAnsi="Verdana" w:cs="Arial"/>
          <w:b/>
        </w:rPr>
        <w:t xml:space="preserve">”, Strony zgodnie zawierają Umowę o następującej treści: </w:t>
      </w:r>
    </w:p>
    <w:p w:rsidR="00F12AC8" w:rsidRPr="005A0851" w:rsidRDefault="00F12AC8" w:rsidP="00F12AC8">
      <w:pPr>
        <w:spacing w:after="120"/>
        <w:jc w:val="both"/>
        <w:rPr>
          <w:rFonts w:ascii="Verdana" w:hAnsi="Verdana" w:cs="Arial"/>
          <w:b/>
          <w:sz w:val="20"/>
          <w:szCs w:val="20"/>
        </w:rPr>
      </w:pPr>
    </w:p>
    <w:p w:rsidR="00F12AC8" w:rsidRPr="005A0851" w:rsidRDefault="00F12AC8" w:rsidP="00F12AC8">
      <w:pPr>
        <w:tabs>
          <w:tab w:val="left" w:pos="578"/>
          <w:tab w:val="left" w:pos="3196"/>
        </w:tabs>
        <w:spacing w:after="120"/>
        <w:ind w:right="-2"/>
        <w:jc w:val="center"/>
        <w:rPr>
          <w:rFonts w:ascii="Verdana" w:eastAsia="Calibri" w:hAnsi="Verdana" w:cs="Arial"/>
          <w:b/>
          <w:bCs/>
          <w:iCs/>
          <w:spacing w:val="10"/>
          <w:sz w:val="20"/>
          <w:szCs w:val="20"/>
        </w:rPr>
      </w:pPr>
      <w:r w:rsidRPr="005A0851">
        <w:rPr>
          <w:rFonts w:ascii="Verdana" w:eastAsia="Calibri" w:hAnsi="Verdana" w:cs="Arial"/>
          <w:b/>
          <w:bCs/>
          <w:iCs/>
          <w:spacing w:val="10"/>
          <w:sz w:val="20"/>
          <w:szCs w:val="20"/>
        </w:rPr>
        <w:t>§ 1.</w:t>
      </w:r>
      <w:r w:rsidRPr="005A0851">
        <w:rPr>
          <w:rFonts w:ascii="Verdana" w:eastAsia="Calibri" w:hAnsi="Verdana" w:cs="Arial"/>
          <w:b/>
          <w:bCs/>
          <w:iCs/>
          <w:spacing w:val="10"/>
          <w:sz w:val="20"/>
          <w:szCs w:val="20"/>
        </w:rPr>
        <w:tab/>
      </w:r>
    </w:p>
    <w:p w:rsidR="00F12AC8" w:rsidRPr="005A0851" w:rsidRDefault="00F12AC8" w:rsidP="00F12AC8">
      <w:pPr>
        <w:tabs>
          <w:tab w:val="left" w:pos="578"/>
          <w:tab w:val="left" w:pos="3196"/>
        </w:tabs>
        <w:spacing w:after="120"/>
        <w:ind w:right="-2"/>
        <w:jc w:val="center"/>
        <w:rPr>
          <w:rFonts w:ascii="Verdana" w:hAnsi="Verdana" w:cs="Arial"/>
          <w:sz w:val="20"/>
          <w:szCs w:val="20"/>
        </w:rPr>
      </w:pPr>
      <w:r w:rsidRPr="005A0851">
        <w:rPr>
          <w:rFonts w:ascii="Verdana" w:eastAsia="Calibri" w:hAnsi="Verdana" w:cs="Arial"/>
          <w:b/>
          <w:bCs/>
          <w:iCs/>
          <w:spacing w:val="10"/>
          <w:sz w:val="20"/>
          <w:szCs w:val="20"/>
        </w:rPr>
        <w:t>Przedmiot i termin realizacji Umowy</w:t>
      </w:r>
    </w:p>
    <w:p w:rsidR="00F12AC8" w:rsidRPr="005A0851" w:rsidRDefault="00F12AC8" w:rsidP="009E1085">
      <w:pPr>
        <w:numPr>
          <w:ilvl w:val="0"/>
          <w:numId w:val="58"/>
        </w:numPr>
        <w:tabs>
          <w:tab w:val="left" w:pos="567"/>
        </w:tabs>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 xml:space="preserve">Przedmiotem Umowy jest świadczenie przez Wykonawcę na rzecz Zamawiającego usług serwisu i wsparcia technicznego dla infrastruktury dyskowej eksploatowanej w ośrodkach przetwarzania danych w Warszawie. Szczegółowy opis przedmiotu umowy określa </w:t>
      </w:r>
      <w:r w:rsidRPr="005A0851">
        <w:rPr>
          <w:rFonts w:ascii="Verdana" w:hAnsi="Verdana" w:cs="Arial"/>
          <w:b/>
          <w:sz w:val="20"/>
          <w:szCs w:val="20"/>
        </w:rPr>
        <w:t>Załącznik nr 1</w:t>
      </w:r>
      <w:r w:rsidRPr="005A0851">
        <w:rPr>
          <w:rFonts w:ascii="Verdana" w:hAnsi="Verdana" w:cs="Arial"/>
          <w:sz w:val="20"/>
          <w:szCs w:val="20"/>
        </w:rPr>
        <w:t xml:space="preserve"> do Umowy. </w:t>
      </w:r>
    </w:p>
    <w:p w:rsidR="00F12AC8" w:rsidRPr="005A0851" w:rsidRDefault="00F12AC8" w:rsidP="009E1085">
      <w:pPr>
        <w:numPr>
          <w:ilvl w:val="0"/>
          <w:numId w:val="58"/>
        </w:numPr>
        <w:tabs>
          <w:tab w:val="left" w:pos="567"/>
        </w:tabs>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 xml:space="preserve">Wykonawca będzie świadczyć usługi określone w ust. 1 nieprzerwalnie przez okres </w:t>
      </w:r>
      <w:r>
        <w:rPr>
          <w:rFonts w:ascii="Verdana" w:hAnsi="Verdana" w:cs="Arial"/>
          <w:sz w:val="20"/>
          <w:szCs w:val="20"/>
        </w:rPr>
        <w:t>36</w:t>
      </w:r>
      <w:r w:rsidRPr="005A0851">
        <w:rPr>
          <w:rFonts w:ascii="Verdana" w:hAnsi="Verdana" w:cs="Arial"/>
          <w:sz w:val="20"/>
          <w:szCs w:val="20"/>
        </w:rPr>
        <w:t xml:space="preserve"> miesięcy od dnia zawarcia Umowy.</w:t>
      </w:r>
    </w:p>
    <w:p w:rsidR="00F12AC8" w:rsidRPr="005A0851" w:rsidRDefault="00F12AC8" w:rsidP="009E1085">
      <w:pPr>
        <w:numPr>
          <w:ilvl w:val="0"/>
          <w:numId w:val="58"/>
        </w:numPr>
        <w:tabs>
          <w:tab w:val="left" w:pos="567"/>
        </w:tabs>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 xml:space="preserve">Wykonawca zobowiązuje się do świadczenia na rzecz Zamawiającego usług na warunkach i zasadach określonych w Umowie, w szczególności </w:t>
      </w:r>
      <w:r w:rsidRPr="005A0851">
        <w:rPr>
          <w:rFonts w:ascii="Verdana" w:hAnsi="Verdana" w:cs="Arial"/>
          <w:b/>
          <w:sz w:val="20"/>
          <w:szCs w:val="20"/>
        </w:rPr>
        <w:t>Załączniku nr 1</w:t>
      </w:r>
      <w:r w:rsidRPr="005A0851">
        <w:rPr>
          <w:rFonts w:ascii="Verdana" w:hAnsi="Verdana" w:cs="Arial"/>
          <w:sz w:val="20"/>
          <w:szCs w:val="20"/>
        </w:rPr>
        <w:t xml:space="preserve"> do Umowy, a Zamawiający zobowiązuje się do zapłaty wynagrodzenia zgodnie z zasadami określonymi w § 3 Umowy. </w:t>
      </w:r>
    </w:p>
    <w:p w:rsidR="00F12AC8" w:rsidRPr="005A0851" w:rsidRDefault="00F12AC8" w:rsidP="00F12AC8">
      <w:pPr>
        <w:tabs>
          <w:tab w:val="left" w:pos="567"/>
        </w:tabs>
        <w:suppressAutoHyphens/>
        <w:spacing w:after="120" w:line="100" w:lineRule="atLeast"/>
        <w:jc w:val="both"/>
        <w:rPr>
          <w:rFonts w:ascii="Verdana" w:hAnsi="Verdana" w:cs="Arial"/>
          <w:sz w:val="20"/>
          <w:szCs w:val="20"/>
        </w:rPr>
      </w:pPr>
    </w:p>
    <w:p w:rsidR="00F12AC8" w:rsidRPr="005A0851" w:rsidRDefault="00F12AC8" w:rsidP="00F12AC8">
      <w:pPr>
        <w:tabs>
          <w:tab w:val="left" w:pos="567"/>
        </w:tabs>
        <w:suppressAutoHyphens/>
        <w:spacing w:after="120" w:line="100" w:lineRule="atLeast"/>
        <w:jc w:val="both"/>
        <w:rPr>
          <w:rFonts w:ascii="Verdana" w:hAnsi="Verdana" w:cs="Arial"/>
          <w:sz w:val="20"/>
          <w:szCs w:val="20"/>
        </w:rPr>
      </w:pPr>
    </w:p>
    <w:p w:rsidR="00F12AC8" w:rsidRPr="005A0851" w:rsidRDefault="00F12AC8" w:rsidP="00F12AC8">
      <w:pPr>
        <w:tabs>
          <w:tab w:val="left" w:pos="578"/>
          <w:tab w:val="left" w:pos="3196"/>
        </w:tabs>
        <w:spacing w:after="120"/>
        <w:ind w:right="-2"/>
        <w:jc w:val="center"/>
        <w:rPr>
          <w:rFonts w:ascii="Verdana" w:eastAsia="Calibri" w:hAnsi="Verdana" w:cs="Arial"/>
          <w:b/>
          <w:bCs/>
          <w:iCs/>
          <w:spacing w:val="10"/>
          <w:sz w:val="20"/>
          <w:szCs w:val="20"/>
        </w:rPr>
      </w:pPr>
      <w:r w:rsidRPr="005A0851">
        <w:rPr>
          <w:rFonts w:ascii="Verdana" w:eastAsia="Calibri" w:hAnsi="Verdana" w:cs="Arial"/>
          <w:b/>
          <w:bCs/>
          <w:iCs/>
          <w:spacing w:val="10"/>
          <w:sz w:val="20"/>
          <w:szCs w:val="20"/>
        </w:rPr>
        <w:t>§ 2.</w:t>
      </w:r>
    </w:p>
    <w:p w:rsidR="00F12AC8" w:rsidRPr="005A0851" w:rsidRDefault="00F12AC8" w:rsidP="00F12AC8">
      <w:pPr>
        <w:tabs>
          <w:tab w:val="left" w:pos="578"/>
          <w:tab w:val="left" w:pos="3196"/>
        </w:tabs>
        <w:spacing w:after="120"/>
        <w:ind w:left="1069" w:right="-2"/>
        <w:jc w:val="center"/>
        <w:rPr>
          <w:rFonts w:ascii="Verdana" w:hAnsi="Verdana" w:cs="Arial"/>
          <w:sz w:val="20"/>
          <w:szCs w:val="20"/>
        </w:rPr>
      </w:pPr>
      <w:r w:rsidRPr="005A0851">
        <w:rPr>
          <w:rFonts w:ascii="Verdana" w:eastAsia="Calibri" w:hAnsi="Verdana" w:cs="Arial"/>
          <w:b/>
          <w:bCs/>
          <w:iCs/>
          <w:spacing w:val="10"/>
          <w:sz w:val="20"/>
          <w:szCs w:val="20"/>
        </w:rPr>
        <w:t>Oświadczenie i inne obowiązki Wykonawcy</w:t>
      </w:r>
    </w:p>
    <w:p w:rsidR="00F12AC8" w:rsidRPr="005A0851" w:rsidRDefault="00F12AC8" w:rsidP="009E1085">
      <w:pPr>
        <w:numPr>
          <w:ilvl w:val="0"/>
          <w:numId w:val="48"/>
        </w:numPr>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lastRenderedPageBreak/>
        <w:t>Wykonawca ponosi odpowiedzialność za działania lub zaniechania osób trzecich, działających w jego imieniu tak jak za działania lub zaniechania własne.</w:t>
      </w:r>
    </w:p>
    <w:p w:rsidR="00F12AC8" w:rsidRPr="005A0851" w:rsidRDefault="00F12AC8" w:rsidP="009E1085">
      <w:pPr>
        <w:numPr>
          <w:ilvl w:val="0"/>
          <w:numId w:val="48"/>
        </w:numPr>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Wykonawca oświadcza, że przedmiot Umowy zostanie wykonany zgodnie z postanowieniami Umowy oraz że posiada niezbędne umiejętności, wiedzę, doświadczenie i zasoby finansowe oraz osobowe niezbędne do wykonania przedmiotu Umowy.</w:t>
      </w:r>
    </w:p>
    <w:p w:rsidR="00F12AC8" w:rsidRPr="005A0851" w:rsidRDefault="00F12AC8" w:rsidP="009E1085">
      <w:pPr>
        <w:numPr>
          <w:ilvl w:val="0"/>
          <w:numId w:val="48"/>
        </w:numPr>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Wykonawca oświadcza, że obowiązki, których się podjął do wykonania na podstawie Umowy, są mu znane, że nie zgłasza do nich zastrzeżeń i na tej podstawie potwierdza swoją zdolność i gotowość do ich wykonania zgodnie z postanowieniami niniejszej Umowy.</w:t>
      </w:r>
    </w:p>
    <w:p w:rsidR="00F12AC8" w:rsidRPr="005A0851" w:rsidRDefault="00F12AC8" w:rsidP="009E1085">
      <w:pPr>
        <w:numPr>
          <w:ilvl w:val="0"/>
          <w:numId w:val="48"/>
        </w:numPr>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Wykonawca zobowiązuje się wykonać Umowę przy zachowaniu najwyższej staranności wynikającej z zawodowego charakteru prowadzonej działalności, wymaganej od czołowych przedsiębiorstw prowadzących działalność w zakresie świadczenia usług serwisu i wsparcia technicznego dla infrastruktury IT, zgodnie z zasadami współczesnej wiedzy technicznej, obowiązującymi przepisami oraz normami, rzetelnie i terminowo, mając na względzie ochronę interesów, również finansowych, Zamawiającego.</w:t>
      </w:r>
    </w:p>
    <w:p w:rsidR="00F12AC8" w:rsidRPr="005A0851" w:rsidRDefault="00F12AC8" w:rsidP="009E1085">
      <w:pPr>
        <w:numPr>
          <w:ilvl w:val="0"/>
          <w:numId w:val="48"/>
        </w:numPr>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Wykonawca zobowiązuje się do informowania Zamawiającego o wszelkich zagrożeniach związanych z wykonywaniem Umowy, w tym także o okolicznościach leżących po stronie Zamawiającego, które mogą mieć wpływ na jakość, termin bądź zakres wykonywania przedmiotu Umowy. Nieprzekazanie takich informacji w wypadku, gdy Wykonawca o takich zagrożeniach wie lub, przy uwzględnieniu wymaganej Umową staranności, powinien wiedzieć, powoduje, że wszelkie koszty i dodatkowe czynności związane z konsekwencją danego zdarzenia obciążają Wykonawcę. Ponadto Wykonawca zobowiązuje się do informowania w formie pisemnej Zamawiającego o przebiegu realizacji Umowy na każde pisemne żądanie Zamawiającego.</w:t>
      </w:r>
    </w:p>
    <w:p w:rsidR="00F12AC8" w:rsidRPr="005A0851" w:rsidRDefault="00F12AC8" w:rsidP="009E1085">
      <w:pPr>
        <w:numPr>
          <w:ilvl w:val="0"/>
          <w:numId w:val="48"/>
        </w:numPr>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W toku realizacji Umowy Wykonawca zobowiązany jest przestrzegać instrukcji i wytycznych przekazanych przez Zamawiającego, w szczególności dotyczących bezpieczeństwa systemów IT Zamawiającego.</w:t>
      </w:r>
    </w:p>
    <w:p w:rsidR="00F12AC8" w:rsidRPr="005A0851" w:rsidRDefault="00F12AC8" w:rsidP="009E1085">
      <w:pPr>
        <w:numPr>
          <w:ilvl w:val="0"/>
          <w:numId w:val="48"/>
        </w:numPr>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Przestrzeganie instrukcji i wytycznych przekazanych przez Zamawiającego nie zwalnia Wykonawcy z odpowiedzialności za należyte wykonanie przedmiotu Umowy i za wady wykonywanych  w  ramach  realizacji  Umowy  prac,  chyba  że Wykonawca poinformował Zamawiającego na piśmie o możliwości wystąpienia negatywnych dla Zamawiającego skutków ich przestrzegania przez Wykonawcę.</w:t>
      </w:r>
    </w:p>
    <w:p w:rsidR="00F12AC8" w:rsidRDefault="00F12AC8" w:rsidP="009E1085">
      <w:pPr>
        <w:numPr>
          <w:ilvl w:val="0"/>
          <w:numId w:val="48"/>
        </w:numPr>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Wykonawca zobowiązany jest do umożliwienia Zamawiającemu zdobycia odpowiednich kompetencji w ramach realizacji przedmiotu Umowy, w tym do informowania Zamawiającego o sposobach rozwiązywania błędów (transfer wiedzy).</w:t>
      </w:r>
    </w:p>
    <w:p w:rsidR="00F12AC8" w:rsidRPr="005A0851" w:rsidRDefault="00F12AC8" w:rsidP="009E1085">
      <w:pPr>
        <w:numPr>
          <w:ilvl w:val="0"/>
          <w:numId w:val="48"/>
        </w:numPr>
        <w:suppressAutoHyphens/>
        <w:spacing w:after="120" w:line="100" w:lineRule="atLeast"/>
        <w:ind w:left="567" w:hanging="567"/>
        <w:jc w:val="both"/>
        <w:rPr>
          <w:rFonts w:ascii="Verdana" w:hAnsi="Verdana" w:cs="Arial"/>
          <w:sz w:val="20"/>
          <w:szCs w:val="20"/>
        </w:rPr>
      </w:pPr>
      <w:r>
        <w:rPr>
          <w:rFonts w:ascii="Verdana" w:hAnsi="Verdana" w:cs="Arial"/>
          <w:sz w:val="20"/>
          <w:szCs w:val="20"/>
        </w:rPr>
        <w:t xml:space="preserve">Wykonawca zobowiązany jest niezwłocznie po zawarciu niniejszej Umowy do zawarcia z Zamawiającym umowy o powierzenie przetwarzania danych osobowych, stanowiącej </w:t>
      </w:r>
      <w:r w:rsidRPr="00664841">
        <w:rPr>
          <w:rFonts w:ascii="Verdana" w:hAnsi="Verdana" w:cs="Arial"/>
          <w:b/>
          <w:sz w:val="20"/>
          <w:szCs w:val="20"/>
        </w:rPr>
        <w:t>załącznik nr 7</w:t>
      </w:r>
      <w:r>
        <w:rPr>
          <w:rFonts w:ascii="Verdana" w:hAnsi="Verdana" w:cs="Arial"/>
          <w:b/>
          <w:sz w:val="20"/>
          <w:szCs w:val="20"/>
        </w:rPr>
        <w:t xml:space="preserve"> </w:t>
      </w:r>
      <w:r>
        <w:rPr>
          <w:rFonts w:ascii="Verdana" w:hAnsi="Verdana" w:cs="Arial"/>
          <w:sz w:val="20"/>
          <w:szCs w:val="20"/>
        </w:rPr>
        <w:t>do Umowy.</w:t>
      </w:r>
    </w:p>
    <w:p w:rsidR="00F12AC8" w:rsidRPr="005A0851" w:rsidRDefault="00F12AC8" w:rsidP="00F12AC8">
      <w:pPr>
        <w:tabs>
          <w:tab w:val="left" w:pos="578"/>
        </w:tabs>
        <w:spacing w:after="120"/>
        <w:ind w:right="-2"/>
        <w:jc w:val="center"/>
        <w:rPr>
          <w:rFonts w:ascii="Verdana" w:eastAsia="Calibri" w:hAnsi="Verdana" w:cs="Arial"/>
          <w:b/>
          <w:iCs/>
          <w:sz w:val="20"/>
          <w:szCs w:val="20"/>
        </w:rPr>
      </w:pPr>
      <w:r w:rsidRPr="005A0851">
        <w:rPr>
          <w:rFonts w:ascii="Verdana" w:eastAsia="Calibri" w:hAnsi="Verdana" w:cs="Arial"/>
          <w:b/>
          <w:iCs/>
          <w:sz w:val="20"/>
          <w:szCs w:val="20"/>
        </w:rPr>
        <w:t>§ 3.</w:t>
      </w:r>
    </w:p>
    <w:p w:rsidR="00F12AC8" w:rsidRPr="005A0851" w:rsidRDefault="00F12AC8" w:rsidP="00F12AC8">
      <w:pPr>
        <w:tabs>
          <w:tab w:val="left" w:pos="578"/>
        </w:tabs>
        <w:spacing w:after="120"/>
        <w:ind w:right="-2"/>
        <w:jc w:val="center"/>
        <w:rPr>
          <w:rFonts w:ascii="Verdana" w:hAnsi="Verdana" w:cs="Arial"/>
          <w:sz w:val="20"/>
          <w:szCs w:val="20"/>
        </w:rPr>
      </w:pPr>
      <w:r w:rsidRPr="005A0851">
        <w:rPr>
          <w:rFonts w:ascii="Verdana" w:eastAsia="Calibri" w:hAnsi="Verdana" w:cs="Arial"/>
          <w:b/>
          <w:iCs/>
          <w:sz w:val="20"/>
          <w:szCs w:val="20"/>
        </w:rPr>
        <w:t>Wynagrodzenie</w:t>
      </w:r>
      <w:r w:rsidRPr="005A0851">
        <w:rPr>
          <w:rFonts w:ascii="Verdana" w:eastAsia="Calibri" w:hAnsi="Verdana" w:cs="Arial"/>
          <w:b/>
          <w:iCs/>
          <w:spacing w:val="10"/>
          <w:sz w:val="20"/>
          <w:szCs w:val="20"/>
        </w:rPr>
        <w:t xml:space="preserve"> Wykonawcy</w:t>
      </w:r>
    </w:p>
    <w:p w:rsidR="00F12AC8" w:rsidRPr="005A0851" w:rsidRDefault="00F12AC8" w:rsidP="009E1085">
      <w:pPr>
        <w:pStyle w:val="Style7"/>
        <w:widowControl/>
        <w:numPr>
          <w:ilvl w:val="0"/>
          <w:numId w:val="57"/>
        </w:numPr>
        <w:tabs>
          <w:tab w:val="left" w:pos="0"/>
        </w:tabs>
        <w:spacing w:before="101"/>
        <w:ind w:left="567" w:right="94" w:hanging="567"/>
        <w:rPr>
          <w:rFonts w:ascii="Verdana" w:hAnsi="Verdana" w:cs="Arial"/>
          <w:sz w:val="20"/>
          <w:szCs w:val="20"/>
        </w:rPr>
      </w:pPr>
      <w:r w:rsidRPr="005A0851">
        <w:rPr>
          <w:rFonts w:ascii="Verdana" w:hAnsi="Verdana" w:cs="Arial"/>
          <w:sz w:val="20"/>
          <w:szCs w:val="20"/>
        </w:rPr>
        <w:t xml:space="preserve">Za należyte wykonanie przedmiotu Umowy, określonego w § 1 Umowy, Zamawiający zapłaci Wykonawcy wynagrodzenie w łącznej wysokości: </w:t>
      </w:r>
      <w:r w:rsidRPr="005A0851">
        <w:rPr>
          <w:rFonts w:ascii="Verdana" w:hAnsi="Verdana" w:cs="Arial"/>
          <w:b/>
          <w:sz w:val="20"/>
          <w:szCs w:val="20"/>
        </w:rPr>
        <w:t>……………………………………</w:t>
      </w:r>
      <w:r w:rsidRPr="005A0851">
        <w:rPr>
          <w:rFonts w:ascii="Verdana" w:hAnsi="Verdana" w:cs="Arial"/>
          <w:sz w:val="20"/>
          <w:szCs w:val="20"/>
        </w:rPr>
        <w:t xml:space="preserve">zł (słownie: </w:t>
      </w:r>
      <w:r w:rsidRPr="005A0851">
        <w:rPr>
          <w:rFonts w:ascii="Verdana" w:hAnsi="Verdana" w:cs="Arial"/>
          <w:b/>
          <w:sz w:val="20"/>
          <w:szCs w:val="20"/>
        </w:rPr>
        <w:t>……………………………………</w:t>
      </w:r>
      <w:r w:rsidRPr="005A0851">
        <w:rPr>
          <w:rFonts w:ascii="Verdana" w:hAnsi="Verdana" w:cs="Arial"/>
          <w:sz w:val="20"/>
          <w:szCs w:val="20"/>
        </w:rPr>
        <w:t xml:space="preserve">) netto, </w:t>
      </w:r>
      <w:r w:rsidRPr="005A0851">
        <w:rPr>
          <w:rFonts w:ascii="Verdana" w:hAnsi="Verdana" w:cs="Arial"/>
          <w:b/>
          <w:sz w:val="20"/>
          <w:szCs w:val="20"/>
        </w:rPr>
        <w:t>…………………………………</w:t>
      </w:r>
      <w:r w:rsidRPr="005A0851">
        <w:rPr>
          <w:rFonts w:ascii="Verdana" w:hAnsi="Verdana" w:cs="Arial"/>
          <w:sz w:val="20"/>
          <w:szCs w:val="20"/>
        </w:rPr>
        <w:t xml:space="preserve">zł,  (słownie: </w:t>
      </w:r>
      <w:r w:rsidRPr="005A0851">
        <w:rPr>
          <w:rFonts w:ascii="Verdana" w:hAnsi="Verdana" w:cs="Arial"/>
          <w:b/>
          <w:sz w:val="20"/>
          <w:szCs w:val="20"/>
        </w:rPr>
        <w:t>…………………………………………</w:t>
      </w:r>
      <w:r w:rsidRPr="005A0851">
        <w:rPr>
          <w:rFonts w:ascii="Verdana" w:hAnsi="Verdana" w:cs="Arial"/>
          <w:sz w:val="20"/>
          <w:szCs w:val="20"/>
        </w:rPr>
        <w:t xml:space="preserve">) brutto. </w:t>
      </w:r>
    </w:p>
    <w:p w:rsidR="00F12AC8" w:rsidRPr="005A0851" w:rsidRDefault="00F12AC8" w:rsidP="009E1085">
      <w:pPr>
        <w:pStyle w:val="Style7"/>
        <w:widowControl/>
        <w:numPr>
          <w:ilvl w:val="0"/>
          <w:numId w:val="57"/>
        </w:numPr>
        <w:tabs>
          <w:tab w:val="left" w:pos="0"/>
        </w:tabs>
        <w:spacing w:before="101"/>
        <w:ind w:left="567" w:right="94" w:hanging="567"/>
        <w:rPr>
          <w:rFonts w:ascii="Verdana" w:hAnsi="Verdana" w:cs="Arial"/>
          <w:sz w:val="20"/>
          <w:szCs w:val="20"/>
        </w:rPr>
      </w:pPr>
      <w:r w:rsidRPr="005A0851">
        <w:rPr>
          <w:rFonts w:ascii="Verdana" w:hAnsi="Verdana" w:cs="Arial"/>
          <w:sz w:val="20"/>
          <w:szCs w:val="20"/>
        </w:rPr>
        <w:t xml:space="preserve">Wynagrodzenie, o którym mowa w ust. 1, płatne będzie na podstawie prawidłowo wystawionej faktury i po podpisaniu bez zastrzeżeń przez Zamawiającego miesięcznego Protokołu Odbioru Usługi potwierdzającego należyte wykonanie </w:t>
      </w:r>
      <w:r w:rsidRPr="005A0851">
        <w:rPr>
          <w:rFonts w:ascii="Verdana" w:hAnsi="Verdana" w:cs="Arial"/>
          <w:sz w:val="20"/>
          <w:szCs w:val="20"/>
        </w:rPr>
        <w:lastRenderedPageBreak/>
        <w:t xml:space="preserve">przedmiotu Umowy. Wzór miesięcznego Protokołu Odbioru Usługi stanowi </w:t>
      </w:r>
      <w:r w:rsidRPr="005A0851">
        <w:rPr>
          <w:rFonts w:ascii="Verdana" w:hAnsi="Verdana" w:cs="Arial"/>
          <w:b/>
          <w:sz w:val="20"/>
          <w:szCs w:val="20"/>
        </w:rPr>
        <w:t>Załącznik nr 2</w:t>
      </w:r>
      <w:r w:rsidRPr="005A0851">
        <w:rPr>
          <w:rFonts w:ascii="Verdana" w:hAnsi="Verdana" w:cs="Arial"/>
          <w:sz w:val="20"/>
          <w:szCs w:val="20"/>
        </w:rPr>
        <w:t xml:space="preserve"> do Umowy. </w:t>
      </w:r>
    </w:p>
    <w:p w:rsidR="00F12AC8" w:rsidRPr="005A0851" w:rsidRDefault="00F12AC8" w:rsidP="009E1085">
      <w:pPr>
        <w:pStyle w:val="Style7"/>
        <w:widowControl/>
        <w:numPr>
          <w:ilvl w:val="0"/>
          <w:numId w:val="57"/>
        </w:numPr>
        <w:tabs>
          <w:tab w:val="left" w:pos="0"/>
        </w:tabs>
        <w:spacing w:before="101"/>
        <w:ind w:left="567" w:right="94" w:hanging="567"/>
        <w:rPr>
          <w:rFonts w:ascii="Verdana" w:hAnsi="Verdana" w:cs="Arial"/>
          <w:sz w:val="20"/>
          <w:szCs w:val="20"/>
        </w:rPr>
      </w:pPr>
      <w:r w:rsidRPr="005A0851">
        <w:rPr>
          <w:rFonts w:ascii="Verdana" w:hAnsi="Verdana" w:cs="Arial"/>
          <w:sz w:val="20"/>
          <w:szCs w:val="20"/>
        </w:rPr>
        <w:t xml:space="preserve">Wynagrodzenie, o którym mowa w ust. 1, płatne będzie w </w:t>
      </w:r>
      <w:r>
        <w:rPr>
          <w:rFonts w:ascii="Verdana" w:hAnsi="Verdana" w:cs="Arial"/>
          <w:sz w:val="20"/>
          <w:szCs w:val="20"/>
        </w:rPr>
        <w:t>36</w:t>
      </w:r>
      <w:r w:rsidRPr="005A0851">
        <w:rPr>
          <w:rFonts w:ascii="Verdana" w:hAnsi="Verdana" w:cs="Arial"/>
          <w:sz w:val="20"/>
          <w:szCs w:val="20"/>
        </w:rPr>
        <w:t xml:space="preserve"> równych miesięcznych ratach (z zastrzeżeniem świadczenia usługi przez niepełny miesiąc), płatnych z dołu, do  30 dni od dnia otrzymania prawidłowo wystawionej faktury wraz z podpisanym bez zastrzeżeń przez Zamawiającego miesięcznym Protokołem Odbioru Usługi, sporządzanym zgodnie ze wzorem stanowiącym </w:t>
      </w:r>
      <w:r w:rsidRPr="005A0851">
        <w:rPr>
          <w:rFonts w:ascii="Verdana" w:hAnsi="Verdana" w:cs="Arial"/>
          <w:b/>
          <w:sz w:val="20"/>
          <w:szCs w:val="20"/>
        </w:rPr>
        <w:t>Załącznik nr 2</w:t>
      </w:r>
      <w:r w:rsidRPr="005A0851">
        <w:rPr>
          <w:rFonts w:ascii="Verdana" w:hAnsi="Verdana" w:cs="Arial"/>
          <w:sz w:val="20"/>
          <w:szCs w:val="20"/>
        </w:rPr>
        <w:t xml:space="preserve"> do Umowy, przelewem na konto Wykonawcy wskazane w fakturze, przy czym rata miesięczna za pełny miesiąc wyniesie  ……………………………….zł (słownie: ………………………….) brutto. W przypadku świadczenia usług przez niepełny miesiąc wysokość wynagrodzenia za świadczenie usług należnych za taki miesiąc będzie wyliczona w następujący sposób: wynagrodzenie w wysokości określonej w zdaniu poprzednim podzielone przez liczbę dni w tym miesiącu i pomnożone przez liczbę dni świadczenia usługi w tym miesiącu. </w:t>
      </w:r>
    </w:p>
    <w:p w:rsidR="00F12AC8" w:rsidRPr="005A0851" w:rsidRDefault="00F12AC8" w:rsidP="009E1085">
      <w:pPr>
        <w:pStyle w:val="Style7"/>
        <w:widowControl/>
        <w:numPr>
          <w:ilvl w:val="0"/>
          <w:numId w:val="57"/>
        </w:numPr>
        <w:tabs>
          <w:tab w:val="left" w:pos="0"/>
        </w:tabs>
        <w:spacing w:before="101"/>
        <w:ind w:left="567" w:right="94" w:hanging="567"/>
        <w:rPr>
          <w:rFonts w:ascii="Verdana" w:hAnsi="Verdana" w:cs="Arial"/>
          <w:sz w:val="20"/>
          <w:szCs w:val="20"/>
        </w:rPr>
      </w:pPr>
      <w:r w:rsidRPr="005A0851">
        <w:rPr>
          <w:rFonts w:ascii="Verdana" w:hAnsi="Verdana" w:cs="Arial"/>
          <w:sz w:val="20"/>
          <w:szCs w:val="20"/>
        </w:rPr>
        <w:t>Strony za dzień zapłaty uznają dzień obciążenia rachunku bankowego Zamawiającego należną Wykonawcy kwotą.</w:t>
      </w:r>
    </w:p>
    <w:p w:rsidR="00F12AC8" w:rsidRPr="005A0851" w:rsidRDefault="00F12AC8" w:rsidP="009E1085">
      <w:pPr>
        <w:pStyle w:val="Style7"/>
        <w:widowControl/>
        <w:numPr>
          <w:ilvl w:val="0"/>
          <w:numId w:val="57"/>
        </w:numPr>
        <w:tabs>
          <w:tab w:val="left" w:pos="0"/>
        </w:tabs>
        <w:spacing w:before="101"/>
        <w:ind w:left="567" w:right="94" w:hanging="567"/>
        <w:rPr>
          <w:rFonts w:ascii="Verdana" w:hAnsi="Verdana" w:cs="Arial"/>
          <w:sz w:val="20"/>
          <w:szCs w:val="20"/>
        </w:rPr>
      </w:pPr>
      <w:r w:rsidRPr="005A0851">
        <w:rPr>
          <w:rFonts w:ascii="Verdana" w:hAnsi="Verdana" w:cs="Arial"/>
          <w:sz w:val="20"/>
          <w:szCs w:val="20"/>
        </w:rPr>
        <w:t>Wynagrodzenie określone powyżej obejmuje wszelkie koszty Wykonawcy związane z realizacją przedmiotu Umowy, w tym wszelkie opłaty i podatki (w tym podatek VAT), koszty związane z dojazdem, noclegiem, wyżywieniem, koszty i wynagrodzenia za korzystanie z oprogramowania.</w:t>
      </w:r>
    </w:p>
    <w:p w:rsidR="00F12AC8" w:rsidRPr="005A0851" w:rsidRDefault="00F12AC8" w:rsidP="00F12AC8">
      <w:pPr>
        <w:spacing w:after="120"/>
        <w:jc w:val="center"/>
        <w:rPr>
          <w:rFonts w:ascii="Verdana" w:hAnsi="Verdana" w:cs="Arial"/>
          <w:b/>
          <w:sz w:val="20"/>
          <w:szCs w:val="20"/>
        </w:rPr>
      </w:pPr>
    </w:p>
    <w:p w:rsidR="00F12AC8" w:rsidRPr="005A0851" w:rsidRDefault="00F12AC8" w:rsidP="00F12AC8">
      <w:pPr>
        <w:spacing w:after="120"/>
        <w:jc w:val="center"/>
        <w:rPr>
          <w:rFonts w:ascii="Verdana" w:hAnsi="Verdana" w:cs="Arial"/>
          <w:b/>
          <w:sz w:val="20"/>
          <w:szCs w:val="20"/>
        </w:rPr>
      </w:pPr>
      <w:r w:rsidRPr="005A0851">
        <w:rPr>
          <w:rFonts w:ascii="Verdana" w:hAnsi="Verdana" w:cs="Arial"/>
          <w:b/>
          <w:sz w:val="20"/>
          <w:szCs w:val="20"/>
        </w:rPr>
        <w:t xml:space="preserve">§ 4. </w:t>
      </w:r>
    </w:p>
    <w:p w:rsidR="00F12AC8" w:rsidRPr="005A0851" w:rsidRDefault="00F12AC8" w:rsidP="00F12AC8">
      <w:pPr>
        <w:spacing w:after="120"/>
        <w:ind w:left="426" w:hanging="426"/>
        <w:jc w:val="center"/>
        <w:rPr>
          <w:rFonts w:ascii="Verdana" w:hAnsi="Verdana" w:cs="Arial"/>
          <w:sz w:val="20"/>
          <w:szCs w:val="20"/>
        </w:rPr>
      </w:pPr>
      <w:r w:rsidRPr="005A0851">
        <w:rPr>
          <w:rFonts w:ascii="Verdana" w:hAnsi="Verdana" w:cs="Arial"/>
          <w:b/>
          <w:sz w:val="20"/>
          <w:szCs w:val="20"/>
        </w:rPr>
        <w:t>Kary umowne</w:t>
      </w:r>
    </w:p>
    <w:p w:rsidR="00F12AC8" w:rsidRPr="005A0851" w:rsidRDefault="00F12AC8" w:rsidP="009E1085">
      <w:pPr>
        <w:numPr>
          <w:ilvl w:val="0"/>
          <w:numId w:val="59"/>
        </w:numPr>
        <w:tabs>
          <w:tab w:val="clear" w:pos="705"/>
          <w:tab w:val="num" w:pos="426"/>
          <w:tab w:val="left" w:pos="567"/>
          <w:tab w:val="left" w:pos="9072"/>
        </w:tabs>
        <w:suppressAutoHyphens/>
        <w:spacing w:after="120" w:line="100" w:lineRule="atLeast"/>
        <w:ind w:left="426"/>
        <w:jc w:val="both"/>
        <w:rPr>
          <w:rFonts w:ascii="Verdana" w:hAnsi="Verdana" w:cs="Arial"/>
          <w:sz w:val="20"/>
          <w:szCs w:val="20"/>
        </w:rPr>
      </w:pPr>
      <w:r w:rsidRPr="005A0851">
        <w:rPr>
          <w:rFonts w:ascii="Verdana" w:hAnsi="Verdana" w:cs="Arial"/>
          <w:sz w:val="20"/>
          <w:szCs w:val="20"/>
        </w:rPr>
        <w:t xml:space="preserve">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całkowitej wartości wynagrodzenia brutto, określonego w § 3 ust. 1 Umowy. </w:t>
      </w:r>
    </w:p>
    <w:p w:rsidR="00F12AC8" w:rsidRPr="005A0851" w:rsidRDefault="00F12AC8" w:rsidP="009E1085">
      <w:pPr>
        <w:numPr>
          <w:ilvl w:val="0"/>
          <w:numId w:val="59"/>
        </w:numPr>
        <w:tabs>
          <w:tab w:val="clear" w:pos="705"/>
          <w:tab w:val="num" w:pos="426"/>
          <w:tab w:val="left" w:pos="567"/>
          <w:tab w:val="left" w:pos="9072"/>
        </w:tabs>
        <w:suppressAutoHyphens/>
        <w:spacing w:after="120" w:line="100" w:lineRule="atLeast"/>
        <w:ind w:left="426"/>
        <w:jc w:val="both"/>
        <w:rPr>
          <w:rFonts w:ascii="Verdana" w:hAnsi="Verdana" w:cs="Arial"/>
          <w:sz w:val="20"/>
          <w:szCs w:val="20"/>
        </w:rPr>
      </w:pPr>
      <w:r w:rsidRPr="005A0851">
        <w:rPr>
          <w:rFonts w:ascii="Verdana" w:hAnsi="Verdana" w:cs="Arial"/>
          <w:sz w:val="20"/>
          <w:szCs w:val="20"/>
        </w:rPr>
        <w:t xml:space="preserve">W przypadku naruszenia postanowień Umowy dotyczących poufności Wykonawca zapłaci Zamawiającemu karę umowną w wysokości 5% wartości wynagrodzenia brutto, określonego w § 3 ust. 1 Umowy za każde stwierdzone naruszenie.  </w:t>
      </w:r>
    </w:p>
    <w:p w:rsidR="00F12AC8" w:rsidRPr="005A0851" w:rsidRDefault="00F12AC8" w:rsidP="009E1085">
      <w:pPr>
        <w:numPr>
          <w:ilvl w:val="0"/>
          <w:numId w:val="59"/>
        </w:numPr>
        <w:tabs>
          <w:tab w:val="clear" w:pos="705"/>
          <w:tab w:val="num" w:pos="426"/>
          <w:tab w:val="left" w:pos="567"/>
          <w:tab w:val="left" w:pos="9072"/>
        </w:tabs>
        <w:suppressAutoHyphens/>
        <w:spacing w:after="120" w:line="100" w:lineRule="atLeast"/>
        <w:ind w:left="426"/>
        <w:jc w:val="both"/>
        <w:rPr>
          <w:rFonts w:ascii="Verdana" w:hAnsi="Verdana" w:cs="Arial"/>
          <w:sz w:val="20"/>
          <w:szCs w:val="20"/>
        </w:rPr>
      </w:pPr>
      <w:r w:rsidRPr="005A0851">
        <w:rPr>
          <w:rFonts w:ascii="Verdana" w:hAnsi="Verdana" w:cs="Arial"/>
          <w:sz w:val="20"/>
          <w:szCs w:val="20"/>
        </w:rPr>
        <w:t xml:space="preserve">W przypadku niewywiązania się przez Wykonawcę z obowiązku wynikającego dla niego z § 2 ust. 8 Umowy Wykonawca zapłaci Zamawiającemu karę umowną w wysokości 1% wartości wynagrodzenia brutto, określonego w § 3 ust. 1 Umowy za każde stwierdzone naruszenie.  </w:t>
      </w:r>
    </w:p>
    <w:p w:rsidR="00F12AC8" w:rsidRPr="005A0851" w:rsidRDefault="00F12AC8" w:rsidP="009E1085">
      <w:pPr>
        <w:numPr>
          <w:ilvl w:val="0"/>
          <w:numId w:val="59"/>
        </w:numPr>
        <w:tabs>
          <w:tab w:val="clear" w:pos="705"/>
          <w:tab w:val="num" w:pos="426"/>
        </w:tabs>
        <w:suppressAutoHyphens/>
        <w:spacing w:after="120" w:line="100" w:lineRule="atLeast"/>
        <w:ind w:left="426"/>
        <w:jc w:val="both"/>
        <w:rPr>
          <w:rFonts w:ascii="Verdana" w:hAnsi="Verdana" w:cs="Arial"/>
          <w:sz w:val="20"/>
          <w:szCs w:val="20"/>
        </w:rPr>
      </w:pPr>
      <w:r w:rsidRPr="005A0851">
        <w:rPr>
          <w:rFonts w:ascii="Verdana" w:hAnsi="Verdana" w:cs="Arial"/>
          <w:sz w:val="20"/>
          <w:szCs w:val="20"/>
        </w:rPr>
        <w:t>W przypadku niedotrzymania przez Wykonawcę terminu, o którym mowa w pkt. I.1</w:t>
      </w:r>
      <w:r>
        <w:rPr>
          <w:rFonts w:ascii="Verdana" w:hAnsi="Verdana" w:cs="Arial"/>
          <w:sz w:val="20"/>
          <w:szCs w:val="20"/>
        </w:rPr>
        <w:t>1</w:t>
      </w:r>
      <w:r w:rsidRPr="005A0851">
        <w:rPr>
          <w:rFonts w:ascii="Verdana" w:hAnsi="Verdana" w:cs="Arial"/>
          <w:sz w:val="20"/>
          <w:szCs w:val="20"/>
        </w:rPr>
        <w:t xml:space="preserve"> </w:t>
      </w:r>
      <w:r w:rsidRPr="005A0851">
        <w:rPr>
          <w:rFonts w:ascii="Verdana" w:hAnsi="Verdana" w:cs="Arial"/>
          <w:b/>
          <w:sz w:val="20"/>
          <w:szCs w:val="20"/>
        </w:rPr>
        <w:t>Załącznika nr 1</w:t>
      </w:r>
      <w:r w:rsidRPr="005A0851">
        <w:rPr>
          <w:rFonts w:ascii="Verdana" w:hAnsi="Verdana" w:cs="Arial"/>
          <w:sz w:val="20"/>
          <w:szCs w:val="20"/>
        </w:rPr>
        <w:t xml:space="preserve"> do Umowy – </w:t>
      </w:r>
      <w:r w:rsidRPr="005A0851">
        <w:rPr>
          <w:rFonts w:ascii="Verdana" w:hAnsi="Verdana" w:cs="Arial"/>
          <w:b/>
          <w:sz w:val="20"/>
          <w:szCs w:val="20"/>
        </w:rPr>
        <w:t>Opis Przedmiotu Zamówienia</w:t>
      </w:r>
      <w:r w:rsidRPr="005A0851">
        <w:rPr>
          <w:rFonts w:ascii="Verdana" w:hAnsi="Verdana" w:cs="Arial"/>
          <w:sz w:val="20"/>
          <w:szCs w:val="20"/>
        </w:rPr>
        <w:t>, Wykonawca zapłaci Zamawiającemu karę umowną w wysokości 500,00 zł za każdą rozpoczętą godzinę opóźnienia.</w:t>
      </w:r>
    </w:p>
    <w:p w:rsidR="00F12AC8" w:rsidRPr="005A0851" w:rsidRDefault="00F12AC8" w:rsidP="009E1085">
      <w:pPr>
        <w:numPr>
          <w:ilvl w:val="0"/>
          <w:numId w:val="59"/>
        </w:numPr>
        <w:tabs>
          <w:tab w:val="clear" w:pos="705"/>
          <w:tab w:val="num" w:pos="426"/>
        </w:tabs>
        <w:suppressAutoHyphens/>
        <w:spacing w:after="120" w:line="100" w:lineRule="atLeast"/>
        <w:ind w:left="426"/>
        <w:jc w:val="both"/>
        <w:rPr>
          <w:rFonts w:ascii="Verdana" w:hAnsi="Verdana" w:cs="Arial"/>
          <w:sz w:val="20"/>
          <w:szCs w:val="20"/>
        </w:rPr>
      </w:pPr>
      <w:r w:rsidRPr="005A0851">
        <w:rPr>
          <w:rFonts w:ascii="Verdana" w:hAnsi="Verdana" w:cs="Arial"/>
          <w:sz w:val="20"/>
          <w:szCs w:val="20"/>
        </w:rPr>
        <w:t>W przypadku niedotrzymania przez Wykonawcę terminu, o którym mowa w pkt. I.3</w:t>
      </w:r>
      <w:r>
        <w:rPr>
          <w:rFonts w:ascii="Verdana" w:hAnsi="Verdana" w:cs="Arial"/>
          <w:sz w:val="20"/>
          <w:szCs w:val="20"/>
        </w:rPr>
        <w:t>1</w:t>
      </w:r>
      <w:r w:rsidRPr="005A0851">
        <w:rPr>
          <w:rFonts w:ascii="Verdana" w:hAnsi="Verdana" w:cs="Arial"/>
          <w:sz w:val="20"/>
          <w:szCs w:val="20"/>
        </w:rPr>
        <w:t xml:space="preserve"> </w:t>
      </w:r>
      <w:r w:rsidRPr="005A0851">
        <w:rPr>
          <w:rFonts w:ascii="Verdana" w:hAnsi="Verdana" w:cs="Arial"/>
          <w:b/>
          <w:sz w:val="20"/>
          <w:szCs w:val="20"/>
        </w:rPr>
        <w:t>Załącznika nr 1</w:t>
      </w:r>
      <w:r w:rsidRPr="005A0851">
        <w:rPr>
          <w:rFonts w:ascii="Verdana" w:hAnsi="Verdana" w:cs="Arial"/>
          <w:sz w:val="20"/>
          <w:szCs w:val="20"/>
        </w:rPr>
        <w:t xml:space="preserve"> do Umowy – </w:t>
      </w:r>
      <w:r w:rsidRPr="005A0851">
        <w:rPr>
          <w:rFonts w:ascii="Verdana" w:hAnsi="Verdana" w:cs="Arial"/>
          <w:b/>
          <w:sz w:val="20"/>
          <w:szCs w:val="20"/>
        </w:rPr>
        <w:t>Opis Przedmiotu Zamówienia</w:t>
      </w:r>
      <w:r w:rsidRPr="005A0851">
        <w:rPr>
          <w:rFonts w:ascii="Verdana" w:hAnsi="Verdana" w:cs="Arial"/>
          <w:sz w:val="20"/>
          <w:szCs w:val="20"/>
        </w:rPr>
        <w:t>, Wykonawca zapłaci Zamawiającemu karę umowną w wysokości 500,00 zł za każdy rozpoczęty dzień opóźnienia.</w:t>
      </w:r>
    </w:p>
    <w:p w:rsidR="00F12AC8" w:rsidRPr="005A0851" w:rsidRDefault="00F12AC8" w:rsidP="009E1085">
      <w:pPr>
        <w:numPr>
          <w:ilvl w:val="0"/>
          <w:numId w:val="59"/>
        </w:numPr>
        <w:tabs>
          <w:tab w:val="clear" w:pos="705"/>
          <w:tab w:val="num" w:pos="426"/>
        </w:tabs>
        <w:suppressAutoHyphens/>
        <w:spacing w:after="120" w:line="100" w:lineRule="atLeast"/>
        <w:ind w:left="426"/>
        <w:jc w:val="both"/>
        <w:rPr>
          <w:rFonts w:ascii="Verdana" w:hAnsi="Verdana" w:cs="Arial"/>
          <w:sz w:val="20"/>
          <w:szCs w:val="20"/>
        </w:rPr>
      </w:pPr>
      <w:r w:rsidRPr="005A0851">
        <w:rPr>
          <w:rFonts w:ascii="Verdana" w:hAnsi="Verdana" w:cs="Arial"/>
          <w:sz w:val="20"/>
          <w:szCs w:val="20"/>
        </w:rPr>
        <w:t xml:space="preserve">Wykonawca nie ponosi odpowiedzialności za opóźnienie spowodowane przyczynami leżącymi po stronie Zamawiającego lub siłą wyższą </w:t>
      </w:r>
      <w:r w:rsidRPr="005A0851">
        <w:rPr>
          <w:rFonts w:ascii="Verdana" w:eastAsia="Calibri" w:hAnsi="Verdana" w:cs="Arial"/>
          <w:bCs/>
          <w:sz w:val="20"/>
          <w:szCs w:val="20"/>
          <w:lang w:eastAsia="en-US"/>
        </w:rPr>
        <w:t>(siła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r w:rsidRPr="005A0851">
        <w:rPr>
          <w:rFonts w:ascii="Verdana" w:hAnsi="Verdana" w:cs="Arial"/>
          <w:sz w:val="20"/>
          <w:szCs w:val="20"/>
        </w:rPr>
        <w:t xml:space="preserve">. </w:t>
      </w:r>
    </w:p>
    <w:p w:rsidR="00F12AC8" w:rsidRPr="005A0851" w:rsidRDefault="00F12AC8" w:rsidP="009E1085">
      <w:pPr>
        <w:numPr>
          <w:ilvl w:val="0"/>
          <w:numId w:val="59"/>
        </w:numPr>
        <w:tabs>
          <w:tab w:val="clear" w:pos="705"/>
          <w:tab w:val="num" w:pos="426"/>
        </w:tabs>
        <w:suppressAutoHyphens/>
        <w:spacing w:after="120" w:line="100" w:lineRule="atLeast"/>
        <w:ind w:left="426"/>
        <w:jc w:val="both"/>
        <w:rPr>
          <w:rFonts w:ascii="Verdana" w:hAnsi="Verdana" w:cs="Arial"/>
          <w:sz w:val="20"/>
          <w:szCs w:val="20"/>
        </w:rPr>
      </w:pPr>
      <w:r w:rsidRPr="005A0851">
        <w:rPr>
          <w:rFonts w:ascii="Verdana" w:hAnsi="Verdana" w:cs="Arial"/>
          <w:sz w:val="20"/>
          <w:szCs w:val="20"/>
        </w:rPr>
        <w:lastRenderedPageBreak/>
        <w:t>Zamawiający może potrącić karę umowną z wynagrodzenia Wykonawcy lub z zabezpieczenia należytego wykonania umowy, na co Wykonawca wyraża zgodę i do czego upoważnia Zamawiającego bez potrzeby uzyskania pisemnego potwierdzenia, lub Zamawiający może wystawić notę obciążeniową.</w:t>
      </w:r>
    </w:p>
    <w:p w:rsidR="00F12AC8" w:rsidRPr="005A0851" w:rsidRDefault="00F12AC8" w:rsidP="009E1085">
      <w:pPr>
        <w:numPr>
          <w:ilvl w:val="0"/>
          <w:numId w:val="59"/>
        </w:numPr>
        <w:tabs>
          <w:tab w:val="clear" w:pos="705"/>
          <w:tab w:val="num" w:pos="426"/>
        </w:tabs>
        <w:suppressAutoHyphens/>
        <w:spacing w:after="120" w:line="100" w:lineRule="atLeast"/>
        <w:ind w:left="426"/>
        <w:jc w:val="both"/>
        <w:rPr>
          <w:rFonts w:ascii="Verdana" w:hAnsi="Verdana" w:cs="Arial"/>
          <w:sz w:val="20"/>
          <w:szCs w:val="20"/>
        </w:rPr>
      </w:pPr>
      <w:r w:rsidRPr="005A0851">
        <w:rPr>
          <w:rFonts w:ascii="Verdana" w:hAnsi="Verdana" w:cs="Arial"/>
          <w:sz w:val="20"/>
          <w:szCs w:val="20"/>
        </w:rPr>
        <w:t>Zamawiającemu przysługuje prawo dochodzenia odszkodowania na zasadach ogólnych w przypadku, gdy szkoda po stronie Zamawiającego przewyższy wysokość zastrzeżonych kar umownych.</w:t>
      </w:r>
    </w:p>
    <w:p w:rsidR="00F12AC8" w:rsidRPr="005A0851" w:rsidRDefault="00F12AC8" w:rsidP="00F12AC8">
      <w:pPr>
        <w:spacing w:after="120"/>
        <w:jc w:val="center"/>
        <w:rPr>
          <w:rFonts w:ascii="Verdana" w:hAnsi="Verdana" w:cs="Arial"/>
          <w:b/>
          <w:sz w:val="20"/>
          <w:szCs w:val="20"/>
        </w:rPr>
      </w:pPr>
      <w:r w:rsidRPr="005A0851">
        <w:rPr>
          <w:rFonts w:ascii="Verdana" w:hAnsi="Verdana" w:cs="Arial"/>
          <w:b/>
          <w:sz w:val="20"/>
          <w:szCs w:val="20"/>
        </w:rPr>
        <w:t xml:space="preserve">§ 5. </w:t>
      </w:r>
    </w:p>
    <w:p w:rsidR="00F12AC8" w:rsidRPr="005A0851" w:rsidRDefault="00F12AC8" w:rsidP="00F12AC8">
      <w:pPr>
        <w:spacing w:after="120"/>
        <w:jc w:val="center"/>
        <w:rPr>
          <w:rFonts w:ascii="Verdana" w:hAnsi="Verdana" w:cs="Arial"/>
          <w:sz w:val="20"/>
          <w:szCs w:val="20"/>
        </w:rPr>
      </w:pPr>
      <w:r w:rsidRPr="005A0851">
        <w:rPr>
          <w:rFonts w:ascii="Verdana" w:hAnsi="Verdana" w:cs="Arial"/>
          <w:b/>
          <w:sz w:val="20"/>
          <w:szCs w:val="20"/>
        </w:rPr>
        <w:t>Zabezpieczenie należytego wykonania Umowy</w:t>
      </w:r>
    </w:p>
    <w:p w:rsidR="00F12AC8" w:rsidRPr="005A0851" w:rsidRDefault="00F12AC8" w:rsidP="009E1085">
      <w:pPr>
        <w:numPr>
          <w:ilvl w:val="1"/>
          <w:numId w:val="47"/>
        </w:numPr>
        <w:tabs>
          <w:tab w:val="clear" w:pos="1065"/>
          <w:tab w:val="num" w:pos="360"/>
        </w:tabs>
        <w:suppressAutoHyphens/>
        <w:spacing w:after="120" w:line="100" w:lineRule="atLeast"/>
        <w:ind w:left="357" w:hanging="357"/>
        <w:jc w:val="both"/>
        <w:rPr>
          <w:rFonts w:ascii="Verdana" w:hAnsi="Verdana" w:cs="Arial"/>
          <w:sz w:val="20"/>
          <w:szCs w:val="20"/>
        </w:rPr>
      </w:pPr>
      <w:r w:rsidRPr="005A0851">
        <w:rPr>
          <w:rFonts w:ascii="Verdana" w:hAnsi="Verdana" w:cs="Arial"/>
          <w:sz w:val="20"/>
          <w:szCs w:val="20"/>
        </w:rPr>
        <w:t>Przed zawarciem Umowy Wykonawca wniósł zabezpieczenie należytego wykonania umowy w wysokości stanowiącej 10% wartości wynagrodzenia brutto, określonego w § 3 ust. 1 Umowy, tj. ………………. zł (słownie złotych: ……………………), w formie …………………</w:t>
      </w:r>
    </w:p>
    <w:p w:rsidR="00F12AC8" w:rsidRPr="005A0851" w:rsidRDefault="00F12AC8" w:rsidP="009E1085">
      <w:pPr>
        <w:numPr>
          <w:ilvl w:val="1"/>
          <w:numId w:val="47"/>
        </w:numPr>
        <w:tabs>
          <w:tab w:val="clear" w:pos="1065"/>
          <w:tab w:val="num" w:pos="360"/>
        </w:tabs>
        <w:suppressAutoHyphens/>
        <w:spacing w:after="120" w:line="100" w:lineRule="atLeast"/>
        <w:ind w:left="357" w:hanging="357"/>
        <w:jc w:val="both"/>
        <w:rPr>
          <w:rFonts w:ascii="Verdana" w:hAnsi="Verdana" w:cs="Arial"/>
          <w:sz w:val="20"/>
          <w:szCs w:val="20"/>
        </w:rPr>
      </w:pPr>
      <w:r w:rsidRPr="005A0851">
        <w:rPr>
          <w:rFonts w:ascii="Verdana" w:hAnsi="Verdana" w:cs="Arial"/>
          <w:sz w:val="20"/>
          <w:szCs w:val="20"/>
        </w:rPr>
        <w:t>Zabezpieczenie służy do pokrycia roszczeń Zamawiającego z tytułu niewykonania lub nienależytego wykonania Umowy.</w:t>
      </w:r>
    </w:p>
    <w:p w:rsidR="00F12AC8" w:rsidRPr="005A0851" w:rsidRDefault="00F12AC8" w:rsidP="009E1085">
      <w:pPr>
        <w:numPr>
          <w:ilvl w:val="1"/>
          <w:numId w:val="47"/>
        </w:numPr>
        <w:tabs>
          <w:tab w:val="clear" w:pos="1065"/>
          <w:tab w:val="num" w:pos="360"/>
        </w:tabs>
        <w:suppressAutoHyphens/>
        <w:spacing w:after="120" w:line="100" w:lineRule="atLeast"/>
        <w:ind w:left="357" w:hanging="357"/>
        <w:jc w:val="both"/>
        <w:rPr>
          <w:rFonts w:ascii="Verdana" w:hAnsi="Verdana" w:cs="Arial"/>
          <w:b/>
          <w:sz w:val="20"/>
          <w:szCs w:val="20"/>
        </w:rPr>
      </w:pPr>
      <w:r w:rsidRPr="005A0851">
        <w:rPr>
          <w:rFonts w:ascii="Verdana" w:hAnsi="Verdana" w:cs="Arial"/>
          <w:sz w:val="20"/>
          <w:szCs w:val="20"/>
        </w:rPr>
        <w:t>Wykonawca oświadcza, że wyraża zgodę na bezpośrednie potrącenie przez Zamawiającego z Zabezpieczenia wszelkich należności powstałych w wyniku niewykonania lub nienależytego wykonania Umowy.</w:t>
      </w:r>
    </w:p>
    <w:p w:rsidR="00F12AC8" w:rsidRPr="005A0851" w:rsidRDefault="00F12AC8" w:rsidP="00F12AC8">
      <w:pPr>
        <w:spacing w:after="120"/>
        <w:jc w:val="center"/>
        <w:rPr>
          <w:rFonts w:ascii="Verdana" w:hAnsi="Verdana" w:cs="Arial"/>
          <w:b/>
          <w:sz w:val="20"/>
          <w:szCs w:val="20"/>
        </w:rPr>
      </w:pPr>
      <w:r w:rsidRPr="005A0851">
        <w:rPr>
          <w:rFonts w:ascii="Verdana" w:hAnsi="Verdana" w:cs="Arial"/>
          <w:b/>
          <w:sz w:val="20"/>
          <w:szCs w:val="20"/>
        </w:rPr>
        <w:t xml:space="preserve">§ 6. </w:t>
      </w:r>
    </w:p>
    <w:p w:rsidR="00F12AC8" w:rsidRPr="005A0851" w:rsidRDefault="00F12AC8" w:rsidP="00F12AC8">
      <w:pPr>
        <w:spacing w:after="120"/>
        <w:jc w:val="center"/>
        <w:rPr>
          <w:rFonts w:ascii="Verdana" w:hAnsi="Verdana" w:cs="Arial"/>
          <w:sz w:val="20"/>
          <w:szCs w:val="20"/>
        </w:rPr>
      </w:pPr>
      <w:r w:rsidRPr="005A0851">
        <w:rPr>
          <w:rFonts w:ascii="Verdana" w:hAnsi="Verdana" w:cs="Arial"/>
          <w:b/>
          <w:sz w:val="20"/>
          <w:szCs w:val="20"/>
        </w:rPr>
        <w:t>Dane kontaktowe</w:t>
      </w:r>
    </w:p>
    <w:p w:rsidR="00F12AC8" w:rsidRPr="005A0851" w:rsidRDefault="00F12AC8" w:rsidP="009E1085">
      <w:pPr>
        <w:numPr>
          <w:ilvl w:val="0"/>
          <w:numId w:val="51"/>
        </w:numPr>
        <w:tabs>
          <w:tab w:val="clear" w:pos="0"/>
          <w:tab w:val="left" w:pos="426"/>
          <w:tab w:val="num" w:pos="1146"/>
        </w:tabs>
        <w:suppressAutoHyphens/>
        <w:spacing w:after="120" w:line="100" w:lineRule="atLeast"/>
        <w:ind w:left="426" w:hanging="426"/>
        <w:jc w:val="both"/>
        <w:rPr>
          <w:rFonts w:ascii="Verdana" w:hAnsi="Verdana" w:cs="Arial"/>
          <w:sz w:val="20"/>
          <w:szCs w:val="20"/>
        </w:rPr>
      </w:pPr>
      <w:r w:rsidRPr="005A0851">
        <w:rPr>
          <w:rFonts w:ascii="Verdana" w:hAnsi="Verdana" w:cs="Arial"/>
          <w:sz w:val="20"/>
          <w:szCs w:val="20"/>
        </w:rPr>
        <w:t>Do bieżącej współpracy w zakresie realizacji niniejszej Umowy, w tym podpisywania miesięcznych Protokołów Odbioru Usługi, upoważnione są następujące osoby:</w:t>
      </w:r>
    </w:p>
    <w:p w:rsidR="00F12AC8" w:rsidRPr="005A0851" w:rsidRDefault="00F12AC8" w:rsidP="009E1085">
      <w:pPr>
        <w:numPr>
          <w:ilvl w:val="1"/>
          <w:numId w:val="51"/>
        </w:numPr>
        <w:suppressAutoHyphens/>
        <w:spacing w:after="120" w:line="100" w:lineRule="atLeast"/>
        <w:ind w:left="786"/>
        <w:jc w:val="both"/>
        <w:rPr>
          <w:rFonts w:ascii="Verdana" w:hAnsi="Verdana" w:cs="Arial"/>
          <w:sz w:val="20"/>
          <w:szCs w:val="20"/>
        </w:rPr>
      </w:pPr>
      <w:r w:rsidRPr="005A0851">
        <w:rPr>
          <w:rFonts w:ascii="Verdana" w:hAnsi="Verdana" w:cs="Arial"/>
          <w:sz w:val="20"/>
          <w:szCs w:val="20"/>
        </w:rPr>
        <w:t>po stronie Zamawiającego:</w:t>
      </w:r>
    </w:p>
    <w:p w:rsidR="00F12AC8" w:rsidRPr="005A0851" w:rsidRDefault="00F12AC8" w:rsidP="009E1085">
      <w:pPr>
        <w:numPr>
          <w:ilvl w:val="0"/>
          <w:numId w:val="52"/>
        </w:numPr>
        <w:suppressAutoHyphens/>
        <w:spacing w:after="120" w:line="100" w:lineRule="atLeast"/>
        <w:jc w:val="both"/>
        <w:rPr>
          <w:rFonts w:ascii="Verdana" w:hAnsi="Verdana" w:cs="Arial"/>
          <w:sz w:val="20"/>
          <w:szCs w:val="20"/>
        </w:rPr>
      </w:pPr>
      <w:r w:rsidRPr="005A0851">
        <w:rPr>
          <w:rFonts w:ascii="Verdana" w:hAnsi="Verdana" w:cs="Arial"/>
          <w:sz w:val="20"/>
          <w:szCs w:val="20"/>
        </w:rPr>
        <w:t>…</w:t>
      </w:r>
      <w:r w:rsidRPr="005A0851">
        <w:rPr>
          <w:rFonts w:ascii="Verdana" w:hAnsi="Verdana" w:cs="Arial"/>
          <w:sz w:val="20"/>
          <w:szCs w:val="20"/>
          <w:lang w:val="en-US"/>
        </w:rPr>
        <w:t>…….. ……..email: ………………..@................. tel.: …………………; fax …………………..</w:t>
      </w:r>
    </w:p>
    <w:p w:rsidR="00F12AC8" w:rsidRPr="005A0851" w:rsidRDefault="00F12AC8" w:rsidP="009E1085">
      <w:pPr>
        <w:numPr>
          <w:ilvl w:val="0"/>
          <w:numId w:val="52"/>
        </w:numPr>
        <w:suppressAutoHyphens/>
        <w:spacing w:after="120" w:line="100" w:lineRule="atLeast"/>
        <w:jc w:val="both"/>
        <w:rPr>
          <w:rFonts w:ascii="Verdana" w:hAnsi="Verdana" w:cs="Arial"/>
          <w:sz w:val="20"/>
          <w:szCs w:val="20"/>
        </w:rPr>
      </w:pPr>
      <w:r w:rsidRPr="005A0851">
        <w:rPr>
          <w:rFonts w:ascii="Verdana" w:hAnsi="Verdana" w:cs="Arial"/>
          <w:sz w:val="20"/>
          <w:szCs w:val="20"/>
        </w:rPr>
        <w:t>……………… e</w:t>
      </w:r>
      <w:r w:rsidRPr="005A0851">
        <w:rPr>
          <w:rFonts w:ascii="Verdana" w:hAnsi="Verdana" w:cs="Arial"/>
          <w:sz w:val="20"/>
          <w:szCs w:val="20"/>
          <w:lang w:val="en-US"/>
        </w:rPr>
        <w:t>mail: ……………….@................., tel.: …………………; fax …………………..</w:t>
      </w:r>
    </w:p>
    <w:p w:rsidR="00F12AC8" w:rsidRPr="005A0851" w:rsidRDefault="00F12AC8" w:rsidP="009E1085">
      <w:pPr>
        <w:numPr>
          <w:ilvl w:val="1"/>
          <w:numId w:val="51"/>
        </w:numPr>
        <w:suppressAutoHyphens/>
        <w:spacing w:after="120" w:line="100" w:lineRule="atLeast"/>
        <w:ind w:left="786"/>
        <w:jc w:val="both"/>
        <w:rPr>
          <w:rFonts w:ascii="Verdana" w:hAnsi="Verdana" w:cs="Arial"/>
          <w:sz w:val="20"/>
          <w:szCs w:val="20"/>
        </w:rPr>
      </w:pPr>
      <w:r w:rsidRPr="005A0851">
        <w:rPr>
          <w:rFonts w:ascii="Verdana" w:hAnsi="Verdana" w:cs="Arial"/>
          <w:sz w:val="20"/>
          <w:szCs w:val="20"/>
        </w:rPr>
        <w:t>po stronie Wykonawcy:</w:t>
      </w:r>
    </w:p>
    <w:p w:rsidR="00F12AC8" w:rsidRPr="005A0851" w:rsidRDefault="00F12AC8" w:rsidP="009E1085">
      <w:pPr>
        <w:numPr>
          <w:ilvl w:val="0"/>
          <w:numId w:val="60"/>
        </w:numPr>
        <w:suppressAutoHyphens/>
        <w:spacing w:after="120" w:line="100" w:lineRule="atLeast"/>
        <w:jc w:val="both"/>
        <w:rPr>
          <w:rFonts w:ascii="Verdana" w:hAnsi="Verdana" w:cs="Arial"/>
          <w:sz w:val="20"/>
          <w:szCs w:val="20"/>
        </w:rPr>
      </w:pPr>
      <w:r w:rsidRPr="005A0851">
        <w:rPr>
          <w:rFonts w:ascii="Verdana" w:hAnsi="Verdana" w:cs="Arial"/>
          <w:sz w:val="20"/>
          <w:szCs w:val="20"/>
        </w:rPr>
        <w:t>……….. ……..email: ………………..@................. tel.: …………………;</w:t>
      </w:r>
      <w:r w:rsidRPr="005A0851">
        <w:rPr>
          <w:rFonts w:ascii="Verdana" w:hAnsi="Verdana" w:cs="Arial"/>
          <w:sz w:val="20"/>
          <w:szCs w:val="20"/>
          <w:lang w:val="en-US"/>
        </w:rPr>
        <w:t xml:space="preserve"> fax …………………..</w:t>
      </w:r>
    </w:p>
    <w:p w:rsidR="00F12AC8" w:rsidRPr="005A0851" w:rsidRDefault="00F12AC8" w:rsidP="009E1085">
      <w:pPr>
        <w:numPr>
          <w:ilvl w:val="0"/>
          <w:numId w:val="60"/>
        </w:numPr>
        <w:suppressAutoHyphens/>
        <w:spacing w:after="120" w:line="100" w:lineRule="atLeast"/>
        <w:jc w:val="both"/>
        <w:rPr>
          <w:rFonts w:ascii="Verdana" w:hAnsi="Verdana" w:cs="Arial"/>
          <w:sz w:val="20"/>
          <w:szCs w:val="20"/>
        </w:rPr>
      </w:pPr>
      <w:r w:rsidRPr="005A0851">
        <w:rPr>
          <w:rFonts w:ascii="Verdana" w:hAnsi="Verdana" w:cs="Arial"/>
          <w:sz w:val="20"/>
          <w:szCs w:val="20"/>
        </w:rPr>
        <w:t>……………… email: ……………….@................., tel.: ………………….</w:t>
      </w:r>
      <w:r w:rsidRPr="005A0851">
        <w:rPr>
          <w:rFonts w:ascii="Verdana" w:hAnsi="Verdana" w:cs="Arial"/>
          <w:sz w:val="20"/>
          <w:szCs w:val="20"/>
          <w:lang w:val="en-US"/>
        </w:rPr>
        <w:t xml:space="preserve"> fax …………………..</w:t>
      </w:r>
    </w:p>
    <w:p w:rsidR="00F12AC8" w:rsidRPr="005A0851" w:rsidRDefault="00F12AC8" w:rsidP="009E1085">
      <w:pPr>
        <w:numPr>
          <w:ilvl w:val="0"/>
          <w:numId w:val="51"/>
        </w:numPr>
        <w:tabs>
          <w:tab w:val="clear" w:pos="0"/>
          <w:tab w:val="left" w:pos="426"/>
          <w:tab w:val="num" w:pos="1146"/>
        </w:tabs>
        <w:suppressAutoHyphens/>
        <w:spacing w:after="120" w:line="100" w:lineRule="atLeast"/>
        <w:ind w:left="426" w:hanging="426"/>
        <w:jc w:val="both"/>
        <w:rPr>
          <w:rFonts w:ascii="Verdana" w:hAnsi="Verdana" w:cs="Arial"/>
          <w:sz w:val="20"/>
          <w:szCs w:val="20"/>
        </w:rPr>
      </w:pPr>
      <w:r w:rsidRPr="005A0851">
        <w:rPr>
          <w:rFonts w:ascii="Verdana" w:hAnsi="Verdana" w:cs="Arial"/>
          <w:sz w:val="20"/>
          <w:szCs w:val="20"/>
        </w:rPr>
        <w:t>Osoby wymienione w ust. 1 są upoważnione do wykonywania w imieniu mocodawcy czynności określonych w niniejszej Umowie, z wyłączeniem zmiany postanowień tej Umowy, jej rozwiązania lub wypowiedzenia.</w:t>
      </w:r>
    </w:p>
    <w:p w:rsidR="00F12AC8" w:rsidRPr="005A0851" w:rsidRDefault="00F12AC8" w:rsidP="009E1085">
      <w:pPr>
        <w:numPr>
          <w:ilvl w:val="0"/>
          <w:numId w:val="51"/>
        </w:numPr>
        <w:tabs>
          <w:tab w:val="clear" w:pos="0"/>
          <w:tab w:val="left" w:pos="426"/>
          <w:tab w:val="num" w:pos="1146"/>
        </w:tabs>
        <w:suppressAutoHyphens/>
        <w:spacing w:after="120" w:line="100" w:lineRule="atLeast"/>
        <w:ind w:left="426" w:hanging="426"/>
        <w:jc w:val="both"/>
        <w:rPr>
          <w:rFonts w:ascii="Verdana" w:hAnsi="Verdana" w:cs="Arial"/>
          <w:sz w:val="20"/>
          <w:szCs w:val="20"/>
        </w:rPr>
      </w:pPr>
      <w:r w:rsidRPr="005A0851">
        <w:rPr>
          <w:rFonts w:ascii="Verdana" w:hAnsi="Verdana" w:cs="Arial"/>
          <w:sz w:val="20"/>
          <w:szCs w:val="20"/>
        </w:rPr>
        <w:t>Zmiana osób i danych wskazana w ust 1 nie wymaga zawarcia aneksu do umowy w formie pisemnej i następuje przez poinformowanie drugiej Strony na piśmie o zmianach.</w:t>
      </w:r>
    </w:p>
    <w:p w:rsidR="00F12AC8" w:rsidRPr="005A0851" w:rsidRDefault="00F12AC8" w:rsidP="00F12AC8">
      <w:pPr>
        <w:spacing w:after="120"/>
        <w:jc w:val="center"/>
        <w:rPr>
          <w:rFonts w:ascii="Verdana" w:hAnsi="Verdana" w:cs="Arial"/>
          <w:b/>
          <w:sz w:val="20"/>
          <w:szCs w:val="20"/>
        </w:rPr>
      </w:pPr>
      <w:bookmarkStart w:id="2" w:name="_Toc278451219"/>
      <w:bookmarkStart w:id="3" w:name="_Toc251424282"/>
      <w:r w:rsidRPr="005A0851">
        <w:rPr>
          <w:rFonts w:ascii="Verdana" w:hAnsi="Verdana" w:cs="Arial"/>
          <w:b/>
          <w:sz w:val="20"/>
          <w:szCs w:val="20"/>
        </w:rPr>
        <w:t>§ 7.</w:t>
      </w:r>
    </w:p>
    <w:p w:rsidR="00F12AC8" w:rsidRPr="005A0851" w:rsidRDefault="00F12AC8" w:rsidP="00F12AC8">
      <w:pPr>
        <w:spacing w:after="120"/>
        <w:jc w:val="center"/>
        <w:rPr>
          <w:rFonts w:ascii="Verdana" w:hAnsi="Verdana" w:cs="Arial"/>
          <w:spacing w:val="4"/>
          <w:sz w:val="20"/>
          <w:szCs w:val="20"/>
        </w:rPr>
      </w:pPr>
      <w:r w:rsidRPr="005A0851">
        <w:rPr>
          <w:rFonts w:ascii="Verdana" w:hAnsi="Verdana" w:cs="Arial"/>
          <w:b/>
          <w:sz w:val="20"/>
          <w:szCs w:val="20"/>
        </w:rPr>
        <w:t>Zastrzeżenie poufności</w:t>
      </w:r>
      <w:bookmarkEnd w:id="2"/>
      <w:bookmarkEnd w:id="3"/>
    </w:p>
    <w:p w:rsidR="00F12AC8" w:rsidRPr="005A0851" w:rsidRDefault="00F12AC8" w:rsidP="009E1085">
      <w:pPr>
        <w:numPr>
          <w:ilvl w:val="0"/>
          <w:numId w:val="50"/>
        </w:numPr>
        <w:tabs>
          <w:tab w:val="left" w:pos="567"/>
        </w:tabs>
        <w:suppressAutoHyphens/>
        <w:spacing w:after="120" w:line="100" w:lineRule="atLeast"/>
        <w:ind w:left="567" w:hanging="567"/>
        <w:jc w:val="both"/>
        <w:rPr>
          <w:rFonts w:ascii="Verdana" w:hAnsi="Verdana" w:cs="Arial"/>
          <w:spacing w:val="4"/>
          <w:sz w:val="20"/>
          <w:szCs w:val="20"/>
        </w:rPr>
      </w:pPr>
      <w:r w:rsidRPr="005A0851">
        <w:rPr>
          <w:rFonts w:ascii="Verdana" w:hAnsi="Verdana" w:cs="Arial"/>
          <w:spacing w:val="4"/>
          <w:sz w:val="20"/>
          <w:szCs w:val="20"/>
        </w:rPr>
        <w:t>Wykonawca zobowiązuje się do zachowania w poufności informacji technicznych, technologicznych, prawnych i organizacyjnych dotyczących systemów i sieci informatycznych / teleinformatycznych Zamawiającego, uzyskanych w trakcie wykonywania Umowy niezależnie od formy przekazania tych informacji i ich źródła.</w:t>
      </w:r>
    </w:p>
    <w:p w:rsidR="00F12AC8" w:rsidRPr="005A0851" w:rsidRDefault="00F12AC8" w:rsidP="009E1085">
      <w:pPr>
        <w:numPr>
          <w:ilvl w:val="0"/>
          <w:numId w:val="50"/>
        </w:numPr>
        <w:tabs>
          <w:tab w:val="left" w:pos="567"/>
        </w:tabs>
        <w:suppressAutoHyphens/>
        <w:spacing w:after="120" w:line="100" w:lineRule="atLeast"/>
        <w:ind w:left="567" w:hanging="567"/>
        <w:jc w:val="both"/>
        <w:rPr>
          <w:rFonts w:ascii="Verdana" w:hAnsi="Verdana" w:cs="Arial"/>
          <w:spacing w:val="4"/>
          <w:sz w:val="20"/>
          <w:szCs w:val="20"/>
        </w:rPr>
      </w:pPr>
      <w:r w:rsidRPr="005A0851">
        <w:rPr>
          <w:rFonts w:ascii="Verdana" w:hAnsi="Verdana" w:cs="Arial"/>
          <w:spacing w:val="4"/>
          <w:sz w:val="20"/>
          <w:szCs w:val="20"/>
        </w:rPr>
        <w:t xml:space="preserve">Szczegółowy zakres zobowiązania do ochrony informacji określa Oświadczenie o ochronie informacji, stanowiące </w:t>
      </w:r>
      <w:r w:rsidRPr="005A0851">
        <w:rPr>
          <w:rFonts w:ascii="Verdana" w:hAnsi="Verdana" w:cs="Arial"/>
          <w:b/>
          <w:spacing w:val="4"/>
          <w:sz w:val="20"/>
          <w:szCs w:val="20"/>
        </w:rPr>
        <w:t xml:space="preserve">Załącznik nr 4 </w:t>
      </w:r>
      <w:r w:rsidRPr="005A0851">
        <w:rPr>
          <w:rFonts w:ascii="Verdana" w:hAnsi="Verdana" w:cs="Arial"/>
          <w:spacing w:val="4"/>
          <w:sz w:val="20"/>
          <w:szCs w:val="20"/>
        </w:rPr>
        <w:t xml:space="preserve">do Umowy. </w:t>
      </w:r>
    </w:p>
    <w:p w:rsidR="00F12AC8" w:rsidRPr="005A0851" w:rsidRDefault="00F12AC8" w:rsidP="009E1085">
      <w:pPr>
        <w:numPr>
          <w:ilvl w:val="0"/>
          <w:numId w:val="50"/>
        </w:numPr>
        <w:tabs>
          <w:tab w:val="left" w:pos="567"/>
        </w:tabs>
        <w:suppressAutoHyphens/>
        <w:spacing w:after="120" w:line="100" w:lineRule="atLeast"/>
        <w:ind w:left="567" w:hanging="567"/>
        <w:jc w:val="both"/>
        <w:rPr>
          <w:rFonts w:ascii="Verdana" w:hAnsi="Verdana" w:cs="Arial"/>
          <w:spacing w:val="4"/>
          <w:sz w:val="20"/>
          <w:szCs w:val="20"/>
        </w:rPr>
      </w:pPr>
      <w:r w:rsidRPr="005A0851">
        <w:rPr>
          <w:rFonts w:ascii="Verdana" w:hAnsi="Verdana" w:cs="Arial"/>
          <w:spacing w:val="4"/>
          <w:sz w:val="20"/>
          <w:szCs w:val="20"/>
        </w:rPr>
        <w:t xml:space="preserve">Wykonawca ma prawo wykorzystać informacje, o których mowa w ust. 1, dotyczące Zamawiającego, uzyskane w toku wykonywania obowiązków wynikających z niniejszej Umowy, jedynie w celu jej wykonania oraz w zakresie </w:t>
      </w:r>
      <w:r w:rsidRPr="005A0851">
        <w:rPr>
          <w:rFonts w:ascii="Verdana" w:hAnsi="Verdana" w:cs="Arial"/>
          <w:spacing w:val="4"/>
          <w:sz w:val="20"/>
          <w:szCs w:val="20"/>
        </w:rPr>
        <w:lastRenderedPageBreak/>
        <w:t xml:space="preserve">wykonania obowiązków wynikających z przepisów prawa powszechnie obowiązującego. </w:t>
      </w:r>
    </w:p>
    <w:p w:rsidR="00F12AC8" w:rsidRPr="005A0851" w:rsidRDefault="00F12AC8" w:rsidP="009E1085">
      <w:pPr>
        <w:numPr>
          <w:ilvl w:val="0"/>
          <w:numId w:val="50"/>
        </w:numPr>
        <w:tabs>
          <w:tab w:val="left" w:pos="567"/>
        </w:tabs>
        <w:suppressAutoHyphens/>
        <w:spacing w:after="120" w:line="100" w:lineRule="atLeast"/>
        <w:ind w:left="567" w:hanging="567"/>
        <w:jc w:val="both"/>
        <w:rPr>
          <w:rFonts w:ascii="Verdana" w:hAnsi="Verdana" w:cs="Arial"/>
          <w:spacing w:val="4"/>
          <w:sz w:val="20"/>
          <w:szCs w:val="20"/>
        </w:rPr>
      </w:pPr>
      <w:r w:rsidRPr="005A0851">
        <w:rPr>
          <w:rFonts w:ascii="Verdana" w:hAnsi="Verdana" w:cs="Arial"/>
          <w:spacing w:val="4"/>
          <w:sz w:val="20"/>
          <w:szCs w:val="20"/>
        </w:rPr>
        <w:t xml:space="preserve">Wykonawca ponosi odpowiedzialność tak wobec osób trzecich, jak i wobec Zamawiającego, za szkody powstałe w związku z nienależytą realizacją obowiązków dotyczących zapewnienia poufności bezpieczeństwa informacji. </w:t>
      </w:r>
    </w:p>
    <w:p w:rsidR="00F12AC8" w:rsidRPr="005A0851" w:rsidRDefault="00F12AC8" w:rsidP="009E1085">
      <w:pPr>
        <w:numPr>
          <w:ilvl w:val="0"/>
          <w:numId w:val="50"/>
        </w:numPr>
        <w:tabs>
          <w:tab w:val="left" w:pos="567"/>
        </w:tabs>
        <w:suppressAutoHyphens/>
        <w:spacing w:after="120" w:line="100" w:lineRule="atLeast"/>
        <w:ind w:left="567" w:hanging="567"/>
        <w:jc w:val="both"/>
        <w:rPr>
          <w:rFonts w:ascii="Verdana" w:hAnsi="Verdana" w:cs="Arial"/>
          <w:spacing w:val="4"/>
          <w:sz w:val="20"/>
          <w:szCs w:val="20"/>
        </w:rPr>
      </w:pPr>
      <w:r w:rsidRPr="005A0851">
        <w:rPr>
          <w:rFonts w:ascii="Verdana" w:hAnsi="Verdana" w:cs="Arial"/>
          <w:spacing w:val="4"/>
          <w:sz w:val="20"/>
          <w:szCs w:val="20"/>
        </w:rPr>
        <w:t>Wykonawca ponosi odpowiedzialność za zachowanie w poufności informacji, o których mowa w ust. 1, przez pracowników oraz podwykonawców uczestniczących w realizacji Umowy.</w:t>
      </w:r>
    </w:p>
    <w:p w:rsidR="00F12AC8" w:rsidRPr="005A0851" w:rsidRDefault="00F12AC8" w:rsidP="009E1085">
      <w:pPr>
        <w:numPr>
          <w:ilvl w:val="0"/>
          <w:numId w:val="50"/>
        </w:numPr>
        <w:tabs>
          <w:tab w:val="left" w:pos="567"/>
        </w:tabs>
        <w:suppressAutoHyphens/>
        <w:spacing w:after="120" w:line="100" w:lineRule="atLeast"/>
        <w:ind w:left="567" w:hanging="567"/>
        <w:jc w:val="both"/>
        <w:rPr>
          <w:rFonts w:ascii="Verdana" w:hAnsi="Verdana" w:cs="Arial"/>
          <w:sz w:val="20"/>
          <w:szCs w:val="20"/>
        </w:rPr>
      </w:pPr>
      <w:r w:rsidRPr="005A0851">
        <w:rPr>
          <w:rFonts w:ascii="Verdana" w:hAnsi="Verdana" w:cs="Arial"/>
          <w:spacing w:val="4"/>
          <w:sz w:val="20"/>
          <w:szCs w:val="20"/>
        </w:rPr>
        <w:t>Wykonawca oświadcza, że znane mu są wewnętrzne przepisy Zamawiającego odnoszące się do przebywania</w:t>
      </w:r>
      <w:r w:rsidRPr="005A0851">
        <w:rPr>
          <w:rFonts w:ascii="Verdana" w:hAnsi="Verdana" w:cs="Arial"/>
          <w:sz w:val="20"/>
          <w:szCs w:val="20"/>
        </w:rPr>
        <w:t xml:space="preserve"> i poruszania się osób trzecich po obiektach Zamawiającego i zobowiązuje się do ich przestrzegania i do zobowiązania do tego wszelkich osób wykonujących w jego imieniu lub na jego rzecz umowę, w tym podwykonawców, których również dotyczą obowiązki nałożone na Wykonawcę w tym zakresie.</w:t>
      </w:r>
    </w:p>
    <w:p w:rsidR="00F12AC8" w:rsidRPr="005A0851" w:rsidRDefault="00F12AC8" w:rsidP="009E1085">
      <w:pPr>
        <w:numPr>
          <w:ilvl w:val="0"/>
          <w:numId w:val="50"/>
        </w:numPr>
        <w:suppressAutoHyphens/>
        <w:spacing w:line="100" w:lineRule="atLeast"/>
        <w:ind w:left="567" w:hanging="567"/>
        <w:jc w:val="both"/>
        <w:rPr>
          <w:rFonts w:ascii="Verdana" w:hAnsi="Verdana" w:cs="Arial"/>
          <w:sz w:val="20"/>
          <w:szCs w:val="20"/>
        </w:rPr>
      </w:pPr>
      <w:r w:rsidRPr="005A0851">
        <w:rPr>
          <w:rFonts w:ascii="Verdana" w:hAnsi="Verdana" w:cs="Arial"/>
          <w:sz w:val="20"/>
          <w:szCs w:val="20"/>
        </w:rPr>
        <w:t xml:space="preserve">Wykonawca zobowiązuje się po zakończeniu realizacji Umowy do zwrotu Zamawiającemu wszelkich udostępnionych oraz wytworzonych przez siebie w związku z realizacją Umowy informacji, wraz z nośnikami. W przypadku utrwalenia na nośnikach należących do Wykonawcy informacji uzyskanych w związku z realizacją Umowy, Wykonawca zobowiązuje się do usunięcia z nośników tych informacji, w tym również sporządzonych kopii zapasowych, oraz zniszczenia wszelkich danych, dokumentów mogących posłużyć do odtworzenia, w całości lub części, informacji. </w:t>
      </w:r>
    </w:p>
    <w:p w:rsidR="00F12AC8" w:rsidRPr="005A0851" w:rsidRDefault="00F12AC8" w:rsidP="00F12AC8">
      <w:pPr>
        <w:spacing w:after="120"/>
        <w:ind w:left="720"/>
        <w:jc w:val="center"/>
        <w:rPr>
          <w:rFonts w:ascii="Verdana" w:hAnsi="Verdana" w:cs="Arial"/>
          <w:b/>
          <w:sz w:val="20"/>
          <w:szCs w:val="20"/>
        </w:rPr>
      </w:pPr>
    </w:p>
    <w:p w:rsidR="00F12AC8" w:rsidRPr="005A0851" w:rsidRDefault="00F12AC8" w:rsidP="00F12AC8">
      <w:pPr>
        <w:spacing w:after="120"/>
        <w:ind w:left="720"/>
        <w:jc w:val="center"/>
        <w:rPr>
          <w:rFonts w:ascii="Verdana" w:hAnsi="Verdana" w:cs="Arial"/>
          <w:b/>
          <w:sz w:val="20"/>
          <w:szCs w:val="20"/>
        </w:rPr>
      </w:pPr>
      <w:r w:rsidRPr="005A0851">
        <w:rPr>
          <w:rFonts w:ascii="Verdana" w:hAnsi="Verdana" w:cs="Arial"/>
          <w:b/>
          <w:sz w:val="20"/>
          <w:szCs w:val="20"/>
        </w:rPr>
        <w:t xml:space="preserve">§ 8. </w:t>
      </w:r>
    </w:p>
    <w:p w:rsidR="00F12AC8" w:rsidRPr="005A0851" w:rsidRDefault="00F12AC8" w:rsidP="00F12AC8">
      <w:pPr>
        <w:spacing w:after="120"/>
        <w:ind w:left="720"/>
        <w:jc w:val="center"/>
        <w:rPr>
          <w:rFonts w:ascii="Verdana" w:hAnsi="Verdana" w:cs="Arial"/>
          <w:spacing w:val="4"/>
          <w:sz w:val="20"/>
          <w:szCs w:val="20"/>
        </w:rPr>
      </w:pPr>
      <w:r w:rsidRPr="005A0851">
        <w:rPr>
          <w:rFonts w:ascii="Verdana" w:hAnsi="Verdana" w:cs="Arial"/>
          <w:b/>
          <w:sz w:val="20"/>
          <w:szCs w:val="20"/>
        </w:rPr>
        <w:t>Odstąpienie od Umowy</w:t>
      </w:r>
    </w:p>
    <w:p w:rsidR="00F12AC8" w:rsidRPr="005A0851" w:rsidRDefault="00F12AC8" w:rsidP="009E1085">
      <w:pPr>
        <w:numPr>
          <w:ilvl w:val="0"/>
          <w:numId w:val="54"/>
        </w:numPr>
        <w:tabs>
          <w:tab w:val="clear" w:pos="720"/>
          <w:tab w:val="num" w:pos="0"/>
          <w:tab w:val="left" w:pos="567"/>
        </w:tabs>
        <w:suppressAutoHyphens/>
        <w:spacing w:after="120" w:line="100" w:lineRule="atLeast"/>
        <w:ind w:left="567" w:hanging="567"/>
        <w:jc w:val="both"/>
        <w:rPr>
          <w:rFonts w:ascii="Verdana" w:hAnsi="Verdana" w:cs="Arial"/>
          <w:sz w:val="20"/>
          <w:szCs w:val="20"/>
        </w:rPr>
      </w:pPr>
      <w:r w:rsidRPr="005A0851">
        <w:rPr>
          <w:rFonts w:ascii="Verdana" w:hAnsi="Verdana" w:cs="Arial"/>
          <w:spacing w:val="4"/>
          <w:sz w:val="20"/>
          <w:szCs w:val="20"/>
        </w:rPr>
        <w:t>Niezależnie</w:t>
      </w:r>
      <w:r w:rsidRPr="005A0851">
        <w:rPr>
          <w:rFonts w:ascii="Verdana" w:hAnsi="Verdana" w:cs="Arial"/>
          <w:sz w:val="20"/>
          <w:szCs w:val="20"/>
        </w:rPr>
        <w:t xml:space="preserv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F12AC8" w:rsidRPr="005A0851" w:rsidRDefault="00F12AC8" w:rsidP="009E1085">
      <w:pPr>
        <w:numPr>
          <w:ilvl w:val="0"/>
          <w:numId w:val="54"/>
        </w:numPr>
        <w:tabs>
          <w:tab w:val="clear" w:pos="720"/>
          <w:tab w:val="num" w:pos="0"/>
          <w:tab w:val="left" w:pos="567"/>
        </w:tabs>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Zamawiający może odstąpić od Umowy z przyczyn leżących po stronie Wykonawcy w przypadku, gdy nastąpiła jakakolwiek zmiana organizacyjna powodująca zmianę osobowości prawnej lub formy organizacyjnej Wykonawcy, utrudniająca lub uniemożliwiająca wykonanie Umowy, a także w przypadku naruszenia postanowień Umowy dotyczących poufności</w:t>
      </w:r>
      <w:r>
        <w:rPr>
          <w:rFonts w:ascii="Verdana" w:hAnsi="Verdana" w:cs="Arial"/>
          <w:sz w:val="20"/>
          <w:szCs w:val="20"/>
        </w:rPr>
        <w:t>.</w:t>
      </w:r>
      <w:r w:rsidRPr="005A0851">
        <w:rPr>
          <w:rFonts w:ascii="Verdana" w:hAnsi="Verdana" w:cs="Arial"/>
          <w:sz w:val="20"/>
          <w:szCs w:val="20"/>
        </w:rPr>
        <w:t xml:space="preserve"> </w:t>
      </w:r>
    </w:p>
    <w:p w:rsidR="00F12AC8" w:rsidRPr="005A0851" w:rsidRDefault="00F12AC8" w:rsidP="009E1085">
      <w:pPr>
        <w:numPr>
          <w:ilvl w:val="0"/>
          <w:numId w:val="54"/>
        </w:numPr>
        <w:tabs>
          <w:tab w:val="clear" w:pos="720"/>
          <w:tab w:val="num" w:pos="0"/>
          <w:tab w:val="left" w:pos="567"/>
        </w:tabs>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Zamawiającemu przysługuje prawo do odstąpienia od Umowy z przyczyn leżących po stronie Wykonawcy:</w:t>
      </w:r>
    </w:p>
    <w:p w:rsidR="00F12AC8" w:rsidRPr="005A0851" w:rsidRDefault="00F12AC8" w:rsidP="009E1085">
      <w:pPr>
        <w:numPr>
          <w:ilvl w:val="0"/>
          <w:numId w:val="49"/>
        </w:numPr>
        <w:suppressAutoHyphens/>
        <w:spacing w:after="120" w:line="100" w:lineRule="atLeast"/>
        <w:jc w:val="both"/>
        <w:rPr>
          <w:rFonts w:ascii="Verdana" w:hAnsi="Verdana" w:cs="Arial"/>
          <w:sz w:val="20"/>
          <w:szCs w:val="20"/>
        </w:rPr>
      </w:pPr>
      <w:r w:rsidRPr="005A0851">
        <w:rPr>
          <w:rFonts w:ascii="Verdana" w:hAnsi="Verdana" w:cs="Arial"/>
          <w:sz w:val="20"/>
          <w:szCs w:val="20"/>
        </w:rPr>
        <w:t xml:space="preserve">w przypadku, w którym Wykonawca nie rozpoczął realizacji przedmiotu Umowy bez uzasadnionych przyczyn i nie wykonuje Umowy w ustalonym terminie, </w:t>
      </w:r>
    </w:p>
    <w:p w:rsidR="00F12AC8" w:rsidRPr="005A0851" w:rsidRDefault="00F12AC8" w:rsidP="009E1085">
      <w:pPr>
        <w:numPr>
          <w:ilvl w:val="0"/>
          <w:numId w:val="49"/>
        </w:numPr>
        <w:suppressAutoHyphens/>
        <w:spacing w:after="120" w:line="100" w:lineRule="atLeast"/>
        <w:jc w:val="both"/>
        <w:rPr>
          <w:rFonts w:ascii="Verdana" w:hAnsi="Verdana" w:cs="Arial"/>
          <w:sz w:val="20"/>
          <w:szCs w:val="20"/>
        </w:rPr>
      </w:pPr>
      <w:r w:rsidRPr="005A0851">
        <w:rPr>
          <w:rFonts w:ascii="Verdana" w:hAnsi="Verdana" w:cs="Arial"/>
          <w:sz w:val="20"/>
          <w:szCs w:val="20"/>
        </w:rPr>
        <w:t xml:space="preserve">w innych przypadkach niewykonania lub nienależytego wykonania Umowy pomimo bezskutecznego wezwania do usunięcia stwierdzonych uchybień i wskazania przez Zamawiającego terminu ich usunięcia. </w:t>
      </w:r>
    </w:p>
    <w:p w:rsidR="00F12AC8" w:rsidRPr="005A0851" w:rsidRDefault="00F12AC8" w:rsidP="009E1085">
      <w:pPr>
        <w:numPr>
          <w:ilvl w:val="0"/>
          <w:numId w:val="49"/>
        </w:numPr>
        <w:suppressAutoHyphens/>
        <w:spacing w:after="120" w:line="100" w:lineRule="atLeast"/>
        <w:jc w:val="both"/>
        <w:rPr>
          <w:rFonts w:ascii="Verdana" w:hAnsi="Verdana" w:cs="Arial"/>
          <w:sz w:val="20"/>
          <w:szCs w:val="20"/>
        </w:rPr>
      </w:pPr>
      <w:r w:rsidRPr="005A0851">
        <w:rPr>
          <w:rFonts w:ascii="Verdana" w:hAnsi="Verdana" w:cs="Arial"/>
          <w:sz w:val="20"/>
          <w:szCs w:val="20"/>
        </w:rPr>
        <w:t>w przypadku otwarcia likwidacji lub złożenia wniosku o upadłość przez Wykonawcę,</w:t>
      </w:r>
    </w:p>
    <w:p w:rsidR="00F12AC8" w:rsidRPr="005A0851" w:rsidRDefault="00F12AC8" w:rsidP="009E1085">
      <w:pPr>
        <w:numPr>
          <w:ilvl w:val="0"/>
          <w:numId w:val="49"/>
        </w:numPr>
        <w:suppressAutoHyphens/>
        <w:spacing w:after="120" w:line="100" w:lineRule="atLeast"/>
        <w:jc w:val="both"/>
        <w:rPr>
          <w:rFonts w:ascii="Verdana" w:hAnsi="Verdana" w:cs="Arial"/>
          <w:sz w:val="20"/>
          <w:szCs w:val="20"/>
        </w:rPr>
      </w:pPr>
      <w:r w:rsidRPr="005A0851">
        <w:rPr>
          <w:rFonts w:ascii="Verdana" w:hAnsi="Verdana" w:cs="Arial"/>
          <w:sz w:val="20"/>
          <w:szCs w:val="20"/>
        </w:rPr>
        <w:t>w przypadku wydania sądowego nakazu zajęcia majątku Wykonawcy.</w:t>
      </w:r>
    </w:p>
    <w:p w:rsidR="00F12AC8" w:rsidRPr="005A0851" w:rsidRDefault="00F12AC8" w:rsidP="009E1085">
      <w:pPr>
        <w:numPr>
          <w:ilvl w:val="0"/>
          <w:numId w:val="54"/>
        </w:numPr>
        <w:tabs>
          <w:tab w:val="clear" w:pos="720"/>
          <w:tab w:val="num" w:pos="0"/>
          <w:tab w:val="left" w:pos="567"/>
        </w:tabs>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 xml:space="preserve">Zamawiającemu przysługuje prawo do odstąpienia od Umowy w razie wystąpienia istotnej zmiany okoliczności powodującej, że wykonanie Umowy nie leży w interesie publicznym, czego nie można było przewidzieć w chwili zawarcia Umowy. W takim </w:t>
      </w:r>
      <w:r w:rsidRPr="005A0851">
        <w:rPr>
          <w:rFonts w:ascii="Verdana" w:hAnsi="Verdana" w:cs="Arial"/>
          <w:sz w:val="20"/>
          <w:szCs w:val="20"/>
        </w:rPr>
        <w:lastRenderedPageBreak/>
        <w:t>wypadku Wykonawca może żądać jedynie wynagrodzenia należnego mu z tytułu wykonania części Umowy, która odebrana została bez zastrzeżeń.</w:t>
      </w:r>
    </w:p>
    <w:p w:rsidR="00F12AC8" w:rsidRPr="005A0851" w:rsidRDefault="00F12AC8" w:rsidP="009E1085">
      <w:pPr>
        <w:numPr>
          <w:ilvl w:val="0"/>
          <w:numId w:val="54"/>
        </w:numPr>
        <w:tabs>
          <w:tab w:val="clear" w:pos="720"/>
          <w:tab w:val="num" w:pos="0"/>
          <w:tab w:val="left" w:pos="567"/>
        </w:tabs>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 xml:space="preserve">Zamawiający może odstąpić od Umowy w terminie 30 dni, licząc od dnia powzięcia przez Zamawiającego wiadomości o okolicznościach uzasadniających odstąpienie. </w:t>
      </w:r>
    </w:p>
    <w:p w:rsidR="00F12AC8" w:rsidRPr="005A0851" w:rsidRDefault="00F12AC8" w:rsidP="009E1085">
      <w:pPr>
        <w:numPr>
          <w:ilvl w:val="0"/>
          <w:numId w:val="54"/>
        </w:numPr>
        <w:tabs>
          <w:tab w:val="clear" w:pos="720"/>
          <w:tab w:val="num" w:pos="0"/>
          <w:tab w:val="left" w:pos="567"/>
        </w:tabs>
        <w:suppressAutoHyphens/>
        <w:spacing w:after="120" w:line="100" w:lineRule="atLeast"/>
        <w:ind w:left="567" w:hanging="567"/>
        <w:jc w:val="both"/>
        <w:rPr>
          <w:rFonts w:ascii="Verdana" w:hAnsi="Verdana" w:cs="Arial"/>
          <w:sz w:val="20"/>
          <w:szCs w:val="20"/>
        </w:rPr>
      </w:pPr>
      <w:r w:rsidRPr="005A0851">
        <w:rPr>
          <w:rFonts w:ascii="Verdana" w:hAnsi="Verdana" w:cs="Arial"/>
          <w:sz w:val="20"/>
          <w:szCs w:val="20"/>
        </w:rPr>
        <w:t>Odstąpienie od Umowy następuje w formie pisemnej pod rygorem nieważności, ze wskazaniem podstawy odstąpienia.</w:t>
      </w:r>
    </w:p>
    <w:p w:rsidR="00F12AC8" w:rsidRPr="005A0851" w:rsidRDefault="00F12AC8" w:rsidP="009E1085">
      <w:pPr>
        <w:numPr>
          <w:ilvl w:val="0"/>
          <w:numId w:val="54"/>
        </w:numPr>
        <w:tabs>
          <w:tab w:val="clear" w:pos="720"/>
          <w:tab w:val="num" w:pos="0"/>
          <w:tab w:val="left" w:pos="567"/>
        </w:tabs>
        <w:suppressAutoHyphens/>
        <w:spacing w:after="120" w:line="100" w:lineRule="atLeast"/>
        <w:ind w:left="567" w:hanging="567"/>
        <w:jc w:val="both"/>
        <w:rPr>
          <w:rFonts w:ascii="Verdana" w:hAnsi="Verdana" w:cs="Arial"/>
          <w:b/>
          <w:sz w:val="20"/>
          <w:szCs w:val="20"/>
        </w:rPr>
      </w:pPr>
      <w:r w:rsidRPr="005A0851">
        <w:rPr>
          <w:rFonts w:ascii="Verdana" w:hAnsi="Verdana" w:cs="Arial"/>
          <w:sz w:val="20"/>
          <w:szCs w:val="20"/>
        </w:rPr>
        <w:t xml:space="preserve">Odstąpienie od Umowy ma skutek od dnia złożenia oświadczenia o odstąpieniu. W przypadku odstąpienia od Umowy Zamawiający nie traci prawa do żądania należnych kar umownych i odszkodowań. </w:t>
      </w:r>
    </w:p>
    <w:p w:rsidR="00F12AC8" w:rsidRPr="005A0851" w:rsidRDefault="00F12AC8" w:rsidP="00F12AC8">
      <w:pPr>
        <w:spacing w:after="120"/>
        <w:ind w:left="720"/>
        <w:jc w:val="center"/>
        <w:rPr>
          <w:rFonts w:ascii="Verdana" w:hAnsi="Verdana" w:cs="Arial"/>
          <w:b/>
          <w:sz w:val="20"/>
          <w:szCs w:val="20"/>
        </w:rPr>
      </w:pPr>
      <w:r w:rsidRPr="005A0851">
        <w:rPr>
          <w:rFonts w:ascii="Verdana" w:hAnsi="Verdana" w:cs="Arial"/>
          <w:b/>
          <w:sz w:val="20"/>
          <w:szCs w:val="20"/>
        </w:rPr>
        <w:t>§ 9.</w:t>
      </w:r>
    </w:p>
    <w:p w:rsidR="00F12AC8" w:rsidRPr="005A0851" w:rsidRDefault="00F12AC8" w:rsidP="00F12AC8">
      <w:pPr>
        <w:spacing w:after="120"/>
        <w:ind w:left="720"/>
        <w:jc w:val="center"/>
        <w:rPr>
          <w:rFonts w:ascii="Verdana" w:hAnsi="Verdana" w:cs="Arial"/>
          <w:sz w:val="20"/>
          <w:szCs w:val="20"/>
        </w:rPr>
      </w:pPr>
      <w:r w:rsidRPr="005A0851">
        <w:rPr>
          <w:rFonts w:ascii="Verdana" w:hAnsi="Verdana" w:cs="Arial"/>
          <w:b/>
          <w:sz w:val="20"/>
          <w:szCs w:val="20"/>
        </w:rPr>
        <w:t>Zmiany treści Umowy</w:t>
      </w:r>
    </w:p>
    <w:p w:rsidR="00F12AC8" w:rsidRPr="005A0851" w:rsidRDefault="00F12AC8" w:rsidP="009E1085">
      <w:pPr>
        <w:numPr>
          <w:ilvl w:val="0"/>
          <w:numId w:val="56"/>
        </w:numPr>
        <w:spacing w:after="200" w:line="276" w:lineRule="auto"/>
        <w:ind w:left="567" w:hanging="567"/>
        <w:contextualSpacing/>
        <w:jc w:val="both"/>
        <w:rPr>
          <w:rFonts w:ascii="Verdana" w:eastAsia="Calibri" w:hAnsi="Verdana" w:cs="Arial"/>
          <w:bCs/>
          <w:sz w:val="20"/>
          <w:szCs w:val="20"/>
          <w:lang w:eastAsia="en-US"/>
        </w:rPr>
      </w:pPr>
      <w:r w:rsidRPr="005A0851">
        <w:rPr>
          <w:rFonts w:ascii="Verdana" w:eastAsia="Calibri" w:hAnsi="Verdana" w:cs="Arial"/>
          <w:bCs/>
          <w:sz w:val="20"/>
          <w:szCs w:val="20"/>
          <w:lang w:eastAsia="en-US"/>
        </w:rPr>
        <w:t>O ile Umowa nie stanowi inaczej, zmiany treści Umowy, zgodnie z art. 144 ustawy Prawo zamówień publicznych, mogą być dokonywane wyłącznie w formie pisemnego aneksu podpisanego przez obie Strony, pod rygorem nieważności, w zakresie:</w:t>
      </w:r>
    </w:p>
    <w:p w:rsidR="00F12AC8" w:rsidRPr="005A0851" w:rsidRDefault="00F12AC8" w:rsidP="009E1085">
      <w:pPr>
        <w:numPr>
          <w:ilvl w:val="1"/>
          <w:numId w:val="56"/>
        </w:numPr>
        <w:spacing w:after="200" w:line="276" w:lineRule="auto"/>
        <w:ind w:left="993" w:hanging="426"/>
        <w:contextualSpacing/>
        <w:jc w:val="both"/>
        <w:rPr>
          <w:rFonts w:ascii="Verdana" w:eastAsia="Calibri" w:hAnsi="Verdana" w:cs="Arial"/>
          <w:bCs/>
          <w:sz w:val="20"/>
          <w:szCs w:val="20"/>
          <w:lang w:eastAsia="en-US"/>
        </w:rPr>
      </w:pPr>
      <w:r w:rsidRPr="005A0851">
        <w:rPr>
          <w:rFonts w:ascii="Verdana" w:eastAsia="Calibri" w:hAnsi="Verdana" w:cs="Arial"/>
          <w:bCs/>
          <w:sz w:val="20"/>
          <w:szCs w:val="20"/>
          <w:lang w:eastAsia="en-US"/>
        </w:rPr>
        <w:t>zmian w przypadku, gdy konieczność wprowadzenia zmian będzie następstwem postanowień innych umów mających bezpośredni związek z Umową mających wpływ na jej realizację, z tym, że wynagrodzenie Wykonawcy wskazane w Umowie nie ulegnie podwyższeniu;</w:t>
      </w:r>
    </w:p>
    <w:p w:rsidR="00F12AC8" w:rsidRPr="005A0851" w:rsidRDefault="00F12AC8" w:rsidP="009E1085">
      <w:pPr>
        <w:numPr>
          <w:ilvl w:val="1"/>
          <w:numId w:val="56"/>
        </w:numPr>
        <w:spacing w:after="200" w:line="276" w:lineRule="auto"/>
        <w:ind w:left="993" w:hanging="426"/>
        <w:contextualSpacing/>
        <w:jc w:val="both"/>
        <w:rPr>
          <w:rFonts w:ascii="Verdana" w:eastAsia="Calibri" w:hAnsi="Verdana" w:cs="Arial"/>
          <w:bCs/>
          <w:sz w:val="20"/>
          <w:szCs w:val="20"/>
          <w:lang w:eastAsia="en-US"/>
        </w:rPr>
      </w:pPr>
      <w:r w:rsidRPr="005A0851">
        <w:rPr>
          <w:rFonts w:ascii="Verdana" w:eastAsia="Calibri" w:hAnsi="Verdana" w:cs="Arial"/>
          <w:bCs/>
          <w:sz w:val="20"/>
          <w:szCs w:val="20"/>
          <w:lang w:eastAsia="en-US"/>
        </w:rPr>
        <w:t>wystąpienia zmian powszechnie obowiązujących przepisów prawa w zakresie mającym wpływ na realizację Umowy - w zakresie dostosowania postanowień Umowy do zmiany przepisów prawa;</w:t>
      </w:r>
    </w:p>
    <w:p w:rsidR="00F12AC8" w:rsidRPr="005A0851" w:rsidRDefault="00F12AC8" w:rsidP="009E1085">
      <w:pPr>
        <w:numPr>
          <w:ilvl w:val="1"/>
          <w:numId w:val="56"/>
        </w:numPr>
        <w:spacing w:after="200" w:line="276" w:lineRule="auto"/>
        <w:ind w:left="993" w:hanging="426"/>
        <w:contextualSpacing/>
        <w:jc w:val="both"/>
        <w:rPr>
          <w:rFonts w:ascii="Verdana" w:eastAsia="Calibri" w:hAnsi="Verdana" w:cs="Arial"/>
          <w:bCs/>
          <w:sz w:val="20"/>
          <w:szCs w:val="20"/>
          <w:lang w:eastAsia="en-US"/>
        </w:rPr>
      </w:pPr>
      <w:r w:rsidRPr="005A0851">
        <w:rPr>
          <w:rFonts w:ascii="Verdana" w:eastAsia="Calibri" w:hAnsi="Verdana" w:cs="Arial"/>
          <w:bCs/>
          <w:sz w:val="20"/>
          <w:szCs w:val="20"/>
          <w:lang w:eastAsia="en-US"/>
        </w:rPr>
        <w:t xml:space="preserve">dostosowania umowy do zmian spowodowanych wystąpiłem siły wyższej. </w:t>
      </w:r>
    </w:p>
    <w:p w:rsidR="00F12AC8" w:rsidRPr="005A0851" w:rsidRDefault="00F12AC8" w:rsidP="00F12AC8">
      <w:pPr>
        <w:spacing w:after="200" w:line="276" w:lineRule="auto"/>
        <w:contextualSpacing/>
        <w:jc w:val="both"/>
        <w:rPr>
          <w:rFonts w:ascii="Verdana" w:eastAsia="Calibri" w:hAnsi="Verdana" w:cs="Arial"/>
          <w:bCs/>
          <w:sz w:val="20"/>
          <w:szCs w:val="20"/>
          <w:lang w:eastAsia="en-US"/>
        </w:rPr>
      </w:pPr>
    </w:p>
    <w:p w:rsidR="00F12AC8" w:rsidRPr="005A0851" w:rsidRDefault="00F12AC8" w:rsidP="009E1085">
      <w:pPr>
        <w:numPr>
          <w:ilvl w:val="0"/>
          <w:numId w:val="56"/>
        </w:numPr>
        <w:spacing w:after="200" w:line="276" w:lineRule="auto"/>
        <w:contextualSpacing/>
        <w:jc w:val="both"/>
        <w:rPr>
          <w:rFonts w:ascii="Verdana" w:eastAsia="Calibri" w:hAnsi="Verdana" w:cs="Arial"/>
          <w:bCs/>
          <w:sz w:val="20"/>
          <w:szCs w:val="20"/>
          <w:lang w:eastAsia="en-US"/>
        </w:rPr>
      </w:pPr>
      <w:r w:rsidRPr="005A0851">
        <w:rPr>
          <w:rFonts w:ascii="Verdana" w:eastAsia="Calibri" w:hAnsi="Verdana" w:cs="Arial"/>
          <w:bCs/>
          <w:sz w:val="20"/>
          <w:szCs w:val="20"/>
          <w:lang w:eastAsia="en-US"/>
        </w:rPr>
        <w:t>Zmiany, o których mowa w ust. 1 , nie mogą spowodować zwiększenia całkowitej wartości wynagrodzenia brutto.</w:t>
      </w:r>
    </w:p>
    <w:p w:rsidR="00F12AC8" w:rsidRPr="005A0851" w:rsidRDefault="00F12AC8" w:rsidP="009E1085">
      <w:pPr>
        <w:numPr>
          <w:ilvl w:val="0"/>
          <w:numId w:val="56"/>
        </w:numPr>
        <w:spacing w:after="200" w:line="276" w:lineRule="auto"/>
        <w:contextualSpacing/>
        <w:jc w:val="both"/>
        <w:rPr>
          <w:rFonts w:ascii="Verdana" w:eastAsia="Calibri" w:hAnsi="Verdana" w:cs="Arial"/>
          <w:bCs/>
          <w:sz w:val="20"/>
          <w:szCs w:val="20"/>
          <w:lang w:eastAsia="en-US"/>
        </w:rPr>
      </w:pPr>
      <w:r w:rsidRPr="005A0851">
        <w:rPr>
          <w:rFonts w:ascii="Verdana" w:eastAsia="Calibri" w:hAnsi="Verdana" w:cs="Arial"/>
          <w:bCs/>
          <w:sz w:val="20"/>
          <w:szCs w:val="20"/>
          <w:lang w:eastAsia="en-US"/>
        </w:rPr>
        <w:t>W przypadku wystąpienia okoliczności skutkujących koniecznością dokonania zmiany Umowy, o których mowa w ust. 1, Zamawiający każdorazowo niezwłocznie poinformuje o tym Wykonawcę na piśmie.</w:t>
      </w:r>
    </w:p>
    <w:p w:rsidR="00F12AC8" w:rsidRPr="005A0851" w:rsidRDefault="00F12AC8" w:rsidP="00F12AC8">
      <w:pPr>
        <w:widowControl w:val="0"/>
        <w:tabs>
          <w:tab w:val="left" w:pos="567"/>
        </w:tabs>
        <w:spacing w:after="120"/>
        <w:ind w:left="360"/>
        <w:jc w:val="both"/>
        <w:rPr>
          <w:rFonts w:ascii="Verdana" w:hAnsi="Verdana" w:cs="Arial"/>
          <w:sz w:val="20"/>
          <w:szCs w:val="20"/>
        </w:rPr>
      </w:pPr>
    </w:p>
    <w:p w:rsidR="00F12AC8" w:rsidRPr="005A0851" w:rsidRDefault="00F12AC8" w:rsidP="00F12AC8">
      <w:pPr>
        <w:spacing w:after="120"/>
        <w:ind w:left="720"/>
        <w:jc w:val="center"/>
        <w:rPr>
          <w:rFonts w:ascii="Verdana" w:hAnsi="Verdana" w:cs="Arial"/>
          <w:b/>
          <w:sz w:val="20"/>
          <w:szCs w:val="20"/>
        </w:rPr>
      </w:pPr>
      <w:r w:rsidRPr="005A0851">
        <w:rPr>
          <w:rFonts w:ascii="Verdana" w:hAnsi="Verdana" w:cs="Arial"/>
          <w:b/>
          <w:sz w:val="20"/>
          <w:szCs w:val="20"/>
        </w:rPr>
        <w:t xml:space="preserve">§ 10. </w:t>
      </w:r>
    </w:p>
    <w:p w:rsidR="00F12AC8" w:rsidRPr="005A0851" w:rsidRDefault="00F12AC8" w:rsidP="00F12AC8">
      <w:pPr>
        <w:spacing w:after="120"/>
        <w:ind w:left="720"/>
        <w:jc w:val="center"/>
        <w:rPr>
          <w:rFonts w:ascii="Verdana" w:hAnsi="Verdana" w:cs="Arial"/>
          <w:sz w:val="20"/>
          <w:szCs w:val="20"/>
        </w:rPr>
      </w:pPr>
      <w:r w:rsidRPr="005A0851">
        <w:rPr>
          <w:rFonts w:ascii="Verdana" w:hAnsi="Verdana" w:cs="Arial"/>
          <w:b/>
          <w:sz w:val="20"/>
          <w:szCs w:val="20"/>
        </w:rPr>
        <w:t>Postanowienia końcowe</w:t>
      </w:r>
    </w:p>
    <w:p w:rsidR="00F12AC8" w:rsidRPr="005A0851" w:rsidRDefault="00F12AC8" w:rsidP="009E1085">
      <w:pPr>
        <w:numPr>
          <w:ilvl w:val="0"/>
          <w:numId w:val="55"/>
        </w:numPr>
        <w:tabs>
          <w:tab w:val="clear" w:pos="750"/>
          <w:tab w:val="num" w:pos="426"/>
          <w:tab w:val="left" w:pos="567"/>
        </w:tabs>
        <w:suppressAutoHyphens/>
        <w:spacing w:after="120" w:line="100" w:lineRule="atLeast"/>
        <w:ind w:left="426" w:hanging="426"/>
        <w:jc w:val="both"/>
        <w:rPr>
          <w:rFonts w:ascii="Verdana" w:hAnsi="Verdana" w:cs="Arial"/>
          <w:sz w:val="20"/>
          <w:szCs w:val="20"/>
        </w:rPr>
      </w:pPr>
      <w:r w:rsidRPr="005A0851">
        <w:rPr>
          <w:rFonts w:ascii="Verdana" w:hAnsi="Verdana" w:cs="Arial"/>
          <w:sz w:val="20"/>
          <w:szCs w:val="20"/>
        </w:rPr>
        <w:t>Wszelkie uzupełnienia niniejszej umowy, jej wypowiedzenie, rozwiązanie za zgodą obu Stron lub odstąpienie od niej dokonywane będą w formie pisemnej pod rygorem nieważności.</w:t>
      </w:r>
    </w:p>
    <w:p w:rsidR="00F12AC8" w:rsidRPr="005A0851" w:rsidRDefault="00F12AC8" w:rsidP="009E1085">
      <w:pPr>
        <w:numPr>
          <w:ilvl w:val="0"/>
          <w:numId w:val="55"/>
        </w:numPr>
        <w:tabs>
          <w:tab w:val="clear" w:pos="750"/>
          <w:tab w:val="num" w:pos="426"/>
          <w:tab w:val="left" w:pos="567"/>
        </w:tabs>
        <w:suppressAutoHyphens/>
        <w:spacing w:after="120" w:line="100" w:lineRule="atLeast"/>
        <w:ind w:left="426" w:hanging="426"/>
        <w:jc w:val="both"/>
        <w:rPr>
          <w:rFonts w:ascii="Verdana" w:hAnsi="Verdana" w:cs="Arial"/>
          <w:sz w:val="20"/>
          <w:szCs w:val="20"/>
        </w:rPr>
      </w:pPr>
      <w:r w:rsidRPr="005A0851">
        <w:rPr>
          <w:rFonts w:ascii="Verdana" w:hAnsi="Verdana" w:cs="Arial"/>
          <w:sz w:val="20"/>
          <w:szCs w:val="20"/>
        </w:rPr>
        <w:t>Bez uprzedniej, pisemnej zgody Zamawiającego Wykonawca nie może przenieść na osobę trzecią wierzytelności wynikających z Umowy ani regulować ich w drodze kompensaty.</w:t>
      </w:r>
    </w:p>
    <w:p w:rsidR="00F12AC8" w:rsidRPr="005A0851" w:rsidRDefault="00F12AC8" w:rsidP="009E1085">
      <w:pPr>
        <w:numPr>
          <w:ilvl w:val="0"/>
          <w:numId w:val="55"/>
        </w:numPr>
        <w:tabs>
          <w:tab w:val="clear" w:pos="750"/>
          <w:tab w:val="num" w:pos="426"/>
          <w:tab w:val="left" w:pos="567"/>
        </w:tabs>
        <w:suppressAutoHyphens/>
        <w:spacing w:after="120" w:line="100" w:lineRule="atLeast"/>
        <w:ind w:left="426" w:hanging="426"/>
        <w:jc w:val="both"/>
        <w:rPr>
          <w:rFonts w:ascii="Verdana" w:hAnsi="Verdana" w:cs="Arial"/>
          <w:sz w:val="20"/>
          <w:szCs w:val="20"/>
        </w:rPr>
      </w:pPr>
      <w:r w:rsidRPr="005A0851">
        <w:rPr>
          <w:rFonts w:ascii="Verdana" w:hAnsi="Verdana" w:cs="Arial"/>
          <w:sz w:val="20"/>
          <w:szCs w:val="20"/>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F12AC8" w:rsidRPr="005A0851" w:rsidRDefault="00F12AC8" w:rsidP="009E1085">
      <w:pPr>
        <w:numPr>
          <w:ilvl w:val="0"/>
          <w:numId w:val="55"/>
        </w:numPr>
        <w:tabs>
          <w:tab w:val="clear" w:pos="750"/>
          <w:tab w:val="num" w:pos="426"/>
          <w:tab w:val="left" w:pos="567"/>
        </w:tabs>
        <w:suppressAutoHyphens/>
        <w:spacing w:after="120" w:line="100" w:lineRule="atLeast"/>
        <w:ind w:left="426" w:hanging="426"/>
        <w:jc w:val="both"/>
        <w:rPr>
          <w:rFonts w:ascii="Verdana" w:hAnsi="Verdana" w:cs="Arial"/>
          <w:sz w:val="20"/>
          <w:szCs w:val="20"/>
        </w:rPr>
      </w:pPr>
      <w:r w:rsidRPr="005A0851">
        <w:rPr>
          <w:rFonts w:ascii="Verdana" w:hAnsi="Verdana" w:cs="Arial"/>
          <w:sz w:val="20"/>
          <w:szCs w:val="20"/>
        </w:rPr>
        <w:t xml:space="preserve">Strony deklarują, że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w:t>
      </w:r>
      <w:r w:rsidRPr="005A0851">
        <w:rPr>
          <w:rFonts w:ascii="Verdana" w:hAnsi="Verdana" w:cs="Arial"/>
          <w:sz w:val="20"/>
          <w:szCs w:val="20"/>
        </w:rPr>
        <w:lastRenderedPageBreak/>
        <w:t>poddają rozstrzygnięciu Sądowi powszechnemu miejscowo właściwemu dla siedziby Zamawiającego.</w:t>
      </w:r>
    </w:p>
    <w:p w:rsidR="00F12AC8" w:rsidRPr="005A0851" w:rsidRDefault="00F12AC8" w:rsidP="009E1085">
      <w:pPr>
        <w:numPr>
          <w:ilvl w:val="0"/>
          <w:numId w:val="55"/>
        </w:numPr>
        <w:tabs>
          <w:tab w:val="clear" w:pos="750"/>
          <w:tab w:val="num" w:pos="426"/>
          <w:tab w:val="left" w:pos="567"/>
        </w:tabs>
        <w:suppressAutoHyphens/>
        <w:spacing w:after="120" w:line="100" w:lineRule="atLeast"/>
        <w:ind w:left="426" w:hanging="426"/>
        <w:jc w:val="both"/>
        <w:rPr>
          <w:rFonts w:ascii="Verdana" w:hAnsi="Verdana" w:cs="Arial"/>
          <w:sz w:val="20"/>
          <w:szCs w:val="20"/>
        </w:rPr>
      </w:pPr>
      <w:r w:rsidRPr="005A0851">
        <w:rPr>
          <w:rFonts w:ascii="Verdana" w:hAnsi="Verdana" w:cs="Arial"/>
          <w:sz w:val="20"/>
          <w:szCs w:val="20"/>
        </w:rPr>
        <w:t>Na potrzeby niniejszej Umowy Strony przyjmują, że Dni Robocze to dni tygodnia od poniedziałku do piątku z wyłączeniem dni ustawowo wolnych od pracy oraz innych dni wolnych u Zamawiającego.</w:t>
      </w:r>
    </w:p>
    <w:p w:rsidR="00F12AC8" w:rsidRPr="005A0851" w:rsidRDefault="00F12AC8" w:rsidP="009E1085">
      <w:pPr>
        <w:numPr>
          <w:ilvl w:val="0"/>
          <w:numId w:val="55"/>
        </w:numPr>
        <w:tabs>
          <w:tab w:val="clear" w:pos="750"/>
          <w:tab w:val="num" w:pos="426"/>
          <w:tab w:val="left" w:pos="567"/>
        </w:tabs>
        <w:suppressAutoHyphens/>
        <w:spacing w:after="120" w:line="100" w:lineRule="atLeast"/>
        <w:ind w:left="426" w:hanging="426"/>
        <w:jc w:val="both"/>
        <w:rPr>
          <w:rFonts w:ascii="Verdana" w:hAnsi="Verdana" w:cs="Arial"/>
          <w:sz w:val="20"/>
          <w:szCs w:val="20"/>
        </w:rPr>
      </w:pPr>
      <w:r w:rsidRPr="005A0851">
        <w:rPr>
          <w:rFonts w:ascii="Verdana" w:hAnsi="Verdana" w:cs="Arial"/>
          <w:sz w:val="20"/>
          <w:szCs w:val="20"/>
        </w:rPr>
        <w:t>Umowę sporządzono w czterech jednobrzmiących egzemplarzach, po dwa dla każdej ze stron.</w:t>
      </w:r>
    </w:p>
    <w:p w:rsidR="00F12AC8" w:rsidRPr="005A0851" w:rsidRDefault="00F12AC8" w:rsidP="009E1085">
      <w:pPr>
        <w:numPr>
          <w:ilvl w:val="0"/>
          <w:numId w:val="55"/>
        </w:numPr>
        <w:tabs>
          <w:tab w:val="clear" w:pos="750"/>
          <w:tab w:val="num" w:pos="426"/>
          <w:tab w:val="left" w:pos="567"/>
        </w:tabs>
        <w:suppressAutoHyphens/>
        <w:spacing w:after="120" w:line="100" w:lineRule="atLeast"/>
        <w:ind w:left="426" w:hanging="426"/>
        <w:jc w:val="both"/>
        <w:rPr>
          <w:rFonts w:ascii="Verdana" w:hAnsi="Verdana" w:cs="Arial"/>
          <w:sz w:val="20"/>
          <w:szCs w:val="20"/>
        </w:rPr>
      </w:pPr>
      <w:r w:rsidRPr="005A0851">
        <w:rPr>
          <w:rFonts w:ascii="Verdana" w:hAnsi="Verdana" w:cs="Arial"/>
          <w:sz w:val="20"/>
          <w:szCs w:val="20"/>
        </w:rPr>
        <w:t xml:space="preserve">Umowa wchodzi w życie z dniem jej zawarcia. </w:t>
      </w:r>
    </w:p>
    <w:p w:rsidR="00F12AC8" w:rsidRPr="005A0851" w:rsidRDefault="00F12AC8" w:rsidP="009E1085">
      <w:pPr>
        <w:numPr>
          <w:ilvl w:val="0"/>
          <w:numId w:val="55"/>
        </w:numPr>
        <w:tabs>
          <w:tab w:val="clear" w:pos="750"/>
          <w:tab w:val="num" w:pos="426"/>
          <w:tab w:val="left" w:pos="567"/>
        </w:tabs>
        <w:suppressAutoHyphens/>
        <w:spacing w:after="120" w:line="100" w:lineRule="atLeast"/>
        <w:ind w:left="426" w:hanging="426"/>
        <w:jc w:val="both"/>
        <w:rPr>
          <w:rFonts w:ascii="Verdana" w:hAnsi="Verdana" w:cs="Arial"/>
          <w:bCs/>
          <w:spacing w:val="-1"/>
          <w:sz w:val="20"/>
          <w:szCs w:val="20"/>
        </w:rPr>
      </w:pPr>
      <w:r w:rsidRPr="005A0851">
        <w:rPr>
          <w:rFonts w:ascii="Verdana" w:hAnsi="Verdana" w:cs="Arial"/>
          <w:sz w:val="20"/>
          <w:szCs w:val="20"/>
        </w:rPr>
        <w:t>Załączniki stanowiące integralną część Umowy:</w:t>
      </w:r>
    </w:p>
    <w:p w:rsidR="00F12AC8" w:rsidRPr="005A0851" w:rsidRDefault="00F12AC8" w:rsidP="009E1085">
      <w:pPr>
        <w:numPr>
          <w:ilvl w:val="0"/>
          <w:numId w:val="53"/>
        </w:numPr>
        <w:suppressAutoHyphens/>
        <w:spacing w:after="120" w:line="100" w:lineRule="atLeast"/>
        <w:ind w:left="1069"/>
        <w:jc w:val="both"/>
        <w:rPr>
          <w:rFonts w:ascii="Verdana" w:hAnsi="Verdana" w:cs="Arial"/>
          <w:bCs/>
          <w:spacing w:val="-1"/>
          <w:sz w:val="20"/>
          <w:szCs w:val="20"/>
        </w:rPr>
      </w:pPr>
      <w:r w:rsidRPr="005A0851">
        <w:rPr>
          <w:rFonts w:ascii="Verdana" w:hAnsi="Verdana" w:cs="Arial"/>
          <w:bCs/>
          <w:spacing w:val="-1"/>
          <w:sz w:val="20"/>
          <w:szCs w:val="20"/>
        </w:rPr>
        <w:t>Opis Przedmiotu Zamówienia.</w:t>
      </w:r>
    </w:p>
    <w:p w:rsidR="00F12AC8" w:rsidRPr="005A0851" w:rsidRDefault="00F12AC8" w:rsidP="009E1085">
      <w:pPr>
        <w:numPr>
          <w:ilvl w:val="0"/>
          <w:numId w:val="53"/>
        </w:numPr>
        <w:suppressAutoHyphens/>
        <w:spacing w:after="120" w:line="100" w:lineRule="atLeast"/>
        <w:ind w:left="1069"/>
        <w:jc w:val="both"/>
        <w:rPr>
          <w:rFonts w:ascii="Verdana" w:hAnsi="Verdana" w:cs="Arial"/>
          <w:bCs/>
          <w:sz w:val="20"/>
          <w:szCs w:val="20"/>
        </w:rPr>
      </w:pPr>
      <w:r w:rsidRPr="005A0851">
        <w:rPr>
          <w:rFonts w:ascii="Verdana" w:hAnsi="Verdana" w:cs="Arial"/>
          <w:bCs/>
          <w:spacing w:val="-1"/>
          <w:sz w:val="20"/>
          <w:szCs w:val="20"/>
        </w:rPr>
        <w:t>Wzór Miesięcznego Protokołu Odbioru Usługi.</w:t>
      </w:r>
    </w:p>
    <w:p w:rsidR="00F12AC8" w:rsidRPr="005A0851" w:rsidRDefault="00F12AC8" w:rsidP="009E1085">
      <w:pPr>
        <w:numPr>
          <w:ilvl w:val="0"/>
          <w:numId w:val="53"/>
        </w:numPr>
        <w:suppressAutoHyphens/>
        <w:spacing w:after="120" w:line="100" w:lineRule="atLeast"/>
        <w:ind w:left="1069"/>
        <w:jc w:val="both"/>
        <w:rPr>
          <w:rFonts w:ascii="Verdana" w:hAnsi="Verdana" w:cs="Arial"/>
          <w:bCs/>
          <w:spacing w:val="-1"/>
          <w:sz w:val="20"/>
          <w:szCs w:val="20"/>
        </w:rPr>
      </w:pPr>
      <w:r w:rsidRPr="005A0851">
        <w:rPr>
          <w:rFonts w:ascii="Verdana" w:hAnsi="Verdana" w:cs="Arial"/>
          <w:bCs/>
          <w:sz w:val="20"/>
          <w:szCs w:val="20"/>
        </w:rPr>
        <w:t>Wzór Formularza Zgłoszenia Serwisowego.</w:t>
      </w:r>
    </w:p>
    <w:p w:rsidR="00F12AC8" w:rsidRPr="005A0851" w:rsidRDefault="00F12AC8" w:rsidP="009E1085">
      <w:pPr>
        <w:numPr>
          <w:ilvl w:val="0"/>
          <w:numId w:val="53"/>
        </w:numPr>
        <w:suppressAutoHyphens/>
        <w:spacing w:after="120" w:line="100" w:lineRule="atLeast"/>
        <w:ind w:left="1069"/>
        <w:jc w:val="both"/>
        <w:rPr>
          <w:rFonts w:ascii="Verdana" w:hAnsi="Verdana" w:cs="Arial"/>
          <w:bCs/>
          <w:spacing w:val="-1"/>
          <w:sz w:val="20"/>
          <w:szCs w:val="20"/>
        </w:rPr>
      </w:pPr>
      <w:r w:rsidRPr="005A0851">
        <w:rPr>
          <w:rFonts w:ascii="Verdana" w:hAnsi="Verdana" w:cs="Arial"/>
          <w:bCs/>
          <w:spacing w:val="-1"/>
          <w:sz w:val="20"/>
          <w:szCs w:val="20"/>
        </w:rPr>
        <w:t>Wzór Oświadczenia</w:t>
      </w:r>
      <w:r w:rsidRPr="005A0851">
        <w:rPr>
          <w:rFonts w:ascii="Verdana" w:hAnsi="Verdana" w:cs="Arial"/>
          <w:sz w:val="20"/>
          <w:szCs w:val="20"/>
        </w:rPr>
        <w:t xml:space="preserve"> o ochronie informacji. </w:t>
      </w:r>
    </w:p>
    <w:p w:rsidR="00F12AC8" w:rsidRDefault="00F12AC8" w:rsidP="009E1085">
      <w:pPr>
        <w:numPr>
          <w:ilvl w:val="0"/>
          <w:numId w:val="53"/>
        </w:numPr>
        <w:suppressAutoHyphens/>
        <w:spacing w:after="120" w:line="100" w:lineRule="atLeast"/>
        <w:ind w:left="1069"/>
        <w:jc w:val="both"/>
        <w:rPr>
          <w:rFonts w:ascii="Verdana" w:hAnsi="Verdana" w:cs="Arial"/>
          <w:sz w:val="20"/>
          <w:szCs w:val="20"/>
        </w:rPr>
      </w:pPr>
      <w:r w:rsidRPr="005A0851">
        <w:rPr>
          <w:rFonts w:ascii="Verdana" w:hAnsi="Verdana" w:cs="Arial"/>
          <w:sz w:val="20"/>
          <w:szCs w:val="20"/>
        </w:rPr>
        <w:t>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F12AC8" w:rsidRPr="005A0851" w:rsidRDefault="00F12AC8" w:rsidP="009E1085">
      <w:pPr>
        <w:numPr>
          <w:ilvl w:val="0"/>
          <w:numId w:val="53"/>
        </w:numPr>
        <w:suppressAutoHyphens/>
        <w:spacing w:after="120" w:line="100" w:lineRule="atLeast"/>
        <w:ind w:left="1069"/>
        <w:jc w:val="both"/>
        <w:rPr>
          <w:rFonts w:ascii="Verdana" w:hAnsi="Verdana" w:cs="Arial"/>
          <w:sz w:val="20"/>
          <w:szCs w:val="20"/>
        </w:rPr>
      </w:pPr>
      <w:r>
        <w:rPr>
          <w:rFonts w:ascii="Verdana" w:hAnsi="Verdana" w:cs="Arial"/>
          <w:sz w:val="20"/>
          <w:szCs w:val="20"/>
        </w:rPr>
        <w:t>Umowa o powierzenie przetwarzania danych osobowych.</w:t>
      </w:r>
    </w:p>
    <w:p w:rsidR="00F12AC8" w:rsidRPr="005A0851" w:rsidRDefault="00F12AC8" w:rsidP="00F12AC8">
      <w:pPr>
        <w:spacing w:after="120"/>
        <w:ind w:left="1080"/>
        <w:jc w:val="both"/>
        <w:rPr>
          <w:rFonts w:ascii="Verdana" w:hAnsi="Verdana" w:cs="Arial"/>
          <w:sz w:val="20"/>
          <w:szCs w:val="20"/>
        </w:rPr>
      </w:pPr>
      <w:r w:rsidRPr="005A0851">
        <w:rPr>
          <w:rFonts w:ascii="Verdana" w:hAnsi="Verdana" w:cs="Arial"/>
          <w:sz w:val="20"/>
          <w:szCs w:val="20"/>
        </w:rPr>
        <w:t>*  niepotrzebne skreślić</w:t>
      </w:r>
    </w:p>
    <w:p w:rsidR="00F12AC8" w:rsidRPr="005A0851" w:rsidRDefault="00F12AC8" w:rsidP="00F12AC8">
      <w:pPr>
        <w:tabs>
          <w:tab w:val="left" w:pos="567"/>
          <w:tab w:val="left" w:pos="9072"/>
        </w:tabs>
        <w:spacing w:after="120"/>
        <w:ind w:left="567" w:right="72"/>
        <w:jc w:val="both"/>
        <w:rPr>
          <w:rFonts w:ascii="Verdana" w:hAnsi="Verdana" w:cs="Arial"/>
          <w:sz w:val="20"/>
          <w:szCs w:val="20"/>
        </w:rPr>
      </w:pPr>
    </w:p>
    <w:p w:rsidR="00F12AC8" w:rsidRPr="005A0851" w:rsidRDefault="00F12AC8" w:rsidP="00F12AC8">
      <w:pPr>
        <w:tabs>
          <w:tab w:val="left" w:pos="567"/>
          <w:tab w:val="left" w:pos="9072"/>
        </w:tabs>
        <w:spacing w:after="120"/>
        <w:ind w:left="567" w:right="72"/>
        <w:jc w:val="both"/>
        <w:rPr>
          <w:rFonts w:ascii="Verdana" w:hAnsi="Verdana" w:cs="Arial"/>
          <w:sz w:val="20"/>
          <w:szCs w:val="20"/>
        </w:rPr>
      </w:pPr>
    </w:p>
    <w:p w:rsidR="00F12AC8" w:rsidRPr="005A0851" w:rsidRDefault="00F12AC8" w:rsidP="00F12AC8">
      <w:pPr>
        <w:spacing w:line="300" w:lineRule="exact"/>
        <w:ind w:firstLine="426"/>
        <w:jc w:val="both"/>
        <w:rPr>
          <w:rFonts w:ascii="Verdana" w:hAnsi="Verdana" w:cs="Arial"/>
          <w:b/>
          <w:sz w:val="20"/>
          <w:szCs w:val="20"/>
        </w:rPr>
      </w:pPr>
      <w:r w:rsidRPr="005A0851">
        <w:rPr>
          <w:rFonts w:ascii="Verdana" w:hAnsi="Verdana" w:cs="Arial"/>
          <w:b/>
          <w:sz w:val="20"/>
          <w:szCs w:val="20"/>
        </w:rPr>
        <w:t xml:space="preserve">ZAMAWIAJĄCY </w:t>
      </w:r>
      <w:r w:rsidRPr="005A0851">
        <w:rPr>
          <w:rFonts w:ascii="Verdana" w:hAnsi="Verdana" w:cs="Arial"/>
          <w:b/>
          <w:sz w:val="20"/>
          <w:szCs w:val="20"/>
        </w:rPr>
        <w:tab/>
      </w:r>
      <w:r w:rsidRPr="005A0851">
        <w:rPr>
          <w:rFonts w:ascii="Verdana" w:hAnsi="Verdana" w:cs="Arial"/>
          <w:b/>
          <w:sz w:val="20"/>
          <w:szCs w:val="20"/>
        </w:rPr>
        <w:softHyphen/>
      </w:r>
      <w:r w:rsidRPr="005A0851">
        <w:rPr>
          <w:rFonts w:ascii="Verdana" w:hAnsi="Verdana" w:cs="Arial"/>
          <w:b/>
          <w:sz w:val="20"/>
          <w:szCs w:val="20"/>
        </w:rPr>
        <w:tab/>
      </w:r>
      <w:r w:rsidRPr="005A0851">
        <w:rPr>
          <w:rFonts w:ascii="Verdana" w:hAnsi="Verdana" w:cs="Arial"/>
          <w:b/>
          <w:sz w:val="20"/>
          <w:szCs w:val="20"/>
        </w:rPr>
        <w:tab/>
      </w:r>
      <w:r w:rsidRPr="005A0851">
        <w:rPr>
          <w:rFonts w:ascii="Verdana" w:hAnsi="Verdana" w:cs="Arial"/>
          <w:b/>
          <w:sz w:val="20"/>
          <w:szCs w:val="20"/>
        </w:rPr>
        <w:tab/>
      </w:r>
      <w:r w:rsidRPr="005A0851">
        <w:rPr>
          <w:rFonts w:ascii="Verdana" w:hAnsi="Verdana" w:cs="Arial"/>
          <w:b/>
          <w:sz w:val="20"/>
          <w:szCs w:val="20"/>
        </w:rPr>
        <w:tab/>
      </w:r>
      <w:r w:rsidRPr="005A0851">
        <w:rPr>
          <w:rFonts w:ascii="Verdana" w:hAnsi="Verdana" w:cs="Arial"/>
          <w:b/>
          <w:sz w:val="20"/>
          <w:szCs w:val="20"/>
        </w:rPr>
        <w:tab/>
      </w:r>
      <w:r w:rsidRPr="005A0851">
        <w:rPr>
          <w:rFonts w:ascii="Verdana" w:hAnsi="Verdana" w:cs="Arial"/>
          <w:b/>
          <w:sz w:val="20"/>
          <w:szCs w:val="20"/>
        </w:rPr>
        <w:tab/>
        <w:t>WYKONAWCA</w:t>
      </w:r>
    </w:p>
    <w:p w:rsidR="00F12AC8" w:rsidRPr="005A0851" w:rsidRDefault="00F12AC8" w:rsidP="00F12AC8">
      <w:pPr>
        <w:tabs>
          <w:tab w:val="left" w:pos="567"/>
          <w:tab w:val="left" w:pos="9072"/>
        </w:tabs>
        <w:spacing w:after="120"/>
        <w:ind w:left="567" w:right="72"/>
        <w:jc w:val="both"/>
        <w:rPr>
          <w:rFonts w:ascii="Verdana" w:hAnsi="Verdana" w:cs="Arial"/>
          <w:sz w:val="20"/>
          <w:szCs w:val="20"/>
        </w:rPr>
      </w:pPr>
    </w:p>
    <w:p w:rsidR="00F12AC8" w:rsidRPr="005A0851" w:rsidRDefault="00F12AC8" w:rsidP="00F12AC8">
      <w:pPr>
        <w:spacing w:after="120"/>
        <w:jc w:val="both"/>
        <w:rPr>
          <w:rFonts w:ascii="Verdana" w:hAnsi="Verdana" w:cs="Arial"/>
          <w:sz w:val="20"/>
          <w:szCs w:val="20"/>
        </w:rPr>
      </w:pPr>
    </w:p>
    <w:p w:rsidR="00F12AC8" w:rsidRPr="005A0851" w:rsidRDefault="00F12AC8" w:rsidP="00F12AC8">
      <w:pPr>
        <w:spacing w:after="120"/>
        <w:jc w:val="both"/>
        <w:rPr>
          <w:rFonts w:ascii="Verdana" w:hAnsi="Verdana" w:cs="Arial"/>
          <w:sz w:val="20"/>
          <w:szCs w:val="20"/>
        </w:rPr>
      </w:pPr>
    </w:p>
    <w:p w:rsidR="00F12AC8" w:rsidRPr="005A0851" w:rsidRDefault="00F12AC8" w:rsidP="00F12AC8">
      <w:pPr>
        <w:spacing w:after="120"/>
        <w:jc w:val="both"/>
        <w:rPr>
          <w:rFonts w:ascii="Verdana" w:hAnsi="Verdana" w:cs="Arial"/>
          <w:sz w:val="20"/>
          <w:szCs w:val="20"/>
        </w:rPr>
      </w:pPr>
    </w:p>
    <w:p w:rsidR="00F12AC8" w:rsidRPr="005A0851" w:rsidRDefault="00F12AC8" w:rsidP="00F12AC8">
      <w:pPr>
        <w:spacing w:after="120"/>
        <w:jc w:val="both"/>
        <w:rPr>
          <w:rFonts w:ascii="Verdana" w:hAnsi="Verdana" w:cs="Arial"/>
          <w:sz w:val="20"/>
          <w:szCs w:val="20"/>
        </w:rPr>
      </w:pPr>
    </w:p>
    <w:p w:rsidR="00F12AC8" w:rsidRPr="005A0851" w:rsidRDefault="00F12AC8" w:rsidP="00F12AC8">
      <w:pPr>
        <w:spacing w:after="120"/>
        <w:jc w:val="both"/>
        <w:rPr>
          <w:rFonts w:ascii="Verdana" w:hAnsi="Verdana" w:cs="Arial"/>
          <w:sz w:val="20"/>
          <w:szCs w:val="20"/>
        </w:rPr>
      </w:pPr>
    </w:p>
    <w:p w:rsidR="00F12AC8" w:rsidRPr="005A0851" w:rsidRDefault="00F12AC8" w:rsidP="00F12AC8">
      <w:pPr>
        <w:spacing w:after="120"/>
        <w:jc w:val="both"/>
        <w:rPr>
          <w:rFonts w:ascii="Verdana" w:hAnsi="Verdana" w:cs="Arial"/>
          <w:sz w:val="20"/>
          <w:szCs w:val="20"/>
        </w:rPr>
      </w:pPr>
    </w:p>
    <w:p w:rsidR="00F12AC8" w:rsidRPr="005A0851" w:rsidRDefault="00F12AC8" w:rsidP="00F12AC8">
      <w:pPr>
        <w:spacing w:after="120"/>
        <w:jc w:val="both"/>
        <w:rPr>
          <w:rFonts w:ascii="Verdana" w:hAnsi="Verdana" w:cs="Arial"/>
          <w:sz w:val="20"/>
          <w:szCs w:val="20"/>
        </w:rPr>
      </w:pPr>
    </w:p>
    <w:p w:rsidR="00F12AC8" w:rsidRPr="005A0851" w:rsidRDefault="00F12AC8" w:rsidP="00F12AC8">
      <w:pPr>
        <w:spacing w:before="120"/>
        <w:rPr>
          <w:rFonts w:ascii="Verdana" w:hAnsi="Verdana" w:cs="Arial"/>
          <w:sz w:val="20"/>
          <w:szCs w:val="20"/>
        </w:rPr>
      </w:pPr>
    </w:p>
    <w:p w:rsidR="00F12AC8" w:rsidRPr="005A0851" w:rsidRDefault="00F12AC8" w:rsidP="00F12AC8">
      <w:pPr>
        <w:spacing w:before="120"/>
        <w:rPr>
          <w:rFonts w:ascii="Verdana" w:hAnsi="Verdana" w:cs="Arial"/>
          <w:b/>
          <w:sz w:val="20"/>
          <w:szCs w:val="20"/>
        </w:rPr>
      </w:pPr>
    </w:p>
    <w:p w:rsidR="00F12AC8" w:rsidRPr="005A0851" w:rsidRDefault="00F12AC8" w:rsidP="00F12AC8">
      <w:pPr>
        <w:spacing w:before="120"/>
        <w:rPr>
          <w:rFonts w:ascii="Verdana" w:hAnsi="Verdana" w:cs="Arial"/>
          <w:b/>
          <w:sz w:val="20"/>
          <w:szCs w:val="20"/>
        </w:rPr>
      </w:pPr>
    </w:p>
    <w:p w:rsidR="00F12AC8" w:rsidRPr="005A0851" w:rsidRDefault="00F12AC8" w:rsidP="00F12AC8">
      <w:pPr>
        <w:spacing w:before="120"/>
        <w:rPr>
          <w:rFonts w:ascii="Verdana" w:hAnsi="Verdana" w:cs="Arial"/>
          <w:b/>
          <w:sz w:val="20"/>
          <w:szCs w:val="20"/>
        </w:rPr>
      </w:pPr>
    </w:p>
    <w:p w:rsidR="00F12AC8" w:rsidRPr="005A0851" w:rsidRDefault="00F12AC8" w:rsidP="00F12AC8">
      <w:pPr>
        <w:spacing w:before="120"/>
        <w:rPr>
          <w:rFonts w:ascii="Verdana" w:hAnsi="Verdana" w:cs="Arial"/>
          <w:b/>
          <w:sz w:val="20"/>
          <w:szCs w:val="20"/>
        </w:rPr>
      </w:pPr>
    </w:p>
    <w:p w:rsidR="00F12AC8" w:rsidRPr="005A0851" w:rsidRDefault="00F12AC8" w:rsidP="00F12AC8">
      <w:pPr>
        <w:spacing w:before="120"/>
        <w:rPr>
          <w:rFonts w:ascii="Verdana" w:hAnsi="Verdana" w:cs="Arial"/>
          <w:b/>
          <w:sz w:val="20"/>
          <w:szCs w:val="20"/>
        </w:rPr>
      </w:pPr>
    </w:p>
    <w:p w:rsidR="00F12AC8" w:rsidRDefault="00F12AC8" w:rsidP="00F12AC8">
      <w:pPr>
        <w:spacing w:before="120"/>
        <w:rPr>
          <w:rFonts w:ascii="Verdana" w:hAnsi="Verdana" w:cs="Arial"/>
          <w:b/>
          <w:sz w:val="20"/>
          <w:szCs w:val="20"/>
        </w:rPr>
      </w:pPr>
    </w:p>
    <w:p w:rsidR="00F12AC8" w:rsidRDefault="00F12AC8" w:rsidP="00F12AC8">
      <w:pPr>
        <w:spacing w:before="120"/>
        <w:rPr>
          <w:rFonts w:ascii="Verdana" w:hAnsi="Verdana" w:cs="Arial"/>
          <w:b/>
          <w:sz w:val="20"/>
          <w:szCs w:val="20"/>
        </w:rPr>
      </w:pPr>
    </w:p>
    <w:p w:rsidR="00F12AC8" w:rsidRDefault="00F12AC8" w:rsidP="00F12AC8">
      <w:pPr>
        <w:spacing w:before="120"/>
        <w:rPr>
          <w:rFonts w:ascii="Verdana" w:hAnsi="Verdana" w:cs="Arial"/>
          <w:b/>
          <w:sz w:val="20"/>
          <w:szCs w:val="20"/>
        </w:rPr>
      </w:pPr>
    </w:p>
    <w:p w:rsidR="00F12AC8" w:rsidRDefault="00F12AC8" w:rsidP="00F12AC8">
      <w:pPr>
        <w:spacing w:before="120"/>
        <w:rPr>
          <w:rFonts w:ascii="Verdana" w:hAnsi="Verdana" w:cs="Arial"/>
          <w:b/>
          <w:sz w:val="20"/>
          <w:szCs w:val="20"/>
        </w:rPr>
      </w:pPr>
    </w:p>
    <w:p w:rsidR="00F12AC8" w:rsidRPr="005A0851" w:rsidRDefault="00F12AC8" w:rsidP="00F12AC8">
      <w:pPr>
        <w:spacing w:before="120"/>
        <w:rPr>
          <w:rFonts w:ascii="Verdana" w:hAnsi="Verdana" w:cs="Arial"/>
          <w:b/>
          <w:sz w:val="20"/>
          <w:szCs w:val="20"/>
        </w:rPr>
      </w:pPr>
    </w:p>
    <w:p w:rsidR="00F12AC8" w:rsidRDefault="00F12AC8" w:rsidP="00F12AC8"/>
    <w:p w:rsidR="00757762" w:rsidRPr="00757762" w:rsidRDefault="00757762" w:rsidP="00757762">
      <w:pPr>
        <w:suppressAutoHyphens/>
        <w:spacing w:before="120" w:line="100" w:lineRule="atLeast"/>
        <w:jc w:val="center"/>
        <w:rPr>
          <w:rFonts w:ascii="Verdana" w:hAnsi="Verdana" w:cs="Arial"/>
          <w:b/>
          <w:sz w:val="20"/>
          <w:szCs w:val="20"/>
          <w:lang w:eastAsia="ar-SA"/>
        </w:rPr>
      </w:pPr>
    </w:p>
    <w:p w:rsidR="00757762" w:rsidRPr="00757762" w:rsidRDefault="00757762" w:rsidP="00757762">
      <w:pPr>
        <w:suppressAutoHyphens/>
        <w:spacing w:line="100" w:lineRule="atLeast"/>
        <w:jc w:val="right"/>
        <w:rPr>
          <w:rFonts w:ascii="Verdana" w:hAnsi="Verdana" w:cs="Arial"/>
          <w:sz w:val="20"/>
          <w:szCs w:val="20"/>
          <w:lang w:eastAsia="ar-SA"/>
        </w:rPr>
      </w:pPr>
      <w:r w:rsidRPr="00757762">
        <w:rPr>
          <w:rFonts w:ascii="Verdana" w:hAnsi="Verdana" w:cs="Arial"/>
          <w:b/>
          <w:sz w:val="20"/>
          <w:szCs w:val="20"/>
          <w:lang w:eastAsia="ar-SA"/>
        </w:rPr>
        <w:t xml:space="preserve">Załącznik nr 2 do Umowy nr… z dnia …..r. </w:t>
      </w:r>
    </w:p>
    <w:p w:rsidR="00757762" w:rsidRPr="00757762" w:rsidRDefault="00757762" w:rsidP="00757762">
      <w:pPr>
        <w:suppressAutoHyphens/>
        <w:spacing w:after="200" w:line="360" w:lineRule="auto"/>
        <w:ind w:left="792"/>
        <w:jc w:val="right"/>
        <w:rPr>
          <w:rFonts w:ascii="Verdana" w:eastAsia="Calibri" w:hAnsi="Verdana" w:cs="Arial"/>
          <w:b/>
          <w:sz w:val="20"/>
          <w:szCs w:val="20"/>
          <w:lang w:eastAsia="ar-SA"/>
        </w:rPr>
      </w:pPr>
    </w:p>
    <w:p w:rsidR="00757762" w:rsidRPr="00757762" w:rsidRDefault="00757762" w:rsidP="00757762">
      <w:pPr>
        <w:shd w:val="clear" w:color="auto" w:fill="FFFFFF"/>
        <w:suppressAutoHyphens/>
        <w:spacing w:line="360" w:lineRule="auto"/>
        <w:jc w:val="center"/>
        <w:rPr>
          <w:rFonts w:ascii="Verdana" w:hAnsi="Verdana" w:cs="Arial"/>
          <w:b/>
          <w:color w:val="000000"/>
          <w:sz w:val="20"/>
          <w:szCs w:val="20"/>
          <w:lang w:eastAsia="ar-SA"/>
        </w:rPr>
      </w:pPr>
    </w:p>
    <w:p w:rsidR="00757762" w:rsidRPr="00757762" w:rsidRDefault="00757762" w:rsidP="00757762">
      <w:pPr>
        <w:shd w:val="clear" w:color="auto" w:fill="FFFFFF"/>
        <w:suppressAutoHyphens/>
        <w:spacing w:line="360" w:lineRule="auto"/>
        <w:jc w:val="center"/>
        <w:rPr>
          <w:rFonts w:ascii="Verdana" w:hAnsi="Verdana" w:cs="Arial"/>
          <w:b/>
          <w:color w:val="000000"/>
          <w:sz w:val="20"/>
          <w:szCs w:val="20"/>
          <w:lang w:eastAsia="ar-SA"/>
        </w:rPr>
      </w:pPr>
      <w:r w:rsidRPr="00757762">
        <w:rPr>
          <w:rFonts w:ascii="Verdana" w:hAnsi="Verdana" w:cs="Arial"/>
          <w:b/>
          <w:color w:val="000000"/>
          <w:sz w:val="20"/>
          <w:szCs w:val="20"/>
          <w:lang w:eastAsia="ar-SA"/>
        </w:rPr>
        <w:t>MIESIĘCZNY PROTOKÓŁ ODBIORU USŁUGI</w:t>
      </w:r>
    </w:p>
    <w:p w:rsidR="00757762" w:rsidRPr="00757762" w:rsidRDefault="00757762" w:rsidP="00757762">
      <w:pPr>
        <w:shd w:val="clear" w:color="auto" w:fill="FFFFFF"/>
        <w:suppressAutoHyphens/>
        <w:spacing w:line="360" w:lineRule="auto"/>
        <w:jc w:val="center"/>
        <w:rPr>
          <w:rFonts w:ascii="Verdana" w:hAnsi="Verdana" w:cs="Arial"/>
          <w:b/>
          <w:color w:val="000000"/>
          <w:sz w:val="20"/>
          <w:szCs w:val="20"/>
          <w:lang w:eastAsia="ar-SA"/>
        </w:rPr>
      </w:pPr>
    </w:p>
    <w:p w:rsidR="00757762" w:rsidRPr="00757762" w:rsidRDefault="00757762" w:rsidP="00757762">
      <w:pPr>
        <w:suppressAutoHyphens/>
        <w:spacing w:line="300" w:lineRule="exact"/>
        <w:jc w:val="both"/>
        <w:rPr>
          <w:rFonts w:ascii="Verdana" w:hAnsi="Verdana" w:cs="Arial"/>
          <w:sz w:val="20"/>
          <w:szCs w:val="20"/>
          <w:lang w:eastAsia="ar-SA"/>
        </w:rPr>
      </w:pPr>
      <w:r w:rsidRPr="00757762">
        <w:rPr>
          <w:rFonts w:ascii="Verdana" w:hAnsi="Verdana" w:cs="Arial"/>
          <w:sz w:val="20"/>
          <w:szCs w:val="20"/>
          <w:lang w:eastAsia="ar-SA"/>
        </w:rPr>
        <w:t>określony umową nr …………………………..……………………… z dnia ………………….…………….</w:t>
      </w:r>
    </w:p>
    <w:p w:rsidR="00757762" w:rsidRPr="00757762" w:rsidRDefault="00757762" w:rsidP="00757762">
      <w:pPr>
        <w:suppressAutoHyphens/>
        <w:spacing w:line="300" w:lineRule="exact"/>
        <w:jc w:val="both"/>
        <w:rPr>
          <w:rFonts w:ascii="Verdana" w:hAnsi="Verdana" w:cs="Arial"/>
          <w:sz w:val="20"/>
          <w:szCs w:val="20"/>
          <w:lang w:eastAsia="ar-SA"/>
        </w:rPr>
      </w:pPr>
    </w:p>
    <w:p w:rsidR="00757762" w:rsidRPr="00757762" w:rsidRDefault="00757762" w:rsidP="009E1085">
      <w:pPr>
        <w:numPr>
          <w:ilvl w:val="0"/>
          <w:numId w:val="61"/>
        </w:numPr>
        <w:suppressAutoHyphens/>
        <w:spacing w:after="160" w:line="300" w:lineRule="exact"/>
        <w:contextualSpacing/>
        <w:jc w:val="both"/>
        <w:rPr>
          <w:rFonts w:ascii="Verdana" w:hAnsi="Verdana" w:cs="Arial"/>
          <w:sz w:val="20"/>
          <w:szCs w:val="20"/>
        </w:rPr>
      </w:pPr>
      <w:r w:rsidRPr="00757762">
        <w:rPr>
          <w:rFonts w:ascii="Verdana" w:hAnsi="Verdana" w:cs="Arial"/>
          <w:sz w:val="20"/>
          <w:szCs w:val="20"/>
        </w:rPr>
        <w:t xml:space="preserve">Wykonawca: ………………………………………………………………………………………….…………………………………………………………………………………………………………………...…..………………………………………………………………….. reprezentowany przez: ………………………………….……………....………………………..……………………………… </w:t>
      </w:r>
    </w:p>
    <w:p w:rsidR="00757762" w:rsidRPr="00757762" w:rsidRDefault="00757762" w:rsidP="009E1085">
      <w:pPr>
        <w:numPr>
          <w:ilvl w:val="0"/>
          <w:numId w:val="61"/>
        </w:numPr>
        <w:suppressAutoHyphens/>
        <w:spacing w:after="160" w:line="300" w:lineRule="exact"/>
        <w:contextualSpacing/>
        <w:jc w:val="both"/>
        <w:rPr>
          <w:rFonts w:ascii="Verdana" w:hAnsi="Verdana" w:cs="Arial"/>
          <w:sz w:val="20"/>
          <w:szCs w:val="20"/>
        </w:rPr>
      </w:pPr>
      <w:r w:rsidRPr="00757762">
        <w:rPr>
          <w:rFonts w:ascii="Verdana" w:hAnsi="Verdana" w:cs="Arial"/>
          <w:sz w:val="20"/>
          <w:szCs w:val="20"/>
        </w:rPr>
        <w:t>Zamawiający: ………………………………………………………………………...………………..…………………………………………………………………………………………...………………………..…………………………………………………………….. reprezentowany przez: ………………….……………………………....…………………………..……………………………</w:t>
      </w:r>
    </w:p>
    <w:p w:rsidR="00757762" w:rsidRPr="00757762" w:rsidRDefault="00757762" w:rsidP="00757762">
      <w:pPr>
        <w:spacing w:after="160" w:line="300" w:lineRule="exact"/>
        <w:ind w:left="720"/>
        <w:contextualSpacing/>
        <w:jc w:val="both"/>
        <w:rPr>
          <w:rFonts w:ascii="Verdana" w:hAnsi="Verdana" w:cs="Arial"/>
          <w:sz w:val="20"/>
          <w:szCs w:val="20"/>
        </w:rPr>
      </w:pPr>
    </w:p>
    <w:p w:rsidR="00757762" w:rsidRPr="00757762" w:rsidRDefault="00757762" w:rsidP="009E1085">
      <w:pPr>
        <w:numPr>
          <w:ilvl w:val="0"/>
          <w:numId w:val="61"/>
        </w:numPr>
        <w:suppressAutoHyphens/>
        <w:spacing w:after="160" w:line="300" w:lineRule="exact"/>
        <w:contextualSpacing/>
        <w:jc w:val="both"/>
        <w:rPr>
          <w:rFonts w:ascii="Verdana" w:hAnsi="Verdana" w:cs="Arial"/>
          <w:sz w:val="20"/>
          <w:szCs w:val="20"/>
        </w:rPr>
      </w:pPr>
      <w:r w:rsidRPr="00757762">
        <w:rPr>
          <w:rFonts w:ascii="Verdana" w:hAnsi="Verdana" w:cs="Arial"/>
          <w:sz w:val="20"/>
          <w:szCs w:val="20"/>
        </w:rPr>
        <w:t xml:space="preserve">W dniu ………………………………. dokonano odbiór Przedmiotu Umowy, o którym mowa w § 1 ust. 1 </w:t>
      </w:r>
      <w:r w:rsidRPr="00757762">
        <w:rPr>
          <w:rFonts w:ascii="Verdana" w:hAnsi="Verdana" w:cs="Arial"/>
          <w:color w:val="000000"/>
          <w:sz w:val="20"/>
          <w:szCs w:val="20"/>
        </w:rPr>
        <w:t xml:space="preserve">za okres </w:t>
      </w:r>
      <w:r w:rsidRPr="00757762">
        <w:rPr>
          <w:rFonts w:ascii="Verdana" w:hAnsi="Verdana" w:cs="Arial"/>
          <w:sz w:val="20"/>
          <w:szCs w:val="20"/>
        </w:rPr>
        <w:t>..../…/201... – .../…/201... w następującym zakresie:</w:t>
      </w:r>
    </w:p>
    <w:p w:rsidR="00757762" w:rsidRPr="00757762" w:rsidRDefault="00757762" w:rsidP="00757762">
      <w:pPr>
        <w:ind w:left="720"/>
        <w:contextualSpacing/>
        <w:rPr>
          <w:rFonts w:ascii="Verdana" w:hAnsi="Verdana" w:cs="Arial"/>
          <w:sz w:val="20"/>
          <w:szCs w:val="20"/>
        </w:rPr>
      </w:pPr>
    </w:p>
    <w:p w:rsidR="00757762" w:rsidRPr="00757762" w:rsidRDefault="00757762" w:rsidP="00757762">
      <w:pPr>
        <w:ind w:left="720"/>
        <w:contextualSpacing/>
        <w:rPr>
          <w:rFonts w:ascii="Verdana" w:hAnsi="Verdana" w:cs="Arial"/>
          <w:sz w:val="20"/>
          <w:szCs w:val="20"/>
        </w:rPr>
      </w:pPr>
      <w:r w:rsidRPr="00757762">
        <w:rPr>
          <w:rFonts w:ascii="Verdana" w:hAnsi="Verdana" w:cs="Arial"/>
          <w:sz w:val="20"/>
          <w:szCs w:val="20"/>
        </w:rPr>
        <w:t>…………………………………………………………………………………………</w:t>
      </w:r>
    </w:p>
    <w:p w:rsidR="00757762" w:rsidRPr="00757762" w:rsidRDefault="00757762" w:rsidP="00757762">
      <w:pPr>
        <w:spacing w:after="160" w:line="300" w:lineRule="exact"/>
        <w:ind w:left="720"/>
        <w:contextualSpacing/>
        <w:jc w:val="both"/>
        <w:rPr>
          <w:rFonts w:ascii="Verdana" w:hAnsi="Verdana" w:cs="Arial"/>
          <w:sz w:val="20"/>
          <w:szCs w:val="20"/>
        </w:rPr>
      </w:pPr>
    </w:p>
    <w:p w:rsidR="00757762" w:rsidRPr="00757762" w:rsidRDefault="00757762" w:rsidP="009E1085">
      <w:pPr>
        <w:numPr>
          <w:ilvl w:val="0"/>
          <w:numId w:val="61"/>
        </w:numPr>
        <w:suppressAutoHyphens/>
        <w:spacing w:after="160" w:line="300" w:lineRule="exact"/>
        <w:contextualSpacing/>
        <w:jc w:val="both"/>
        <w:rPr>
          <w:rFonts w:ascii="Verdana" w:hAnsi="Verdana" w:cs="Arial"/>
          <w:sz w:val="20"/>
          <w:szCs w:val="20"/>
        </w:rPr>
      </w:pPr>
      <w:r w:rsidRPr="00757762">
        <w:rPr>
          <w:rFonts w:ascii="Verdana" w:hAnsi="Verdana" w:cs="Arial"/>
          <w:sz w:val="20"/>
          <w:szCs w:val="20"/>
        </w:rPr>
        <w:t>Wykonawca zrealizował ww. Przedmiot Umowy:</w:t>
      </w:r>
    </w:p>
    <w:p w:rsidR="00757762" w:rsidRPr="00757762" w:rsidRDefault="00757762" w:rsidP="009E1085">
      <w:pPr>
        <w:numPr>
          <w:ilvl w:val="0"/>
          <w:numId w:val="62"/>
        </w:numPr>
        <w:suppressAutoHyphens/>
        <w:spacing w:after="160" w:line="300" w:lineRule="exact"/>
        <w:contextualSpacing/>
        <w:jc w:val="both"/>
        <w:rPr>
          <w:rFonts w:ascii="Verdana" w:hAnsi="Verdana" w:cs="Arial"/>
          <w:sz w:val="20"/>
          <w:szCs w:val="20"/>
        </w:rPr>
      </w:pPr>
      <w:r w:rsidRPr="00757762">
        <w:rPr>
          <w:rFonts w:ascii="Verdana" w:hAnsi="Verdana" w:cs="Arial"/>
          <w:sz w:val="20"/>
          <w:szCs w:val="20"/>
        </w:rPr>
        <w:t>należycie tj. zgodnie z postanowieniami Umowy*,</w:t>
      </w:r>
    </w:p>
    <w:p w:rsidR="00757762" w:rsidRPr="00757762" w:rsidRDefault="00757762" w:rsidP="009E1085">
      <w:pPr>
        <w:numPr>
          <w:ilvl w:val="0"/>
          <w:numId w:val="62"/>
        </w:numPr>
        <w:suppressAutoHyphens/>
        <w:spacing w:after="160" w:line="300" w:lineRule="exact"/>
        <w:contextualSpacing/>
        <w:jc w:val="both"/>
        <w:rPr>
          <w:rFonts w:ascii="Verdana" w:hAnsi="Verdana" w:cs="Arial"/>
          <w:sz w:val="20"/>
          <w:szCs w:val="20"/>
        </w:rPr>
      </w:pPr>
      <w:r w:rsidRPr="00757762">
        <w:rPr>
          <w:rFonts w:ascii="Verdana" w:hAnsi="Verdana" w:cs="Arial"/>
          <w:sz w:val="20"/>
          <w:szCs w:val="20"/>
        </w:rPr>
        <w:t xml:space="preserve">nienależycie z uwagi na*: ……………………………………………………………. </w:t>
      </w:r>
    </w:p>
    <w:p w:rsidR="00757762" w:rsidRPr="00757762" w:rsidRDefault="00757762" w:rsidP="009E1085">
      <w:pPr>
        <w:numPr>
          <w:ilvl w:val="0"/>
          <w:numId w:val="61"/>
        </w:numPr>
        <w:suppressAutoHyphens/>
        <w:spacing w:after="160" w:line="300" w:lineRule="exact"/>
        <w:contextualSpacing/>
        <w:jc w:val="both"/>
        <w:rPr>
          <w:rFonts w:ascii="Verdana" w:hAnsi="Verdana" w:cs="Arial"/>
          <w:sz w:val="20"/>
          <w:szCs w:val="20"/>
        </w:rPr>
      </w:pPr>
      <w:r w:rsidRPr="00757762">
        <w:rPr>
          <w:rFonts w:ascii="Verdana" w:hAnsi="Verdana" w:cs="Arial"/>
          <w:sz w:val="20"/>
          <w:szCs w:val="20"/>
        </w:rPr>
        <w:t>Przedmiot Umowy w zakresie objętym odbiorem został wykonany w terminie / nie został wykonany w terminie*.</w:t>
      </w:r>
    </w:p>
    <w:p w:rsidR="00757762" w:rsidRPr="00757762" w:rsidRDefault="00757762" w:rsidP="009E1085">
      <w:pPr>
        <w:numPr>
          <w:ilvl w:val="0"/>
          <w:numId w:val="61"/>
        </w:numPr>
        <w:suppressAutoHyphens/>
        <w:spacing w:after="160" w:line="300" w:lineRule="exact"/>
        <w:contextualSpacing/>
        <w:jc w:val="both"/>
        <w:rPr>
          <w:rFonts w:ascii="Verdana" w:hAnsi="Verdana" w:cs="Arial"/>
          <w:sz w:val="20"/>
          <w:szCs w:val="20"/>
        </w:rPr>
      </w:pPr>
      <w:r w:rsidRPr="00757762">
        <w:rPr>
          <w:rFonts w:ascii="Verdana" w:hAnsi="Verdana" w:cs="Arial"/>
          <w:sz w:val="20"/>
          <w:szCs w:val="20"/>
        </w:rPr>
        <w:t>Niniejszy Protokół sporządzono w dwóch jednobrzmiących egzemplarzach, po jednym dla każdej ze Stron.</w:t>
      </w:r>
    </w:p>
    <w:p w:rsidR="00757762" w:rsidRPr="00757762" w:rsidRDefault="00757762" w:rsidP="00757762">
      <w:pPr>
        <w:spacing w:line="300" w:lineRule="exact"/>
        <w:ind w:left="720"/>
        <w:contextualSpacing/>
        <w:jc w:val="both"/>
        <w:rPr>
          <w:rFonts w:ascii="Verdana" w:hAnsi="Verdana" w:cs="Arial"/>
          <w:sz w:val="20"/>
          <w:szCs w:val="20"/>
        </w:rPr>
      </w:pP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757762" w:rsidRPr="00757762" w:rsidTr="00CC6716">
        <w:tc>
          <w:tcPr>
            <w:tcW w:w="3259" w:type="dxa"/>
          </w:tcPr>
          <w:p w:rsidR="00757762" w:rsidRPr="00757762" w:rsidRDefault="00757762" w:rsidP="00757762">
            <w:pPr>
              <w:suppressAutoHyphens/>
              <w:spacing w:line="300" w:lineRule="exact"/>
              <w:jc w:val="both"/>
              <w:rPr>
                <w:rFonts w:ascii="Verdana" w:hAnsi="Verdana" w:cs="Arial"/>
                <w:b/>
                <w:bCs/>
                <w:sz w:val="20"/>
                <w:szCs w:val="20"/>
                <w:lang w:eastAsia="ar-SA"/>
              </w:rPr>
            </w:pPr>
            <w:r w:rsidRPr="00757762">
              <w:rPr>
                <w:rFonts w:ascii="Verdana" w:hAnsi="Verdana" w:cs="Arial"/>
                <w:b/>
                <w:bCs/>
                <w:sz w:val="20"/>
                <w:szCs w:val="20"/>
                <w:lang w:eastAsia="ar-SA"/>
              </w:rPr>
              <w:t>Za Zamawiającego:</w:t>
            </w:r>
          </w:p>
          <w:p w:rsidR="00757762" w:rsidRPr="00757762" w:rsidRDefault="00757762" w:rsidP="00757762">
            <w:pPr>
              <w:suppressAutoHyphens/>
              <w:spacing w:line="300" w:lineRule="exact"/>
              <w:jc w:val="both"/>
              <w:rPr>
                <w:rFonts w:ascii="Verdana" w:hAnsi="Verdana" w:cs="Arial"/>
                <w:b/>
                <w:bCs/>
                <w:sz w:val="20"/>
                <w:szCs w:val="20"/>
                <w:lang w:eastAsia="ar-SA"/>
              </w:rPr>
            </w:pPr>
            <w:r w:rsidRPr="00757762">
              <w:rPr>
                <w:rFonts w:ascii="Verdana" w:hAnsi="Verdana" w:cs="Arial"/>
                <w:sz w:val="20"/>
                <w:szCs w:val="20"/>
                <w:lang w:eastAsia="ar-SA"/>
              </w:rPr>
              <w:t>(imię, nazwisko, data i podpis)</w:t>
            </w:r>
          </w:p>
        </w:tc>
        <w:tc>
          <w:tcPr>
            <w:tcW w:w="3259" w:type="dxa"/>
          </w:tcPr>
          <w:p w:rsidR="00757762" w:rsidRPr="00757762" w:rsidRDefault="00757762" w:rsidP="00757762">
            <w:pPr>
              <w:suppressAutoHyphens/>
              <w:spacing w:line="300" w:lineRule="exact"/>
              <w:jc w:val="both"/>
              <w:rPr>
                <w:rFonts w:ascii="Verdana" w:hAnsi="Verdana" w:cs="Arial"/>
                <w:b/>
                <w:bCs/>
                <w:sz w:val="20"/>
                <w:szCs w:val="20"/>
                <w:lang w:eastAsia="ar-SA"/>
              </w:rPr>
            </w:pPr>
          </w:p>
        </w:tc>
        <w:tc>
          <w:tcPr>
            <w:tcW w:w="3259" w:type="dxa"/>
          </w:tcPr>
          <w:p w:rsidR="00757762" w:rsidRPr="00757762" w:rsidRDefault="00757762" w:rsidP="00757762">
            <w:pPr>
              <w:suppressAutoHyphens/>
              <w:spacing w:line="300" w:lineRule="exact"/>
              <w:jc w:val="both"/>
              <w:rPr>
                <w:rFonts w:ascii="Verdana" w:hAnsi="Verdana" w:cs="Arial"/>
                <w:b/>
                <w:bCs/>
                <w:sz w:val="20"/>
                <w:szCs w:val="20"/>
                <w:lang w:eastAsia="ar-SA"/>
              </w:rPr>
            </w:pPr>
            <w:r w:rsidRPr="00757762">
              <w:rPr>
                <w:rFonts w:ascii="Verdana" w:hAnsi="Verdana" w:cs="Arial"/>
                <w:b/>
                <w:bCs/>
                <w:sz w:val="20"/>
                <w:szCs w:val="20"/>
                <w:lang w:eastAsia="ar-SA"/>
              </w:rPr>
              <w:t>Za Wykonawcę:</w:t>
            </w:r>
          </w:p>
          <w:p w:rsidR="00757762" w:rsidRPr="00757762" w:rsidRDefault="00757762" w:rsidP="00757762">
            <w:pPr>
              <w:suppressAutoHyphens/>
              <w:spacing w:line="300" w:lineRule="exact"/>
              <w:jc w:val="both"/>
              <w:rPr>
                <w:rFonts w:ascii="Verdana" w:hAnsi="Verdana" w:cs="Arial"/>
                <w:b/>
                <w:bCs/>
                <w:sz w:val="20"/>
                <w:szCs w:val="20"/>
                <w:lang w:eastAsia="ar-SA"/>
              </w:rPr>
            </w:pPr>
            <w:r w:rsidRPr="00757762">
              <w:rPr>
                <w:rFonts w:ascii="Verdana" w:hAnsi="Verdana" w:cs="Arial"/>
                <w:sz w:val="20"/>
                <w:szCs w:val="20"/>
                <w:lang w:eastAsia="ar-SA"/>
              </w:rPr>
              <w:t>(imię, nazwisko, data i podpis)</w:t>
            </w:r>
          </w:p>
        </w:tc>
      </w:tr>
      <w:tr w:rsidR="00757762" w:rsidRPr="00757762" w:rsidTr="00CC6716">
        <w:tc>
          <w:tcPr>
            <w:tcW w:w="3259" w:type="dxa"/>
            <w:tcBorders>
              <w:bottom w:val="single" w:sz="6" w:space="0" w:color="auto"/>
            </w:tcBorders>
          </w:tcPr>
          <w:p w:rsidR="00757762" w:rsidRPr="00757762" w:rsidRDefault="00757762" w:rsidP="00757762">
            <w:pPr>
              <w:suppressAutoHyphens/>
              <w:spacing w:line="300" w:lineRule="exact"/>
              <w:jc w:val="both"/>
              <w:rPr>
                <w:rFonts w:ascii="Verdana" w:hAnsi="Verdana" w:cs="Arial"/>
                <w:b/>
                <w:bCs/>
                <w:sz w:val="20"/>
                <w:szCs w:val="20"/>
                <w:lang w:eastAsia="ar-SA"/>
              </w:rPr>
            </w:pPr>
          </w:p>
          <w:p w:rsidR="00757762" w:rsidRPr="00757762" w:rsidRDefault="00757762" w:rsidP="00757762">
            <w:pPr>
              <w:suppressAutoHyphens/>
              <w:spacing w:line="300" w:lineRule="exact"/>
              <w:jc w:val="both"/>
              <w:rPr>
                <w:rFonts w:ascii="Verdana" w:hAnsi="Verdana" w:cs="Arial"/>
                <w:b/>
                <w:bCs/>
                <w:sz w:val="20"/>
                <w:szCs w:val="20"/>
                <w:lang w:eastAsia="ar-SA"/>
              </w:rPr>
            </w:pPr>
          </w:p>
        </w:tc>
        <w:tc>
          <w:tcPr>
            <w:tcW w:w="3259" w:type="dxa"/>
          </w:tcPr>
          <w:p w:rsidR="00757762" w:rsidRPr="00757762" w:rsidRDefault="00757762" w:rsidP="00757762">
            <w:pPr>
              <w:suppressAutoHyphens/>
              <w:spacing w:line="300" w:lineRule="exact"/>
              <w:jc w:val="both"/>
              <w:rPr>
                <w:rFonts w:ascii="Verdana" w:hAnsi="Verdana" w:cs="Arial"/>
                <w:b/>
                <w:bCs/>
                <w:sz w:val="20"/>
                <w:szCs w:val="20"/>
                <w:lang w:eastAsia="ar-SA"/>
              </w:rPr>
            </w:pPr>
          </w:p>
        </w:tc>
        <w:tc>
          <w:tcPr>
            <w:tcW w:w="3259" w:type="dxa"/>
            <w:tcBorders>
              <w:bottom w:val="single" w:sz="6" w:space="0" w:color="auto"/>
            </w:tcBorders>
          </w:tcPr>
          <w:p w:rsidR="00757762" w:rsidRPr="00757762" w:rsidRDefault="00757762" w:rsidP="00757762">
            <w:pPr>
              <w:suppressAutoHyphens/>
              <w:spacing w:line="300" w:lineRule="exact"/>
              <w:jc w:val="both"/>
              <w:rPr>
                <w:rFonts w:ascii="Verdana" w:hAnsi="Verdana" w:cs="Arial"/>
                <w:b/>
                <w:bCs/>
                <w:sz w:val="20"/>
                <w:szCs w:val="20"/>
                <w:lang w:eastAsia="ar-SA"/>
              </w:rPr>
            </w:pPr>
          </w:p>
        </w:tc>
      </w:tr>
    </w:tbl>
    <w:p w:rsidR="00757762" w:rsidRPr="00757762" w:rsidRDefault="00757762" w:rsidP="00757762">
      <w:pPr>
        <w:suppressAutoHyphens/>
        <w:spacing w:before="100" w:beforeAutospacing="1" w:after="100" w:afterAutospacing="1" w:line="300" w:lineRule="exact"/>
        <w:jc w:val="both"/>
        <w:rPr>
          <w:rFonts w:ascii="Verdana" w:hAnsi="Verdana" w:cs="Arial"/>
          <w:i/>
          <w:sz w:val="20"/>
          <w:szCs w:val="20"/>
          <w:lang w:eastAsia="ar-SA"/>
        </w:rPr>
      </w:pPr>
      <w:r w:rsidRPr="00757762">
        <w:rPr>
          <w:rFonts w:ascii="Verdana" w:hAnsi="Verdana" w:cs="Arial"/>
          <w:i/>
          <w:sz w:val="20"/>
          <w:szCs w:val="20"/>
          <w:lang w:eastAsia="ar-SA"/>
        </w:rPr>
        <w:t>* - niewłaściwe skreślić</w:t>
      </w:r>
    </w:p>
    <w:p w:rsidR="00757762" w:rsidRPr="00757762" w:rsidRDefault="00757762" w:rsidP="00757762">
      <w:pPr>
        <w:shd w:val="clear" w:color="auto" w:fill="FFFFFF"/>
        <w:tabs>
          <w:tab w:val="left" w:leader="dot" w:pos="6869"/>
        </w:tabs>
        <w:suppressAutoHyphens/>
        <w:spacing w:before="10" w:line="360" w:lineRule="auto"/>
        <w:ind w:left="2654"/>
        <w:jc w:val="center"/>
        <w:rPr>
          <w:rFonts w:ascii="Verdana" w:hAnsi="Verdana" w:cs="Arial"/>
          <w:color w:val="000000"/>
          <w:sz w:val="20"/>
          <w:szCs w:val="20"/>
          <w:lang w:eastAsia="ar-SA"/>
        </w:rPr>
      </w:pPr>
    </w:p>
    <w:p w:rsidR="00757762" w:rsidRPr="00757762" w:rsidRDefault="00757762" w:rsidP="00757762">
      <w:pPr>
        <w:shd w:val="clear" w:color="auto" w:fill="FFFFFF"/>
        <w:tabs>
          <w:tab w:val="left" w:leader="dot" w:pos="6869"/>
        </w:tabs>
        <w:suppressAutoHyphens/>
        <w:spacing w:before="10" w:line="360" w:lineRule="auto"/>
        <w:ind w:left="2654"/>
        <w:jc w:val="center"/>
        <w:rPr>
          <w:rFonts w:ascii="Verdana" w:hAnsi="Verdana" w:cs="Arial"/>
          <w:color w:val="000000"/>
          <w:sz w:val="20"/>
          <w:szCs w:val="20"/>
          <w:lang w:eastAsia="ar-SA"/>
        </w:rPr>
      </w:pPr>
    </w:p>
    <w:p w:rsidR="00757762" w:rsidRDefault="00757762">
      <w:pPr>
        <w:spacing w:after="160" w:line="259" w:lineRule="auto"/>
        <w:rPr>
          <w:rFonts w:ascii="Verdana" w:eastAsia="Calibri" w:hAnsi="Verdana" w:cs="Arial"/>
          <w:b/>
          <w:sz w:val="20"/>
          <w:szCs w:val="20"/>
          <w:lang w:eastAsia="ar-SA"/>
        </w:rPr>
      </w:pPr>
      <w:r>
        <w:rPr>
          <w:rFonts w:ascii="Verdana" w:eastAsia="Calibri" w:hAnsi="Verdana" w:cs="Arial"/>
          <w:b/>
          <w:sz w:val="20"/>
          <w:szCs w:val="20"/>
          <w:lang w:eastAsia="ar-SA"/>
        </w:rPr>
        <w:br w:type="page"/>
      </w:r>
    </w:p>
    <w:p w:rsidR="00757762" w:rsidRPr="00E07BA2" w:rsidRDefault="00757762" w:rsidP="00757762">
      <w:pPr>
        <w:suppressAutoHyphens/>
        <w:spacing w:line="360" w:lineRule="auto"/>
        <w:ind w:left="792"/>
        <w:jc w:val="right"/>
        <w:rPr>
          <w:rFonts w:ascii="Verdana" w:eastAsia="Calibri" w:hAnsi="Verdana" w:cs="Arial"/>
          <w:b/>
          <w:bCs/>
          <w:sz w:val="20"/>
          <w:szCs w:val="20"/>
          <w:lang w:eastAsia="ar-SA"/>
        </w:rPr>
      </w:pPr>
      <w:r w:rsidRPr="00E07BA2">
        <w:rPr>
          <w:rFonts w:ascii="Verdana" w:eastAsia="Calibri" w:hAnsi="Verdana" w:cs="Arial"/>
          <w:b/>
          <w:sz w:val="20"/>
          <w:szCs w:val="20"/>
          <w:lang w:eastAsia="ar-SA"/>
        </w:rPr>
        <w:lastRenderedPageBreak/>
        <w:t>Załącznik nr 3 do Umowy nr ………….. z dn. …..  r.</w:t>
      </w:r>
    </w:p>
    <w:tbl>
      <w:tblPr>
        <w:tblW w:w="9214" w:type="dxa"/>
        <w:tblInd w:w="250" w:type="dxa"/>
        <w:tblLayout w:type="fixed"/>
        <w:tblLook w:val="0000" w:firstRow="0" w:lastRow="0" w:firstColumn="0" w:lastColumn="0" w:noHBand="0" w:noVBand="0"/>
      </w:tblPr>
      <w:tblGrid>
        <w:gridCol w:w="3119"/>
        <w:gridCol w:w="1285"/>
        <w:gridCol w:w="134"/>
        <w:gridCol w:w="900"/>
        <w:gridCol w:w="900"/>
        <w:gridCol w:w="900"/>
        <w:gridCol w:w="900"/>
        <w:gridCol w:w="1076"/>
      </w:tblGrid>
      <w:tr w:rsidR="00757762" w:rsidRPr="00E07BA2" w:rsidTr="00CC6716">
        <w:trPr>
          <w:cantSplit/>
        </w:trPr>
        <w:tc>
          <w:tcPr>
            <w:tcW w:w="9214" w:type="dxa"/>
            <w:gridSpan w:val="8"/>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overflowPunct w:val="0"/>
              <w:autoSpaceDE w:val="0"/>
              <w:autoSpaceDN w:val="0"/>
              <w:adjustRightInd w:val="0"/>
              <w:spacing w:before="60" w:line="360" w:lineRule="auto"/>
              <w:jc w:val="center"/>
              <w:textAlignment w:val="baseline"/>
              <w:rPr>
                <w:rFonts w:ascii="Verdana" w:eastAsia="Calibri" w:hAnsi="Verdana" w:cs="Arial"/>
                <w:b/>
                <w:bCs/>
                <w:sz w:val="20"/>
                <w:szCs w:val="20"/>
                <w:lang w:eastAsia="ar-SA"/>
              </w:rPr>
            </w:pPr>
            <w:r w:rsidRPr="00E07BA2">
              <w:rPr>
                <w:rFonts w:ascii="Verdana" w:eastAsia="Calibri" w:hAnsi="Verdana" w:cs="Arial"/>
                <w:b/>
                <w:bCs/>
                <w:sz w:val="20"/>
                <w:szCs w:val="20"/>
                <w:lang w:eastAsia="ar-SA"/>
              </w:rPr>
              <w:t>Formularz Zgłoszenia Serwisowego</w:t>
            </w:r>
          </w:p>
        </w:tc>
      </w:tr>
      <w:tr w:rsidR="00757762" w:rsidRPr="00E07BA2" w:rsidTr="00CC6716">
        <w:trPr>
          <w:cantSplit/>
        </w:trPr>
        <w:tc>
          <w:tcPr>
            <w:tcW w:w="3119" w:type="dxa"/>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before="60" w:line="360" w:lineRule="auto"/>
              <w:ind w:left="72" w:right="57"/>
              <w:rPr>
                <w:rFonts w:ascii="Verdana" w:eastAsia="Calibri" w:hAnsi="Verdana" w:cs="Arial"/>
                <w:b/>
                <w:bCs/>
                <w:sz w:val="20"/>
                <w:szCs w:val="20"/>
                <w:lang w:eastAsia="ar-SA"/>
              </w:rPr>
            </w:pPr>
            <w:r w:rsidRPr="00E07BA2">
              <w:rPr>
                <w:rFonts w:ascii="Verdana" w:eastAsia="Calibri" w:hAnsi="Verdana" w:cs="Arial"/>
                <w:b/>
                <w:bCs/>
                <w:sz w:val="20"/>
                <w:szCs w:val="20"/>
                <w:lang w:eastAsia="ar-SA"/>
              </w:rPr>
              <w:t>Osoba zgłaszająca:</w:t>
            </w:r>
          </w:p>
          <w:p w:rsidR="00757762" w:rsidRPr="00E07BA2" w:rsidRDefault="00757762" w:rsidP="00CC6716">
            <w:pPr>
              <w:suppressAutoHyphens/>
              <w:spacing w:before="60" w:line="360" w:lineRule="auto"/>
              <w:ind w:left="72" w:right="57"/>
              <w:rPr>
                <w:rFonts w:ascii="Verdana" w:eastAsia="Calibri" w:hAnsi="Verdana" w:cs="Arial"/>
                <w:b/>
                <w:bCs/>
                <w:sz w:val="20"/>
                <w:szCs w:val="20"/>
                <w:lang w:eastAsia="ar-SA"/>
              </w:rPr>
            </w:pPr>
            <w:r w:rsidRPr="00E07BA2">
              <w:rPr>
                <w:rFonts w:ascii="Verdana" w:eastAsia="Calibri" w:hAnsi="Verdana" w:cs="Arial"/>
                <w:sz w:val="20"/>
                <w:szCs w:val="20"/>
                <w:lang w:eastAsia="ar-SA"/>
              </w:rPr>
              <w:t>(</w:t>
            </w:r>
            <w:r w:rsidRPr="00E07BA2">
              <w:rPr>
                <w:rFonts w:ascii="Verdana" w:eastAsia="Calibri" w:hAnsi="Verdana" w:cs="Arial"/>
                <w:i/>
                <w:iCs/>
                <w:sz w:val="20"/>
                <w:szCs w:val="20"/>
                <w:lang w:eastAsia="ar-SA"/>
              </w:rPr>
              <w:t>nazwisko/telefon/pokój)</w:t>
            </w:r>
          </w:p>
        </w:tc>
        <w:tc>
          <w:tcPr>
            <w:tcW w:w="6095" w:type="dxa"/>
            <w:gridSpan w:val="7"/>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overflowPunct w:val="0"/>
              <w:autoSpaceDE w:val="0"/>
              <w:autoSpaceDN w:val="0"/>
              <w:adjustRightInd w:val="0"/>
              <w:spacing w:before="60" w:line="360" w:lineRule="auto"/>
              <w:textAlignment w:val="baseline"/>
              <w:rPr>
                <w:rFonts w:ascii="Verdana" w:eastAsia="Calibri" w:hAnsi="Verdana" w:cs="Arial"/>
                <w:b/>
                <w:bCs/>
                <w:sz w:val="20"/>
                <w:szCs w:val="20"/>
                <w:lang w:eastAsia="ar-SA"/>
              </w:rPr>
            </w:pPr>
          </w:p>
        </w:tc>
      </w:tr>
      <w:tr w:rsidR="00757762" w:rsidRPr="00E07BA2" w:rsidTr="00CC6716">
        <w:trPr>
          <w:cantSplit/>
        </w:trPr>
        <w:tc>
          <w:tcPr>
            <w:tcW w:w="5438" w:type="dxa"/>
            <w:gridSpan w:val="4"/>
            <w:tcBorders>
              <w:top w:val="single" w:sz="6" w:space="0" w:color="auto"/>
              <w:left w:val="single" w:sz="6" w:space="0" w:color="auto"/>
              <w:bottom w:val="single" w:sz="6" w:space="0" w:color="auto"/>
            </w:tcBorders>
          </w:tcPr>
          <w:p w:rsidR="00757762" w:rsidRPr="00E07BA2" w:rsidRDefault="00757762" w:rsidP="00CC6716">
            <w:pPr>
              <w:keepNext/>
              <w:suppressAutoHyphens/>
              <w:overflowPunct w:val="0"/>
              <w:autoSpaceDE w:val="0"/>
              <w:autoSpaceDN w:val="0"/>
              <w:adjustRightInd w:val="0"/>
              <w:spacing w:line="360" w:lineRule="auto"/>
              <w:ind w:left="72"/>
              <w:textAlignment w:val="baseline"/>
              <w:rPr>
                <w:rFonts w:ascii="Verdana" w:eastAsia="Calibri" w:hAnsi="Verdana" w:cs="Arial"/>
                <w:b/>
                <w:bCs/>
                <w:sz w:val="20"/>
                <w:szCs w:val="20"/>
                <w:lang w:eastAsia="ar-SA"/>
              </w:rPr>
            </w:pPr>
            <w:r w:rsidRPr="00E07BA2">
              <w:rPr>
                <w:rFonts w:ascii="Verdana" w:eastAsia="Calibri" w:hAnsi="Verdana" w:cs="Arial"/>
                <w:b/>
                <w:bCs/>
                <w:sz w:val="20"/>
                <w:szCs w:val="20"/>
                <w:lang w:eastAsia="ar-SA"/>
              </w:rPr>
              <w:t>Kolejny numer zgłoszenia uszkodzenia u użytkownika:</w:t>
            </w:r>
          </w:p>
        </w:tc>
        <w:tc>
          <w:tcPr>
            <w:tcW w:w="900" w:type="dxa"/>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line="360" w:lineRule="auto"/>
              <w:rPr>
                <w:rFonts w:ascii="Verdana" w:eastAsia="Calibri" w:hAnsi="Verdana" w:cs="Arial"/>
                <w:b/>
                <w:bCs/>
                <w:sz w:val="20"/>
                <w:szCs w:val="20"/>
                <w:lang w:eastAsia="ar-SA"/>
              </w:rPr>
            </w:pPr>
          </w:p>
        </w:tc>
        <w:tc>
          <w:tcPr>
            <w:tcW w:w="900" w:type="dxa"/>
            <w:tcBorders>
              <w:top w:val="single" w:sz="6" w:space="0" w:color="auto"/>
              <w:left w:val="single" w:sz="6" w:space="0" w:color="auto"/>
              <w:bottom w:val="single" w:sz="6" w:space="0" w:color="auto"/>
            </w:tcBorders>
          </w:tcPr>
          <w:p w:rsidR="00757762" w:rsidRPr="00E07BA2" w:rsidRDefault="00757762" w:rsidP="00CC6716">
            <w:pPr>
              <w:suppressAutoHyphens/>
              <w:spacing w:line="360" w:lineRule="auto"/>
              <w:rPr>
                <w:rFonts w:ascii="Verdana" w:eastAsia="Calibri" w:hAnsi="Verdana" w:cs="Arial"/>
                <w:b/>
                <w:bCs/>
                <w:sz w:val="20"/>
                <w:szCs w:val="20"/>
                <w:lang w:eastAsia="ar-SA"/>
              </w:rPr>
            </w:pPr>
          </w:p>
        </w:tc>
        <w:tc>
          <w:tcPr>
            <w:tcW w:w="900" w:type="dxa"/>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line="360" w:lineRule="auto"/>
              <w:rPr>
                <w:rFonts w:ascii="Verdana" w:eastAsia="Calibri" w:hAnsi="Verdana" w:cs="Arial"/>
                <w:b/>
                <w:bCs/>
                <w:sz w:val="20"/>
                <w:szCs w:val="20"/>
                <w:lang w:eastAsia="ar-SA"/>
              </w:rPr>
            </w:pPr>
          </w:p>
        </w:tc>
        <w:tc>
          <w:tcPr>
            <w:tcW w:w="1076" w:type="dxa"/>
            <w:tcBorders>
              <w:top w:val="single" w:sz="6" w:space="0" w:color="auto"/>
              <w:left w:val="single" w:sz="6" w:space="0" w:color="auto"/>
              <w:bottom w:val="single" w:sz="6" w:space="0" w:color="auto"/>
              <w:right w:val="single" w:sz="6" w:space="0" w:color="auto"/>
            </w:tcBorders>
            <w:vAlign w:val="center"/>
          </w:tcPr>
          <w:p w:rsidR="00757762" w:rsidRPr="00E07BA2" w:rsidRDefault="00757762" w:rsidP="00CC6716">
            <w:pPr>
              <w:suppressAutoHyphens/>
              <w:spacing w:line="360" w:lineRule="auto"/>
              <w:jc w:val="center"/>
              <w:rPr>
                <w:rFonts w:ascii="Verdana" w:eastAsia="Calibri" w:hAnsi="Verdana" w:cs="Arial"/>
                <w:b/>
                <w:bCs/>
                <w:sz w:val="20"/>
                <w:szCs w:val="20"/>
                <w:lang w:eastAsia="ar-SA"/>
              </w:rPr>
            </w:pPr>
            <w:r w:rsidRPr="00E07BA2">
              <w:rPr>
                <w:rFonts w:ascii="Verdana" w:eastAsia="Calibri" w:hAnsi="Verdana" w:cs="Arial"/>
                <w:b/>
                <w:bCs/>
                <w:sz w:val="20"/>
                <w:szCs w:val="20"/>
                <w:lang w:eastAsia="ar-SA"/>
              </w:rPr>
              <w:t>/201….</w:t>
            </w:r>
          </w:p>
        </w:tc>
      </w:tr>
      <w:tr w:rsidR="00757762" w:rsidRPr="00E07BA2" w:rsidTr="00CC6716">
        <w:trPr>
          <w:cantSplit/>
        </w:trPr>
        <w:tc>
          <w:tcPr>
            <w:tcW w:w="5438" w:type="dxa"/>
            <w:gridSpan w:val="4"/>
            <w:tcBorders>
              <w:top w:val="single" w:sz="6" w:space="0" w:color="auto"/>
              <w:left w:val="single" w:sz="6" w:space="0" w:color="auto"/>
              <w:bottom w:val="single" w:sz="6" w:space="0" w:color="auto"/>
            </w:tcBorders>
          </w:tcPr>
          <w:p w:rsidR="00757762" w:rsidRPr="00E07BA2" w:rsidRDefault="00757762" w:rsidP="00CC6716">
            <w:pPr>
              <w:keepNext/>
              <w:suppressAutoHyphens/>
              <w:overflowPunct w:val="0"/>
              <w:autoSpaceDE w:val="0"/>
              <w:autoSpaceDN w:val="0"/>
              <w:adjustRightInd w:val="0"/>
              <w:spacing w:line="360" w:lineRule="auto"/>
              <w:ind w:left="72"/>
              <w:textAlignment w:val="baseline"/>
              <w:rPr>
                <w:rFonts w:ascii="Verdana" w:eastAsia="Calibri" w:hAnsi="Verdana" w:cs="Arial"/>
                <w:b/>
                <w:bCs/>
                <w:sz w:val="20"/>
                <w:szCs w:val="20"/>
                <w:lang w:eastAsia="ar-SA"/>
              </w:rPr>
            </w:pPr>
            <w:r w:rsidRPr="00E07BA2">
              <w:rPr>
                <w:rFonts w:ascii="Verdana" w:eastAsia="Calibri" w:hAnsi="Verdana" w:cs="Arial"/>
                <w:b/>
                <w:bCs/>
                <w:sz w:val="20"/>
                <w:szCs w:val="20"/>
                <w:lang w:eastAsia="ar-SA"/>
              </w:rPr>
              <w:t>Numer w rejestrze zgłoszeń w ośrodku serwisowym Wykonawcy:</w:t>
            </w:r>
          </w:p>
        </w:tc>
        <w:tc>
          <w:tcPr>
            <w:tcW w:w="900" w:type="dxa"/>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line="360" w:lineRule="auto"/>
              <w:rPr>
                <w:rFonts w:ascii="Verdana" w:eastAsia="Calibri" w:hAnsi="Verdana" w:cs="Arial"/>
                <w:b/>
                <w:bCs/>
                <w:sz w:val="20"/>
                <w:szCs w:val="20"/>
                <w:lang w:eastAsia="ar-SA"/>
              </w:rPr>
            </w:pPr>
          </w:p>
        </w:tc>
        <w:tc>
          <w:tcPr>
            <w:tcW w:w="900" w:type="dxa"/>
            <w:tcBorders>
              <w:top w:val="single" w:sz="6" w:space="0" w:color="auto"/>
              <w:left w:val="single" w:sz="6" w:space="0" w:color="auto"/>
              <w:bottom w:val="single" w:sz="6" w:space="0" w:color="auto"/>
            </w:tcBorders>
          </w:tcPr>
          <w:p w:rsidR="00757762" w:rsidRPr="00E07BA2" w:rsidRDefault="00757762" w:rsidP="00CC6716">
            <w:pPr>
              <w:suppressAutoHyphens/>
              <w:spacing w:line="360" w:lineRule="auto"/>
              <w:rPr>
                <w:rFonts w:ascii="Verdana" w:eastAsia="Calibri" w:hAnsi="Verdana" w:cs="Arial"/>
                <w:b/>
                <w:bCs/>
                <w:sz w:val="20"/>
                <w:szCs w:val="20"/>
                <w:lang w:eastAsia="ar-SA"/>
              </w:rPr>
            </w:pPr>
          </w:p>
        </w:tc>
        <w:tc>
          <w:tcPr>
            <w:tcW w:w="900" w:type="dxa"/>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line="360" w:lineRule="auto"/>
              <w:rPr>
                <w:rFonts w:ascii="Verdana" w:eastAsia="Calibri" w:hAnsi="Verdana" w:cs="Arial"/>
                <w:b/>
                <w:bCs/>
                <w:sz w:val="20"/>
                <w:szCs w:val="20"/>
                <w:lang w:eastAsia="ar-SA"/>
              </w:rPr>
            </w:pPr>
          </w:p>
        </w:tc>
        <w:tc>
          <w:tcPr>
            <w:tcW w:w="1076" w:type="dxa"/>
            <w:tcBorders>
              <w:top w:val="single" w:sz="6" w:space="0" w:color="auto"/>
              <w:left w:val="single" w:sz="6" w:space="0" w:color="auto"/>
              <w:bottom w:val="single" w:sz="6" w:space="0" w:color="auto"/>
              <w:right w:val="single" w:sz="6" w:space="0" w:color="auto"/>
            </w:tcBorders>
            <w:vAlign w:val="center"/>
          </w:tcPr>
          <w:p w:rsidR="00757762" w:rsidRPr="00E07BA2" w:rsidRDefault="00757762" w:rsidP="00CC6716">
            <w:pPr>
              <w:suppressAutoHyphens/>
              <w:spacing w:line="360" w:lineRule="auto"/>
              <w:jc w:val="center"/>
              <w:rPr>
                <w:rFonts w:ascii="Verdana" w:eastAsia="Calibri" w:hAnsi="Verdana" w:cs="Arial"/>
                <w:b/>
                <w:bCs/>
                <w:sz w:val="20"/>
                <w:szCs w:val="20"/>
                <w:lang w:eastAsia="ar-SA"/>
              </w:rPr>
            </w:pPr>
            <w:r w:rsidRPr="00E07BA2">
              <w:rPr>
                <w:rFonts w:ascii="Verdana" w:eastAsia="Calibri" w:hAnsi="Verdana" w:cs="Arial"/>
                <w:b/>
                <w:bCs/>
                <w:sz w:val="20"/>
                <w:szCs w:val="20"/>
                <w:lang w:eastAsia="ar-SA"/>
              </w:rPr>
              <w:t>/201….</w:t>
            </w:r>
          </w:p>
        </w:tc>
      </w:tr>
      <w:tr w:rsidR="00757762" w:rsidRPr="00E07BA2" w:rsidTr="00CC6716">
        <w:trPr>
          <w:cantSplit/>
        </w:trPr>
        <w:tc>
          <w:tcPr>
            <w:tcW w:w="4404" w:type="dxa"/>
            <w:gridSpan w:val="2"/>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before="60" w:line="360" w:lineRule="auto"/>
              <w:ind w:left="72" w:right="284"/>
              <w:rPr>
                <w:rFonts w:ascii="Verdana" w:eastAsia="Calibri" w:hAnsi="Verdana" w:cs="Arial"/>
                <w:b/>
                <w:bCs/>
                <w:sz w:val="20"/>
                <w:szCs w:val="20"/>
                <w:lang w:eastAsia="ar-SA"/>
              </w:rPr>
            </w:pPr>
            <w:r w:rsidRPr="00E07BA2">
              <w:rPr>
                <w:rFonts w:ascii="Verdana" w:eastAsia="Calibri" w:hAnsi="Verdana" w:cs="Arial"/>
                <w:b/>
                <w:bCs/>
                <w:sz w:val="20"/>
                <w:szCs w:val="20"/>
                <w:lang w:eastAsia="ar-SA"/>
              </w:rPr>
              <w:t xml:space="preserve">Nazwa niesprawnego produktu </w:t>
            </w:r>
          </w:p>
          <w:p w:rsidR="00757762" w:rsidRPr="00E07BA2" w:rsidRDefault="00757762" w:rsidP="00CC6716">
            <w:pPr>
              <w:suppressAutoHyphens/>
              <w:spacing w:before="60" w:line="360" w:lineRule="auto"/>
              <w:ind w:left="72" w:right="284"/>
              <w:rPr>
                <w:rFonts w:ascii="Verdana" w:eastAsia="Calibri" w:hAnsi="Verdana" w:cs="Arial"/>
                <w:b/>
                <w:bCs/>
                <w:sz w:val="20"/>
                <w:szCs w:val="20"/>
                <w:lang w:eastAsia="ar-SA"/>
              </w:rPr>
            </w:pPr>
            <w:r w:rsidRPr="00E07BA2">
              <w:rPr>
                <w:rFonts w:ascii="Verdana" w:eastAsia="Calibri" w:hAnsi="Verdana" w:cs="Arial"/>
                <w:b/>
                <w:bCs/>
                <w:sz w:val="20"/>
                <w:szCs w:val="20"/>
                <w:lang w:eastAsia="ar-SA"/>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before="60" w:line="360" w:lineRule="auto"/>
              <w:rPr>
                <w:rFonts w:ascii="Verdana" w:eastAsia="Calibri" w:hAnsi="Verdana" w:cs="Arial"/>
                <w:b/>
                <w:bCs/>
                <w:sz w:val="20"/>
                <w:szCs w:val="20"/>
                <w:lang w:eastAsia="ar-SA"/>
              </w:rPr>
            </w:pPr>
          </w:p>
        </w:tc>
      </w:tr>
      <w:tr w:rsidR="00757762" w:rsidRPr="00E07BA2" w:rsidTr="00CC6716">
        <w:trPr>
          <w:cantSplit/>
        </w:trPr>
        <w:tc>
          <w:tcPr>
            <w:tcW w:w="4404" w:type="dxa"/>
            <w:gridSpan w:val="2"/>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before="60" w:line="360" w:lineRule="auto"/>
              <w:ind w:left="72" w:right="51"/>
              <w:rPr>
                <w:rFonts w:ascii="Verdana" w:eastAsia="Calibri" w:hAnsi="Verdana" w:cs="Arial"/>
                <w:b/>
                <w:bCs/>
                <w:sz w:val="20"/>
                <w:szCs w:val="20"/>
                <w:lang w:eastAsia="ar-SA"/>
              </w:rPr>
            </w:pPr>
            <w:r w:rsidRPr="00E07BA2">
              <w:rPr>
                <w:rFonts w:ascii="Verdana" w:eastAsia="Calibri" w:hAnsi="Verdana" w:cs="Arial"/>
                <w:b/>
                <w:bCs/>
                <w:sz w:val="20"/>
                <w:szCs w:val="20"/>
                <w:lang w:eastAsia="ar-SA"/>
              </w:rPr>
              <w:t xml:space="preserve">Numer seryjny produktu </w:t>
            </w:r>
          </w:p>
          <w:p w:rsidR="00757762" w:rsidRPr="00E07BA2" w:rsidRDefault="00757762" w:rsidP="00CC6716">
            <w:pPr>
              <w:suppressAutoHyphens/>
              <w:spacing w:before="60" w:line="360" w:lineRule="auto"/>
              <w:ind w:left="72" w:right="51"/>
              <w:rPr>
                <w:rFonts w:ascii="Verdana" w:eastAsia="Calibri" w:hAnsi="Verdana" w:cs="Arial"/>
                <w:b/>
                <w:bCs/>
                <w:sz w:val="20"/>
                <w:szCs w:val="20"/>
                <w:lang w:eastAsia="ar-SA"/>
              </w:rPr>
            </w:pPr>
            <w:r w:rsidRPr="00E07BA2">
              <w:rPr>
                <w:rFonts w:ascii="Verdana" w:eastAsia="Calibri" w:hAnsi="Verdana" w:cs="Arial"/>
                <w:b/>
                <w:bCs/>
                <w:sz w:val="20"/>
                <w:szCs w:val="20"/>
                <w:lang w:eastAsia="ar-SA"/>
              </w:rPr>
              <w:t>(urządzenia lub oprogramowania):</w:t>
            </w:r>
          </w:p>
        </w:tc>
        <w:tc>
          <w:tcPr>
            <w:tcW w:w="4810" w:type="dxa"/>
            <w:gridSpan w:val="6"/>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before="60" w:line="360" w:lineRule="auto"/>
              <w:rPr>
                <w:rFonts w:ascii="Verdana" w:eastAsia="Calibri" w:hAnsi="Verdana" w:cs="Arial"/>
                <w:b/>
                <w:bCs/>
                <w:sz w:val="20"/>
                <w:szCs w:val="20"/>
                <w:lang w:eastAsia="ar-SA"/>
              </w:rPr>
            </w:pPr>
          </w:p>
        </w:tc>
      </w:tr>
      <w:tr w:rsidR="00757762" w:rsidRPr="00E07BA2" w:rsidTr="00CC6716">
        <w:trPr>
          <w:cantSplit/>
        </w:trPr>
        <w:tc>
          <w:tcPr>
            <w:tcW w:w="9214" w:type="dxa"/>
            <w:gridSpan w:val="8"/>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line="360" w:lineRule="auto"/>
              <w:ind w:left="72"/>
              <w:rPr>
                <w:rFonts w:ascii="Verdana" w:eastAsia="Calibri" w:hAnsi="Verdana" w:cs="Arial"/>
                <w:b/>
                <w:bCs/>
                <w:sz w:val="20"/>
                <w:szCs w:val="20"/>
                <w:lang w:eastAsia="ar-SA"/>
              </w:rPr>
            </w:pPr>
            <w:r w:rsidRPr="00E07BA2">
              <w:rPr>
                <w:rFonts w:ascii="Verdana" w:eastAsia="Calibri" w:hAnsi="Verdana" w:cs="Arial"/>
                <w:b/>
                <w:bCs/>
                <w:sz w:val="20"/>
                <w:szCs w:val="20"/>
                <w:lang w:eastAsia="ar-SA"/>
              </w:rPr>
              <w:t>Objawy:</w:t>
            </w:r>
          </w:p>
        </w:tc>
      </w:tr>
      <w:tr w:rsidR="00757762" w:rsidRPr="00E07BA2" w:rsidTr="00CC6716">
        <w:trPr>
          <w:cantSplit/>
        </w:trPr>
        <w:tc>
          <w:tcPr>
            <w:tcW w:w="9214" w:type="dxa"/>
            <w:gridSpan w:val="8"/>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before="60" w:line="360" w:lineRule="auto"/>
              <w:ind w:left="72"/>
              <w:jc w:val="both"/>
              <w:rPr>
                <w:rFonts w:ascii="Verdana" w:eastAsia="Calibri" w:hAnsi="Verdana" w:cs="Arial"/>
                <w:b/>
                <w:bCs/>
                <w:sz w:val="20"/>
                <w:szCs w:val="20"/>
                <w:lang w:eastAsia="ar-SA"/>
              </w:rPr>
            </w:pPr>
            <w:r w:rsidRPr="00E07BA2">
              <w:rPr>
                <w:rFonts w:ascii="Verdana" w:eastAsia="Calibri" w:hAnsi="Verdana" w:cs="Arial"/>
                <w:b/>
                <w:bCs/>
                <w:sz w:val="20"/>
                <w:szCs w:val="20"/>
                <w:lang w:eastAsia="ar-SA"/>
              </w:rPr>
              <w:t>Uwagi (załączniki)/ Konsultacje techniczne:</w:t>
            </w:r>
          </w:p>
          <w:p w:rsidR="00757762" w:rsidRPr="00E07BA2" w:rsidRDefault="00757762" w:rsidP="00CC6716">
            <w:pPr>
              <w:suppressAutoHyphens/>
              <w:spacing w:line="360" w:lineRule="auto"/>
              <w:ind w:left="72"/>
              <w:rPr>
                <w:rFonts w:ascii="Verdana" w:eastAsia="Calibri" w:hAnsi="Verdana" w:cs="Arial"/>
                <w:b/>
                <w:bCs/>
                <w:sz w:val="20"/>
                <w:szCs w:val="20"/>
                <w:lang w:eastAsia="ar-SA"/>
              </w:rPr>
            </w:pPr>
          </w:p>
          <w:p w:rsidR="00757762" w:rsidRPr="00E07BA2" w:rsidRDefault="00757762" w:rsidP="00CC6716">
            <w:pPr>
              <w:suppressAutoHyphens/>
              <w:overflowPunct w:val="0"/>
              <w:autoSpaceDE w:val="0"/>
              <w:autoSpaceDN w:val="0"/>
              <w:adjustRightInd w:val="0"/>
              <w:spacing w:line="360" w:lineRule="auto"/>
              <w:ind w:left="72"/>
              <w:textAlignment w:val="baseline"/>
              <w:rPr>
                <w:rFonts w:ascii="Verdana" w:eastAsia="Calibri" w:hAnsi="Verdana" w:cs="Arial"/>
                <w:b/>
                <w:bCs/>
                <w:sz w:val="20"/>
                <w:szCs w:val="20"/>
                <w:lang w:eastAsia="ar-SA"/>
              </w:rPr>
            </w:pPr>
          </w:p>
          <w:p w:rsidR="00757762" w:rsidRPr="00E07BA2" w:rsidRDefault="00757762" w:rsidP="00CC6716">
            <w:pPr>
              <w:suppressAutoHyphens/>
              <w:overflowPunct w:val="0"/>
              <w:autoSpaceDE w:val="0"/>
              <w:autoSpaceDN w:val="0"/>
              <w:adjustRightInd w:val="0"/>
              <w:spacing w:after="60" w:line="360" w:lineRule="auto"/>
              <w:ind w:left="72"/>
              <w:textAlignment w:val="baseline"/>
              <w:rPr>
                <w:rFonts w:ascii="Verdana" w:eastAsia="Calibri" w:hAnsi="Verdana" w:cs="Arial"/>
                <w:b/>
                <w:bCs/>
                <w:sz w:val="20"/>
                <w:szCs w:val="20"/>
                <w:lang w:eastAsia="ar-SA"/>
              </w:rPr>
            </w:pPr>
          </w:p>
        </w:tc>
      </w:tr>
      <w:tr w:rsidR="00757762" w:rsidRPr="00E07BA2" w:rsidTr="00CC6716">
        <w:trPr>
          <w:cantSplit/>
        </w:trPr>
        <w:tc>
          <w:tcPr>
            <w:tcW w:w="4538" w:type="dxa"/>
            <w:gridSpan w:val="3"/>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before="60" w:line="360" w:lineRule="auto"/>
              <w:ind w:left="72"/>
              <w:rPr>
                <w:rFonts w:ascii="Verdana" w:eastAsia="Calibri" w:hAnsi="Verdana" w:cs="Arial"/>
                <w:b/>
                <w:bCs/>
                <w:sz w:val="20"/>
                <w:szCs w:val="20"/>
                <w:lang w:eastAsia="ar-SA"/>
              </w:rPr>
            </w:pPr>
            <w:r w:rsidRPr="00E07BA2">
              <w:rPr>
                <w:rFonts w:ascii="Verdana" w:eastAsia="Calibri" w:hAnsi="Verdana" w:cs="Arial"/>
                <w:b/>
                <w:bCs/>
                <w:sz w:val="20"/>
                <w:szCs w:val="20"/>
                <w:lang w:eastAsia="ar-SA"/>
              </w:rPr>
              <w:t>Data i godzina wystąpienia uszkodzenia</w:t>
            </w:r>
          </w:p>
          <w:p w:rsidR="00757762" w:rsidRPr="00E07BA2" w:rsidRDefault="00757762" w:rsidP="00CC6716">
            <w:pPr>
              <w:suppressAutoHyphens/>
              <w:spacing w:before="60" w:line="360" w:lineRule="auto"/>
              <w:ind w:left="72" w:firstLine="34"/>
              <w:rPr>
                <w:rFonts w:ascii="Verdana" w:eastAsia="Calibri" w:hAnsi="Verdana" w:cs="Arial"/>
                <w:b/>
                <w:bCs/>
                <w:sz w:val="20"/>
                <w:szCs w:val="20"/>
                <w:lang w:eastAsia="ar-SA"/>
              </w:rPr>
            </w:pPr>
          </w:p>
        </w:tc>
        <w:tc>
          <w:tcPr>
            <w:tcW w:w="4676" w:type="dxa"/>
            <w:gridSpan w:val="5"/>
            <w:tcBorders>
              <w:top w:val="single" w:sz="6" w:space="0" w:color="auto"/>
              <w:left w:val="single" w:sz="6" w:space="0" w:color="auto"/>
              <w:bottom w:val="single" w:sz="6" w:space="0" w:color="auto"/>
              <w:right w:val="single" w:sz="6" w:space="0" w:color="auto"/>
            </w:tcBorders>
          </w:tcPr>
          <w:p w:rsidR="00757762" w:rsidRPr="00E07BA2" w:rsidRDefault="00757762" w:rsidP="00CC6716">
            <w:pPr>
              <w:suppressAutoHyphens/>
              <w:spacing w:before="60" w:line="360" w:lineRule="auto"/>
              <w:ind w:left="164"/>
              <w:rPr>
                <w:rFonts w:ascii="Verdana" w:eastAsia="Calibri" w:hAnsi="Verdana" w:cs="Arial"/>
                <w:b/>
                <w:bCs/>
                <w:sz w:val="20"/>
                <w:szCs w:val="20"/>
                <w:lang w:eastAsia="ar-SA"/>
              </w:rPr>
            </w:pPr>
            <w:r w:rsidRPr="00E07BA2">
              <w:rPr>
                <w:rFonts w:ascii="Verdana" w:eastAsia="Calibri" w:hAnsi="Verdana" w:cs="Arial"/>
                <w:b/>
                <w:bCs/>
                <w:sz w:val="20"/>
                <w:szCs w:val="20"/>
                <w:lang w:eastAsia="ar-SA"/>
              </w:rPr>
              <w:t>Data/godz. zgłoszenia uszkodzenia</w:t>
            </w:r>
          </w:p>
          <w:p w:rsidR="00757762" w:rsidRPr="00E07BA2" w:rsidRDefault="00757762" w:rsidP="00CC6716">
            <w:pPr>
              <w:suppressAutoHyphens/>
              <w:spacing w:before="60" w:line="360" w:lineRule="auto"/>
              <w:ind w:left="72"/>
              <w:rPr>
                <w:rFonts w:ascii="Verdana" w:eastAsia="Calibri" w:hAnsi="Verdana" w:cs="Arial"/>
                <w:b/>
                <w:bCs/>
                <w:sz w:val="20"/>
                <w:szCs w:val="20"/>
                <w:lang w:eastAsia="ar-SA"/>
              </w:rPr>
            </w:pPr>
          </w:p>
          <w:p w:rsidR="00757762" w:rsidRPr="00E07BA2" w:rsidRDefault="00757762" w:rsidP="00CC6716">
            <w:pPr>
              <w:suppressAutoHyphens/>
              <w:spacing w:before="60" w:line="360" w:lineRule="auto"/>
              <w:ind w:left="72"/>
              <w:rPr>
                <w:rFonts w:ascii="Verdana" w:eastAsia="Calibri" w:hAnsi="Verdana" w:cs="Arial"/>
                <w:b/>
                <w:bCs/>
                <w:sz w:val="20"/>
                <w:szCs w:val="20"/>
                <w:lang w:eastAsia="ar-SA"/>
              </w:rPr>
            </w:pPr>
          </w:p>
        </w:tc>
      </w:tr>
      <w:tr w:rsidR="00757762" w:rsidRPr="00E07BA2" w:rsidTr="00CC6716">
        <w:trPr>
          <w:cantSplit/>
          <w:trHeight w:hRule="exact" w:val="200"/>
        </w:trPr>
        <w:tc>
          <w:tcPr>
            <w:tcW w:w="4538" w:type="dxa"/>
            <w:gridSpan w:val="3"/>
            <w:tcBorders>
              <w:top w:val="single" w:sz="6" w:space="0" w:color="auto"/>
            </w:tcBorders>
          </w:tcPr>
          <w:p w:rsidR="00757762" w:rsidRPr="00E07BA2" w:rsidRDefault="00757762" w:rsidP="00CC6716">
            <w:pPr>
              <w:suppressAutoHyphens/>
              <w:spacing w:before="60" w:line="360" w:lineRule="auto"/>
              <w:rPr>
                <w:rFonts w:ascii="Verdana" w:eastAsia="Calibri" w:hAnsi="Verdana" w:cs="Arial"/>
                <w:b/>
                <w:bCs/>
                <w:sz w:val="20"/>
                <w:szCs w:val="20"/>
                <w:lang w:eastAsia="ar-SA"/>
              </w:rPr>
            </w:pPr>
          </w:p>
        </w:tc>
        <w:tc>
          <w:tcPr>
            <w:tcW w:w="4676" w:type="dxa"/>
            <w:gridSpan w:val="5"/>
          </w:tcPr>
          <w:p w:rsidR="00757762" w:rsidRPr="00E07BA2" w:rsidRDefault="00757762" w:rsidP="00CC6716">
            <w:pPr>
              <w:suppressAutoHyphens/>
              <w:spacing w:before="60" w:line="360" w:lineRule="auto"/>
              <w:jc w:val="center"/>
              <w:rPr>
                <w:rFonts w:ascii="Verdana" w:eastAsia="Calibri" w:hAnsi="Verdana" w:cs="Arial"/>
                <w:b/>
                <w:bCs/>
                <w:sz w:val="20"/>
                <w:szCs w:val="20"/>
                <w:lang w:eastAsia="ar-SA"/>
              </w:rPr>
            </w:pPr>
          </w:p>
        </w:tc>
      </w:tr>
      <w:tr w:rsidR="00757762" w:rsidRPr="00E07BA2" w:rsidTr="00CC6716">
        <w:trPr>
          <w:cantSplit/>
        </w:trPr>
        <w:tc>
          <w:tcPr>
            <w:tcW w:w="4538" w:type="dxa"/>
            <w:gridSpan w:val="3"/>
          </w:tcPr>
          <w:p w:rsidR="00757762" w:rsidRPr="00E07BA2" w:rsidRDefault="00757762" w:rsidP="00CC6716">
            <w:pPr>
              <w:suppressAutoHyphens/>
              <w:overflowPunct w:val="0"/>
              <w:autoSpaceDE w:val="0"/>
              <w:autoSpaceDN w:val="0"/>
              <w:adjustRightInd w:val="0"/>
              <w:spacing w:before="60" w:line="360" w:lineRule="auto"/>
              <w:jc w:val="center"/>
              <w:textAlignment w:val="baseline"/>
              <w:rPr>
                <w:rFonts w:ascii="Verdana" w:eastAsia="Calibri" w:hAnsi="Verdana" w:cs="Arial"/>
                <w:b/>
                <w:bCs/>
                <w:sz w:val="20"/>
                <w:szCs w:val="20"/>
                <w:lang w:eastAsia="ar-SA"/>
              </w:rPr>
            </w:pPr>
            <w:r w:rsidRPr="00E07BA2">
              <w:rPr>
                <w:rFonts w:ascii="Verdana" w:eastAsia="Calibri" w:hAnsi="Verdana" w:cs="Arial"/>
                <w:b/>
                <w:bCs/>
                <w:sz w:val="20"/>
                <w:szCs w:val="20"/>
                <w:lang w:eastAsia="ar-SA"/>
              </w:rPr>
              <w:t>Imię i nazwisko zgłaszającego uszkodzenie</w:t>
            </w:r>
          </w:p>
        </w:tc>
        <w:tc>
          <w:tcPr>
            <w:tcW w:w="4676" w:type="dxa"/>
            <w:gridSpan w:val="5"/>
          </w:tcPr>
          <w:p w:rsidR="00757762" w:rsidRPr="00E07BA2" w:rsidRDefault="00757762" w:rsidP="00CC6716">
            <w:pPr>
              <w:suppressAutoHyphens/>
              <w:spacing w:before="60" w:line="360" w:lineRule="auto"/>
              <w:ind w:hanging="6"/>
              <w:jc w:val="center"/>
              <w:rPr>
                <w:rFonts w:ascii="Verdana" w:eastAsia="Calibri" w:hAnsi="Verdana" w:cs="Arial"/>
                <w:b/>
                <w:bCs/>
                <w:sz w:val="20"/>
                <w:szCs w:val="20"/>
                <w:lang w:eastAsia="ar-SA"/>
              </w:rPr>
            </w:pPr>
            <w:r w:rsidRPr="00E07BA2">
              <w:rPr>
                <w:rFonts w:ascii="Verdana" w:eastAsia="Calibri" w:hAnsi="Verdana" w:cs="Arial"/>
                <w:b/>
                <w:bCs/>
                <w:sz w:val="20"/>
                <w:szCs w:val="20"/>
                <w:lang w:eastAsia="ar-SA"/>
              </w:rPr>
              <w:t>Podpis zgłaszającego uszkodzenie</w:t>
            </w:r>
          </w:p>
        </w:tc>
      </w:tr>
      <w:tr w:rsidR="00757762" w:rsidRPr="00E07BA2" w:rsidTr="00CC6716">
        <w:trPr>
          <w:cantSplit/>
        </w:trPr>
        <w:tc>
          <w:tcPr>
            <w:tcW w:w="4538" w:type="dxa"/>
            <w:gridSpan w:val="3"/>
          </w:tcPr>
          <w:p w:rsidR="00757762" w:rsidRPr="00E07BA2" w:rsidRDefault="00757762" w:rsidP="00CC6716">
            <w:pPr>
              <w:suppressAutoHyphens/>
              <w:spacing w:before="60" w:line="360" w:lineRule="auto"/>
              <w:jc w:val="center"/>
              <w:rPr>
                <w:rFonts w:ascii="Verdana" w:eastAsia="Calibri" w:hAnsi="Verdana" w:cs="Arial"/>
                <w:b/>
                <w:bCs/>
                <w:sz w:val="20"/>
                <w:szCs w:val="20"/>
                <w:lang w:eastAsia="ar-SA"/>
              </w:rPr>
            </w:pPr>
            <w:r w:rsidRPr="00E07BA2">
              <w:rPr>
                <w:rFonts w:ascii="Verdana" w:eastAsia="Calibri" w:hAnsi="Verdana" w:cs="Arial"/>
                <w:b/>
                <w:bCs/>
                <w:sz w:val="20"/>
                <w:szCs w:val="20"/>
                <w:lang w:eastAsia="ar-SA"/>
              </w:rPr>
              <w:t>.......................................................</w:t>
            </w:r>
          </w:p>
        </w:tc>
        <w:tc>
          <w:tcPr>
            <w:tcW w:w="4676" w:type="dxa"/>
            <w:gridSpan w:val="5"/>
          </w:tcPr>
          <w:p w:rsidR="00757762" w:rsidRPr="00E07BA2" w:rsidRDefault="00757762" w:rsidP="00CC6716">
            <w:pPr>
              <w:suppressAutoHyphens/>
              <w:spacing w:before="60" w:line="360" w:lineRule="auto"/>
              <w:ind w:left="86"/>
              <w:jc w:val="center"/>
              <w:rPr>
                <w:rFonts w:ascii="Verdana" w:eastAsia="Calibri" w:hAnsi="Verdana" w:cs="Arial"/>
                <w:b/>
                <w:bCs/>
                <w:sz w:val="20"/>
                <w:szCs w:val="20"/>
                <w:lang w:eastAsia="ar-SA"/>
              </w:rPr>
            </w:pPr>
            <w:r w:rsidRPr="00E07BA2">
              <w:rPr>
                <w:rFonts w:ascii="Verdana" w:eastAsia="Calibri" w:hAnsi="Verdana" w:cs="Arial"/>
                <w:b/>
                <w:bCs/>
                <w:sz w:val="20"/>
                <w:szCs w:val="20"/>
                <w:lang w:eastAsia="ar-SA"/>
              </w:rPr>
              <w:t>.......................................................</w:t>
            </w:r>
          </w:p>
        </w:tc>
      </w:tr>
    </w:tbl>
    <w:p w:rsidR="00757762" w:rsidRDefault="00757762" w:rsidP="00757762"/>
    <w:p w:rsidR="00757762" w:rsidRDefault="00757762">
      <w:pPr>
        <w:spacing w:after="160" w:line="259" w:lineRule="auto"/>
        <w:rPr>
          <w:rFonts w:ascii="Verdana" w:eastAsia="Calibri" w:hAnsi="Verdana" w:cs="Arial"/>
          <w:b/>
          <w:sz w:val="20"/>
          <w:szCs w:val="20"/>
          <w:lang w:eastAsia="ar-SA"/>
        </w:rPr>
      </w:pPr>
      <w:r>
        <w:rPr>
          <w:rFonts w:ascii="Verdana" w:eastAsia="Calibri" w:hAnsi="Verdana" w:cs="Arial"/>
          <w:b/>
          <w:sz w:val="20"/>
          <w:szCs w:val="20"/>
          <w:lang w:eastAsia="ar-SA"/>
        </w:rPr>
        <w:br w:type="page"/>
      </w:r>
    </w:p>
    <w:p w:rsidR="00757762" w:rsidRPr="00563883" w:rsidRDefault="00757762" w:rsidP="00757762">
      <w:pPr>
        <w:suppressAutoHyphens/>
        <w:spacing w:line="360" w:lineRule="auto"/>
        <w:ind w:left="792"/>
        <w:jc w:val="right"/>
        <w:rPr>
          <w:rFonts w:ascii="Verdana" w:hAnsi="Verdana" w:cs="Arial"/>
          <w:b/>
          <w:sz w:val="20"/>
          <w:szCs w:val="20"/>
          <w:lang w:eastAsia="ar-SA"/>
        </w:rPr>
      </w:pPr>
      <w:r w:rsidRPr="00563883">
        <w:rPr>
          <w:rFonts w:ascii="Verdana" w:hAnsi="Verdana" w:cs="Arial"/>
          <w:b/>
          <w:sz w:val="20"/>
          <w:szCs w:val="20"/>
          <w:lang w:eastAsia="ar-SA"/>
        </w:rPr>
        <w:lastRenderedPageBreak/>
        <w:t xml:space="preserve">Załącznik nr 4 </w:t>
      </w:r>
      <w:r w:rsidRPr="00563883">
        <w:rPr>
          <w:rFonts w:ascii="Verdana" w:hAnsi="Verdana" w:cs="Arial"/>
          <w:b/>
          <w:bCs/>
          <w:sz w:val="20"/>
          <w:szCs w:val="20"/>
          <w:lang w:eastAsia="ar-SA"/>
        </w:rPr>
        <w:t xml:space="preserve">do Umowy nr …………..z dn. …. </w:t>
      </w:r>
    </w:p>
    <w:tbl>
      <w:tblPr>
        <w:tblW w:w="0" w:type="auto"/>
        <w:tblInd w:w="108" w:type="dxa"/>
        <w:tblLayout w:type="fixed"/>
        <w:tblLook w:val="0000" w:firstRow="0" w:lastRow="0" w:firstColumn="0" w:lastColumn="0" w:noHBand="0" w:noVBand="0"/>
      </w:tblPr>
      <w:tblGrid>
        <w:gridCol w:w="9256"/>
      </w:tblGrid>
      <w:tr w:rsidR="00757762" w:rsidRPr="00563883" w:rsidTr="00CC6716">
        <w:trPr>
          <w:cantSplit/>
          <w:trHeight w:val="178"/>
        </w:trPr>
        <w:tc>
          <w:tcPr>
            <w:tcW w:w="9256" w:type="dxa"/>
            <w:tcBorders>
              <w:top w:val="single" w:sz="12" w:space="0" w:color="000000"/>
              <w:left w:val="single" w:sz="12" w:space="0" w:color="000000"/>
              <w:bottom w:val="single" w:sz="12" w:space="0" w:color="000000"/>
              <w:right w:val="single" w:sz="12" w:space="0" w:color="000000"/>
            </w:tcBorders>
            <w:shd w:val="clear" w:color="auto" w:fill="E5E5E5"/>
          </w:tcPr>
          <w:p w:rsidR="00757762" w:rsidRPr="00563883" w:rsidRDefault="00757762" w:rsidP="00CC6716">
            <w:pPr>
              <w:keepNext/>
              <w:keepLines/>
              <w:suppressAutoHyphens/>
              <w:spacing w:line="360" w:lineRule="auto"/>
              <w:jc w:val="center"/>
              <w:rPr>
                <w:rFonts w:ascii="Verdana" w:hAnsi="Verdana" w:cs="Arial"/>
                <w:sz w:val="20"/>
                <w:szCs w:val="20"/>
                <w:lang w:eastAsia="ar-SA"/>
              </w:rPr>
            </w:pPr>
            <w:bookmarkStart w:id="4" w:name="_Ref270282076"/>
            <w:r w:rsidRPr="00563883">
              <w:rPr>
                <w:rFonts w:ascii="Verdana" w:hAnsi="Verdana" w:cs="Arial"/>
                <w:b/>
                <w:sz w:val="20"/>
                <w:szCs w:val="20"/>
                <w:lang w:eastAsia="ar-SA"/>
              </w:rPr>
              <w:t xml:space="preserve">          Oświadczenie o ochronie informacji</w:t>
            </w:r>
            <w:bookmarkEnd w:id="4"/>
          </w:p>
        </w:tc>
      </w:tr>
    </w:tbl>
    <w:p w:rsidR="00757762" w:rsidRPr="00D87DD8" w:rsidRDefault="00757762" w:rsidP="00757762">
      <w:pPr>
        <w:suppressAutoHyphens/>
        <w:spacing w:before="120" w:line="100" w:lineRule="atLeast"/>
        <w:jc w:val="right"/>
        <w:rPr>
          <w:sz w:val="20"/>
          <w:szCs w:val="20"/>
          <w:lang w:eastAsia="ar-SA"/>
        </w:rPr>
      </w:pPr>
      <w:r w:rsidRPr="00D87DD8">
        <w:rPr>
          <w:sz w:val="20"/>
          <w:szCs w:val="20"/>
          <w:lang w:eastAsia="ar-SA"/>
        </w:rPr>
        <w:t>Warszawa, dnia ……. / ……… / ……………</w:t>
      </w:r>
    </w:p>
    <w:p w:rsidR="00757762" w:rsidRPr="00D87DD8" w:rsidRDefault="00757762" w:rsidP="00757762">
      <w:pPr>
        <w:suppressAutoHyphens/>
        <w:spacing w:before="120" w:line="100" w:lineRule="atLeast"/>
        <w:jc w:val="both"/>
        <w:rPr>
          <w:sz w:val="20"/>
          <w:szCs w:val="20"/>
          <w:lang w:eastAsia="ar-SA"/>
        </w:rPr>
      </w:pPr>
      <w:r w:rsidRPr="00D87DD8">
        <w:rPr>
          <w:sz w:val="20"/>
          <w:szCs w:val="20"/>
          <w:lang w:eastAsia="ar-SA"/>
        </w:rPr>
        <w:t>W związku z wykonywaniem przez Wykonawcę zobowiązań z tytułu Umowy Nr</w:t>
      </w:r>
      <w:r w:rsidRPr="00D87DD8">
        <w:rPr>
          <w:b/>
          <w:bCs/>
          <w:sz w:val="20"/>
          <w:szCs w:val="20"/>
          <w:lang w:eastAsia="ar-SA"/>
        </w:rPr>
        <w:t xml:space="preserve"> </w:t>
      </w:r>
      <w:r w:rsidRPr="00D87DD8">
        <w:rPr>
          <w:bCs/>
          <w:sz w:val="20"/>
          <w:szCs w:val="20"/>
          <w:lang w:eastAsia="ar-SA"/>
        </w:rPr>
        <w:t>…………..</w:t>
      </w:r>
      <w:r w:rsidRPr="00D87DD8">
        <w:rPr>
          <w:sz w:val="20"/>
          <w:szCs w:val="20"/>
          <w:lang w:eastAsia="ar-SA"/>
        </w:rPr>
        <w:t>, ……………………………………………. zobowiązuje Wykonawcę do:</w:t>
      </w:r>
    </w:p>
    <w:p w:rsidR="00757762" w:rsidRPr="00D87DD8" w:rsidRDefault="00757762" w:rsidP="009E1085">
      <w:pPr>
        <w:numPr>
          <w:ilvl w:val="2"/>
          <w:numId w:val="64"/>
        </w:numPr>
        <w:suppressAutoHyphens/>
        <w:spacing w:before="120" w:line="100" w:lineRule="atLeast"/>
        <w:jc w:val="both"/>
        <w:rPr>
          <w:sz w:val="20"/>
          <w:szCs w:val="20"/>
          <w:lang w:eastAsia="ar-SA"/>
        </w:rPr>
      </w:pPr>
      <w:r w:rsidRPr="00D87DD8">
        <w:rPr>
          <w:sz w:val="20"/>
          <w:szCs w:val="20"/>
          <w:lang w:eastAsia="ar-SA"/>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rsidR="00757762" w:rsidRPr="00D87DD8" w:rsidRDefault="00757762" w:rsidP="009E1085">
      <w:pPr>
        <w:numPr>
          <w:ilvl w:val="2"/>
          <w:numId w:val="64"/>
        </w:numPr>
        <w:suppressAutoHyphens/>
        <w:spacing w:before="120" w:line="100" w:lineRule="atLeast"/>
        <w:jc w:val="both"/>
        <w:rPr>
          <w:sz w:val="20"/>
          <w:szCs w:val="20"/>
          <w:lang w:eastAsia="ar-SA"/>
        </w:rPr>
      </w:pPr>
      <w:r w:rsidRPr="00D87DD8">
        <w:rPr>
          <w:sz w:val="20"/>
          <w:szCs w:val="20"/>
          <w:lang w:eastAsia="ar-SA"/>
        </w:rPr>
        <w:t>Wykorzystania informacji jedynie w celach określonych ustaleniami Umowy oraz wynikającymi z uregulowań prawnych obowiązujących w Polsce i Unii Europejskiej;</w:t>
      </w:r>
    </w:p>
    <w:p w:rsidR="00757762" w:rsidRPr="00D87DD8" w:rsidRDefault="00757762" w:rsidP="009E1085">
      <w:pPr>
        <w:numPr>
          <w:ilvl w:val="2"/>
          <w:numId w:val="64"/>
        </w:numPr>
        <w:suppressAutoHyphens/>
        <w:spacing w:before="120" w:line="100" w:lineRule="atLeast"/>
        <w:jc w:val="both"/>
        <w:rPr>
          <w:sz w:val="20"/>
          <w:szCs w:val="20"/>
          <w:lang w:eastAsia="ar-SA"/>
        </w:rPr>
      </w:pPr>
      <w:r w:rsidRPr="00D87DD8">
        <w:rPr>
          <w:sz w:val="20"/>
          <w:szCs w:val="20"/>
          <w:lang w:eastAsia="ar-SA"/>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rsidR="00757762" w:rsidRPr="00D87DD8" w:rsidRDefault="00757762" w:rsidP="009E1085">
      <w:pPr>
        <w:numPr>
          <w:ilvl w:val="2"/>
          <w:numId w:val="64"/>
        </w:numPr>
        <w:suppressAutoHyphens/>
        <w:spacing w:before="120" w:line="100" w:lineRule="atLeast"/>
        <w:jc w:val="both"/>
        <w:rPr>
          <w:sz w:val="20"/>
          <w:szCs w:val="20"/>
          <w:lang w:eastAsia="ar-SA"/>
        </w:rPr>
      </w:pPr>
      <w:r w:rsidRPr="00D87DD8">
        <w:rPr>
          <w:sz w:val="20"/>
          <w:szCs w:val="20"/>
          <w:lang w:eastAsia="ar-SA"/>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rsidR="00757762" w:rsidRPr="00D87DD8" w:rsidRDefault="00757762" w:rsidP="009E1085">
      <w:pPr>
        <w:numPr>
          <w:ilvl w:val="2"/>
          <w:numId w:val="64"/>
        </w:numPr>
        <w:suppressAutoHyphens/>
        <w:spacing w:before="120" w:line="100" w:lineRule="atLeast"/>
        <w:jc w:val="both"/>
        <w:rPr>
          <w:sz w:val="20"/>
          <w:szCs w:val="20"/>
          <w:lang w:eastAsia="ar-SA"/>
        </w:rPr>
      </w:pPr>
      <w:r w:rsidRPr="00D87DD8">
        <w:rPr>
          <w:sz w:val="20"/>
          <w:szCs w:val="20"/>
          <w:lang w:eastAsia="ar-SA"/>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rsidR="00757762" w:rsidRPr="00D87DD8" w:rsidRDefault="00757762" w:rsidP="009E1085">
      <w:pPr>
        <w:numPr>
          <w:ilvl w:val="2"/>
          <w:numId w:val="64"/>
        </w:numPr>
        <w:suppressAutoHyphens/>
        <w:spacing w:before="120" w:line="100" w:lineRule="atLeast"/>
        <w:jc w:val="both"/>
        <w:rPr>
          <w:sz w:val="20"/>
          <w:szCs w:val="20"/>
          <w:lang w:eastAsia="ar-SA"/>
        </w:rPr>
      </w:pPr>
      <w:r w:rsidRPr="00D87DD8">
        <w:rPr>
          <w:sz w:val="20"/>
          <w:szCs w:val="20"/>
          <w:lang w:eastAsia="ar-SA"/>
        </w:rPr>
        <w:t>Ponadto Wykonawca zobowiązany jest do przestrzegania:</w:t>
      </w:r>
    </w:p>
    <w:p w:rsidR="00757762" w:rsidRPr="00D87DD8" w:rsidRDefault="00757762" w:rsidP="009E1085">
      <w:pPr>
        <w:widowControl w:val="0"/>
        <w:numPr>
          <w:ilvl w:val="0"/>
          <w:numId w:val="21"/>
        </w:numPr>
        <w:shd w:val="clear" w:color="auto" w:fill="FFFFFF"/>
        <w:tabs>
          <w:tab w:val="num" w:pos="0"/>
          <w:tab w:val="left" w:pos="426"/>
        </w:tabs>
        <w:suppressAutoHyphens/>
        <w:spacing w:before="120" w:line="100" w:lineRule="atLeast"/>
        <w:ind w:left="1146" w:hanging="360"/>
        <w:jc w:val="both"/>
        <w:rPr>
          <w:spacing w:val="4"/>
          <w:sz w:val="20"/>
          <w:szCs w:val="20"/>
          <w:lang w:eastAsia="ar-SA"/>
        </w:rPr>
      </w:pPr>
      <w:r w:rsidRPr="00D87DD8">
        <w:rPr>
          <w:sz w:val="20"/>
          <w:szCs w:val="20"/>
          <w:lang w:eastAsia="ar-SA"/>
        </w:rPr>
        <w:t xml:space="preserve">wewnętrznych regulacji Zamawiającego (które zostały przekazane Wykonawcy do stosowania) o ochronie udostępnianych informacji, w tym Polityki bezpieczeństwa, </w:t>
      </w:r>
    </w:p>
    <w:p w:rsidR="00757762" w:rsidRPr="00D87DD8" w:rsidRDefault="00757762" w:rsidP="009E1085">
      <w:pPr>
        <w:widowControl w:val="0"/>
        <w:numPr>
          <w:ilvl w:val="0"/>
          <w:numId w:val="21"/>
        </w:numPr>
        <w:shd w:val="clear" w:color="auto" w:fill="FFFFFF"/>
        <w:tabs>
          <w:tab w:val="num" w:pos="0"/>
          <w:tab w:val="left" w:pos="426"/>
        </w:tabs>
        <w:suppressAutoHyphens/>
        <w:spacing w:before="120" w:line="100" w:lineRule="atLeast"/>
        <w:ind w:left="1146" w:hanging="360"/>
        <w:jc w:val="both"/>
        <w:rPr>
          <w:spacing w:val="4"/>
          <w:sz w:val="20"/>
          <w:szCs w:val="20"/>
          <w:lang w:eastAsia="ar-SA"/>
        </w:rPr>
      </w:pPr>
      <w:r w:rsidRPr="00D87DD8">
        <w:rPr>
          <w:spacing w:val="4"/>
          <w:sz w:val="20"/>
          <w:szCs w:val="20"/>
          <w:lang w:eastAsia="ar-SA"/>
        </w:rPr>
        <w:t xml:space="preserve">przepisów ustawy o ochronie danych osobowych, </w:t>
      </w:r>
    </w:p>
    <w:p w:rsidR="00757762" w:rsidRPr="00D87DD8" w:rsidRDefault="00757762" w:rsidP="009E1085">
      <w:pPr>
        <w:widowControl w:val="0"/>
        <w:numPr>
          <w:ilvl w:val="0"/>
          <w:numId w:val="21"/>
        </w:numPr>
        <w:shd w:val="clear" w:color="auto" w:fill="FFFFFF"/>
        <w:tabs>
          <w:tab w:val="num" w:pos="0"/>
          <w:tab w:val="left" w:pos="426"/>
        </w:tabs>
        <w:suppressAutoHyphens/>
        <w:spacing w:before="120" w:line="100" w:lineRule="atLeast"/>
        <w:ind w:left="1146" w:hanging="360"/>
        <w:jc w:val="both"/>
        <w:rPr>
          <w:spacing w:val="4"/>
          <w:sz w:val="20"/>
          <w:szCs w:val="20"/>
          <w:lang w:eastAsia="ar-SA"/>
        </w:rPr>
      </w:pPr>
      <w:r w:rsidRPr="00D87DD8">
        <w:rPr>
          <w:spacing w:val="4"/>
          <w:sz w:val="20"/>
          <w:szCs w:val="20"/>
          <w:lang w:eastAsia="ar-SA"/>
        </w:rPr>
        <w:t xml:space="preserve">przepisów o ochronie informacji niejawnych w zakresie, w jakim będą miały zastosowanie do realizacji Umowy, </w:t>
      </w:r>
    </w:p>
    <w:p w:rsidR="00757762" w:rsidRPr="00D87DD8" w:rsidRDefault="00757762" w:rsidP="009E1085">
      <w:pPr>
        <w:widowControl w:val="0"/>
        <w:numPr>
          <w:ilvl w:val="0"/>
          <w:numId w:val="21"/>
        </w:numPr>
        <w:shd w:val="clear" w:color="auto" w:fill="FFFFFF"/>
        <w:tabs>
          <w:tab w:val="num" w:pos="0"/>
          <w:tab w:val="left" w:pos="426"/>
        </w:tabs>
        <w:suppressAutoHyphens/>
        <w:spacing w:before="120" w:line="100" w:lineRule="atLeast"/>
        <w:ind w:left="1146" w:hanging="360"/>
        <w:jc w:val="both"/>
        <w:rPr>
          <w:sz w:val="20"/>
          <w:szCs w:val="20"/>
          <w:lang w:eastAsia="ar-SA"/>
        </w:rPr>
      </w:pPr>
      <w:r w:rsidRPr="00D87DD8">
        <w:rPr>
          <w:spacing w:val="4"/>
          <w:sz w:val="20"/>
          <w:szCs w:val="20"/>
          <w:lang w:eastAsia="ar-SA"/>
        </w:rPr>
        <w:t>innych przepisów prawa, jakie mogą znaleźć zastosowanie przy realizacji Umowy.</w:t>
      </w:r>
    </w:p>
    <w:p w:rsidR="00757762" w:rsidRPr="00D87DD8" w:rsidRDefault="00757762" w:rsidP="00757762">
      <w:pPr>
        <w:suppressAutoHyphens/>
        <w:spacing w:before="120" w:line="100" w:lineRule="atLeast"/>
        <w:ind w:left="1416"/>
        <w:jc w:val="both"/>
        <w:rPr>
          <w:sz w:val="20"/>
          <w:szCs w:val="20"/>
          <w:lang w:eastAsia="ar-SA"/>
        </w:rPr>
      </w:pPr>
    </w:p>
    <w:p w:rsidR="00757762" w:rsidRPr="00D87DD8" w:rsidRDefault="00757762" w:rsidP="00757762">
      <w:pPr>
        <w:suppressAutoHyphens/>
        <w:spacing w:before="120" w:line="100" w:lineRule="atLeast"/>
        <w:jc w:val="both"/>
        <w:rPr>
          <w:sz w:val="20"/>
          <w:szCs w:val="20"/>
          <w:lang w:eastAsia="ar-SA"/>
        </w:rPr>
      </w:pPr>
      <w:r w:rsidRPr="00D87DD8">
        <w:rPr>
          <w:sz w:val="20"/>
          <w:szCs w:val="20"/>
          <w:lang w:eastAsia="ar-SA"/>
        </w:rPr>
        <w:t>Stwierdzam własnoręcznym podpisem, że znana mi jest treść niżej wymienionych przepisów w zakresie ochrony informacji:</w:t>
      </w:r>
    </w:p>
    <w:p w:rsidR="00757762" w:rsidRPr="00D87DD8" w:rsidRDefault="00757762" w:rsidP="009E1085">
      <w:pPr>
        <w:numPr>
          <w:ilvl w:val="0"/>
          <w:numId w:val="63"/>
        </w:numPr>
        <w:suppressAutoHyphens/>
        <w:spacing w:before="120" w:line="100" w:lineRule="atLeast"/>
        <w:ind w:left="1068" w:hanging="360"/>
        <w:jc w:val="both"/>
        <w:rPr>
          <w:sz w:val="20"/>
          <w:szCs w:val="20"/>
          <w:lang w:eastAsia="ar-SA"/>
        </w:rPr>
      </w:pPr>
      <w:r w:rsidRPr="00D87DD8">
        <w:rPr>
          <w:sz w:val="20"/>
          <w:szCs w:val="20"/>
          <w:lang w:eastAsia="ar-SA"/>
        </w:rPr>
        <w:t>ustawa z dnia 6 czerwca 1997 r. Kodeks Karny (Dz.U. z 2016 r. , poz. 1137 ze zm.),</w:t>
      </w:r>
    </w:p>
    <w:p w:rsidR="00757762" w:rsidRPr="00D87DD8" w:rsidRDefault="00757762" w:rsidP="009E1085">
      <w:pPr>
        <w:numPr>
          <w:ilvl w:val="0"/>
          <w:numId w:val="63"/>
        </w:numPr>
        <w:suppressAutoHyphens/>
        <w:spacing w:before="120" w:line="100" w:lineRule="atLeast"/>
        <w:ind w:left="1068" w:hanging="360"/>
        <w:jc w:val="both"/>
        <w:rPr>
          <w:sz w:val="20"/>
          <w:szCs w:val="20"/>
          <w:lang w:eastAsia="ar-SA"/>
        </w:rPr>
      </w:pPr>
      <w:r w:rsidRPr="00D87DD8">
        <w:rPr>
          <w:sz w:val="20"/>
          <w:szCs w:val="20"/>
          <w:lang w:eastAsia="ar-SA"/>
        </w:rPr>
        <w:t>ustawa z dnia 27 sierpnia 1997 r. o ochronie danych osobowych (Dz.U. z 2016 r. , poz. 922 ze zm.),</w:t>
      </w:r>
    </w:p>
    <w:p w:rsidR="00757762" w:rsidRPr="00D87DD8" w:rsidRDefault="00757762" w:rsidP="009E1085">
      <w:pPr>
        <w:numPr>
          <w:ilvl w:val="0"/>
          <w:numId w:val="63"/>
        </w:numPr>
        <w:suppressAutoHyphens/>
        <w:spacing w:before="120" w:line="100" w:lineRule="atLeast"/>
        <w:ind w:left="1068" w:hanging="360"/>
        <w:jc w:val="both"/>
        <w:rPr>
          <w:sz w:val="20"/>
          <w:szCs w:val="20"/>
          <w:lang w:eastAsia="ar-SA"/>
        </w:rPr>
      </w:pPr>
      <w:r w:rsidRPr="00D87DD8">
        <w:rPr>
          <w:sz w:val="20"/>
          <w:szCs w:val="20"/>
          <w:lang w:eastAsia="ar-SA"/>
        </w:rPr>
        <w:t xml:space="preserve">ustawa z dnia 5 sierpnia 2010 r. </w:t>
      </w:r>
      <w:r w:rsidRPr="00D87DD8">
        <w:rPr>
          <w:bCs/>
          <w:sz w:val="20"/>
          <w:szCs w:val="20"/>
          <w:lang w:eastAsia="ar-SA"/>
        </w:rPr>
        <w:t xml:space="preserve">o ochronie informacji niejawnych </w:t>
      </w:r>
      <w:r w:rsidRPr="00D87DD8">
        <w:rPr>
          <w:sz w:val="20"/>
          <w:szCs w:val="20"/>
          <w:lang w:eastAsia="ar-SA"/>
        </w:rPr>
        <w:t>(Dz. U. z 2016 r., poz. 1167).</w:t>
      </w:r>
    </w:p>
    <w:p w:rsidR="00757762" w:rsidRPr="00D87DD8" w:rsidRDefault="00757762" w:rsidP="00757762">
      <w:pPr>
        <w:suppressAutoHyphens/>
        <w:spacing w:line="100" w:lineRule="atLeast"/>
        <w:ind w:left="1854"/>
        <w:jc w:val="both"/>
        <w:rPr>
          <w:sz w:val="20"/>
          <w:szCs w:val="20"/>
          <w:lang w:eastAsia="ar-SA"/>
        </w:rPr>
      </w:pPr>
    </w:p>
    <w:p w:rsidR="00757762" w:rsidRPr="00D87DD8" w:rsidRDefault="00757762" w:rsidP="00757762">
      <w:pPr>
        <w:suppressAutoHyphens/>
        <w:spacing w:line="100" w:lineRule="atLeast"/>
        <w:jc w:val="both"/>
        <w:rPr>
          <w:sz w:val="20"/>
          <w:szCs w:val="20"/>
          <w:lang w:eastAsia="ar-SA"/>
        </w:rPr>
      </w:pPr>
      <w:r w:rsidRPr="00D87DD8">
        <w:rPr>
          <w:sz w:val="20"/>
          <w:szCs w:val="20"/>
          <w:lang w:eastAsia="ar-SA"/>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rsidR="00757762" w:rsidRPr="00D87DD8" w:rsidRDefault="00757762" w:rsidP="00757762">
      <w:pPr>
        <w:suppressAutoHyphens/>
        <w:spacing w:line="100" w:lineRule="atLeast"/>
        <w:jc w:val="both"/>
        <w:rPr>
          <w:sz w:val="20"/>
          <w:szCs w:val="20"/>
          <w:lang w:eastAsia="ar-SA"/>
        </w:rPr>
      </w:pPr>
    </w:p>
    <w:p w:rsidR="00757762" w:rsidRPr="00D87DD8" w:rsidRDefault="00757762" w:rsidP="00757762">
      <w:pPr>
        <w:suppressAutoHyphens/>
        <w:spacing w:before="120" w:line="100" w:lineRule="atLeast"/>
        <w:ind w:left="4820"/>
        <w:jc w:val="center"/>
        <w:rPr>
          <w:sz w:val="20"/>
          <w:szCs w:val="20"/>
          <w:lang w:eastAsia="ar-SA"/>
        </w:rPr>
      </w:pPr>
      <w:r w:rsidRPr="00D87DD8">
        <w:rPr>
          <w:sz w:val="20"/>
          <w:szCs w:val="20"/>
          <w:lang w:eastAsia="ar-SA"/>
        </w:rPr>
        <w:t>…………………………………………</w:t>
      </w:r>
    </w:p>
    <w:p w:rsidR="00757762" w:rsidRPr="00D87DD8" w:rsidRDefault="00757762" w:rsidP="00757762">
      <w:pPr>
        <w:ind w:left="4820"/>
        <w:jc w:val="center"/>
      </w:pPr>
      <w:r w:rsidRPr="00D87DD8">
        <w:rPr>
          <w:sz w:val="20"/>
          <w:szCs w:val="20"/>
          <w:lang w:eastAsia="ar-SA"/>
        </w:rPr>
        <w:t>Podpis</w:t>
      </w:r>
    </w:p>
    <w:p w:rsidR="00757762" w:rsidRDefault="00757762">
      <w:pPr>
        <w:spacing w:after="160" w:line="259" w:lineRule="auto"/>
        <w:rPr>
          <w:rFonts w:ascii="Verdana" w:eastAsia="Calibri" w:hAnsi="Verdana" w:cs="Arial"/>
          <w:b/>
          <w:sz w:val="20"/>
          <w:szCs w:val="20"/>
          <w:lang w:eastAsia="ar-SA"/>
        </w:rPr>
      </w:pPr>
      <w:r>
        <w:rPr>
          <w:rFonts w:ascii="Verdana" w:eastAsia="Calibri" w:hAnsi="Verdana" w:cs="Arial"/>
          <w:b/>
          <w:sz w:val="20"/>
          <w:szCs w:val="20"/>
          <w:lang w:eastAsia="ar-SA"/>
        </w:rPr>
        <w:br w:type="page"/>
      </w:r>
    </w:p>
    <w:p w:rsidR="00757762" w:rsidRPr="009E1CB6" w:rsidRDefault="00757762" w:rsidP="00757762">
      <w:pPr>
        <w:spacing w:line="360" w:lineRule="auto"/>
        <w:ind w:left="792"/>
        <w:jc w:val="right"/>
        <w:rPr>
          <w:rFonts w:ascii="Verdana" w:hAnsi="Verdana" w:cs="Arial"/>
          <w:b/>
          <w:sz w:val="20"/>
          <w:szCs w:val="20"/>
        </w:rPr>
      </w:pPr>
      <w:r>
        <w:rPr>
          <w:rFonts w:ascii="Verdana" w:hAnsi="Verdana" w:cs="Arial"/>
          <w:b/>
          <w:sz w:val="20"/>
          <w:szCs w:val="20"/>
        </w:rPr>
        <w:lastRenderedPageBreak/>
        <w:t>Załącznik nr 6</w:t>
      </w:r>
      <w:r w:rsidRPr="009E1CB6">
        <w:rPr>
          <w:rFonts w:ascii="Verdana" w:hAnsi="Verdana" w:cs="Arial"/>
          <w:b/>
          <w:sz w:val="20"/>
          <w:szCs w:val="20"/>
        </w:rPr>
        <w:t xml:space="preserve"> </w:t>
      </w:r>
      <w:r w:rsidRPr="009E1CB6">
        <w:rPr>
          <w:rFonts w:ascii="Verdana" w:hAnsi="Verdana" w:cs="Arial"/>
          <w:b/>
          <w:bCs/>
          <w:sz w:val="20"/>
          <w:szCs w:val="20"/>
        </w:rPr>
        <w:t xml:space="preserve">do Umowy nr …………..z dn. …. </w:t>
      </w:r>
    </w:p>
    <w:p w:rsidR="00757762" w:rsidRPr="009E1CB6" w:rsidRDefault="00757762" w:rsidP="00757762">
      <w:pPr>
        <w:spacing w:line="360" w:lineRule="auto"/>
        <w:jc w:val="center"/>
        <w:rPr>
          <w:rFonts w:ascii="Verdana" w:hAnsi="Verdana"/>
          <w:b/>
          <w:sz w:val="20"/>
          <w:szCs w:val="20"/>
        </w:rPr>
      </w:pPr>
    </w:p>
    <w:p w:rsidR="00757762" w:rsidRPr="009E1CB6" w:rsidRDefault="00757762" w:rsidP="00757762">
      <w:pPr>
        <w:spacing w:line="360" w:lineRule="auto"/>
        <w:jc w:val="center"/>
        <w:rPr>
          <w:rFonts w:ascii="Verdana" w:hAnsi="Verdana"/>
          <w:b/>
          <w:sz w:val="20"/>
          <w:szCs w:val="20"/>
        </w:rPr>
      </w:pPr>
      <w:r w:rsidRPr="009E1CB6">
        <w:rPr>
          <w:rFonts w:ascii="Verdana" w:hAnsi="Verdana"/>
          <w:b/>
          <w:sz w:val="20"/>
          <w:szCs w:val="20"/>
        </w:rPr>
        <w:t xml:space="preserve">UMOWA </w:t>
      </w:r>
    </w:p>
    <w:p w:rsidR="00757762" w:rsidRPr="009E1CB6" w:rsidRDefault="00757762" w:rsidP="00757762">
      <w:pPr>
        <w:jc w:val="center"/>
        <w:rPr>
          <w:rFonts w:ascii="Verdana" w:hAnsi="Verdana"/>
          <w:b/>
          <w:sz w:val="20"/>
          <w:szCs w:val="20"/>
        </w:rPr>
      </w:pPr>
      <w:r w:rsidRPr="009E1CB6">
        <w:rPr>
          <w:rFonts w:ascii="Verdana" w:hAnsi="Verdana"/>
          <w:b/>
          <w:sz w:val="20"/>
          <w:szCs w:val="20"/>
        </w:rPr>
        <w:t xml:space="preserve">O POWIERZENIE PRZETWARZANIA </w:t>
      </w:r>
    </w:p>
    <w:p w:rsidR="00757762" w:rsidRPr="009E1CB6" w:rsidRDefault="00757762" w:rsidP="00757762">
      <w:pPr>
        <w:jc w:val="center"/>
        <w:rPr>
          <w:rFonts w:ascii="Verdana" w:hAnsi="Verdana"/>
          <w:b/>
          <w:sz w:val="20"/>
          <w:szCs w:val="20"/>
        </w:rPr>
      </w:pPr>
      <w:r w:rsidRPr="009E1CB6">
        <w:rPr>
          <w:rFonts w:ascii="Verdana" w:hAnsi="Verdana"/>
          <w:b/>
          <w:sz w:val="20"/>
          <w:szCs w:val="20"/>
        </w:rPr>
        <w:t>DANYCH OSOBOWYCH</w:t>
      </w:r>
    </w:p>
    <w:p w:rsidR="00757762" w:rsidRPr="009E1CB6" w:rsidRDefault="00757762" w:rsidP="00757762">
      <w:pPr>
        <w:rPr>
          <w:rFonts w:ascii="Verdana" w:hAnsi="Verdana"/>
          <w:b/>
          <w:sz w:val="20"/>
          <w:szCs w:val="20"/>
        </w:rPr>
      </w:pPr>
    </w:p>
    <w:p w:rsidR="00757762" w:rsidRPr="009E1CB6" w:rsidRDefault="00757762" w:rsidP="00757762">
      <w:pPr>
        <w:tabs>
          <w:tab w:val="left" w:pos="3420"/>
        </w:tabs>
        <w:spacing w:after="120"/>
        <w:jc w:val="both"/>
        <w:rPr>
          <w:rFonts w:ascii="Verdana" w:hAnsi="Verdana"/>
          <w:sz w:val="20"/>
          <w:szCs w:val="20"/>
        </w:rPr>
      </w:pPr>
      <w:r w:rsidRPr="009E1CB6">
        <w:rPr>
          <w:rFonts w:ascii="Verdana" w:hAnsi="Verdana"/>
          <w:sz w:val="20"/>
          <w:szCs w:val="20"/>
        </w:rPr>
        <w:t>Zawarta dnia …………………..………. roku w  Warszawie pomiędzy:</w:t>
      </w:r>
    </w:p>
    <w:p w:rsidR="00757762" w:rsidRPr="009E1CB6" w:rsidRDefault="00757762" w:rsidP="00757762">
      <w:pPr>
        <w:jc w:val="both"/>
        <w:rPr>
          <w:rFonts w:ascii="Verdana" w:hAnsi="Verdana"/>
          <w:sz w:val="20"/>
          <w:szCs w:val="20"/>
          <w:lang w:eastAsia="en-US"/>
        </w:rPr>
      </w:pPr>
      <w:r w:rsidRPr="009E1CB6">
        <w:rPr>
          <w:rFonts w:ascii="Verdana" w:hAnsi="Verdana"/>
          <w:sz w:val="20"/>
          <w:szCs w:val="20"/>
          <w:lang w:eastAsia="en-US"/>
        </w:rPr>
        <w:t>Skarbem Państwa – Ministerstwem Sprawiedliwości, Al. Ujazdowskie 11, 00-567 Warszawa, zwanym dalej „Zleceniodawcą” – w imieniu którego, na podstawie upoważnienia Ministra Sprawiedliwości nr ____________</w:t>
      </w:r>
      <w:r w:rsidRPr="009E1CB6">
        <w:rPr>
          <w:rFonts w:ascii="Verdana" w:hAnsi="Verdana"/>
          <w:sz w:val="20"/>
          <w:szCs w:val="20"/>
          <w:lang w:eastAsia="en-US"/>
        </w:rPr>
        <w:br/>
        <w:t xml:space="preserve">z dnia _______________ działa: </w:t>
      </w:r>
    </w:p>
    <w:p w:rsidR="00757762" w:rsidRPr="009E1CB6" w:rsidRDefault="00757762" w:rsidP="00757762">
      <w:pPr>
        <w:jc w:val="both"/>
        <w:rPr>
          <w:rFonts w:ascii="Verdana" w:hAnsi="Verdana"/>
          <w:sz w:val="20"/>
          <w:szCs w:val="20"/>
          <w:lang w:eastAsia="en-US"/>
        </w:rPr>
      </w:pPr>
      <w:r w:rsidRPr="009E1CB6">
        <w:rPr>
          <w:rFonts w:ascii="Verdana" w:hAnsi="Verdana"/>
          <w:sz w:val="20"/>
          <w:szCs w:val="20"/>
          <w:lang w:eastAsia="en-US"/>
        </w:rPr>
        <w:t>…………………………….………………- Dyrektor ……………………..</w:t>
      </w:r>
    </w:p>
    <w:p w:rsidR="00757762" w:rsidRPr="009E1CB6" w:rsidRDefault="00757762" w:rsidP="00757762">
      <w:pPr>
        <w:spacing w:before="120"/>
        <w:jc w:val="both"/>
        <w:rPr>
          <w:rFonts w:ascii="Verdana" w:hAnsi="Verdana"/>
          <w:sz w:val="20"/>
          <w:szCs w:val="20"/>
          <w:lang w:eastAsia="en-US"/>
        </w:rPr>
      </w:pPr>
      <w:r w:rsidRPr="009E1CB6">
        <w:rPr>
          <w:rFonts w:ascii="Verdana" w:hAnsi="Verdana"/>
          <w:sz w:val="20"/>
          <w:szCs w:val="20"/>
          <w:lang w:eastAsia="en-US"/>
        </w:rPr>
        <w:t>a</w:t>
      </w:r>
    </w:p>
    <w:p w:rsidR="00757762" w:rsidRPr="009E1CB6" w:rsidRDefault="00757762" w:rsidP="00757762">
      <w:pPr>
        <w:spacing w:before="120"/>
        <w:jc w:val="both"/>
        <w:rPr>
          <w:rFonts w:ascii="Verdana" w:hAnsi="Verdana"/>
          <w:sz w:val="20"/>
          <w:szCs w:val="20"/>
        </w:rPr>
      </w:pPr>
      <w:r w:rsidRPr="009E1CB6">
        <w:rPr>
          <w:rFonts w:ascii="Verdana" w:hAnsi="Verdana"/>
          <w:sz w:val="20"/>
          <w:szCs w:val="20"/>
          <w:lang w:eastAsia="en-US"/>
        </w:rPr>
        <w:t xml:space="preserve">……………………………………………………….., zwanym dalej „Zleceniobiorcą” </w:t>
      </w:r>
    </w:p>
    <w:p w:rsidR="00757762" w:rsidRPr="009E1CB6" w:rsidRDefault="00757762" w:rsidP="00757762">
      <w:pPr>
        <w:jc w:val="both"/>
        <w:rPr>
          <w:rFonts w:ascii="Verdana" w:hAnsi="Verdana"/>
          <w:sz w:val="20"/>
          <w:szCs w:val="20"/>
        </w:rPr>
      </w:pPr>
    </w:p>
    <w:p w:rsidR="00757762" w:rsidRPr="009E1CB6" w:rsidRDefault="00757762" w:rsidP="00757762">
      <w:pPr>
        <w:suppressAutoHyphens/>
        <w:jc w:val="both"/>
        <w:rPr>
          <w:rFonts w:ascii="Verdana" w:hAnsi="Verdana"/>
          <w:sz w:val="20"/>
          <w:szCs w:val="20"/>
        </w:rPr>
      </w:pPr>
      <w:r w:rsidRPr="009E1CB6">
        <w:rPr>
          <w:rFonts w:ascii="Verdana" w:hAnsi="Verdana"/>
          <w:sz w:val="20"/>
          <w:szCs w:val="20"/>
        </w:rPr>
        <w:t>Zważywszy, że w dniu …………… 2017 r. Strony zawarły umowę nr …………………….., zwaną dalej „Umową o świadczenie usług”, której przedmiotem jest</w:t>
      </w:r>
      <w:r>
        <w:rPr>
          <w:rFonts w:ascii="Verdana" w:hAnsi="Verdana"/>
          <w:sz w:val="20"/>
          <w:szCs w:val="20"/>
        </w:rPr>
        <w:t xml:space="preserve"> „</w:t>
      </w:r>
      <w:r w:rsidRPr="00213CFE">
        <w:rPr>
          <w:rFonts w:ascii="Verdana" w:eastAsia="Calibri" w:hAnsi="Verdana" w:cs="Arial"/>
          <w:sz w:val="20"/>
          <w:szCs w:val="20"/>
          <w:lang w:eastAsia="en-US"/>
        </w:rPr>
        <w:t>Świadczenie usług serwisu i wsparcia technicznego dla infrastruktury serwerowej w ośrodkach przetwarzania danych w Warszawie na okres 36 miesięcy</w:t>
      </w:r>
      <w:r>
        <w:rPr>
          <w:rFonts w:ascii="Verdana" w:hAnsi="Verdana"/>
          <w:sz w:val="20"/>
          <w:szCs w:val="20"/>
        </w:rPr>
        <w:t>”</w:t>
      </w:r>
      <w:r w:rsidRPr="009E1CB6">
        <w:rPr>
          <w:rFonts w:ascii="Verdana" w:hAnsi="Verdana"/>
          <w:sz w:val="20"/>
          <w:szCs w:val="20"/>
        </w:rPr>
        <w:t>, na podstawie której Zleceniobiorca będzie przetwarzał dane osobowe powierzone mu przez Zleceniodawcę w trybie art. 31 ustawy z dnia 29 sierpnia 1997 r. o ochronie danych osobowych (</w:t>
      </w:r>
      <w:proofErr w:type="spellStart"/>
      <w:r w:rsidRPr="009E1CB6">
        <w:rPr>
          <w:rFonts w:ascii="Verdana" w:hAnsi="Verdana"/>
          <w:sz w:val="20"/>
          <w:szCs w:val="20"/>
        </w:rPr>
        <w:t>t.j</w:t>
      </w:r>
      <w:proofErr w:type="spellEnd"/>
      <w:r w:rsidRPr="009E1CB6">
        <w:rPr>
          <w:rFonts w:ascii="Verdana" w:hAnsi="Verdana"/>
          <w:sz w:val="20"/>
          <w:szCs w:val="20"/>
        </w:rPr>
        <w:t>. Dz. U. z 2016 r., poz. 922), zwanej dalej „ustawą”;</w:t>
      </w:r>
    </w:p>
    <w:p w:rsidR="00757762" w:rsidRPr="009E1CB6" w:rsidRDefault="00757762" w:rsidP="00757762">
      <w:pPr>
        <w:suppressAutoHyphens/>
        <w:jc w:val="both"/>
        <w:rPr>
          <w:rFonts w:ascii="Verdana" w:hAnsi="Verdana"/>
          <w:sz w:val="20"/>
          <w:szCs w:val="20"/>
        </w:rPr>
      </w:pPr>
    </w:p>
    <w:p w:rsidR="00757762" w:rsidRPr="009E1CB6" w:rsidRDefault="00757762" w:rsidP="00757762">
      <w:pPr>
        <w:suppressAutoHyphens/>
        <w:jc w:val="both"/>
        <w:rPr>
          <w:rFonts w:ascii="Verdana" w:hAnsi="Verdana"/>
          <w:sz w:val="20"/>
          <w:szCs w:val="20"/>
        </w:rPr>
      </w:pPr>
      <w:r w:rsidRPr="009E1CB6">
        <w:rPr>
          <w:rFonts w:ascii="Verdana" w:hAnsi="Verdana"/>
          <w:sz w:val="20"/>
          <w:szCs w:val="20"/>
        </w:rPr>
        <w:t>Strony postanawiają zawrzeć umowę o następującej treści:</w:t>
      </w:r>
    </w:p>
    <w:p w:rsidR="00757762" w:rsidRPr="009E1CB6" w:rsidRDefault="00757762" w:rsidP="00757762">
      <w:pPr>
        <w:spacing w:line="360" w:lineRule="auto"/>
        <w:jc w:val="both"/>
        <w:rPr>
          <w:rFonts w:ascii="Verdana" w:hAnsi="Verdana"/>
          <w:sz w:val="20"/>
          <w:szCs w:val="20"/>
        </w:rPr>
      </w:pPr>
    </w:p>
    <w:p w:rsidR="00757762" w:rsidRPr="009E1CB6" w:rsidRDefault="00757762" w:rsidP="00757762">
      <w:pPr>
        <w:jc w:val="center"/>
        <w:rPr>
          <w:rFonts w:ascii="Verdana" w:hAnsi="Verdana"/>
          <w:sz w:val="20"/>
          <w:szCs w:val="20"/>
        </w:rPr>
      </w:pPr>
      <w:r w:rsidRPr="009E1CB6">
        <w:rPr>
          <w:rFonts w:ascii="Verdana" w:hAnsi="Verdana"/>
          <w:sz w:val="20"/>
          <w:szCs w:val="20"/>
        </w:rPr>
        <w:t>§1.</w:t>
      </w:r>
    </w:p>
    <w:p w:rsidR="00757762" w:rsidRPr="009E1CB6" w:rsidRDefault="00757762" w:rsidP="009E1085">
      <w:pPr>
        <w:numPr>
          <w:ilvl w:val="0"/>
          <w:numId w:val="68"/>
        </w:numPr>
        <w:spacing w:after="200"/>
        <w:ind w:left="360"/>
        <w:jc w:val="both"/>
        <w:rPr>
          <w:rFonts w:ascii="Verdana" w:hAnsi="Verdana"/>
          <w:sz w:val="20"/>
          <w:szCs w:val="20"/>
        </w:rPr>
      </w:pPr>
      <w:r w:rsidRPr="009E1CB6">
        <w:rPr>
          <w:rFonts w:ascii="Verdana" w:hAnsi="Verdana"/>
          <w:sz w:val="20"/>
          <w:szCs w:val="20"/>
        </w:rPr>
        <w:t xml:space="preserve">Zleceniodawca powierza Zleceniobiorcy do przetwarzania dane osobowe, a Zleceniobiorca zobowiązuje się do ich przetwarzania zgodnie z przepisami prawa i niniejszą umową. </w:t>
      </w:r>
    </w:p>
    <w:p w:rsidR="00757762" w:rsidRPr="009E1CB6" w:rsidRDefault="00757762" w:rsidP="009E1085">
      <w:pPr>
        <w:numPr>
          <w:ilvl w:val="0"/>
          <w:numId w:val="68"/>
        </w:numPr>
        <w:suppressAutoHyphens/>
        <w:spacing w:after="120"/>
        <w:ind w:left="360"/>
        <w:jc w:val="both"/>
        <w:rPr>
          <w:rFonts w:ascii="Verdana" w:hAnsi="Verdana" w:cs="Arial"/>
          <w:sz w:val="20"/>
          <w:szCs w:val="20"/>
          <w:lang w:eastAsia="en-US"/>
        </w:rPr>
      </w:pPr>
      <w:r w:rsidRPr="009E1CB6">
        <w:rPr>
          <w:rFonts w:ascii="Verdana" w:hAnsi="Verdana" w:cs="Arial"/>
          <w:sz w:val="20"/>
          <w:szCs w:val="20"/>
          <w:lang w:eastAsia="en-US"/>
        </w:rPr>
        <w:t xml:space="preserve">Zleceniobiorca będzie przetwarzać dane osobowe wyłącznie w zakresie i celu przewidzianym w niniejszej umowie oraz Umowie o </w:t>
      </w:r>
      <w:r w:rsidRPr="009E1CB6">
        <w:rPr>
          <w:rFonts w:ascii="Verdana" w:hAnsi="Verdana" w:cs="Arial"/>
          <w:sz w:val="20"/>
          <w:szCs w:val="20"/>
        </w:rPr>
        <w:t>świadczenie usług</w:t>
      </w:r>
      <w:r w:rsidRPr="009E1CB6">
        <w:rPr>
          <w:rFonts w:ascii="Verdana" w:hAnsi="Verdana" w:cs="Arial"/>
          <w:sz w:val="20"/>
          <w:szCs w:val="20"/>
          <w:lang w:eastAsia="en-US"/>
        </w:rPr>
        <w:t>.</w:t>
      </w:r>
    </w:p>
    <w:p w:rsidR="00757762" w:rsidRPr="009E1CB6" w:rsidRDefault="00757762" w:rsidP="009E1085">
      <w:pPr>
        <w:numPr>
          <w:ilvl w:val="0"/>
          <w:numId w:val="68"/>
        </w:numPr>
        <w:suppressAutoHyphens/>
        <w:spacing w:after="120"/>
        <w:ind w:left="360"/>
        <w:jc w:val="both"/>
        <w:rPr>
          <w:rFonts w:ascii="Verdana" w:hAnsi="Verdana" w:cs="Arial"/>
          <w:sz w:val="20"/>
          <w:szCs w:val="20"/>
          <w:lang w:eastAsia="en-US"/>
        </w:rPr>
      </w:pPr>
      <w:r w:rsidRPr="009E1CB6">
        <w:rPr>
          <w:rFonts w:ascii="Verdana" w:hAnsi="Verdana" w:cs="Arial"/>
          <w:sz w:val="20"/>
          <w:szCs w:val="20"/>
          <w:lang w:eastAsia="en-US"/>
        </w:rPr>
        <w:t xml:space="preserve">Dane osobowe powierzone do przetwarzania Zleceniobiorcy dotyczą tylko i wyłącznie danych osobowych, do których Zleceniobiorca uzyska dostęp zgodnie z postanowieniami Umowy o </w:t>
      </w:r>
      <w:r w:rsidRPr="009E1CB6">
        <w:rPr>
          <w:rFonts w:ascii="Verdana" w:hAnsi="Verdana" w:cs="Arial"/>
          <w:sz w:val="20"/>
          <w:szCs w:val="20"/>
        </w:rPr>
        <w:t>świadczenie usług.</w:t>
      </w:r>
    </w:p>
    <w:p w:rsidR="00757762" w:rsidRPr="009E1CB6" w:rsidRDefault="00757762" w:rsidP="009E1085">
      <w:pPr>
        <w:numPr>
          <w:ilvl w:val="0"/>
          <w:numId w:val="68"/>
        </w:numPr>
        <w:spacing w:after="200"/>
        <w:ind w:left="360"/>
        <w:jc w:val="both"/>
        <w:rPr>
          <w:rFonts w:ascii="Verdana" w:hAnsi="Verdana"/>
          <w:sz w:val="20"/>
          <w:szCs w:val="20"/>
        </w:rPr>
      </w:pPr>
      <w:r w:rsidRPr="009E1CB6">
        <w:rPr>
          <w:rFonts w:ascii="Verdana" w:hAnsi="Verdana"/>
          <w:sz w:val="20"/>
          <w:szCs w:val="20"/>
        </w:rPr>
        <w:t>Poprzez przetwarzanie danych rozumie się operacje wykonywane na danych osobowych, takie jak utrwalanie, opracowywanie i przechowywanie.</w:t>
      </w:r>
    </w:p>
    <w:p w:rsidR="00757762" w:rsidRPr="009E1CB6" w:rsidRDefault="00757762" w:rsidP="009E1085">
      <w:pPr>
        <w:numPr>
          <w:ilvl w:val="0"/>
          <w:numId w:val="68"/>
        </w:numPr>
        <w:suppressAutoHyphens/>
        <w:spacing w:after="120"/>
        <w:ind w:left="360"/>
        <w:jc w:val="both"/>
        <w:rPr>
          <w:rFonts w:ascii="Verdana" w:hAnsi="Verdana" w:cs="Arial"/>
          <w:sz w:val="20"/>
          <w:szCs w:val="20"/>
          <w:lang w:eastAsia="en-US"/>
        </w:rPr>
      </w:pPr>
      <w:r w:rsidRPr="009E1CB6">
        <w:rPr>
          <w:rFonts w:ascii="Verdana" w:hAnsi="Verdana" w:cs="Arial"/>
          <w:sz w:val="20"/>
          <w:szCs w:val="20"/>
          <w:lang w:eastAsia="en-US"/>
        </w:rPr>
        <w:t xml:space="preserve">Celem przetwarzania danych osobowych jest wykonanie zawartej pomiędzy Stronami Umowy o </w:t>
      </w:r>
      <w:r w:rsidRPr="009E1CB6">
        <w:rPr>
          <w:rFonts w:ascii="Verdana" w:hAnsi="Verdana" w:cs="Arial"/>
          <w:sz w:val="20"/>
          <w:szCs w:val="20"/>
        </w:rPr>
        <w:t>świadczenie usług</w:t>
      </w:r>
      <w:r w:rsidRPr="009E1CB6">
        <w:rPr>
          <w:rFonts w:ascii="Verdana" w:hAnsi="Verdana" w:cs="Arial"/>
          <w:sz w:val="20"/>
          <w:szCs w:val="20"/>
          <w:lang w:eastAsia="en-US"/>
        </w:rPr>
        <w:t xml:space="preserve">. </w:t>
      </w:r>
    </w:p>
    <w:p w:rsidR="00757762" w:rsidRPr="009E1CB6" w:rsidRDefault="00757762" w:rsidP="009E1085">
      <w:pPr>
        <w:numPr>
          <w:ilvl w:val="0"/>
          <w:numId w:val="68"/>
        </w:numPr>
        <w:suppressAutoHyphens/>
        <w:spacing w:after="120"/>
        <w:ind w:left="360"/>
        <w:jc w:val="both"/>
        <w:rPr>
          <w:rFonts w:ascii="Verdana" w:hAnsi="Verdana" w:cs="Arial"/>
          <w:sz w:val="20"/>
          <w:szCs w:val="20"/>
        </w:rPr>
      </w:pPr>
      <w:r w:rsidRPr="009E1CB6">
        <w:rPr>
          <w:rFonts w:ascii="Verdana" w:hAnsi="Verdana" w:cs="Arial"/>
          <w:sz w:val="20"/>
          <w:szCs w:val="20"/>
          <w:lang w:eastAsia="en-US"/>
        </w:rPr>
        <w:t xml:space="preserve">Zleceniobiorca może przetwarzać powierzone dane osobowe wyłącznie w formie elektronicznej. </w:t>
      </w:r>
    </w:p>
    <w:p w:rsidR="00757762" w:rsidRPr="009E1CB6" w:rsidRDefault="00757762" w:rsidP="00757762">
      <w:pPr>
        <w:jc w:val="center"/>
        <w:rPr>
          <w:rFonts w:ascii="Verdana" w:hAnsi="Verdana"/>
          <w:sz w:val="20"/>
          <w:szCs w:val="20"/>
        </w:rPr>
      </w:pPr>
      <w:r w:rsidRPr="009E1CB6">
        <w:rPr>
          <w:rFonts w:ascii="Verdana" w:hAnsi="Verdana"/>
          <w:sz w:val="20"/>
          <w:szCs w:val="20"/>
        </w:rPr>
        <w:t>§2.</w:t>
      </w:r>
    </w:p>
    <w:p w:rsidR="00757762" w:rsidRPr="009E1CB6" w:rsidRDefault="00757762" w:rsidP="009E1085">
      <w:pPr>
        <w:numPr>
          <w:ilvl w:val="0"/>
          <w:numId w:val="65"/>
        </w:numPr>
        <w:spacing w:after="200"/>
        <w:ind w:left="360"/>
        <w:jc w:val="both"/>
        <w:rPr>
          <w:rFonts w:ascii="Verdana" w:hAnsi="Verdana"/>
          <w:sz w:val="20"/>
          <w:szCs w:val="20"/>
        </w:rPr>
      </w:pPr>
      <w:r w:rsidRPr="009E1CB6">
        <w:rPr>
          <w:rFonts w:ascii="Verdana" w:hAnsi="Verdana"/>
          <w:sz w:val="20"/>
          <w:szCs w:val="20"/>
        </w:rPr>
        <w:t xml:space="preserve">Zleceniobiorca zobowiązuje się wykonać wszelkie czynności na rzecz Zleceniodawcy </w:t>
      </w:r>
      <w:r w:rsidRPr="009E1CB6">
        <w:rPr>
          <w:rFonts w:ascii="Verdana" w:hAnsi="Verdana"/>
          <w:sz w:val="20"/>
          <w:szCs w:val="20"/>
        </w:rPr>
        <w:br/>
        <w:t>z najwyższą starannością.</w:t>
      </w:r>
    </w:p>
    <w:p w:rsidR="00757762" w:rsidRPr="009E1CB6" w:rsidRDefault="00757762" w:rsidP="009E1085">
      <w:pPr>
        <w:numPr>
          <w:ilvl w:val="0"/>
          <w:numId w:val="65"/>
        </w:numPr>
        <w:spacing w:after="200"/>
        <w:ind w:left="360"/>
        <w:jc w:val="both"/>
        <w:rPr>
          <w:rFonts w:ascii="Verdana" w:hAnsi="Verdana"/>
          <w:sz w:val="20"/>
          <w:szCs w:val="20"/>
        </w:rPr>
      </w:pPr>
      <w:r w:rsidRPr="009E1CB6">
        <w:rPr>
          <w:rFonts w:ascii="Verdana" w:hAnsi="Verdana"/>
          <w:sz w:val="20"/>
          <w:szCs w:val="20"/>
        </w:rPr>
        <w:t>W związku z realizacją Umowy o świadczenie usług Zleceniobiorca uzyskuje dostęp do danych osobowych będących w posiadaniu Zleceniodawcy, przetwarzanych w infrastrukturze Zamawiającego, który jest ich administratorem w rozumieniu przepisów ustawy, w szczególności w zakresie:</w:t>
      </w:r>
    </w:p>
    <w:p w:rsidR="00757762" w:rsidRPr="009E1CB6" w:rsidRDefault="00757762" w:rsidP="009E1085">
      <w:pPr>
        <w:numPr>
          <w:ilvl w:val="0"/>
          <w:numId w:val="70"/>
        </w:numPr>
        <w:spacing w:after="200"/>
        <w:jc w:val="both"/>
        <w:rPr>
          <w:rFonts w:ascii="Verdana" w:hAnsi="Verdana"/>
          <w:sz w:val="20"/>
          <w:szCs w:val="20"/>
        </w:rPr>
      </w:pPr>
      <w:r w:rsidRPr="009E1CB6">
        <w:rPr>
          <w:rFonts w:ascii="Verdana" w:hAnsi="Verdana"/>
          <w:sz w:val="20"/>
          <w:szCs w:val="20"/>
        </w:rPr>
        <w:t>……………………………………………</w:t>
      </w:r>
    </w:p>
    <w:p w:rsidR="00757762" w:rsidRPr="009E1CB6" w:rsidRDefault="00757762" w:rsidP="009E1085">
      <w:pPr>
        <w:numPr>
          <w:ilvl w:val="0"/>
          <w:numId w:val="70"/>
        </w:numPr>
        <w:spacing w:after="200"/>
        <w:jc w:val="both"/>
        <w:rPr>
          <w:rFonts w:ascii="Verdana" w:hAnsi="Verdana"/>
          <w:sz w:val="20"/>
          <w:szCs w:val="20"/>
        </w:rPr>
      </w:pPr>
      <w:r w:rsidRPr="009E1CB6">
        <w:rPr>
          <w:rFonts w:ascii="Verdana" w:hAnsi="Verdana"/>
          <w:sz w:val="20"/>
          <w:szCs w:val="20"/>
        </w:rPr>
        <w:lastRenderedPageBreak/>
        <w:t>……………………………………………</w:t>
      </w:r>
    </w:p>
    <w:p w:rsidR="00757762" w:rsidRPr="009E1CB6" w:rsidRDefault="00757762" w:rsidP="009E1085">
      <w:pPr>
        <w:numPr>
          <w:ilvl w:val="0"/>
          <w:numId w:val="65"/>
        </w:numPr>
        <w:spacing w:after="200"/>
        <w:ind w:left="360"/>
        <w:jc w:val="both"/>
        <w:rPr>
          <w:rFonts w:ascii="Verdana" w:hAnsi="Verdana"/>
          <w:sz w:val="20"/>
          <w:szCs w:val="20"/>
        </w:rPr>
      </w:pPr>
      <w:r w:rsidRPr="009E1CB6">
        <w:rPr>
          <w:rFonts w:ascii="Verdana" w:hAnsi="Verdana"/>
          <w:sz w:val="20"/>
          <w:szCs w:val="20"/>
        </w:rPr>
        <w:t>Stosownie do wymogów ustawy Zleceniodawca powierza, a Zleceniobiorca podejmuje się przetwarzania danych osobowych wyłącznie w zakresie ok</w:t>
      </w:r>
      <w:r>
        <w:rPr>
          <w:rFonts w:ascii="Verdana" w:hAnsi="Verdana"/>
          <w:sz w:val="20"/>
          <w:szCs w:val="20"/>
        </w:rPr>
        <w:t xml:space="preserve">reślonym w § 1 oraz § 2 ust. 2 </w:t>
      </w:r>
      <w:r w:rsidRPr="009E1CB6">
        <w:rPr>
          <w:rFonts w:ascii="Verdana" w:hAnsi="Verdana"/>
          <w:sz w:val="20"/>
          <w:szCs w:val="20"/>
        </w:rPr>
        <w:t>i w celu wykonania Umowy o świadczenie usług.</w:t>
      </w:r>
    </w:p>
    <w:p w:rsidR="00757762" w:rsidRPr="009E1CB6" w:rsidRDefault="00757762" w:rsidP="009E1085">
      <w:pPr>
        <w:numPr>
          <w:ilvl w:val="0"/>
          <w:numId w:val="65"/>
        </w:numPr>
        <w:spacing w:after="200"/>
        <w:ind w:left="360"/>
        <w:jc w:val="both"/>
        <w:rPr>
          <w:rFonts w:ascii="Verdana" w:hAnsi="Verdana"/>
          <w:sz w:val="20"/>
          <w:szCs w:val="20"/>
        </w:rPr>
      </w:pPr>
      <w:r w:rsidRPr="009E1CB6">
        <w:rPr>
          <w:rFonts w:ascii="Verdana" w:hAnsi="Verdana"/>
          <w:sz w:val="20"/>
          <w:szCs w:val="20"/>
        </w:rPr>
        <w:t>Zleceniobiorca zobowiązany jest pisemnie poinformować Zleceniodawcę o wszelkich zmianach dotyczących Zleceniobiorcy mających wpływ na realizację niniejszej umowy oraz prowadzonej przez niego działalności, przekazanych Zleceniodawcy w związku z wykonywaniem niniejszej umowy.</w:t>
      </w:r>
    </w:p>
    <w:p w:rsidR="00757762" w:rsidRPr="009E1CB6" w:rsidRDefault="00757762" w:rsidP="00757762">
      <w:pPr>
        <w:jc w:val="center"/>
        <w:rPr>
          <w:rFonts w:ascii="Verdana" w:hAnsi="Verdana"/>
          <w:sz w:val="20"/>
          <w:szCs w:val="20"/>
        </w:rPr>
      </w:pPr>
      <w:r w:rsidRPr="009E1CB6">
        <w:rPr>
          <w:rFonts w:ascii="Verdana" w:hAnsi="Verdana"/>
          <w:sz w:val="20"/>
          <w:szCs w:val="20"/>
        </w:rPr>
        <w:t>§3.</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Zleceniodawca udostępnia Zleceniobiorcy, w celu realizacji Umowy o świadczenie usł</w:t>
      </w:r>
      <w:r>
        <w:rPr>
          <w:rFonts w:ascii="Verdana" w:hAnsi="Verdana"/>
          <w:sz w:val="20"/>
          <w:szCs w:val="20"/>
        </w:rPr>
        <w:t xml:space="preserve">ug, dane </w:t>
      </w:r>
      <w:r w:rsidRPr="009E1CB6">
        <w:rPr>
          <w:rFonts w:ascii="Verdana" w:hAnsi="Verdana"/>
          <w:sz w:val="20"/>
          <w:szCs w:val="20"/>
        </w:rPr>
        <w:t>w zakresie określonym w § 2 ust. 2, z administrowanego przez niego zbioru.</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Zleceniobiorca nie będzie udostępniał przetwarzanych na podstawie niniejszej umowy danych osobowych osobom trzecim.</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 xml:space="preserve">Zleceniobiorca oświadcza, iż przed rozpoczęciem przetwarzania danych osobowych podjął środki zabezpieczające zbiór danych oraz dane osobowe, o których mowa w art. 36-39a ustawy. </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 xml:space="preserve">Zleceniobiorca w terminie do 14 dni od dnia zawarcia Umowy o świadczenie usług zobowiązuje się do przekazania Zleceniodawcy imiennej listy osób skierowanych przez Zleceniobiorcę do wykonania przedmiotu Umowy o świadczenie usług wymagającej dostępu i przetwarzania danych osobowych, zawierającej dane niezbędne do jednoznacznej identyfikacji każdej z osób, która będzie miała dostęp do danych osobowych, z określeniem zakresu ich czynności.  </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Zleceniodawca w odrębnym dokumencie w formie wskazanej przez Zleceniodawcę upoważni wskazane przez Zleceniobiorcę osoby do dostępu i przetwarzania danych osobowych w zakresie niezbędnym do realizacji niniejszej umowy.</w:t>
      </w:r>
    </w:p>
    <w:p w:rsidR="00757762" w:rsidRPr="009E1CB6" w:rsidRDefault="00757762" w:rsidP="009E1085">
      <w:pPr>
        <w:numPr>
          <w:ilvl w:val="0"/>
          <w:numId w:val="66"/>
        </w:numPr>
        <w:spacing w:after="200"/>
        <w:ind w:left="426" w:hanging="426"/>
        <w:jc w:val="both"/>
        <w:rPr>
          <w:rFonts w:ascii="Verdana" w:hAnsi="Verdana"/>
          <w:sz w:val="20"/>
          <w:szCs w:val="20"/>
        </w:rPr>
      </w:pPr>
      <w:r w:rsidRPr="009E1CB6">
        <w:rPr>
          <w:rFonts w:ascii="Verdana" w:hAnsi="Verdana"/>
          <w:sz w:val="20"/>
          <w:szCs w:val="20"/>
        </w:rPr>
        <w:t>Do przetwarzania danych osobowych mogą być dopuszczone jedynie osoby świadczące pracę lub usługi na rzecz Zleceniobiorcy na podstawie odpowiednio stosunku pracy lub stosunku cywilnoprawnego, posiadające imienne upoważnienie do przetwarzania powierzonych danych osobowych, nadane tym pracownikom przez Zleceniobiorcę, na podstawie upoważnienia Zleceniodawcy.</w:t>
      </w:r>
    </w:p>
    <w:p w:rsidR="00757762" w:rsidRPr="009E1CB6" w:rsidRDefault="00757762" w:rsidP="009E1085">
      <w:pPr>
        <w:numPr>
          <w:ilvl w:val="0"/>
          <w:numId w:val="66"/>
        </w:numPr>
        <w:spacing w:after="200"/>
        <w:ind w:left="426" w:hanging="426"/>
        <w:jc w:val="both"/>
        <w:rPr>
          <w:rFonts w:ascii="Verdana" w:hAnsi="Verdana"/>
          <w:sz w:val="20"/>
          <w:szCs w:val="20"/>
        </w:rPr>
      </w:pPr>
      <w:r w:rsidRPr="009E1CB6">
        <w:rPr>
          <w:rFonts w:ascii="Verdana" w:hAnsi="Verdana"/>
          <w:sz w:val="20"/>
          <w:szCs w:val="20"/>
        </w:rPr>
        <w:t>Zleceniobiorca zobowiązany jest do:</w:t>
      </w:r>
    </w:p>
    <w:p w:rsidR="00757762" w:rsidRPr="009E1CB6" w:rsidRDefault="00757762" w:rsidP="009E1085">
      <w:pPr>
        <w:numPr>
          <w:ilvl w:val="0"/>
          <w:numId w:val="71"/>
        </w:numPr>
        <w:spacing w:after="200"/>
        <w:jc w:val="both"/>
        <w:rPr>
          <w:rFonts w:ascii="Verdana" w:hAnsi="Verdana"/>
          <w:sz w:val="20"/>
          <w:szCs w:val="20"/>
        </w:rPr>
      </w:pPr>
      <w:r w:rsidRPr="009E1CB6">
        <w:rPr>
          <w:rFonts w:ascii="Verdana" w:hAnsi="Verdana"/>
          <w:sz w:val="20"/>
          <w:szCs w:val="20"/>
        </w:rPr>
        <w:t>przetwarzania danych osobowych w miejscach, na urządzeniach technicznych oraz w sposób gwarantujący zabezpieczenie tych danych, w szczególności przed nieuprawnionym udostępnieniem i przetwarzania tych danych zgodnie z przepisami o ochronie danych osobowych;</w:t>
      </w:r>
    </w:p>
    <w:p w:rsidR="00757762" w:rsidRPr="009E1CB6" w:rsidRDefault="00757762" w:rsidP="009E1085">
      <w:pPr>
        <w:numPr>
          <w:ilvl w:val="0"/>
          <w:numId w:val="71"/>
        </w:numPr>
        <w:spacing w:after="200"/>
        <w:jc w:val="both"/>
        <w:rPr>
          <w:rFonts w:ascii="Verdana" w:hAnsi="Verdana"/>
          <w:sz w:val="20"/>
          <w:szCs w:val="20"/>
        </w:rPr>
      </w:pPr>
      <w:r w:rsidRPr="009E1CB6">
        <w:rPr>
          <w:rFonts w:ascii="Verdana" w:hAnsi="Verdana"/>
          <w:sz w:val="20"/>
          <w:szCs w:val="20"/>
        </w:rPr>
        <w:t>przestrzegania wytycznych Zleceniodawcy o ochronie udostępnianych danych osobowych;</w:t>
      </w:r>
    </w:p>
    <w:p w:rsidR="00757762" w:rsidRPr="009E1CB6" w:rsidRDefault="00757762" w:rsidP="009E1085">
      <w:pPr>
        <w:numPr>
          <w:ilvl w:val="0"/>
          <w:numId w:val="71"/>
        </w:numPr>
        <w:spacing w:after="200"/>
        <w:jc w:val="both"/>
        <w:rPr>
          <w:rFonts w:ascii="Verdana" w:hAnsi="Verdana"/>
          <w:sz w:val="20"/>
          <w:szCs w:val="20"/>
        </w:rPr>
      </w:pPr>
      <w:r w:rsidRPr="009E1CB6">
        <w:rPr>
          <w:rFonts w:ascii="Verdana" w:hAnsi="Verdana"/>
          <w:sz w:val="20"/>
          <w:szCs w:val="20"/>
        </w:rPr>
        <w:t xml:space="preserve">stosowania się do wewnętrznych przepisów Zleceniodawcy, w tym Polityki Bezpieczeństwa, dotyczących wykonywania czynności w ramach niniejszej umowy i Umowy o świadczenie usług; </w:t>
      </w:r>
    </w:p>
    <w:p w:rsidR="00757762" w:rsidRPr="009E1CB6" w:rsidRDefault="00757762" w:rsidP="009E1085">
      <w:pPr>
        <w:numPr>
          <w:ilvl w:val="0"/>
          <w:numId w:val="71"/>
        </w:numPr>
        <w:spacing w:after="200"/>
        <w:jc w:val="both"/>
        <w:rPr>
          <w:rFonts w:ascii="Verdana" w:hAnsi="Verdana"/>
          <w:sz w:val="20"/>
          <w:szCs w:val="20"/>
        </w:rPr>
      </w:pPr>
      <w:r w:rsidRPr="009E1CB6">
        <w:rPr>
          <w:rFonts w:ascii="Verdana" w:hAnsi="Verdana"/>
          <w:sz w:val="20"/>
          <w:szCs w:val="20"/>
        </w:rPr>
        <w:t>do zastosowania środków technicznych i organizacyjnych zapewniających ochronę przetwarzania danych osobowych, a w szczególności powinien zabezpieczyć dane przed ich udostępnieniem osobom nieupoważnionym, zabraniem przez osobę nieuprawnioną, przetwarzaniem z naruszeniem ustawy, zmianą, utratą, uszkodzeniem lub zniszczeniem;</w:t>
      </w:r>
    </w:p>
    <w:p w:rsidR="00757762" w:rsidRPr="009E1CB6" w:rsidRDefault="00757762" w:rsidP="009E1085">
      <w:pPr>
        <w:numPr>
          <w:ilvl w:val="0"/>
          <w:numId w:val="71"/>
        </w:numPr>
        <w:spacing w:after="200"/>
        <w:jc w:val="both"/>
        <w:rPr>
          <w:rFonts w:ascii="Verdana" w:hAnsi="Verdana"/>
          <w:sz w:val="20"/>
          <w:szCs w:val="20"/>
        </w:rPr>
      </w:pPr>
      <w:r w:rsidRPr="009E1CB6">
        <w:rPr>
          <w:rFonts w:ascii="Verdana" w:hAnsi="Verdana"/>
          <w:sz w:val="20"/>
          <w:szCs w:val="20"/>
        </w:rPr>
        <w:lastRenderedPageBreak/>
        <w:t>w odniesieniu do osób upoważnionych przez Zleceniobiorcę do przetwarzania danych osobowych - zapewnić kontrolę nad tym, jakie dane osobowe, kiedy, przez kogo oraz komu są przekazywane zwłaszcza gdy przekazywane są za pomocą teletransmisji danych;</w:t>
      </w:r>
    </w:p>
    <w:p w:rsidR="00757762" w:rsidRPr="009E1CB6" w:rsidRDefault="00757762" w:rsidP="009E1085">
      <w:pPr>
        <w:numPr>
          <w:ilvl w:val="0"/>
          <w:numId w:val="71"/>
        </w:numPr>
        <w:spacing w:after="200"/>
        <w:jc w:val="both"/>
        <w:rPr>
          <w:rFonts w:ascii="Verdana" w:hAnsi="Verdana"/>
          <w:sz w:val="20"/>
          <w:szCs w:val="20"/>
        </w:rPr>
      </w:pPr>
      <w:r w:rsidRPr="009E1CB6">
        <w:rPr>
          <w:rFonts w:ascii="Verdana" w:hAnsi="Verdana"/>
          <w:sz w:val="20"/>
          <w:szCs w:val="20"/>
        </w:rPr>
        <w:t>zapewnić, aby osoby, o których mowa w ust. 4, zachowywały w tajemnicy dane osobowe oraz sposoby ich zabezpieczeń.</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Zleceniobiorca oświadcza, że:</w:t>
      </w:r>
    </w:p>
    <w:p w:rsidR="00757762" w:rsidRPr="009E1CB6" w:rsidRDefault="00757762" w:rsidP="009E1085">
      <w:pPr>
        <w:numPr>
          <w:ilvl w:val="2"/>
          <w:numId w:val="66"/>
        </w:numPr>
        <w:tabs>
          <w:tab w:val="num" w:pos="720"/>
        </w:tabs>
        <w:spacing w:after="200"/>
        <w:ind w:left="720"/>
        <w:jc w:val="both"/>
        <w:rPr>
          <w:rFonts w:ascii="Verdana" w:hAnsi="Verdana"/>
          <w:sz w:val="20"/>
          <w:szCs w:val="20"/>
        </w:rPr>
      </w:pPr>
      <w:r w:rsidRPr="009E1CB6">
        <w:rPr>
          <w:rFonts w:ascii="Verdana" w:hAnsi="Verdana"/>
          <w:sz w:val="20"/>
          <w:szCs w:val="20"/>
        </w:rPr>
        <w:t>urządzenia i systemy informatyczne służące do przetwarzania powierzonych mu danych osobowych są zgodne z wymogami rozporządzenia Ministra Spraw Wew</w:t>
      </w:r>
      <w:r>
        <w:rPr>
          <w:rFonts w:ascii="Verdana" w:hAnsi="Verdana"/>
          <w:sz w:val="20"/>
          <w:szCs w:val="20"/>
        </w:rPr>
        <w:t xml:space="preserve">nętrznych </w:t>
      </w:r>
      <w:r w:rsidRPr="009E1CB6">
        <w:rPr>
          <w:rFonts w:ascii="Verdana" w:hAnsi="Verdana"/>
          <w:sz w:val="20"/>
          <w:szCs w:val="20"/>
        </w:rPr>
        <w:t>i Administracji z dnia 29 kwietnia 2004 r. w sprawie dokumentacji przetwarzania danych osobowych oraz warunków technicznych i organizacyjnych, jakim powinny odpowiadać urządzenia i systemy informatyczne służące do przetwarzania danych osobowych (Dz. U. Nr 100, poz.1024) oraz spełniają wymagania określone w powyższym rozporządzeniu,</w:t>
      </w:r>
    </w:p>
    <w:p w:rsidR="00757762" w:rsidRPr="009E1CB6" w:rsidRDefault="00757762" w:rsidP="009E1085">
      <w:pPr>
        <w:numPr>
          <w:ilvl w:val="2"/>
          <w:numId w:val="66"/>
        </w:numPr>
        <w:tabs>
          <w:tab w:val="num" w:pos="720"/>
        </w:tabs>
        <w:spacing w:after="200"/>
        <w:ind w:left="720"/>
        <w:jc w:val="both"/>
        <w:rPr>
          <w:rFonts w:ascii="Verdana" w:hAnsi="Verdana"/>
          <w:sz w:val="20"/>
          <w:szCs w:val="20"/>
        </w:rPr>
      </w:pPr>
      <w:r w:rsidRPr="009E1CB6">
        <w:rPr>
          <w:rFonts w:ascii="Verdana" w:hAnsi="Verdana"/>
          <w:sz w:val="20"/>
          <w:szCs w:val="20"/>
        </w:rPr>
        <w:t>będzie przetwarzał dane osobowe zgodnie z ustawą oraz rozporządzeniem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z 2004 r., Nr 100, poz.1024).</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 xml:space="preserve">W przypadku wszczęcia kontroli przez Generalnego Inspektora Ochrony Danych Osobowych u Zleceniobiorcy, Zleceniobiorca niezwłocznie, jednak nie później niż w ciągu 2 dni roboczych od rozpoczęcia kontroli, poinformuje o tym Zleceniodawcę.  </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Zleceniodawca lub upoważniony przez niego podmiot jest uprawniony do kontrolowania Zleceniobiorcy w zakresie stosowania przez niego przepisów ustawy oraz rozporządzeń wykonawczych do ustawy oraz w zakresie wywiązania</w:t>
      </w:r>
      <w:r>
        <w:rPr>
          <w:rFonts w:ascii="Verdana" w:hAnsi="Verdana"/>
          <w:sz w:val="20"/>
          <w:szCs w:val="20"/>
        </w:rPr>
        <w:t xml:space="preserve"> się z obowiązków wynikających </w:t>
      </w:r>
      <w:r w:rsidRPr="009E1CB6">
        <w:rPr>
          <w:rFonts w:ascii="Verdana" w:hAnsi="Verdana"/>
          <w:sz w:val="20"/>
          <w:szCs w:val="20"/>
        </w:rPr>
        <w:t xml:space="preserve">z niniejszej umowy. W wypadku wykazania jakichkolwiek uchybień Zleceniodawca zobowiązuje Zleceniobiorcę do ich usunięcia, a w razie niezastosowania się do zaleceń, Zleceniodawca zastrzega sobie prawo wypowiedzenia niniejszej umowy bez zachowania okresu wypowiedzenia. </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Kontroli, o której mowa w ust. 10, Zleceniodawca może dokonać w każdym czasie obowiązywania niniejszej umowy.</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Zleceniobiorca ponosi wszelką odpowiedzialność, tak wobec osób trzecich jak i wobec Zleceniodawcy, za szkody powstałe w związku z nienależytym przetwarzaniem powierzonych danych osobowych, wynikających z niniejszej umowy.</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Zleceniobiorca zobowiązany jest do zaspokojenia wszelkich roszczeń osób trzecich zgłoszonych w stosunku do Zleceniodawcy, wynikających z wykorzystania przez Zleceniobiorcę danych uzyskanych w związku z realizacją niniejszej umowy lub Umowy o świadczenie usług, w tym danych osobowych do których wykonawca miał dostęp w czasie wykonywania niniejszej Umowy w sposób naruszający jej postanowienia, na pierwsze pisemne żądanie Zleceniodawcy.</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 xml:space="preserve">Zleceniobiorca zobowiązuję się do zachowania w tajemnicy danych osobowych, do których będzie miał dostęp w związku z wykonywaniem Umowy o świadczenie usług, a także sposobów zabezpieczenia tych danych, zarówno w trakcie trwania niniejszej umowy, jak i po jej wygaśnięciu lub rozwiązaniu. </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 xml:space="preserve">Zleceniobiorca zobowiązuje się do ścisłego przestrzegania warunków niniejszej umowy oraz Umowy o świadczenie usług, które wiążą się z ochroną danych osobowych, w szczególności nie będzie bez upoważnienia wykorzystywał danych osobowych w celach niezwiązanych z realizacją Umowy o świadczenie usług. </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lastRenderedPageBreak/>
        <w:t>Zleceniobiorca stwierdza, że jest mu znana treść obowiązujących przepisów w zakresie ochrony danych osobowych, w szczególności przepisów ustawy.</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 xml:space="preserve">Zleceniobiorca nie powierzy przetwarzania danych osobowych na podstawie niniejszej umowy innemu podmiotowi bez pisemnej zgody Zleceniodawcy. Zleceniobiorca, na pisemne żądanie Zleceniodawcy, zobowiązany jest niezwłocznie wypowiedzieć umowę z osobą, której powierzył przetwarzanie danych osobowych wskazanych w niniejszej umowie.   </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Zleceniobiorca zapłaci Zleceniodawcy karę umowną:</w:t>
      </w:r>
    </w:p>
    <w:p w:rsidR="00757762" w:rsidRPr="009E1CB6" w:rsidRDefault="00757762" w:rsidP="009E1085">
      <w:pPr>
        <w:numPr>
          <w:ilvl w:val="2"/>
          <w:numId w:val="72"/>
        </w:numPr>
        <w:tabs>
          <w:tab w:val="num" w:pos="709"/>
        </w:tabs>
        <w:spacing w:after="200"/>
        <w:ind w:left="720"/>
        <w:jc w:val="both"/>
        <w:rPr>
          <w:rFonts w:ascii="Verdana" w:hAnsi="Verdana"/>
          <w:sz w:val="20"/>
          <w:szCs w:val="20"/>
        </w:rPr>
      </w:pPr>
      <w:r w:rsidRPr="009E1CB6">
        <w:rPr>
          <w:rFonts w:ascii="Verdana" w:hAnsi="Verdana"/>
          <w:sz w:val="20"/>
          <w:szCs w:val="20"/>
        </w:rPr>
        <w:t>w przypadku niewykonania lub nienależytego wykonania niniejszej umowy lub naruszenia obowiązków wynikających z niniejszej umowy przez Zleceniobiorcę - w wysokości 10% wynagrodzenia całkowitego brutto Umowy o świadczenie usług,  za każdy stwierdzony przypadek niewykonania lub nienależytego wykonania niniejszej umowy lub naruszenia obowiązków wynikających z niniejszej umowy przez Zleceniobiorcę,</w:t>
      </w:r>
    </w:p>
    <w:p w:rsidR="00757762" w:rsidRPr="009E1CB6" w:rsidRDefault="00757762" w:rsidP="009E1085">
      <w:pPr>
        <w:numPr>
          <w:ilvl w:val="2"/>
          <w:numId w:val="72"/>
        </w:numPr>
        <w:tabs>
          <w:tab w:val="num" w:pos="709"/>
        </w:tabs>
        <w:spacing w:after="200"/>
        <w:ind w:left="720"/>
        <w:jc w:val="both"/>
        <w:rPr>
          <w:rFonts w:ascii="Verdana" w:hAnsi="Verdana"/>
          <w:sz w:val="20"/>
          <w:szCs w:val="20"/>
        </w:rPr>
      </w:pPr>
      <w:r w:rsidRPr="009E1CB6">
        <w:rPr>
          <w:rFonts w:ascii="Verdana" w:hAnsi="Verdana"/>
          <w:sz w:val="20"/>
          <w:szCs w:val="20"/>
        </w:rPr>
        <w:t xml:space="preserve">w przypadku wypowiedzenia niniejszej umowy przez Zleceniodawcę ze skutkiem natychmiastowym, bez zachowania okresu wypowiedzenia - w wysokości 20% wynagrodzenia całkowitego brutto Umowy o świadczenie usług. </w:t>
      </w:r>
    </w:p>
    <w:p w:rsidR="00757762" w:rsidRPr="009E1CB6" w:rsidRDefault="00757762" w:rsidP="00757762">
      <w:pPr>
        <w:ind w:left="720"/>
        <w:jc w:val="both"/>
        <w:rPr>
          <w:rFonts w:ascii="Verdana" w:hAnsi="Verdana"/>
          <w:sz w:val="20"/>
          <w:szCs w:val="20"/>
        </w:rPr>
      </w:pPr>
      <w:r w:rsidRPr="009E1CB6">
        <w:rPr>
          <w:rFonts w:ascii="Verdana" w:hAnsi="Verdana"/>
          <w:sz w:val="20"/>
          <w:szCs w:val="20"/>
        </w:rPr>
        <w:t xml:space="preserve">Kara umowna, o której mowa powyżej, przysługuje Zleceniodawcy również w wypadku zaistnienia sytuacji określonej w § 4 ust. 2. </w:t>
      </w:r>
    </w:p>
    <w:p w:rsidR="00757762" w:rsidRPr="009E1CB6" w:rsidRDefault="00757762" w:rsidP="009E1085">
      <w:pPr>
        <w:numPr>
          <w:ilvl w:val="0"/>
          <w:numId w:val="66"/>
        </w:numPr>
        <w:spacing w:after="200"/>
        <w:ind w:left="360"/>
        <w:jc w:val="both"/>
        <w:rPr>
          <w:rFonts w:ascii="Verdana" w:hAnsi="Verdana"/>
          <w:sz w:val="20"/>
          <w:szCs w:val="20"/>
        </w:rPr>
      </w:pPr>
      <w:r w:rsidRPr="009E1CB6">
        <w:rPr>
          <w:rFonts w:ascii="Verdana" w:hAnsi="Verdana"/>
          <w:sz w:val="20"/>
          <w:szCs w:val="20"/>
        </w:rPr>
        <w:t>Zleceniodawca ma prawo do żądania od Zleceniobiorcy odszkodowania przewyższającego wysokość zastrzeżonej kary umownej na zasadach ogólnych w przypadku, gdy wielkość szkody przekracza wysokość zastrzeżonej kary umownej.</w:t>
      </w:r>
    </w:p>
    <w:p w:rsidR="00757762" w:rsidRPr="009E1CB6" w:rsidRDefault="00757762" w:rsidP="00757762">
      <w:pPr>
        <w:jc w:val="center"/>
        <w:rPr>
          <w:rFonts w:ascii="Verdana" w:hAnsi="Verdana"/>
          <w:sz w:val="20"/>
          <w:szCs w:val="20"/>
        </w:rPr>
      </w:pPr>
      <w:r w:rsidRPr="009E1CB6">
        <w:rPr>
          <w:rFonts w:ascii="Verdana" w:hAnsi="Verdana"/>
          <w:sz w:val="20"/>
          <w:szCs w:val="20"/>
        </w:rPr>
        <w:t>§4.</w:t>
      </w:r>
    </w:p>
    <w:p w:rsidR="00757762" w:rsidRPr="009E1CB6" w:rsidRDefault="00757762" w:rsidP="009E1085">
      <w:pPr>
        <w:numPr>
          <w:ilvl w:val="0"/>
          <w:numId w:val="69"/>
        </w:numPr>
        <w:spacing w:after="200"/>
        <w:ind w:left="360"/>
        <w:jc w:val="both"/>
        <w:rPr>
          <w:rFonts w:ascii="Verdana" w:hAnsi="Verdana"/>
          <w:sz w:val="20"/>
          <w:szCs w:val="20"/>
        </w:rPr>
      </w:pPr>
      <w:r w:rsidRPr="009E1CB6">
        <w:rPr>
          <w:rFonts w:ascii="Verdana" w:hAnsi="Verdana"/>
          <w:sz w:val="20"/>
          <w:szCs w:val="20"/>
        </w:rPr>
        <w:t xml:space="preserve">Niniejsza umowa wchodzi w życie z dniem jej podpisania i obowiązuje przez okres obowiązywania Umowy o świadczenie usług. </w:t>
      </w:r>
    </w:p>
    <w:p w:rsidR="00757762" w:rsidRPr="009E1CB6" w:rsidRDefault="00757762" w:rsidP="009E1085">
      <w:pPr>
        <w:numPr>
          <w:ilvl w:val="0"/>
          <w:numId w:val="69"/>
        </w:numPr>
        <w:spacing w:after="200"/>
        <w:ind w:left="360"/>
        <w:jc w:val="both"/>
        <w:rPr>
          <w:rFonts w:ascii="Verdana" w:hAnsi="Verdana"/>
          <w:sz w:val="20"/>
          <w:szCs w:val="20"/>
        </w:rPr>
      </w:pPr>
      <w:r w:rsidRPr="009E1CB6">
        <w:rPr>
          <w:rFonts w:ascii="Verdana" w:hAnsi="Verdana"/>
          <w:sz w:val="20"/>
          <w:szCs w:val="20"/>
        </w:rPr>
        <w:t>Zleceniodawca może wypowiedzieć niniejszą umowę ze skutkiem natychmiastowym, bez zachowania okresu wypowiedzenia, jeżeli:</w:t>
      </w:r>
    </w:p>
    <w:p w:rsidR="00757762" w:rsidRPr="009E1CB6" w:rsidRDefault="00757762" w:rsidP="009E1085">
      <w:pPr>
        <w:numPr>
          <w:ilvl w:val="2"/>
          <w:numId w:val="66"/>
        </w:numPr>
        <w:tabs>
          <w:tab w:val="num" w:pos="709"/>
        </w:tabs>
        <w:spacing w:after="200"/>
        <w:ind w:left="709"/>
        <w:jc w:val="both"/>
        <w:rPr>
          <w:rFonts w:ascii="Verdana" w:hAnsi="Verdana"/>
          <w:sz w:val="20"/>
          <w:szCs w:val="20"/>
        </w:rPr>
      </w:pPr>
      <w:r w:rsidRPr="009E1CB6">
        <w:rPr>
          <w:rFonts w:ascii="Verdana" w:hAnsi="Verdana"/>
          <w:sz w:val="20"/>
          <w:szCs w:val="20"/>
        </w:rPr>
        <w:t xml:space="preserve">kontrola Generalnego Inspektora Ochrony Danych Osobowych wykaże, że Zleceniobiorca nie podjął środków zabezpieczających, o których mowa w art. 36-39a ustawy lub Zleceniobiorca nie stosował się do wymogów przewidzianych w rozporządzeniu z dnia 29 kwietnia 2004 r. w sprawie dokumentacji przetwarzania danych osobowych oraz warunków technicznych i organizacyjnych, jakim powinny odpowiadać urządzenia i systemy informatyczne służące do przetwarzania danych osobowych (Dz. U. z 2004 r. nr 100, poz. 1024), </w:t>
      </w:r>
    </w:p>
    <w:p w:rsidR="00757762" w:rsidRPr="009E1CB6" w:rsidRDefault="00757762" w:rsidP="009E1085">
      <w:pPr>
        <w:numPr>
          <w:ilvl w:val="2"/>
          <w:numId w:val="66"/>
        </w:numPr>
        <w:tabs>
          <w:tab w:val="num" w:pos="709"/>
        </w:tabs>
        <w:spacing w:after="200"/>
        <w:ind w:left="720"/>
        <w:jc w:val="both"/>
        <w:rPr>
          <w:rFonts w:ascii="Verdana" w:hAnsi="Verdana"/>
          <w:sz w:val="20"/>
          <w:szCs w:val="20"/>
        </w:rPr>
      </w:pPr>
      <w:r w:rsidRPr="009E1CB6">
        <w:rPr>
          <w:rFonts w:ascii="Verdana" w:hAnsi="Verdana"/>
          <w:sz w:val="20"/>
          <w:szCs w:val="20"/>
        </w:rPr>
        <w:t>Zleceniobiorca rażąco narusza zobowiązania wynikające z niniejszej umowy lub Umowy o świadczenie usług, które wiążą się z ochroną danych osobowych.</w:t>
      </w:r>
    </w:p>
    <w:p w:rsidR="00757762" w:rsidRPr="009E1CB6" w:rsidRDefault="00757762" w:rsidP="009E1085">
      <w:pPr>
        <w:numPr>
          <w:ilvl w:val="0"/>
          <w:numId w:val="69"/>
        </w:numPr>
        <w:spacing w:after="200"/>
        <w:ind w:left="360"/>
        <w:jc w:val="both"/>
        <w:rPr>
          <w:rFonts w:ascii="Verdana" w:hAnsi="Verdana"/>
          <w:sz w:val="20"/>
          <w:szCs w:val="20"/>
        </w:rPr>
      </w:pPr>
      <w:r w:rsidRPr="009E1CB6">
        <w:rPr>
          <w:rFonts w:ascii="Verdana" w:hAnsi="Verdana"/>
          <w:sz w:val="20"/>
          <w:szCs w:val="20"/>
        </w:rPr>
        <w:t xml:space="preserve">Niniejsza umowa wygasa po zrealizowaniu przez Zleceniobiorcę Umowy o świadczenie usług albo po rozwiązaniu lub wygaśnięciu umowy, z zastrzeżeniem § 3 ust. 13, 18 i 19. </w:t>
      </w:r>
    </w:p>
    <w:p w:rsidR="00757762" w:rsidRPr="009E1CB6" w:rsidRDefault="00757762" w:rsidP="009E1085">
      <w:pPr>
        <w:numPr>
          <w:ilvl w:val="0"/>
          <w:numId w:val="69"/>
        </w:numPr>
        <w:spacing w:after="200"/>
        <w:ind w:left="360"/>
        <w:jc w:val="both"/>
        <w:rPr>
          <w:rFonts w:ascii="Verdana" w:hAnsi="Verdana"/>
          <w:sz w:val="20"/>
          <w:szCs w:val="20"/>
        </w:rPr>
      </w:pPr>
      <w:r w:rsidRPr="009E1CB6">
        <w:rPr>
          <w:rFonts w:ascii="Verdana" w:hAnsi="Verdana"/>
          <w:sz w:val="20"/>
          <w:szCs w:val="20"/>
        </w:rPr>
        <w:t xml:space="preserve">Zleceniobiorca, z chwilą zrealizowania Umowy o świadczenie usług, zobowiązuje się usunąć dane osobowe z wszelkich posiadanych przez niego nośników informacji, w tym również sporządzonych kopii zapasowych oraz zobowiązuje się zniszczyć wszelkie informacje mogące posłużyć do odtworzenia, w całości lub części, powierzonych danych osobowych. </w:t>
      </w:r>
    </w:p>
    <w:p w:rsidR="00757762" w:rsidRPr="009E1CB6" w:rsidRDefault="00757762" w:rsidP="009E1085">
      <w:pPr>
        <w:numPr>
          <w:ilvl w:val="0"/>
          <w:numId w:val="69"/>
        </w:numPr>
        <w:spacing w:after="200"/>
        <w:ind w:left="360"/>
        <w:jc w:val="both"/>
        <w:rPr>
          <w:rFonts w:ascii="Verdana" w:hAnsi="Verdana"/>
          <w:sz w:val="20"/>
          <w:szCs w:val="20"/>
        </w:rPr>
      </w:pPr>
      <w:r w:rsidRPr="009E1CB6">
        <w:rPr>
          <w:rFonts w:ascii="Verdana" w:hAnsi="Verdana"/>
          <w:sz w:val="20"/>
          <w:szCs w:val="20"/>
        </w:rPr>
        <w:t>Zleceniobiorca nie jest uprawniony do przetwarzania danych osobowych, do których miał dostęp w związku z realizacją Umowy o świadczenie usług, po rozwiązaniu lub wygaśnięciu Umowy o świadczenie usług.</w:t>
      </w:r>
    </w:p>
    <w:p w:rsidR="00757762" w:rsidRPr="009E1CB6" w:rsidRDefault="00757762" w:rsidP="00757762">
      <w:pPr>
        <w:jc w:val="center"/>
        <w:rPr>
          <w:rFonts w:ascii="Verdana" w:hAnsi="Verdana"/>
          <w:sz w:val="20"/>
          <w:szCs w:val="20"/>
        </w:rPr>
      </w:pPr>
      <w:r w:rsidRPr="009E1CB6">
        <w:rPr>
          <w:rFonts w:ascii="Verdana" w:hAnsi="Verdana"/>
          <w:sz w:val="20"/>
          <w:szCs w:val="20"/>
        </w:rPr>
        <w:lastRenderedPageBreak/>
        <w:t>§5.</w:t>
      </w:r>
    </w:p>
    <w:p w:rsidR="00757762" w:rsidRPr="009E1CB6" w:rsidRDefault="00757762" w:rsidP="00757762">
      <w:pPr>
        <w:jc w:val="both"/>
        <w:rPr>
          <w:rFonts w:ascii="Verdana" w:hAnsi="Verdana"/>
          <w:sz w:val="20"/>
          <w:szCs w:val="20"/>
        </w:rPr>
      </w:pPr>
      <w:r w:rsidRPr="009E1CB6">
        <w:rPr>
          <w:rFonts w:ascii="Verdana" w:hAnsi="Verdana"/>
          <w:sz w:val="20"/>
          <w:szCs w:val="20"/>
        </w:rPr>
        <w:t>Niniejsza umowa zostanie zrealizowana przez Zleceniobiorcę w ramach wynagrodzenia przewidzianego za wykonanie Umowy o świadczenie usług.</w:t>
      </w:r>
    </w:p>
    <w:p w:rsidR="00757762" w:rsidRPr="009E1CB6" w:rsidRDefault="00757762" w:rsidP="00757762">
      <w:pPr>
        <w:jc w:val="both"/>
        <w:rPr>
          <w:rFonts w:ascii="Verdana" w:hAnsi="Verdana"/>
          <w:sz w:val="20"/>
          <w:szCs w:val="20"/>
        </w:rPr>
      </w:pPr>
    </w:p>
    <w:p w:rsidR="00757762" w:rsidRPr="009E1CB6" w:rsidRDefault="00757762" w:rsidP="00757762">
      <w:pPr>
        <w:jc w:val="center"/>
        <w:rPr>
          <w:rFonts w:ascii="Verdana" w:hAnsi="Verdana"/>
          <w:sz w:val="20"/>
          <w:szCs w:val="20"/>
        </w:rPr>
      </w:pPr>
      <w:r w:rsidRPr="009E1CB6">
        <w:rPr>
          <w:rFonts w:ascii="Verdana" w:hAnsi="Verdana"/>
          <w:sz w:val="20"/>
          <w:szCs w:val="20"/>
        </w:rPr>
        <w:t>§6.</w:t>
      </w:r>
    </w:p>
    <w:p w:rsidR="00757762" w:rsidRPr="009E1CB6" w:rsidRDefault="00757762" w:rsidP="009E1085">
      <w:pPr>
        <w:numPr>
          <w:ilvl w:val="0"/>
          <w:numId w:val="67"/>
        </w:numPr>
        <w:spacing w:after="200"/>
        <w:ind w:left="360"/>
        <w:jc w:val="both"/>
        <w:rPr>
          <w:rFonts w:ascii="Verdana" w:hAnsi="Verdana"/>
          <w:sz w:val="20"/>
          <w:szCs w:val="20"/>
        </w:rPr>
      </w:pPr>
      <w:r w:rsidRPr="009E1CB6">
        <w:rPr>
          <w:rFonts w:ascii="Verdana" w:hAnsi="Verdana"/>
          <w:sz w:val="20"/>
          <w:szCs w:val="20"/>
        </w:rPr>
        <w:t>Strony są zobowiązane do współpracy w zakresie nadzoru nad prawidłową realizacją postanowień niniejszej umowy.</w:t>
      </w:r>
    </w:p>
    <w:p w:rsidR="00757762" w:rsidRPr="009E1CB6" w:rsidRDefault="00757762" w:rsidP="009E1085">
      <w:pPr>
        <w:numPr>
          <w:ilvl w:val="0"/>
          <w:numId w:val="67"/>
        </w:numPr>
        <w:spacing w:after="200"/>
        <w:ind w:left="360"/>
        <w:jc w:val="both"/>
        <w:rPr>
          <w:rFonts w:ascii="Verdana" w:hAnsi="Verdana"/>
          <w:sz w:val="20"/>
          <w:szCs w:val="20"/>
        </w:rPr>
      </w:pPr>
      <w:r w:rsidRPr="009E1CB6">
        <w:rPr>
          <w:rFonts w:ascii="Verdana" w:hAnsi="Verdana"/>
          <w:sz w:val="20"/>
          <w:szCs w:val="20"/>
        </w:rPr>
        <w:t>Strony ustalają, że w trakcie realizacji niniejszej umowy będą ze sobą ściśle współpracować za pośrednictwem przedstawicieli, informując się wzajemnie o wszelkich okolicznościach mających lub mogących mieć wpływ na prawidłowe wykonanie niniejszej umowy.</w:t>
      </w:r>
    </w:p>
    <w:p w:rsidR="00757762" w:rsidRPr="009E1CB6" w:rsidRDefault="00757762" w:rsidP="009E1085">
      <w:pPr>
        <w:numPr>
          <w:ilvl w:val="0"/>
          <w:numId w:val="67"/>
        </w:numPr>
        <w:spacing w:after="200"/>
        <w:ind w:left="360"/>
        <w:jc w:val="both"/>
        <w:rPr>
          <w:rFonts w:ascii="Verdana" w:hAnsi="Verdana"/>
          <w:sz w:val="20"/>
          <w:szCs w:val="20"/>
        </w:rPr>
      </w:pPr>
      <w:r w:rsidRPr="009E1CB6">
        <w:rPr>
          <w:rFonts w:ascii="Verdana" w:hAnsi="Verdana"/>
          <w:sz w:val="20"/>
          <w:szCs w:val="20"/>
        </w:rPr>
        <w:t>Strony ustalają następujących przedstawicieli:</w:t>
      </w:r>
    </w:p>
    <w:p w:rsidR="00757762" w:rsidRPr="009E1CB6" w:rsidRDefault="00757762" w:rsidP="009E1085">
      <w:pPr>
        <w:numPr>
          <w:ilvl w:val="1"/>
          <w:numId w:val="73"/>
        </w:numPr>
        <w:spacing w:after="200"/>
        <w:jc w:val="both"/>
        <w:rPr>
          <w:rFonts w:ascii="Verdana" w:hAnsi="Verdana"/>
          <w:sz w:val="20"/>
          <w:szCs w:val="20"/>
        </w:rPr>
      </w:pPr>
      <w:r w:rsidRPr="009E1CB6">
        <w:rPr>
          <w:rFonts w:ascii="Verdana" w:hAnsi="Verdana"/>
          <w:sz w:val="20"/>
          <w:szCs w:val="20"/>
        </w:rPr>
        <w:t xml:space="preserve">ze strony Zleceniodawcy …………., </w:t>
      </w:r>
      <w:proofErr w:type="spellStart"/>
      <w:r w:rsidRPr="009E1CB6">
        <w:rPr>
          <w:rFonts w:ascii="Verdana" w:hAnsi="Verdana"/>
          <w:sz w:val="20"/>
          <w:szCs w:val="20"/>
        </w:rPr>
        <w:t>tel</w:t>
      </w:r>
      <w:proofErr w:type="spellEnd"/>
      <w:r w:rsidRPr="009E1CB6">
        <w:rPr>
          <w:rFonts w:ascii="Verdana" w:hAnsi="Verdana"/>
          <w:sz w:val="20"/>
          <w:szCs w:val="20"/>
        </w:rPr>
        <w:t>…… email……….</w:t>
      </w:r>
    </w:p>
    <w:p w:rsidR="00757762" w:rsidRPr="009E1CB6" w:rsidRDefault="00757762" w:rsidP="009E1085">
      <w:pPr>
        <w:numPr>
          <w:ilvl w:val="1"/>
          <w:numId w:val="73"/>
        </w:numPr>
        <w:spacing w:after="200"/>
        <w:jc w:val="both"/>
        <w:rPr>
          <w:rFonts w:ascii="Verdana" w:hAnsi="Verdana"/>
          <w:sz w:val="20"/>
          <w:szCs w:val="20"/>
        </w:rPr>
      </w:pPr>
      <w:r w:rsidRPr="009E1CB6">
        <w:rPr>
          <w:rFonts w:ascii="Verdana" w:hAnsi="Verdana"/>
          <w:sz w:val="20"/>
          <w:szCs w:val="20"/>
        </w:rPr>
        <w:t xml:space="preserve">ze strony Zleceniobiorcy …………, </w:t>
      </w:r>
      <w:proofErr w:type="spellStart"/>
      <w:r w:rsidRPr="009E1CB6">
        <w:rPr>
          <w:rFonts w:ascii="Verdana" w:hAnsi="Verdana"/>
          <w:sz w:val="20"/>
          <w:szCs w:val="20"/>
        </w:rPr>
        <w:t>tel</w:t>
      </w:r>
      <w:proofErr w:type="spellEnd"/>
      <w:r w:rsidRPr="009E1CB6">
        <w:rPr>
          <w:rFonts w:ascii="Verdana" w:hAnsi="Verdana"/>
          <w:sz w:val="20"/>
          <w:szCs w:val="20"/>
        </w:rPr>
        <w:t>…… email……….</w:t>
      </w:r>
    </w:p>
    <w:p w:rsidR="00757762" w:rsidRPr="009E1CB6" w:rsidRDefault="00757762" w:rsidP="009E1085">
      <w:pPr>
        <w:numPr>
          <w:ilvl w:val="0"/>
          <w:numId w:val="67"/>
        </w:numPr>
        <w:spacing w:after="200"/>
        <w:ind w:left="360"/>
        <w:jc w:val="both"/>
        <w:rPr>
          <w:rFonts w:ascii="Verdana" w:hAnsi="Verdana"/>
          <w:sz w:val="20"/>
          <w:szCs w:val="20"/>
        </w:rPr>
      </w:pPr>
      <w:r w:rsidRPr="009E1CB6">
        <w:rPr>
          <w:rFonts w:ascii="Verdana" w:hAnsi="Verdana"/>
          <w:sz w:val="20"/>
          <w:szCs w:val="20"/>
        </w:rPr>
        <w:t xml:space="preserve">Zmiana przedstawiciela, jego numeru telefonu, adresu email, nie stanowi zmiany niniejszej umowy i jest skuteczna z chwilą powiadomienia drugiej strony </w:t>
      </w:r>
      <w:r w:rsidRPr="009E1CB6">
        <w:rPr>
          <w:rFonts w:ascii="Verdana" w:hAnsi="Verdana"/>
          <w:sz w:val="20"/>
          <w:szCs w:val="20"/>
        </w:rPr>
        <w:br/>
        <w:t xml:space="preserve">o dokonanej zmianie w formie pisemnej lub za pomocą poczty elektronicznej.  </w:t>
      </w:r>
    </w:p>
    <w:p w:rsidR="00757762" w:rsidRPr="009E1CB6" w:rsidRDefault="00757762" w:rsidP="00757762">
      <w:pPr>
        <w:spacing w:after="200"/>
        <w:ind w:left="360"/>
        <w:jc w:val="both"/>
        <w:rPr>
          <w:rFonts w:ascii="Verdana" w:hAnsi="Verdana"/>
          <w:sz w:val="20"/>
          <w:szCs w:val="20"/>
        </w:rPr>
      </w:pPr>
    </w:p>
    <w:p w:rsidR="00757762" w:rsidRPr="009E1CB6" w:rsidRDefault="00757762" w:rsidP="00757762">
      <w:pPr>
        <w:jc w:val="center"/>
        <w:rPr>
          <w:rFonts w:ascii="Verdana" w:hAnsi="Verdana"/>
          <w:sz w:val="20"/>
          <w:szCs w:val="20"/>
        </w:rPr>
      </w:pPr>
      <w:r w:rsidRPr="009E1CB6">
        <w:rPr>
          <w:rFonts w:ascii="Verdana" w:hAnsi="Verdana"/>
          <w:sz w:val="20"/>
          <w:szCs w:val="20"/>
        </w:rPr>
        <w:t>§7.</w:t>
      </w:r>
    </w:p>
    <w:p w:rsidR="00757762" w:rsidRPr="009E1CB6" w:rsidRDefault="00757762" w:rsidP="009E1085">
      <w:pPr>
        <w:numPr>
          <w:ilvl w:val="0"/>
          <w:numId w:val="74"/>
        </w:numPr>
        <w:spacing w:after="200"/>
        <w:jc w:val="both"/>
        <w:rPr>
          <w:rFonts w:ascii="Verdana" w:hAnsi="Verdana"/>
          <w:sz w:val="20"/>
          <w:szCs w:val="20"/>
        </w:rPr>
      </w:pPr>
      <w:r w:rsidRPr="009E1CB6">
        <w:rPr>
          <w:rFonts w:ascii="Verdana" w:hAnsi="Verdana"/>
          <w:sz w:val="20"/>
          <w:szCs w:val="20"/>
        </w:rPr>
        <w:t>Wszelkie zmiany i uzupełnienia niniejszej umowy, jej wypowiedzenie, rozwiązanie za zgodą obu Stron lub odstąpienie od niej dokonywane będą w formie pisemnej pod rygorem nieważności.</w:t>
      </w:r>
    </w:p>
    <w:p w:rsidR="00757762" w:rsidRPr="009E1CB6" w:rsidRDefault="00757762" w:rsidP="009E1085">
      <w:pPr>
        <w:numPr>
          <w:ilvl w:val="0"/>
          <w:numId w:val="74"/>
        </w:numPr>
        <w:spacing w:after="200"/>
        <w:jc w:val="both"/>
        <w:rPr>
          <w:rFonts w:ascii="Verdana" w:hAnsi="Verdana"/>
          <w:sz w:val="20"/>
          <w:szCs w:val="20"/>
        </w:rPr>
      </w:pPr>
      <w:r w:rsidRPr="009E1CB6">
        <w:rPr>
          <w:rFonts w:ascii="Verdana" w:hAnsi="Verdana"/>
          <w:sz w:val="20"/>
          <w:szCs w:val="20"/>
        </w:rPr>
        <w:t>Umowę sporządzono w czterech jednobrzmiących egzemplarzach, w tym trzy dla Zleceniodawcy oraz jeden dla Zleceniobiorcy.</w:t>
      </w:r>
    </w:p>
    <w:p w:rsidR="00757762" w:rsidRPr="009E1CB6" w:rsidRDefault="00757762" w:rsidP="00757762">
      <w:pPr>
        <w:ind w:left="360"/>
        <w:jc w:val="both"/>
        <w:rPr>
          <w:rFonts w:ascii="Verdana" w:hAnsi="Verdana"/>
          <w:b/>
          <w:sz w:val="20"/>
          <w:szCs w:val="20"/>
        </w:rPr>
      </w:pPr>
    </w:p>
    <w:p w:rsidR="00757762" w:rsidRPr="009E1CB6" w:rsidRDefault="00757762" w:rsidP="00757762">
      <w:pPr>
        <w:ind w:left="360"/>
        <w:jc w:val="both"/>
        <w:rPr>
          <w:rFonts w:ascii="Verdana" w:hAnsi="Verdana"/>
          <w:b/>
          <w:sz w:val="20"/>
          <w:szCs w:val="20"/>
        </w:rPr>
      </w:pPr>
    </w:p>
    <w:p w:rsidR="00757762" w:rsidRPr="009E1CB6" w:rsidRDefault="00757762" w:rsidP="00757762">
      <w:pPr>
        <w:ind w:left="360"/>
        <w:jc w:val="both"/>
        <w:rPr>
          <w:rFonts w:ascii="Verdana" w:hAnsi="Verdana"/>
          <w:b/>
          <w:sz w:val="20"/>
          <w:szCs w:val="20"/>
        </w:rPr>
      </w:pPr>
    </w:p>
    <w:tbl>
      <w:tblPr>
        <w:tblW w:w="0" w:type="auto"/>
        <w:tblLook w:val="01E0" w:firstRow="1" w:lastRow="1" w:firstColumn="1" w:lastColumn="1" w:noHBand="0" w:noVBand="0"/>
      </w:tblPr>
      <w:tblGrid>
        <w:gridCol w:w="4791"/>
        <w:gridCol w:w="4496"/>
      </w:tblGrid>
      <w:tr w:rsidR="00757762" w:rsidRPr="009E1CB6" w:rsidTr="00CC6716">
        <w:tc>
          <w:tcPr>
            <w:tcW w:w="4889" w:type="dxa"/>
          </w:tcPr>
          <w:p w:rsidR="00757762" w:rsidRPr="009E1CB6" w:rsidRDefault="00757762" w:rsidP="00CC6716">
            <w:pPr>
              <w:rPr>
                <w:rFonts w:ascii="Verdana" w:hAnsi="Verdana"/>
                <w:b/>
                <w:sz w:val="20"/>
                <w:szCs w:val="20"/>
              </w:rPr>
            </w:pPr>
            <w:r w:rsidRPr="009E1CB6">
              <w:rPr>
                <w:rFonts w:ascii="Verdana" w:hAnsi="Verdana"/>
                <w:b/>
                <w:sz w:val="20"/>
                <w:szCs w:val="20"/>
              </w:rPr>
              <w:t>...............................................................</w:t>
            </w:r>
          </w:p>
          <w:p w:rsidR="00757762" w:rsidRPr="009E1CB6" w:rsidRDefault="00757762" w:rsidP="00CC6716">
            <w:pPr>
              <w:rPr>
                <w:rFonts w:ascii="Verdana" w:hAnsi="Verdana"/>
                <w:b/>
                <w:sz w:val="20"/>
                <w:szCs w:val="20"/>
              </w:rPr>
            </w:pPr>
            <w:r w:rsidRPr="009E1CB6">
              <w:rPr>
                <w:rFonts w:ascii="Verdana" w:hAnsi="Verdana"/>
                <w:b/>
                <w:sz w:val="20"/>
                <w:szCs w:val="20"/>
              </w:rPr>
              <w:t>Zleceniodawca</w:t>
            </w:r>
          </w:p>
        </w:tc>
        <w:tc>
          <w:tcPr>
            <w:tcW w:w="4889" w:type="dxa"/>
          </w:tcPr>
          <w:p w:rsidR="00757762" w:rsidRPr="009E1CB6" w:rsidRDefault="00757762" w:rsidP="00CC6716">
            <w:pPr>
              <w:rPr>
                <w:rFonts w:ascii="Verdana" w:hAnsi="Verdana"/>
                <w:b/>
                <w:sz w:val="20"/>
                <w:szCs w:val="20"/>
              </w:rPr>
            </w:pPr>
            <w:r w:rsidRPr="009E1CB6">
              <w:rPr>
                <w:rFonts w:ascii="Verdana" w:hAnsi="Verdana"/>
                <w:b/>
                <w:sz w:val="20"/>
                <w:szCs w:val="20"/>
              </w:rPr>
              <w:t>..........................................................</w:t>
            </w:r>
          </w:p>
          <w:p w:rsidR="00757762" w:rsidRPr="009E1CB6" w:rsidRDefault="00757762" w:rsidP="00CC6716">
            <w:pPr>
              <w:rPr>
                <w:rFonts w:ascii="Verdana" w:hAnsi="Verdana"/>
                <w:b/>
                <w:sz w:val="20"/>
                <w:szCs w:val="20"/>
              </w:rPr>
            </w:pPr>
            <w:r w:rsidRPr="009E1CB6">
              <w:rPr>
                <w:rFonts w:ascii="Verdana" w:hAnsi="Verdana"/>
                <w:b/>
                <w:sz w:val="20"/>
                <w:szCs w:val="20"/>
              </w:rPr>
              <w:t>Zleceniobiorca</w:t>
            </w:r>
          </w:p>
        </w:tc>
      </w:tr>
    </w:tbl>
    <w:p w:rsidR="00757762" w:rsidRPr="009E1CB6" w:rsidRDefault="00757762" w:rsidP="00757762">
      <w:pPr>
        <w:jc w:val="both"/>
      </w:pPr>
      <w:r w:rsidRPr="009E1CB6">
        <w:t xml:space="preserve">                                                                                                                      </w:t>
      </w: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pPr>
        <w:spacing w:after="160" w:line="259" w:lineRule="auto"/>
        <w:rPr>
          <w:rFonts w:ascii="Arial" w:hAnsi="Arial" w:cs="Arial"/>
          <w:b/>
          <w:sz w:val="20"/>
          <w:szCs w:val="20"/>
        </w:rPr>
      </w:pPr>
      <w:r>
        <w:rPr>
          <w:rFonts w:ascii="Arial" w:hAnsi="Arial" w:cs="Arial"/>
          <w:b/>
          <w:sz w:val="20"/>
          <w:szCs w:val="20"/>
        </w:rPr>
        <w:br w:type="page"/>
      </w: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Pr>
        <w:rPr>
          <w:rFonts w:ascii="Arial" w:hAnsi="Arial" w:cs="Arial"/>
          <w:b/>
          <w:sz w:val="20"/>
          <w:szCs w:val="20"/>
        </w:rPr>
      </w:pPr>
    </w:p>
    <w:p w:rsidR="00757762" w:rsidRDefault="00757762" w:rsidP="00757762"/>
    <w:p w:rsidR="00757762" w:rsidRPr="00757762" w:rsidRDefault="00757762" w:rsidP="00757762">
      <w:pPr>
        <w:suppressAutoHyphens/>
        <w:spacing w:after="200" w:line="360" w:lineRule="auto"/>
        <w:rPr>
          <w:rFonts w:ascii="Verdana" w:eastAsia="Calibri" w:hAnsi="Verdana" w:cs="Arial"/>
          <w:b/>
          <w:sz w:val="20"/>
          <w:szCs w:val="20"/>
          <w:lang w:eastAsia="ar-SA"/>
        </w:rPr>
      </w:pPr>
    </w:p>
    <w:p w:rsidR="00757762" w:rsidRPr="00757762" w:rsidRDefault="00757762" w:rsidP="00757762">
      <w:pPr>
        <w:rPr>
          <w:b/>
        </w:rPr>
      </w:pPr>
    </w:p>
    <w:p w:rsidR="00700ACC" w:rsidRPr="00757762" w:rsidRDefault="00757762" w:rsidP="005B1DF8">
      <w:pPr>
        <w:pStyle w:val="Tytu"/>
        <w:spacing w:line="276" w:lineRule="auto"/>
        <w:rPr>
          <w:rFonts w:ascii="Arial" w:hAnsi="Arial" w:cs="Arial"/>
          <w:b/>
          <w:sz w:val="24"/>
          <w:szCs w:val="24"/>
        </w:rPr>
      </w:pPr>
      <w:r w:rsidRPr="00757762">
        <w:rPr>
          <w:rFonts w:ascii="Arial" w:hAnsi="Arial" w:cs="Arial"/>
          <w:b/>
          <w:sz w:val="24"/>
          <w:szCs w:val="24"/>
        </w:rPr>
        <w:t xml:space="preserve">Tom III </w:t>
      </w:r>
    </w:p>
    <w:p w:rsidR="00700ACC" w:rsidRDefault="00700ACC" w:rsidP="005B1DF8">
      <w:pPr>
        <w:pStyle w:val="Tytu"/>
        <w:spacing w:line="276" w:lineRule="auto"/>
        <w:rPr>
          <w:rFonts w:ascii="Arial" w:hAnsi="Arial" w:cs="Arial"/>
          <w:sz w:val="20"/>
          <w:szCs w:val="20"/>
        </w:rPr>
      </w:pPr>
    </w:p>
    <w:p w:rsidR="00700ACC" w:rsidRPr="0002152C" w:rsidRDefault="00700ACC" w:rsidP="005B1DF8">
      <w:pPr>
        <w:pStyle w:val="Tytu"/>
        <w:spacing w:line="276" w:lineRule="auto"/>
        <w:rPr>
          <w:rFonts w:ascii="Arial" w:hAnsi="Arial" w:cs="Arial"/>
          <w:sz w:val="20"/>
          <w:szCs w:val="20"/>
        </w:rPr>
      </w:pPr>
    </w:p>
    <w:p w:rsidR="00757762" w:rsidRDefault="00757762">
      <w:pPr>
        <w:spacing w:after="160" w:line="259" w:lineRule="auto"/>
        <w:rPr>
          <w:rFonts w:ascii="Arial" w:hAnsi="Arial" w:cs="Arial"/>
          <w:sz w:val="20"/>
          <w:szCs w:val="20"/>
        </w:rPr>
      </w:pPr>
      <w:r>
        <w:rPr>
          <w:rFonts w:ascii="Arial" w:hAnsi="Arial" w:cs="Arial"/>
          <w:sz w:val="20"/>
          <w:szCs w:val="20"/>
        </w:rPr>
        <w:br w:type="page"/>
      </w:r>
    </w:p>
    <w:p w:rsidR="00757762" w:rsidRPr="00BF4EE2" w:rsidRDefault="00757762" w:rsidP="00757762">
      <w:pPr>
        <w:jc w:val="right"/>
        <w:rPr>
          <w:rFonts w:ascii="Verdana" w:hAnsi="Verdana" w:cs="Arial"/>
          <w:b/>
          <w:sz w:val="20"/>
          <w:szCs w:val="20"/>
        </w:rPr>
      </w:pPr>
      <w:r w:rsidRPr="00BF4EE2">
        <w:rPr>
          <w:rFonts w:ascii="Verdana" w:hAnsi="Verdana" w:cs="Arial"/>
          <w:b/>
          <w:sz w:val="20"/>
          <w:szCs w:val="20"/>
        </w:rPr>
        <w:lastRenderedPageBreak/>
        <w:t>Załącznik nr 1 do wzoru umowy</w:t>
      </w:r>
    </w:p>
    <w:p w:rsidR="00757762" w:rsidRPr="00252345" w:rsidRDefault="00757762" w:rsidP="00757762">
      <w:pPr>
        <w:jc w:val="right"/>
        <w:rPr>
          <w:rFonts w:ascii="Verdana" w:hAnsi="Verdana" w:cs="Arial"/>
          <w:b/>
          <w:sz w:val="2"/>
          <w:szCs w:val="2"/>
        </w:rPr>
      </w:pPr>
    </w:p>
    <w:p w:rsidR="00757762" w:rsidRDefault="00757762" w:rsidP="00757762">
      <w:pPr>
        <w:jc w:val="center"/>
        <w:rPr>
          <w:rFonts w:ascii="Verdana" w:hAnsi="Verdana" w:cs="Arial"/>
          <w:b/>
          <w:sz w:val="20"/>
          <w:szCs w:val="20"/>
        </w:rPr>
      </w:pPr>
    </w:p>
    <w:p w:rsidR="00757762" w:rsidRPr="00252345" w:rsidRDefault="00757762" w:rsidP="00757762">
      <w:pPr>
        <w:jc w:val="center"/>
        <w:rPr>
          <w:rFonts w:ascii="Verdana" w:hAnsi="Verdana" w:cs="Arial"/>
          <w:b/>
          <w:sz w:val="20"/>
          <w:szCs w:val="20"/>
        </w:rPr>
      </w:pPr>
      <w:r w:rsidRPr="00252345">
        <w:rPr>
          <w:rFonts w:ascii="Verdana" w:hAnsi="Verdana" w:cs="Arial"/>
          <w:b/>
          <w:sz w:val="20"/>
          <w:szCs w:val="20"/>
        </w:rPr>
        <w:t>OPIS PRZEDMIOTU ZAMÓWIENIA</w:t>
      </w:r>
    </w:p>
    <w:p w:rsidR="00757762" w:rsidRPr="00252345" w:rsidRDefault="00757762" w:rsidP="00757762">
      <w:pPr>
        <w:jc w:val="center"/>
        <w:rPr>
          <w:rFonts w:ascii="Verdana" w:hAnsi="Verdana" w:cs="Arial"/>
          <w:b/>
          <w:sz w:val="20"/>
          <w:szCs w:val="20"/>
        </w:rPr>
      </w:pPr>
    </w:p>
    <w:p w:rsidR="00757762" w:rsidRPr="00252345" w:rsidRDefault="00757762" w:rsidP="00757762">
      <w:pPr>
        <w:jc w:val="center"/>
        <w:rPr>
          <w:rFonts w:ascii="Verdana" w:hAnsi="Verdana" w:cs="Arial"/>
          <w:b/>
          <w:sz w:val="2"/>
          <w:szCs w:val="2"/>
        </w:rPr>
      </w:pPr>
    </w:p>
    <w:p w:rsidR="00757762" w:rsidRPr="00252345" w:rsidRDefault="00757762" w:rsidP="009E1085">
      <w:pPr>
        <w:numPr>
          <w:ilvl w:val="0"/>
          <w:numId w:val="80"/>
        </w:numPr>
        <w:contextualSpacing/>
        <w:rPr>
          <w:rFonts w:ascii="Verdana" w:hAnsi="Verdana" w:cs="Arial"/>
          <w:b/>
          <w:sz w:val="20"/>
          <w:szCs w:val="20"/>
        </w:rPr>
      </w:pPr>
      <w:r w:rsidRPr="00252345">
        <w:rPr>
          <w:rFonts w:ascii="Verdana" w:hAnsi="Verdana" w:cs="Arial"/>
          <w:b/>
          <w:sz w:val="20"/>
          <w:szCs w:val="20"/>
        </w:rPr>
        <w:t xml:space="preserve">OGÓLNE WARUNKI REALIZACJI ZAMÓWIENIA </w:t>
      </w:r>
    </w:p>
    <w:p w:rsidR="00757762" w:rsidRPr="00252345" w:rsidRDefault="00757762" w:rsidP="00757762">
      <w:pPr>
        <w:ind w:left="1080"/>
        <w:contextualSpacing/>
        <w:rPr>
          <w:rFonts w:ascii="Verdana" w:hAnsi="Verdana" w:cs="Arial"/>
          <w:b/>
          <w:sz w:val="20"/>
          <w:szCs w:val="20"/>
        </w:rPr>
      </w:pP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Przedmiotem zamówienia jest świadczenie usług serwisu i wsparcia technicznego dla infrastruktury dyskowej eksploatowanej w ośrodkach przetwarzania danych w Warszawie na okres 36 miesięcy od dnia zawarcia umowy.</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Miejsce realizacji przedmiotu Umowy:</w:t>
      </w:r>
    </w:p>
    <w:p w:rsidR="00757762" w:rsidRPr="00252345" w:rsidRDefault="00757762" w:rsidP="009E1085">
      <w:pPr>
        <w:widowControl w:val="0"/>
        <w:numPr>
          <w:ilvl w:val="0"/>
          <w:numId w:val="79"/>
        </w:numPr>
        <w:tabs>
          <w:tab w:val="left" w:pos="355"/>
        </w:tabs>
        <w:autoSpaceDE w:val="0"/>
        <w:autoSpaceDN w:val="0"/>
        <w:adjustRightInd w:val="0"/>
        <w:spacing w:before="115" w:line="360" w:lineRule="auto"/>
        <w:jc w:val="both"/>
        <w:rPr>
          <w:rFonts w:ascii="Verdana" w:hAnsi="Verdana" w:cs="Arial"/>
          <w:sz w:val="20"/>
          <w:szCs w:val="20"/>
        </w:rPr>
      </w:pPr>
      <w:r w:rsidRPr="00252345">
        <w:rPr>
          <w:rFonts w:ascii="Verdana" w:hAnsi="Verdana" w:cs="Arial"/>
          <w:sz w:val="20"/>
          <w:szCs w:val="20"/>
        </w:rPr>
        <w:t>Podstawowy Ośrodek Przetwarzania Danych Ministerstwa Sprawiedliwości w Warszawie przy ul. Czerniakowskiej 100,</w:t>
      </w:r>
    </w:p>
    <w:p w:rsidR="00757762" w:rsidRPr="00252345" w:rsidRDefault="00757762" w:rsidP="009E1085">
      <w:pPr>
        <w:widowControl w:val="0"/>
        <w:numPr>
          <w:ilvl w:val="0"/>
          <w:numId w:val="79"/>
        </w:numPr>
        <w:tabs>
          <w:tab w:val="left" w:pos="355"/>
        </w:tabs>
        <w:autoSpaceDE w:val="0"/>
        <w:autoSpaceDN w:val="0"/>
        <w:adjustRightInd w:val="0"/>
        <w:spacing w:before="115" w:line="360" w:lineRule="auto"/>
        <w:jc w:val="both"/>
        <w:rPr>
          <w:rFonts w:ascii="Verdana" w:hAnsi="Verdana" w:cs="Arial"/>
          <w:sz w:val="20"/>
          <w:szCs w:val="20"/>
        </w:rPr>
      </w:pPr>
      <w:r w:rsidRPr="00252345">
        <w:rPr>
          <w:rFonts w:ascii="Verdana" w:hAnsi="Verdana" w:cs="Arial"/>
          <w:sz w:val="20"/>
          <w:szCs w:val="20"/>
        </w:rPr>
        <w:t>Zapasowy Ośrodek Przetwarzania Danych Ministerstwa Sprawiedliwości w Warszawie przy ul. Zwycięzców 34.</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eastAsia="Calibri" w:hAnsi="Verdana" w:cs="Arial"/>
          <w:bCs/>
          <w:sz w:val="20"/>
          <w:szCs w:val="20"/>
        </w:rPr>
      </w:pPr>
      <w:r w:rsidRPr="00252345">
        <w:rPr>
          <w:rFonts w:ascii="Verdana" w:hAnsi="Verdana" w:cs="Arial"/>
          <w:sz w:val="20"/>
          <w:szCs w:val="20"/>
        </w:rPr>
        <w:t>Usługi</w:t>
      </w:r>
      <w:r w:rsidRPr="00252345">
        <w:rPr>
          <w:rFonts w:ascii="Verdana" w:eastAsia="Calibri" w:hAnsi="Verdana" w:cs="Arial"/>
          <w:bCs/>
          <w:sz w:val="20"/>
          <w:szCs w:val="20"/>
        </w:rPr>
        <w:t xml:space="preserve"> serwisu i wsparcia technicznego świadczone będą w języku polskim.</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Wynagrodzenie płatne będzie w 36 równych miesięcznych ratach (z zastrzeżeniem świadczenia usługi przez niepełny miesiąc), płatnych z dołu, do  30 dni od dnia otrzymania prawidłowo wystawionej faktury wraz z podpisanym bez zastrzeżeń przez Zamawiającego miesięcznym Protokołem Odbioru Usługi.</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Wykonawca zobowiązany jest do instalowania najnowszych wersji oprogramowania wbudowanego (</w:t>
      </w:r>
      <w:proofErr w:type="spellStart"/>
      <w:r w:rsidRPr="00252345">
        <w:rPr>
          <w:rFonts w:ascii="Verdana" w:hAnsi="Verdana" w:cs="Arial"/>
          <w:sz w:val="20"/>
          <w:szCs w:val="20"/>
        </w:rPr>
        <w:t>firmware</w:t>
      </w:r>
      <w:proofErr w:type="spellEnd"/>
      <w:r w:rsidRPr="00252345">
        <w:rPr>
          <w:rFonts w:ascii="Verdana" w:hAnsi="Verdana" w:cs="Arial"/>
          <w:sz w:val="20"/>
          <w:szCs w:val="20"/>
        </w:rPr>
        <w:t>) oraz oprogramowania narzędziowego dla sprzętu w</w:t>
      </w:r>
      <w:r>
        <w:rPr>
          <w:rFonts w:ascii="Verdana" w:hAnsi="Verdana" w:cs="Arial"/>
          <w:sz w:val="20"/>
          <w:szCs w:val="20"/>
        </w:rPr>
        <w:t>yspecyfikowanego w pkt. II.1.</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Wykonawca jest zobowiązany do zapewnienia Zamawiającemu bieżącego śledzenia statusu zgłoszenia za pośrednictwem co najmniej strony www – Wykonawca przekaże Zamawiającemu login i hasło nie później niż w dniu podpisania umowy - oraz telefonicznie.</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Zgłoszenie awarii może być dokonywane w postaci: zgłoszenia telefonicznego, za pomocą faksu, z wykorzystaniem serwisu www lub za pomocą poczty elektronicznej.</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Wykonawca w ramach przedmiotu zamówienia będzie przyjmował zgłoszenia nieprawidłowego działania sprzętu (awarii) całodobowo - 24 godziny na dobę, 7 dni w tygodniu, 365 dni w roku.</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Wykonawca jest zobowiązany do potwierdzenia w terminie do 60 minut jego przyjęcia za pomocą faksu na numer 22 39 76 111 lub na adres poczty elektronicznej</w:t>
      </w:r>
      <w:hyperlink r:id="rId11" w:history="1">
        <w:r w:rsidRPr="00252345">
          <w:rPr>
            <w:rFonts w:ascii="Verdana" w:hAnsi="Verdana" w:cs="Arial"/>
            <w:sz w:val="20"/>
            <w:szCs w:val="20"/>
          </w:rPr>
          <w:t xml:space="preserve"> popd@ms.gov.pl</w:t>
        </w:r>
      </w:hyperlink>
      <w:r w:rsidRPr="00252345">
        <w:rPr>
          <w:rFonts w:ascii="Verdana" w:hAnsi="Verdana" w:cs="Arial"/>
          <w:sz w:val="20"/>
          <w:szCs w:val="20"/>
        </w:rPr>
        <w:t>, podany przez Zamawiającego lub telefonicznie - na numer podany podczas rejestracji zgłoszenia (Czas reakcji). W przypadku braku potwierdzenia po upływie 60 minut od zgłoszenia awarii przez Zamawiającego, Zamawiający wdroży procedurę eskalacji zgłoszenia.</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 xml:space="preserve">Wykonawca jest zobowiązany do zapewnienia procedury eskalacyjnych zgłoszeń </w:t>
      </w:r>
      <w:r w:rsidRPr="00252345">
        <w:rPr>
          <w:rFonts w:ascii="Verdana" w:hAnsi="Verdana" w:cs="Arial"/>
          <w:sz w:val="20"/>
          <w:szCs w:val="20"/>
        </w:rPr>
        <w:lastRenderedPageBreak/>
        <w:t xml:space="preserve">zawierających  co najmniej dodatkowe dwa numery telefonów. Pod pojęciem procedury eskalacji Zamawiający rozumie tryb postępowania stron w sytuacji braku realizacji/reakcji zgłoszenia, zgodnie z uzgodnionymi instrukcjami. </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Czas usunięcia awarii urządzeń (24 godziny na dobę, 7 dni w tygodniu, 365 dni w roku) wymienionych w Specyfikacji techn</w:t>
      </w:r>
      <w:r>
        <w:rPr>
          <w:rFonts w:ascii="Verdana" w:hAnsi="Verdana" w:cs="Arial"/>
          <w:sz w:val="20"/>
          <w:szCs w:val="20"/>
        </w:rPr>
        <w:t>icznej pkt. II.1 - pozycje 1 do</w:t>
      </w:r>
      <w:r w:rsidRPr="00252345">
        <w:rPr>
          <w:rFonts w:ascii="Verdana" w:hAnsi="Verdana" w:cs="Arial"/>
          <w:sz w:val="20"/>
          <w:szCs w:val="20"/>
        </w:rPr>
        <w:t xml:space="preserve"> </w:t>
      </w:r>
      <w:r>
        <w:rPr>
          <w:rFonts w:ascii="Verdana" w:hAnsi="Verdana" w:cs="Arial"/>
          <w:sz w:val="20"/>
          <w:szCs w:val="20"/>
        </w:rPr>
        <w:t>5</w:t>
      </w:r>
      <w:r w:rsidRPr="00252345">
        <w:rPr>
          <w:rFonts w:ascii="Verdana" w:hAnsi="Verdana" w:cs="Arial"/>
          <w:sz w:val="20"/>
          <w:szCs w:val="20"/>
        </w:rPr>
        <w:t xml:space="preserve"> </w:t>
      </w:r>
      <w:r>
        <w:rPr>
          <w:rFonts w:ascii="Verdana" w:hAnsi="Verdana" w:cs="Arial"/>
          <w:sz w:val="20"/>
          <w:szCs w:val="20"/>
        </w:rPr>
        <w:br/>
      </w:r>
      <w:r w:rsidRPr="00252345">
        <w:rPr>
          <w:rFonts w:ascii="Verdana" w:hAnsi="Verdana" w:cs="Arial"/>
          <w:sz w:val="20"/>
          <w:szCs w:val="20"/>
        </w:rPr>
        <w:t xml:space="preserve">w </w:t>
      </w:r>
      <w:r w:rsidRPr="00252345">
        <w:rPr>
          <w:rFonts w:ascii="Verdana" w:hAnsi="Verdana" w:cs="Arial"/>
          <w:b/>
          <w:sz w:val="20"/>
          <w:szCs w:val="20"/>
        </w:rPr>
        <w:t xml:space="preserve">terminie </w:t>
      </w:r>
      <w:r w:rsidRPr="00BF4EE2">
        <w:rPr>
          <w:rFonts w:ascii="Verdana" w:hAnsi="Verdana" w:cs="Arial"/>
          <w:b/>
          <w:sz w:val="20"/>
          <w:szCs w:val="20"/>
        </w:rPr>
        <w:t>do ……… godz</w:t>
      </w:r>
      <w:r>
        <w:rPr>
          <w:rFonts w:ascii="Verdana" w:hAnsi="Verdana" w:cs="Arial"/>
          <w:b/>
          <w:sz w:val="20"/>
          <w:szCs w:val="20"/>
        </w:rPr>
        <w:t>in (zgodnie z ofertą Wykonawcy)</w:t>
      </w:r>
      <w:r w:rsidRPr="00252345">
        <w:rPr>
          <w:rFonts w:ascii="Verdana" w:hAnsi="Verdana" w:cs="Arial"/>
          <w:sz w:val="20"/>
          <w:szCs w:val="20"/>
        </w:rPr>
        <w:t xml:space="preserve"> od chwili zgłoszenia awarii, bez względu na to, czy zgłoszenie zostało potwierdzone, czy nie.</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 xml:space="preserve">W przypadku, gdy Wykonawca nie wykona obowiązku wynikającego z pkt </w:t>
      </w:r>
      <w:r>
        <w:rPr>
          <w:rFonts w:ascii="Verdana" w:hAnsi="Verdana" w:cs="Arial"/>
          <w:sz w:val="20"/>
          <w:szCs w:val="20"/>
        </w:rPr>
        <w:t>11</w:t>
      </w:r>
      <w:r w:rsidRPr="00252345">
        <w:rPr>
          <w:rFonts w:ascii="Verdana" w:hAnsi="Verdana" w:cs="Arial"/>
          <w:sz w:val="20"/>
          <w:szCs w:val="20"/>
        </w:rPr>
        <w:t>:</w:t>
      </w:r>
    </w:p>
    <w:p w:rsidR="00757762" w:rsidRPr="00252345" w:rsidRDefault="00757762" w:rsidP="009E1085">
      <w:pPr>
        <w:widowControl w:val="0"/>
        <w:numPr>
          <w:ilvl w:val="0"/>
          <w:numId w:val="76"/>
        </w:numPr>
        <w:tabs>
          <w:tab w:val="left" w:pos="1066"/>
        </w:tabs>
        <w:autoSpaceDE w:val="0"/>
        <w:autoSpaceDN w:val="0"/>
        <w:adjustRightInd w:val="0"/>
        <w:spacing w:before="120" w:line="360" w:lineRule="auto"/>
        <w:ind w:left="1426"/>
        <w:jc w:val="both"/>
        <w:rPr>
          <w:rFonts w:ascii="Verdana" w:hAnsi="Verdana" w:cs="Arial"/>
          <w:sz w:val="20"/>
          <w:szCs w:val="20"/>
        </w:rPr>
      </w:pPr>
      <w:r w:rsidRPr="00252345">
        <w:rPr>
          <w:rFonts w:ascii="Verdana" w:hAnsi="Verdana" w:cs="Arial"/>
          <w:sz w:val="20"/>
          <w:szCs w:val="20"/>
        </w:rPr>
        <w:t>Zamawiający ma prawo wypożyczyć, zainstalować i uruchomić na koszt Wykonawcy u dowolnego innego dostawcy sprzęt zastępczy, zachowując jednocześnie prawo do kary umownej i odszkodowania.</w:t>
      </w:r>
    </w:p>
    <w:p w:rsidR="00757762" w:rsidRPr="00252345" w:rsidRDefault="00757762" w:rsidP="009E1085">
      <w:pPr>
        <w:widowControl w:val="0"/>
        <w:numPr>
          <w:ilvl w:val="0"/>
          <w:numId w:val="76"/>
        </w:numPr>
        <w:tabs>
          <w:tab w:val="left" w:pos="1066"/>
        </w:tabs>
        <w:autoSpaceDE w:val="0"/>
        <w:autoSpaceDN w:val="0"/>
        <w:adjustRightInd w:val="0"/>
        <w:spacing w:before="120" w:line="360" w:lineRule="auto"/>
        <w:ind w:left="1426"/>
        <w:jc w:val="both"/>
        <w:rPr>
          <w:rFonts w:ascii="Verdana" w:hAnsi="Verdana" w:cs="Arial"/>
          <w:sz w:val="20"/>
          <w:szCs w:val="20"/>
        </w:rPr>
      </w:pPr>
      <w:r w:rsidRPr="00252345">
        <w:rPr>
          <w:rFonts w:ascii="Verdana" w:hAnsi="Verdana" w:cs="Arial"/>
          <w:sz w:val="20"/>
          <w:szCs w:val="20"/>
        </w:rPr>
        <w:t>Zamawiający ma prawo zlecić dowolnemu innemu dostawcy naprawę sprzętu, a kosztami naprawy obciążyć Wykonawcę, zachowując jednocześnie prawo do kary umownej i odszkodowania.</w:t>
      </w:r>
    </w:p>
    <w:p w:rsidR="00757762" w:rsidRPr="00252345" w:rsidRDefault="00757762" w:rsidP="009E1085">
      <w:pPr>
        <w:widowControl w:val="0"/>
        <w:numPr>
          <w:ilvl w:val="0"/>
          <w:numId w:val="76"/>
        </w:numPr>
        <w:tabs>
          <w:tab w:val="left" w:pos="1066"/>
        </w:tabs>
        <w:autoSpaceDE w:val="0"/>
        <w:autoSpaceDN w:val="0"/>
        <w:adjustRightInd w:val="0"/>
        <w:spacing w:before="120" w:line="360" w:lineRule="auto"/>
        <w:ind w:left="1426"/>
        <w:jc w:val="both"/>
        <w:rPr>
          <w:rFonts w:ascii="Verdana" w:hAnsi="Verdana" w:cs="Arial"/>
          <w:sz w:val="20"/>
          <w:szCs w:val="20"/>
        </w:rPr>
      </w:pPr>
      <w:r w:rsidRPr="00252345">
        <w:rPr>
          <w:rFonts w:ascii="Verdana" w:hAnsi="Verdana" w:cs="Arial"/>
          <w:sz w:val="20"/>
          <w:szCs w:val="20"/>
        </w:rPr>
        <w:t xml:space="preserve">W przypadku wystąpienia okoliczności opisanych w </w:t>
      </w:r>
      <w:proofErr w:type="spellStart"/>
      <w:r w:rsidRPr="00252345">
        <w:rPr>
          <w:rFonts w:ascii="Verdana" w:hAnsi="Verdana" w:cs="Arial"/>
          <w:sz w:val="20"/>
          <w:szCs w:val="20"/>
        </w:rPr>
        <w:t>ppkt</w:t>
      </w:r>
      <w:proofErr w:type="spellEnd"/>
      <w:r w:rsidRPr="00252345">
        <w:rPr>
          <w:rFonts w:ascii="Verdana" w:hAnsi="Verdana" w:cs="Arial"/>
          <w:sz w:val="20"/>
          <w:szCs w:val="20"/>
        </w:rPr>
        <w:t xml:space="preserve"> 1 i 2 Zamawiający nie traci prawa do serwisu.</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Jeżeli dochowanie określonego powyżej czasu usunięcia awarii nie jest możliwe, Zamawiający może, w formie pisemnej lub e-mailowej, wyrazić zgodę na jego przedłużenie.</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Naprawy serwisowe będą dokonywane w miejscu eksploatacji sprzętu. W przypadku niemożności dokonania naprawy na miejscu i konieczności dostarczenia sprzętu do punktu serwisowego wskazanego przez Wykonawcę, koszty dostarczenia uszkodzonego sprzętu do punktu serwisowego oraz z punktu serwisowego do miejsca eksploatacji sprzętu oraz jego ponownej instalacji i konfiguracji pokrywa Wykonawca.</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 xml:space="preserve">Zamawiający wymaga realizacji zgłoszeń w siedzibie Zamawiającego, tj. nie dopuszcza zdalnego świadczenia usług. </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 okresie trwania serwisu Zamawiający ma prawo do instalowania, wymiany standardowych kart rozszerzeń/modułów i urządzeń (np. modułów optycznych itp.) oraz rozbudowy sprzętu zgodnie z zasadami wiedzy technicznej w tym zakresie przez wykwalifikowany personel.</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 przypadku awarii dysku twardego, powodującej konieczność jego wymiany, uszkodzony dysk pozostanie u Zamawiającego. Koszty dysków twardych wymienianych z powodu ich awarii ponosi Wykonawca.</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 xml:space="preserve">W ramach usunięcia awarii Zamawiający dopuszcza możliwość wymiany poszczególnych komponentów lub całego sprzętu na nowy taki sam lub inny, o co najmniej takich samych parametrach funkcjonalności i standardzie oraz po </w:t>
      </w:r>
      <w:r w:rsidRPr="00252345">
        <w:rPr>
          <w:rFonts w:ascii="Verdana" w:hAnsi="Verdana" w:cs="Arial"/>
          <w:sz w:val="20"/>
          <w:szCs w:val="20"/>
        </w:rPr>
        <w:lastRenderedPageBreak/>
        <w:t>uzgodnieniu z Zamawiającym. .</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Podczas usuwania zgłoszonej awarii przedstawiciel Wykonawcy (inżynier wsparcia technicznego, pracownik serwisu) po konsultacjach z Zamawiającym dokona instalacji dostępnych i zalecanych w danym czasie ulepszeń technicznych w celu zapewnienia poprawnego działania sprzętu oraz podwyższenia jego wydajności (zgodnie z zainstalowanymi częściami zamiennymi). Serwis Wykonawcy zainstaluje uaktualnienia oprogramowania wewnętrznego danego sprzętu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Wykonawca dostarczy wszelkie części zamienne i materiały, które są niezbędne do utrzymania sprzętu objętego umową w należytym stanie technicznym oraz które są wymagane w ramach dostępnych i zalecanych ulepszeń technicznych.</w:t>
      </w:r>
      <w:r>
        <w:rPr>
          <w:rFonts w:ascii="Verdana" w:hAnsi="Verdana" w:cs="Arial"/>
          <w:sz w:val="20"/>
          <w:szCs w:val="20"/>
        </w:rPr>
        <w:t xml:space="preserve"> </w:t>
      </w:r>
      <w:r w:rsidRPr="00252345">
        <w:rPr>
          <w:rFonts w:ascii="Verdana" w:hAnsi="Verdana" w:cs="Arial"/>
          <w:sz w:val="20"/>
          <w:szCs w:val="20"/>
        </w:rPr>
        <w:t xml:space="preserve">Koszty </w:t>
      </w:r>
      <w:r>
        <w:rPr>
          <w:rFonts w:ascii="Verdana" w:hAnsi="Verdana" w:cs="Arial"/>
          <w:sz w:val="20"/>
          <w:szCs w:val="20"/>
        </w:rPr>
        <w:t>części zamiennych i materiałów</w:t>
      </w:r>
      <w:r w:rsidRPr="00252345">
        <w:rPr>
          <w:rFonts w:ascii="Verdana" w:hAnsi="Verdana" w:cs="Arial"/>
          <w:sz w:val="20"/>
          <w:szCs w:val="20"/>
        </w:rPr>
        <w:t xml:space="preserve"> ponosi Wykonawca.</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Konsultacje techniczne w ramach serwisu mogą być przeprowadzone pomiędzy Wykonawcą a Zamawiającym osobiście, telefonicznie lub drogą elektroniczną, przy czym każdorazowo powinny być potwierdzone przez Zamawiającego w formie pisemnej, faksem lub e-mailem.</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Wsparcie techniczne sprzętu musi być świadczone przez jedną organizację serwisową.</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 ciągu 30 dni od dnia zawarcia umowy oraz nie rzadziej niż jeden raz na 12 miesięcy Wykonawca przeprowadzi okresowy przegląd sprzętu w celu zinwentaryzowania i ustalenia stanu sprzętu wyszczególnionego w pkt. II.1.</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 ramach świadczonego serwisu Wykonawca zapewni Zamawiającemu, bez ponoszenia dodatkowych kosztów, dostęp do portali internetowych producenta zawierających narzędzia wsparcia elektronicznego. W szczególności narzędzia te muszą umożliwiać:</w:t>
      </w:r>
    </w:p>
    <w:p w:rsidR="00757762" w:rsidRPr="00252345" w:rsidRDefault="00757762" w:rsidP="009E1085">
      <w:pPr>
        <w:numPr>
          <w:ilvl w:val="0"/>
          <w:numId w:val="77"/>
        </w:numPr>
        <w:autoSpaceDE w:val="0"/>
        <w:autoSpaceDN w:val="0"/>
        <w:adjustRightInd w:val="0"/>
        <w:spacing w:before="115" w:line="360" w:lineRule="auto"/>
        <w:ind w:left="1134" w:hanging="425"/>
        <w:jc w:val="both"/>
        <w:rPr>
          <w:rFonts w:ascii="Verdana" w:hAnsi="Verdana" w:cs="Arial"/>
          <w:sz w:val="20"/>
          <w:szCs w:val="20"/>
        </w:rPr>
      </w:pPr>
      <w:r w:rsidRPr="00252345">
        <w:rPr>
          <w:rFonts w:ascii="Verdana" w:hAnsi="Verdana" w:cs="Arial"/>
          <w:sz w:val="20"/>
          <w:szCs w:val="20"/>
        </w:rPr>
        <w:t>przeszukiwanie bazy wiedzy producenta dotyczącej sprzętu i oprogramowania stanowiącego przedmiot umowy,</w:t>
      </w:r>
    </w:p>
    <w:p w:rsidR="00757762" w:rsidRPr="00252345" w:rsidRDefault="00757762" w:rsidP="009E1085">
      <w:pPr>
        <w:numPr>
          <w:ilvl w:val="0"/>
          <w:numId w:val="77"/>
        </w:numPr>
        <w:autoSpaceDE w:val="0"/>
        <w:autoSpaceDN w:val="0"/>
        <w:adjustRightInd w:val="0"/>
        <w:spacing w:before="115" w:line="360" w:lineRule="auto"/>
        <w:ind w:left="1134" w:hanging="425"/>
        <w:jc w:val="both"/>
        <w:rPr>
          <w:rFonts w:ascii="Verdana" w:hAnsi="Verdana" w:cs="Arial"/>
          <w:sz w:val="20"/>
          <w:szCs w:val="20"/>
        </w:rPr>
      </w:pPr>
      <w:r w:rsidRPr="00252345">
        <w:rPr>
          <w:rFonts w:ascii="Verdana" w:hAnsi="Verdana" w:cs="Arial"/>
          <w:sz w:val="20"/>
          <w:szCs w:val="20"/>
        </w:rPr>
        <w:t>pobieranie poprawek aktualizacji i nowych wersji oprogramowania stanowiącego przedmiot umowy,</w:t>
      </w:r>
    </w:p>
    <w:p w:rsidR="00757762" w:rsidRPr="00252345" w:rsidRDefault="00757762" w:rsidP="009E1085">
      <w:pPr>
        <w:numPr>
          <w:ilvl w:val="0"/>
          <w:numId w:val="77"/>
        </w:numPr>
        <w:autoSpaceDE w:val="0"/>
        <w:autoSpaceDN w:val="0"/>
        <w:adjustRightInd w:val="0"/>
        <w:spacing w:before="115" w:line="360" w:lineRule="auto"/>
        <w:ind w:left="1134" w:hanging="425"/>
        <w:jc w:val="both"/>
        <w:rPr>
          <w:rFonts w:ascii="Verdana" w:hAnsi="Verdana" w:cs="Arial"/>
          <w:sz w:val="20"/>
          <w:szCs w:val="20"/>
        </w:rPr>
      </w:pPr>
      <w:r w:rsidRPr="00252345">
        <w:rPr>
          <w:rFonts w:ascii="Verdana" w:hAnsi="Verdana" w:cs="Arial"/>
          <w:sz w:val="20"/>
          <w:szCs w:val="20"/>
        </w:rPr>
        <w:lastRenderedPageBreak/>
        <w:t>uzyskanie informacji o statusie umowy oraz o sprzętach nią objętych.</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Przy rozwiązywaniu problemów Zamawiający zastrzega sobie prawo do bezpośredniego kontaktu z producentami sprzętu we wszystkich kwestiach dotyczących sprzętu i oprogramowania stanowiącego przedmiot zamówienia, a Wykonawca zobowiązany jest zapewnić możliwość takiego kontaktu.</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sz w:val="20"/>
          <w:szCs w:val="20"/>
        </w:rPr>
      </w:pPr>
      <w:r w:rsidRPr="00252345">
        <w:rPr>
          <w:rFonts w:ascii="Verdana" w:hAnsi="Verdana"/>
          <w:sz w:val="20"/>
          <w:szCs w:val="20"/>
        </w:rPr>
        <w:t xml:space="preserve">Na wezwanie Zamawiającego Wykonawca w ramach świadczonej usługi serwisu wykona aktualizację </w:t>
      </w:r>
      <w:proofErr w:type="spellStart"/>
      <w:r w:rsidRPr="00252345">
        <w:rPr>
          <w:rFonts w:ascii="Verdana" w:hAnsi="Verdana"/>
          <w:sz w:val="20"/>
          <w:szCs w:val="20"/>
        </w:rPr>
        <w:t>firmware</w:t>
      </w:r>
      <w:proofErr w:type="spellEnd"/>
      <w:r w:rsidRPr="00252345">
        <w:rPr>
          <w:rFonts w:ascii="Verdana" w:hAnsi="Verdana"/>
          <w:sz w:val="20"/>
          <w:szCs w:val="20"/>
        </w:rPr>
        <w:t xml:space="preserve"> dla sprzętu wyspecyfikowanego w pkt. II.1 nie rzadziej niż raz na 12 miesięcy za pomocą narzędzi aktualizujących do wersji uzgodnionej z Zamawiającym, oraz w przypadku wystąpienia awarii lub incydentu, których analiza przeprowadzona przez serwis Wykonawcy jednoznacznie wykaże konieczność dokonania natychmiastowej aktualizacji </w:t>
      </w:r>
      <w:proofErr w:type="spellStart"/>
      <w:r w:rsidRPr="00252345">
        <w:rPr>
          <w:rFonts w:ascii="Verdana" w:hAnsi="Verdana"/>
          <w:sz w:val="20"/>
          <w:szCs w:val="20"/>
        </w:rPr>
        <w:t>firmware</w:t>
      </w:r>
      <w:proofErr w:type="spellEnd"/>
      <w:r w:rsidRPr="00252345">
        <w:rPr>
          <w:rFonts w:ascii="Verdana" w:hAnsi="Verdana"/>
          <w:sz w:val="20"/>
          <w:szCs w:val="20"/>
        </w:rPr>
        <w:t>.</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Wykonawca zobowiązany jest do dostarczania aktualizacji oprogramowania wykorzystanego (</w:t>
      </w:r>
      <w:proofErr w:type="spellStart"/>
      <w:r w:rsidRPr="00252345">
        <w:rPr>
          <w:rFonts w:ascii="Verdana" w:hAnsi="Verdana" w:cs="Arial"/>
          <w:sz w:val="20"/>
          <w:szCs w:val="20"/>
        </w:rPr>
        <w:t>firmware</w:t>
      </w:r>
      <w:proofErr w:type="spellEnd"/>
      <w:r w:rsidRPr="00252345">
        <w:rPr>
          <w:rFonts w:ascii="Verdana" w:hAnsi="Verdana" w:cs="Arial"/>
          <w:sz w:val="20"/>
          <w:szCs w:val="20"/>
        </w:rPr>
        <w:t>) w sprzęcie  wyspecyfikowanego w pkt. II.1.</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Harmonogram wykonania wszystkich aktualizacji oprogramowania dla sprzętu wyspecyfikowanego w pkt. II.1 będzie uzgadniany z Zamawiającym w formie pisemnej w terminie do 30 dni przed przystąpieniem do tych prac.</w:t>
      </w:r>
    </w:p>
    <w:p w:rsidR="00757762" w:rsidRPr="00252345" w:rsidRDefault="00757762" w:rsidP="009E1085">
      <w:pPr>
        <w:widowControl w:val="0"/>
        <w:numPr>
          <w:ilvl w:val="0"/>
          <w:numId w:val="75"/>
        </w:numPr>
        <w:tabs>
          <w:tab w:val="left" w:pos="355"/>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Wykonawca zapewni dostęp i prawo do korzystania z poprawek i nowych wersji oprogramowania wykorzystanego (</w:t>
      </w:r>
      <w:proofErr w:type="spellStart"/>
      <w:r w:rsidRPr="00252345">
        <w:rPr>
          <w:rFonts w:ascii="Verdana" w:hAnsi="Verdana" w:cs="Arial"/>
          <w:sz w:val="20"/>
          <w:szCs w:val="20"/>
        </w:rPr>
        <w:t>firmware</w:t>
      </w:r>
      <w:proofErr w:type="spellEnd"/>
      <w:r w:rsidRPr="00252345">
        <w:rPr>
          <w:rFonts w:ascii="Verdana" w:hAnsi="Verdana" w:cs="Arial"/>
          <w:sz w:val="20"/>
          <w:szCs w:val="20"/>
        </w:rPr>
        <w:t>) w sprzęcie  przez cały okres trwania umowy.</w:t>
      </w:r>
    </w:p>
    <w:p w:rsidR="00757762" w:rsidRPr="00252345" w:rsidRDefault="00757762" w:rsidP="009E1085">
      <w:pPr>
        <w:widowControl w:val="0"/>
        <w:numPr>
          <w:ilvl w:val="0"/>
          <w:numId w:val="75"/>
        </w:numPr>
        <w:tabs>
          <w:tab w:val="left" w:pos="350"/>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 przypadku, gdy w wyniku usuwania awarii Wykonawca zapewnił sprzęt zastępczy, a naprawa sprzętu Zamawiającego trwa dłużej niż 6 tygodni lub gdy sprzęt będzie naprawiany trzykrotnie w okresie obowiązywania umowy i nastąpi kolejna awaria, Wykonawca ma obowiązek wymiany w ciągu 7 dni sprzętu na nowy taki sam lub inny, uzgodniony z Zamawiającym, o co najmniej takich samych parametrach, funkcjonalności i standardzie, co sprzęt wymieniany.</w:t>
      </w:r>
    </w:p>
    <w:p w:rsidR="00757762" w:rsidRPr="00252345" w:rsidRDefault="00757762" w:rsidP="009E1085">
      <w:pPr>
        <w:widowControl w:val="0"/>
        <w:numPr>
          <w:ilvl w:val="0"/>
          <w:numId w:val="75"/>
        </w:numPr>
        <w:tabs>
          <w:tab w:val="left" w:pos="350"/>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 xml:space="preserve">Wykonawca zapewni Zamawiającemu bezpośredni dostęp do laboratoriów będących własnością producenta sprzętu i oprogramowania, umożliwiający zlecenie wykonania modyfikacji </w:t>
      </w:r>
      <w:proofErr w:type="spellStart"/>
      <w:r w:rsidRPr="00252345">
        <w:rPr>
          <w:rFonts w:ascii="Verdana" w:hAnsi="Verdana" w:cs="Arial"/>
          <w:sz w:val="20"/>
          <w:szCs w:val="20"/>
        </w:rPr>
        <w:t>mikrokodów</w:t>
      </w:r>
      <w:proofErr w:type="spellEnd"/>
      <w:r w:rsidRPr="00252345">
        <w:rPr>
          <w:rFonts w:ascii="Verdana" w:hAnsi="Verdana" w:cs="Arial"/>
          <w:sz w:val="20"/>
          <w:szCs w:val="20"/>
        </w:rPr>
        <w:t xml:space="preserve"> sprzętu i oprogramowania objętego serwisem, jeżeli jest to konieczne dla rozwiązania problemu technicznego.</w:t>
      </w:r>
    </w:p>
    <w:p w:rsidR="00757762" w:rsidRPr="00252345" w:rsidRDefault="00757762" w:rsidP="009E1085">
      <w:pPr>
        <w:widowControl w:val="0"/>
        <w:numPr>
          <w:ilvl w:val="0"/>
          <w:numId w:val="75"/>
        </w:numPr>
        <w:tabs>
          <w:tab w:val="left" w:pos="350"/>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Wykonawca w dniu podpisania umowy ma obowiązek przekazać Zamawiającemu w formie pisemnej dokument „Instrukcja zgłaszania, obsługi i eskalacji zgłoszeń serwisu", zawierający:</w:t>
      </w:r>
    </w:p>
    <w:p w:rsidR="00757762" w:rsidRPr="00252345" w:rsidRDefault="00757762" w:rsidP="009E1085">
      <w:pPr>
        <w:numPr>
          <w:ilvl w:val="0"/>
          <w:numId w:val="78"/>
        </w:numPr>
        <w:spacing w:line="360" w:lineRule="auto"/>
        <w:ind w:left="1134" w:right="23" w:hanging="425"/>
        <w:jc w:val="both"/>
        <w:rPr>
          <w:rFonts w:ascii="Verdana" w:hAnsi="Verdana" w:cs="Arial"/>
          <w:sz w:val="20"/>
          <w:szCs w:val="20"/>
        </w:rPr>
      </w:pPr>
      <w:r w:rsidRPr="00252345">
        <w:rPr>
          <w:rFonts w:ascii="Verdana" w:hAnsi="Verdana" w:cs="Arial"/>
          <w:sz w:val="20"/>
          <w:szCs w:val="20"/>
        </w:rPr>
        <w:t>instrukcje zgłaszania awarii, w tym formularz – Zgłoszenia serwisowego zgodnie ze wzorem określonym we Wzorach Umów;</w:t>
      </w:r>
    </w:p>
    <w:p w:rsidR="00757762" w:rsidRPr="00252345" w:rsidRDefault="00757762" w:rsidP="009E1085">
      <w:pPr>
        <w:numPr>
          <w:ilvl w:val="0"/>
          <w:numId w:val="78"/>
        </w:numPr>
        <w:spacing w:line="360" w:lineRule="auto"/>
        <w:ind w:left="1134" w:right="23" w:hanging="425"/>
        <w:jc w:val="both"/>
        <w:rPr>
          <w:rFonts w:ascii="Verdana" w:hAnsi="Verdana" w:cs="Arial"/>
          <w:sz w:val="20"/>
          <w:szCs w:val="20"/>
        </w:rPr>
      </w:pPr>
      <w:r w:rsidRPr="00252345">
        <w:rPr>
          <w:rFonts w:ascii="Verdana" w:hAnsi="Verdana" w:cs="Arial"/>
          <w:sz w:val="20"/>
          <w:szCs w:val="20"/>
        </w:rPr>
        <w:t>procedury eskalacyjne;</w:t>
      </w:r>
    </w:p>
    <w:p w:rsidR="00757762" w:rsidRPr="00252345" w:rsidRDefault="00757762" w:rsidP="009E1085">
      <w:pPr>
        <w:numPr>
          <w:ilvl w:val="0"/>
          <w:numId w:val="78"/>
        </w:numPr>
        <w:spacing w:line="360" w:lineRule="auto"/>
        <w:ind w:left="1134" w:right="23" w:hanging="425"/>
        <w:jc w:val="both"/>
        <w:rPr>
          <w:rFonts w:ascii="Verdana" w:hAnsi="Verdana" w:cs="Arial"/>
          <w:sz w:val="20"/>
          <w:szCs w:val="20"/>
        </w:rPr>
      </w:pPr>
      <w:r w:rsidRPr="00252345">
        <w:rPr>
          <w:rFonts w:ascii="Verdana" w:hAnsi="Verdana" w:cs="Arial"/>
          <w:sz w:val="20"/>
          <w:szCs w:val="20"/>
        </w:rPr>
        <w:t>dane świadczącego usługi serwisu - adresy, numery telefonów i faksów, adresy poczty elektronicznej;</w:t>
      </w:r>
    </w:p>
    <w:p w:rsidR="00757762" w:rsidRPr="00252345" w:rsidRDefault="00757762" w:rsidP="009E1085">
      <w:pPr>
        <w:numPr>
          <w:ilvl w:val="0"/>
          <w:numId w:val="78"/>
        </w:numPr>
        <w:spacing w:line="360" w:lineRule="auto"/>
        <w:ind w:left="1134" w:right="23" w:hanging="425"/>
        <w:jc w:val="both"/>
        <w:rPr>
          <w:rFonts w:ascii="Verdana" w:hAnsi="Verdana" w:cs="Arial"/>
          <w:sz w:val="20"/>
          <w:szCs w:val="20"/>
        </w:rPr>
      </w:pPr>
      <w:r w:rsidRPr="00252345">
        <w:rPr>
          <w:rFonts w:ascii="Verdana" w:hAnsi="Verdana" w:cs="Arial"/>
          <w:sz w:val="20"/>
          <w:szCs w:val="20"/>
        </w:rPr>
        <w:t>instrukcje dotyczące przeglądania statusu umowy oraz urządzeń nią objętych;</w:t>
      </w:r>
    </w:p>
    <w:p w:rsidR="00757762" w:rsidRPr="00252345" w:rsidRDefault="00757762" w:rsidP="009E1085">
      <w:pPr>
        <w:numPr>
          <w:ilvl w:val="0"/>
          <w:numId w:val="78"/>
        </w:numPr>
        <w:spacing w:line="360" w:lineRule="auto"/>
        <w:ind w:left="1134" w:right="23" w:hanging="425"/>
        <w:jc w:val="both"/>
        <w:rPr>
          <w:rFonts w:ascii="Verdana" w:hAnsi="Verdana" w:cs="Arial"/>
          <w:sz w:val="20"/>
          <w:szCs w:val="20"/>
        </w:rPr>
      </w:pPr>
      <w:r w:rsidRPr="00252345">
        <w:rPr>
          <w:rFonts w:ascii="Verdana" w:hAnsi="Verdana" w:cs="Arial"/>
          <w:sz w:val="20"/>
          <w:szCs w:val="20"/>
        </w:rPr>
        <w:lastRenderedPageBreak/>
        <w:t>instrukcje dotyczące pobierania poprawek i nowych wersji oprogramowania ze stron www producenta sprzętu i oprogramowania online i bez ponoszenia dodatkowych kosztów.</w:t>
      </w:r>
    </w:p>
    <w:p w:rsidR="00757762" w:rsidRPr="00252345" w:rsidRDefault="00757762" w:rsidP="009E1085">
      <w:pPr>
        <w:widowControl w:val="0"/>
        <w:numPr>
          <w:ilvl w:val="0"/>
          <w:numId w:val="78"/>
        </w:numPr>
        <w:tabs>
          <w:tab w:val="left" w:pos="350"/>
        </w:tabs>
        <w:autoSpaceDE w:val="0"/>
        <w:autoSpaceDN w:val="0"/>
        <w:adjustRightInd w:val="0"/>
        <w:spacing w:line="360" w:lineRule="auto"/>
        <w:jc w:val="both"/>
        <w:rPr>
          <w:rFonts w:ascii="Verdana" w:hAnsi="Verdana" w:cs="Arial"/>
          <w:sz w:val="20"/>
          <w:szCs w:val="20"/>
        </w:rPr>
      </w:pPr>
      <w:r w:rsidRPr="00252345">
        <w:rPr>
          <w:rFonts w:ascii="Verdana" w:hAnsi="Verdana" w:cs="Arial"/>
          <w:sz w:val="20"/>
          <w:szCs w:val="20"/>
        </w:rPr>
        <w:t>W przypadku jakichkolwiek zmian danych, o których mowa jest powyżej Wykonawca niezwłocznie poinformuje o tym Zamawiającego pisemnie. Instrukcje, o których mowa powyżej, nie mogą być sprzeczne z przedmiotem umowy.</w:t>
      </w:r>
    </w:p>
    <w:p w:rsidR="00757762" w:rsidRPr="00252345" w:rsidRDefault="00757762" w:rsidP="009E1085">
      <w:pPr>
        <w:widowControl w:val="0"/>
        <w:numPr>
          <w:ilvl w:val="0"/>
          <w:numId w:val="75"/>
        </w:numPr>
        <w:tabs>
          <w:tab w:val="left" w:pos="350"/>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Zamawiający  wymaga zapewnienia przez Wykonawcę zdalnego wsparcia producenta oferowanego sprzętu przy rozwiązywaniu awarii i incydentów występujących podczas eksploatacji przez Zamawiającego sprzętów wymienionych w pkt II. 1.</w:t>
      </w:r>
    </w:p>
    <w:p w:rsidR="00757762" w:rsidRPr="00252345" w:rsidRDefault="00757762" w:rsidP="009E1085">
      <w:pPr>
        <w:widowControl w:val="0"/>
        <w:numPr>
          <w:ilvl w:val="0"/>
          <w:numId w:val="75"/>
        </w:numPr>
        <w:tabs>
          <w:tab w:val="left" w:pos="350"/>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Zamawiający zastrzega sobie prawo do planowanego wyłączenia oraz włączenia sprzętu wyspecyfikowanego w pkt. II.1, które będzie realizowane przez Wykonawcę przy asyście Zamawiającego. Wykonawca zostanie powiadomiony o fakcie planowanego wyłączenia lub włączenia sprzętu komputerowego nie później niż 24 godziny przed tą czynnością.</w:t>
      </w:r>
    </w:p>
    <w:p w:rsidR="00757762" w:rsidRPr="00252345" w:rsidRDefault="00757762" w:rsidP="009E1085">
      <w:pPr>
        <w:widowControl w:val="0"/>
        <w:numPr>
          <w:ilvl w:val="0"/>
          <w:numId w:val="75"/>
        </w:numPr>
        <w:tabs>
          <w:tab w:val="left" w:pos="350"/>
        </w:tabs>
        <w:autoSpaceDE w:val="0"/>
        <w:autoSpaceDN w:val="0"/>
        <w:adjustRightInd w:val="0"/>
        <w:spacing w:line="360" w:lineRule="auto"/>
        <w:ind w:left="555" w:hanging="555"/>
        <w:jc w:val="both"/>
        <w:rPr>
          <w:rFonts w:ascii="Verdana" w:hAnsi="Verdana" w:cs="Arial"/>
          <w:sz w:val="20"/>
          <w:szCs w:val="20"/>
        </w:rPr>
      </w:pPr>
      <w:r w:rsidRPr="00252345">
        <w:rPr>
          <w:rFonts w:ascii="Verdana" w:hAnsi="Verdana" w:cs="Arial"/>
          <w:sz w:val="20"/>
          <w:szCs w:val="20"/>
        </w:rPr>
        <w:t>Zamawiający zastrzega sobie prawo do nieplanowanego wyłączenia i włączenia sprzętu wyspecyfikowanego w pkt. II.1, które będzie realizowane przez Wykonawcę przy asyście Zamawiającego lub też samodzielnie przez Zamawiającego. Nieplanowane wyłączenie i włączenie sprzętu komputerowego może nastąpić w wyniku zdarzeń losowych będących zagrożeniem dla przetwarzanych danych. Zamawiający skontaktuje się z serwisem, jednak w przypadku, gdy serwis nie będzie w stanie zapewnić asysty w wymaganym czasie, Zamawiający samodzielnie wyłączy lub włączy sprzęt komputerowy, korzystając ze wsparcia telefonicznego Wykonawcy.</w:t>
      </w:r>
    </w:p>
    <w:p w:rsidR="00757762" w:rsidRPr="00252345" w:rsidRDefault="00757762" w:rsidP="009E1085">
      <w:pPr>
        <w:widowControl w:val="0"/>
        <w:numPr>
          <w:ilvl w:val="0"/>
          <w:numId w:val="75"/>
        </w:numPr>
        <w:tabs>
          <w:tab w:val="left" w:pos="350"/>
        </w:tabs>
        <w:autoSpaceDE w:val="0"/>
        <w:autoSpaceDN w:val="0"/>
        <w:adjustRightInd w:val="0"/>
        <w:spacing w:line="360" w:lineRule="auto"/>
        <w:ind w:left="555" w:hanging="555"/>
        <w:contextualSpacing/>
        <w:jc w:val="both"/>
        <w:rPr>
          <w:rFonts w:ascii="Verdana" w:hAnsi="Verdana" w:cs="Arial"/>
          <w:sz w:val="20"/>
          <w:szCs w:val="20"/>
        </w:rPr>
      </w:pPr>
      <w:r w:rsidRPr="00252345">
        <w:rPr>
          <w:rFonts w:ascii="Verdana" w:hAnsi="Verdana" w:cs="Arial"/>
          <w:sz w:val="20"/>
          <w:szCs w:val="20"/>
        </w:rPr>
        <w:t xml:space="preserve">Wykonawca zapewni utrzymanie oprogramowania umożliwiającego zdalne monitorowanie statusu sprzętu wyspecyfikowanego w pkt. II.1. </w:t>
      </w:r>
    </w:p>
    <w:p w:rsidR="00757762" w:rsidRPr="00252345" w:rsidRDefault="00757762" w:rsidP="009E1085">
      <w:pPr>
        <w:widowControl w:val="0"/>
        <w:numPr>
          <w:ilvl w:val="0"/>
          <w:numId w:val="75"/>
        </w:numPr>
        <w:tabs>
          <w:tab w:val="left" w:pos="350"/>
        </w:tabs>
        <w:autoSpaceDE w:val="0"/>
        <w:autoSpaceDN w:val="0"/>
        <w:adjustRightInd w:val="0"/>
        <w:spacing w:line="360" w:lineRule="auto"/>
        <w:ind w:left="555" w:hanging="555"/>
        <w:contextualSpacing/>
        <w:jc w:val="both"/>
        <w:rPr>
          <w:rFonts w:ascii="Verdana" w:hAnsi="Verdana" w:cs="Arial"/>
          <w:sz w:val="20"/>
          <w:szCs w:val="20"/>
        </w:rPr>
      </w:pPr>
      <w:r w:rsidRPr="00252345">
        <w:rPr>
          <w:rFonts w:ascii="Verdana" w:hAnsi="Verdana" w:cs="Arial"/>
          <w:sz w:val="20"/>
          <w:szCs w:val="20"/>
        </w:rPr>
        <w:t>Wszystkie realizowane usługi w ramach niniejszego zamówienia muszą być realizowane przez Wykonawcę zgodnie z przepisami prawa polskiego.</w:t>
      </w:r>
      <w:r w:rsidRPr="00252345" w:rsidDel="005346F9">
        <w:rPr>
          <w:rFonts w:ascii="Verdana" w:hAnsi="Verdana" w:cs="Arial"/>
          <w:sz w:val="20"/>
          <w:szCs w:val="20"/>
        </w:rPr>
        <w:t xml:space="preserve"> </w:t>
      </w:r>
    </w:p>
    <w:p w:rsidR="00757762" w:rsidRPr="00252345" w:rsidRDefault="00757762" w:rsidP="00757762">
      <w:pPr>
        <w:widowControl w:val="0"/>
        <w:tabs>
          <w:tab w:val="left" w:pos="350"/>
        </w:tabs>
        <w:autoSpaceDE w:val="0"/>
        <w:autoSpaceDN w:val="0"/>
        <w:adjustRightInd w:val="0"/>
        <w:spacing w:line="360" w:lineRule="auto"/>
        <w:ind w:left="709"/>
        <w:contextualSpacing/>
        <w:jc w:val="both"/>
        <w:rPr>
          <w:rFonts w:ascii="Verdana" w:hAnsi="Verdana" w:cs="Arial"/>
          <w:sz w:val="20"/>
          <w:szCs w:val="20"/>
        </w:rPr>
      </w:pPr>
    </w:p>
    <w:p w:rsidR="00757762" w:rsidRDefault="00757762" w:rsidP="00757762">
      <w:pPr>
        <w:widowControl w:val="0"/>
        <w:tabs>
          <w:tab w:val="left" w:pos="350"/>
        </w:tabs>
        <w:autoSpaceDE w:val="0"/>
        <w:autoSpaceDN w:val="0"/>
        <w:adjustRightInd w:val="0"/>
        <w:spacing w:line="360" w:lineRule="auto"/>
        <w:contextualSpacing/>
        <w:jc w:val="both"/>
        <w:rPr>
          <w:rFonts w:ascii="Verdana" w:hAnsi="Verdana" w:cs="Arial"/>
          <w:sz w:val="20"/>
          <w:szCs w:val="20"/>
        </w:rPr>
      </w:pPr>
    </w:p>
    <w:p w:rsidR="00757762" w:rsidRDefault="00757762" w:rsidP="00757762">
      <w:pPr>
        <w:widowControl w:val="0"/>
        <w:tabs>
          <w:tab w:val="left" w:pos="350"/>
        </w:tabs>
        <w:autoSpaceDE w:val="0"/>
        <w:autoSpaceDN w:val="0"/>
        <w:adjustRightInd w:val="0"/>
        <w:spacing w:line="360" w:lineRule="auto"/>
        <w:contextualSpacing/>
        <w:jc w:val="both"/>
        <w:rPr>
          <w:rFonts w:ascii="Verdana" w:hAnsi="Verdana" w:cs="Arial"/>
          <w:sz w:val="20"/>
          <w:szCs w:val="20"/>
        </w:rPr>
      </w:pPr>
    </w:p>
    <w:p w:rsidR="00757762" w:rsidRDefault="00757762" w:rsidP="00757762">
      <w:pPr>
        <w:widowControl w:val="0"/>
        <w:tabs>
          <w:tab w:val="left" w:pos="350"/>
        </w:tabs>
        <w:autoSpaceDE w:val="0"/>
        <w:autoSpaceDN w:val="0"/>
        <w:adjustRightInd w:val="0"/>
        <w:spacing w:line="360" w:lineRule="auto"/>
        <w:contextualSpacing/>
        <w:jc w:val="both"/>
        <w:rPr>
          <w:rFonts w:ascii="Verdana" w:hAnsi="Verdana" w:cs="Arial"/>
          <w:sz w:val="20"/>
          <w:szCs w:val="20"/>
        </w:rPr>
      </w:pPr>
    </w:p>
    <w:p w:rsidR="00757762" w:rsidRDefault="00757762" w:rsidP="00757762">
      <w:pPr>
        <w:widowControl w:val="0"/>
        <w:tabs>
          <w:tab w:val="left" w:pos="350"/>
        </w:tabs>
        <w:autoSpaceDE w:val="0"/>
        <w:autoSpaceDN w:val="0"/>
        <w:adjustRightInd w:val="0"/>
        <w:spacing w:line="360" w:lineRule="auto"/>
        <w:contextualSpacing/>
        <w:jc w:val="both"/>
        <w:rPr>
          <w:rFonts w:ascii="Verdana" w:hAnsi="Verdana" w:cs="Arial"/>
          <w:sz w:val="20"/>
          <w:szCs w:val="20"/>
        </w:rPr>
      </w:pPr>
    </w:p>
    <w:p w:rsidR="00757762" w:rsidRDefault="00757762" w:rsidP="00757762">
      <w:pPr>
        <w:widowControl w:val="0"/>
        <w:tabs>
          <w:tab w:val="left" w:pos="350"/>
        </w:tabs>
        <w:autoSpaceDE w:val="0"/>
        <w:autoSpaceDN w:val="0"/>
        <w:adjustRightInd w:val="0"/>
        <w:spacing w:line="360" w:lineRule="auto"/>
        <w:contextualSpacing/>
        <w:jc w:val="both"/>
        <w:rPr>
          <w:rFonts w:ascii="Verdana" w:hAnsi="Verdana" w:cs="Arial"/>
          <w:sz w:val="20"/>
          <w:szCs w:val="20"/>
        </w:rPr>
      </w:pPr>
    </w:p>
    <w:p w:rsidR="00757762" w:rsidRDefault="00757762" w:rsidP="00757762">
      <w:pPr>
        <w:widowControl w:val="0"/>
        <w:tabs>
          <w:tab w:val="left" w:pos="350"/>
        </w:tabs>
        <w:autoSpaceDE w:val="0"/>
        <w:autoSpaceDN w:val="0"/>
        <w:adjustRightInd w:val="0"/>
        <w:spacing w:line="360" w:lineRule="auto"/>
        <w:contextualSpacing/>
        <w:jc w:val="both"/>
        <w:rPr>
          <w:rFonts w:ascii="Verdana" w:hAnsi="Verdana" w:cs="Arial"/>
          <w:sz w:val="20"/>
          <w:szCs w:val="20"/>
        </w:rPr>
      </w:pPr>
    </w:p>
    <w:p w:rsidR="00757762" w:rsidRDefault="00757762" w:rsidP="00757762">
      <w:pPr>
        <w:widowControl w:val="0"/>
        <w:tabs>
          <w:tab w:val="left" w:pos="350"/>
        </w:tabs>
        <w:autoSpaceDE w:val="0"/>
        <w:autoSpaceDN w:val="0"/>
        <w:adjustRightInd w:val="0"/>
        <w:spacing w:line="360" w:lineRule="auto"/>
        <w:contextualSpacing/>
        <w:jc w:val="both"/>
        <w:rPr>
          <w:rFonts w:ascii="Verdana" w:hAnsi="Verdana" w:cs="Arial"/>
          <w:sz w:val="20"/>
          <w:szCs w:val="20"/>
        </w:rPr>
      </w:pPr>
    </w:p>
    <w:p w:rsidR="00757762" w:rsidRPr="00252345" w:rsidRDefault="00757762" w:rsidP="00757762">
      <w:pPr>
        <w:widowControl w:val="0"/>
        <w:tabs>
          <w:tab w:val="left" w:pos="350"/>
        </w:tabs>
        <w:autoSpaceDE w:val="0"/>
        <w:autoSpaceDN w:val="0"/>
        <w:adjustRightInd w:val="0"/>
        <w:spacing w:line="360" w:lineRule="auto"/>
        <w:contextualSpacing/>
        <w:jc w:val="both"/>
        <w:rPr>
          <w:rFonts w:ascii="Verdana" w:hAnsi="Verdana" w:cs="Arial"/>
          <w:sz w:val="20"/>
          <w:szCs w:val="20"/>
        </w:rPr>
      </w:pPr>
    </w:p>
    <w:p w:rsidR="00757762" w:rsidRPr="00252345" w:rsidRDefault="00757762" w:rsidP="00757762">
      <w:pPr>
        <w:widowControl w:val="0"/>
        <w:tabs>
          <w:tab w:val="left" w:pos="350"/>
        </w:tabs>
        <w:autoSpaceDE w:val="0"/>
        <w:autoSpaceDN w:val="0"/>
        <w:adjustRightInd w:val="0"/>
        <w:spacing w:line="360" w:lineRule="auto"/>
        <w:contextualSpacing/>
        <w:jc w:val="both"/>
        <w:rPr>
          <w:rFonts w:ascii="Verdana" w:hAnsi="Verdana"/>
          <w:sz w:val="20"/>
          <w:szCs w:val="20"/>
        </w:rPr>
      </w:pPr>
    </w:p>
    <w:p w:rsidR="00757762" w:rsidRPr="00252345" w:rsidRDefault="00757762" w:rsidP="009E1085">
      <w:pPr>
        <w:numPr>
          <w:ilvl w:val="0"/>
          <w:numId w:val="80"/>
        </w:numPr>
        <w:spacing w:line="360" w:lineRule="auto"/>
        <w:contextualSpacing/>
        <w:jc w:val="both"/>
        <w:rPr>
          <w:rFonts w:ascii="Arial" w:hAnsi="Arial" w:cs="Arial"/>
        </w:rPr>
      </w:pPr>
      <w:r w:rsidRPr="00252345">
        <w:rPr>
          <w:rFonts w:ascii="Verdana" w:hAnsi="Verdana" w:cs="Arial"/>
          <w:b/>
          <w:sz w:val="20"/>
          <w:szCs w:val="20"/>
        </w:rPr>
        <w:t>Specyfikacja techniczna.</w:t>
      </w:r>
    </w:p>
    <w:p w:rsidR="00757762" w:rsidRPr="00252345" w:rsidRDefault="00757762" w:rsidP="009E1085">
      <w:pPr>
        <w:numPr>
          <w:ilvl w:val="0"/>
          <w:numId w:val="81"/>
        </w:numPr>
        <w:spacing w:line="360" w:lineRule="auto"/>
        <w:contextualSpacing/>
        <w:jc w:val="both"/>
        <w:rPr>
          <w:rFonts w:ascii="Verdana" w:hAnsi="Verdana" w:cs="Arial"/>
          <w:sz w:val="20"/>
          <w:szCs w:val="20"/>
        </w:rPr>
      </w:pPr>
      <w:r w:rsidRPr="00252345">
        <w:rPr>
          <w:rFonts w:ascii="Verdana" w:hAnsi="Verdana" w:cs="Arial"/>
          <w:sz w:val="20"/>
          <w:szCs w:val="20"/>
        </w:rPr>
        <w:t>Wykaz sprzętu posiadanego przez Zamawiającego, podlegającego świadczeniu usług serwisu i wsparcia technicznego:</w:t>
      </w:r>
    </w:p>
    <w:tbl>
      <w:tblPr>
        <w:tblpPr w:leftFromText="141" w:rightFromText="141" w:vertAnchor="text" w:horzAnchor="margin" w:tblpY="785"/>
        <w:tblW w:w="0" w:type="auto"/>
        <w:tblLayout w:type="fixed"/>
        <w:tblCellMar>
          <w:left w:w="70" w:type="dxa"/>
          <w:right w:w="70" w:type="dxa"/>
        </w:tblCellMar>
        <w:tblLook w:val="04A0" w:firstRow="1" w:lastRow="0" w:firstColumn="1" w:lastColumn="0" w:noHBand="0" w:noVBand="1"/>
      </w:tblPr>
      <w:tblGrid>
        <w:gridCol w:w="496"/>
        <w:gridCol w:w="1627"/>
        <w:gridCol w:w="3901"/>
        <w:gridCol w:w="1120"/>
        <w:gridCol w:w="2066"/>
      </w:tblGrid>
      <w:tr w:rsidR="00757762" w:rsidRPr="00252345" w:rsidTr="00CC6716">
        <w:trPr>
          <w:trHeight w:val="395"/>
        </w:trPr>
        <w:tc>
          <w:tcPr>
            <w:tcW w:w="4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7762" w:rsidRPr="00252345" w:rsidRDefault="00757762" w:rsidP="00CC6716">
            <w:pPr>
              <w:jc w:val="center"/>
              <w:rPr>
                <w:rFonts w:ascii="Verdana" w:hAnsi="Verdana" w:cs="Arial"/>
                <w:b/>
                <w:bCs/>
                <w:sz w:val="20"/>
                <w:szCs w:val="20"/>
              </w:rPr>
            </w:pPr>
            <w:r w:rsidRPr="00252345">
              <w:rPr>
                <w:rFonts w:ascii="Verdana" w:hAnsi="Verdana" w:cs="Arial"/>
                <w:b/>
                <w:bCs/>
                <w:sz w:val="20"/>
                <w:szCs w:val="20"/>
              </w:rPr>
              <w:t>Lp.</w:t>
            </w:r>
          </w:p>
        </w:tc>
        <w:tc>
          <w:tcPr>
            <w:tcW w:w="1627" w:type="dxa"/>
            <w:tcBorders>
              <w:top w:val="single" w:sz="4" w:space="0" w:color="auto"/>
              <w:left w:val="nil"/>
              <w:bottom w:val="single" w:sz="4" w:space="0" w:color="auto"/>
              <w:right w:val="single" w:sz="4" w:space="0" w:color="auto"/>
            </w:tcBorders>
            <w:shd w:val="clear" w:color="000000" w:fill="FFFFFF"/>
            <w:vAlign w:val="center"/>
            <w:hideMark/>
          </w:tcPr>
          <w:p w:rsidR="00757762" w:rsidRPr="00252345" w:rsidRDefault="00757762" w:rsidP="00CC6716">
            <w:pPr>
              <w:jc w:val="center"/>
              <w:rPr>
                <w:rFonts w:ascii="Verdana" w:hAnsi="Verdana" w:cs="Arial"/>
                <w:b/>
                <w:bCs/>
                <w:sz w:val="20"/>
                <w:szCs w:val="20"/>
              </w:rPr>
            </w:pPr>
            <w:r w:rsidRPr="00252345">
              <w:rPr>
                <w:rFonts w:ascii="Verdana" w:hAnsi="Verdana" w:cs="Arial"/>
                <w:b/>
                <w:bCs/>
                <w:sz w:val="20"/>
                <w:szCs w:val="20"/>
              </w:rPr>
              <w:t>Typ /model / numer produktu</w:t>
            </w:r>
          </w:p>
        </w:tc>
        <w:tc>
          <w:tcPr>
            <w:tcW w:w="3901" w:type="dxa"/>
            <w:tcBorders>
              <w:top w:val="single" w:sz="4" w:space="0" w:color="auto"/>
              <w:left w:val="nil"/>
              <w:bottom w:val="single" w:sz="4" w:space="0" w:color="auto"/>
              <w:right w:val="single" w:sz="4" w:space="0" w:color="auto"/>
            </w:tcBorders>
            <w:shd w:val="clear" w:color="000000" w:fill="FFFFFF"/>
            <w:vAlign w:val="center"/>
            <w:hideMark/>
          </w:tcPr>
          <w:p w:rsidR="00757762" w:rsidRPr="00252345" w:rsidRDefault="00757762" w:rsidP="00CC6716">
            <w:pPr>
              <w:jc w:val="center"/>
              <w:rPr>
                <w:rFonts w:ascii="Verdana" w:hAnsi="Verdana" w:cs="Arial"/>
                <w:b/>
                <w:bCs/>
                <w:sz w:val="20"/>
                <w:szCs w:val="20"/>
              </w:rPr>
            </w:pPr>
            <w:r w:rsidRPr="00252345">
              <w:rPr>
                <w:rFonts w:ascii="Verdana" w:hAnsi="Verdana" w:cs="Arial"/>
                <w:b/>
                <w:bCs/>
                <w:sz w:val="20"/>
                <w:szCs w:val="20"/>
              </w:rPr>
              <w:t>Opis</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757762" w:rsidRPr="00252345" w:rsidRDefault="00757762" w:rsidP="00CC6716">
            <w:pPr>
              <w:jc w:val="center"/>
              <w:rPr>
                <w:rFonts w:ascii="Verdana" w:hAnsi="Verdana" w:cs="Arial"/>
                <w:b/>
                <w:bCs/>
                <w:sz w:val="20"/>
                <w:szCs w:val="20"/>
              </w:rPr>
            </w:pPr>
            <w:r w:rsidRPr="00252345">
              <w:rPr>
                <w:rFonts w:ascii="Verdana" w:hAnsi="Verdana" w:cs="Arial"/>
                <w:b/>
                <w:bCs/>
                <w:sz w:val="20"/>
                <w:szCs w:val="20"/>
              </w:rPr>
              <w:t>Ilość sztuk</w:t>
            </w:r>
          </w:p>
        </w:tc>
        <w:tc>
          <w:tcPr>
            <w:tcW w:w="2066" w:type="dxa"/>
            <w:tcBorders>
              <w:top w:val="single" w:sz="4" w:space="0" w:color="auto"/>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b/>
                <w:bCs/>
                <w:sz w:val="20"/>
                <w:szCs w:val="20"/>
              </w:rPr>
            </w:pPr>
            <w:r w:rsidRPr="00252345">
              <w:rPr>
                <w:rFonts w:ascii="Verdana" w:hAnsi="Verdana" w:cs="Arial"/>
                <w:b/>
                <w:bCs/>
                <w:sz w:val="20"/>
                <w:szCs w:val="20"/>
              </w:rPr>
              <w:t>Numer Seryjny</w:t>
            </w:r>
          </w:p>
        </w:tc>
      </w:tr>
      <w:tr w:rsidR="00757762" w:rsidRPr="00252345" w:rsidTr="00CC6716">
        <w:trPr>
          <w:trHeight w:val="300"/>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757762" w:rsidRPr="00252345" w:rsidRDefault="00757762" w:rsidP="00CC6716">
            <w:pPr>
              <w:jc w:val="center"/>
              <w:rPr>
                <w:rFonts w:ascii="Verdana" w:hAnsi="Verdana" w:cs="Arial"/>
                <w:sz w:val="20"/>
                <w:szCs w:val="20"/>
              </w:rPr>
            </w:pPr>
            <w:r w:rsidRPr="00252345">
              <w:rPr>
                <w:rFonts w:ascii="Arial" w:hAnsi="Arial" w:cs="Arial"/>
                <w:color w:val="000000"/>
                <w:sz w:val="20"/>
                <w:szCs w:val="20"/>
              </w:rPr>
              <w:t>1</w:t>
            </w:r>
          </w:p>
        </w:tc>
        <w:tc>
          <w:tcPr>
            <w:tcW w:w="1627" w:type="dxa"/>
            <w:tcBorders>
              <w:top w:val="nil"/>
              <w:left w:val="nil"/>
              <w:bottom w:val="single" w:sz="4" w:space="0" w:color="auto"/>
              <w:right w:val="single" w:sz="4" w:space="0" w:color="auto"/>
            </w:tcBorders>
            <w:shd w:val="clear" w:color="000000" w:fill="FFFFFF"/>
            <w:noWrap/>
            <w:vAlign w:val="center"/>
          </w:tcPr>
          <w:p w:rsidR="00757762" w:rsidRPr="00252345" w:rsidRDefault="00757762" w:rsidP="00CC6716">
            <w:pPr>
              <w:jc w:val="center"/>
              <w:rPr>
                <w:rFonts w:ascii="Verdana" w:hAnsi="Verdana" w:cs="Arial"/>
                <w:sz w:val="20"/>
                <w:szCs w:val="20"/>
              </w:rPr>
            </w:pPr>
            <w:r w:rsidRPr="00252345">
              <w:rPr>
                <w:rFonts w:ascii="Arial" w:hAnsi="Arial" w:cs="Arial"/>
                <w:color w:val="000000"/>
                <w:sz w:val="20"/>
                <w:szCs w:val="20"/>
              </w:rPr>
              <w:t>AV400A</w:t>
            </w:r>
          </w:p>
        </w:tc>
        <w:tc>
          <w:tcPr>
            <w:tcW w:w="3901" w:type="dxa"/>
            <w:tcBorders>
              <w:top w:val="nil"/>
              <w:left w:val="nil"/>
              <w:bottom w:val="single" w:sz="4" w:space="0" w:color="auto"/>
              <w:right w:val="single" w:sz="4" w:space="0" w:color="auto"/>
            </w:tcBorders>
            <w:shd w:val="clear" w:color="000000" w:fill="FFFFFF"/>
            <w:noWrap/>
            <w:vAlign w:val="center"/>
          </w:tcPr>
          <w:p w:rsidR="00757762" w:rsidRPr="00252345" w:rsidRDefault="00757762" w:rsidP="00CC6716">
            <w:pPr>
              <w:rPr>
                <w:rFonts w:ascii="Verdana" w:hAnsi="Verdana" w:cs="Arial"/>
                <w:sz w:val="20"/>
                <w:szCs w:val="20"/>
              </w:rPr>
            </w:pPr>
            <w:r w:rsidRPr="00252345">
              <w:rPr>
                <w:rFonts w:ascii="Arial" w:hAnsi="Arial" w:cs="Arial"/>
                <w:color w:val="000000"/>
                <w:sz w:val="20"/>
                <w:szCs w:val="20"/>
              </w:rPr>
              <w:t xml:space="preserve">Macierz dyskowa P9500 Disk </w:t>
            </w:r>
            <w:proofErr w:type="spellStart"/>
            <w:r w:rsidRPr="00252345">
              <w:rPr>
                <w:rFonts w:ascii="Arial" w:hAnsi="Arial" w:cs="Arial"/>
                <w:color w:val="000000"/>
                <w:sz w:val="20"/>
                <w:szCs w:val="20"/>
              </w:rPr>
              <w:t>Array</w:t>
            </w:r>
            <w:proofErr w:type="spellEnd"/>
            <w:r w:rsidRPr="00252345">
              <w:rPr>
                <w:rFonts w:ascii="Arial" w:hAnsi="Arial" w:cs="Arial"/>
                <w:color w:val="000000"/>
                <w:sz w:val="20"/>
                <w:szCs w:val="20"/>
              </w:rPr>
              <w:t xml:space="preserve"> DKC Module-0 </w:t>
            </w:r>
            <w:proofErr w:type="spellStart"/>
            <w:r w:rsidRPr="00252345">
              <w:rPr>
                <w:rFonts w:ascii="Arial" w:hAnsi="Arial" w:cs="Arial"/>
                <w:color w:val="000000"/>
                <w:sz w:val="20"/>
                <w:szCs w:val="20"/>
              </w:rPr>
              <w:t>Rack</w:t>
            </w:r>
            <w:proofErr w:type="spellEnd"/>
          </w:p>
        </w:tc>
        <w:tc>
          <w:tcPr>
            <w:tcW w:w="1120" w:type="dxa"/>
            <w:tcBorders>
              <w:top w:val="nil"/>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sz w:val="20"/>
                <w:szCs w:val="20"/>
              </w:rPr>
            </w:pPr>
            <w:r w:rsidRPr="00252345">
              <w:rPr>
                <w:rFonts w:ascii="Verdana" w:hAnsi="Verdana" w:cs="Arial"/>
                <w:sz w:val="20"/>
                <w:szCs w:val="20"/>
              </w:rPr>
              <w:t>1</w:t>
            </w:r>
          </w:p>
        </w:tc>
        <w:tc>
          <w:tcPr>
            <w:tcW w:w="2066" w:type="dxa"/>
            <w:tcBorders>
              <w:top w:val="nil"/>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sz w:val="20"/>
                <w:szCs w:val="20"/>
              </w:rPr>
            </w:pPr>
            <w:r w:rsidRPr="00252345">
              <w:rPr>
                <w:rFonts w:ascii="Arial" w:hAnsi="Arial" w:cs="Arial"/>
                <w:color w:val="000000"/>
                <w:sz w:val="20"/>
                <w:szCs w:val="20"/>
              </w:rPr>
              <w:t>JPHA053972</w:t>
            </w:r>
          </w:p>
        </w:tc>
      </w:tr>
      <w:tr w:rsidR="00757762" w:rsidRPr="00252345" w:rsidTr="00CC6716">
        <w:trPr>
          <w:trHeight w:val="300"/>
        </w:trPr>
        <w:tc>
          <w:tcPr>
            <w:tcW w:w="496" w:type="dxa"/>
            <w:tcBorders>
              <w:top w:val="nil"/>
              <w:left w:val="single" w:sz="4" w:space="0" w:color="auto"/>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sz w:val="20"/>
                <w:szCs w:val="20"/>
              </w:rPr>
            </w:pPr>
            <w:r w:rsidRPr="00252345">
              <w:rPr>
                <w:rFonts w:ascii="Arial" w:hAnsi="Arial" w:cs="Arial"/>
                <w:color w:val="000000"/>
                <w:sz w:val="20"/>
                <w:szCs w:val="20"/>
              </w:rPr>
              <w:t>2</w:t>
            </w:r>
          </w:p>
        </w:tc>
        <w:tc>
          <w:tcPr>
            <w:tcW w:w="1627" w:type="dxa"/>
            <w:tcBorders>
              <w:top w:val="nil"/>
              <w:left w:val="nil"/>
              <w:bottom w:val="single" w:sz="4" w:space="0" w:color="auto"/>
              <w:right w:val="single" w:sz="4" w:space="0" w:color="auto"/>
            </w:tcBorders>
            <w:shd w:val="clear" w:color="000000" w:fill="FFFFFF"/>
            <w:noWrap/>
            <w:vAlign w:val="center"/>
          </w:tcPr>
          <w:p w:rsidR="00757762" w:rsidRPr="00252345" w:rsidRDefault="00757762" w:rsidP="00CC6716">
            <w:pPr>
              <w:jc w:val="center"/>
              <w:rPr>
                <w:rFonts w:ascii="Verdana" w:hAnsi="Verdana" w:cs="Arial"/>
                <w:sz w:val="20"/>
                <w:szCs w:val="20"/>
              </w:rPr>
            </w:pPr>
            <w:r w:rsidRPr="00252345">
              <w:rPr>
                <w:rFonts w:ascii="Arial" w:hAnsi="Arial" w:cs="Arial"/>
                <w:color w:val="000000"/>
                <w:sz w:val="20"/>
                <w:szCs w:val="20"/>
              </w:rPr>
              <w:t>AV400A</w:t>
            </w:r>
          </w:p>
        </w:tc>
        <w:tc>
          <w:tcPr>
            <w:tcW w:w="3901" w:type="dxa"/>
            <w:tcBorders>
              <w:top w:val="nil"/>
              <w:left w:val="nil"/>
              <w:bottom w:val="single" w:sz="4" w:space="0" w:color="auto"/>
              <w:right w:val="single" w:sz="4" w:space="0" w:color="auto"/>
            </w:tcBorders>
            <w:shd w:val="clear" w:color="000000" w:fill="FFFFFF"/>
            <w:noWrap/>
            <w:vAlign w:val="center"/>
          </w:tcPr>
          <w:p w:rsidR="00757762" w:rsidRPr="00252345" w:rsidRDefault="00757762" w:rsidP="00CC6716">
            <w:pPr>
              <w:rPr>
                <w:rFonts w:ascii="Verdana" w:hAnsi="Verdana" w:cs="Arial"/>
                <w:sz w:val="20"/>
                <w:szCs w:val="20"/>
              </w:rPr>
            </w:pPr>
            <w:r w:rsidRPr="00252345">
              <w:rPr>
                <w:rFonts w:ascii="Arial" w:hAnsi="Arial" w:cs="Arial"/>
                <w:color w:val="000000"/>
                <w:sz w:val="20"/>
                <w:szCs w:val="20"/>
              </w:rPr>
              <w:t xml:space="preserve">Macierz dyskowa P9500 Disk </w:t>
            </w:r>
            <w:proofErr w:type="spellStart"/>
            <w:r w:rsidRPr="00252345">
              <w:rPr>
                <w:rFonts w:ascii="Arial" w:hAnsi="Arial" w:cs="Arial"/>
                <w:color w:val="000000"/>
                <w:sz w:val="20"/>
                <w:szCs w:val="20"/>
              </w:rPr>
              <w:t>Array</w:t>
            </w:r>
            <w:proofErr w:type="spellEnd"/>
            <w:r w:rsidRPr="00252345">
              <w:rPr>
                <w:rFonts w:ascii="Arial" w:hAnsi="Arial" w:cs="Arial"/>
                <w:color w:val="000000"/>
                <w:sz w:val="20"/>
                <w:szCs w:val="20"/>
              </w:rPr>
              <w:t xml:space="preserve"> DKC Module-0 </w:t>
            </w:r>
            <w:proofErr w:type="spellStart"/>
            <w:r w:rsidRPr="00252345">
              <w:rPr>
                <w:rFonts w:ascii="Arial" w:hAnsi="Arial" w:cs="Arial"/>
                <w:color w:val="000000"/>
                <w:sz w:val="20"/>
                <w:szCs w:val="20"/>
              </w:rPr>
              <w:t>Rack</w:t>
            </w:r>
            <w:proofErr w:type="spellEnd"/>
          </w:p>
        </w:tc>
        <w:tc>
          <w:tcPr>
            <w:tcW w:w="1120" w:type="dxa"/>
            <w:tcBorders>
              <w:top w:val="nil"/>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sz w:val="20"/>
                <w:szCs w:val="20"/>
              </w:rPr>
            </w:pPr>
            <w:r w:rsidRPr="00252345">
              <w:rPr>
                <w:rFonts w:ascii="Verdana" w:hAnsi="Verdana" w:cs="Arial"/>
                <w:sz w:val="20"/>
                <w:szCs w:val="20"/>
              </w:rPr>
              <w:t>1</w:t>
            </w:r>
          </w:p>
        </w:tc>
        <w:tc>
          <w:tcPr>
            <w:tcW w:w="2066" w:type="dxa"/>
            <w:tcBorders>
              <w:top w:val="nil"/>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sz w:val="20"/>
                <w:szCs w:val="20"/>
              </w:rPr>
            </w:pPr>
            <w:r w:rsidRPr="00252345">
              <w:rPr>
                <w:rFonts w:ascii="Arial" w:hAnsi="Arial" w:cs="Arial"/>
                <w:color w:val="000000"/>
                <w:sz w:val="20"/>
                <w:szCs w:val="20"/>
              </w:rPr>
              <w:t>JPHA053205</w:t>
            </w:r>
          </w:p>
        </w:tc>
      </w:tr>
      <w:tr w:rsidR="00757762" w:rsidRPr="00252345" w:rsidTr="00CC6716">
        <w:trPr>
          <w:trHeight w:val="300"/>
        </w:trPr>
        <w:tc>
          <w:tcPr>
            <w:tcW w:w="496" w:type="dxa"/>
            <w:tcBorders>
              <w:top w:val="nil"/>
              <w:left w:val="single" w:sz="4" w:space="0" w:color="auto"/>
              <w:bottom w:val="single" w:sz="4" w:space="0" w:color="auto"/>
              <w:right w:val="single" w:sz="4" w:space="0" w:color="auto"/>
            </w:tcBorders>
            <w:shd w:val="clear" w:color="000000" w:fill="FFFFFF"/>
            <w:vAlign w:val="center"/>
            <w:hideMark/>
          </w:tcPr>
          <w:p w:rsidR="00757762" w:rsidRPr="00252345" w:rsidRDefault="00757762" w:rsidP="00CC6716">
            <w:pPr>
              <w:jc w:val="center"/>
              <w:rPr>
                <w:rFonts w:ascii="Verdana" w:hAnsi="Verdana" w:cs="Arial"/>
                <w:sz w:val="20"/>
                <w:szCs w:val="20"/>
              </w:rPr>
            </w:pPr>
            <w:r w:rsidRPr="00252345">
              <w:rPr>
                <w:rFonts w:ascii="Verdana" w:hAnsi="Verdana" w:cs="Arial"/>
                <w:sz w:val="20"/>
                <w:szCs w:val="20"/>
              </w:rPr>
              <w:t>3</w:t>
            </w:r>
          </w:p>
        </w:tc>
        <w:tc>
          <w:tcPr>
            <w:tcW w:w="1627" w:type="dxa"/>
            <w:tcBorders>
              <w:top w:val="nil"/>
              <w:left w:val="nil"/>
              <w:bottom w:val="single" w:sz="4" w:space="0" w:color="auto"/>
              <w:right w:val="single" w:sz="4" w:space="0" w:color="auto"/>
            </w:tcBorders>
            <w:shd w:val="clear" w:color="000000" w:fill="FFFFFF"/>
            <w:noWrap/>
            <w:vAlign w:val="center"/>
          </w:tcPr>
          <w:p w:rsidR="00757762" w:rsidRPr="00252345" w:rsidRDefault="00757762" w:rsidP="00CC6716">
            <w:pPr>
              <w:jc w:val="center"/>
              <w:rPr>
                <w:rFonts w:ascii="Verdana" w:hAnsi="Verdana" w:cs="Arial"/>
                <w:sz w:val="20"/>
                <w:szCs w:val="20"/>
              </w:rPr>
            </w:pPr>
            <w:r w:rsidRPr="00252345">
              <w:rPr>
                <w:rFonts w:ascii="Arial" w:hAnsi="Arial" w:cs="Arial"/>
                <w:color w:val="000000"/>
                <w:sz w:val="20"/>
                <w:szCs w:val="20"/>
              </w:rPr>
              <w:t>AV400A</w:t>
            </w:r>
          </w:p>
        </w:tc>
        <w:tc>
          <w:tcPr>
            <w:tcW w:w="3901" w:type="dxa"/>
            <w:tcBorders>
              <w:top w:val="nil"/>
              <w:left w:val="nil"/>
              <w:bottom w:val="single" w:sz="4" w:space="0" w:color="auto"/>
              <w:right w:val="single" w:sz="4" w:space="0" w:color="auto"/>
            </w:tcBorders>
            <w:shd w:val="clear" w:color="000000" w:fill="FFFFFF"/>
            <w:noWrap/>
            <w:vAlign w:val="center"/>
          </w:tcPr>
          <w:p w:rsidR="00757762" w:rsidRPr="00252345" w:rsidRDefault="00757762" w:rsidP="00CC6716">
            <w:pPr>
              <w:rPr>
                <w:rFonts w:ascii="Verdana" w:hAnsi="Verdana" w:cs="Arial"/>
                <w:sz w:val="20"/>
                <w:szCs w:val="20"/>
              </w:rPr>
            </w:pPr>
            <w:r w:rsidRPr="00252345">
              <w:rPr>
                <w:rFonts w:ascii="Arial" w:hAnsi="Arial" w:cs="Arial"/>
                <w:color w:val="000000"/>
                <w:sz w:val="20"/>
                <w:szCs w:val="20"/>
              </w:rPr>
              <w:t xml:space="preserve">Macierz dyskowa P9500 Disk </w:t>
            </w:r>
            <w:proofErr w:type="spellStart"/>
            <w:r w:rsidRPr="00252345">
              <w:rPr>
                <w:rFonts w:ascii="Arial" w:hAnsi="Arial" w:cs="Arial"/>
                <w:color w:val="000000"/>
                <w:sz w:val="20"/>
                <w:szCs w:val="20"/>
              </w:rPr>
              <w:t>Array</w:t>
            </w:r>
            <w:proofErr w:type="spellEnd"/>
            <w:r w:rsidRPr="00252345">
              <w:rPr>
                <w:rFonts w:ascii="Arial" w:hAnsi="Arial" w:cs="Arial"/>
                <w:color w:val="000000"/>
                <w:sz w:val="20"/>
                <w:szCs w:val="20"/>
              </w:rPr>
              <w:t xml:space="preserve"> DKC Module-0 </w:t>
            </w:r>
            <w:proofErr w:type="spellStart"/>
            <w:r w:rsidRPr="00252345">
              <w:rPr>
                <w:rFonts w:ascii="Arial" w:hAnsi="Arial" w:cs="Arial"/>
                <w:color w:val="000000"/>
                <w:sz w:val="20"/>
                <w:szCs w:val="20"/>
              </w:rPr>
              <w:t>Rack</w:t>
            </w:r>
            <w:proofErr w:type="spellEnd"/>
          </w:p>
        </w:tc>
        <w:tc>
          <w:tcPr>
            <w:tcW w:w="1120" w:type="dxa"/>
            <w:tcBorders>
              <w:top w:val="nil"/>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sz w:val="20"/>
                <w:szCs w:val="20"/>
              </w:rPr>
            </w:pPr>
            <w:r w:rsidRPr="00252345">
              <w:rPr>
                <w:rFonts w:ascii="Verdana" w:hAnsi="Verdana" w:cs="Arial"/>
                <w:sz w:val="20"/>
                <w:szCs w:val="20"/>
              </w:rPr>
              <w:t>1</w:t>
            </w:r>
          </w:p>
        </w:tc>
        <w:tc>
          <w:tcPr>
            <w:tcW w:w="2066" w:type="dxa"/>
            <w:tcBorders>
              <w:top w:val="nil"/>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sz w:val="20"/>
                <w:szCs w:val="20"/>
              </w:rPr>
            </w:pPr>
            <w:r w:rsidRPr="00252345">
              <w:rPr>
                <w:rFonts w:ascii="Arial" w:hAnsi="Arial" w:cs="Arial"/>
                <w:sz w:val="20"/>
                <w:szCs w:val="20"/>
              </w:rPr>
              <w:t>FRHA085556</w:t>
            </w:r>
          </w:p>
        </w:tc>
      </w:tr>
      <w:tr w:rsidR="00757762" w:rsidRPr="00252345" w:rsidTr="00CC6716">
        <w:trPr>
          <w:trHeight w:val="300"/>
        </w:trPr>
        <w:tc>
          <w:tcPr>
            <w:tcW w:w="496" w:type="dxa"/>
            <w:tcBorders>
              <w:top w:val="single" w:sz="4" w:space="0" w:color="auto"/>
              <w:left w:val="single" w:sz="4" w:space="0" w:color="auto"/>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sz w:val="20"/>
                <w:szCs w:val="20"/>
              </w:rPr>
            </w:pPr>
            <w:r w:rsidRPr="00252345">
              <w:rPr>
                <w:rFonts w:ascii="Verdana" w:hAnsi="Verdana" w:cs="Arial"/>
                <w:sz w:val="20"/>
                <w:szCs w:val="20"/>
              </w:rPr>
              <w:t>4</w:t>
            </w:r>
          </w:p>
        </w:tc>
        <w:tc>
          <w:tcPr>
            <w:tcW w:w="1627" w:type="dxa"/>
            <w:tcBorders>
              <w:top w:val="single" w:sz="4" w:space="0" w:color="auto"/>
              <w:left w:val="nil"/>
              <w:bottom w:val="single" w:sz="4" w:space="0" w:color="auto"/>
              <w:right w:val="single" w:sz="4" w:space="0" w:color="auto"/>
            </w:tcBorders>
            <w:shd w:val="clear" w:color="000000" w:fill="FFFFFF"/>
            <w:noWrap/>
            <w:vAlign w:val="center"/>
          </w:tcPr>
          <w:p w:rsidR="00757762" w:rsidRPr="00252345" w:rsidRDefault="00757762" w:rsidP="00CC6716">
            <w:pPr>
              <w:jc w:val="center"/>
              <w:rPr>
                <w:rFonts w:ascii="Arial" w:hAnsi="Arial" w:cs="Arial"/>
                <w:color w:val="000000"/>
                <w:sz w:val="20"/>
                <w:szCs w:val="20"/>
              </w:rPr>
            </w:pPr>
            <w:r w:rsidRPr="00252345">
              <w:rPr>
                <w:rFonts w:ascii="Arial" w:hAnsi="Arial" w:cs="Arial"/>
                <w:color w:val="000000"/>
                <w:sz w:val="20"/>
                <w:szCs w:val="20"/>
              </w:rPr>
              <w:t>E5506</w:t>
            </w:r>
          </w:p>
        </w:tc>
        <w:tc>
          <w:tcPr>
            <w:tcW w:w="3901" w:type="dxa"/>
            <w:tcBorders>
              <w:top w:val="single" w:sz="4" w:space="0" w:color="auto"/>
              <w:left w:val="nil"/>
              <w:bottom w:val="single" w:sz="4" w:space="0" w:color="auto"/>
              <w:right w:val="single" w:sz="4" w:space="0" w:color="auto"/>
            </w:tcBorders>
            <w:shd w:val="clear" w:color="000000" w:fill="FFFFFF"/>
            <w:noWrap/>
            <w:vAlign w:val="center"/>
          </w:tcPr>
          <w:p w:rsidR="00757762" w:rsidRPr="00252345" w:rsidRDefault="00757762" w:rsidP="00CC6716">
            <w:pPr>
              <w:rPr>
                <w:rFonts w:ascii="Arial" w:hAnsi="Arial" w:cs="Arial"/>
                <w:color w:val="000000"/>
                <w:sz w:val="20"/>
                <w:szCs w:val="20"/>
              </w:rPr>
            </w:pPr>
            <w:r w:rsidRPr="00252345">
              <w:rPr>
                <w:rFonts w:ascii="Arial" w:hAnsi="Arial" w:cs="Arial"/>
                <w:color w:val="000000"/>
                <w:sz w:val="20"/>
                <w:szCs w:val="20"/>
              </w:rPr>
              <w:t>Serwer monitoryjący HP DL160 G6</w:t>
            </w:r>
          </w:p>
        </w:tc>
        <w:tc>
          <w:tcPr>
            <w:tcW w:w="1120" w:type="dxa"/>
            <w:tcBorders>
              <w:top w:val="single" w:sz="4" w:space="0" w:color="auto"/>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Arial" w:hAnsi="Arial" w:cs="Arial"/>
                <w:sz w:val="20"/>
                <w:szCs w:val="20"/>
              </w:rPr>
            </w:pPr>
            <w:r w:rsidRPr="00252345">
              <w:rPr>
                <w:rFonts w:ascii="Arial" w:hAnsi="Arial" w:cs="Arial"/>
                <w:sz w:val="20"/>
                <w:szCs w:val="20"/>
              </w:rPr>
              <w:t>1</w:t>
            </w:r>
          </w:p>
        </w:tc>
        <w:tc>
          <w:tcPr>
            <w:tcW w:w="2066" w:type="dxa"/>
            <w:tcBorders>
              <w:top w:val="single" w:sz="4" w:space="0" w:color="auto"/>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Arial" w:hAnsi="Arial" w:cs="Arial"/>
                <w:sz w:val="20"/>
                <w:szCs w:val="20"/>
              </w:rPr>
            </w:pPr>
            <w:r w:rsidRPr="00252345">
              <w:rPr>
                <w:rFonts w:ascii="Arial" w:hAnsi="Arial" w:cs="Arial"/>
                <w:sz w:val="20"/>
                <w:szCs w:val="20"/>
              </w:rPr>
              <w:t>CZJ05202Q9</w:t>
            </w:r>
          </w:p>
        </w:tc>
      </w:tr>
      <w:tr w:rsidR="00757762" w:rsidRPr="00252345" w:rsidTr="00CC6716">
        <w:trPr>
          <w:trHeight w:val="300"/>
        </w:trPr>
        <w:tc>
          <w:tcPr>
            <w:tcW w:w="496" w:type="dxa"/>
            <w:tcBorders>
              <w:top w:val="single" w:sz="4" w:space="0" w:color="auto"/>
              <w:left w:val="single" w:sz="4" w:space="0" w:color="auto"/>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sz w:val="20"/>
                <w:szCs w:val="20"/>
              </w:rPr>
            </w:pPr>
            <w:r w:rsidRPr="00252345">
              <w:rPr>
                <w:rFonts w:ascii="Verdana" w:hAnsi="Verdana" w:cs="Arial"/>
                <w:sz w:val="20"/>
                <w:szCs w:val="20"/>
              </w:rPr>
              <w:t>5</w:t>
            </w:r>
          </w:p>
        </w:tc>
        <w:tc>
          <w:tcPr>
            <w:tcW w:w="1627" w:type="dxa"/>
            <w:tcBorders>
              <w:top w:val="single" w:sz="4" w:space="0" w:color="auto"/>
              <w:left w:val="nil"/>
              <w:bottom w:val="single" w:sz="4" w:space="0" w:color="auto"/>
              <w:right w:val="single" w:sz="4" w:space="0" w:color="auto"/>
            </w:tcBorders>
            <w:shd w:val="clear" w:color="000000" w:fill="FFFFFF"/>
            <w:noWrap/>
            <w:vAlign w:val="center"/>
          </w:tcPr>
          <w:p w:rsidR="00757762" w:rsidRPr="00252345" w:rsidRDefault="00757762" w:rsidP="00CC6716">
            <w:pPr>
              <w:jc w:val="center"/>
              <w:rPr>
                <w:rFonts w:ascii="Arial" w:hAnsi="Arial" w:cs="Arial"/>
                <w:color w:val="000000"/>
                <w:sz w:val="20"/>
                <w:szCs w:val="20"/>
              </w:rPr>
            </w:pPr>
            <w:r w:rsidRPr="00252345">
              <w:rPr>
                <w:rFonts w:ascii="Arial" w:hAnsi="Arial" w:cs="Arial"/>
                <w:color w:val="000000"/>
                <w:sz w:val="20"/>
                <w:szCs w:val="20"/>
              </w:rPr>
              <w:t>E5506</w:t>
            </w:r>
          </w:p>
        </w:tc>
        <w:tc>
          <w:tcPr>
            <w:tcW w:w="3901" w:type="dxa"/>
            <w:tcBorders>
              <w:top w:val="single" w:sz="4" w:space="0" w:color="auto"/>
              <w:left w:val="nil"/>
              <w:bottom w:val="single" w:sz="4" w:space="0" w:color="auto"/>
              <w:right w:val="single" w:sz="4" w:space="0" w:color="auto"/>
            </w:tcBorders>
            <w:shd w:val="clear" w:color="000000" w:fill="FFFFFF"/>
            <w:noWrap/>
            <w:vAlign w:val="center"/>
          </w:tcPr>
          <w:p w:rsidR="00757762" w:rsidRPr="00252345" w:rsidRDefault="00757762" w:rsidP="00CC6716">
            <w:pPr>
              <w:rPr>
                <w:rFonts w:ascii="Arial" w:hAnsi="Arial" w:cs="Arial"/>
                <w:color w:val="000000"/>
                <w:sz w:val="20"/>
                <w:szCs w:val="20"/>
              </w:rPr>
            </w:pPr>
            <w:r w:rsidRPr="00252345">
              <w:rPr>
                <w:rFonts w:ascii="Arial" w:hAnsi="Arial" w:cs="Arial"/>
                <w:color w:val="000000"/>
                <w:sz w:val="20"/>
                <w:szCs w:val="20"/>
              </w:rPr>
              <w:t>Serwer monitoryjący HP DL160 G6</w:t>
            </w:r>
          </w:p>
        </w:tc>
        <w:tc>
          <w:tcPr>
            <w:tcW w:w="1120" w:type="dxa"/>
            <w:tcBorders>
              <w:top w:val="single" w:sz="4" w:space="0" w:color="auto"/>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Arial" w:hAnsi="Arial" w:cs="Arial"/>
                <w:sz w:val="20"/>
                <w:szCs w:val="20"/>
              </w:rPr>
            </w:pPr>
            <w:r w:rsidRPr="00252345">
              <w:rPr>
                <w:rFonts w:ascii="Arial" w:hAnsi="Arial" w:cs="Arial"/>
                <w:sz w:val="20"/>
                <w:szCs w:val="20"/>
              </w:rPr>
              <w:t>1</w:t>
            </w:r>
          </w:p>
        </w:tc>
        <w:tc>
          <w:tcPr>
            <w:tcW w:w="2066" w:type="dxa"/>
            <w:tcBorders>
              <w:top w:val="single" w:sz="4" w:space="0" w:color="auto"/>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Arial" w:hAnsi="Arial" w:cs="Arial"/>
                <w:sz w:val="20"/>
                <w:szCs w:val="20"/>
              </w:rPr>
            </w:pPr>
            <w:r w:rsidRPr="00252345">
              <w:rPr>
                <w:rFonts w:ascii="Arial" w:hAnsi="Arial" w:cs="Arial"/>
                <w:sz w:val="20"/>
                <w:szCs w:val="20"/>
              </w:rPr>
              <w:t>CZJ0500C0Q</w:t>
            </w:r>
          </w:p>
        </w:tc>
      </w:tr>
      <w:tr w:rsidR="00757762" w:rsidRPr="00252345" w:rsidTr="00CC6716">
        <w:trPr>
          <w:trHeight w:val="1831"/>
        </w:trPr>
        <w:tc>
          <w:tcPr>
            <w:tcW w:w="496" w:type="dxa"/>
            <w:tcBorders>
              <w:top w:val="single" w:sz="4" w:space="0" w:color="auto"/>
              <w:left w:val="single" w:sz="4" w:space="0" w:color="auto"/>
              <w:bottom w:val="single" w:sz="4" w:space="0" w:color="auto"/>
              <w:right w:val="single" w:sz="4" w:space="0" w:color="auto"/>
            </w:tcBorders>
            <w:shd w:val="clear" w:color="000000" w:fill="FFFFFF"/>
            <w:vAlign w:val="center"/>
          </w:tcPr>
          <w:p w:rsidR="00757762" w:rsidRPr="00252345" w:rsidRDefault="00757762" w:rsidP="00CC6716">
            <w:pPr>
              <w:jc w:val="center"/>
              <w:rPr>
                <w:rFonts w:ascii="Verdana" w:hAnsi="Verdana" w:cs="Arial"/>
                <w:sz w:val="20"/>
                <w:szCs w:val="20"/>
              </w:rPr>
            </w:pPr>
            <w:r w:rsidRPr="00252345">
              <w:rPr>
                <w:rFonts w:ascii="Verdana" w:hAnsi="Verdana" w:cs="Arial"/>
                <w:sz w:val="20"/>
                <w:szCs w:val="20"/>
              </w:rPr>
              <w:t>6</w:t>
            </w:r>
          </w:p>
        </w:tc>
        <w:tc>
          <w:tcPr>
            <w:tcW w:w="1627" w:type="dxa"/>
            <w:tcBorders>
              <w:top w:val="single" w:sz="4" w:space="0" w:color="auto"/>
              <w:left w:val="nil"/>
              <w:bottom w:val="single" w:sz="4" w:space="0" w:color="auto"/>
              <w:right w:val="single" w:sz="4" w:space="0" w:color="auto"/>
            </w:tcBorders>
            <w:shd w:val="clear" w:color="000000" w:fill="FFFFFF"/>
            <w:noWrap/>
            <w:vAlign w:val="center"/>
          </w:tcPr>
          <w:p w:rsidR="00757762" w:rsidRPr="00252345" w:rsidRDefault="00757762" w:rsidP="00CC6716">
            <w:pPr>
              <w:spacing w:line="360" w:lineRule="auto"/>
              <w:rPr>
                <w:rFonts w:ascii="Verdana" w:hAnsi="Verdana"/>
                <w:sz w:val="20"/>
                <w:szCs w:val="20"/>
              </w:rPr>
            </w:pPr>
            <w:r w:rsidRPr="00252345">
              <w:rPr>
                <w:rFonts w:ascii="Verdana" w:hAnsi="Verdana"/>
                <w:sz w:val="20"/>
                <w:szCs w:val="20"/>
              </w:rPr>
              <w:t xml:space="preserve">Oprogramowanie do monitoringu  statusu macierzy. </w:t>
            </w:r>
          </w:p>
          <w:p w:rsidR="00757762" w:rsidRPr="00252345" w:rsidRDefault="00757762" w:rsidP="00CC6716">
            <w:pPr>
              <w:jc w:val="center"/>
              <w:rPr>
                <w:rFonts w:ascii="Arial" w:hAnsi="Arial" w:cs="Arial"/>
                <w:color w:val="000000"/>
                <w:sz w:val="20"/>
                <w:szCs w:val="20"/>
              </w:rPr>
            </w:pPr>
          </w:p>
        </w:tc>
        <w:tc>
          <w:tcPr>
            <w:tcW w:w="3901" w:type="dxa"/>
            <w:tcBorders>
              <w:top w:val="single" w:sz="4" w:space="0" w:color="auto"/>
              <w:left w:val="nil"/>
              <w:bottom w:val="single" w:sz="4" w:space="0" w:color="auto"/>
              <w:right w:val="single" w:sz="4" w:space="0" w:color="auto"/>
            </w:tcBorders>
            <w:shd w:val="clear" w:color="000000" w:fill="FFFFFF"/>
            <w:noWrap/>
            <w:vAlign w:val="center"/>
          </w:tcPr>
          <w:p w:rsidR="00757762" w:rsidRPr="00252345" w:rsidRDefault="00757762" w:rsidP="00CC6716">
            <w:pPr>
              <w:rPr>
                <w:rFonts w:ascii="Arial" w:hAnsi="Arial" w:cs="Arial"/>
                <w:color w:val="000000"/>
                <w:sz w:val="20"/>
                <w:szCs w:val="20"/>
              </w:rPr>
            </w:pPr>
            <w:r w:rsidRPr="00252345">
              <w:rPr>
                <w:rFonts w:ascii="Verdana" w:hAnsi="Verdana"/>
                <w:sz w:val="20"/>
                <w:szCs w:val="20"/>
              </w:rPr>
              <w:t>W razie wystąpienia awarii następuje automatyczne otwarcie zgłoszenia serwisowego w serwisie Wykonawcy z jednoczesnym powiadomieniem Zamawiającego za pomocą poczty elektronicznej.</w:t>
            </w:r>
          </w:p>
        </w:tc>
        <w:tc>
          <w:tcPr>
            <w:tcW w:w="3186" w:type="dxa"/>
            <w:gridSpan w:val="2"/>
            <w:tcBorders>
              <w:top w:val="single" w:sz="4" w:space="0" w:color="auto"/>
              <w:left w:val="nil"/>
              <w:bottom w:val="single" w:sz="4" w:space="0" w:color="auto"/>
              <w:right w:val="single" w:sz="4" w:space="0" w:color="auto"/>
            </w:tcBorders>
            <w:shd w:val="clear" w:color="000000" w:fill="FFFFFF"/>
            <w:vAlign w:val="center"/>
          </w:tcPr>
          <w:p w:rsidR="00757762" w:rsidRPr="00252345" w:rsidRDefault="00757762" w:rsidP="00CC6716">
            <w:pPr>
              <w:jc w:val="center"/>
              <w:rPr>
                <w:rFonts w:ascii="Arial" w:hAnsi="Arial" w:cs="Arial"/>
                <w:sz w:val="20"/>
                <w:szCs w:val="20"/>
              </w:rPr>
            </w:pPr>
            <w:r w:rsidRPr="00252345">
              <w:rPr>
                <w:rFonts w:ascii="Arial" w:hAnsi="Arial" w:cs="Arial"/>
                <w:sz w:val="20"/>
                <w:szCs w:val="20"/>
              </w:rPr>
              <w:t>Nd.</w:t>
            </w:r>
          </w:p>
        </w:tc>
      </w:tr>
    </w:tbl>
    <w:p w:rsidR="00757762" w:rsidRPr="00252345" w:rsidRDefault="00757762" w:rsidP="00757762">
      <w:pPr>
        <w:spacing w:line="360" w:lineRule="auto"/>
        <w:contextualSpacing/>
        <w:jc w:val="both"/>
        <w:rPr>
          <w:rFonts w:ascii="Verdana" w:hAnsi="Verdana" w:cs="Arial"/>
          <w:sz w:val="2"/>
          <w:szCs w:val="2"/>
        </w:rPr>
      </w:pPr>
    </w:p>
    <w:p w:rsidR="00757762" w:rsidRPr="00252345" w:rsidRDefault="00757762" w:rsidP="00757762"/>
    <w:p w:rsidR="00757762" w:rsidRPr="00252345" w:rsidRDefault="00757762" w:rsidP="00757762"/>
    <w:p w:rsidR="00757762" w:rsidRPr="00252345" w:rsidRDefault="00757762" w:rsidP="00757762"/>
    <w:p w:rsidR="00757762" w:rsidRPr="00252345" w:rsidRDefault="00757762" w:rsidP="00757762"/>
    <w:p w:rsidR="00757762" w:rsidRPr="00252345" w:rsidRDefault="00757762" w:rsidP="00757762">
      <w:pPr>
        <w:ind w:left="284" w:hanging="284"/>
        <w:jc w:val="right"/>
        <w:rPr>
          <w:i/>
          <w:sz w:val="18"/>
          <w:szCs w:val="18"/>
        </w:rPr>
      </w:pPr>
      <w:r w:rsidRPr="00252345">
        <w:tab/>
      </w:r>
    </w:p>
    <w:p w:rsidR="00757762" w:rsidRPr="00252345" w:rsidRDefault="00757762" w:rsidP="00757762">
      <w:pPr>
        <w:tabs>
          <w:tab w:val="left" w:pos="5310"/>
        </w:tabs>
      </w:pPr>
    </w:p>
    <w:p w:rsidR="00757762" w:rsidRDefault="00757762" w:rsidP="00757762"/>
    <w:p w:rsidR="00282CAB" w:rsidRPr="0002152C" w:rsidRDefault="00282CAB" w:rsidP="005B1DF8">
      <w:pPr>
        <w:pStyle w:val="Tytu"/>
        <w:spacing w:line="276" w:lineRule="auto"/>
        <w:rPr>
          <w:rFonts w:ascii="Arial" w:hAnsi="Arial" w:cs="Arial"/>
          <w:sz w:val="20"/>
          <w:szCs w:val="20"/>
        </w:rPr>
      </w:pPr>
    </w:p>
    <w:bookmarkEnd w:id="1"/>
    <w:p w:rsidR="00282CAB" w:rsidRPr="0002152C" w:rsidRDefault="00282CAB" w:rsidP="00777933">
      <w:pPr>
        <w:pStyle w:val="Tytu"/>
        <w:spacing w:line="276" w:lineRule="auto"/>
        <w:jc w:val="left"/>
        <w:rPr>
          <w:rFonts w:ascii="Arial" w:hAnsi="Arial" w:cs="Arial"/>
          <w:sz w:val="20"/>
          <w:szCs w:val="20"/>
        </w:rPr>
      </w:pPr>
    </w:p>
    <w:sectPr w:rsidR="00282CAB" w:rsidRPr="0002152C" w:rsidSect="00D34BD4">
      <w:footerReference w:type="default" r:id="rId12"/>
      <w:pgSz w:w="11907" w:h="16840" w:code="9"/>
      <w:pgMar w:top="1418"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C3E" w:rsidRDefault="00872C3E" w:rsidP="00BE245A">
      <w:r>
        <w:separator/>
      </w:r>
    </w:p>
  </w:endnote>
  <w:endnote w:type="continuationSeparator" w:id="0">
    <w:p w:rsidR="00872C3E" w:rsidRDefault="00872C3E"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TimesNewRomanPSMT">
    <w:charset w:val="EE"/>
    <w:family w:val="roman"/>
    <w:pitch w:val="default"/>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imesNew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CC6716" w:rsidRPr="00FA06C5" w:rsidRDefault="00CC6716">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B50CEA">
          <w:rPr>
            <w:rFonts w:ascii="Arial" w:hAnsi="Arial" w:cs="Arial"/>
            <w:noProof/>
          </w:rPr>
          <w:t>5</w:t>
        </w:r>
        <w:r w:rsidRPr="00FA06C5">
          <w:rPr>
            <w:rFonts w:ascii="Arial" w:hAnsi="Arial" w:cs="Arial"/>
          </w:rPr>
          <w:fldChar w:fldCharType="end"/>
        </w:r>
      </w:p>
    </w:sdtContent>
  </w:sdt>
  <w:p w:rsidR="00CC6716" w:rsidRDefault="00CC671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Content>
      <w:p w:rsidR="00CC6716" w:rsidRDefault="00CC6716">
        <w:pPr>
          <w:pStyle w:val="Stopka"/>
          <w:jc w:val="right"/>
        </w:pPr>
        <w:r>
          <w:fldChar w:fldCharType="begin"/>
        </w:r>
        <w:r>
          <w:instrText>PAGE   \* MERGEFORMAT</w:instrText>
        </w:r>
        <w:r>
          <w:fldChar w:fldCharType="separate"/>
        </w:r>
        <w:r w:rsidR="004F29A3">
          <w:rPr>
            <w:noProof/>
          </w:rPr>
          <w:t>1</w:t>
        </w:r>
        <w:r>
          <w:fldChar w:fldCharType="end"/>
        </w:r>
      </w:p>
    </w:sdtContent>
  </w:sdt>
  <w:p w:rsidR="00CC6716" w:rsidRDefault="00CC671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716" w:rsidRDefault="00CC6716">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4F29A3">
      <w:rPr>
        <w:rStyle w:val="Numerstrony"/>
        <w:rFonts w:ascii="Verdana" w:hAnsi="Verdana" w:cs="Verdana"/>
        <w:bCs/>
        <w:noProof/>
      </w:rPr>
      <w:t>46</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C3E" w:rsidRDefault="00872C3E" w:rsidP="00BE245A">
      <w:r>
        <w:separator/>
      </w:r>
    </w:p>
  </w:footnote>
  <w:footnote w:type="continuationSeparator" w:id="0">
    <w:p w:rsidR="00872C3E" w:rsidRDefault="00872C3E"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3"/>
    <w:multiLevelType w:val="multilevel"/>
    <w:tmpl w:val="112E8D32"/>
    <w:name w:val="WWNum2"/>
    <w:lvl w:ilvl="0">
      <w:start w:val="1"/>
      <w:numFmt w:val="decimal"/>
      <w:lvlText w:val="%1."/>
      <w:lvlJc w:val="left"/>
      <w:pPr>
        <w:tabs>
          <w:tab w:val="num" w:pos="0"/>
        </w:tabs>
        <w:ind w:left="360" w:hanging="360"/>
      </w:pPr>
      <w:rPr>
        <w:rFonts w:cs="Arial"/>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4"/>
    <w:multiLevelType w:val="multilevel"/>
    <w:tmpl w:val="00000004"/>
    <w:name w:val="WWNum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5">
    <w:nsid w:val="00000005"/>
    <w:multiLevelType w:val="multilevel"/>
    <w:tmpl w:val="00000005"/>
    <w:name w:val="WWNum4"/>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7">
    <w:nsid w:val="00000008"/>
    <w:multiLevelType w:val="multilevel"/>
    <w:tmpl w:val="41DE7310"/>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8">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9">
    <w:nsid w:val="0000000A"/>
    <w:multiLevelType w:val="multilevel"/>
    <w:tmpl w:val="583ECCC8"/>
    <w:name w:val="WWNum10"/>
    <w:lvl w:ilvl="0">
      <w:start w:val="1"/>
      <w:numFmt w:val="lowerLetter"/>
      <w:lvlText w:val="%1)"/>
      <w:lvlJc w:val="left"/>
      <w:pPr>
        <w:tabs>
          <w:tab w:val="num" w:pos="0"/>
        </w:tabs>
        <w:ind w:left="1069" w:hanging="360"/>
      </w:pPr>
      <w:rPr>
        <w:color w:val="auto"/>
      </w:r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10">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2">
    <w:nsid w:val="0000000F"/>
    <w:multiLevelType w:val="multilevel"/>
    <w:tmpl w:val="0000000F"/>
    <w:name w:val="WWNum1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3"/>
    <w:multiLevelType w:val="multilevel"/>
    <w:tmpl w:val="3208DE10"/>
    <w:name w:val="WWNum27"/>
    <w:lvl w:ilvl="0">
      <w:start w:val="1"/>
      <w:numFmt w:val="decimal"/>
      <w:lvlText w:val="%1."/>
      <w:lvlJc w:val="left"/>
      <w:pPr>
        <w:tabs>
          <w:tab w:val="num" w:pos="750"/>
        </w:tabs>
        <w:ind w:left="750" w:hanging="390"/>
      </w:pPr>
      <w:rPr>
        <w:rFonts w:ascii="Verdana" w:hAnsi="Verdana" w:hint="default"/>
        <w:b w:val="0"/>
        <w:i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9">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20">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1">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3">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nsid w:val="01D62453"/>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6">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nsid w:val="0D5951F6"/>
    <w:multiLevelType w:val="hybridMultilevel"/>
    <w:tmpl w:val="18AAA75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0D8D1BF6"/>
    <w:multiLevelType w:val="hybridMultilevel"/>
    <w:tmpl w:val="AF68C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1">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3">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141E6DFC"/>
    <w:multiLevelType w:val="multilevel"/>
    <w:tmpl w:val="EB1AF162"/>
    <w:lvl w:ilvl="0">
      <w:start w:val="18"/>
      <w:numFmt w:val="decimal"/>
      <w:lvlText w:val="%1."/>
      <w:lvlJc w:val="left"/>
      <w:pPr>
        <w:ind w:left="765" w:hanging="765"/>
      </w:pPr>
      <w:rPr>
        <w:rFonts w:cs="Calibri" w:hint="default"/>
        <w:b/>
      </w:rPr>
    </w:lvl>
    <w:lvl w:ilvl="1">
      <w:start w:val="1"/>
      <w:numFmt w:val="decimal"/>
      <w:lvlText w:val="%1.%2."/>
      <w:lvlJc w:val="left"/>
      <w:pPr>
        <w:ind w:left="765" w:hanging="765"/>
      </w:pPr>
      <w:rPr>
        <w:rFonts w:cs="Calibri" w:hint="default"/>
        <w:b/>
      </w:rPr>
    </w:lvl>
    <w:lvl w:ilvl="2">
      <w:start w:val="1"/>
      <w:numFmt w:val="decimal"/>
      <w:lvlText w:val="%1.%2.%3."/>
      <w:lvlJc w:val="left"/>
      <w:pPr>
        <w:ind w:left="765" w:hanging="765"/>
      </w:pPr>
      <w:rPr>
        <w:rFonts w:cs="Calibri" w:hint="default"/>
        <w:b w:val="0"/>
      </w:rPr>
    </w:lvl>
    <w:lvl w:ilvl="3">
      <w:start w:val="1"/>
      <w:numFmt w:val="decimal"/>
      <w:lvlText w:val="%1.%2.%3.%4."/>
      <w:lvlJc w:val="left"/>
      <w:pPr>
        <w:ind w:left="1080" w:hanging="1080"/>
      </w:pPr>
      <w:rPr>
        <w:rFonts w:cs="Calibri" w:hint="default"/>
        <w:b w:val="0"/>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36">
    <w:nsid w:val="148F5430"/>
    <w:multiLevelType w:val="multilevel"/>
    <w:tmpl w:val="9AE6015A"/>
    <w:name w:val="WW8Num54"/>
    <w:lvl w:ilvl="0">
      <w:start w:val="1"/>
      <w:numFmt w:val="decimal"/>
      <w:lvlText w:val="%1."/>
      <w:lvlJc w:val="left"/>
      <w:pPr>
        <w:tabs>
          <w:tab w:val="num" w:pos="0"/>
        </w:tabs>
        <w:ind w:left="283" w:hanging="283"/>
      </w:pPr>
      <w:rPr>
        <w:rFonts w:ascii="Verdana" w:eastAsia="Times New Roman" w:hAnsi="Verdana" w:cs="Arial"/>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7">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0">
    <w:nsid w:val="1C24597B"/>
    <w:multiLevelType w:val="hybridMultilevel"/>
    <w:tmpl w:val="022CCC1A"/>
    <w:styleLink w:val="Biecalista13"/>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2">
    <w:nsid w:val="24D536D4"/>
    <w:multiLevelType w:val="multilevel"/>
    <w:tmpl w:val="0F42DC2E"/>
    <w:lvl w:ilvl="0">
      <w:start w:val="1"/>
      <w:numFmt w:val="decimal"/>
      <w:lvlText w:val="%1."/>
      <w:lvlJc w:val="left"/>
      <w:pPr>
        <w:tabs>
          <w:tab w:val="num" w:pos="705"/>
        </w:tabs>
        <w:ind w:left="705" w:hanging="360"/>
      </w:pPr>
      <w:rPr>
        <w:rFonts w:ascii="Verdana" w:eastAsia="Times New Roman" w:hAnsi="Verdana" w:cs="Arial"/>
        <w:b w:val="0"/>
        <w:bCs w:val="0"/>
        <w:color w:val="000000"/>
        <w:spacing w:val="-1"/>
        <w:sz w:val="20"/>
        <w:szCs w:val="20"/>
      </w:rPr>
    </w:lvl>
    <w:lvl w:ilvl="1">
      <w:start w:val="1"/>
      <w:numFmt w:val="decimal"/>
      <w:lvlText w:val="%2)"/>
      <w:lvlJc w:val="left"/>
      <w:pPr>
        <w:tabs>
          <w:tab w:val="num" w:pos="1065"/>
        </w:tabs>
        <w:ind w:left="1065" w:hanging="360"/>
      </w:pPr>
      <w:rPr>
        <w:rFonts w:ascii="Arial" w:eastAsia="TimesNewRomanPSMT" w:hAnsi="Arial" w:cs="Arial" w:hint="default"/>
        <w:b w:val="0"/>
        <w:bCs w:val="0"/>
        <w:color w:val="000000"/>
        <w:spacing w:val="-1"/>
        <w:sz w:val="20"/>
        <w:szCs w:val="20"/>
      </w:rPr>
    </w:lvl>
    <w:lvl w:ilvl="2">
      <w:start w:val="1"/>
      <w:numFmt w:val="lowerLetter"/>
      <w:lvlText w:val="%3)"/>
      <w:lvlJc w:val="left"/>
      <w:pPr>
        <w:tabs>
          <w:tab w:val="num" w:pos="1425"/>
        </w:tabs>
        <w:ind w:left="1425" w:hanging="360"/>
      </w:pPr>
      <w:rPr>
        <w:rFonts w:ascii="Arial" w:hAnsi="Arial" w:cs="Arial" w:hint="default"/>
        <w:b/>
        <w:bCs w:val="0"/>
        <w:sz w:val="20"/>
        <w:szCs w:val="20"/>
      </w:rPr>
    </w:lvl>
    <w:lvl w:ilvl="3">
      <w:start w:val="1"/>
      <w:numFmt w:val="decimal"/>
      <w:lvlText w:val="%4."/>
      <w:lvlJc w:val="left"/>
      <w:pPr>
        <w:tabs>
          <w:tab w:val="num" w:pos="1785"/>
        </w:tabs>
        <w:ind w:left="1785" w:hanging="360"/>
      </w:pPr>
      <w:rPr>
        <w:rFonts w:ascii="Arial" w:eastAsia="TimesNewRomanPSMT" w:hAnsi="Arial" w:cs="Arial" w:hint="default"/>
        <w:b w:val="0"/>
        <w:bCs w:val="0"/>
        <w:color w:val="000000"/>
        <w:spacing w:val="-1"/>
        <w:sz w:val="20"/>
        <w:szCs w:val="20"/>
      </w:rPr>
    </w:lvl>
    <w:lvl w:ilvl="4">
      <w:start w:val="1"/>
      <w:numFmt w:val="decimal"/>
      <w:lvlText w:val="%5."/>
      <w:lvlJc w:val="left"/>
      <w:pPr>
        <w:tabs>
          <w:tab w:val="num" w:pos="2145"/>
        </w:tabs>
        <w:ind w:left="2145" w:hanging="360"/>
      </w:pPr>
      <w:rPr>
        <w:rFonts w:ascii="Arial" w:eastAsia="TimesNewRomanPSMT" w:hAnsi="Arial" w:cs="Arial" w:hint="default"/>
        <w:b w:val="0"/>
        <w:bCs w:val="0"/>
        <w:color w:val="000000"/>
        <w:spacing w:val="-1"/>
        <w:sz w:val="20"/>
        <w:szCs w:val="20"/>
      </w:rPr>
    </w:lvl>
    <w:lvl w:ilvl="5">
      <w:start w:val="1"/>
      <w:numFmt w:val="decimal"/>
      <w:lvlText w:val="%6."/>
      <w:lvlJc w:val="left"/>
      <w:pPr>
        <w:tabs>
          <w:tab w:val="num" w:pos="2505"/>
        </w:tabs>
        <w:ind w:left="2505" w:hanging="360"/>
      </w:pPr>
      <w:rPr>
        <w:rFonts w:ascii="Arial" w:eastAsia="TimesNewRomanPSMT" w:hAnsi="Arial" w:cs="Arial" w:hint="default"/>
        <w:b w:val="0"/>
        <w:bCs w:val="0"/>
        <w:color w:val="000000"/>
        <w:spacing w:val="-1"/>
        <w:sz w:val="20"/>
        <w:szCs w:val="20"/>
      </w:rPr>
    </w:lvl>
    <w:lvl w:ilvl="6">
      <w:start w:val="1"/>
      <w:numFmt w:val="decimal"/>
      <w:lvlText w:val="%7."/>
      <w:lvlJc w:val="left"/>
      <w:pPr>
        <w:tabs>
          <w:tab w:val="num" w:pos="2865"/>
        </w:tabs>
        <w:ind w:left="2865" w:hanging="360"/>
      </w:pPr>
      <w:rPr>
        <w:rFonts w:ascii="Arial" w:eastAsia="TimesNewRomanPSMT" w:hAnsi="Arial" w:cs="Arial" w:hint="default"/>
        <w:b w:val="0"/>
        <w:bCs w:val="0"/>
        <w:color w:val="000000"/>
        <w:spacing w:val="-1"/>
        <w:sz w:val="20"/>
        <w:szCs w:val="20"/>
      </w:rPr>
    </w:lvl>
    <w:lvl w:ilvl="7">
      <w:start w:val="1"/>
      <w:numFmt w:val="decimal"/>
      <w:lvlText w:val="%8."/>
      <w:lvlJc w:val="left"/>
      <w:pPr>
        <w:tabs>
          <w:tab w:val="num" w:pos="3225"/>
        </w:tabs>
        <w:ind w:left="3225" w:hanging="360"/>
      </w:pPr>
      <w:rPr>
        <w:rFonts w:ascii="Arial" w:eastAsia="TimesNewRomanPSMT" w:hAnsi="Arial" w:cs="Arial" w:hint="default"/>
        <w:b w:val="0"/>
        <w:bCs w:val="0"/>
        <w:color w:val="000000"/>
        <w:spacing w:val="-1"/>
        <w:sz w:val="20"/>
        <w:szCs w:val="20"/>
      </w:rPr>
    </w:lvl>
    <w:lvl w:ilvl="8">
      <w:start w:val="1"/>
      <w:numFmt w:val="decimal"/>
      <w:lvlText w:val="%9."/>
      <w:lvlJc w:val="left"/>
      <w:pPr>
        <w:tabs>
          <w:tab w:val="num" w:pos="3585"/>
        </w:tabs>
        <w:ind w:left="3585" w:hanging="360"/>
      </w:pPr>
      <w:rPr>
        <w:rFonts w:ascii="Arial" w:eastAsia="TimesNewRomanPSMT" w:hAnsi="Arial" w:cs="Arial" w:hint="default"/>
        <w:b w:val="0"/>
        <w:bCs w:val="0"/>
        <w:color w:val="000000"/>
        <w:spacing w:val="-1"/>
        <w:sz w:val="20"/>
        <w:szCs w:val="20"/>
      </w:rPr>
    </w:lvl>
  </w:abstractNum>
  <w:abstractNum w:abstractNumId="43">
    <w:nsid w:val="25573F24"/>
    <w:multiLevelType w:val="hybridMultilevel"/>
    <w:tmpl w:val="0E60CF3C"/>
    <w:lvl w:ilvl="0" w:tplc="04150011">
      <w:start w:val="1"/>
      <w:numFmt w:val="decimal"/>
      <w:lvlText w:val="%1)"/>
      <w:lvlJc w:val="left"/>
      <w:pPr>
        <w:ind w:left="3128" w:hanging="360"/>
      </w:pPr>
    </w:lvl>
    <w:lvl w:ilvl="1" w:tplc="04150019" w:tentative="1">
      <w:start w:val="1"/>
      <w:numFmt w:val="lowerLetter"/>
      <w:lvlText w:val="%2."/>
      <w:lvlJc w:val="left"/>
      <w:pPr>
        <w:ind w:left="3848" w:hanging="360"/>
      </w:pPr>
    </w:lvl>
    <w:lvl w:ilvl="2" w:tplc="0415001B" w:tentative="1">
      <w:start w:val="1"/>
      <w:numFmt w:val="lowerRoman"/>
      <w:lvlText w:val="%3."/>
      <w:lvlJc w:val="right"/>
      <w:pPr>
        <w:ind w:left="4568" w:hanging="180"/>
      </w:pPr>
    </w:lvl>
    <w:lvl w:ilvl="3" w:tplc="0415000F" w:tentative="1">
      <w:start w:val="1"/>
      <w:numFmt w:val="decimal"/>
      <w:lvlText w:val="%4."/>
      <w:lvlJc w:val="left"/>
      <w:pPr>
        <w:ind w:left="5288" w:hanging="360"/>
      </w:pPr>
    </w:lvl>
    <w:lvl w:ilvl="4" w:tplc="04150019" w:tentative="1">
      <w:start w:val="1"/>
      <w:numFmt w:val="lowerLetter"/>
      <w:lvlText w:val="%5."/>
      <w:lvlJc w:val="left"/>
      <w:pPr>
        <w:ind w:left="6008" w:hanging="360"/>
      </w:pPr>
    </w:lvl>
    <w:lvl w:ilvl="5" w:tplc="0415001B" w:tentative="1">
      <w:start w:val="1"/>
      <w:numFmt w:val="lowerRoman"/>
      <w:lvlText w:val="%6."/>
      <w:lvlJc w:val="right"/>
      <w:pPr>
        <w:ind w:left="6728" w:hanging="180"/>
      </w:pPr>
    </w:lvl>
    <w:lvl w:ilvl="6" w:tplc="0415000F" w:tentative="1">
      <w:start w:val="1"/>
      <w:numFmt w:val="decimal"/>
      <w:lvlText w:val="%7."/>
      <w:lvlJc w:val="left"/>
      <w:pPr>
        <w:ind w:left="7448" w:hanging="360"/>
      </w:pPr>
    </w:lvl>
    <w:lvl w:ilvl="7" w:tplc="04150019" w:tentative="1">
      <w:start w:val="1"/>
      <w:numFmt w:val="lowerLetter"/>
      <w:lvlText w:val="%8."/>
      <w:lvlJc w:val="left"/>
      <w:pPr>
        <w:ind w:left="8168" w:hanging="360"/>
      </w:pPr>
    </w:lvl>
    <w:lvl w:ilvl="8" w:tplc="0415001B" w:tentative="1">
      <w:start w:val="1"/>
      <w:numFmt w:val="lowerRoman"/>
      <w:lvlText w:val="%9."/>
      <w:lvlJc w:val="right"/>
      <w:pPr>
        <w:ind w:left="8888" w:hanging="180"/>
      </w:pPr>
    </w:lvl>
  </w:abstractNum>
  <w:abstractNum w:abstractNumId="44">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5">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6">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7">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27C31E8D"/>
    <w:multiLevelType w:val="hybridMultilevel"/>
    <w:tmpl w:val="6B44803E"/>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2BA81439"/>
    <w:multiLevelType w:val="hybridMultilevel"/>
    <w:tmpl w:val="2AA8CACE"/>
    <w:lvl w:ilvl="0" w:tplc="04150017">
      <w:start w:val="1"/>
      <w:numFmt w:val="lowerLetter"/>
      <w:lvlText w:val="%1)"/>
      <w:lvlJc w:val="left"/>
      <w:pPr>
        <w:ind w:left="720" w:hanging="360"/>
      </w:pPr>
    </w:lvl>
    <w:lvl w:ilvl="1" w:tplc="04150011">
      <w:start w:val="1"/>
      <w:numFmt w:val="decimal"/>
      <w:lvlText w:val="%2)"/>
      <w:lvlJc w:val="left"/>
      <w:pPr>
        <w:ind w:left="644" w:hanging="360"/>
      </w:pPr>
      <w:rPr>
        <w:rFonts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0321ADD"/>
    <w:multiLevelType w:val="singleLevel"/>
    <w:tmpl w:val="F8F0A0FE"/>
    <w:lvl w:ilvl="0">
      <w:start w:val="1"/>
      <w:numFmt w:val="decimal"/>
      <w:lvlText w:val="%1."/>
      <w:legacy w:legacy="1" w:legacySpace="0" w:legacyIndent="355"/>
      <w:lvlJc w:val="left"/>
      <w:rPr>
        <w:rFonts w:ascii="Verdana" w:hAnsi="Verdana" w:cs="Arial" w:hint="default"/>
      </w:rPr>
    </w:lvl>
  </w:abstractNum>
  <w:abstractNum w:abstractNumId="51">
    <w:nsid w:val="32244FCF"/>
    <w:multiLevelType w:val="hybridMultilevel"/>
    <w:tmpl w:val="998C19A4"/>
    <w:lvl w:ilvl="0" w:tplc="324AAE4E">
      <w:start w:val="1"/>
      <w:numFmt w:val="upperRoman"/>
      <w:lvlText w:val="%1."/>
      <w:lvlJc w:val="left"/>
      <w:pPr>
        <w:ind w:left="1080" w:hanging="720"/>
      </w:pPr>
      <w:rPr>
        <w:rFonts w:ascii="Verdana" w:hAnsi="Verdana"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9D272DF"/>
    <w:multiLevelType w:val="hybridMultilevel"/>
    <w:tmpl w:val="55668000"/>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5">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6">
    <w:nsid w:val="46591948"/>
    <w:multiLevelType w:val="singleLevel"/>
    <w:tmpl w:val="15384656"/>
    <w:lvl w:ilvl="0">
      <w:start w:val="1"/>
      <w:numFmt w:val="decimal"/>
      <w:lvlText w:val="%1."/>
      <w:legacy w:legacy="1" w:legacySpace="0" w:legacyIndent="346"/>
      <w:lvlJc w:val="left"/>
      <w:rPr>
        <w:rFonts w:ascii="Verdana" w:hAnsi="Verdana" w:cs="Arial" w:hint="default"/>
      </w:rPr>
    </w:lvl>
  </w:abstractNum>
  <w:abstractNum w:abstractNumId="57">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58">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59">
    <w:nsid w:val="49D828F5"/>
    <w:multiLevelType w:val="multilevel"/>
    <w:tmpl w:val="F5847A56"/>
    <w:styleLink w:val="Styl21"/>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0">
    <w:nsid w:val="4A277FAD"/>
    <w:multiLevelType w:val="hybridMultilevel"/>
    <w:tmpl w:val="904C201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nsid w:val="4A9F00BC"/>
    <w:multiLevelType w:val="hybridMultilevel"/>
    <w:tmpl w:val="C25A7E7C"/>
    <w:styleLink w:val="Styl22"/>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6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3">
    <w:nsid w:val="4B302889"/>
    <w:multiLevelType w:val="multilevel"/>
    <w:tmpl w:val="D0F24CEE"/>
    <w:name w:val="WW8Num53"/>
    <w:styleLink w:val="siwz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4">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5">
    <w:nsid w:val="4F0A024F"/>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66">
    <w:nsid w:val="54B86A13"/>
    <w:multiLevelType w:val="hybridMultilevel"/>
    <w:tmpl w:val="A6F0BD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69">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0">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2">
    <w:nsid w:val="609803FE"/>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4">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nsid w:val="62B80515"/>
    <w:multiLevelType w:val="hybridMultilevel"/>
    <w:tmpl w:val="DBBA1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nsid w:val="6312048D"/>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nsid w:val="63411113"/>
    <w:multiLevelType w:val="hybridMultilevel"/>
    <w:tmpl w:val="670A6C5E"/>
    <w:lvl w:ilvl="0" w:tplc="C2023B8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9">
    <w:nsid w:val="66994C7E"/>
    <w:multiLevelType w:val="singleLevel"/>
    <w:tmpl w:val="04150011"/>
    <w:lvl w:ilvl="0">
      <w:start w:val="1"/>
      <w:numFmt w:val="decimal"/>
      <w:lvlText w:val="%1)"/>
      <w:lvlJc w:val="left"/>
      <w:pPr>
        <w:ind w:left="1788" w:hanging="360"/>
      </w:pPr>
    </w:lvl>
  </w:abstractNum>
  <w:abstractNum w:abstractNumId="80">
    <w:nsid w:val="67E1718B"/>
    <w:multiLevelType w:val="multilevel"/>
    <w:tmpl w:val="56D6D5C8"/>
    <w:lvl w:ilvl="0">
      <w:start w:val="18"/>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1">
    <w:nsid w:val="6A1A2C73"/>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82">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3">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87">
    <w:nsid w:val="705119A0"/>
    <w:multiLevelType w:val="hybridMultilevel"/>
    <w:tmpl w:val="F296121A"/>
    <w:lvl w:ilvl="0" w:tplc="0415000F">
      <w:start w:val="1"/>
      <w:numFmt w:val="decimal"/>
      <w:lvlText w:val="%1."/>
      <w:lvlJc w:val="left"/>
      <w:pPr>
        <w:ind w:left="720" w:hanging="360"/>
      </w:pPr>
      <w:rPr>
        <w:rFonts w:hint="default"/>
      </w:rPr>
    </w:lvl>
    <w:lvl w:ilvl="1" w:tplc="383827D4">
      <w:start w:val="1"/>
      <w:numFmt w:val="decimal"/>
      <w:lvlText w:val="%2)"/>
      <w:lvlJc w:val="left"/>
      <w:pPr>
        <w:ind w:left="1485" w:hanging="405"/>
      </w:pPr>
      <w:rPr>
        <w:rFonts w:hint="default"/>
      </w:rPr>
    </w:lvl>
    <w:lvl w:ilvl="2" w:tplc="C6DEC3E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11E5AFF"/>
    <w:multiLevelType w:val="hybridMultilevel"/>
    <w:tmpl w:val="7D70B80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9">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0">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3">
    <w:nsid w:val="74896C93"/>
    <w:multiLevelType w:val="multilevel"/>
    <w:tmpl w:val="103884BA"/>
    <w:name w:val="WWNum102"/>
    <w:lvl w:ilvl="0">
      <w:start w:val="1"/>
      <w:numFmt w:val="lowerLetter"/>
      <w:lvlText w:val="%1)"/>
      <w:lvlJc w:val="left"/>
      <w:pPr>
        <w:tabs>
          <w:tab w:val="num" w:pos="0"/>
        </w:tabs>
        <w:ind w:left="1069" w:hanging="360"/>
      </w:pPr>
      <w:rPr>
        <w:rFonts w:hint="default"/>
        <w:color w:val="auto"/>
      </w:rPr>
    </w:lvl>
    <w:lvl w:ilvl="1">
      <w:start w:val="1"/>
      <w:numFmt w:val="lowerLetter"/>
      <w:lvlText w:val="%2."/>
      <w:lvlJc w:val="left"/>
      <w:pPr>
        <w:tabs>
          <w:tab w:val="num" w:pos="0"/>
        </w:tabs>
        <w:ind w:left="1789" w:hanging="360"/>
      </w:pPr>
      <w:rPr>
        <w:rFonts w:hint="default"/>
      </w:rPr>
    </w:lvl>
    <w:lvl w:ilvl="2">
      <w:start w:val="1"/>
      <w:numFmt w:val="lowerRoman"/>
      <w:lvlText w:val="%2.%3."/>
      <w:lvlJc w:val="right"/>
      <w:pPr>
        <w:tabs>
          <w:tab w:val="num" w:pos="0"/>
        </w:tabs>
        <w:ind w:left="2509" w:hanging="180"/>
      </w:pPr>
      <w:rPr>
        <w:rFonts w:hint="default"/>
      </w:rPr>
    </w:lvl>
    <w:lvl w:ilvl="3">
      <w:start w:val="1"/>
      <w:numFmt w:val="decimal"/>
      <w:lvlText w:val="%2.%3.%4."/>
      <w:lvlJc w:val="left"/>
      <w:pPr>
        <w:tabs>
          <w:tab w:val="num" w:pos="0"/>
        </w:tabs>
        <w:ind w:left="3229" w:hanging="360"/>
      </w:pPr>
      <w:rPr>
        <w:rFonts w:hint="default"/>
      </w:rPr>
    </w:lvl>
    <w:lvl w:ilvl="4">
      <w:start w:val="1"/>
      <w:numFmt w:val="lowerLetter"/>
      <w:lvlText w:val="%2.%3.%4.%5."/>
      <w:lvlJc w:val="left"/>
      <w:pPr>
        <w:tabs>
          <w:tab w:val="num" w:pos="0"/>
        </w:tabs>
        <w:ind w:left="3949" w:hanging="360"/>
      </w:pPr>
      <w:rPr>
        <w:rFonts w:hint="default"/>
      </w:rPr>
    </w:lvl>
    <w:lvl w:ilvl="5">
      <w:start w:val="1"/>
      <w:numFmt w:val="lowerRoman"/>
      <w:lvlText w:val="%2.%3.%4.%5.%6."/>
      <w:lvlJc w:val="right"/>
      <w:pPr>
        <w:tabs>
          <w:tab w:val="num" w:pos="0"/>
        </w:tabs>
        <w:ind w:left="4669" w:hanging="180"/>
      </w:pPr>
      <w:rPr>
        <w:rFonts w:hint="default"/>
      </w:rPr>
    </w:lvl>
    <w:lvl w:ilvl="6">
      <w:start w:val="1"/>
      <w:numFmt w:val="decimal"/>
      <w:lvlText w:val="%2.%3.%4.%5.%6.%7."/>
      <w:lvlJc w:val="left"/>
      <w:pPr>
        <w:tabs>
          <w:tab w:val="num" w:pos="0"/>
        </w:tabs>
        <w:ind w:left="5389" w:hanging="360"/>
      </w:pPr>
      <w:rPr>
        <w:rFonts w:hint="default"/>
      </w:rPr>
    </w:lvl>
    <w:lvl w:ilvl="7">
      <w:start w:val="1"/>
      <w:numFmt w:val="lowerLetter"/>
      <w:lvlText w:val="%2.%3.%4.%5.%6.%7.%8."/>
      <w:lvlJc w:val="left"/>
      <w:pPr>
        <w:tabs>
          <w:tab w:val="num" w:pos="0"/>
        </w:tabs>
        <w:ind w:left="6109" w:hanging="360"/>
      </w:pPr>
      <w:rPr>
        <w:rFonts w:hint="default"/>
      </w:rPr>
    </w:lvl>
    <w:lvl w:ilvl="8">
      <w:start w:val="1"/>
      <w:numFmt w:val="lowerRoman"/>
      <w:lvlText w:val="%2.%3.%4.%5.%6.%7.%8.%9."/>
      <w:lvlJc w:val="right"/>
      <w:pPr>
        <w:tabs>
          <w:tab w:val="num" w:pos="0"/>
        </w:tabs>
        <w:ind w:left="6829" w:hanging="180"/>
      </w:pPr>
      <w:rPr>
        <w:rFonts w:hint="default"/>
      </w:rPr>
    </w:lvl>
  </w:abstractNum>
  <w:abstractNum w:abstractNumId="94">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5">
    <w:nsid w:val="77DA2F62"/>
    <w:multiLevelType w:val="hybridMultilevel"/>
    <w:tmpl w:val="D40429FE"/>
    <w:lvl w:ilvl="0" w:tplc="04150011">
      <w:start w:val="1"/>
      <w:numFmt w:val="decimal"/>
      <w:lvlText w:val="%1)"/>
      <w:lvlJc w:val="left"/>
      <w:pPr>
        <w:ind w:left="1070" w:hanging="360"/>
      </w:pPr>
    </w:lvl>
    <w:lvl w:ilvl="1" w:tplc="04150019" w:tentative="1">
      <w:start w:val="1"/>
      <w:numFmt w:val="lowerLetter"/>
      <w:lvlText w:val="%2."/>
      <w:lvlJc w:val="left"/>
      <w:pPr>
        <w:ind w:left="2921" w:hanging="360"/>
      </w:pPr>
    </w:lvl>
    <w:lvl w:ilvl="2" w:tplc="0415001B" w:tentative="1">
      <w:start w:val="1"/>
      <w:numFmt w:val="lowerRoman"/>
      <w:lvlText w:val="%3."/>
      <w:lvlJc w:val="right"/>
      <w:pPr>
        <w:ind w:left="3641" w:hanging="180"/>
      </w:pPr>
    </w:lvl>
    <w:lvl w:ilvl="3" w:tplc="0415000F" w:tentative="1">
      <w:start w:val="1"/>
      <w:numFmt w:val="decimal"/>
      <w:lvlText w:val="%4."/>
      <w:lvlJc w:val="left"/>
      <w:pPr>
        <w:ind w:left="4361" w:hanging="360"/>
      </w:pPr>
    </w:lvl>
    <w:lvl w:ilvl="4" w:tplc="04150019" w:tentative="1">
      <w:start w:val="1"/>
      <w:numFmt w:val="lowerLetter"/>
      <w:lvlText w:val="%5."/>
      <w:lvlJc w:val="left"/>
      <w:pPr>
        <w:ind w:left="5081" w:hanging="360"/>
      </w:pPr>
    </w:lvl>
    <w:lvl w:ilvl="5" w:tplc="0415001B" w:tentative="1">
      <w:start w:val="1"/>
      <w:numFmt w:val="lowerRoman"/>
      <w:lvlText w:val="%6."/>
      <w:lvlJc w:val="right"/>
      <w:pPr>
        <w:ind w:left="5801" w:hanging="180"/>
      </w:pPr>
    </w:lvl>
    <w:lvl w:ilvl="6" w:tplc="0415000F" w:tentative="1">
      <w:start w:val="1"/>
      <w:numFmt w:val="decimal"/>
      <w:lvlText w:val="%7."/>
      <w:lvlJc w:val="left"/>
      <w:pPr>
        <w:ind w:left="6521" w:hanging="360"/>
      </w:pPr>
    </w:lvl>
    <w:lvl w:ilvl="7" w:tplc="04150019" w:tentative="1">
      <w:start w:val="1"/>
      <w:numFmt w:val="lowerLetter"/>
      <w:lvlText w:val="%8."/>
      <w:lvlJc w:val="left"/>
      <w:pPr>
        <w:ind w:left="7241" w:hanging="360"/>
      </w:pPr>
    </w:lvl>
    <w:lvl w:ilvl="8" w:tplc="0415001B" w:tentative="1">
      <w:start w:val="1"/>
      <w:numFmt w:val="lowerRoman"/>
      <w:lvlText w:val="%9."/>
      <w:lvlJc w:val="right"/>
      <w:pPr>
        <w:ind w:left="7961" w:hanging="180"/>
      </w:pPr>
    </w:lvl>
  </w:abstractNum>
  <w:abstractNum w:abstractNumId="96">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9">
    <w:nsid w:val="7E1B2C5B"/>
    <w:multiLevelType w:val="multilevel"/>
    <w:tmpl w:val="70EEBEBE"/>
    <w:name w:val="WWNum272"/>
    <w:lvl w:ilvl="0">
      <w:start w:val="1"/>
      <w:numFmt w:val="decimal"/>
      <w:lvlText w:val="%1."/>
      <w:lvlJc w:val="left"/>
      <w:pPr>
        <w:tabs>
          <w:tab w:val="num" w:pos="750"/>
        </w:tabs>
        <w:ind w:left="750" w:hanging="390"/>
      </w:pPr>
      <w:rPr>
        <w:rFonts w:ascii="Verdana" w:hAnsi="Verdana" w:hint="default"/>
        <w:b w:val="0"/>
        <w:i w:val="0"/>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abstractNumId w:val="39"/>
  </w:num>
  <w:num w:numId="2">
    <w:abstractNumId w:val="2"/>
  </w:num>
  <w:num w:numId="3">
    <w:abstractNumId w:val="81"/>
  </w:num>
  <w:num w:numId="4">
    <w:abstractNumId w:val="71"/>
  </w:num>
  <w:num w:numId="5">
    <w:abstractNumId w:val="45"/>
  </w:num>
  <w:num w:numId="6">
    <w:abstractNumId w:val="63"/>
  </w:num>
  <w:num w:numId="7">
    <w:abstractNumId w:val="74"/>
  </w:num>
  <w:num w:numId="8">
    <w:abstractNumId w:val="96"/>
  </w:num>
  <w:num w:numId="9">
    <w:abstractNumId w:val="54"/>
  </w:num>
  <w:num w:numId="10">
    <w:abstractNumId w:val="26"/>
  </w:num>
  <w:num w:numId="11">
    <w:abstractNumId w:val="83"/>
  </w:num>
  <w:num w:numId="12">
    <w:abstractNumId w:val="97"/>
  </w:num>
  <w:num w:numId="13">
    <w:abstractNumId w:val="33"/>
  </w:num>
  <w:num w:numId="14">
    <w:abstractNumId w:val="1"/>
  </w:num>
  <w:num w:numId="15">
    <w:abstractNumId w:val="0"/>
  </w:num>
  <w:num w:numId="1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8"/>
  </w:num>
  <w:num w:numId="19">
    <w:abstractNumId w:val="37"/>
  </w:num>
  <w:num w:numId="20">
    <w:abstractNumId w:val="98"/>
  </w:num>
  <w:num w:numId="21">
    <w:abstractNumId w:val="13"/>
  </w:num>
  <w:num w:numId="22">
    <w:abstractNumId w:val="92"/>
  </w:num>
  <w:num w:numId="23">
    <w:abstractNumId w:val="64"/>
  </w:num>
  <w:num w:numId="24">
    <w:abstractNumId w:val="89"/>
  </w:num>
  <w:num w:numId="25">
    <w:abstractNumId w:val="90"/>
  </w:num>
  <w:num w:numId="26">
    <w:abstractNumId w:val="27"/>
  </w:num>
  <w:num w:numId="27">
    <w:abstractNumId w:val="57"/>
  </w:num>
  <w:num w:numId="28">
    <w:abstractNumId w:val="58"/>
  </w:num>
  <w:num w:numId="29">
    <w:abstractNumId w:val="86"/>
  </w:num>
  <w:num w:numId="30">
    <w:abstractNumId w:val="59"/>
  </w:num>
  <w:num w:numId="31">
    <w:abstractNumId w:val="84"/>
  </w:num>
  <w:num w:numId="32">
    <w:abstractNumId w:val="67"/>
  </w:num>
  <w:num w:numId="33">
    <w:abstractNumId w:val="47"/>
  </w:num>
  <w:num w:numId="34">
    <w:abstractNumId w:val="34"/>
  </w:num>
  <w:num w:numId="35">
    <w:abstractNumId w:val="70"/>
  </w:num>
  <w:num w:numId="36">
    <w:abstractNumId w:val="53"/>
  </w:num>
  <w:num w:numId="37">
    <w:abstractNumId w:val="91"/>
  </w:num>
  <w:num w:numId="38">
    <w:abstractNumId w:val="65"/>
  </w:num>
  <w:num w:numId="39">
    <w:abstractNumId w:val="35"/>
  </w:num>
  <w:num w:numId="40">
    <w:abstractNumId w:val="61"/>
  </w:num>
  <w:num w:numId="41">
    <w:abstractNumId w:val="32"/>
  </w:num>
  <w:num w:numId="42">
    <w:abstractNumId w:val="38"/>
  </w:num>
  <w:num w:numId="43">
    <w:abstractNumId w:val="40"/>
  </w:num>
  <w:num w:numId="44">
    <w:abstractNumId w:val="80"/>
  </w:num>
  <w:num w:numId="45">
    <w:abstractNumId w:val="94"/>
  </w:num>
  <w:num w:numId="46">
    <w:abstractNumId w:val="46"/>
  </w:num>
  <w:num w:numId="47">
    <w:abstractNumId w:val="7"/>
  </w:num>
  <w:num w:numId="48">
    <w:abstractNumId w:val="3"/>
  </w:num>
  <w:num w:numId="49">
    <w:abstractNumId w:val="4"/>
  </w:num>
  <w:num w:numId="50">
    <w:abstractNumId w:val="5"/>
  </w:num>
  <w:num w:numId="51">
    <w:abstractNumId w:val="8"/>
  </w:num>
  <w:num w:numId="52">
    <w:abstractNumId w:val="9"/>
  </w:num>
  <w:num w:numId="53">
    <w:abstractNumId w:val="10"/>
  </w:num>
  <w:num w:numId="54">
    <w:abstractNumId w:val="11"/>
  </w:num>
  <w:num w:numId="55">
    <w:abstractNumId w:val="16"/>
  </w:num>
  <w:num w:numId="56">
    <w:abstractNumId w:val="87"/>
  </w:num>
  <w:num w:numId="57">
    <w:abstractNumId w:val="56"/>
  </w:num>
  <w:num w:numId="58">
    <w:abstractNumId w:val="36"/>
  </w:num>
  <w:num w:numId="59">
    <w:abstractNumId w:val="42"/>
  </w:num>
  <w:num w:numId="60">
    <w:abstractNumId w:val="93"/>
  </w:num>
  <w:num w:numId="61">
    <w:abstractNumId w:val="75"/>
  </w:num>
  <w:num w:numId="62">
    <w:abstractNumId w:val="29"/>
  </w:num>
  <w:num w:numId="63">
    <w:abstractNumId w:val="14"/>
  </w:num>
  <w:num w:numId="64">
    <w:abstractNumId w:val="12"/>
  </w:num>
  <w:num w:numId="65">
    <w:abstractNumId w:val="60"/>
  </w:num>
  <w:num w:numId="66">
    <w:abstractNumId w:val="72"/>
  </w:num>
  <w:num w:numId="67">
    <w:abstractNumId w:val="24"/>
  </w:num>
  <w:num w:numId="68">
    <w:abstractNumId w:val="88"/>
  </w:num>
  <w:num w:numId="69">
    <w:abstractNumId w:val="28"/>
  </w:num>
  <w:num w:numId="70">
    <w:abstractNumId w:val="66"/>
  </w:num>
  <w:num w:numId="71">
    <w:abstractNumId w:val="52"/>
  </w:num>
  <w:num w:numId="72">
    <w:abstractNumId w:val="76"/>
  </w:num>
  <w:num w:numId="73">
    <w:abstractNumId w:val="49"/>
  </w:num>
  <w:num w:numId="74">
    <w:abstractNumId w:val="77"/>
  </w:num>
  <w:num w:numId="75">
    <w:abstractNumId w:val="50"/>
  </w:num>
  <w:num w:numId="76">
    <w:abstractNumId w:val="79"/>
  </w:num>
  <w:num w:numId="77">
    <w:abstractNumId w:val="43"/>
  </w:num>
  <w:num w:numId="78">
    <w:abstractNumId w:val="95"/>
  </w:num>
  <w:num w:numId="79">
    <w:abstractNumId w:val="48"/>
  </w:num>
  <w:num w:numId="80">
    <w:abstractNumId w:val="51"/>
  </w:num>
  <w:num w:numId="81">
    <w:abstractNumId w:val="9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CEF"/>
    <w:rsid w:val="00005F6A"/>
    <w:rsid w:val="00005FAA"/>
    <w:rsid w:val="000073E7"/>
    <w:rsid w:val="000106A8"/>
    <w:rsid w:val="000119AD"/>
    <w:rsid w:val="00013B2B"/>
    <w:rsid w:val="00014553"/>
    <w:rsid w:val="0001631A"/>
    <w:rsid w:val="00017239"/>
    <w:rsid w:val="00017DCA"/>
    <w:rsid w:val="0002152C"/>
    <w:rsid w:val="00021E80"/>
    <w:rsid w:val="00022725"/>
    <w:rsid w:val="000232AB"/>
    <w:rsid w:val="0002394A"/>
    <w:rsid w:val="00025904"/>
    <w:rsid w:val="00026A52"/>
    <w:rsid w:val="00026E5E"/>
    <w:rsid w:val="000275A3"/>
    <w:rsid w:val="000279A7"/>
    <w:rsid w:val="00030A04"/>
    <w:rsid w:val="00030E10"/>
    <w:rsid w:val="00031F49"/>
    <w:rsid w:val="000337CD"/>
    <w:rsid w:val="00034724"/>
    <w:rsid w:val="00034C21"/>
    <w:rsid w:val="000352CB"/>
    <w:rsid w:val="00035D9E"/>
    <w:rsid w:val="0004192B"/>
    <w:rsid w:val="000431F2"/>
    <w:rsid w:val="0004349E"/>
    <w:rsid w:val="00044C28"/>
    <w:rsid w:val="00045B55"/>
    <w:rsid w:val="00046FAB"/>
    <w:rsid w:val="00053EA4"/>
    <w:rsid w:val="00055FCE"/>
    <w:rsid w:val="00056760"/>
    <w:rsid w:val="00057328"/>
    <w:rsid w:val="00060A61"/>
    <w:rsid w:val="00060EBD"/>
    <w:rsid w:val="00061C60"/>
    <w:rsid w:val="00062CD4"/>
    <w:rsid w:val="00064816"/>
    <w:rsid w:val="00064C39"/>
    <w:rsid w:val="000661E3"/>
    <w:rsid w:val="00066677"/>
    <w:rsid w:val="00067D10"/>
    <w:rsid w:val="00071C33"/>
    <w:rsid w:val="00071C43"/>
    <w:rsid w:val="00072E9C"/>
    <w:rsid w:val="00072F86"/>
    <w:rsid w:val="00073F3C"/>
    <w:rsid w:val="000742DB"/>
    <w:rsid w:val="0007487D"/>
    <w:rsid w:val="00076E5F"/>
    <w:rsid w:val="0007714E"/>
    <w:rsid w:val="000810CA"/>
    <w:rsid w:val="00082C6F"/>
    <w:rsid w:val="000836EA"/>
    <w:rsid w:val="00083ABE"/>
    <w:rsid w:val="0008413B"/>
    <w:rsid w:val="000864A3"/>
    <w:rsid w:val="00087D12"/>
    <w:rsid w:val="0009236A"/>
    <w:rsid w:val="00094748"/>
    <w:rsid w:val="000948E8"/>
    <w:rsid w:val="000951CD"/>
    <w:rsid w:val="000953DC"/>
    <w:rsid w:val="00095960"/>
    <w:rsid w:val="00096768"/>
    <w:rsid w:val="00096BEB"/>
    <w:rsid w:val="000A103A"/>
    <w:rsid w:val="000A22DA"/>
    <w:rsid w:val="000A22FC"/>
    <w:rsid w:val="000A4700"/>
    <w:rsid w:val="000A485B"/>
    <w:rsid w:val="000A5006"/>
    <w:rsid w:val="000A5090"/>
    <w:rsid w:val="000A7980"/>
    <w:rsid w:val="000B3E7F"/>
    <w:rsid w:val="000B4E2C"/>
    <w:rsid w:val="000B51A2"/>
    <w:rsid w:val="000B51F7"/>
    <w:rsid w:val="000B6FBE"/>
    <w:rsid w:val="000B7C84"/>
    <w:rsid w:val="000C2B3B"/>
    <w:rsid w:val="000C3C29"/>
    <w:rsid w:val="000C4917"/>
    <w:rsid w:val="000C4EBA"/>
    <w:rsid w:val="000C67BD"/>
    <w:rsid w:val="000D00A3"/>
    <w:rsid w:val="000D0106"/>
    <w:rsid w:val="000D17C3"/>
    <w:rsid w:val="000D21DC"/>
    <w:rsid w:val="000D28A8"/>
    <w:rsid w:val="000D5EAB"/>
    <w:rsid w:val="000D79DC"/>
    <w:rsid w:val="000E0533"/>
    <w:rsid w:val="000E1227"/>
    <w:rsid w:val="000E27F1"/>
    <w:rsid w:val="000E45CB"/>
    <w:rsid w:val="000E4CE7"/>
    <w:rsid w:val="000E5B2A"/>
    <w:rsid w:val="000E6E6F"/>
    <w:rsid w:val="000E7358"/>
    <w:rsid w:val="000E7AFC"/>
    <w:rsid w:val="000F01BE"/>
    <w:rsid w:val="000F4B71"/>
    <w:rsid w:val="000F5514"/>
    <w:rsid w:val="000F6A14"/>
    <w:rsid w:val="000F6A62"/>
    <w:rsid w:val="000F7564"/>
    <w:rsid w:val="000F7ECD"/>
    <w:rsid w:val="001000B3"/>
    <w:rsid w:val="001002C0"/>
    <w:rsid w:val="00102628"/>
    <w:rsid w:val="00103516"/>
    <w:rsid w:val="00104B8C"/>
    <w:rsid w:val="00104BAC"/>
    <w:rsid w:val="001051D6"/>
    <w:rsid w:val="00105AE6"/>
    <w:rsid w:val="001066DE"/>
    <w:rsid w:val="0011053D"/>
    <w:rsid w:val="00110F3A"/>
    <w:rsid w:val="001115C3"/>
    <w:rsid w:val="001119EB"/>
    <w:rsid w:val="00111B44"/>
    <w:rsid w:val="0011309A"/>
    <w:rsid w:val="00113CF3"/>
    <w:rsid w:val="00115166"/>
    <w:rsid w:val="001160D6"/>
    <w:rsid w:val="001207CD"/>
    <w:rsid w:val="0012235B"/>
    <w:rsid w:val="00123898"/>
    <w:rsid w:val="00123DC0"/>
    <w:rsid w:val="001249FC"/>
    <w:rsid w:val="00124A7F"/>
    <w:rsid w:val="00124B22"/>
    <w:rsid w:val="00125520"/>
    <w:rsid w:val="00126870"/>
    <w:rsid w:val="001315FB"/>
    <w:rsid w:val="001319FF"/>
    <w:rsid w:val="0013216D"/>
    <w:rsid w:val="00132E33"/>
    <w:rsid w:val="00134D22"/>
    <w:rsid w:val="00136420"/>
    <w:rsid w:val="00140703"/>
    <w:rsid w:val="00140EA3"/>
    <w:rsid w:val="00141260"/>
    <w:rsid w:val="001422A8"/>
    <w:rsid w:val="001427FA"/>
    <w:rsid w:val="00143011"/>
    <w:rsid w:val="00143891"/>
    <w:rsid w:val="00144031"/>
    <w:rsid w:val="001458BD"/>
    <w:rsid w:val="001461B1"/>
    <w:rsid w:val="00146889"/>
    <w:rsid w:val="001473E3"/>
    <w:rsid w:val="001476EE"/>
    <w:rsid w:val="001521BA"/>
    <w:rsid w:val="00153BAB"/>
    <w:rsid w:val="0015529C"/>
    <w:rsid w:val="0015690F"/>
    <w:rsid w:val="0016076E"/>
    <w:rsid w:val="001619E0"/>
    <w:rsid w:val="00164604"/>
    <w:rsid w:val="00166E85"/>
    <w:rsid w:val="00170B2A"/>
    <w:rsid w:val="001715BA"/>
    <w:rsid w:val="00173862"/>
    <w:rsid w:val="00173F44"/>
    <w:rsid w:val="00174E51"/>
    <w:rsid w:val="00174E9B"/>
    <w:rsid w:val="001755D1"/>
    <w:rsid w:val="0017637C"/>
    <w:rsid w:val="00177B0C"/>
    <w:rsid w:val="00177F2E"/>
    <w:rsid w:val="00180264"/>
    <w:rsid w:val="00181C64"/>
    <w:rsid w:val="00181F8E"/>
    <w:rsid w:val="00184F1E"/>
    <w:rsid w:val="00186CF7"/>
    <w:rsid w:val="001874E4"/>
    <w:rsid w:val="001905E9"/>
    <w:rsid w:val="00191288"/>
    <w:rsid w:val="00191757"/>
    <w:rsid w:val="00191904"/>
    <w:rsid w:val="00191BF2"/>
    <w:rsid w:val="0019214A"/>
    <w:rsid w:val="001929E8"/>
    <w:rsid w:val="00195358"/>
    <w:rsid w:val="0019577F"/>
    <w:rsid w:val="00195C8C"/>
    <w:rsid w:val="0019638A"/>
    <w:rsid w:val="00196CA2"/>
    <w:rsid w:val="00196FA9"/>
    <w:rsid w:val="001A0633"/>
    <w:rsid w:val="001A297D"/>
    <w:rsid w:val="001A2B99"/>
    <w:rsid w:val="001A314C"/>
    <w:rsid w:val="001A40F4"/>
    <w:rsid w:val="001A448F"/>
    <w:rsid w:val="001A594A"/>
    <w:rsid w:val="001A5E3C"/>
    <w:rsid w:val="001B0639"/>
    <w:rsid w:val="001B0AF5"/>
    <w:rsid w:val="001B0E07"/>
    <w:rsid w:val="001B109C"/>
    <w:rsid w:val="001B14C9"/>
    <w:rsid w:val="001B499A"/>
    <w:rsid w:val="001B6188"/>
    <w:rsid w:val="001B6F3A"/>
    <w:rsid w:val="001B7AF6"/>
    <w:rsid w:val="001C253A"/>
    <w:rsid w:val="001C43BC"/>
    <w:rsid w:val="001C548F"/>
    <w:rsid w:val="001C5FD1"/>
    <w:rsid w:val="001C7610"/>
    <w:rsid w:val="001D00DE"/>
    <w:rsid w:val="001D3B06"/>
    <w:rsid w:val="001D3CF4"/>
    <w:rsid w:val="001D3DEA"/>
    <w:rsid w:val="001D455F"/>
    <w:rsid w:val="001D5966"/>
    <w:rsid w:val="001D59B6"/>
    <w:rsid w:val="001E004D"/>
    <w:rsid w:val="001E178E"/>
    <w:rsid w:val="001E18B4"/>
    <w:rsid w:val="001E2484"/>
    <w:rsid w:val="001E265D"/>
    <w:rsid w:val="001E50B7"/>
    <w:rsid w:val="001F1354"/>
    <w:rsid w:val="001F143D"/>
    <w:rsid w:val="001F2B48"/>
    <w:rsid w:val="001F3051"/>
    <w:rsid w:val="001F4278"/>
    <w:rsid w:val="001F6005"/>
    <w:rsid w:val="001F606F"/>
    <w:rsid w:val="001F62DA"/>
    <w:rsid w:val="001F63A2"/>
    <w:rsid w:val="001F7490"/>
    <w:rsid w:val="002011F2"/>
    <w:rsid w:val="0020266B"/>
    <w:rsid w:val="00203C26"/>
    <w:rsid w:val="002056DE"/>
    <w:rsid w:val="0020723A"/>
    <w:rsid w:val="00210904"/>
    <w:rsid w:val="00210ED2"/>
    <w:rsid w:val="0021198C"/>
    <w:rsid w:val="00211FD7"/>
    <w:rsid w:val="002127CA"/>
    <w:rsid w:val="00212CF6"/>
    <w:rsid w:val="00212E96"/>
    <w:rsid w:val="00212EEF"/>
    <w:rsid w:val="00213FB2"/>
    <w:rsid w:val="00214C64"/>
    <w:rsid w:val="00215721"/>
    <w:rsid w:val="00217565"/>
    <w:rsid w:val="002202BC"/>
    <w:rsid w:val="00220B1D"/>
    <w:rsid w:val="0022175F"/>
    <w:rsid w:val="002224FB"/>
    <w:rsid w:val="00222546"/>
    <w:rsid w:val="00223FEB"/>
    <w:rsid w:val="00225565"/>
    <w:rsid w:val="002260BA"/>
    <w:rsid w:val="002261A5"/>
    <w:rsid w:val="00227270"/>
    <w:rsid w:val="00227F73"/>
    <w:rsid w:val="002335C6"/>
    <w:rsid w:val="00233C86"/>
    <w:rsid w:val="00234655"/>
    <w:rsid w:val="002348B6"/>
    <w:rsid w:val="00235929"/>
    <w:rsid w:val="00240D43"/>
    <w:rsid w:val="00241992"/>
    <w:rsid w:val="00241B5B"/>
    <w:rsid w:val="00242ED7"/>
    <w:rsid w:val="002434DE"/>
    <w:rsid w:val="002445B9"/>
    <w:rsid w:val="00245BE1"/>
    <w:rsid w:val="00246560"/>
    <w:rsid w:val="002474D2"/>
    <w:rsid w:val="00251F70"/>
    <w:rsid w:val="00253ACE"/>
    <w:rsid w:val="0025440B"/>
    <w:rsid w:val="002544FA"/>
    <w:rsid w:val="00254B79"/>
    <w:rsid w:val="00254D71"/>
    <w:rsid w:val="0025756F"/>
    <w:rsid w:val="002627BB"/>
    <w:rsid w:val="00262B32"/>
    <w:rsid w:val="002639A4"/>
    <w:rsid w:val="0026402A"/>
    <w:rsid w:val="002667A5"/>
    <w:rsid w:val="0026685D"/>
    <w:rsid w:val="00267007"/>
    <w:rsid w:val="002709CA"/>
    <w:rsid w:val="002721CC"/>
    <w:rsid w:val="0027248A"/>
    <w:rsid w:val="0027296C"/>
    <w:rsid w:val="00272F7B"/>
    <w:rsid w:val="002736A7"/>
    <w:rsid w:val="00275498"/>
    <w:rsid w:val="002758D3"/>
    <w:rsid w:val="00275ACD"/>
    <w:rsid w:val="00276126"/>
    <w:rsid w:val="00276C3B"/>
    <w:rsid w:val="00277453"/>
    <w:rsid w:val="00277B58"/>
    <w:rsid w:val="00280B91"/>
    <w:rsid w:val="00281183"/>
    <w:rsid w:val="00281A6B"/>
    <w:rsid w:val="00282CAB"/>
    <w:rsid w:val="00282D7B"/>
    <w:rsid w:val="00284199"/>
    <w:rsid w:val="002841D5"/>
    <w:rsid w:val="00284292"/>
    <w:rsid w:val="00284A18"/>
    <w:rsid w:val="0028529D"/>
    <w:rsid w:val="0028593E"/>
    <w:rsid w:val="00286B57"/>
    <w:rsid w:val="00286D1F"/>
    <w:rsid w:val="00287232"/>
    <w:rsid w:val="00287E43"/>
    <w:rsid w:val="00290A2B"/>
    <w:rsid w:val="00293111"/>
    <w:rsid w:val="0029769B"/>
    <w:rsid w:val="00297D8A"/>
    <w:rsid w:val="002A0137"/>
    <w:rsid w:val="002A0BB5"/>
    <w:rsid w:val="002A0ECC"/>
    <w:rsid w:val="002A4115"/>
    <w:rsid w:val="002A4D31"/>
    <w:rsid w:val="002A7E7F"/>
    <w:rsid w:val="002B0DEF"/>
    <w:rsid w:val="002B27A5"/>
    <w:rsid w:val="002B37AD"/>
    <w:rsid w:val="002B3E1C"/>
    <w:rsid w:val="002B5708"/>
    <w:rsid w:val="002B5F81"/>
    <w:rsid w:val="002B6008"/>
    <w:rsid w:val="002B6864"/>
    <w:rsid w:val="002B6B1E"/>
    <w:rsid w:val="002C0FA8"/>
    <w:rsid w:val="002C143B"/>
    <w:rsid w:val="002C1FBE"/>
    <w:rsid w:val="002C26A2"/>
    <w:rsid w:val="002C38C6"/>
    <w:rsid w:val="002C5040"/>
    <w:rsid w:val="002C50C4"/>
    <w:rsid w:val="002C6ED4"/>
    <w:rsid w:val="002D0EF1"/>
    <w:rsid w:val="002D1A93"/>
    <w:rsid w:val="002D1C81"/>
    <w:rsid w:val="002D2004"/>
    <w:rsid w:val="002D27E2"/>
    <w:rsid w:val="002D2952"/>
    <w:rsid w:val="002D41CF"/>
    <w:rsid w:val="002D4768"/>
    <w:rsid w:val="002D5CCA"/>
    <w:rsid w:val="002E0A8B"/>
    <w:rsid w:val="002E1C5D"/>
    <w:rsid w:val="002E3D61"/>
    <w:rsid w:val="002E58BB"/>
    <w:rsid w:val="002E632C"/>
    <w:rsid w:val="002E6481"/>
    <w:rsid w:val="002E6EAC"/>
    <w:rsid w:val="002E7CE8"/>
    <w:rsid w:val="002F16E2"/>
    <w:rsid w:val="002F68E3"/>
    <w:rsid w:val="002F6C80"/>
    <w:rsid w:val="002F7341"/>
    <w:rsid w:val="00302A00"/>
    <w:rsid w:val="00304407"/>
    <w:rsid w:val="00304DA7"/>
    <w:rsid w:val="00305EDF"/>
    <w:rsid w:val="0030665F"/>
    <w:rsid w:val="003104D1"/>
    <w:rsid w:val="0031108B"/>
    <w:rsid w:val="00313348"/>
    <w:rsid w:val="0031338C"/>
    <w:rsid w:val="00315692"/>
    <w:rsid w:val="00316061"/>
    <w:rsid w:val="00320044"/>
    <w:rsid w:val="00320C44"/>
    <w:rsid w:val="00321C34"/>
    <w:rsid w:val="00322850"/>
    <w:rsid w:val="00322F70"/>
    <w:rsid w:val="00331383"/>
    <w:rsid w:val="00332935"/>
    <w:rsid w:val="00334B51"/>
    <w:rsid w:val="00334BB8"/>
    <w:rsid w:val="0033784F"/>
    <w:rsid w:val="0034262E"/>
    <w:rsid w:val="00342CB1"/>
    <w:rsid w:val="00342E23"/>
    <w:rsid w:val="00344308"/>
    <w:rsid w:val="00344A7E"/>
    <w:rsid w:val="003450F4"/>
    <w:rsid w:val="00345724"/>
    <w:rsid w:val="00345DD0"/>
    <w:rsid w:val="00346345"/>
    <w:rsid w:val="00347200"/>
    <w:rsid w:val="00350BF5"/>
    <w:rsid w:val="003519F5"/>
    <w:rsid w:val="003522E0"/>
    <w:rsid w:val="00352789"/>
    <w:rsid w:val="00353047"/>
    <w:rsid w:val="00356356"/>
    <w:rsid w:val="00356E31"/>
    <w:rsid w:val="00356F21"/>
    <w:rsid w:val="003572D5"/>
    <w:rsid w:val="00360367"/>
    <w:rsid w:val="00360BB3"/>
    <w:rsid w:val="00361A1A"/>
    <w:rsid w:val="00363BD5"/>
    <w:rsid w:val="0036651E"/>
    <w:rsid w:val="00367B20"/>
    <w:rsid w:val="00370B7B"/>
    <w:rsid w:val="003721D6"/>
    <w:rsid w:val="00373663"/>
    <w:rsid w:val="003736C7"/>
    <w:rsid w:val="00373C7E"/>
    <w:rsid w:val="003744A9"/>
    <w:rsid w:val="00374DFA"/>
    <w:rsid w:val="00375015"/>
    <w:rsid w:val="00376170"/>
    <w:rsid w:val="003761A4"/>
    <w:rsid w:val="00377A85"/>
    <w:rsid w:val="00377AED"/>
    <w:rsid w:val="00380202"/>
    <w:rsid w:val="00383181"/>
    <w:rsid w:val="00383318"/>
    <w:rsid w:val="00384B78"/>
    <w:rsid w:val="00384BA4"/>
    <w:rsid w:val="00386EE1"/>
    <w:rsid w:val="00386F82"/>
    <w:rsid w:val="00390786"/>
    <w:rsid w:val="00394324"/>
    <w:rsid w:val="00394511"/>
    <w:rsid w:val="00394748"/>
    <w:rsid w:val="0039675A"/>
    <w:rsid w:val="00396D96"/>
    <w:rsid w:val="003A032D"/>
    <w:rsid w:val="003A1131"/>
    <w:rsid w:val="003A1898"/>
    <w:rsid w:val="003A1B6F"/>
    <w:rsid w:val="003A27F3"/>
    <w:rsid w:val="003A3383"/>
    <w:rsid w:val="003A370C"/>
    <w:rsid w:val="003A4038"/>
    <w:rsid w:val="003A67CF"/>
    <w:rsid w:val="003A6B78"/>
    <w:rsid w:val="003A6FE6"/>
    <w:rsid w:val="003A745B"/>
    <w:rsid w:val="003A78AC"/>
    <w:rsid w:val="003B046D"/>
    <w:rsid w:val="003B04FF"/>
    <w:rsid w:val="003B1804"/>
    <w:rsid w:val="003B261C"/>
    <w:rsid w:val="003B274F"/>
    <w:rsid w:val="003B2922"/>
    <w:rsid w:val="003B2C91"/>
    <w:rsid w:val="003B2F2A"/>
    <w:rsid w:val="003B48D3"/>
    <w:rsid w:val="003B5166"/>
    <w:rsid w:val="003B5807"/>
    <w:rsid w:val="003B5843"/>
    <w:rsid w:val="003C2BFB"/>
    <w:rsid w:val="003C5011"/>
    <w:rsid w:val="003C6384"/>
    <w:rsid w:val="003C76A6"/>
    <w:rsid w:val="003D0552"/>
    <w:rsid w:val="003D0A37"/>
    <w:rsid w:val="003D1F53"/>
    <w:rsid w:val="003D2636"/>
    <w:rsid w:val="003D5D5B"/>
    <w:rsid w:val="003D7A33"/>
    <w:rsid w:val="003E025E"/>
    <w:rsid w:val="003E037E"/>
    <w:rsid w:val="003E08F8"/>
    <w:rsid w:val="003E1944"/>
    <w:rsid w:val="003E2BF3"/>
    <w:rsid w:val="003E4213"/>
    <w:rsid w:val="003E4289"/>
    <w:rsid w:val="003E4ECB"/>
    <w:rsid w:val="003F0A89"/>
    <w:rsid w:val="003F0E95"/>
    <w:rsid w:val="003F18F6"/>
    <w:rsid w:val="003F19A5"/>
    <w:rsid w:val="003F1C27"/>
    <w:rsid w:val="003F5082"/>
    <w:rsid w:val="003F531E"/>
    <w:rsid w:val="003F5A97"/>
    <w:rsid w:val="003F6764"/>
    <w:rsid w:val="003F7281"/>
    <w:rsid w:val="003F7764"/>
    <w:rsid w:val="004021B5"/>
    <w:rsid w:val="00404DE4"/>
    <w:rsid w:val="004053B7"/>
    <w:rsid w:val="0040631E"/>
    <w:rsid w:val="00406CB1"/>
    <w:rsid w:val="004071D6"/>
    <w:rsid w:val="00407995"/>
    <w:rsid w:val="00411EEA"/>
    <w:rsid w:val="0041539A"/>
    <w:rsid w:val="00415460"/>
    <w:rsid w:val="00415BAD"/>
    <w:rsid w:val="00416FAC"/>
    <w:rsid w:val="004171AC"/>
    <w:rsid w:val="00421538"/>
    <w:rsid w:val="00422B64"/>
    <w:rsid w:val="00422C83"/>
    <w:rsid w:val="00423711"/>
    <w:rsid w:val="0042644B"/>
    <w:rsid w:val="00426451"/>
    <w:rsid w:val="00427228"/>
    <w:rsid w:val="00431213"/>
    <w:rsid w:val="00431C83"/>
    <w:rsid w:val="00432193"/>
    <w:rsid w:val="00434086"/>
    <w:rsid w:val="004352C5"/>
    <w:rsid w:val="00435803"/>
    <w:rsid w:val="00435C4D"/>
    <w:rsid w:val="00436275"/>
    <w:rsid w:val="00436E56"/>
    <w:rsid w:val="0043788F"/>
    <w:rsid w:val="00437B74"/>
    <w:rsid w:val="004401E1"/>
    <w:rsid w:val="00440D65"/>
    <w:rsid w:val="00441F73"/>
    <w:rsid w:val="00443211"/>
    <w:rsid w:val="00450E78"/>
    <w:rsid w:val="00452599"/>
    <w:rsid w:val="004537B9"/>
    <w:rsid w:val="00455370"/>
    <w:rsid w:val="00455BE0"/>
    <w:rsid w:val="004562CA"/>
    <w:rsid w:val="00456896"/>
    <w:rsid w:val="004568C6"/>
    <w:rsid w:val="004616C9"/>
    <w:rsid w:val="0046230E"/>
    <w:rsid w:val="00462787"/>
    <w:rsid w:val="00462905"/>
    <w:rsid w:val="0046527D"/>
    <w:rsid w:val="004661FC"/>
    <w:rsid w:val="00466DFD"/>
    <w:rsid w:val="00467AE9"/>
    <w:rsid w:val="00467D27"/>
    <w:rsid w:val="00470D1E"/>
    <w:rsid w:val="0047405A"/>
    <w:rsid w:val="0047599B"/>
    <w:rsid w:val="00480070"/>
    <w:rsid w:val="00480223"/>
    <w:rsid w:val="00480F03"/>
    <w:rsid w:val="004814D8"/>
    <w:rsid w:val="004815A8"/>
    <w:rsid w:val="00481618"/>
    <w:rsid w:val="00481B64"/>
    <w:rsid w:val="00481C05"/>
    <w:rsid w:val="00482B22"/>
    <w:rsid w:val="004847EC"/>
    <w:rsid w:val="00487E00"/>
    <w:rsid w:val="004903AD"/>
    <w:rsid w:val="00491801"/>
    <w:rsid w:val="00491A6A"/>
    <w:rsid w:val="00491EDC"/>
    <w:rsid w:val="004939C3"/>
    <w:rsid w:val="00494301"/>
    <w:rsid w:val="00495BDD"/>
    <w:rsid w:val="00496797"/>
    <w:rsid w:val="004972B4"/>
    <w:rsid w:val="004A0A14"/>
    <w:rsid w:val="004A0BC8"/>
    <w:rsid w:val="004A1701"/>
    <w:rsid w:val="004A2857"/>
    <w:rsid w:val="004A2D29"/>
    <w:rsid w:val="004A391D"/>
    <w:rsid w:val="004A597C"/>
    <w:rsid w:val="004A7A62"/>
    <w:rsid w:val="004B1CD2"/>
    <w:rsid w:val="004B2E4A"/>
    <w:rsid w:val="004B365F"/>
    <w:rsid w:val="004B4A9B"/>
    <w:rsid w:val="004B796C"/>
    <w:rsid w:val="004B7DA5"/>
    <w:rsid w:val="004C13AE"/>
    <w:rsid w:val="004C1947"/>
    <w:rsid w:val="004C251C"/>
    <w:rsid w:val="004C44F2"/>
    <w:rsid w:val="004C4A7D"/>
    <w:rsid w:val="004C4D7D"/>
    <w:rsid w:val="004C54EE"/>
    <w:rsid w:val="004C6333"/>
    <w:rsid w:val="004C68E3"/>
    <w:rsid w:val="004C6A12"/>
    <w:rsid w:val="004C7CDA"/>
    <w:rsid w:val="004D003E"/>
    <w:rsid w:val="004D1607"/>
    <w:rsid w:val="004D209B"/>
    <w:rsid w:val="004D279A"/>
    <w:rsid w:val="004D378F"/>
    <w:rsid w:val="004D49D3"/>
    <w:rsid w:val="004D6B75"/>
    <w:rsid w:val="004E0669"/>
    <w:rsid w:val="004E0F66"/>
    <w:rsid w:val="004E2399"/>
    <w:rsid w:val="004E27AF"/>
    <w:rsid w:val="004E2AAA"/>
    <w:rsid w:val="004E4B2E"/>
    <w:rsid w:val="004F1AAF"/>
    <w:rsid w:val="004F2797"/>
    <w:rsid w:val="004F29A3"/>
    <w:rsid w:val="004F29CB"/>
    <w:rsid w:val="004F4ACF"/>
    <w:rsid w:val="004F5351"/>
    <w:rsid w:val="004F563A"/>
    <w:rsid w:val="004F6164"/>
    <w:rsid w:val="004F6AE5"/>
    <w:rsid w:val="00500B20"/>
    <w:rsid w:val="00501FA8"/>
    <w:rsid w:val="00502EB4"/>
    <w:rsid w:val="0050665E"/>
    <w:rsid w:val="005102F7"/>
    <w:rsid w:val="005147B0"/>
    <w:rsid w:val="005149A7"/>
    <w:rsid w:val="00515A1D"/>
    <w:rsid w:val="00516047"/>
    <w:rsid w:val="00516E56"/>
    <w:rsid w:val="00520654"/>
    <w:rsid w:val="005257EC"/>
    <w:rsid w:val="00525ACE"/>
    <w:rsid w:val="00526DE3"/>
    <w:rsid w:val="0052732A"/>
    <w:rsid w:val="005279A0"/>
    <w:rsid w:val="00532E18"/>
    <w:rsid w:val="00533864"/>
    <w:rsid w:val="005346A2"/>
    <w:rsid w:val="00535652"/>
    <w:rsid w:val="0053665A"/>
    <w:rsid w:val="00536719"/>
    <w:rsid w:val="00541D78"/>
    <w:rsid w:val="0054276C"/>
    <w:rsid w:val="00542EEB"/>
    <w:rsid w:val="00543151"/>
    <w:rsid w:val="00543C07"/>
    <w:rsid w:val="0054484F"/>
    <w:rsid w:val="005452D8"/>
    <w:rsid w:val="005453C5"/>
    <w:rsid w:val="00545DA7"/>
    <w:rsid w:val="00547A96"/>
    <w:rsid w:val="00550E9A"/>
    <w:rsid w:val="00551A47"/>
    <w:rsid w:val="00551B16"/>
    <w:rsid w:val="00551B86"/>
    <w:rsid w:val="00552120"/>
    <w:rsid w:val="00552547"/>
    <w:rsid w:val="005567B0"/>
    <w:rsid w:val="00557CC5"/>
    <w:rsid w:val="00561387"/>
    <w:rsid w:val="005626ED"/>
    <w:rsid w:val="005628D1"/>
    <w:rsid w:val="00562C45"/>
    <w:rsid w:val="00565106"/>
    <w:rsid w:val="0056556E"/>
    <w:rsid w:val="00566722"/>
    <w:rsid w:val="00567242"/>
    <w:rsid w:val="005674C4"/>
    <w:rsid w:val="00567FAB"/>
    <w:rsid w:val="00570003"/>
    <w:rsid w:val="0057141B"/>
    <w:rsid w:val="00571DC4"/>
    <w:rsid w:val="00573544"/>
    <w:rsid w:val="0057633C"/>
    <w:rsid w:val="00576724"/>
    <w:rsid w:val="00582835"/>
    <w:rsid w:val="00583802"/>
    <w:rsid w:val="005845AE"/>
    <w:rsid w:val="00585490"/>
    <w:rsid w:val="00587666"/>
    <w:rsid w:val="005901BC"/>
    <w:rsid w:val="005901E0"/>
    <w:rsid w:val="00591548"/>
    <w:rsid w:val="0059187C"/>
    <w:rsid w:val="00592F7B"/>
    <w:rsid w:val="005943AB"/>
    <w:rsid w:val="0059718F"/>
    <w:rsid w:val="005A21CF"/>
    <w:rsid w:val="005A3468"/>
    <w:rsid w:val="005A3D37"/>
    <w:rsid w:val="005A53AA"/>
    <w:rsid w:val="005A54AB"/>
    <w:rsid w:val="005A6E5B"/>
    <w:rsid w:val="005A7614"/>
    <w:rsid w:val="005B032A"/>
    <w:rsid w:val="005B0760"/>
    <w:rsid w:val="005B14C5"/>
    <w:rsid w:val="005B158A"/>
    <w:rsid w:val="005B1DF8"/>
    <w:rsid w:val="005B328C"/>
    <w:rsid w:val="005B3E01"/>
    <w:rsid w:val="005B429A"/>
    <w:rsid w:val="005B4B99"/>
    <w:rsid w:val="005B6D01"/>
    <w:rsid w:val="005B7225"/>
    <w:rsid w:val="005C0572"/>
    <w:rsid w:val="005C1C47"/>
    <w:rsid w:val="005C23B1"/>
    <w:rsid w:val="005C366A"/>
    <w:rsid w:val="005C47F5"/>
    <w:rsid w:val="005C4C24"/>
    <w:rsid w:val="005C5C54"/>
    <w:rsid w:val="005C78A9"/>
    <w:rsid w:val="005D169F"/>
    <w:rsid w:val="005D363D"/>
    <w:rsid w:val="005D3C7C"/>
    <w:rsid w:val="005D4455"/>
    <w:rsid w:val="005D49E3"/>
    <w:rsid w:val="005D7342"/>
    <w:rsid w:val="005D7A0F"/>
    <w:rsid w:val="005E0295"/>
    <w:rsid w:val="005E0902"/>
    <w:rsid w:val="005E13BC"/>
    <w:rsid w:val="005E173E"/>
    <w:rsid w:val="005E1B5F"/>
    <w:rsid w:val="005E2BD3"/>
    <w:rsid w:val="005E3916"/>
    <w:rsid w:val="005E46BB"/>
    <w:rsid w:val="005E5415"/>
    <w:rsid w:val="005E56BA"/>
    <w:rsid w:val="005E65AD"/>
    <w:rsid w:val="005F072F"/>
    <w:rsid w:val="005F09A6"/>
    <w:rsid w:val="005F5475"/>
    <w:rsid w:val="005F5AD4"/>
    <w:rsid w:val="005F5BF1"/>
    <w:rsid w:val="005F5C6F"/>
    <w:rsid w:val="005F6167"/>
    <w:rsid w:val="006006AB"/>
    <w:rsid w:val="006011A7"/>
    <w:rsid w:val="00603807"/>
    <w:rsid w:val="00603E85"/>
    <w:rsid w:val="0060413F"/>
    <w:rsid w:val="0060739A"/>
    <w:rsid w:val="00607999"/>
    <w:rsid w:val="00610318"/>
    <w:rsid w:val="00610A4B"/>
    <w:rsid w:val="006114CF"/>
    <w:rsid w:val="00611BB8"/>
    <w:rsid w:val="00615191"/>
    <w:rsid w:val="0061576C"/>
    <w:rsid w:val="00617505"/>
    <w:rsid w:val="00617B8D"/>
    <w:rsid w:val="0062081C"/>
    <w:rsid w:val="00622914"/>
    <w:rsid w:val="00622B3D"/>
    <w:rsid w:val="00622D94"/>
    <w:rsid w:val="00625459"/>
    <w:rsid w:val="00626083"/>
    <w:rsid w:val="00626084"/>
    <w:rsid w:val="006264EF"/>
    <w:rsid w:val="00626502"/>
    <w:rsid w:val="00626E1C"/>
    <w:rsid w:val="0062764B"/>
    <w:rsid w:val="00627D81"/>
    <w:rsid w:val="00630591"/>
    <w:rsid w:val="0063080A"/>
    <w:rsid w:val="006308D6"/>
    <w:rsid w:val="006329EA"/>
    <w:rsid w:val="00632A57"/>
    <w:rsid w:val="0063318D"/>
    <w:rsid w:val="006331E6"/>
    <w:rsid w:val="00633DCF"/>
    <w:rsid w:val="00634DFB"/>
    <w:rsid w:val="0064113B"/>
    <w:rsid w:val="00642886"/>
    <w:rsid w:val="006428EC"/>
    <w:rsid w:val="00642A73"/>
    <w:rsid w:val="00645F04"/>
    <w:rsid w:val="006468C4"/>
    <w:rsid w:val="006476A7"/>
    <w:rsid w:val="00652F3E"/>
    <w:rsid w:val="00654BE2"/>
    <w:rsid w:val="006570EB"/>
    <w:rsid w:val="006570F6"/>
    <w:rsid w:val="0066051C"/>
    <w:rsid w:val="006615E3"/>
    <w:rsid w:val="00662000"/>
    <w:rsid w:val="00662C4B"/>
    <w:rsid w:val="00663514"/>
    <w:rsid w:val="006654EE"/>
    <w:rsid w:val="00665867"/>
    <w:rsid w:val="0066607A"/>
    <w:rsid w:val="00666F2A"/>
    <w:rsid w:val="006671C4"/>
    <w:rsid w:val="00670153"/>
    <w:rsid w:val="00670FC8"/>
    <w:rsid w:val="0067118B"/>
    <w:rsid w:val="00673AA3"/>
    <w:rsid w:val="00673F0B"/>
    <w:rsid w:val="00673F4B"/>
    <w:rsid w:val="006744D4"/>
    <w:rsid w:val="00675F65"/>
    <w:rsid w:val="0067634E"/>
    <w:rsid w:val="006779C2"/>
    <w:rsid w:val="006802F7"/>
    <w:rsid w:val="00680425"/>
    <w:rsid w:val="006804B4"/>
    <w:rsid w:val="00680703"/>
    <w:rsid w:val="0068146B"/>
    <w:rsid w:val="00682147"/>
    <w:rsid w:val="00682485"/>
    <w:rsid w:val="00683640"/>
    <w:rsid w:val="006845E6"/>
    <w:rsid w:val="00684D6D"/>
    <w:rsid w:val="00684EE0"/>
    <w:rsid w:val="0068505E"/>
    <w:rsid w:val="00685419"/>
    <w:rsid w:val="00686697"/>
    <w:rsid w:val="00687854"/>
    <w:rsid w:val="00687B86"/>
    <w:rsid w:val="00690E63"/>
    <w:rsid w:val="006927BE"/>
    <w:rsid w:val="00693483"/>
    <w:rsid w:val="006937C6"/>
    <w:rsid w:val="00694A11"/>
    <w:rsid w:val="00695920"/>
    <w:rsid w:val="006A1886"/>
    <w:rsid w:val="006A214C"/>
    <w:rsid w:val="006A269E"/>
    <w:rsid w:val="006A42A5"/>
    <w:rsid w:val="006A45A7"/>
    <w:rsid w:val="006A46DB"/>
    <w:rsid w:val="006A74BF"/>
    <w:rsid w:val="006A7820"/>
    <w:rsid w:val="006A7EAE"/>
    <w:rsid w:val="006B0882"/>
    <w:rsid w:val="006B0918"/>
    <w:rsid w:val="006B0DC6"/>
    <w:rsid w:val="006B30F8"/>
    <w:rsid w:val="006B3303"/>
    <w:rsid w:val="006B39F5"/>
    <w:rsid w:val="006B3A41"/>
    <w:rsid w:val="006B49B8"/>
    <w:rsid w:val="006B60E1"/>
    <w:rsid w:val="006B6655"/>
    <w:rsid w:val="006B67A1"/>
    <w:rsid w:val="006B7392"/>
    <w:rsid w:val="006C0885"/>
    <w:rsid w:val="006C2428"/>
    <w:rsid w:val="006C283B"/>
    <w:rsid w:val="006C2E3E"/>
    <w:rsid w:val="006C59CF"/>
    <w:rsid w:val="006C6A2D"/>
    <w:rsid w:val="006D0065"/>
    <w:rsid w:val="006D0160"/>
    <w:rsid w:val="006D3065"/>
    <w:rsid w:val="006D32A8"/>
    <w:rsid w:val="006D5099"/>
    <w:rsid w:val="006D5B6F"/>
    <w:rsid w:val="006D6E7D"/>
    <w:rsid w:val="006D724D"/>
    <w:rsid w:val="006D7415"/>
    <w:rsid w:val="006E03FA"/>
    <w:rsid w:val="006E1305"/>
    <w:rsid w:val="006E2515"/>
    <w:rsid w:val="006E314B"/>
    <w:rsid w:val="006E45C3"/>
    <w:rsid w:val="006E50BF"/>
    <w:rsid w:val="006E75DB"/>
    <w:rsid w:val="006E7AD2"/>
    <w:rsid w:val="006F24DF"/>
    <w:rsid w:val="006F2C45"/>
    <w:rsid w:val="006F421E"/>
    <w:rsid w:val="006F505D"/>
    <w:rsid w:val="006F5FCD"/>
    <w:rsid w:val="006F624E"/>
    <w:rsid w:val="006F6C44"/>
    <w:rsid w:val="006F7BA1"/>
    <w:rsid w:val="006F7FEB"/>
    <w:rsid w:val="0070030E"/>
    <w:rsid w:val="0070055A"/>
    <w:rsid w:val="00700ACC"/>
    <w:rsid w:val="00701C8E"/>
    <w:rsid w:val="007020F6"/>
    <w:rsid w:val="00702A43"/>
    <w:rsid w:val="00702FC1"/>
    <w:rsid w:val="007034F5"/>
    <w:rsid w:val="00704A26"/>
    <w:rsid w:val="007063E0"/>
    <w:rsid w:val="007117FD"/>
    <w:rsid w:val="007133B9"/>
    <w:rsid w:val="00713B31"/>
    <w:rsid w:val="00713CE1"/>
    <w:rsid w:val="00713E0C"/>
    <w:rsid w:val="00714675"/>
    <w:rsid w:val="0071525E"/>
    <w:rsid w:val="00716CA5"/>
    <w:rsid w:val="0071789F"/>
    <w:rsid w:val="00720770"/>
    <w:rsid w:val="0072103D"/>
    <w:rsid w:val="007213E2"/>
    <w:rsid w:val="007235BB"/>
    <w:rsid w:val="0072437D"/>
    <w:rsid w:val="00726CED"/>
    <w:rsid w:val="00730E99"/>
    <w:rsid w:val="0073250F"/>
    <w:rsid w:val="00736544"/>
    <w:rsid w:val="00737156"/>
    <w:rsid w:val="007376C2"/>
    <w:rsid w:val="0074039A"/>
    <w:rsid w:val="007423F0"/>
    <w:rsid w:val="00747290"/>
    <w:rsid w:val="007500F8"/>
    <w:rsid w:val="0075282F"/>
    <w:rsid w:val="007531B4"/>
    <w:rsid w:val="00756FDE"/>
    <w:rsid w:val="0075746B"/>
    <w:rsid w:val="00757762"/>
    <w:rsid w:val="00757B19"/>
    <w:rsid w:val="00763F62"/>
    <w:rsid w:val="00766424"/>
    <w:rsid w:val="00766888"/>
    <w:rsid w:val="00767140"/>
    <w:rsid w:val="007719A7"/>
    <w:rsid w:val="007719B9"/>
    <w:rsid w:val="00771BD5"/>
    <w:rsid w:val="00772E2E"/>
    <w:rsid w:val="00773F22"/>
    <w:rsid w:val="00775B70"/>
    <w:rsid w:val="00776B9A"/>
    <w:rsid w:val="007777AD"/>
    <w:rsid w:val="00777933"/>
    <w:rsid w:val="00777CE9"/>
    <w:rsid w:val="00780E0A"/>
    <w:rsid w:val="00781248"/>
    <w:rsid w:val="00783458"/>
    <w:rsid w:val="007846BF"/>
    <w:rsid w:val="00784788"/>
    <w:rsid w:val="00785141"/>
    <w:rsid w:val="00785E5E"/>
    <w:rsid w:val="00786DF0"/>
    <w:rsid w:val="007872F8"/>
    <w:rsid w:val="00787CB5"/>
    <w:rsid w:val="00787DA0"/>
    <w:rsid w:val="00787DCD"/>
    <w:rsid w:val="00791F4F"/>
    <w:rsid w:val="00793CC8"/>
    <w:rsid w:val="00793D3B"/>
    <w:rsid w:val="00793E7A"/>
    <w:rsid w:val="007940AD"/>
    <w:rsid w:val="00794F03"/>
    <w:rsid w:val="00796855"/>
    <w:rsid w:val="00796E4A"/>
    <w:rsid w:val="00796F4C"/>
    <w:rsid w:val="00797AA2"/>
    <w:rsid w:val="007A0EE4"/>
    <w:rsid w:val="007A1541"/>
    <w:rsid w:val="007A2769"/>
    <w:rsid w:val="007A2C44"/>
    <w:rsid w:val="007B0191"/>
    <w:rsid w:val="007B0D6C"/>
    <w:rsid w:val="007B1A38"/>
    <w:rsid w:val="007B237F"/>
    <w:rsid w:val="007B2386"/>
    <w:rsid w:val="007B2FC3"/>
    <w:rsid w:val="007B30B9"/>
    <w:rsid w:val="007B4384"/>
    <w:rsid w:val="007B5BD5"/>
    <w:rsid w:val="007C02E8"/>
    <w:rsid w:val="007C2F7D"/>
    <w:rsid w:val="007C3CD5"/>
    <w:rsid w:val="007C4402"/>
    <w:rsid w:val="007C5F8C"/>
    <w:rsid w:val="007D0923"/>
    <w:rsid w:val="007D62E2"/>
    <w:rsid w:val="007D736A"/>
    <w:rsid w:val="007D7A9E"/>
    <w:rsid w:val="007D7D10"/>
    <w:rsid w:val="007E0191"/>
    <w:rsid w:val="007E15A9"/>
    <w:rsid w:val="007E317A"/>
    <w:rsid w:val="007E4B94"/>
    <w:rsid w:val="007E6445"/>
    <w:rsid w:val="007E7CDC"/>
    <w:rsid w:val="007F192A"/>
    <w:rsid w:val="007F1998"/>
    <w:rsid w:val="007F3A9F"/>
    <w:rsid w:val="007F406F"/>
    <w:rsid w:val="007F5E0C"/>
    <w:rsid w:val="008001F8"/>
    <w:rsid w:val="0080163A"/>
    <w:rsid w:val="008034A6"/>
    <w:rsid w:val="00803934"/>
    <w:rsid w:val="00803D51"/>
    <w:rsid w:val="00803D52"/>
    <w:rsid w:val="008043E3"/>
    <w:rsid w:val="00804EAA"/>
    <w:rsid w:val="0080517C"/>
    <w:rsid w:val="00806AE9"/>
    <w:rsid w:val="00807E7B"/>
    <w:rsid w:val="008100DE"/>
    <w:rsid w:val="008110E6"/>
    <w:rsid w:val="00814A0A"/>
    <w:rsid w:val="00814D75"/>
    <w:rsid w:val="008156E0"/>
    <w:rsid w:val="00816885"/>
    <w:rsid w:val="0082039B"/>
    <w:rsid w:val="008205A6"/>
    <w:rsid w:val="0082084E"/>
    <w:rsid w:val="00820DFD"/>
    <w:rsid w:val="008210BB"/>
    <w:rsid w:val="008318F8"/>
    <w:rsid w:val="00832EBA"/>
    <w:rsid w:val="00833036"/>
    <w:rsid w:val="0083316D"/>
    <w:rsid w:val="008341DC"/>
    <w:rsid w:val="00835022"/>
    <w:rsid w:val="008350A9"/>
    <w:rsid w:val="00835961"/>
    <w:rsid w:val="00837A7D"/>
    <w:rsid w:val="00840C6C"/>
    <w:rsid w:val="00843D88"/>
    <w:rsid w:val="00843FF7"/>
    <w:rsid w:val="00844122"/>
    <w:rsid w:val="0084524D"/>
    <w:rsid w:val="0084537B"/>
    <w:rsid w:val="008454DC"/>
    <w:rsid w:val="00845A84"/>
    <w:rsid w:val="00846018"/>
    <w:rsid w:val="00846A05"/>
    <w:rsid w:val="008470F2"/>
    <w:rsid w:val="008472C2"/>
    <w:rsid w:val="008476BD"/>
    <w:rsid w:val="008511FA"/>
    <w:rsid w:val="0085179C"/>
    <w:rsid w:val="00852F97"/>
    <w:rsid w:val="008531BF"/>
    <w:rsid w:val="00854B4D"/>
    <w:rsid w:val="00854B71"/>
    <w:rsid w:val="00854D79"/>
    <w:rsid w:val="00855749"/>
    <w:rsid w:val="00855E1C"/>
    <w:rsid w:val="00856D41"/>
    <w:rsid w:val="00857D82"/>
    <w:rsid w:val="0086029A"/>
    <w:rsid w:val="00860FC6"/>
    <w:rsid w:val="00862A56"/>
    <w:rsid w:val="00862B14"/>
    <w:rsid w:val="008653F9"/>
    <w:rsid w:val="00870230"/>
    <w:rsid w:val="00872C3E"/>
    <w:rsid w:val="00874510"/>
    <w:rsid w:val="0087585B"/>
    <w:rsid w:val="00877155"/>
    <w:rsid w:val="00877E47"/>
    <w:rsid w:val="0088104C"/>
    <w:rsid w:val="00881929"/>
    <w:rsid w:val="008837D9"/>
    <w:rsid w:val="00883896"/>
    <w:rsid w:val="0088505F"/>
    <w:rsid w:val="00886057"/>
    <w:rsid w:val="00886F62"/>
    <w:rsid w:val="00887923"/>
    <w:rsid w:val="00887AA5"/>
    <w:rsid w:val="00887FB5"/>
    <w:rsid w:val="0089043B"/>
    <w:rsid w:val="00890A57"/>
    <w:rsid w:val="0089142C"/>
    <w:rsid w:val="008921D8"/>
    <w:rsid w:val="008922B5"/>
    <w:rsid w:val="0089280F"/>
    <w:rsid w:val="00892F7F"/>
    <w:rsid w:val="008946AE"/>
    <w:rsid w:val="00894CD1"/>
    <w:rsid w:val="00896BCB"/>
    <w:rsid w:val="00897BDD"/>
    <w:rsid w:val="008A07E4"/>
    <w:rsid w:val="008A1772"/>
    <w:rsid w:val="008A1F10"/>
    <w:rsid w:val="008A31AC"/>
    <w:rsid w:val="008A5227"/>
    <w:rsid w:val="008A5A33"/>
    <w:rsid w:val="008A5FE6"/>
    <w:rsid w:val="008A6929"/>
    <w:rsid w:val="008A6B89"/>
    <w:rsid w:val="008A7793"/>
    <w:rsid w:val="008B1BEE"/>
    <w:rsid w:val="008B295D"/>
    <w:rsid w:val="008B2F5A"/>
    <w:rsid w:val="008B4889"/>
    <w:rsid w:val="008B6249"/>
    <w:rsid w:val="008B6D11"/>
    <w:rsid w:val="008B6EC4"/>
    <w:rsid w:val="008B6F22"/>
    <w:rsid w:val="008B790D"/>
    <w:rsid w:val="008B7AF4"/>
    <w:rsid w:val="008C00B4"/>
    <w:rsid w:val="008C21F0"/>
    <w:rsid w:val="008C2F2A"/>
    <w:rsid w:val="008C3208"/>
    <w:rsid w:val="008C6BBC"/>
    <w:rsid w:val="008C6E44"/>
    <w:rsid w:val="008C7C1B"/>
    <w:rsid w:val="008D0010"/>
    <w:rsid w:val="008D0B96"/>
    <w:rsid w:val="008D26DF"/>
    <w:rsid w:val="008D3B71"/>
    <w:rsid w:val="008D402E"/>
    <w:rsid w:val="008D458F"/>
    <w:rsid w:val="008D4DCE"/>
    <w:rsid w:val="008D5887"/>
    <w:rsid w:val="008D5D11"/>
    <w:rsid w:val="008E05B2"/>
    <w:rsid w:val="008E09AB"/>
    <w:rsid w:val="008E23BD"/>
    <w:rsid w:val="008E2AAA"/>
    <w:rsid w:val="008E4A86"/>
    <w:rsid w:val="008E5485"/>
    <w:rsid w:val="008E5F2A"/>
    <w:rsid w:val="008E7270"/>
    <w:rsid w:val="008E7CC4"/>
    <w:rsid w:val="008F02F2"/>
    <w:rsid w:val="008F21F1"/>
    <w:rsid w:val="008F2AFB"/>
    <w:rsid w:val="008F2F59"/>
    <w:rsid w:val="008F437B"/>
    <w:rsid w:val="008F6304"/>
    <w:rsid w:val="008F63B1"/>
    <w:rsid w:val="009009E3"/>
    <w:rsid w:val="00900C57"/>
    <w:rsid w:val="00902F27"/>
    <w:rsid w:val="00903A9D"/>
    <w:rsid w:val="0090792F"/>
    <w:rsid w:val="0090794E"/>
    <w:rsid w:val="00911248"/>
    <w:rsid w:val="00911A1E"/>
    <w:rsid w:val="00911B1B"/>
    <w:rsid w:val="00912F01"/>
    <w:rsid w:val="0091318D"/>
    <w:rsid w:val="009139AD"/>
    <w:rsid w:val="00914D32"/>
    <w:rsid w:val="00915D48"/>
    <w:rsid w:val="0091681A"/>
    <w:rsid w:val="00917D4D"/>
    <w:rsid w:val="00920462"/>
    <w:rsid w:val="00921F4F"/>
    <w:rsid w:val="0092272C"/>
    <w:rsid w:val="00922A96"/>
    <w:rsid w:val="00922DBF"/>
    <w:rsid w:val="00922E99"/>
    <w:rsid w:val="00923BA3"/>
    <w:rsid w:val="009253C5"/>
    <w:rsid w:val="00926562"/>
    <w:rsid w:val="009273C8"/>
    <w:rsid w:val="00930A09"/>
    <w:rsid w:val="00931AA2"/>
    <w:rsid w:val="00932B02"/>
    <w:rsid w:val="00933CDE"/>
    <w:rsid w:val="009340B1"/>
    <w:rsid w:val="00935765"/>
    <w:rsid w:val="00936FF0"/>
    <w:rsid w:val="009411A3"/>
    <w:rsid w:val="009428B4"/>
    <w:rsid w:val="009431B5"/>
    <w:rsid w:val="0094336A"/>
    <w:rsid w:val="00946296"/>
    <w:rsid w:val="00946796"/>
    <w:rsid w:val="00946852"/>
    <w:rsid w:val="00950D58"/>
    <w:rsid w:val="0095181B"/>
    <w:rsid w:val="0095245E"/>
    <w:rsid w:val="009531D0"/>
    <w:rsid w:val="00953A03"/>
    <w:rsid w:val="009561A4"/>
    <w:rsid w:val="009568AF"/>
    <w:rsid w:val="009576C7"/>
    <w:rsid w:val="009605A7"/>
    <w:rsid w:val="00960E2E"/>
    <w:rsid w:val="009611E7"/>
    <w:rsid w:val="00963162"/>
    <w:rsid w:val="00963381"/>
    <w:rsid w:val="00964E08"/>
    <w:rsid w:val="009658FB"/>
    <w:rsid w:val="00971205"/>
    <w:rsid w:val="00976D6A"/>
    <w:rsid w:val="00977978"/>
    <w:rsid w:val="0098147D"/>
    <w:rsid w:val="00981619"/>
    <w:rsid w:val="00984DF6"/>
    <w:rsid w:val="009857DD"/>
    <w:rsid w:val="00985BA5"/>
    <w:rsid w:val="00985DB7"/>
    <w:rsid w:val="00985E1E"/>
    <w:rsid w:val="00986092"/>
    <w:rsid w:val="0098663B"/>
    <w:rsid w:val="009947CC"/>
    <w:rsid w:val="009A0A31"/>
    <w:rsid w:val="009A4CE7"/>
    <w:rsid w:val="009A6DD2"/>
    <w:rsid w:val="009B0016"/>
    <w:rsid w:val="009B2143"/>
    <w:rsid w:val="009B32C9"/>
    <w:rsid w:val="009B3F10"/>
    <w:rsid w:val="009B452F"/>
    <w:rsid w:val="009B46B7"/>
    <w:rsid w:val="009B5AD5"/>
    <w:rsid w:val="009B690F"/>
    <w:rsid w:val="009C1403"/>
    <w:rsid w:val="009C1C4B"/>
    <w:rsid w:val="009C3D4E"/>
    <w:rsid w:val="009C7069"/>
    <w:rsid w:val="009C7A53"/>
    <w:rsid w:val="009D017F"/>
    <w:rsid w:val="009D18F1"/>
    <w:rsid w:val="009D287B"/>
    <w:rsid w:val="009D2A3C"/>
    <w:rsid w:val="009D561B"/>
    <w:rsid w:val="009D682B"/>
    <w:rsid w:val="009D79B0"/>
    <w:rsid w:val="009E0133"/>
    <w:rsid w:val="009E1085"/>
    <w:rsid w:val="009E14C3"/>
    <w:rsid w:val="009E19F8"/>
    <w:rsid w:val="009E21C6"/>
    <w:rsid w:val="009E258F"/>
    <w:rsid w:val="009E343E"/>
    <w:rsid w:val="009E6166"/>
    <w:rsid w:val="009E6462"/>
    <w:rsid w:val="009F12E7"/>
    <w:rsid w:val="009F22CB"/>
    <w:rsid w:val="009F4673"/>
    <w:rsid w:val="009F5186"/>
    <w:rsid w:val="009F5A73"/>
    <w:rsid w:val="009F7225"/>
    <w:rsid w:val="009F76C7"/>
    <w:rsid w:val="00A00FAC"/>
    <w:rsid w:val="00A0412D"/>
    <w:rsid w:val="00A10282"/>
    <w:rsid w:val="00A13EB0"/>
    <w:rsid w:val="00A15DA3"/>
    <w:rsid w:val="00A16968"/>
    <w:rsid w:val="00A176BC"/>
    <w:rsid w:val="00A201A6"/>
    <w:rsid w:val="00A21114"/>
    <w:rsid w:val="00A223C7"/>
    <w:rsid w:val="00A230C0"/>
    <w:rsid w:val="00A23A18"/>
    <w:rsid w:val="00A23F37"/>
    <w:rsid w:val="00A256A2"/>
    <w:rsid w:val="00A261D3"/>
    <w:rsid w:val="00A266DF"/>
    <w:rsid w:val="00A2741C"/>
    <w:rsid w:val="00A27668"/>
    <w:rsid w:val="00A30D0E"/>
    <w:rsid w:val="00A32081"/>
    <w:rsid w:val="00A32CB5"/>
    <w:rsid w:val="00A33C52"/>
    <w:rsid w:val="00A3546A"/>
    <w:rsid w:val="00A35E89"/>
    <w:rsid w:val="00A366F5"/>
    <w:rsid w:val="00A40EFD"/>
    <w:rsid w:val="00A4194A"/>
    <w:rsid w:val="00A44342"/>
    <w:rsid w:val="00A44A39"/>
    <w:rsid w:val="00A46CD5"/>
    <w:rsid w:val="00A50CC9"/>
    <w:rsid w:val="00A51C52"/>
    <w:rsid w:val="00A54A4D"/>
    <w:rsid w:val="00A56DFA"/>
    <w:rsid w:val="00A60044"/>
    <w:rsid w:val="00A617B5"/>
    <w:rsid w:val="00A61BA2"/>
    <w:rsid w:val="00A63AF4"/>
    <w:rsid w:val="00A65647"/>
    <w:rsid w:val="00A66222"/>
    <w:rsid w:val="00A67C53"/>
    <w:rsid w:val="00A72CEF"/>
    <w:rsid w:val="00A74D14"/>
    <w:rsid w:val="00A76394"/>
    <w:rsid w:val="00A766AB"/>
    <w:rsid w:val="00A77FFB"/>
    <w:rsid w:val="00A80D7F"/>
    <w:rsid w:val="00A8407C"/>
    <w:rsid w:val="00A8416C"/>
    <w:rsid w:val="00A84625"/>
    <w:rsid w:val="00A846E4"/>
    <w:rsid w:val="00A92B19"/>
    <w:rsid w:val="00A936D6"/>
    <w:rsid w:val="00A93D13"/>
    <w:rsid w:val="00A95C57"/>
    <w:rsid w:val="00A95CD8"/>
    <w:rsid w:val="00A96F0F"/>
    <w:rsid w:val="00A97B94"/>
    <w:rsid w:val="00AA0734"/>
    <w:rsid w:val="00AA1175"/>
    <w:rsid w:val="00AA1C66"/>
    <w:rsid w:val="00AA4130"/>
    <w:rsid w:val="00AA4E3B"/>
    <w:rsid w:val="00AA4FFF"/>
    <w:rsid w:val="00AA5D13"/>
    <w:rsid w:val="00AA6A6F"/>
    <w:rsid w:val="00AA7BC4"/>
    <w:rsid w:val="00AB17E6"/>
    <w:rsid w:val="00AB4A75"/>
    <w:rsid w:val="00AB4B42"/>
    <w:rsid w:val="00AB5403"/>
    <w:rsid w:val="00AB548D"/>
    <w:rsid w:val="00AB717E"/>
    <w:rsid w:val="00AB7D9F"/>
    <w:rsid w:val="00AC05A6"/>
    <w:rsid w:val="00AC0653"/>
    <w:rsid w:val="00AC2EC0"/>
    <w:rsid w:val="00AC3559"/>
    <w:rsid w:val="00AC4F86"/>
    <w:rsid w:val="00AC62C8"/>
    <w:rsid w:val="00AC6E6B"/>
    <w:rsid w:val="00AD1BC6"/>
    <w:rsid w:val="00AD2252"/>
    <w:rsid w:val="00AD27C8"/>
    <w:rsid w:val="00AD42C7"/>
    <w:rsid w:val="00AD43AB"/>
    <w:rsid w:val="00AD4B29"/>
    <w:rsid w:val="00AD4E46"/>
    <w:rsid w:val="00AD52E1"/>
    <w:rsid w:val="00AD53B6"/>
    <w:rsid w:val="00AD6096"/>
    <w:rsid w:val="00AD7661"/>
    <w:rsid w:val="00AD7F9B"/>
    <w:rsid w:val="00AE0753"/>
    <w:rsid w:val="00AE094E"/>
    <w:rsid w:val="00AE0EE9"/>
    <w:rsid w:val="00AE2B1F"/>
    <w:rsid w:val="00AE39CA"/>
    <w:rsid w:val="00AE3A87"/>
    <w:rsid w:val="00AE4A28"/>
    <w:rsid w:val="00AE5629"/>
    <w:rsid w:val="00AE6E64"/>
    <w:rsid w:val="00AF1037"/>
    <w:rsid w:val="00AF121F"/>
    <w:rsid w:val="00AF21D9"/>
    <w:rsid w:val="00AF29A7"/>
    <w:rsid w:val="00AF3564"/>
    <w:rsid w:val="00B00A3F"/>
    <w:rsid w:val="00B01331"/>
    <w:rsid w:val="00B01F9F"/>
    <w:rsid w:val="00B0257C"/>
    <w:rsid w:val="00B0350E"/>
    <w:rsid w:val="00B03724"/>
    <w:rsid w:val="00B04303"/>
    <w:rsid w:val="00B04540"/>
    <w:rsid w:val="00B07102"/>
    <w:rsid w:val="00B10CC5"/>
    <w:rsid w:val="00B13B11"/>
    <w:rsid w:val="00B13B4C"/>
    <w:rsid w:val="00B153A6"/>
    <w:rsid w:val="00B16C8D"/>
    <w:rsid w:val="00B179EC"/>
    <w:rsid w:val="00B2154E"/>
    <w:rsid w:val="00B2159E"/>
    <w:rsid w:val="00B2378D"/>
    <w:rsid w:val="00B23982"/>
    <w:rsid w:val="00B24308"/>
    <w:rsid w:val="00B24CED"/>
    <w:rsid w:val="00B2511A"/>
    <w:rsid w:val="00B25EE0"/>
    <w:rsid w:val="00B26C13"/>
    <w:rsid w:val="00B270C1"/>
    <w:rsid w:val="00B27935"/>
    <w:rsid w:val="00B31059"/>
    <w:rsid w:val="00B31348"/>
    <w:rsid w:val="00B32998"/>
    <w:rsid w:val="00B32F5B"/>
    <w:rsid w:val="00B3310F"/>
    <w:rsid w:val="00B33DF0"/>
    <w:rsid w:val="00B33FC7"/>
    <w:rsid w:val="00B34576"/>
    <w:rsid w:val="00B378CE"/>
    <w:rsid w:val="00B37BCE"/>
    <w:rsid w:val="00B43267"/>
    <w:rsid w:val="00B438E1"/>
    <w:rsid w:val="00B43B9A"/>
    <w:rsid w:val="00B43CA2"/>
    <w:rsid w:val="00B46528"/>
    <w:rsid w:val="00B468B2"/>
    <w:rsid w:val="00B46DA6"/>
    <w:rsid w:val="00B50CEA"/>
    <w:rsid w:val="00B531C0"/>
    <w:rsid w:val="00B54695"/>
    <w:rsid w:val="00B54799"/>
    <w:rsid w:val="00B54B7C"/>
    <w:rsid w:val="00B55295"/>
    <w:rsid w:val="00B566DD"/>
    <w:rsid w:val="00B56CE8"/>
    <w:rsid w:val="00B571EB"/>
    <w:rsid w:val="00B57DE0"/>
    <w:rsid w:val="00B60ADD"/>
    <w:rsid w:val="00B60C0A"/>
    <w:rsid w:val="00B61FBA"/>
    <w:rsid w:val="00B630CA"/>
    <w:rsid w:val="00B71652"/>
    <w:rsid w:val="00B71A7D"/>
    <w:rsid w:val="00B727A0"/>
    <w:rsid w:val="00B74076"/>
    <w:rsid w:val="00B75383"/>
    <w:rsid w:val="00B82023"/>
    <w:rsid w:val="00B82B12"/>
    <w:rsid w:val="00B83BE7"/>
    <w:rsid w:val="00B840B6"/>
    <w:rsid w:val="00B8439F"/>
    <w:rsid w:val="00B853C8"/>
    <w:rsid w:val="00B85E8F"/>
    <w:rsid w:val="00B874BB"/>
    <w:rsid w:val="00B9152B"/>
    <w:rsid w:val="00B91D09"/>
    <w:rsid w:val="00B932C2"/>
    <w:rsid w:val="00B9414F"/>
    <w:rsid w:val="00B94809"/>
    <w:rsid w:val="00B9485C"/>
    <w:rsid w:val="00B97260"/>
    <w:rsid w:val="00BA00BD"/>
    <w:rsid w:val="00BA309E"/>
    <w:rsid w:val="00BA43C6"/>
    <w:rsid w:val="00BA4817"/>
    <w:rsid w:val="00BA5FA8"/>
    <w:rsid w:val="00BA794A"/>
    <w:rsid w:val="00BB0A66"/>
    <w:rsid w:val="00BB3629"/>
    <w:rsid w:val="00BB4524"/>
    <w:rsid w:val="00BB6F6D"/>
    <w:rsid w:val="00BB7ACF"/>
    <w:rsid w:val="00BC0940"/>
    <w:rsid w:val="00BC1113"/>
    <w:rsid w:val="00BC143E"/>
    <w:rsid w:val="00BC20D7"/>
    <w:rsid w:val="00BC296D"/>
    <w:rsid w:val="00BC3AAD"/>
    <w:rsid w:val="00BC73FF"/>
    <w:rsid w:val="00BC75E2"/>
    <w:rsid w:val="00BD2FD1"/>
    <w:rsid w:val="00BD3E68"/>
    <w:rsid w:val="00BD3E8D"/>
    <w:rsid w:val="00BD54B9"/>
    <w:rsid w:val="00BE076B"/>
    <w:rsid w:val="00BE0BA0"/>
    <w:rsid w:val="00BE1633"/>
    <w:rsid w:val="00BE2167"/>
    <w:rsid w:val="00BE22C5"/>
    <w:rsid w:val="00BE245A"/>
    <w:rsid w:val="00BE2744"/>
    <w:rsid w:val="00BE3913"/>
    <w:rsid w:val="00BE391A"/>
    <w:rsid w:val="00BE55C4"/>
    <w:rsid w:val="00BE5686"/>
    <w:rsid w:val="00BF18E2"/>
    <w:rsid w:val="00BF2E79"/>
    <w:rsid w:val="00BF3846"/>
    <w:rsid w:val="00BF5041"/>
    <w:rsid w:val="00BF517F"/>
    <w:rsid w:val="00BF5B83"/>
    <w:rsid w:val="00BF5D9C"/>
    <w:rsid w:val="00BF5EFA"/>
    <w:rsid w:val="00BF60A1"/>
    <w:rsid w:val="00C001FC"/>
    <w:rsid w:val="00C0179B"/>
    <w:rsid w:val="00C0237C"/>
    <w:rsid w:val="00C02D34"/>
    <w:rsid w:val="00C0323A"/>
    <w:rsid w:val="00C03B0E"/>
    <w:rsid w:val="00C04BDF"/>
    <w:rsid w:val="00C050B9"/>
    <w:rsid w:val="00C05FD7"/>
    <w:rsid w:val="00C06997"/>
    <w:rsid w:val="00C13337"/>
    <w:rsid w:val="00C1454D"/>
    <w:rsid w:val="00C14BD3"/>
    <w:rsid w:val="00C160FB"/>
    <w:rsid w:val="00C1651A"/>
    <w:rsid w:val="00C1703A"/>
    <w:rsid w:val="00C20D4E"/>
    <w:rsid w:val="00C21205"/>
    <w:rsid w:val="00C21FAD"/>
    <w:rsid w:val="00C222D1"/>
    <w:rsid w:val="00C24894"/>
    <w:rsid w:val="00C266E7"/>
    <w:rsid w:val="00C26DFE"/>
    <w:rsid w:val="00C31876"/>
    <w:rsid w:val="00C32A33"/>
    <w:rsid w:val="00C3396E"/>
    <w:rsid w:val="00C33F92"/>
    <w:rsid w:val="00C360F7"/>
    <w:rsid w:val="00C36338"/>
    <w:rsid w:val="00C37222"/>
    <w:rsid w:val="00C3771B"/>
    <w:rsid w:val="00C37DD2"/>
    <w:rsid w:val="00C40A15"/>
    <w:rsid w:val="00C40C1A"/>
    <w:rsid w:val="00C43082"/>
    <w:rsid w:val="00C436A4"/>
    <w:rsid w:val="00C4734A"/>
    <w:rsid w:val="00C47C11"/>
    <w:rsid w:val="00C502A6"/>
    <w:rsid w:val="00C50D32"/>
    <w:rsid w:val="00C52668"/>
    <w:rsid w:val="00C52B22"/>
    <w:rsid w:val="00C5318C"/>
    <w:rsid w:val="00C540A8"/>
    <w:rsid w:val="00C548DF"/>
    <w:rsid w:val="00C55F82"/>
    <w:rsid w:val="00C55FB5"/>
    <w:rsid w:val="00C602F5"/>
    <w:rsid w:val="00C6043A"/>
    <w:rsid w:val="00C612E2"/>
    <w:rsid w:val="00C64041"/>
    <w:rsid w:val="00C6499D"/>
    <w:rsid w:val="00C64E14"/>
    <w:rsid w:val="00C64F36"/>
    <w:rsid w:val="00C64F58"/>
    <w:rsid w:val="00C650D7"/>
    <w:rsid w:val="00C6670D"/>
    <w:rsid w:val="00C700C2"/>
    <w:rsid w:val="00C71CBC"/>
    <w:rsid w:val="00C74FCA"/>
    <w:rsid w:val="00C75EF1"/>
    <w:rsid w:val="00C760F7"/>
    <w:rsid w:val="00C7761C"/>
    <w:rsid w:val="00C80B33"/>
    <w:rsid w:val="00C8108C"/>
    <w:rsid w:val="00C829EA"/>
    <w:rsid w:val="00C8397C"/>
    <w:rsid w:val="00C83C8D"/>
    <w:rsid w:val="00C84283"/>
    <w:rsid w:val="00C854F7"/>
    <w:rsid w:val="00C85FDC"/>
    <w:rsid w:val="00C860E4"/>
    <w:rsid w:val="00C8699B"/>
    <w:rsid w:val="00C874C0"/>
    <w:rsid w:val="00C879F4"/>
    <w:rsid w:val="00C90741"/>
    <w:rsid w:val="00C923BE"/>
    <w:rsid w:val="00C94978"/>
    <w:rsid w:val="00C94EAC"/>
    <w:rsid w:val="00C9519B"/>
    <w:rsid w:val="00C95846"/>
    <w:rsid w:val="00C97C60"/>
    <w:rsid w:val="00CA25BB"/>
    <w:rsid w:val="00CA262B"/>
    <w:rsid w:val="00CA37CE"/>
    <w:rsid w:val="00CA4C0C"/>
    <w:rsid w:val="00CA4E41"/>
    <w:rsid w:val="00CA514A"/>
    <w:rsid w:val="00CA6927"/>
    <w:rsid w:val="00CA7929"/>
    <w:rsid w:val="00CB0849"/>
    <w:rsid w:val="00CB0B45"/>
    <w:rsid w:val="00CB1F7C"/>
    <w:rsid w:val="00CB5C1B"/>
    <w:rsid w:val="00CB5F1F"/>
    <w:rsid w:val="00CB7D04"/>
    <w:rsid w:val="00CC0FC6"/>
    <w:rsid w:val="00CC174D"/>
    <w:rsid w:val="00CC2288"/>
    <w:rsid w:val="00CC3427"/>
    <w:rsid w:val="00CC45B1"/>
    <w:rsid w:val="00CC6716"/>
    <w:rsid w:val="00CC717D"/>
    <w:rsid w:val="00CC7956"/>
    <w:rsid w:val="00CD214F"/>
    <w:rsid w:val="00CD3B77"/>
    <w:rsid w:val="00CD3E93"/>
    <w:rsid w:val="00CD6487"/>
    <w:rsid w:val="00CD6944"/>
    <w:rsid w:val="00CD6D3F"/>
    <w:rsid w:val="00CD7E29"/>
    <w:rsid w:val="00CE1D10"/>
    <w:rsid w:val="00CE24C2"/>
    <w:rsid w:val="00CE2548"/>
    <w:rsid w:val="00CE254B"/>
    <w:rsid w:val="00CE2E5F"/>
    <w:rsid w:val="00CE3909"/>
    <w:rsid w:val="00CE4C8C"/>
    <w:rsid w:val="00CE5750"/>
    <w:rsid w:val="00CE59EF"/>
    <w:rsid w:val="00CF16A5"/>
    <w:rsid w:val="00CF1E6F"/>
    <w:rsid w:val="00CF2517"/>
    <w:rsid w:val="00CF3868"/>
    <w:rsid w:val="00CF6845"/>
    <w:rsid w:val="00D02795"/>
    <w:rsid w:val="00D0324D"/>
    <w:rsid w:val="00D03D2C"/>
    <w:rsid w:val="00D03E93"/>
    <w:rsid w:val="00D0461E"/>
    <w:rsid w:val="00D06287"/>
    <w:rsid w:val="00D06AEB"/>
    <w:rsid w:val="00D06EEC"/>
    <w:rsid w:val="00D07933"/>
    <w:rsid w:val="00D13E11"/>
    <w:rsid w:val="00D15DED"/>
    <w:rsid w:val="00D17E55"/>
    <w:rsid w:val="00D20361"/>
    <w:rsid w:val="00D2067B"/>
    <w:rsid w:val="00D2123A"/>
    <w:rsid w:val="00D22895"/>
    <w:rsid w:val="00D24B43"/>
    <w:rsid w:val="00D25422"/>
    <w:rsid w:val="00D26883"/>
    <w:rsid w:val="00D26917"/>
    <w:rsid w:val="00D2707F"/>
    <w:rsid w:val="00D3073F"/>
    <w:rsid w:val="00D31361"/>
    <w:rsid w:val="00D3138F"/>
    <w:rsid w:val="00D329C9"/>
    <w:rsid w:val="00D34BD4"/>
    <w:rsid w:val="00D35E08"/>
    <w:rsid w:val="00D36375"/>
    <w:rsid w:val="00D4099D"/>
    <w:rsid w:val="00D41CE8"/>
    <w:rsid w:val="00D42695"/>
    <w:rsid w:val="00D4547D"/>
    <w:rsid w:val="00D4575C"/>
    <w:rsid w:val="00D467D5"/>
    <w:rsid w:val="00D475A9"/>
    <w:rsid w:val="00D50A00"/>
    <w:rsid w:val="00D50EC8"/>
    <w:rsid w:val="00D514C6"/>
    <w:rsid w:val="00D532B9"/>
    <w:rsid w:val="00D543FE"/>
    <w:rsid w:val="00D54682"/>
    <w:rsid w:val="00D55184"/>
    <w:rsid w:val="00D564B2"/>
    <w:rsid w:val="00D56C33"/>
    <w:rsid w:val="00D56FAE"/>
    <w:rsid w:val="00D57847"/>
    <w:rsid w:val="00D57D83"/>
    <w:rsid w:val="00D6022E"/>
    <w:rsid w:val="00D60613"/>
    <w:rsid w:val="00D60A06"/>
    <w:rsid w:val="00D61A7E"/>
    <w:rsid w:val="00D61C83"/>
    <w:rsid w:val="00D61C9A"/>
    <w:rsid w:val="00D61F4D"/>
    <w:rsid w:val="00D621CC"/>
    <w:rsid w:val="00D63CDC"/>
    <w:rsid w:val="00D63CEC"/>
    <w:rsid w:val="00D63FD8"/>
    <w:rsid w:val="00D65833"/>
    <w:rsid w:val="00D667B4"/>
    <w:rsid w:val="00D728BB"/>
    <w:rsid w:val="00D728BF"/>
    <w:rsid w:val="00D7302A"/>
    <w:rsid w:val="00D73F59"/>
    <w:rsid w:val="00D77167"/>
    <w:rsid w:val="00D7794E"/>
    <w:rsid w:val="00D77ABD"/>
    <w:rsid w:val="00D81777"/>
    <w:rsid w:val="00D82A99"/>
    <w:rsid w:val="00D8382E"/>
    <w:rsid w:val="00D83BC3"/>
    <w:rsid w:val="00D840D5"/>
    <w:rsid w:val="00D84965"/>
    <w:rsid w:val="00D85812"/>
    <w:rsid w:val="00D865BC"/>
    <w:rsid w:val="00D86C99"/>
    <w:rsid w:val="00D9232F"/>
    <w:rsid w:val="00D9303C"/>
    <w:rsid w:val="00D9304B"/>
    <w:rsid w:val="00D95567"/>
    <w:rsid w:val="00D955CB"/>
    <w:rsid w:val="00D95B37"/>
    <w:rsid w:val="00D97D03"/>
    <w:rsid w:val="00DA0D3F"/>
    <w:rsid w:val="00DA560A"/>
    <w:rsid w:val="00DA56DD"/>
    <w:rsid w:val="00DA6E21"/>
    <w:rsid w:val="00DA713F"/>
    <w:rsid w:val="00DB0CCD"/>
    <w:rsid w:val="00DB1368"/>
    <w:rsid w:val="00DB1659"/>
    <w:rsid w:val="00DB2D63"/>
    <w:rsid w:val="00DB5F86"/>
    <w:rsid w:val="00DC217C"/>
    <w:rsid w:val="00DC344E"/>
    <w:rsid w:val="00DC56CB"/>
    <w:rsid w:val="00DD3FF1"/>
    <w:rsid w:val="00DD4507"/>
    <w:rsid w:val="00DD7288"/>
    <w:rsid w:val="00DD7305"/>
    <w:rsid w:val="00DD7A66"/>
    <w:rsid w:val="00DD7EE7"/>
    <w:rsid w:val="00DE0750"/>
    <w:rsid w:val="00DE0DC9"/>
    <w:rsid w:val="00DE2755"/>
    <w:rsid w:val="00DE4CFF"/>
    <w:rsid w:val="00DE628A"/>
    <w:rsid w:val="00DE7886"/>
    <w:rsid w:val="00DE7EB5"/>
    <w:rsid w:val="00DF01A5"/>
    <w:rsid w:val="00DF126E"/>
    <w:rsid w:val="00DF1E3D"/>
    <w:rsid w:val="00DF1EC7"/>
    <w:rsid w:val="00DF34BF"/>
    <w:rsid w:val="00DF4AA1"/>
    <w:rsid w:val="00DF66DE"/>
    <w:rsid w:val="00DF7F9E"/>
    <w:rsid w:val="00E0158B"/>
    <w:rsid w:val="00E01CA7"/>
    <w:rsid w:val="00E01F29"/>
    <w:rsid w:val="00E01FA9"/>
    <w:rsid w:val="00E02763"/>
    <w:rsid w:val="00E04248"/>
    <w:rsid w:val="00E045B0"/>
    <w:rsid w:val="00E07DE4"/>
    <w:rsid w:val="00E105B6"/>
    <w:rsid w:val="00E118B9"/>
    <w:rsid w:val="00E11B0C"/>
    <w:rsid w:val="00E142B2"/>
    <w:rsid w:val="00E14783"/>
    <w:rsid w:val="00E15A10"/>
    <w:rsid w:val="00E15B47"/>
    <w:rsid w:val="00E15E3F"/>
    <w:rsid w:val="00E169C5"/>
    <w:rsid w:val="00E16CBA"/>
    <w:rsid w:val="00E23CC1"/>
    <w:rsid w:val="00E24F16"/>
    <w:rsid w:val="00E257CD"/>
    <w:rsid w:val="00E25A56"/>
    <w:rsid w:val="00E26A12"/>
    <w:rsid w:val="00E2797B"/>
    <w:rsid w:val="00E32C07"/>
    <w:rsid w:val="00E32F16"/>
    <w:rsid w:val="00E34BC3"/>
    <w:rsid w:val="00E3537A"/>
    <w:rsid w:val="00E35B29"/>
    <w:rsid w:val="00E3666D"/>
    <w:rsid w:val="00E40763"/>
    <w:rsid w:val="00E40C4A"/>
    <w:rsid w:val="00E41219"/>
    <w:rsid w:val="00E42393"/>
    <w:rsid w:val="00E43049"/>
    <w:rsid w:val="00E430C1"/>
    <w:rsid w:val="00E435D0"/>
    <w:rsid w:val="00E44A88"/>
    <w:rsid w:val="00E467C3"/>
    <w:rsid w:val="00E4753C"/>
    <w:rsid w:val="00E54F4F"/>
    <w:rsid w:val="00E60987"/>
    <w:rsid w:val="00E60E63"/>
    <w:rsid w:val="00E6155B"/>
    <w:rsid w:val="00E61737"/>
    <w:rsid w:val="00E61F90"/>
    <w:rsid w:val="00E64910"/>
    <w:rsid w:val="00E64F38"/>
    <w:rsid w:val="00E654CD"/>
    <w:rsid w:val="00E65B44"/>
    <w:rsid w:val="00E700FE"/>
    <w:rsid w:val="00E7036B"/>
    <w:rsid w:val="00E708D4"/>
    <w:rsid w:val="00E71EBB"/>
    <w:rsid w:val="00E73A1D"/>
    <w:rsid w:val="00E73D57"/>
    <w:rsid w:val="00E73E31"/>
    <w:rsid w:val="00E7459C"/>
    <w:rsid w:val="00E7543C"/>
    <w:rsid w:val="00E75735"/>
    <w:rsid w:val="00E75D63"/>
    <w:rsid w:val="00E763F9"/>
    <w:rsid w:val="00E77FD2"/>
    <w:rsid w:val="00E80443"/>
    <w:rsid w:val="00E80923"/>
    <w:rsid w:val="00E80A03"/>
    <w:rsid w:val="00E822AA"/>
    <w:rsid w:val="00E82810"/>
    <w:rsid w:val="00E835D1"/>
    <w:rsid w:val="00E8373B"/>
    <w:rsid w:val="00E84641"/>
    <w:rsid w:val="00E84654"/>
    <w:rsid w:val="00E84A24"/>
    <w:rsid w:val="00E84AE0"/>
    <w:rsid w:val="00E853F6"/>
    <w:rsid w:val="00E85DD7"/>
    <w:rsid w:val="00E878D0"/>
    <w:rsid w:val="00E87EBF"/>
    <w:rsid w:val="00E9064C"/>
    <w:rsid w:val="00E91B5E"/>
    <w:rsid w:val="00E93F09"/>
    <w:rsid w:val="00E94ED5"/>
    <w:rsid w:val="00E97BE7"/>
    <w:rsid w:val="00EA178B"/>
    <w:rsid w:val="00EA1D6D"/>
    <w:rsid w:val="00EA28DE"/>
    <w:rsid w:val="00EA5165"/>
    <w:rsid w:val="00EA57F4"/>
    <w:rsid w:val="00EA5CB0"/>
    <w:rsid w:val="00EA660A"/>
    <w:rsid w:val="00EB00DC"/>
    <w:rsid w:val="00EB0404"/>
    <w:rsid w:val="00EB0587"/>
    <w:rsid w:val="00EB0DCB"/>
    <w:rsid w:val="00EB2E1B"/>
    <w:rsid w:val="00EB49E7"/>
    <w:rsid w:val="00EB53A6"/>
    <w:rsid w:val="00EB66CF"/>
    <w:rsid w:val="00EC2233"/>
    <w:rsid w:val="00EC39ED"/>
    <w:rsid w:val="00EC3AEE"/>
    <w:rsid w:val="00EC4319"/>
    <w:rsid w:val="00EC540C"/>
    <w:rsid w:val="00EC59C2"/>
    <w:rsid w:val="00EC5C8C"/>
    <w:rsid w:val="00EC76CE"/>
    <w:rsid w:val="00ED2525"/>
    <w:rsid w:val="00ED40B9"/>
    <w:rsid w:val="00ED6CD1"/>
    <w:rsid w:val="00ED7E09"/>
    <w:rsid w:val="00EE2B25"/>
    <w:rsid w:val="00EE2F80"/>
    <w:rsid w:val="00EE4CF7"/>
    <w:rsid w:val="00EE5C09"/>
    <w:rsid w:val="00EE5EBA"/>
    <w:rsid w:val="00EE769A"/>
    <w:rsid w:val="00EE7BF3"/>
    <w:rsid w:val="00EF0B7A"/>
    <w:rsid w:val="00EF1BC7"/>
    <w:rsid w:val="00EF22D9"/>
    <w:rsid w:val="00EF3F9B"/>
    <w:rsid w:val="00EF41F2"/>
    <w:rsid w:val="00EF445A"/>
    <w:rsid w:val="00EF4B97"/>
    <w:rsid w:val="00EF5385"/>
    <w:rsid w:val="00EF562C"/>
    <w:rsid w:val="00EF6835"/>
    <w:rsid w:val="00EF746E"/>
    <w:rsid w:val="00F00579"/>
    <w:rsid w:val="00F01E5B"/>
    <w:rsid w:val="00F021E9"/>
    <w:rsid w:val="00F03456"/>
    <w:rsid w:val="00F047E4"/>
    <w:rsid w:val="00F050E4"/>
    <w:rsid w:val="00F12AC8"/>
    <w:rsid w:val="00F1366D"/>
    <w:rsid w:val="00F142F8"/>
    <w:rsid w:val="00F157C9"/>
    <w:rsid w:val="00F164A8"/>
    <w:rsid w:val="00F17C14"/>
    <w:rsid w:val="00F20FAA"/>
    <w:rsid w:val="00F22160"/>
    <w:rsid w:val="00F237F0"/>
    <w:rsid w:val="00F23A20"/>
    <w:rsid w:val="00F23F9A"/>
    <w:rsid w:val="00F23FAC"/>
    <w:rsid w:val="00F2639C"/>
    <w:rsid w:val="00F26426"/>
    <w:rsid w:val="00F26ABC"/>
    <w:rsid w:val="00F278D2"/>
    <w:rsid w:val="00F27F42"/>
    <w:rsid w:val="00F3070F"/>
    <w:rsid w:val="00F3114D"/>
    <w:rsid w:val="00F33EBF"/>
    <w:rsid w:val="00F34219"/>
    <w:rsid w:val="00F35174"/>
    <w:rsid w:val="00F353CB"/>
    <w:rsid w:val="00F35B33"/>
    <w:rsid w:val="00F36789"/>
    <w:rsid w:val="00F36B1E"/>
    <w:rsid w:val="00F373BE"/>
    <w:rsid w:val="00F37969"/>
    <w:rsid w:val="00F40B69"/>
    <w:rsid w:val="00F40EF7"/>
    <w:rsid w:val="00F41E1B"/>
    <w:rsid w:val="00F42754"/>
    <w:rsid w:val="00F42BAE"/>
    <w:rsid w:val="00F442A9"/>
    <w:rsid w:val="00F45247"/>
    <w:rsid w:val="00F455E4"/>
    <w:rsid w:val="00F4742C"/>
    <w:rsid w:val="00F474DD"/>
    <w:rsid w:val="00F507C5"/>
    <w:rsid w:val="00F50AEC"/>
    <w:rsid w:val="00F5124D"/>
    <w:rsid w:val="00F52707"/>
    <w:rsid w:val="00F52BD2"/>
    <w:rsid w:val="00F52EAA"/>
    <w:rsid w:val="00F562A2"/>
    <w:rsid w:val="00F567CD"/>
    <w:rsid w:val="00F600BB"/>
    <w:rsid w:val="00F604CD"/>
    <w:rsid w:val="00F60DA6"/>
    <w:rsid w:val="00F60DB2"/>
    <w:rsid w:val="00F610AC"/>
    <w:rsid w:val="00F6134A"/>
    <w:rsid w:val="00F616CA"/>
    <w:rsid w:val="00F63964"/>
    <w:rsid w:val="00F63D6C"/>
    <w:rsid w:val="00F6537C"/>
    <w:rsid w:val="00F65C9A"/>
    <w:rsid w:val="00F66B67"/>
    <w:rsid w:val="00F70475"/>
    <w:rsid w:val="00F70B90"/>
    <w:rsid w:val="00F72F77"/>
    <w:rsid w:val="00F74017"/>
    <w:rsid w:val="00F75DE3"/>
    <w:rsid w:val="00F76E0F"/>
    <w:rsid w:val="00F77040"/>
    <w:rsid w:val="00F7741D"/>
    <w:rsid w:val="00F801BF"/>
    <w:rsid w:val="00F81420"/>
    <w:rsid w:val="00F817E2"/>
    <w:rsid w:val="00F81FD9"/>
    <w:rsid w:val="00F82D26"/>
    <w:rsid w:val="00F82DC9"/>
    <w:rsid w:val="00F84128"/>
    <w:rsid w:val="00F84C77"/>
    <w:rsid w:val="00F85299"/>
    <w:rsid w:val="00F868DB"/>
    <w:rsid w:val="00F86F85"/>
    <w:rsid w:val="00F87461"/>
    <w:rsid w:val="00F87F0B"/>
    <w:rsid w:val="00F91026"/>
    <w:rsid w:val="00F916AB"/>
    <w:rsid w:val="00F92D9D"/>
    <w:rsid w:val="00F96A15"/>
    <w:rsid w:val="00F973FD"/>
    <w:rsid w:val="00F97F8F"/>
    <w:rsid w:val="00FA09E0"/>
    <w:rsid w:val="00FA1405"/>
    <w:rsid w:val="00FA257F"/>
    <w:rsid w:val="00FA393D"/>
    <w:rsid w:val="00FA53B4"/>
    <w:rsid w:val="00FA56D8"/>
    <w:rsid w:val="00FA5A0C"/>
    <w:rsid w:val="00FA6211"/>
    <w:rsid w:val="00FA6A07"/>
    <w:rsid w:val="00FA7654"/>
    <w:rsid w:val="00FB1983"/>
    <w:rsid w:val="00FB3FCD"/>
    <w:rsid w:val="00FB5543"/>
    <w:rsid w:val="00FB69EA"/>
    <w:rsid w:val="00FB79A1"/>
    <w:rsid w:val="00FC035E"/>
    <w:rsid w:val="00FC175F"/>
    <w:rsid w:val="00FC38BD"/>
    <w:rsid w:val="00FC4BD5"/>
    <w:rsid w:val="00FC4F96"/>
    <w:rsid w:val="00FC60D1"/>
    <w:rsid w:val="00FC7D93"/>
    <w:rsid w:val="00FD001F"/>
    <w:rsid w:val="00FD1732"/>
    <w:rsid w:val="00FD357A"/>
    <w:rsid w:val="00FD48EC"/>
    <w:rsid w:val="00FD5425"/>
    <w:rsid w:val="00FD60CC"/>
    <w:rsid w:val="00FE1DFF"/>
    <w:rsid w:val="00FE22D8"/>
    <w:rsid w:val="00FE3391"/>
    <w:rsid w:val="00FE41E5"/>
    <w:rsid w:val="00FE4C28"/>
    <w:rsid w:val="00FE5802"/>
    <w:rsid w:val="00FE5E59"/>
    <w:rsid w:val="00FE7A83"/>
    <w:rsid w:val="00FF069F"/>
    <w:rsid w:val="00FF28E2"/>
    <w:rsid w:val="00FF2B31"/>
    <w:rsid w:val="00FF3EAD"/>
    <w:rsid w:val="00FF402F"/>
    <w:rsid w:val="00FF508F"/>
    <w:rsid w:val="00FF5637"/>
    <w:rsid w:val="00FF745D"/>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C145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List Paragraph,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List Paragraph Znak,T_SZ_List Paragraph Znak,Akapit normalny Znak,Bullet Number Znak,List Paragraph1 Znak,lp1 Znak,List Paragraph2 Znak,ISCG Numerowanie Znak,lp11 Znak,List Paragraph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1"/>
      </w:numPr>
    </w:pPr>
  </w:style>
  <w:style w:type="numbering" w:customStyle="1" w:styleId="WW8Num3">
    <w:name w:val="WW8Num3"/>
    <w:basedOn w:val="Bezlisty"/>
    <w:rsid w:val="00AD27C8"/>
    <w:pPr>
      <w:numPr>
        <w:numId w:val="12"/>
      </w:numPr>
    </w:pPr>
  </w:style>
  <w:style w:type="numbering" w:customStyle="1" w:styleId="WW8Num25">
    <w:name w:val="WW8Num25"/>
    <w:basedOn w:val="Bezlisty"/>
    <w:rsid w:val="00AD27C8"/>
    <w:pPr>
      <w:numPr>
        <w:numId w:val="13"/>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6"/>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4"/>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5"/>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7"/>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8"/>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1"/>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1"/>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2"/>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2"/>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2"/>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2"/>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3"/>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19"/>
      </w:numPr>
    </w:pPr>
  </w:style>
  <w:style w:type="numbering" w:customStyle="1" w:styleId="Biecalista1">
    <w:name w:val="Bieżąca lista1"/>
    <w:rsid w:val="00BC1113"/>
    <w:pPr>
      <w:numPr>
        <w:numId w:val="20"/>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4"/>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5"/>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6"/>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8"/>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29"/>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0"/>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0"/>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1"/>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1"/>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2"/>
      </w:numPr>
    </w:pPr>
  </w:style>
  <w:style w:type="numbering" w:customStyle="1" w:styleId="WW8Num20">
    <w:name w:val="WW8Num20"/>
    <w:basedOn w:val="Bezlisty"/>
    <w:rsid w:val="00BC1113"/>
    <w:pPr>
      <w:numPr>
        <w:numId w:val="33"/>
      </w:numPr>
    </w:pPr>
  </w:style>
  <w:style w:type="numbering" w:customStyle="1" w:styleId="WW8Num24">
    <w:name w:val="WW8Num24"/>
    <w:basedOn w:val="Bezlisty"/>
    <w:rsid w:val="00BC1113"/>
    <w:pPr>
      <w:numPr>
        <w:numId w:val="34"/>
      </w:numPr>
    </w:pPr>
  </w:style>
  <w:style w:type="numbering" w:customStyle="1" w:styleId="WW8Num40">
    <w:name w:val="WW8Num40"/>
    <w:basedOn w:val="Bezlisty"/>
    <w:rsid w:val="00BC1113"/>
    <w:pPr>
      <w:numPr>
        <w:numId w:val="35"/>
      </w:numPr>
    </w:pPr>
  </w:style>
  <w:style w:type="numbering" w:customStyle="1" w:styleId="WW8Num50">
    <w:name w:val="WW8Num50"/>
    <w:basedOn w:val="Bezlisty"/>
    <w:rsid w:val="00BC1113"/>
    <w:pPr>
      <w:numPr>
        <w:numId w:val="36"/>
      </w:numPr>
    </w:pPr>
  </w:style>
  <w:style w:type="numbering" w:customStyle="1" w:styleId="WW8Num59">
    <w:name w:val="WW8Num59"/>
    <w:basedOn w:val="Bezlisty"/>
    <w:rsid w:val="00BC1113"/>
    <w:pPr>
      <w:numPr>
        <w:numId w:val="37"/>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0"/>
      </w:numPr>
    </w:pPr>
  </w:style>
  <w:style w:type="numbering" w:customStyle="1" w:styleId="WW8Num512">
    <w:name w:val="WW8Num512"/>
    <w:basedOn w:val="Bezlisty"/>
    <w:rsid w:val="00072F86"/>
    <w:pPr>
      <w:numPr>
        <w:numId w:val="7"/>
      </w:numPr>
    </w:pPr>
  </w:style>
  <w:style w:type="numbering" w:customStyle="1" w:styleId="WW8Num31">
    <w:name w:val="WW8Num31"/>
    <w:basedOn w:val="Bezlisty"/>
    <w:rsid w:val="00072F86"/>
    <w:pPr>
      <w:numPr>
        <w:numId w:val="8"/>
      </w:numPr>
    </w:pPr>
  </w:style>
  <w:style w:type="numbering" w:customStyle="1" w:styleId="WW8Num251">
    <w:name w:val="WW8Num251"/>
    <w:basedOn w:val="Bezlisty"/>
    <w:rsid w:val="00072F86"/>
    <w:pPr>
      <w:numPr>
        <w:numId w:val="9"/>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style>
  <w:style w:type="numbering" w:customStyle="1" w:styleId="Biecalista11">
    <w:name w:val="Bieżąca lista11"/>
    <w:rsid w:val="00516E56"/>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1"/>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2"/>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2">
    <w:name w:val="siwz2"/>
    <w:rsid w:val="006C6A2D"/>
  </w:style>
  <w:style w:type="numbering" w:customStyle="1" w:styleId="Biecalista12">
    <w:name w:val="Bieżąca lista12"/>
    <w:rsid w:val="006C6A2D"/>
  </w:style>
  <w:style w:type="table" w:customStyle="1" w:styleId="Tabela-Siatka12">
    <w:name w:val="Tabela - Siatka12"/>
    <w:basedOn w:val="Standardowy"/>
    <w:next w:val="Tabela-Siatka"/>
    <w:rsid w:val="006C6A2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2">
    <w:name w:val="Kolorowa lista — akcent 12"/>
    <w:basedOn w:val="Standardowy"/>
    <w:next w:val="Kolorowalistaakcent1"/>
    <w:uiPriority w:val="34"/>
    <w:rsid w:val="006C6A2D"/>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1">
    <w:name w:val="Styl21"/>
    <w:uiPriority w:val="99"/>
    <w:rsid w:val="006C6A2D"/>
    <w:pPr>
      <w:numPr>
        <w:numId w:val="30"/>
      </w:numPr>
    </w:pPr>
  </w:style>
  <w:style w:type="table" w:customStyle="1" w:styleId="Tabela-Siatka31">
    <w:name w:val="Tabela - Siatka31"/>
    <w:basedOn w:val="Standardowy"/>
    <w:next w:val="Tabela-Siatka"/>
    <w:uiPriority w:val="99"/>
    <w:rsid w:val="00875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3">
    <w:name w:val="siwz3"/>
    <w:rsid w:val="00BA309E"/>
    <w:pPr>
      <w:numPr>
        <w:numId w:val="6"/>
      </w:numPr>
    </w:pPr>
  </w:style>
  <w:style w:type="numbering" w:customStyle="1" w:styleId="Biecalista13">
    <w:name w:val="Bieżąca lista13"/>
    <w:rsid w:val="00BA309E"/>
    <w:pPr>
      <w:numPr>
        <w:numId w:val="43"/>
      </w:numPr>
    </w:pPr>
  </w:style>
  <w:style w:type="table" w:customStyle="1" w:styleId="Tabela-Siatka13">
    <w:name w:val="Tabela - Siatka13"/>
    <w:basedOn w:val="Standardowy"/>
    <w:next w:val="Tabela-Siatka"/>
    <w:rsid w:val="00BA309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3">
    <w:name w:val="Kolorowa lista — akcent 13"/>
    <w:basedOn w:val="Standardowy"/>
    <w:next w:val="Kolorowalistaakcent1"/>
    <w:uiPriority w:val="34"/>
    <w:rsid w:val="00BA309E"/>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2">
    <w:name w:val="Styl22"/>
    <w:uiPriority w:val="99"/>
    <w:rsid w:val="00BA309E"/>
    <w:pPr>
      <w:numPr>
        <w:numId w:val="40"/>
      </w:numPr>
    </w:pPr>
  </w:style>
  <w:style w:type="numbering" w:customStyle="1" w:styleId="Styl221">
    <w:name w:val="Styl221"/>
    <w:uiPriority w:val="99"/>
    <w:rsid w:val="008946AE"/>
  </w:style>
  <w:style w:type="character" w:customStyle="1" w:styleId="FontStyle44">
    <w:name w:val="Font Style44"/>
    <w:basedOn w:val="Domylnaczcionkaakapitu"/>
    <w:uiPriority w:val="99"/>
    <w:rsid w:val="00585490"/>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C145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List Paragraph,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List Paragraph Znak,T_SZ_List Paragraph Znak,Akapit normalny Znak,Bullet Number Znak,List Paragraph1 Znak,lp1 Znak,List Paragraph2 Znak,ISCG Numerowanie Znak,lp11 Znak,List Paragraph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1"/>
      </w:numPr>
    </w:pPr>
  </w:style>
  <w:style w:type="numbering" w:customStyle="1" w:styleId="WW8Num3">
    <w:name w:val="WW8Num3"/>
    <w:basedOn w:val="Bezlisty"/>
    <w:rsid w:val="00AD27C8"/>
    <w:pPr>
      <w:numPr>
        <w:numId w:val="12"/>
      </w:numPr>
    </w:pPr>
  </w:style>
  <w:style w:type="numbering" w:customStyle="1" w:styleId="WW8Num25">
    <w:name w:val="WW8Num25"/>
    <w:basedOn w:val="Bezlisty"/>
    <w:rsid w:val="00AD27C8"/>
    <w:pPr>
      <w:numPr>
        <w:numId w:val="13"/>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6"/>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4"/>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5"/>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7"/>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8"/>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1"/>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1"/>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2"/>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2"/>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2"/>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2"/>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3"/>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19"/>
      </w:numPr>
    </w:pPr>
  </w:style>
  <w:style w:type="numbering" w:customStyle="1" w:styleId="Biecalista1">
    <w:name w:val="Bieżąca lista1"/>
    <w:rsid w:val="00BC1113"/>
    <w:pPr>
      <w:numPr>
        <w:numId w:val="20"/>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4"/>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5"/>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6"/>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8"/>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29"/>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0"/>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0"/>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1"/>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1"/>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2"/>
      </w:numPr>
    </w:pPr>
  </w:style>
  <w:style w:type="numbering" w:customStyle="1" w:styleId="WW8Num20">
    <w:name w:val="WW8Num20"/>
    <w:basedOn w:val="Bezlisty"/>
    <w:rsid w:val="00BC1113"/>
    <w:pPr>
      <w:numPr>
        <w:numId w:val="33"/>
      </w:numPr>
    </w:pPr>
  </w:style>
  <w:style w:type="numbering" w:customStyle="1" w:styleId="WW8Num24">
    <w:name w:val="WW8Num24"/>
    <w:basedOn w:val="Bezlisty"/>
    <w:rsid w:val="00BC1113"/>
    <w:pPr>
      <w:numPr>
        <w:numId w:val="34"/>
      </w:numPr>
    </w:pPr>
  </w:style>
  <w:style w:type="numbering" w:customStyle="1" w:styleId="WW8Num40">
    <w:name w:val="WW8Num40"/>
    <w:basedOn w:val="Bezlisty"/>
    <w:rsid w:val="00BC1113"/>
    <w:pPr>
      <w:numPr>
        <w:numId w:val="35"/>
      </w:numPr>
    </w:pPr>
  </w:style>
  <w:style w:type="numbering" w:customStyle="1" w:styleId="WW8Num50">
    <w:name w:val="WW8Num50"/>
    <w:basedOn w:val="Bezlisty"/>
    <w:rsid w:val="00BC1113"/>
    <w:pPr>
      <w:numPr>
        <w:numId w:val="36"/>
      </w:numPr>
    </w:pPr>
  </w:style>
  <w:style w:type="numbering" w:customStyle="1" w:styleId="WW8Num59">
    <w:name w:val="WW8Num59"/>
    <w:basedOn w:val="Bezlisty"/>
    <w:rsid w:val="00BC1113"/>
    <w:pPr>
      <w:numPr>
        <w:numId w:val="37"/>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0"/>
      </w:numPr>
    </w:pPr>
  </w:style>
  <w:style w:type="numbering" w:customStyle="1" w:styleId="WW8Num512">
    <w:name w:val="WW8Num512"/>
    <w:basedOn w:val="Bezlisty"/>
    <w:rsid w:val="00072F86"/>
    <w:pPr>
      <w:numPr>
        <w:numId w:val="7"/>
      </w:numPr>
    </w:pPr>
  </w:style>
  <w:style w:type="numbering" w:customStyle="1" w:styleId="WW8Num31">
    <w:name w:val="WW8Num31"/>
    <w:basedOn w:val="Bezlisty"/>
    <w:rsid w:val="00072F86"/>
    <w:pPr>
      <w:numPr>
        <w:numId w:val="8"/>
      </w:numPr>
    </w:pPr>
  </w:style>
  <w:style w:type="numbering" w:customStyle="1" w:styleId="WW8Num251">
    <w:name w:val="WW8Num251"/>
    <w:basedOn w:val="Bezlisty"/>
    <w:rsid w:val="00072F86"/>
    <w:pPr>
      <w:numPr>
        <w:numId w:val="9"/>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style>
  <w:style w:type="numbering" w:customStyle="1" w:styleId="Biecalista11">
    <w:name w:val="Bieżąca lista11"/>
    <w:rsid w:val="00516E56"/>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1"/>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2"/>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2">
    <w:name w:val="siwz2"/>
    <w:rsid w:val="006C6A2D"/>
  </w:style>
  <w:style w:type="numbering" w:customStyle="1" w:styleId="Biecalista12">
    <w:name w:val="Bieżąca lista12"/>
    <w:rsid w:val="006C6A2D"/>
  </w:style>
  <w:style w:type="table" w:customStyle="1" w:styleId="Tabela-Siatka12">
    <w:name w:val="Tabela - Siatka12"/>
    <w:basedOn w:val="Standardowy"/>
    <w:next w:val="Tabela-Siatka"/>
    <w:rsid w:val="006C6A2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2">
    <w:name w:val="Kolorowa lista — akcent 12"/>
    <w:basedOn w:val="Standardowy"/>
    <w:next w:val="Kolorowalistaakcent1"/>
    <w:uiPriority w:val="34"/>
    <w:rsid w:val="006C6A2D"/>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1">
    <w:name w:val="Styl21"/>
    <w:uiPriority w:val="99"/>
    <w:rsid w:val="006C6A2D"/>
    <w:pPr>
      <w:numPr>
        <w:numId w:val="30"/>
      </w:numPr>
    </w:pPr>
  </w:style>
  <w:style w:type="table" w:customStyle="1" w:styleId="Tabela-Siatka31">
    <w:name w:val="Tabela - Siatka31"/>
    <w:basedOn w:val="Standardowy"/>
    <w:next w:val="Tabela-Siatka"/>
    <w:uiPriority w:val="99"/>
    <w:rsid w:val="00875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3">
    <w:name w:val="siwz3"/>
    <w:rsid w:val="00BA309E"/>
    <w:pPr>
      <w:numPr>
        <w:numId w:val="6"/>
      </w:numPr>
    </w:pPr>
  </w:style>
  <w:style w:type="numbering" w:customStyle="1" w:styleId="Biecalista13">
    <w:name w:val="Bieżąca lista13"/>
    <w:rsid w:val="00BA309E"/>
    <w:pPr>
      <w:numPr>
        <w:numId w:val="43"/>
      </w:numPr>
    </w:pPr>
  </w:style>
  <w:style w:type="table" w:customStyle="1" w:styleId="Tabela-Siatka13">
    <w:name w:val="Tabela - Siatka13"/>
    <w:basedOn w:val="Standardowy"/>
    <w:next w:val="Tabela-Siatka"/>
    <w:rsid w:val="00BA309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3">
    <w:name w:val="Kolorowa lista — akcent 13"/>
    <w:basedOn w:val="Standardowy"/>
    <w:next w:val="Kolorowalistaakcent1"/>
    <w:uiPriority w:val="34"/>
    <w:rsid w:val="00BA309E"/>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2">
    <w:name w:val="Styl22"/>
    <w:uiPriority w:val="99"/>
    <w:rsid w:val="00BA309E"/>
    <w:pPr>
      <w:numPr>
        <w:numId w:val="40"/>
      </w:numPr>
    </w:pPr>
  </w:style>
  <w:style w:type="numbering" w:customStyle="1" w:styleId="Styl221">
    <w:name w:val="Styl221"/>
    <w:uiPriority w:val="99"/>
    <w:rsid w:val="008946AE"/>
  </w:style>
  <w:style w:type="character" w:customStyle="1" w:styleId="FontStyle44">
    <w:name w:val="Font Style44"/>
    <w:basedOn w:val="Domylnaczcionkaakapitu"/>
    <w:uiPriority w:val="99"/>
    <w:rsid w:val="00585490"/>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82390">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12368722">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14599951">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897591163">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opd@ms.gov.pl"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2A0EC-A53C-48C7-AA6D-856959C00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46</Pages>
  <Words>13607</Words>
  <Characters>81646</Characters>
  <Application>Microsoft Office Word</Application>
  <DocSecurity>0</DocSecurity>
  <Lines>680</Lines>
  <Paragraphs>190</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95063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gddkia</dc:creator>
  <cp:lastModifiedBy>Jaworska Anna  (BA-F)</cp:lastModifiedBy>
  <cp:revision>29</cp:revision>
  <cp:lastPrinted>2017-08-29T08:05:00Z</cp:lastPrinted>
  <dcterms:created xsi:type="dcterms:W3CDTF">2017-08-18T13:39:00Z</dcterms:created>
  <dcterms:modified xsi:type="dcterms:W3CDTF">2017-08-30T13:02:00Z</dcterms:modified>
</cp:coreProperties>
</file>