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4E4" w:rsidRPr="00F7229D" w:rsidRDefault="001874E4" w:rsidP="00781248">
      <w:pPr>
        <w:rPr>
          <w:rFonts w:ascii="Verdana" w:hAnsi="Verdana" w:cs="Verdana"/>
          <w:b/>
          <w:bCs/>
          <w:sz w:val="20"/>
          <w:szCs w:val="20"/>
        </w:rPr>
      </w:pPr>
    </w:p>
    <w:p w:rsidR="00F24871" w:rsidRPr="00F7229D" w:rsidRDefault="00F24871" w:rsidP="00781248">
      <w:pPr>
        <w:rPr>
          <w:rFonts w:ascii="Verdana" w:hAnsi="Verdana" w:cs="Verdana"/>
          <w:b/>
          <w:bCs/>
          <w:sz w:val="20"/>
          <w:szCs w:val="20"/>
        </w:rPr>
      </w:pPr>
    </w:p>
    <w:p w:rsidR="00F24871" w:rsidRPr="00F7229D" w:rsidRDefault="00F24871" w:rsidP="00781248">
      <w:pPr>
        <w:rPr>
          <w:rFonts w:ascii="Verdana" w:hAnsi="Verdana" w:cs="Verdana"/>
          <w:b/>
          <w:bCs/>
          <w:sz w:val="20"/>
          <w:szCs w:val="20"/>
        </w:rPr>
      </w:pPr>
    </w:p>
    <w:p w:rsidR="00F24871" w:rsidRPr="00F7229D" w:rsidRDefault="00F24871" w:rsidP="00781248">
      <w:pPr>
        <w:rPr>
          <w:rFonts w:ascii="Verdana" w:hAnsi="Verdana" w:cs="Verdana"/>
          <w:b/>
          <w:bCs/>
          <w:sz w:val="20"/>
          <w:szCs w:val="20"/>
        </w:rPr>
      </w:pPr>
    </w:p>
    <w:p w:rsidR="00F24871" w:rsidRPr="00F7229D" w:rsidRDefault="00F24871" w:rsidP="00781248">
      <w:pPr>
        <w:rPr>
          <w:rFonts w:ascii="Verdana" w:hAnsi="Verdana" w:cs="Verdana"/>
          <w:b/>
          <w:bCs/>
          <w:sz w:val="20"/>
          <w:szCs w:val="20"/>
        </w:rPr>
      </w:pPr>
    </w:p>
    <w:p w:rsidR="00B956BA" w:rsidRPr="00F7229D" w:rsidRDefault="003418DF" w:rsidP="00B956BA">
      <w:pPr>
        <w:rPr>
          <w:rFonts w:ascii="Arial" w:hAnsi="Arial" w:cs="Arial"/>
          <w:b/>
          <w:bCs/>
          <w:sz w:val="20"/>
          <w:szCs w:val="20"/>
        </w:rPr>
      </w:pPr>
      <w:r>
        <w:rPr>
          <w:rFonts w:ascii="Verdana" w:hAnsi="Verdana" w:cs="Arial"/>
          <w:noProof/>
          <w:sz w:val="20"/>
          <w:szCs w:val="20"/>
        </w:rPr>
        <w:drawing>
          <wp:inline distT="0" distB="0" distL="0" distR="0">
            <wp:extent cx="5759450" cy="7851912"/>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7851912"/>
                    </a:xfrm>
                    <a:prstGeom prst="rect">
                      <a:avLst/>
                    </a:prstGeom>
                    <a:noFill/>
                    <a:ln>
                      <a:noFill/>
                    </a:ln>
                  </pic:spPr>
                </pic:pic>
              </a:graphicData>
            </a:graphic>
          </wp:inline>
        </w:drawing>
      </w:r>
      <w:bookmarkStart w:id="0" w:name="_GoBack"/>
      <w:bookmarkEnd w:id="0"/>
    </w:p>
    <w:p w:rsidR="001874E4" w:rsidRPr="00F7229D" w:rsidRDefault="001874E4" w:rsidP="00240E5D">
      <w:pPr>
        <w:rPr>
          <w:rFonts w:ascii="Verdana" w:hAnsi="Verdana" w:cs="Verdana"/>
          <w:b/>
          <w:bCs/>
          <w:sz w:val="20"/>
          <w:szCs w:val="20"/>
        </w:rPr>
      </w:pPr>
      <w:r w:rsidRPr="00F7229D">
        <w:rPr>
          <w:rFonts w:ascii="Verdana" w:hAnsi="Verdana" w:cs="Verdana"/>
          <w:b/>
          <w:bCs/>
          <w:sz w:val="20"/>
          <w:szCs w:val="20"/>
        </w:rPr>
        <w:br w:type="page"/>
      </w:r>
    </w:p>
    <w:p w:rsidR="00A936D6" w:rsidRPr="00F7229D" w:rsidRDefault="00A936D6" w:rsidP="00781248">
      <w:pPr>
        <w:rPr>
          <w:rFonts w:ascii="Verdana" w:hAnsi="Verdana" w:cs="Verdana"/>
          <w:b/>
          <w:bCs/>
          <w:sz w:val="20"/>
          <w:szCs w:val="20"/>
        </w:rPr>
      </w:pPr>
    </w:p>
    <w:p w:rsidR="00BE245A" w:rsidRPr="00F7229D" w:rsidRDefault="00BE245A" w:rsidP="00781248">
      <w:pPr>
        <w:rPr>
          <w:rFonts w:ascii="Verdana" w:hAnsi="Verdana" w:cs="Verdana"/>
          <w:b/>
          <w:bCs/>
          <w:sz w:val="20"/>
          <w:szCs w:val="20"/>
        </w:rPr>
      </w:pPr>
      <w:r w:rsidRPr="00F7229D">
        <w:rPr>
          <w:rFonts w:ascii="Verdana" w:hAnsi="Verdana" w:cs="Verdana"/>
          <w:b/>
          <w:bCs/>
          <w:sz w:val="20"/>
          <w:szCs w:val="20"/>
        </w:rPr>
        <w:t>Specyfikacja Istotnych Warunków Zamówienia</w:t>
      </w:r>
      <w:r w:rsidR="00D908DF" w:rsidRPr="00F7229D">
        <w:rPr>
          <w:rFonts w:ascii="Verdana" w:hAnsi="Verdana" w:cs="Verdana"/>
          <w:b/>
          <w:bCs/>
          <w:sz w:val="20"/>
          <w:szCs w:val="20"/>
        </w:rPr>
        <w:t xml:space="preserve"> (SIWZ)</w:t>
      </w:r>
      <w:r w:rsidRPr="00F7229D">
        <w:rPr>
          <w:rFonts w:ascii="Verdana" w:hAnsi="Verdana" w:cs="Verdana"/>
          <w:b/>
          <w:bCs/>
          <w:sz w:val="20"/>
          <w:szCs w:val="20"/>
        </w:rPr>
        <w:t xml:space="preserve"> zawiera: </w:t>
      </w:r>
    </w:p>
    <w:p w:rsidR="00BE245A" w:rsidRPr="00F7229D" w:rsidRDefault="00BE245A" w:rsidP="00BE245A">
      <w:pPr>
        <w:jc w:val="center"/>
        <w:rPr>
          <w:rFonts w:ascii="Verdana" w:hAnsi="Verdana" w:cs="Verdana"/>
          <w:sz w:val="18"/>
          <w:szCs w:val="18"/>
        </w:rPr>
      </w:pPr>
    </w:p>
    <w:p w:rsidR="00BE245A" w:rsidRPr="00F7229D" w:rsidRDefault="00BE245A" w:rsidP="00E55CAB">
      <w:pPr>
        <w:rPr>
          <w:rFonts w:ascii="Verdana" w:hAnsi="Verdana" w:cs="Verdana"/>
          <w:sz w:val="18"/>
          <w:szCs w:val="18"/>
        </w:rPr>
      </w:pPr>
    </w:p>
    <w:p w:rsidR="00BE245A" w:rsidRPr="00F7229D" w:rsidRDefault="00BE245A" w:rsidP="00BE245A">
      <w:pPr>
        <w:ind w:left="1440" w:hanging="1440"/>
        <w:rPr>
          <w:rFonts w:ascii="Verdana" w:hAnsi="Verdana" w:cs="Verdana"/>
          <w:b/>
          <w:bCs/>
          <w:sz w:val="20"/>
          <w:szCs w:val="18"/>
        </w:rPr>
      </w:pPr>
      <w:r w:rsidRPr="00F7229D">
        <w:rPr>
          <w:rFonts w:ascii="Verdana" w:hAnsi="Verdana" w:cs="Verdana"/>
          <w:b/>
          <w:bCs/>
          <w:sz w:val="20"/>
          <w:szCs w:val="18"/>
        </w:rPr>
        <w:t>Tom I:</w:t>
      </w:r>
      <w:r w:rsidRPr="00F7229D">
        <w:rPr>
          <w:rFonts w:ascii="Verdana" w:hAnsi="Verdana" w:cs="Verdana"/>
          <w:b/>
          <w:bCs/>
          <w:sz w:val="20"/>
          <w:szCs w:val="18"/>
        </w:rPr>
        <w:tab/>
        <w:t>INSTRUKCJA DLA WYKONAWCÓW</w:t>
      </w:r>
    </w:p>
    <w:p w:rsidR="00BE245A" w:rsidRPr="00F7229D" w:rsidRDefault="00BE245A" w:rsidP="00BE245A">
      <w:pPr>
        <w:rPr>
          <w:rFonts w:ascii="Verdana" w:hAnsi="Verdana" w:cs="Verdana"/>
          <w:sz w:val="20"/>
          <w:szCs w:val="18"/>
        </w:rPr>
      </w:pPr>
    </w:p>
    <w:p w:rsidR="00BE245A" w:rsidRPr="00F7229D" w:rsidRDefault="00BE245A" w:rsidP="00BE245A">
      <w:pPr>
        <w:rPr>
          <w:rFonts w:ascii="Verdana" w:hAnsi="Verdana" w:cs="Verdana"/>
          <w:b/>
          <w:bCs/>
          <w:sz w:val="20"/>
          <w:szCs w:val="18"/>
        </w:rPr>
      </w:pPr>
      <w:r w:rsidRPr="00F7229D">
        <w:rPr>
          <w:rFonts w:ascii="Verdana" w:hAnsi="Verdana" w:cs="Verdana"/>
          <w:b/>
          <w:bCs/>
          <w:sz w:val="20"/>
          <w:szCs w:val="18"/>
        </w:rPr>
        <w:t>Rozdział 1</w:t>
      </w:r>
      <w:r w:rsidRPr="00F7229D">
        <w:rPr>
          <w:rFonts w:ascii="Verdana" w:hAnsi="Verdana" w:cs="Verdana"/>
          <w:b/>
          <w:bCs/>
          <w:sz w:val="20"/>
          <w:szCs w:val="18"/>
        </w:rPr>
        <w:tab/>
        <w:t>Instrukcja dla Wykonawców (IDW):</w:t>
      </w:r>
    </w:p>
    <w:p w:rsidR="00BE245A" w:rsidRPr="00F7229D" w:rsidRDefault="00BE245A" w:rsidP="00BE245A">
      <w:pPr>
        <w:rPr>
          <w:rFonts w:ascii="Verdana" w:hAnsi="Verdana" w:cs="Verdana"/>
          <w:b/>
          <w:bCs/>
          <w:sz w:val="20"/>
          <w:szCs w:val="18"/>
        </w:rPr>
      </w:pPr>
    </w:p>
    <w:p w:rsidR="00E60941" w:rsidRPr="00F7229D" w:rsidRDefault="00BE245A" w:rsidP="00E60941">
      <w:pPr>
        <w:rPr>
          <w:rFonts w:ascii="Verdana" w:hAnsi="Verdana" w:cs="Verdana"/>
          <w:b/>
          <w:bCs/>
          <w:sz w:val="20"/>
          <w:szCs w:val="18"/>
        </w:rPr>
      </w:pPr>
      <w:r w:rsidRPr="00F7229D">
        <w:rPr>
          <w:rFonts w:ascii="Verdana" w:hAnsi="Verdana" w:cs="Verdana"/>
          <w:b/>
          <w:bCs/>
          <w:sz w:val="20"/>
          <w:szCs w:val="18"/>
        </w:rPr>
        <w:t>Rozdział 2</w:t>
      </w:r>
      <w:r w:rsidRPr="00F7229D">
        <w:rPr>
          <w:rFonts w:ascii="Verdana" w:hAnsi="Verdana" w:cs="Verdana"/>
          <w:b/>
          <w:bCs/>
          <w:sz w:val="20"/>
          <w:szCs w:val="18"/>
        </w:rPr>
        <w:tab/>
        <w:t>Oferta wraz z Formularzami</w:t>
      </w:r>
      <w:r w:rsidR="00E60941" w:rsidRPr="00F7229D">
        <w:rPr>
          <w:rFonts w:ascii="Verdana" w:hAnsi="Verdana" w:cs="Verdana"/>
          <w:b/>
          <w:bCs/>
          <w:sz w:val="20"/>
          <w:szCs w:val="18"/>
        </w:rPr>
        <w:t>:</w:t>
      </w:r>
    </w:p>
    <w:p w:rsidR="00E60941" w:rsidRPr="00F7229D" w:rsidRDefault="00E60941" w:rsidP="00BE245A">
      <w:pPr>
        <w:ind w:left="3060" w:hanging="1620"/>
        <w:rPr>
          <w:rFonts w:ascii="Verdana" w:hAnsi="Verdana" w:cs="Verdana"/>
          <w:bCs/>
          <w:sz w:val="20"/>
          <w:szCs w:val="18"/>
        </w:rPr>
      </w:pPr>
    </w:p>
    <w:p w:rsidR="00BE245A" w:rsidRPr="00F7229D" w:rsidRDefault="00900898" w:rsidP="00950147">
      <w:pPr>
        <w:spacing w:before="120"/>
        <w:ind w:left="3062" w:hanging="1622"/>
        <w:jc w:val="both"/>
        <w:rPr>
          <w:rFonts w:ascii="Verdana" w:hAnsi="Verdana" w:cs="Verdana"/>
          <w:sz w:val="20"/>
          <w:szCs w:val="20"/>
        </w:rPr>
      </w:pPr>
      <w:r w:rsidRPr="00F7229D">
        <w:rPr>
          <w:rFonts w:ascii="Verdana" w:hAnsi="Verdana" w:cs="Verdana"/>
          <w:sz w:val="20"/>
          <w:szCs w:val="20"/>
        </w:rPr>
        <w:t>Formularz 2</w:t>
      </w:r>
      <w:r w:rsidR="00003F9B" w:rsidRPr="00F7229D">
        <w:rPr>
          <w:rFonts w:ascii="Verdana" w:hAnsi="Verdana" w:cs="Verdana"/>
          <w:sz w:val="20"/>
          <w:szCs w:val="20"/>
        </w:rPr>
        <w:t>.1.</w:t>
      </w:r>
      <w:r w:rsidR="00003F9B" w:rsidRPr="00F7229D">
        <w:rPr>
          <w:rFonts w:ascii="Verdana" w:hAnsi="Verdana" w:cs="Verdana"/>
          <w:sz w:val="20"/>
          <w:szCs w:val="20"/>
        </w:rPr>
        <w:tab/>
        <w:t>Oświadczenie o niepodleganiu wykluczeniu</w:t>
      </w:r>
    </w:p>
    <w:p w:rsidR="008E4004" w:rsidRPr="00F7229D" w:rsidRDefault="008E4004" w:rsidP="00950147">
      <w:pPr>
        <w:spacing w:before="120"/>
        <w:ind w:left="3062" w:hanging="1622"/>
        <w:jc w:val="both"/>
        <w:rPr>
          <w:rFonts w:ascii="Verdana" w:hAnsi="Verdana" w:cs="Verdana"/>
          <w:sz w:val="20"/>
          <w:szCs w:val="20"/>
        </w:rPr>
      </w:pPr>
      <w:r w:rsidRPr="00F7229D">
        <w:rPr>
          <w:rFonts w:ascii="Verdana" w:hAnsi="Verdana" w:cs="Verdana"/>
          <w:sz w:val="20"/>
          <w:szCs w:val="20"/>
        </w:rPr>
        <w:t>Formularz 2.2.</w:t>
      </w:r>
      <w:r w:rsidRPr="00F7229D">
        <w:rPr>
          <w:rFonts w:ascii="Verdana" w:hAnsi="Verdana" w:cs="Verdana"/>
          <w:sz w:val="20"/>
          <w:szCs w:val="20"/>
        </w:rPr>
        <w:tab/>
        <w:t>Oświadczenie o spełnianiu warunków udziału w</w:t>
      </w:r>
      <w:r w:rsidR="004C5D6B" w:rsidRPr="00F7229D">
        <w:rPr>
          <w:rFonts w:ascii="Verdana" w:hAnsi="Verdana" w:cs="Verdana"/>
          <w:sz w:val="20"/>
          <w:szCs w:val="20"/>
        </w:rPr>
        <w:t> </w:t>
      </w:r>
      <w:r w:rsidRPr="00F7229D">
        <w:rPr>
          <w:rFonts w:ascii="Verdana" w:hAnsi="Verdana" w:cs="Verdana"/>
          <w:sz w:val="20"/>
          <w:szCs w:val="20"/>
        </w:rPr>
        <w:t>postępowaniu</w:t>
      </w:r>
    </w:p>
    <w:p w:rsidR="00E31662" w:rsidRPr="00F7229D" w:rsidRDefault="00E31662" w:rsidP="00950147">
      <w:pPr>
        <w:spacing w:before="120"/>
        <w:ind w:left="3062" w:hanging="1622"/>
        <w:jc w:val="both"/>
        <w:rPr>
          <w:rFonts w:ascii="Verdana" w:hAnsi="Verdana"/>
          <w:sz w:val="20"/>
          <w:szCs w:val="20"/>
        </w:rPr>
      </w:pPr>
      <w:r w:rsidRPr="00F7229D">
        <w:rPr>
          <w:rFonts w:ascii="Verdana" w:hAnsi="Verdana" w:cs="Verdana"/>
          <w:sz w:val="20"/>
          <w:szCs w:val="20"/>
        </w:rPr>
        <w:t>Formularz 2.3.</w:t>
      </w:r>
      <w:r w:rsidRPr="00F7229D">
        <w:rPr>
          <w:rFonts w:ascii="Verdana" w:hAnsi="Verdana" w:cs="Verdana"/>
          <w:sz w:val="20"/>
          <w:szCs w:val="20"/>
        </w:rPr>
        <w:tab/>
        <w:t xml:space="preserve">Zobowiązanie </w:t>
      </w:r>
      <w:r w:rsidRPr="00F7229D">
        <w:rPr>
          <w:rFonts w:ascii="Verdana" w:hAnsi="Verdana"/>
          <w:sz w:val="20"/>
          <w:szCs w:val="20"/>
        </w:rPr>
        <w:t>do oddania do dyspozycji Wykonawcy niezbędnych zasobów na potrzeby realizacji zamówienia</w:t>
      </w:r>
    </w:p>
    <w:p w:rsidR="00672877" w:rsidRPr="00F7229D" w:rsidRDefault="00672877" w:rsidP="00672877">
      <w:pPr>
        <w:spacing w:before="120"/>
        <w:ind w:left="3062" w:hanging="1622"/>
        <w:jc w:val="both"/>
        <w:rPr>
          <w:rFonts w:ascii="Verdana" w:hAnsi="Verdana"/>
          <w:sz w:val="20"/>
          <w:szCs w:val="20"/>
        </w:rPr>
      </w:pPr>
      <w:r w:rsidRPr="00F7229D">
        <w:rPr>
          <w:rFonts w:ascii="Verdana" w:hAnsi="Verdana" w:cs="Verdana"/>
          <w:sz w:val="20"/>
          <w:szCs w:val="20"/>
        </w:rPr>
        <w:t>Formularz 2.4.</w:t>
      </w:r>
      <w:r w:rsidRPr="00F7229D">
        <w:rPr>
          <w:rFonts w:ascii="Verdana" w:hAnsi="Verdana" w:cs="Verdana"/>
          <w:sz w:val="20"/>
          <w:szCs w:val="20"/>
        </w:rPr>
        <w:tab/>
        <w:t>Formularz cenowy</w:t>
      </w:r>
    </w:p>
    <w:p w:rsidR="00672877" w:rsidRPr="00F7229D" w:rsidRDefault="00672877" w:rsidP="00950147">
      <w:pPr>
        <w:spacing w:before="120"/>
        <w:ind w:left="3062" w:hanging="1622"/>
        <w:jc w:val="both"/>
        <w:rPr>
          <w:rFonts w:ascii="Verdana" w:hAnsi="Verdana" w:cs="Verdana"/>
          <w:bCs/>
          <w:sz w:val="20"/>
          <w:szCs w:val="18"/>
        </w:rPr>
      </w:pPr>
    </w:p>
    <w:p w:rsidR="00383318" w:rsidRPr="00F7229D" w:rsidRDefault="00383318" w:rsidP="007376C2">
      <w:pPr>
        <w:rPr>
          <w:rFonts w:ascii="Verdana" w:hAnsi="Verdana" w:cs="Verdana"/>
          <w:sz w:val="20"/>
          <w:szCs w:val="18"/>
        </w:rPr>
      </w:pPr>
    </w:p>
    <w:p w:rsidR="00003F9B" w:rsidRPr="00F7229D" w:rsidRDefault="00BE245A" w:rsidP="00003F9B">
      <w:pPr>
        <w:ind w:left="1440" w:hanging="1440"/>
        <w:jc w:val="both"/>
        <w:rPr>
          <w:rFonts w:ascii="Verdana" w:hAnsi="Verdana" w:cs="Verdana"/>
          <w:b/>
          <w:bCs/>
          <w:i/>
          <w:sz w:val="20"/>
          <w:szCs w:val="18"/>
        </w:rPr>
      </w:pPr>
      <w:r w:rsidRPr="00F7229D">
        <w:rPr>
          <w:rFonts w:ascii="Verdana" w:hAnsi="Verdana" w:cs="Verdana"/>
          <w:b/>
          <w:bCs/>
          <w:sz w:val="20"/>
          <w:szCs w:val="18"/>
        </w:rPr>
        <w:t>Rozdział 3</w:t>
      </w:r>
      <w:r w:rsidRPr="00F7229D">
        <w:rPr>
          <w:rFonts w:ascii="Verdana" w:hAnsi="Verdana" w:cs="Verdana"/>
          <w:b/>
          <w:bCs/>
          <w:i/>
          <w:sz w:val="20"/>
          <w:szCs w:val="18"/>
        </w:rPr>
        <w:tab/>
      </w:r>
      <w:r w:rsidR="009E14C3" w:rsidRPr="00F7229D">
        <w:rPr>
          <w:rFonts w:ascii="Verdana" w:hAnsi="Verdana" w:cs="Verdana"/>
          <w:b/>
          <w:bCs/>
          <w:sz w:val="20"/>
          <w:szCs w:val="18"/>
        </w:rPr>
        <w:t xml:space="preserve">Wzory </w:t>
      </w:r>
      <w:r w:rsidR="00F23F9A" w:rsidRPr="00F7229D">
        <w:rPr>
          <w:rFonts w:ascii="Verdana" w:hAnsi="Verdana" w:cs="Verdana"/>
          <w:b/>
          <w:bCs/>
          <w:sz w:val="20"/>
          <w:szCs w:val="18"/>
        </w:rPr>
        <w:t>oświadczeń</w:t>
      </w:r>
      <w:r w:rsidR="00DE0D9F" w:rsidRPr="00F7229D">
        <w:rPr>
          <w:rFonts w:ascii="Verdana" w:hAnsi="Verdana" w:cs="Verdana"/>
          <w:b/>
          <w:bCs/>
          <w:sz w:val="20"/>
          <w:szCs w:val="18"/>
        </w:rPr>
        <w:t xml:space="preserve"> i dokumentów:</w:t>
      </w:r>
    </w:p>
    <w:p w:rsidR="00950147" w:rsidRPr="00F7229D" w:rsidRDefault="000C4D86" w:rsidP="00950147">
      <w:pPr>
        <w:spacing w:before="120"/>
        <w:ind w:left="3062" w:hanging="1622"/>
        <w:jc w:val="both"/>
        <w:rPr>
          <w:rFonts w:ascii="Verdana" w:hAnsi="Verdana" w:cs="Verdana"/>
          <w:sz w:val="20"/>
          <w:szCs w:val="20"/>
        </w:rPr>
      </w:pPr>
      <w:r w:rsidRPr="00F7229D">
        <w:rPr>
          <w:rFonts w:ascii="Verdana" w:hAnsi="Verdana" w:cs="Verdana"/>
          <w:sz w:val="20"/>
          <w:szCs w:val="20"/>
        </w:rPr>
        <w:t>Formularz 3.</w:t>
      </w:r>
      <w:r w:rsidR="00003F9B" w:rsidRPr="00F7229D">
        <w:rPr>
          <w:rFonts w:ascii="Verdana" w:hAnsi="Verdana" w:cs="Verdana"/>
          <w:sz w:val="20"/>
          <w:szCs w:val="20"/>
        </w:rPr>
        <w:t>1</w:t>
      </w:r>
      <w:r w:rsidR="009E14C3" w:rsidRPr="00F7229D">
        <w:rPr>
          <w:rFonts w:ascii="Verdana" w:hAnsi="Verdana" w:cs="Verdana"/>
          <w:sz w:val="20"/>
          <w:szCs w:val="20"/>
        </w:rPr>
        <w:tab/>
      </w:r>
      <w:r w:rsidR="00F23F9A" w:rsidRPr="00F7229D">
        <w:rPr>
          <w:rFonts w:ascii="Verdana" w:hAnsi="Verdana" w:cs="Verdana"/>
          <w:sz w:val="20"/>
          <w:szCs w:val="20"/>
        </w:rPr>
        <w:t>Oświadczenie o przynależno</w:t>
      </w:r>
      <w:r w:rsidR="0026625E" w:rsidRPr="00F7229D">
        <w:rPr>
          <w:rFonts w:ascii="Verdana" w:hAnsi="Verdana" w:cs="Verdana"/>
          <w:sz w:val="20"/>
          <w:szCs w:val="20"/>
        </w:rPr>
        <w:t>ści lub braku przynależności do </w:t>
      </w:r>
      <w:r w:rsidR="00F23F9A" w:rsidRPr="00F7229D">
        <w:rPr>
          <w:rFonts w:ascii="Verdana" w:hAnsi="Verdana" w:cs="Verdana"/>
          <w:sz w:val="20"/>
          <w:szCs w:val="20"/>
        </w:rPr>
        <w:t>tej samej grupy kapitałowej, o której mowa w art. 24 ust. 1 pkt 23 ustawy Prawo zamówień publicznych</w:t>
      </w:r>
    </w:p>
    <w:p w:rsidR="000C2012" w:rsidRPr="00F7229D" w:rsidRDefault="000C2012" w:rsidP="000C2012">
      <w:pPr>
        <w:spacing w:before="120"/>
        <w:ind w:left="3062" w:hanging="1622"/>
        <w:jc w:val="both"/>
        <w:rPr>
          <w:rFonts w:ascii="Verdana" w:hAnsi="Verdana" w:cs="Verdana"/>
          <w:sz w:val="20"/>
          <w:szCs w:val="20"/>
        </w:rPr>
      </w:pPr>
      <w:r w:rsidRPr="00F7229D">
        <w:rPr>
          <w:rFonts w:ascii="Verdana" w:hAnsi="Verdana" w:cs="Verdana"/>
          <w:sz w:val="20"/>
          <w:szCs w:val="20"/>
        </w:rPr>
        <w:t>Formularz 3.2.</w:t>
      </w:r>
      <w:r w:rsidRPr="00F7229D">
        <w:rPr>
          <w:rFonts w:ascii="Verdana" w:hAnsi="Verdana" w:cs="Verdana"/>
          <w:sz w:val="20"/>
          <w:szCs w:val="20"/>
        </w:rPr>
        <w:tab/>
        <w:t>Wykaz osób.</w:t>
      </w:r>
    </w:p>
    <w:p w:rsidR="000C2012" w:rsidRPr="00F7229D" w:rsidRDefault="000C2012" w:rsidP="00950147">
      <w:pPr>
        <w:spacing w:before="120"/>
        <w:ind w:left="3062" w:hanging="1622"/>
        <w:jc w:val="both"/>
        <w:rPr>
          <w:rFonts w:ascii="Verdana" w:hAnsi="Verdana" w:cs="Verdana"/>
          <w:sz w:val="20"/>
          <w:szCs w:val="20"/>
        </w:rPr>
      </w:pPr>
    </w:p>
    <w:p w:rsidR="00BE245A" w:rsidRPr="00F7229D" w:rsidRDefault="00BE245A" w:rsidP="00BE245A">
      <w:pPr>
        <w:rPr>
          <w:rFonts w:ascii="Verdana" w:hAnsi="Verdana" w:cs="Verdana"/>
          <w:sz w:val="20"/>
          <w:szCs w:val="18"/>
        </w:rPr>
      </w:pPr>
    </w:p>
    <w:p w:rsidR="00BE245A" w:rsidRPr="00F7229D" w:rsidRDefault="00BE245A" w:rsidP="00BE245A">
      <w:pPr>
        <w:rPr>
          <w:rFonts w:ascii="Verdana" w:hAnsi="Verdana" w:cs="Verdana"/>
          <w:b/>
          <w:bCs/>
          <w:sz w:val="20"/>
          <w:szCs w:val="18"/>
        </w:rPr>
      </w:pPr>
      <w:r w:rsidRPr="00F7229D">
        <w:rPr>
          <w:rFonts w:ascii="Verdana" w:hAnsi="Verdana" w:cs="Verdana"/>
          <w:b/>
          <w:bCs/>
          <w:sz w:val="20"/>
          <w:szCs w:val="18"/>
        </w:rPr>
        <w:t>Tom II:</w:t>
      </w:r>
      <w:r w:rsidRPr="00F7229D">
        <w:rPr>
          <w:rFonts w:ascii="Verdana" w:hAnsi="Verdana" w:cs="Verdana"/>
          <w:b/>
          <w:bCs/>
          <w:sz w:val="20"/>
          <w:szCs w:val="18"/>
        </w:rPr>
        <w:tab/>
      </w:r>
      <w:r w:rsidRPr="00F7229D">
        <w:rPr>
          <w:rStyle w:val="tekstdokbold"/>
          <w:rFonts w:ascii="Verdana" w:hAnsi="Verdana"/>
          <w:bCs w:val="0"/>
          <w:sz w:val="20"/>
          <w:szCs w:val="18"/>
        </w:rPr>
        <w:t xml:space="preserve">ISTOTNE DLA STRON </w:t>
      </w:r>
      <w:r w:rsidRPr="00F7229D">
        <w:rPr>
          <w:rFonts w:ascii="Verdana" w:hAnsi="Verdana" w:cs="Verdana"/>
          <w:b/>
          <w:sz w:val="20"/>
          <w:szCs w:val="18"/>
        </w:rPr>
        <w:t>POSTANOWIENIA</w:t>
      </w:r>
      <w:r w:rsidRPr="00F7229D">
        <w:rPr>
          <w:rStyle w:val="tekstdokbold"/>
          <w:rFonts w:ascii="Verdana" w:hAnsi="Verdana"/>
          <w:bCs w:val="0"/>
          <w:sz w:val="20"/>
          <w:szCs w:val="18"/>
        </w:rPr>
        <w:t xml:space="preserve"> UMOWY</w:t>
      </w:r>
    </w:p>
    <w:p w:rsidR="00BE245A" w:rsidRPr="00F7229D" w:rsidRDefault="00BE245A" w:rsidP="00BE245A">
      <w:pPr>
        <w:rPr>
          <w:rFonts w:ascii="Verdana" w:hAnsi="Verdana" w:cs="Verdana"/>
          <w:sz w:val="20"/>
          <w:szCs w:val="18"/>
        </w:rPr>
      </w:pPr>
    </w:p>
    <w:p w:rsidR="002348B6" w:rsidRPr="00F7229D" w:rsidRDefault="002348B6" w:rsidP="00BE245A">
      <w:pPr>
        <w:rPr>
          <w:rFonts w:ascii="Verdana" w:hAnsi="Verdana" w:cs="Verdana"/>
          <w:sz w:val="20"/>
          <w:szCs w:val="18"/>
        </w:rPr>
      </w:pPr>
    </w:p>
    <w:p w:rsidR="00BE245A" w:rsidRPr="00F7229D" w:rsidRDefault="00BE245A" w:rsidP="00BE245A">
      <w:pPr>
        <w:rPr>
          <w:rFonts w:ascii="Verdana" w:hAnsi="Verdana" w:cs="Verdana"/>
          <w:b/>
          <w:bCs/>
          <w:sz w:val="20"/>
          <w:szCs w:val="18"/>
        </w:rPr>
      </w:pPr>
      <w:r w:rsidRPr="00F7229D">
        <w:rPr>
          <w:rFonts w:ascii="Verdana" w:hAnsi="Verdana" w:cs="Verdana"/>
          <w:b/>
          <w:bCs/>
          <w:sz w:val="20"/>
          <w:szCs w:val="18"/>
        </w:rPr>
        <w:t>Tom III:</w:t>
      </w:r>
      <w:r w:rsidRPr="00F7229D">
        <w:rPr>
          <w:rFonts w:ascii="Verdana" w:hAnsi="Verdana" w:cs="Verdana"/>
          <w:b/>
          <w:bCs/>
          <w:sz w:val="20"/>
          <w:szCs w:val="18"/>
        </w:rPr>
        <w:tab/>
        <w:t>OPIS PRZEDMIOTU ZAMÓWIENIA</w:t>
      </w:r>
      <w:r w:rsidR="00D908DF" w:rsidRPr="00F7229D">
        <w:rPr>
          <w:rFonts w:ascii="Verdana" w:hAnsi="Verdana" w:cs="Verdana"/>
          <w:b/>
          <w:bCs/>
          <w:sz w:val="20"/>
          <w:szCs w:val="18"/>
        </w:rPr>
        <w:t xml:space="preserve"> – załącznik do umowy</w:t>
      </w:r>
    </w:p>
    <w:p w:rsidR="00BE245A" w:rsidRPr="00F7229D" w:rsidRDefault="00BE245A" w:rsidP="00BE245A">
      <w:pPr>
        <w:rPr>
          <w:rFonts w:ascii="Verdana" w:hAnsi="Verdana" w:cs="Verdana"/>
          <w:sz w:val="18"/>
          <w:szCs w:val="18"/>
        </w:rPr>
      </w:pPr>
    </w:p>
    <w:p w:rsidR="00BE245A" w:rsidRPr="00F7229D" w:rsidRDefault="00BE245A" w:rsidP="00BE245A">
      <w:pPr>
        <w:rPr>
          <w:rFonts w:ascii="Verdana" w:hAnsi="Verdana" w:cs="Verdana"/>
          <w:b/>
          <w:bCs/>
          <w:sz w:val="18"/>
          <w:szCs w:val="18"/>
        </w:rPr>
      </w:pPr>
    </w:p>
    <w:p w:rsidR="00BE245A" w:rsidRPr="00F7229D" w:rsidRDefault="00BE245A" w:rsidP="00C12DF4">
      <w:pPr>
        <w:pStyle w:val="Tekstpodstawowy"/>
        <w:ind w:right="-427"/>
        <w:jc w:val="center"/>
        <w:rPr>
          <w:rFonts w:ascii="Verdana" w:hAnsi="Verdana" w:cs="Verdana"/>
          <w:b/>
          <w:bCs/>
          <w:sz w:val="20"/>
          <w:szCs w:val="20"/>
        </w:rPr>
      </w:pPr>
      <w:r w:rsidRPr="00F7229D">
        <w:br w:type="page"/>
      </w:r>
      <w:r w:rsidRPr="00F7229D">
        <w:rPr>
          <w:rFonts w:ascii="Verdana" w:hAnsi="Verdana" w:cs="Verdana"/>
          <w:b/>
          <w:bCs/>
          <w:sz w:val="20"/>
          <w:szCs w:val="20"/>
        </w:rPr>
        <w:lastRenderedPageBreak/>
        <w:t>T</w:t>
      </w:r>
      <w:r w:rsidR="00C12DF4" w:rsidRPr="00F7229D">
        <w:rPr>
          <w:rFonts w:ascii="Verdana" w:hAnsi="Verdana" w:cs="Verdana"/>
          <w:b/>
          <w:bCs/>
          <w:sz w:val="20"/>
          <w:szCs w:val="20"/>
        </w:rPr>
        <w:t>om I INSTRUKCJA DLA WYKONAWCÓW</w:t>
      </w:r>
    </w:p>
    <w:p w:rsidR="00BE245A" w:rsidRPr="00F7229D" w:rsidRDefault="00BE245A" w:rsidP="00BE245A">
      <w:pPr>
        <w:pStyle w:val="Tekstpodstawowy"/>
        <w:ind w:right="-427"/>
        <w:jc w:val="center"/>
        <w:rPr>
          <w:rFonts w:ascii="Verdana" w:hAnsi="Verdana" w:cs="Verdana"/>
          <w:b/>
          <w:bCs/>
          <w:sz w:val="20"/>
          <w:szCs w:val="20"/>
        </w:rPr>
      </w:pPr>
      <w:r w:rsidRPr="00F7229D">
        <w:rPr>
          <w:rFonts w:ascii="Verdana" w:hAnsi="Verdana" w:cs="Verdana"/>
          <w:b/>
          <w:bCs/>
          <w:sz w:val="20"/>
          <w:szCs w:val="20"/>
        </w:rPr>
        <w:t>Rozdział 1</w:t>
      </w:r>
    </w:p>
    <w:p w:rsidR="00BE245A" w:rsidRPr="00F7229D" w:rsidRDefault="00D111BA" w:rsidP="00C12DF4">
      <w:pPr>
        <w:pStyle w:val="Tekstpodstawowy"/>
        <w:ind w:right="-427"/>
        <w:jc w:val="center"/>
        <w:rPr>
          <w:rFonts w:ascii="Verdana" w:hAnsi="Verdana" w:cs="Verdana"/>
          <w:b/>
          <w:bCs/>
          <w:sz w:val="20"/>
          <w:szCs w:val="20"/>
        </w:rPr>
      </w:pPr>
      <w:r w:rsidRPr="00F7229D">
        <w:rPr>
          <w:rFonts w:ascii="Verdana" w:hAnsi="Verdana" w:cs="Verdana"/>
          <w:b/>
          <w:bCs/>
          <w:sz w:val="20"/>
          <w:szCs w:val="20"/>
        </w:rPr>
        <w:t>Instrukcja dla Wykonawców (IDW)</w:t>
      </w:r>
    </w:p>
    <w:p w:rsidR="00BE245A" w:rsidRPr="00F7229D" w:rsidRDefault="00D111BA" w:rsidP="00D111BA">
      <w:pPr>
        <w:pStyle w:val="Tekstpodstawowy"/>
        <w:tabs>
          <w:tab w:val="left" w:pos="709"/>
        </w:tabs>
        <w:rPr>
          <w:rFonts w:ascii="Verdana" w:hAnsi="Verdana"/>
          <w:b/>
          <w:bCs/>
          <w:sz w:val="20"/>
          <w:szCs w:val="20"/>
        </w:rPr>
      </w:pPr>
      <w:r w:rsidRPr="00F7229D">
        <w:rPr>
          <w:rFonts w:ascii="Verdana" w:hAnsi="Verdana"/>
          <w:b/>
          <w:bCs/>
          <w:sz w:val="20"/>
          <w:szCs w:val="20"/>
        </w:rPr>
        <w:t>1.</w:t>
      </w:r>
      <w:r w:rsidRPr="00F7229D">
        <w:rPr>
          <w:rFonts w:ascii="Verdana" w:hAnsi="Verdana"/>
          <w:b/>
          <w:bCs/>
          <w:sz w:val="20"/>
          <w:szCs w:val="20"/>
        </w:rPr>
        <w:tab/>
        <w:t>ZAMAWIAJĄCY</w:t>
      </w:r>
    </w:p>
    <w:p w:rsidR="002348B6" w:rsidRPr="00F7229D" w:rsidRDefault="002348B6" w:rsidP="002348B6">
      <w:pPr>
        <w:ind w:left="709"/>
        <w:rPr>
          <w:rFonts w:ascii="Verdana" w:hAnsi="Verdana" w:cs="Arial"/>
          <w:b/>
          <w:sz w:val="20"/>
          <w:szCs w:val="20"/>
        </w:rPr>
      </w:pPr>
      <w:r w:rsidRPr="00F7229D">
        <w:rPr>
          <w:rFonts w:ascii="Verdana" w:hAnsi="Verdana" w:cs="Arial"/>
          <w:b/>
          <w:sz w:val="20"/>
          <w:szCs w:val="20"/>
        </w:rPr>
        <w:t xml:space="preserve">Ministerstwo Sprawiedliwości   </w:t>
      </w:r>
    </w:p>
    <w:p w:rsidR="002348B6" w:rsidRPr="00F7229D" w:rsidRDefault="002348B6" w:rsidP="00D111BA">
      <w:pPr>
        <w:tabs>
          <w:tab w:val="num" w:pos="0"/>
        </w:tabs>
        <w:ind w:left="709" w:hanging="709"/>
        <w:rPr>
          <w:rFonts w:ascii="Verdana" w:hAnsi="Verdana" w:cs="Arial"/>
          <w:sz w:val="20"/>
          <w:szCs w:val="20"/>
        </w:rPr>
      </w:pPr>
      <w:r w:rsidRPr="00F7229D">
        <w:rPr>
          <w:rFonts w:ascii="Verdana" w:hAnsi="Verdana" w:cs="Arial"/>
          <w:sz w:val="20"/>
          <w:szCs w:val="20"/>
        </w:rPr>
        <w:tab/>
        <w:t>Adres: 00-567 Warszawa, Al. Ujazdowskie 11</w:t>
      </w:r>
      <w:r w:rsidR="00D111BA" w:rsidRPr="00F7229D">
        <w:rPr>
          <w:rFonts w:ascii="Verdana" w:hAnsi="Verdana" w:cs="Arial"/>
          <w:sz w:val="20"/>
          <w:szCs w:val="20"/>
        </w:rPr>
        <w:t xml:space="preserve">, </w:t>
      </w:r>
      <w:r w:rsidRPr="00F7229D">
        <w:rPr>
          <w:rFonts w:ascii="Verdana" w:hAnsi="Verdana" w:cs="Arial"/>
          <w:sz w:val="20"/>
          <w:szCs w:val="20"/>
        </w:rPr>
        <w:t xml:space="preserve">telefon: (+ 48 22) 52 12 411; </w:t>
      </w:r>
    </w:p>
    <w:p w:rsidR="002348B6" w:rsidRPr="00F7229D" w:rsidRDefault="002348B6" w:rsidP="002348B6">
      <w:pPr>
        <w:tabs>
          <w:tab w:val="num" w:pos="-270"/>
        </w:tabs>
        <w:ind w:left="709" w:hanging="709"/>
        <w:rPr>
          <w:rFonts w:ascii="Verdana" w:hAnsi="Verdana" w:cs="Arial"/>
          <w:sz w:val="20"/>
          <w:szCs w:val="20"/>
        </w:rPr>
      </w:pPr>
      <w:r w:rsidRPr="00F7229D">
        <w:rPr>
          <w:rFonts w:ascii="Verdana" w:hAnsi="Verdana" w:cs="Arial"/>
          <w:b/>
          <w:sz w:val="20"/>
          <w:szCs w:val="20"/>
        </w:rPr>
        <w:tab/>
        <w:t>REGON:</w:t>
      </w:r>
      <w:r w:rsidRPr="00F7229D">
        <w:rPr>
          <w:rFonts w:ascii="Verdana" w:hAnsi="Verdana" w:cs="Arial"/>
          <w:sz w:val="20"/>
          <w:szCs w:val="20"/>
        </w:rPr>
        <w:t xml:space="preserve"> 000319150, </w:t>
      </w:r>
      <w:r w:rsidRPr="00F7229D">
        <w:rPr>
          <w:rFonts w:ascii="Verdana" w:hAnsi="Verdana" w:cs="Arial"/>
          <w:b/>
          <w:sz w:val="20"/>
          <w:szCs w:val="20"/>
        </w:rPr>
        <w:t>NIP:</w:t>
      </w:r>
      <w:r w:rsidRPr="00F7229D">
        <w:rPr>
          <w:rFonts w:ascii="Verdana" w:hAnsi="Verdana" w:cs="Arial"/>
          <w:sz w:val="20"/>
          <w:szCs w:val="20"/>
        </w:rPr>
        <w:t xml:space="preserve"> 526 16 73 166</w:t>
      </w:r>
    </w:p>
    <w:p w:rsidR="002348B6" w:rsidRPr="00F7229D" w:rsidRDefault="002348B6" w:rsidP="002348B6">
      <w:pPr>
        <w:tabs>
          <w:tab w:val="num" w:pos="-900"/>
        </w:tabs>
        <w:ind w:left="709" w:hanging="709"/>
        <w:rPr>
          <w:rFonts w:ascii="Verdana" w:hAnsi="Verdana" w:cs="Arial"/>
          <w:sz w:val="20"/>
          <w:szCs w:val="20"/>
        </w:rPr>
      </w:pPr>
      <w:r w:rsidRPr="00F7229D">
        <w:rPr>
          <w:rFonts w:ascii="Verdana" w:hAnsi="Verdana" w:cs="Arial"/>
          <w:sz w:val="20"/>
          <w:szCs w:val="20"/>
        </w:rPr>
        <w:tab/>
      </w:r>
      <w:r w:rsidRPr="00F7229D">
        <w:rPr>
          <w:rFonts w:ascii="Verdana" w:hAnsi="Verdana" w:cs="Arial"/>
          <w:b/>
          <w:sz w:val="20"/>
          <w:szCs w:val="20"/>
        </w:rPr>
        <w:t>adres strony internetowej:</w:t>
      </w:r>
      <w:r w:rsidRPr="00F7229D">
        <w:rPr>
          <w:rFonts w:ascii="Verdana" w:hAnsi="Verdana" w:cs="Arial"/>
          <w:sz w:val="20"/>
          <w:szCs w:val="20"/>
        </w:rPr>
        <w:t xml:space="preserve"> </w:t>
      </w:r>
      <w:r w:rsidRPr="00F7229D">
        <w:rPr>
          <w:rFonts w:ascii="Verdana" w:hAnsi="Verdana" w:cs="Arial"/>
          <w:i/>
          <w:sz w:val="20"/>
          <w:szCs w:val="20"/>
        </w:rPr>
        <w:t>www.ms.gov.pl</w:t>
      </w:r>
      <w:r w:rsidRPr="00F7229D">
        <w:rPr>
          <w:rFonts w:ascii="Verdana" w:hAnsi="Verdana" w:cs="Arial"/>
          <w:sz w:val="20"/>
          <w:szCs w:val="20"/>
        </w:rPr>
        <w:t xml:space="preserve"> </w:t>
      </w:r>
    </w:p>
    <w:p w:rsidR="00BE245A" w:rsidRPr="00F7229D" w:rsidRDefault="00D111BA" w:rsidP="00D111BA">
      <w:pPr>
        <w:suppressAutoHyphens/>
        <w:ind w:left="720"/>
        <w:jc w:val="both"/>
        <w:rPr>
          <w:rFonts w:ascii="Verdana" w:hAnsi="Verdana"/>
          <w:sz w:val="20"/>
          <w:szCs w:val="20"/>
          <w:lang w:eastAsia="ar-SA"/>
        </w:rPr>
      </w:pPr>
      <w:r w:rsidRPr="00F7229D">
        <w:rPr>
          <w:rFonts w:ascii="Verdana" w:hAnsi="Verdana"/>
          <w:sz w:val="20"/>
          <w:szCs w:val="20"/>
          <w:lang w:eastAsia="ar-SA"/>
        </w:rPr>
        <w:t xml:space="preserve">godziny urzędowania: </w:t>
      </w:r>
      <w:r w:rsidR="002348B6" w:rsidRPr="00F7229D">
        <w:rPr>
          <w:rFonts w:ascii="Verdana" w:hAnsi="Verdana"/>
          <w:sz w:val="20"/>
          <w:szCs w:val="20"/>
          <w:lang w:eastAsia="ar-SA"/>
        </w:rPr>
        <w:t>8</w:t>
      </w:r>
      <w:r w:rsidRPr="00F7229D">
        <w:rPr>
          <w:rFonts w:ascii="Verdana" w:hAnsi="Verdana"/>
          <w:sz w:val="20"/>
          <w:szCs w:val="20"/>
          <w:lang w:eastAsia="ar-SA"/>
        </w:rPr>
        <w:t>.</w:t>
      </w:r>
      <w:r w:rsidR="002348B6" w:rsidRPr="00F7229D">
        <w:rPr>
          <w:rFonts w:ascii="Verdana" w:hAnsi="Verdana"/>
          <w:sz w:val="20"/>
          <w:szCs w:val="20"/>
          <w:lang w:eastAsia="ar-SA"/>
        </w:rPr>
        <w:t>15</w:t>
      </w:r>
      <w:r w:rsidRPr="00F7229D">
        <w:rPr>
          <w:rFonts w:ascii="Verdana" w:hAnsi="Verdana"/>
          <w:sz w:val="20"/>
          <w:szCs w:val="20"/>
          <w:lang w:eastAsia="ar-SA"/>
        </w:rPr>
        <w:t>-16.</w:t>
      </w:r>
      <w:r w:rsidR="00A65647" w:rsidRPr="00F7229D">
        <w:rPr>
          <w:rFonts w:ascii="Verdana" w:hAnsi="Verdana"/>
          <w:sz w:val="20"/>
          <w:szCs w:val="20"/>
          <w:lang w:eastAsia="ar-SA"/>
        </w:rPr>
        <w:t>15</w:t>
      </w:r>
      <w:r w:rsidRPr="00F7229D">
        <w:rPr>
          <w:rFonts w:ascii="Verdana" w:hAnsi="Verdana"/>
          <w:sz w:val="20"/>
          <w:szCs w:val="20"/>
          <w:lang w:eastAsia="ar-SA"/>
        </w:rPr>
        <w:t>.</w:t>
      </w:r>
    </w:p>
    <w:p w:rsidR="00BE245A" w:rsidRPr="00F7229D" w:rsidRDefault="00BE245A" w:rsidP="00BE245A">
      <w:pPr>
        <w:pStyle w:val="Tekstpodstawowy"/>
        <w:rPr>
          <w:rFonts w:ascii="Verdana" w:hAnsi="Verdana"/>
          <w:b/>
          <w:bCs/>
          <w:sz w:val="20"/>
          <w:szCs w:val="20"/>
        </w:rPr>
      </w:pPr>
      <w:r w:rsidRPr="00F7229D">
        <w:rPr>
          <w:rFonts w:ascii="Verdana" w:hAnsi="Verdana"/>
          <w:b/>
          <w:bCs/>
          <w:sz w:val="20"/>
          <w:szCs w:val="20"/>
        </w:rPr>
        <w:t xml:space="preserve">2. </w:t>
      </w:r>
      <w:r w:rsidR="001A0633" w:rsidRPr="00F7229D">
        <w:rPr>
          <w:rFonts w:ascii="Verdana" w:hAnsi="Verdana"/>
          <w:b/>
          <w:bCs/>
          <w:sz w:val="20"/>
          <w:szCs w:val="20"/>
        </w:rPr>
        <w:tab/>
      </w:r>
      <w:r w:rsidRPr="00F7229D">
        <w:rPr>
          <w:rFonts w:ascii="Verdana" w:hAnsi="Verdana"/>
          <w:b/>
          <w:bCs/>
          <w:sz w:val="20"/>
          <w:szCs w:val="20"/>
        </w:rPr>
        <w:t>OZNACZENIE POSTĘPOWANIA</w:t>
      </w:r>
    </w:p>
    <w:p w:rsidR="002348B6" w:rsidRPr="00F7229D" w:rsidRDefault="002348B6" w:rsidP="002348B6">
      <w:pPr>
        <w:ind w:left="709"/>
        <w:jc w:val="both"/>
        <w:rPr>
          <w:rFonts w:ascii="Verdana" w:hAnsi="Verdana" w:cs="Arial"/>
          <w:sz w:val="20"/>
          <w:szCs w:val="20"/>
        </w:rPr>
      </w:pPr>
      <w:r w:rsidRPr="00F7229D">
        <w:rPr>
          <w:rFonts w:ascii="Verdana" w:hAnsi="Verdana" w:cs="Arial"/>
          <w:sz w:val="20"/>
          <w:szCs w:val="20"/>
        </w:rPr>
        <w:t>Postępowanie oznaczone jest znakiem: BA-F-II-3710-</w:t>
      </w:r>
      <w:r w:rsidR="0046224A" w:rsidRPr="00F7229D">
        <w:rPr>
          <w:rFonts w:ascii="Verdana" w:hAnsi="Verdana" w:cs="Arial"/>
          <w:sz w:val="20"/>
          <w:szCs w:val="20"/>
        </w:rPr>
        <w:t>6/17</w:t>
      </w:r>
      <w:r w:rsidRPr="00F7229D">
        <w:rPr>
          <w:rFonts w:ascii="Verdana" w:hAnsi="Verdana" w:cs="Arial"/>
          <w:sz w:val="20"/>
          <w:szCs w:val="20"/>
        </w:rPr>
        <w:t>.</w:t>
      </w:r>
    </w:p>
    <w:p w:rsidR="001A0633" w:rsidRPr="00F7229D" w:rsidRDefault="00BE245A" w:rsidP="00D111BA">
      <w:pPr>
        <w:ind w:left="709"/>
        <w:jc w:val="both"/>
        <w:rPr>
          <w:rFonts w:ascii="Verdana" w:hAnsi="Verdana" w:cs="Verdana"/>
          <w:sz w:val="20"/>
          <w:szCs w:val="20"/>
        </w:rPr>
      </w:pPr>
      <w:r w:rsidRPr="00F7229D">
        <w:rPr>
          <w:rFonts w:ascii="Verdana" w:hAnsi="Verdana" w:cs="Verdana"/>
          <w:sz w:val="20"/>
          <w:szCs w:val="20"/>
        </w:rPr>
        <w:t xml:space="preserve">Wykonawcy powinni we wszelkich kontaktach z Zamawiającym powoływać się </w:t>
      </w:r>
      <w:r w:rsidR="00C12DF4" w:rsidRPr="00F7229D">
        <w:rPr>
          <w:rFonts w:ascii="Verdana" w:hAnsi="Verdana" w:cs="Verdana"/>
          <w:sz w:val="20"/>
          <w:szCs w:val="20"/>
        </w:rPr>
        <w:t>na </w:t>
      </w:r>
      <w:r w:rsidRPr="00F7229D">
        <w:rPr>
          <w:rFonts w:ascii="Verdana" w:hAnsi="Verdana" w:cs="Verdana"/>
          <w:sz w:val="20"/>
          <w:szCs w:val="20"/>
        </w:rPr>
        <w:t>wyżej podane oznaczenie.</w:t>
      </w:r>
    </w:p>
    <w:p w:rsidR="00BE245A" w:rsidRPr="00F7229D" w:rsidRDefault="00BE245A" w:rsidP="00BE245A">
      <w:pPr>
        <w:pStyle w:val="Tekstpodstawowy"/>
        <w:rPr>
          <w:rFonts w:ascii="Verdana" w:hAnsi="Verdana" w:cs="Verdana"/>
          <w:b/>
          <w:bCs/>
          <w:sz w:val="20"/>
          <w:szCs w:val="20"/>
        </w:rPr>
      </w:pPr>
      <w:r w:rsidRPr="00F7229D">
        <w:rPr>
          <w:rFonts w:ascii="Verdana" w:hAnsi="Verdana" w:cs="Verdana"/>
          <w:b/>
          <w:bCs/>
          <w:sz w:val="20"/>
          <w:szCs w:val="20"/>
        </w:rPr>
        <w:t xml:space="preserve">3. </w:t>
      </w:r>
      <w:r w:rsidR="001A0633" w:rsidRPr="00F7229D">
        <w:rPr>
          <w:rFonts w:ascii="Verdana" w:hAnsi="Verdana" w:cs="Verdana"/>
          <w:b/>
          <w:bCs/>
          <w:sz w:val="20"/>
          <w:szCs w:val="20"/>
        </w:rPr>
        <w:tab/>
      </w:r>
      <w:r w:rsidRPr="00F7229D">
        <w:rPr>
          <w:rFonts w:ascii="Verdana" w:hAnsi="Verdana" w:cs="Verdana"/>
          <w:b/>
          <w:bCs/>
          <w:sz w:val="20"/>
          <w:szCs w:val="20"/>
        </w:rPr>
        <w:t>TRYB POSTĘPOWANIA</w:t>
      </w:r>
    </w:p>
    <w:p w:rsidR="00BE245A" w:rsidRPr="00F7229D" w:rsidRDefault="00BE245A" w:rsidP="00D815EC">
      <w:pPr>
        <w:ind w:left="709"/>
        <w:jc w:val="both"/>
        <w:rPr>
          <w:rFonts w:ascii="Verdana" w:hAnsi="Verdana" w:cs="Verdana"/>
          <w:sz w:val="20"/>
          <w:szCs w:val="20"/>
        </w:rPr>
      </w:pPr>
      <w:r w:rsidRPr="00F7229D">
        <w:rPr>
          <w:rFonts w:ascii="Verdana" w:hAnsi="Verdana" w:cs="Verdana"/>
          <w:sz w:val="20"/>
          <w:szCs w:val="20"/>
        </w:rPr>
        <w:t xml:space="preserve">Postępowanie o udzielenie zamówienia prowadzone jest w trybie przetargu nieograniczonego na podstawie ustawy z dnia 29 stycznia 2004 roku Prawo zamówień publicznych </w:t>
      </w:r>
      <w:r w:rsidR="0046224A" w:rsidRPr="00F7229D">
        <w:rPr>
          <w:rFonts w:ascii="Verdana" w:hAnsi="Verdana" w:cs="Verdana"/>
          <w:sz w:val="20"/>
          <w:szCs w:val="20"/>
        </w:rPr>
        <w:t>(</w:t>
      </w:r>
      <w:proofErr w:type="spellStart"/>
      <w:r w:rsidR="0046224A" w:rsidRPr="00F7229D">
        <w:rPr>
          <w:rFonts w:ascii="Verdana" w:hAnsi="Verdana" w:cs="Verdana"/>
          <w:sz w:val="20"/>
          <w:szCs w:val="20"/>
        </w:rPr>
        <w:t>t.j</w:t>
      </w:r>
      <w:proofErr w:type="spellEnd"/>
      <w:r w:rsidR="0046224A" w:rsidRPr="00F7229D">
        <w:rPr>
          <w:rFonts w:ascii="Verdana" w:hAnsi="Verdana" w:cs="Verdana"/>
          <w:sz w:val="20"/>
          <w:szCs w:val="20"/>
        </w:rPr>
        <w:t xml:space="preserve">. Dz. U. z 2015 r. poz. 2164 z </w:t>
      </w:r>
      <w:proofErr w:type="spellStart"/>
      <w:r w:rsidR="0046224A" w:rsidRPr="00F7229D">
        <w:rPr>
          <w:rFonts w:ascii="Verdana" w:hAnsi="Verdana" w:cs="Verdana"/>
          <w:sz w:val="20"/>
          <w:szCs w:val="20"/>
        </w:rPr>
        <w:t>późn</w:t>
      </w:r>
      <w:proofErr w:type="spellEnd"/>
      <w:r w:rsidR="0046224A" w:rsidRPr="00F7229D">
        <w:rPr>
          <w:rFonts w:ascii="Verdana" w:hAnsi="Verdana" w:cs="Verdana"/>
          <w:sz w:val="20"/>
          <w:szCs w:val="20"/>
        </w:rPr>
        <w:t xml:space="preserve">. zm.), </w:t>
      </w:r>
      <w:r w:rsidRPr="00F7229D">
        <w:rPr>
          <w:rFonts w:ascii="Verdana" w:hAnsi="Verdana" w:cs="Verdana"/>
          <w:sz w:val="20"/>
          <w:szCs w:val="20"/>
        </w:rPr>
        <w:t xml:space="preserve">zwanej dalej „ustawą </w:t>
      </w:r>
      <w:proofErr w:type="spellStart"/>
      <w:r w:rsidRPr="00F7229D">
        <w:rPr>
          <w:rFonts w:ascii="Verdana" w:hAnsi="Verdana" w:cs="Verdana"/>
          <w:sz w:val="20"/>
          <w:szCs w:val="20"/>
        </w:rPr>
        <w:t>Pzp</w:t>
      </w:r>
      <w:proofErr w:type="spellEnd"/>
      <w:r w:rsidRPr="00F7229D">
        <w:rPr>
          <w:rFonts w:ascii="Verdana" w:hAnsi="Verdana" w:cs="Verdana"/>
          <w:sz w:val="20"/>
          <w:szCs w:val="20"/>
        </w:rPr>
        <w:t>”.</w:t>
      </w:r>
    </w:p>
    <w:p w:rsidR="00BE245A" w:rsidRPr="00F7229D" w:rsidRDefault="00BE245A" w:rsidP="00BE245A">
      <w:pPr>
        <w:pStyle w:val="Tekstpodstawowy"/>
        <w:rPr>
          <w:rFonts w:ascii="Verdana" w:hAnsi="Verdana" w:cs="Verdana"/>
          <w:b/>
          <w:bCs/>
          <w:sz w:val="20"/>
          <w:szCs w:val="20"/>
        </w:rPr>
      </w:pPr>
      <w:r w:rsidRPr="00F7229D">
        <w:rPr>
          <w:rFonts w:ascii="Verdana" w:hAnsi="Verdana" w:cs="Verdana"/>
          <w:b/>
          <w:bCs/>
          <w:sz w:val="20"/>
          <w:szCs w:val="20"/>
        </w:rPr>
        <w:t xml:space="preserve">4. </w:t>
      </w:r>
      <w:r w:rsidR="001A0633" w:rsidRPr="00F7229D">
        <w:rPr>
          <w:rFonts w:ascii="Verdana" w:hAnsi="Verdana" w:cs="Verdana"/>
          <w:b/>
          <w:bCs/>
          <w:sz w:val="20"/>
          <w:szCs w:val="20"/>
        </w:rPr>
        <w:tab/>
      </w:r>
      <w:r w:rsidRPr="00F7229D">
        <w:rPr>
          <w:rFonts w:ascii="Verdana" w:hAnsi="Verdana" w:cs="Verdana"/>
          <w:b/>
          <w:bCs/>
          <w:sz w:val="20"/>
          <w:szCs w:val="20"/>
        </w:rPr>
        <w:t>ŹRÓDŁA FINANSOWANIA</w:t>
      </w:r>
    </w:p>
    <w:p w:rsidR="00BE245A" w:rsidRPr="00F7229D" w:rsidRDefault="00A65647" w:rsidP="00D815EC">
      <w:pPr>
        <w:ind w:left="709"/>
        <w:jc w:val="both"/>
        <w:rPr>
          <w:rFonts w:ascii="Verdana" w:hAnsi="Verdana" w:cs="Verdana"/>
          <w:sz w:val="20"/>
          <w:szCs w:val="20"/>
        </w:rPr>
      </w:pPr>
      <w:r w:rsidRPr="00F7229D">
        <w:rPr>
          <w:rFonts w:ascii="Verdana" w:hAnsi="Verdana"/>
          <w:sz w:val="20"/>
          <w:szCs w:val="20"/>
          <w:lang w:eastAsia="ar-SA"/>
        </w:rPr>
        <w:t>Zamówienie jest przewidziane do finansowania ze środków krajowych</w:t>
      </w:r>
      <w:r w:rsidR="00D815EC" w:rsidRPr="00F7229D">
        <w:rPr>
          <w:rFonts w:ascii="Verdana" w:hAnsi="Verdana" w:cs="Verdana"/>
          <w:sz w:val="20"/>
          <w:szCs w:val="20"/>
        </w:rPr>
        <w:t>.</w:t>
      </w:r>
    </w:p>
    <w:p w:rsidR="00BE245A" w:rsidRPr="00F7229D" w:rsidRDefault="00BE245A" w:rsidP="00BE245A">
      <w:pPr>
        <w:pStyle w:val="Tekstpodstawowy"/>
        <w:rPr>
          <w:rFonts w:ascii="Verdana" w:hAnsi="Verdana" w:cs="Verdana"/>
          <w:b/>
          <w:bCs/>
          <w:sz w:val="20"/>
          <w:szCs w:val="20"/>
        </w:rPr>
      </w:pPr>
      <w:r w:rsidRPr="00F7229D">
        <w:rPr>
          <w:rFonts w:ascii="Verdana" w:hAnsi="Verdana" w:cs="Verdana"/>
          <w:b/>
          <w:bCs/>
          <w:sz w:val="20"/>
          <w:szCs w:val="20"/>
        </w:rPr>
        <w:t xml:space="preserve">5. </w:t>
      </w:r>
      <w:r w:rsidR="00B9414F" w:rsidRPr="00F7229D">
        <w:rPr>
          <w:rFonts w:ascii="Verdana" w:hAnsi="Verdana" w:cs="Verdana"/>
          <w:b/>
          <w:bCs/>
          <w:sz w:val="20"/>
          <w:szCs w:val="20"/>
        </w:rPr>
        <w:tab/>
      </w:r>
      <w:r w:rsidRPr="00F7229D">
        <w:rPr>
          <w:rFonts w:ascii="Verdana" w:hAnsi="Verdana" w:cs="Verdana"/>
          <w:b/>
          <w:bCs/>
          <w:sz w:val="20"/>
          <w:szCs w:val="20"/>
        </w:rPr>
        <w:t>PRZEDMIOT ZAMÓWIENIA</w:t>
      </w:r>
    </w:p>
    <w:p w:rsidR="00BE245A" w:rsidRPr="00F7229D" w:rsidRDefault="00B9414F" w:rsidP="00D815EC">
      <w:pPr>
        <w:pStyle w:val="Tekstpodstawowy3"/>
        <w:ind w:left="709" w:hanging="709"/>
        <w:rPr>
          <w:rFonts w:ascii="Verdana" w:hAnsi="Verdana" w:cs="Verdana"/>
          <w:i w:val="0"/>
          <w:iCs w:val="0"/>
          <w:sz w:val="20"/>
          <w:szCs w:val="20"/>
          <w:highlight w:val="yellow"/>
        </w:rPr>
      </w:pPr>
      <w:r w:rsidRPr="00F7229D">
        <w:rPr>
          <w:rFonts w:ascii="Verdana" w:hAnsi="Verdana" w:cs="Verdana"/>
          <w:b/>
          <w:i w:val="0"/>
          <w:iCs w:val="0"/>
          <w:sz w:val="20"/>
          <w:szCs w:val="20"/>
        </w:rPr>
        <w:t>5.1.</w:t>
      </w:r>
      <w:r w:rsidRPr="00F7229D">
        <w:rPr>
          <w:rFonts w:ascii="Verdana" w:hAnsi="Verdana" w:cs="Verdana"/>
          <w:i w:val="0"/>
          <w:iCs w:val="0"/>
          <w:sz w:val="20"/>
          <w:szCs w:val="20"/>
        </w:rPr>
        <w:tab/>
      </w:r>
      <w:r w:rsidR="000E296D" w:rsidRPr="00F7229D">
        <w:rPr>
          <w:rFonts w:ascii="Verdana" w:hAnsi="Verdana" w:cs="Verdana"/>
          <w:i w:val="0"/>
          <w:iCs w:val="0"/>
          <w:sz w:val="20"/>
          <w:szCs w:val="20"/>
        </w:rPr>
        <w:t xml:space="preserve">Przedmiotem zamówienia jest </w:t>
      </w:r>
      <w:r w:rsidR="006B1782" w:rsidRPr="00F7229D">
        <w:rPr>
          <w:rFonts w:ascii="Verdana" w:hAnsi="Verdana" w:cs="Verdana"/>
          <w:i w:val="0"/>
          <w:iCs w:val="0"/>
          <w:sz w:val="20"/>
          <w:szCs w:val="20"/>
        </w:rPr>
        <w:t xml:space="preserve">świadczenie usług tłumaczenia pisemnego przysięgłego i zwykłego materiałów przekazywanych przez Zamawiającego oraz świadczenie tłumaczenia ustnego konsekutywnego w obszarze języków angielskiego, francuskiego, hiszpańskiego, niemieckiego, rosyjskiego albańskiego, </w:t>
      </w:r>
      <w:r w:rsidR="007A4681" w:rsidRPr="00F7229D">
        <w:rPr>
          <w:rFonts w:ascii="Verdana" w:hAnsi="Verdana" w:cs="Verdana"/>
          <w:i w:val="0"/>
          <w:iCs w:val="0"/>
          <w:sz w:val="20"/>
          <w:szCs w:val="20"/>
        </w:rPr>
        <w:t xml:space="preserve">białoruskiego, </w:t>
      </w:r>
      <w:r w:rsidR="006B1782" w:rsidRPr="00F7229D">
        <w:rPr>
          <w:rFonts w:ascii="Verdana" w:hAnsi="Verdana" w:cs="Verdana"/>
          <w:i w:val="0"/>
          <w:iCs w:val="0"/>
          <w:sz w:val="20"/>
          <w:szCs w:val="20"/>
        </w:rPr>
        <w:t xml:space="preserve">bośniackiego, bułgarskiego, chorwackiego, czeskiego, duńskiego, fińskiego, greckiego, litewskiego, łotewskiego, macedońskiego, mołdawskiego, niderlandzkiego, </w:t>
      </w:r>
      <w:r w:rsidR="00310384" w:rsidRPr="00F7229D">
        <w:rPr>
          <w:rFonts w:ascii="Verdana" w:hAnsi="Verdana" w:cs="Verdana"/>
          <w:i w:val="0"/>
          <w:iCs w:val="0"/>
          <w:sz w:val="20"/>
          <w:szCs w:val="20"/>
        </w:rPr>
        <w:t xml:space="preserve">norweskiego, </w:t>
      </w:r>
      <w:r w:rsidR="006B1782" w:rsidRPr="00F7229D">
        <w:rPr>
          <w:rFonts w:ascii="Verdana" w:hAnsi="Verdana" w:cs="Verdana"/>
          <w:i w:val="0"/>
          <w:iCs w:val="0"/>
          <w:sz w:val="20"/>
          <w:szCs w:val="20"/>
        </w:rPr>
        <w:t>portugalskiego, rumuńskiego, słowackiego, słoweńskiego, szwedzkiego, tureckiego, ukraińskiego, węgierskiego, włoskiego, arabskiego, chińskiego, gruzińskiego, hebrajskiego, japońskiego, koreańskiego, mongolskiego, ormiańskiego, perskiego, uzbeckiego i wietnamskiego.</w:t>
      </w:r>
    </w:p>
    <w:p w:rsidR="00BE245A" w:rsidRPr="00F7229D" w:rsidRDefault="00EA64DE" w:rsidP="00D815EC">
      <w:pPr>
        <w:pStyle w:val="Tekstpodstawowy"/>
        <w:jc w:val="both"/>
        <w:rPr>
          <w:rFonts w:ascii="Verdana" w:hAnsi="Verdana" w:cs="Verdana"/>
          <w:b/>
          <w:bCs/>
          <w:sz w:val="20"/>
          <w:szCs w:val="20"/>
        </w:rPr>
      </w:pPr>
      <w:r w:rsidRPr="00F7229D">
        <w:rPr>
          <w:rFonts w:ascii="Verdana" w:hAnsi="Verdana" w:cs="Verdana"/>
          <w:b/>
          <w:bCs/>
          <w:sz w:val="20"/>
          <w:szCs w:val="20"/>
        </w:rPr>
        <w:t xml:space="preserve">5.2.  </w:t>
      </w:r>
      <w:r w:rsidR="00D815EC" w:rsidRPr="00F7229D">
        <w:rPr>
          <w:rFonts w:ascii="Verdana" w:hAnsi="Verdana" w:cs="Verdana"/>
          <w:b/>
          <w:bCs/>
          <w:sz w:val="20"/>
          <w:szCs w:val="20"/>
        </w:rPr>
        <w:t xml:space="preserve">  </w:t>
      </w:r>
      <w:r w:rsidR="00BE245A" w:rsidRPr="00F7229D">
        <w:rPr>
          <w:rFonts w:ascii="Verdana" w:hAnsi="Verdana" w:cs="Verdana"/>
          <w:b/>
          <w:bCs/>
          <w:sz w:val="20"/>
          <w:szCs w:val="20"/>
        </w:rPr>
        <w:t xml:space="preserve">CPV (Wspólny </w:t>
      </w:r>
      <w:r w:rsidR="00BE245A" w:rsidRPr="00F7229D">
        <w:rPr>
          <w:rFonts w:ascii="Verdana" w:hAnsi="Verdana" w:cs="Verdana"/>
          <w:b/>
          <w:bCs/>
          <w:sz w:val="20"/>
          <w:szCs w:val="20"/>
          <w:lang w:eastAsia="en-US"/>
        </w:rPr>
        <w:t>Słownik</w:t>
      </w:r>
      <w:r w:rsidR="00D815EC" w:rsidRPr="00F7229D">
        <w:rPr>
          <w:rFonts w:ascii="Verdana" w:hAnsi="Verdana" w:cs="Verdana"/>
          <w:b/>
          <w:bCs/>
          <w:sz w:val="20"/>
          <w:szCs w:val="20"/>
        </w:rPr>
        <w:t xml:space="preserve"> Zamówień): </w:t>
      </w:r>
    </w:p>
    <w:p w:rsidR="00EF23AA" w:rsidRPr="00F7229D" w:rsidRDefault="00BE245A" w:rsidP="00EF23AA">
      <w:pPr>
        <w:pStyle w:val="Tekstpodstawowy"/>
        <w:ind w:left="709"/>
        <w:jc w:val="both"/>
        <w:rPr>
          <w:rFonts w:ascii="Verdana" w:hAnsi="Verdana" w:cs="Verdana"/>
          <w:bCs/>
          <w:sz w:val="20"/>
          <w:szCs w:val="20"/>
          <w:lang w:eastAsia="en-US"/>
        </w:rPr>
      </w:pPr>
      <w:r w:rsidRPr="00F7229D">
        <w:rPr>
          <w:rFonts w:ascii="Verdana" w:hAnsi="Verdana" w:cs="Verdana"/>
          <w:b/>
          <w:bCs/>
          <w:sz w:val="20"/>
          <w:szCs w:val="20"/>
          <w:lang w:eastAsia="en-US"/>
        </w:rPr>
        <w:t>Główny przedmiot:</w:t>
      </w:r>
      <w:r w:rsidR="00151236" w:rsidRPr="00F7229D">
        <w:rPr>
          <w:rFonts w:ascii="Verdana" w:hAnsi="Verdana" w:cs="Verdana"/>
          <w:b/>
          <w:bCs/>
          <w:sz w:val="20"/>
          <w:szCs w:val="20"/>
          <w:lang w:eastAsia="en-US"/>
        </w:rPr>
        <w:t xml:space="preserve"> </w:t>
      </w:r>
      <w:r w:rsidR="001044EA" w:rsidRPr="00F7229D">
        <w:rPr>
          <w:rFonts w:ascii="Verdana" w:hAnsi="Verdana" w:cs="Verdana"/>
          <w:bCs/>
          <w:sz w:val="20"/>
          <w:szCs w:val="20"/>
          <w:lang w:eastAsia="en-US"/>
        </w:rPr>
        <w:t>79530000-8 - Usługi w zakresie tłumaczeń pisemnych, 79540000-1 Usługi w zakresie tłumaczeń ustnych.</w:t>
      </w:r>
    </w:p>
    <w:p w:rsidR="00EF23AA" w:rsidRPr="00F7229D" w:rsidRDefault="00BE245A" w:rsidP="00EF23AA">
      <w:pPr>
        <w:pStyle w:val="Tekstpodstawowy"/>
        <w:ind w:left="709"/>
        <w:jc w:val="both"/>
        <w:rPr>
          <w:rFonts w:ascii="Verdana" w:hAnsi="Verdana" w:cs="Verdana"/>
          <w:iCs/>
          <w:sz w:val="20"/>
          <w:szCs w:val="20"/>
        </w:rPr>
      </w:pPr>
      <w:r w:rsidRPr="00F7229D">
        <w:rPr>
          <w:rFonts w:ascii="Verdana" w:hAnsi="Verdana" w:cs="Verdana"/>
          <w:iCs/>
          <w:sz w:val="20"/>
          <w:szCs w:val="20"/>
        </w:rPr>
        <w:t>Przedmiot zamówienia zwany jest dalej „przedmiotem zamówienia” lub „Usługą”.</w:t>
      </w:r>
    </w:p>
    <w:p w:rsidR="00BE245A" w:rsidRPr="00F7229D" w:rsidRDefault="00BE245A" w:rsidP="00EF23AA">
      <w:pPr>
        <w:pStyle w:val="Tekstpodstawowy"/>
        <w:ind w:left="709"/>
        <w:jc w:val="both"/>
        <w:rPr>
          <w:rFonts w:ascii="Verdana" w:hAnsi="Verdana" w:cs="Verdana"/>
          <w:b/>
          <w:bCs/>
          <w:sz w:val="20"/>
          <w:szCs w:val="20"/>
          <w:lang w:eastAsia="en-US"/>
        </w:rPr>
      </w:pPr>
      <w:r w:rsidRPr="00F7229D">
        <w:rPr>
          <w:rFonts w:ascii="Verdana" w:hAnsi="Verdana" w:cs="Verdana"/>
          <w:iCs/>
          <w:sz w:val="20"/>
          <w:szCs w:val="20"/>
        </w:rPr>
        <w:t xml:space="preserve">Specyfikacja Istotnych Warunków Zamówienia zwana jest dalej „SIWZ” </w:t>
      </w:r>
      <w:r w:rsidR="00C12DF4" w:rsidRPr="00F7229D">
        <w:rPr>
          <w:rFonts w:ascii="Verdana" w:hAnsi="Verdana" w:cs="Verdana"/>
          <w:iCs/>
          <w:sz w:val="20"/>
          <w:szCs w:val="20"/>
        </w:rPr>
        <w:t>lub </w:t>
      </w:r>
      <w:r w:rsidRPr="00F7229D">
        <w:rPr>
          <w:rFonts w:ascii="Verdana" w:hAnsi="Verdana" w:cs="Verdana"/>
          <w:iCs/>
          <w:sz w:val="20"/>
          <w:szCs w:val="20"/>
        </w:rPr>
        <w:t>„Specyfikacją”.</w:t>
      </w:r>
    </w:p>
    <w:p w:rsidR="00BE245A" w:rsidRPr="00F7229D" w:rsidRDefault="00EA64DE" w:rsidP="00EA64DE">
      <w:pPr>
        <w:pStyle w:val="Tekstpodstawowy3"/>
        <w:rPr>
          <w:rFonts w:ascii="Verdana" w:hAnsi="Verdana" w:cs="Verdana"/>
          <w:i w:val="0"/>
          <w:iCs w:val="0"/>
          <w:sz w:val="20"/>
          <w:szCs w:val="20"/>
        </w:rPr>
      </w:pPr>
      <w:r w:rsidRPr="00F7229D">
        <w:rPr>
          <w:rFonts w:ascii="Verdana" w:hAnsi="Verdana" w:cs="Verdana"/>
          <w:b/>
          <w:i w:val="0"/>
          <w:iCs w:val="0"/>
          <w:sz w:val="20"/>
          <w:szCs w:val="20"/>
        </w:rPr>
        <w:t>5.3.</w:t>
      </w:r>
      <w:r w:rsidRPr="00F7229D">
        <w:rPr>
          <w:rFonts w:ascii="Verdana" w:hAnsi="Verdana" w:cs="Verdana"/>
          <w:i w:val="0"/>
          <w:iCs w:val="0"/>
          <w:sz w:val="20"/>
          <w:szCs w:val="20"/>
        </w:rPr>
        <w:t xml:space="preserve"> </w:t>
      </w:r>
      <w:r w:rsidR="00BE245A" w:rsidRPr="00F7229D">
        <w:rPr>
          <w:rFonts w:ascii="Verdana" w:hAnsi="Verdana" w:cs="Verdana"/>
          <w:i w:val="0"/>
          <w:iCs w:val="0"/>
          <w:sz w:val="20"/>
          <w:szCs w:val="20"/>
        </w:rPr>
        <w:t xml:space="preserve">Zamawiający </w:t>
      </w:r>
      <w:r w:rsidR="00BE245A" w:rsidRPr="00F7229D">
        <w:rPr>
          <w:rFonts w:ascii="Verdana" w:hAnsi="Verdana" w:cs="Verdana"/>
          <w:b/>
          <w:i w:val="0"/>
          <w:iCs w:val="0"/>
          <w:sz w:val="20"/>
          <w:szCs w:val="20"/>
        </w:rPr>
        <w:t>nie dopuszcza</w:t>
      </w:r>
      <w:r w:rsidR="00BE245A" w:rsidRPr="00F7229D">
        <w:rPr>
          <w:rFonts w:ascii="Verdana" w:hAnsi="Verdana" w:cs="Verdana"/>
          <w:i w:val="0"/>
          <w:iCs w:val="0"/>
          <w:sz w:val="20"/>
          <w:szCs w:val="20"/>
        </w:rPr>
        <w:t xml:space="preserve"> składania ofert częściowych.</w:t>
      </w:r>
    </w:p>
    <w:p w:rsidR="00BE245A" w:rsidRPr="00F7229D" w:rsidRDefault="00EA64DE" w:rsidP="00EA64DE">
      <w:pPr>
        <w:pStyle w:val="Tekstpodstawowy3"/>
        <w:rPr>
          <w:rFonts w:ascii="Verdana" w:hAnsi="Verdana" w:cs="Verdana"/>
          <w:i w:val="0"/>
          <w:iCs w:val="0"/>
          <w:sz w:val="20"/>
          <w:szCs w:val="20"/>
        </w:rPr>
      </w:pPr>
      <w:r w:rsidRPr="00F7229D">
        <w:rPr>
          <w:rFonts w:ascii="Verdana" w:hAnsi="Verdana" w:cs="Verdana"/>
          <w:b/>
          <w:i w:val="0"/>
          <w:iCs w:val="0"/>
          <w:sz w:val="20"/>
          <w:szCs w:val="20"/>
        </w:rPr>
        <w:t>5.4.</w:t>
      </w:r>
      <w:r w:rsidRPr="00F7229D">
        <w:rPr>
          <w:rFonts w:ascii="Verdana" w:hAnsi="Verdana" w:cs="Verdana"/>
          <w:i w:val="0"/>
          <w:iCs w:val="0"/>
          <w:sz w:val="20"/>
          <w:szCs w:val="20"/>
        </w:rPr>
        <w:t xml:space="preserve"> </w:t>
      </w:r>
      <w:r w:rsidR="00BE245A" w:rsidRPr="00F7229D">
        <w:rPr>
          <w:rFonts w:ascii="Verdana" w:hAnsi="Verdana" w:cs="Verdana"/>
          <w:i w:val="0"/>
          <w:iCs w:val="0"/>
          <w:sz w:val="20"/>
          <w:szCs w:val="20"/>
        </w:rPr>
        <w:t xml:space="preserve">Zamawiający </w:t>
      </w:r>
      <w:r w:rsidR="00BE245A" w:rsidRPr="00F7229D">
        <w:rPr>
          <w:rFonts w:ascii="Verdana" w:hAnsi="Verdana" w:cs="Verdana"/>
          <w:b/>
          <w:i w:val="0"/>
          <w:iCs w:val="0"/>
          <w:sz w:val="20"/>
          <w:szCs w:val="20"/>
        </w:rPr>
        <w:t>nie dopuszcza</w:t>
      </w:r>
      <w:r w:rsidR="00BE245A" w:rsidRPr="00F7229D">
        <w:rPr>
          <w:rFonts w:ascii="Verdana" w:hAnsi="Verdana" w:cs="Verdana"/>
          <w:i w:val="0"/>
          <w:iCs w:val="0"/>
          <w:sz w:val="20"/>
          <w:szCs w:val="20"/>
        </w:rPr>
        <w:t xml:space="preserve"> składania ofert wariantowych.</w:t>
      </w:r>
    </w:p>
    <w:p w:rsidR="00BE245A" w:rsidRPr="00F7229D" w:rsidRDefault="00EA64DE" w:rsidP="00EA64DE">
      <w:pPr>
        <w:pStyle w:val="Tekstpodstawowy3"/>
        <w:ind w:left="567" w:hanging="567"/>
        <w:rPr>
          <w:rFonts w:ascii="Verdana" w:hAnsi="Verdana" w:cs="Verdana"/>
          <w:i w:val="0"/>
          <w:iCs w:val="0"/>
          <w:sz w:val="20"/>
          <w:szCs w:val="20"/>
        </w:rPr>
      </w:pPr>
      <w:r w:rsidRPr="00F7229D">
        <w:rPr>
          <w:rFonts w:ascii="Verdana" w:hAnsi="Verdana"/>
          <w:b/>
          <w:i w:val="0"/>
          <w:iCs w:val="0"/>
          <w:sz w:val="20"/>
          <w:szCs w:val="20"/>
          <w:lang w:eastAsia="ar-SA"/>
        </w:rPr>
        <w:t>5.5.</w:t>
      </w:r>
      <w:r w:rsidRPr="00F7229D">
        <w:rPr>
          <w:rFonts w:ascii="Verdana" w:hAnsi="Verdana"/>
          <w:i w:val="0"/>
          <w:iCs w:val="0"/>
          <w:sz w:val="20"/>
          <w:szCs w:val="20"/>
          <w:lang w:eastAsia="ar-SA"/>
        </w:rPr>
        <w:t xml:space="preserve"> </w:t>
      </w:r>
      <w:r w:rsidR="00D13E11" w:rsidRPr="00F7229D">
        <w:rPr>
          <w:rFonts w:ascii="Verdana" w:hAnsi="Verdana"/>
          <w:i w:val="0"/>
          <w:iCs w:val="0"/>
          <w:sz w:val="20"/>
          <w:szCs w:val="20"/>
          <w:lang w:eastAsia="ar-SA"/>
        </w:rPr>
        <w:t>Realizacja zamówienia podlega prawu polskiemu, w tym w szczególności ustawie z dnia 23 kwietnia 1964 r. Kodeks cywilny (t</w:t>
      </w:r>
      <w:r w:rsidR="00C37F7E" w:rsidRPr="00F7229D">
        <w:rPr>
          <w:rFonts w:ascii="Verdana" w:hAnsi="Verdana"/>
          <w:i w:val="0"/>
          <w:iCs w:val="0"/>
          <w:sz w:val="20"/>
          <w:szCs w:val="20"/>
          <w:lang w:eastAsia="ar-SA"/>
        </w:rPr>
        <w:t>.</w:t>
      </w:r>
      <w:r w:rsidR="00D13E11" w:rsidRPr="00F7229D">
        <w:rPr>
          <w:rFonts w:ascii="Verdana" w:hAnsi="Verdana"/>
          <w:i w:val="0"/>
          <w:iCs w:val="0"/>
          <w:sz w:val="20"/>
          <w:szCs w:val="20"/>
          <w:lang w:eastAsia="ar-SA"/>
        </w:rPr>
        <w:t xml:space="preserve"> j</w:t>
      </w:r>
      <w:r w:rsidR="00C37F7E" w:rsidRPr="00F7229D">
        <w:rPr>
          <w:rFonts w:ascii="Verdana" w:hAnsi="Verdana"/>
          <w:i w:val="0"/>
          <w:iCs w:val="0"/>
          <w:sz w:val="20"/>
          <w:szCs w:val="20"/>
          <w:lang w:eastAsia="ar-SA"/>
        </w:rPr>
        <w:t>.</w:t>
      </w:r>
      <w:r w:rsidR="00D13E11" w:rsidRPr="00F7229D">
        <w:rPr>
          <w:rFonts w:ascii="Verdana" w:hAnsi="Verdana"/>
          <w:i w:val="0"/>
          <w:iCs w:val="0"/>
          <w:sz w:val="20"/>
          <w:szCs w:val="20"/>
          <w:lang w:eastAsia="ar-SA"/>
        </w:rPr>
        <w:t xml:space="preserve"> Dz. U. z 2016 r. poz. 380</w:t>
      </w:r>
      <w:r w:rsidR="00EF169C" w:rsidRPr="00F7229D">
        <w:rPr>
          <w:rFonts w:ascii="Verdana" w:hAnsi="Verdana"/>
          <w:i w:val="0"/>
          <w:iCs w:val="0"/>
          <w:sz w:val="20"/>
          <w:szCs w:val="20"/>
          <w:lang w:eastAsia="ar-SA"/>
        </w:rPr>
        <w:t xml:space="preserve"> z </w:t>
      </w:r>
      <w:proofErr w:type="spellStart"/>
      <w:r w:rsidR="00EF169C" w:rsidRPr="00F7229D">
        <w:rPr>
          <w:rFonts w:ascii="Verdana" w:hAnsi="Verdana"/>
          <w:i w:val="0"/>
          <w:iCs w:val="0"/>
          <w:sz w:val="20"/>
          <w:szCs w:val="20"/>
          <w:lang w:eastAsia="ar-SA"/>
        </w:rPr>
        <w:t>późn</w:t>
      </w:r>
      <w:proofErr w:type="spellEnd"/>
      <w:r w:rsidR="00EF169C" w:rsidRPr="00F7229D">
        <w:rPr>
          <w:rFonts w:ascii="Verdana" w:hAnsi="Verdana"/>
          <w:i w:val="0"/>
          <w:iCs w:val="0"/>
          <w:sz w:val="20"/>
          <w:szCs w:val="20"/>
          <w:lang w:eastAsia="ar-SA"/>
        </w:rPr>
        <w:t>. zm.</w:t>
      </w:r>
      <w:r w:rsidR="00D13E11" w:rsidRPr="00F7229D">
        <w:rPr>
          <w:rFonts w:ascii="Verdana" w:hAnsi="Verdana"/>
          <w:i w:val="0"/>
          <w:iCs w:val="0"/>
          <w:sz w:val="20"/>
          <w:szCs w:val="20"/>
          <w:lang w:eastAsia="ar-SA"/>
        </w:rPr>
        <w:t>)</w:t>
      </w:r>
      <w:r w:rsidR="00C37F7E" w:rsidRPr="00F7229D">
        <w:rPr>
          <w:rFonts w:ascii="Verdana" w:hAnsi="Verdana"/>
          <w:i w:val="0"/>
          <w:iCs w:val="0"/>
          <w:sz w:val="20"/>
          <w:szCs w:val="20"/>
          <w:lang w:eastAsia="ar-SA"/>
        </w:rPr>
        <w:t xml:space="preserve">, </w:t>
      </w:r>
      <w:r w:rsidR="00087D49" w:rsidRPr="00F7229D">
        <w:rPr>
          <w:rFonts w:ascii="Verdana" w:hAnsi="Verdana"/>
          <w:i w:val="0"/>
          <w:iCs w:val="0"/>
          <w:sz w:val="20"/>
          <w:szCs w:val="20"/>
          <w:lang w:eastAsia="ar-SA"/>
        </w:rPr>
        <w:t>ustawie</w:t>
      </w:r>
      <w:r w:rsidR="003E3A15" w:rsidRPr="00F7229D">
        <w:rPr>
          <w:rFonts w:ascii="Verdana" w:hAnsi="Verdana"/>
          <w:i w:val="0"/>
          <w:iCs w:val="0"/>
          <w:sz w:val="20"/>
          <w:szCs w:val="20"/>
          <w:lang w:eastAsia="ar-SA"/>
        </w:rPr>
        <w:t xml:space="preserve"> </w:t>
      </w:r>
      <w:r w:rsidR="00744146" w:rsidRPr="00F7229D">
        <w:rPr>
          <w:rFonts w:ascii="Verdana" w:hAnsi="Verdana"/>
          <w:i w:val="0"/>
          <w:iCs w:val="0"/>
          <w:sz w:val="20"/>
          <w:szCs w:val="20"/>
          <w:lang w:eastAsia="ar-SA"/>
        </w:rPr>
        <w:t>z dnia 4 </w:t>
      </w:r>
      <w:r w:rsidR="003E3A15" w:rsidRPr="00F7229D">
        <w:rPr>
          <w:rFonts w:ascii="Verdana" w:hAnsi="Verdana"/>
          <w:i w:val="0"/>
          <w:iCs w:val="0"/>
          <w:sz w:val="20"/>
          <w:szCs w:val="20"/>
          <w:lang w:eastAsia="ar-SA"/>
        </w:rPr>
        <w:t>lutego 1994 r. o prawie autorskim i prawach pokrewnych (</w:t>
      </w:r>
      <w:proofErr w:type="spellStart"/>
      <w:r w:rsidR="00E15B2A" w:rsidRPr="00F7229D">
        <w:rPr>
          <w:rFonts w:ascii="Verdana" w:hAnsi="Verdana"/>
          <w:i w:val="0"/>
          <w:iCs w:val="0"/>
          <w:sz w:val="20"/>
          <w:szCs w:val="20"/>
          <w:lang w:eastAsia="ar-SA"/>
        </w:rPr>
        <w:t>t.j</w:t>
      </w:r>
      <w:proofErr w:type="spellEnd"/>
      <w:r w:rsidR="00E15B2A" w:rsidRPr="00F7229D">
        <w:rPr>
          <w:rFonts w:ascii="Verdana" w:hAnsi="Verdana"/>
          <w:i w:val="0"/>
          <w:iCs w:val="0"/>
          <w:sz w:val="20"/>
          <w:szCs w:val="20"/>
          <w:lang w:eastAsia="ar-SA"/>
        </w:rPr>
        <w:t xml:space="preserve">. </w:t>
      </w:r>
      <w:r w:rsidR="00C12DF4" w:rsidRPr="00F7229D">
        <w:rPr>
          <w:rFonts w:ascii="Verdana" w:hAnsi="Verdana"/>
          <w:i w:val="0"/>
          <w:iCs w:val="0"/>
          <w:sz w:val="20"/>
          <w:szCs w:val="20"/>
          <w:lang w:eastAsia="ar-SA"/>
        </w:rPr>
        <w:t>Dz. U. 2016</w:t>
      </w:r>
      <w:r w:rsidR="000479D9" w:rsidRPr="00F7229D">
        <w:rPr>
          <w:rFonts w:ascii="Verdana" w:hAnsi="Verdana"/>
          <w:i w:val="0"/>
          <w:iCs w:val="0"/>
          <w:sz w:val="20"/>
          <w:szCs w:val="20"/>
          <w:lang w:eastAsia="ar-SA"/>
        </w:rPr>
        <w:t>,</w:t>
      </w:r>
      <w:r w:rsidR="00C12DF4" w:rsidRPr="00F7229D">
        <w:rPr>
          <w:rFonts w:ascii="Verdana" w:hAnsi="Verdana"/>
          <w:i w:val="0"/>
          <w:iCs w:val="0"/>
          <w:sz w:val="20"/>
          <w:szCs w:val="20"/>
          <w:lang w:eastAsia="ar-SA"/>
        </w:rPr>
        <w:t> </w:t>
      </w:r>
      <w:r w:rsidR="000479D9" w:rsidRPr="00F7229D" w:rsidDel="000479D9">
        <w:rPr>
          <w:rFonts w:ascii="Verdana" w:hAnsi="Verdana"/>
          <w:i w:val="0"/>
          <w:iCs w:val="0"/>
          <w:sz w:val="20"/>
          <w:szCs w:val="20"/>
          <w:lang w:eastAsia="ar-SA"/>
        </w:rPr>
        <w:t xml:space="preserve"> </w:t>
      </w:r>
      <w:r w:rsidR="00FC317D" w:rsidRPr="00F7229D">
        <w:rPr>
          <w:rFonts w:ascii="Verdana" w:hAnsi="Verdana"/>
          <w:i w:val="0"/>
          <w:iCs w:val="0"/>
          <w:sz w:val="20"/>
          <w:szCs w:val="20"/>
          <w:lang w:eastAsia="ar-SA"/>
        </w:rPr>
        <w:t>poz. </w:t>
      </w:r>
      <w:r w:rsidR="009910E2" w:rsidRPr="00F7229D">
        <w:rPr>
          <w:rFonts w:ascii="Verdana" w:hAnsi="Verdana"/>
          <w:i w:val="0"/>
          <w:iCs w:val="0"/>
          <w:sz w:val="20"/>
          <w:szCs w:val="20"/>
          <w:lang w:eastAsia="ar-SA"/>
        </w:rPr>
        <w:t xml:space="preserve">666 z </w:t>
      </w:r>
      <w:proofErr w:type="spellStart"/>
      <w:r w:rsidR="009910E2" w:rsidRPr="00F7229D">
        <w:rPr>
          <w:rFonts w:ascii="Verdana" w:hAnsi="Verdana"/>
          <w:i w:val="0"/>
          <w:iCs w:val="0"/>
          <w:sz w:val="20"/>
          <w:szCs w:val="20"/>
          <w:lang w:eastAsia="ar-SA"/>
        </w:rPr>
        <w:t>późn</w:t>
      </w:r>
      <w:proofErr w:type="spellEnd"/>
      <w:r w:rsidR="009910E2" w:rsidRPr="00F7229D">
        <w:rPr>
          <w:rFonts w:ascii="Verdana" w:hAnsi="Verdana"/>
          <w:i w:val="0"/>
          <w:iCs w:val="0"/>
          <w:sz w:val="20"/>
          <w:szCs w:val="20"/>
          <w:lang w:eastAsia="ar-SA"/>
        </w:rPr>
        <w:t>. zm.)</w:t>
      </w:r>
      <w:r w:rsidR="00B13203" w:rsidRPr="00F7229D">
        <w:rPr>
          <w:rFonts w:ascii="Verdana" w:hAnsi="Verdana"/>
          <w:i w:val="0"/>
          <w:iCs w:val="0"/>
          <w:sz w:val="20"/>
          <w:szCs w:val="20"/>
          <w:lang w:eastAsia="ar-SA"/>
        </w:rPr>
        <w:t>, u</w:t>
      </w:r>
      <w:r w:rsidR="00DB4D26" w:rsidRPr="00F7229D">
        <w:rPr>
          <w:rFonts w:ascii="Verdana" w:hAnsi="Verdana"/>
          <w:i w:val="0"/>
          <w:iCs w:val="0"/>
          <w:sz w:val="20"/>
          <w:szCs w:val="20"/>
          <w:lang w:eastAsia="ar-SA"/>
        </w:rPr>
        <w:t>stawie</w:t>
      </w:r>
      <w:r w:rsidR="00B13203" w:rsidRPr="00F7229D">
        <w:rPr>
          <w:rFonts w:ascii="Verdana" w:hAnsi="Verdana"/>
          <w:i w:val="0"/>
          <w:iCs w:val="0"/>
          <w:sz w:val="20"/>
          <w:szCs w:val="20"/>
          <w:lang w:eastAsia="ar-SA"/>
        </w:rPr>
        <w:t xml:space="preserve"> z dnia 25 listopada 2004 r. o zawodzie tłumacza przysięgłego (</w:t>
      </w:r>
      <w:proofErr w:type="spellStart"/>
      <w:r w:rsidR="00B13203" w:rsidRPr="00F7229D">
        <w:rPr>
          <w:rFonts w:ascii="Verdana" w:hAnsi="Verdana"/>
          <w:i w:val="0"/>
          <w:iCs w:val="0"/>
          <w:sz w:val="20"/>
          <w:szCs w:val="20"/>
          <w:lang w:eastAsia="ar-SA"/>
        </w:rPr>
        <w:t>t.j</w:t>
      </w:r>
      <w:proofErr w:type="spellEnd"/>
      <w:r w:rsidR="00B13203" w:rsidRPr="00F7229D">
        <w:rPr>
          <w:rFonts w:ascii="Verdana" w:hAnsi="Verdana"/>
          <w:i w:val="0"/>
          <w:iCs w:val="0"/>
          <w:sz w:val="20"/>
          <w:szCs w:val="20"/>
          <w:lang w:eastAsia="ar-SA"/>
        </w:rPr>
        <w:t>. Dz.</w:t>
      </w:r>
      <w:r w:rsidR="0041646E" w:rsidRPr="00F7229D">
        <w:rPr>
          <w:rFonts w:ascii="Verdana" w:hAnsi="Verdana"/>
          <w:i w:val="0"/>
          <w:iCs w:val="0"/>
          <w:sz w:val="20"/>
          <w:szCs w:val="20"/>
          <w:lang w:eastAsia="ar-SA"/>
        </w:rPr>
        <w:t xml:space="preserve"> </w:t>
      </w:r>
      <w:r w:rsidR="00B13203" w:rsidRPr="00F7229D">
        <w:rPr>
          <w:rFonts w:ascii="Verdana" w:hAnsi="Verdana"/>
          <w:i w:val="0"/>
          <w:iCs w:val="0"/>
          <w:sz w:val="20"/>
          <w:szCs w:val="20"/>
          <w:lang w:eastAsia="ar-SA"/>
        </w:rPr>
        <w:t>U. 2016, poz. 1222)</w:t>
      </w:r>
      <w:r w:rsidR="00D13E11" w:rsidRPr="00F7229D">
        <w:rPr>
          <w:rFonts w:ascii="Verdana" w:hAnsi="Verdana"/>
          <w:i w:val="0"/>
          <w:iCs w:val="0"/>
          <w:sz w:val="20"/>
          <w:szCs w:val="20"/>
          <w:lang w:eastAsia="ar-SA"/>
        </w:rPr>
        <w:t xml:space="preserve"> i </w:t>
      </w:r>
      <w:r w:rsidR="008A2E98" w:rsidRPr="00F7229D">
        <w:rPr>
          <w:rFonts w:ascii="Verdana" w:hAnsi="Verdana"/>
          <w:i w:val="0"/>
          <w:iCs w:val="0"/>
          <w:sz w:val="20"/>
          <w:szCs w:val="20"/>
          <w:lang w:eastAsia="ar-SA"/>
        </w:rPr>
        <w:t>ustawie </w:t>
      </w:r>
      <w:proofErr w:type="spellStart"/>
      <w:r w:rsidR="008A2E98" w:rsidRPr="00F7229D">
        <w:rPr>
          <w:rFonts w:ascii="Verdana" w:hAnsi="Verdana"/>
          <w:i w:val="0"/>
          <w:iCs w:val="0"/>
          <w:sz w:val="20"/>
          <w:szCs w:val="20"/>
          <w:lang w:eastAsia="ar-SA"/>
        </w:rPr>
        <w:t>Pzp</w:t>
      </w:r>
      <w:proofErr w:type="spellEnd"/>
      <w:r w:rsidR="008A2E98" w:rsidRPr="00F7229D">
        <w:rPr>
          <w:rFonts w:ascii="Verdana" w:hAnsi="Verdana"/>
          <w:i w:val="0"/>
          <w:iCs w:val="0"/>
          <w:sz w:val="20"/>
          <w:szCs w:val="20"/>
          <w:lang w:eastAsia="ar-SA"/>
        </w:rPr>
        <w:t>.</w:t>
      </w:r>
    </w:p>
    <w:p w:rsidR="00BE245A" w:rsidRPr="00F7229D" w:rsidRDefault="00EA64DE" w:rsidP="00376170">
      <w:pPr>
        <w:spacing w:before="120"/>
        <w:ind w:left="709" w:hanging="709"/>
        <w:jc w:val="both"/>
        <w:rPr>
          <w:rFonts w:ascii="Verdana" w:hAnsi="Verdana" w:cs="Verdana"/>
          <w:sz w:val="20"/>
          <w:szCs w:val="20"/>
        </w:rPr>
      </w:pPr>
      <w:r w:rsidRPr="00F7229D">
        <w:rPr>
          <w:rFonts w:ascii="Verdana" w:hAnsi="Verdana" w:cs="Verdana"/>
          <w:b/>
          <w:sz w:val="20"/>
          <w:szCs w:val="20"/>
        </w:rPr>
        <w:t>5.6</w:t>
      </w:r>
      <w:r w:rsidR="00376170" w:rsidRPr="00F7229D">
        <w:rPr>
          <w:rFonts w:ascii="Verdana" w:hAnsi="Verdana" w:cs="Verdana"/>
          <w:b/>
          <w:sz w:val="20"/>
          <w:szCs w:val="20"/>
        </w:rPr>
        <w:t>.</w:t>
      </w:r>
      <w:r w:rsidR="00376170" w:rsidRPr="00F7229D">
        <w:rPr>
          <w:rFonts w:ascii="Verdana" w:hAnsi="Verdana" w:cs="Verdana"/>
          <w:sz w:val="20"/>
          <w:szCs w:val="20"/>
        </w:rPr>
        <w:t xml:space="preserve"> </w:t>
      </w:r>
      <w:r w:rsidR="00376170" w:rsidRPr="00F7229D">
        <w:rPr>
          <w:rFonts w:ascii="Verdana" w:hAnsi="Verdana" w:cs="Verdana"/>
          <w:sz w:val="20"/>
          <w:szCs w:val="20"/>
        </w:rPr>
        <w:tab/>
      </w:r>
      <w:r w:rsidR="00A261D3" w:rsidRPr="00F7229D">
        <w:rPr>
          <w:rFonts w:ascii="Verdana" w:hAnsi="Verdana" w:cs="Verdana"/>
          <w:sz w:val="20"/>
          <w:szCs w:val="20"/>
        </w:rPr>
        <w:t xml:space="preserve">Zamawiający </w:t>
      </w:r>
      <w:r w:rsidR="007B7B5E" w:rsidRPr="00F7229D">
        <w:rPr>
          <w:rFonts w:ascii="Verdana" w:hAnsi="Verdana" w:cs="Verdana"/>
          <w:sz w:val="20"/>
          <w:szCs w:val="20"/>
        </w:rPr>
        <w:t>nie przewiduje możliwości</w:t>
      </w:r>
      <w:r w:rsidR="00A261D3" w:rsidRPr="00F7229D">
        <w:rPr>
          <w:rFonts w:ascii="Verdana" w:hAnsi="Verdana" w:cs="Verdana"/>
          <w:sz w:val="20"/>
          <w:szCs w:val="20"/>
        </w:rPr>
        <w:t xml:space="preserve"> udzielenia zamówień, o których mowa w </w:t>
      </w:r>
      <w:r w:rsidR="007B7B5E" w:rsidRPr="00F7229D">
        <w:rPr>
          <w:rFonts w:ascii="Verdana" w:hAnsi="Verdana" w:cs="Verdana"/>
          <w:sz w:val="20"/>
          <w:szCs w:val="20"/>
        </w:rPr>
        <w:t xml:space="preserve">art. 67 ust. 1 </w:t>
      </w:r>
      <w:r w:rsidR="00D367FA" w:rsidRPr="00F7229D">
        <w:rPr>
          <w:rFonts w:ascii="Verdana" w:hAnsi="Verdana" w:cs="Verdana"/>
          <w:sz w:val="20"/>
          <w:szCs w:val="20"/>
        </w:rPr>
        <w:t xml:space="preserve">pkt. 6 </w:t>
      </w:r>
      <w:r w:rsidR="007B7B5E" w:rsidRPr="00F7229D">
        <w:rPr>
          <w:rFonts w:ascii="Verdana" w:hAnsi="Verdana" w:cs="Verdana"/>
          <w:sz w:val="20"/>
          <w:szCs w:val="20"/>
        </w:rPr>
        <w:t xml:space="preserve">ustawy </w:t>
      </w:r>
      <w:proofErr w:type="spellStart"/>
      <w:r w:rsidR="007B7B5E" w:rsidRPr="00F7229D">
        <w:rPr>
          <w:rFonts w:ascii="Verdana" w:hAnsi="Verdana" w:cs="Verdana"/>
          <w:sz w:val="20"/>
          <w:szCs w:val="20"/>
        </w:rPr>
        <w:t>Pzp</w:t>
      </w:r>
      <w:proofErr w:type="spellEnd"/>
      <w:r w:rsidR="007B7B5E" w:rsidRPr="00F7229D">
        <w:rPr>
          <w:rFonts w:ascii="Verdana" w:hAnsi="Verdana" w:cs="Verdana"/>
          <w:sz w:val="20"/>
          <w:szCs w:val="20"/>
        </w:rPr>
        <w:t>.</w:t>
      </w:r>
    </w:p>
    <w:p w:rsidR="00376170" w:rsidRPr="00F7229D" w:rsidRDefault="00EA64DE" w:rsidP="00376170">
      <w:pPr>
        <w:spacing w:before="120"/>
        <w:ind w:left="709" w:hanging="709"/>
        <w:jc w:val="both"/>
        <w:rPr>
          <w:rFonts w:ascii="Verdana" w:hAnsi="Verdana" w:cs="Verdana"/>
          <w:sz w:val="20"/>
          <w:szCs w:val="20"/>
        </w:rPr>
      </w:pPr>
      <w:r w:rsidRPr="00F7229D">
        <w:rPr>
          <w:rFonts w:ascii="Verdana" w:hAnsi="Verdana" w:cs="Verdana"/>
          <w:b/>
          <w:sz w:val="20"/>
          <w:szCs w:val="20"/>
        </w:rPr>
        <w:t>5.7</w:t>
      </w:r>
      <w:r w:rsidR="00376170" w:rsidRPr="00F7229D">
        <w:rPr>
          <w:rFonts w:ascii="Verdana" w:hAnsi="Verdana" w:cs="Verdana"/>
          <w:b/>
          <w:sz w:val="20"/>
          <w:szCs w:val="20"/>
        </w:rPr>
        <w:t>.</w:t>
      </w:r>
      <w:r w:rsidR="00376170" w:rsidRPr="00F7229D">
        <w:rPr>
          <w:rFonts w:ascii="Verdana" w:hAnsi="Verdana" w:cs="Verdana"/>
          <w:b/>
          <w:sz w:val="20"/>
          <w:szCs w:val="20"/>
        </w:rPr>
        <w:tab/>
      </w:r>
      <w:r w:rsidR="008C5589" w:rsidRPr="00F7229D">
        <w:rPr>
          <w:rFonts w:ascii="Verdana" w:hAnsi="Verdana" w:cs="Verdana"/>
          <w:sz w:val="20"/>
          <w:szCs w:val="20"/>
        </w:rPr>
        <w:t xml:space="preserve">Miejscem realizacji przedmiotu umowy jest </w:t>
      </w:r>
      <w:r w:rsidR="008420A3" w:rsidRPr="00F7229D">
        <w:rPr>
          <w:rFonts w:ascii="Verdana" w:hAnsi="Verdana" w:cs="Verdana"/>
          <w:sz w:val="20"/>
          <w:szCs w:val="20"/>
        </w:rPr>
        <w:t xml:space="preserve">Rzeczpospolita Polska, w tym w szczególności  </w:t>
      </w:r>
      <w:r w:rsidR="008C5589" w:rsidRPr="00F7229D">
        <w:rPr>
          <w:rFonts w:ascii="Verdana" w:hAnsi="Verdana" w:cs="Verdana"/>
          <w:sz w:val="20"/>
          <w:szCs w:val="20"/>
        </w:rPr>
        <w:t>Ministerstw</w:t>
      </w:r>
      <w:r w:rsidR="008420A3" w:rsidRPr="00F7229D">
        <w:rPr>
          <w:rFonts w:ascii="Verdana" w:hAnsi="Verdana" w:cs="Verdana"/>
          <w:sz w:val="20"/>
          <w:szCs w:val="20"/>
        </w:rPr>
        <w:t>o</w:t>
      </w:r>
      <w:r w:rsidR="008C5589" w:rsidRPr="00F7229D">
        <w:rPr>
          <w:rFonts w:ascii="Verdana" w:hAnsi="Verdana" w:cs="Verdana"/>
          <w:sz w:val="20"/>
          <w:szCs w:val="20"/>
        </w:rPr>
        <w:t xml:space="preserve"> Sprawiedliwości w Warsza</w:t>
      </w:r>
      <w:r w:rsidR="008420A3" w:rsidRPr="00F7229D">
        <w:rPr>
          <w:rFonts w:ascii="Verdana" w:hAnsi="Verdana" w:cs="Verdana"/>
          <w:sz w:val="20"/>
          <w:szCs w:val="20"/>
        </w:rPr>
        <w:t>wie przy ul. Chopina 1 – jako miejsce dostarczania tłumaczeń pisemnych przysięgłych</w:t>
      </w:r>
      <w:r w:rsidR="00AD777D" w:rsidRPr="00F7229D">
        <w:rPr>
          <w:rFonts w:ascii="Verdana" w:hAnsi="Verdana" w:cs="Verdana"/>
          <w:sz w:val="20"/>
          <w:szCs w:val="20"/>
        </w:rPr>
        <w:t xml:space="preserve"> oraz </w:t>
      </w:r>
      <w:r w:rsidR="00F16458" w:rsidRPr="00F7229D">
        <w:rPr>
          <w:rFonts w:ascii="Verdana" w:hAnsi="Verdana" w:cs="Verdana"/>
          <w:sz w:val="20"/>
          <w:szCs w:val="20"/>
        </w:rPr>
        <w:t xml:space="preserve">miejsca wskazane przez Zamawiającego </w:t>
      </w:r>
      <w:r w:rsidR="008D0E31" w:rsidRPr="00F7229D">
        <w:rPr>
          <w:rFonts w:ascii="Verdana" w:hAnsi="Verdana" w:cs="Verdana"/>
          <w:sz w:val="20"/>
          <w:szCs w:val="20"/>
        </w:rPr>
        <w:t xml:space="preserve">Wykonawcy </w:t>
      </w:r>
      <w:r w:rsidR="00F16458" w:rsidRPr="00F7229D">
        <w:rPr>
          <w:rFonts w:ascii="Verdana" w:hAnsi="Verdana" w:cs="Verdana"/>
          <w:sz w:val="20"/>
          <w:szCs w:val="20"/>
        </w:rPr>
        <w:t>do realizacji tłumaczeń ustnych</w:t>
      </w:r>
      <w:r w:rsidR="0025353E" w:rsidRPr="00F7229D">
        <w:rPr>
          <w:rFonts w:ascii="Verdana" w:hAnsi="Verdana" w:cs="Verdana"/>
          <w:sz w:val="20"/>
          <w:szCs w:val="20"/>
        </w:rPr>
        <w:t xml:space="preserve"> po wcześniejszym ustaleniu, zgodnie z Opisem Przedmiotu Zamówienia w Tomie III SIWZ</w:t>
      </w:r>
      <w:r w:rsidR="008C5589" w:rsidRPr="00F7229D">
        <w:rPr>
          <w:rFonts w:ascii="Verdana" w:hAnsi="Verdana" w:cs="Verdana"/>
          <w:sz w:val="20"/>
          <w:szCs w:val="20"/>
        </w:rPr>
        <w:t xml:space="preserve">. </w:t>
      </w:r>
      <w:r w:rsidR="00376170" w:rsidRPr="00F7229D">
        <w:rPr>
          <w:rFonts w:ascii="Verdana" w:hAnsi="Verdana" w:cs="Verdana"/>
          <w:sz w:val="20"/>
          <w:szCs w:val="20"/>
        </w:rPr>
        <w:t>Szczegółowo przedmiot zamówieni</w:t>
      </w:r>
      <w:r w:rsidR="00FF7C67" w:rsidRPr="00F7229D">
        <w:rPr>
          <w:rFonts w:ascii="Verdana" w:hAnsi="Verdana" w:cs="Verdana"/>
          <w:sz w:val="20"/>
          <w:szCs w:val="20"/>
        </w:rPr>
        <w:t xml:space="preserve">a określony został w Tomie </w:t>
      </w:r>
      <w:r w:rsidR="00376170" w:rsidRPr="00F7229D">
        <w:rPr>
          <w:rFonts w:ascii="Verdana" w:hAnsi="Verdana" w:cs="Verdana"/>
          <w:sz w:val="20"/>
          <w:szCs w:val="20"/>
        </w:rPr>
        <w:t>I</w:t>
      </w:r>
      <w:r w:rsidR="00D13E11" w:rsidRPr="00F7229D">
        <w:rPr>
          <w:rFonts w:ascii="Verdana" w:hAnsi="Verdana" w:cs="Verdana"/>
          <w:sz w:val="20"/>
          <w:szCs w:val="20"/>
        </w:rPr>
        <w:t>II</w:t>
      </w:r>
      <w:r w:rsidR="00376170" w:rsidRPr="00F7229D">
        <w:rPr>
          <w:rFonts w:ascii="Verdana" w:hAnsi="Verdana" w:cs="Verdana"/>
          <w:sz w:val="20"/>
          <w:szCs w:val="20"/>
        </w:rPr>
        <w:t xml:space="preserve"> SIWZ.</w:t>
      </w:r>
    </w:p>
    <w:p w:rsidR="00BE245A" w:rsidRPr="00F7229D" w:rsidRDefault="00EA64DE" w:rsidP="005F7041">
      <w:pPr>
        <w:spacing w:before="120"/>
        <w:ind w:left="709" w:hanging="709"/>
        <w:jc w:val="both"/>
        <w:rPr>
          <w:rFonts w:ascii="Verdana" w:hAnsi="Verdana" w:cs="Verdana"/>
          <w:sz w:val="20"/>
          <w:szCs w:val="20"/>
        </w:rPr>
      </w:pPr>
      <w:r w:rsidRPr="00F7229D">
        <w:rPr>
          <w:rFonts w:ascii="Verdana" w:hAnsi="Verdana" w:cs="Verdana"/>
          <w:b/>
          <w:sz w:val="20"/>
          <w:szCs w:val="20"/>
        </w:rPr>
        <w:lastRenderedPageBreak/>
        <w:t>5.8</w:t>
      </w:r>
      <w:r w:rsidR="00376170" w:rsidRPr="00F7229D">
        <w:rPr>
          <w:rFonts w:ascii="Verdana" w:hAnsi="Verdana" w:cs="Verdana"/>
          <w:b/>
          <w:sz w:val="20"/>
          <w:szCs w:val="20"/>
        </w:rPr>
        <w:t>.</w:t>
      </w:r>
      <w:r w:rsidR="00376170" w:rsidRPr="00F7229D">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F7229D" w:rsidRDefault="00EA64DE" w:rsidP="00CF16A5">
      <w:pPr>
        <w:spacing w:before="120"/>
        <w:jc w:val="both"/>
        <w:rPr>
          <w:rFonts w:ascii="Verdana" w:hAnsi="Verdana" w:cs="Verdana"/>
          <w:b/>
          <w:i/>
          <w:sz w:val="20"/>
          <w:szCs w:val="20"/>
        </w:rPr>
      </w:pPr>
      <w:r w:rsidRPr="00F7229D">
        <w:rPr>
          <w:rFonts w:ascii="Verdana" w:hAnsi="Verdana" w:cs="Verdana"/>
          <w:b/>
          <w:sz w:val="20"/>
          <w:szCs w:val="20"/>
        </w:rPr>
        <w:t>5.9</w:t>
      </w:r>
      <w:r w:rsidR="00CF16A5" w:rsidRPr="00F7229D">
        <w:rPr>
          <w:rFonts w:ascii="Verdana" w:hAnsi="Verdana" w:cs="Verdana"/>
          <w:b/>
          <w:sz w:val="20"/>
          <w:szCs w:val="20"/>
        </w:rPr>
        <w:t>.</w:t>
      </w:r>
      <w:r w:rsidR="00CF16A5" w:rsidRPr="00F7229D">
        <w:rPr>
          <w:rFonts w:ascii="Verdana" w:hAnsi="Verdana" w:cs="Verdana"/>
          <w:b/>
          <w:i/>
          <w:sz w:val="20"/>
          <w:szCs w:val="20"/>
        </w:rPr>
        <w:tab/>
      </w:r>
      <w:r w:rsidR="00CF16A5" w:rsidRPr="00F7229D">
        <w:rPr>
          <w:rFonts w:ascii="Verdana" w:hAnsi="Verdana" w:cs="Verdana"/>
          <w:b/>
          <w:sz w:val="20"/>
          <w:szCs w:val="20"/>
        </w:rPr>
        <w:t>PODWYKONAWSTWO:</w:t>
      </w:r>
    </w:p>
    <w:p w:rsidR="00726CED" w:rsidRPr="00F7229D" w:rsidRDefault="00CF16A5" w:rsidP="00726CED">
      <w:pPr>
        <w:tabs>
          <w:tab w:val="left" w:pos="1134"/>
        </w:tabs>
        <w:spacing w:before="120"/>
        <w:ind w:left="1134" w:hanging="425"/>
        <w:jc w:val="both"/>
        <w:rPr>
          <w:rFonts w:ascii="Verdana" w:hAnsi="Verdana" w:cs="Verdana"/>
          <w:sz w:val="20"/>
          <w:szCs w:val="20"/>
        </w:rPr>
      </w:pPr>
      <w:r w:rsidRPr="00F7229D">
        <w:rPr>
          <w:rFonts w:ascii="Verdana" w:hAnsi="Verdana" w:cs="Verdana"/>
          <w:b/>
          <w:sz w:val="20"/>
          <w:szCs w:val="20"/>
        </w:rPr>
        <w:t>a)</w:t>
      </w:r>
      <w:r w:rsidRPr="00F7229D">
        <w:rPr>
          <w:rFonts w:ascii="Verdana" w:hAnsi="Verdana" w:cs="Verdana"/>
          <w:sz w:val="20"/>
          <w:szCs w:val="20"/>
        </w:rPr>
        <w:tab/>
      </w:r>
      <w:r w:rsidR="00C860E4" w:rsidRPr="00F7229D">
        <w:rPr>
          <w:rFonts w:ascii="Verdana" w:hAnsi="Verdana" w:cs="Arial"/>
          <w:sz w:val="20"/>
          <w:szCs w:val="20"/>
        </w:rPr>
        <w:t xml:space="preserve">Zamawiający nie wprowadza zastrzeżenia wskazującego na obowiązek osobistego wykonania przez Wykonawcę kluczowych części zamówienia. </w:t>
      </w:r>
    </w:p>
    <w:p w:rsidR="00726CED" w:rsidRPr="00F7229D" w:rsidRDefault="00726CED" w:rsidP="00726CED">
      <w:pPr>
        <w:tabs>
          <w:tab w:val="left" w:pos="1134"/>
        </w:tabs>
        <w:spacing w:before="120"/>
        <w:ind w:left="1134" w:hanging="425"/>
        <w:jc w:val="both"/>
        <w:rPr>
          <w:rFonts w:ascii="Verdana" w:hAnsi="Verdana" w:cs="Verdana"/>
          <w:sz w:val="20"/>
          <w:szCs w:val="20"/>
        </w:rPr>
      </w:pPr>
      <w:r w:rsidRPr="00F7229D">
        <w:rPr>
          <w:rFonts w:ascii="Verdana" w:hAnsi="Verdana" w:cs="Verdana"/>
          <w:b/>
          <w:sz w:val="20"/>
          <w:szCs w:val="20"/>
        </w:rPr>
        <w:t>b)</w:t>
      </w:r>
      <w:r w:rsidRPr="00F7229D">
        <w:rPr>
          <w:rFonts w:ascii="Verdana" w:hAnsi="Verdana" w:cs="Verdana"/>
          <w:sz w:val="20"/>
          <w:szCs w:val="20"/>
        </w:rPr>
        <w:t xml:space="preserve"> </w:t>
      </w:r>
      <w:r w:rsidR="00BE245A" w:rsidRPr="00F7229D">
        <w:rPr>
          <w:rFonts w:ascii="Verdana" w:hAnsi="Verdana" w:cs="Verdana"/>
          <w:sz w:val="20"/>
          <w:szCs w:val="20"/>
        </w:rPr>
        <w:t>Zamawiający żąda wskazania przez wykonawcę części zamówienia, których wykonanie z</w:t>
      </w:r>
      <w:r w:rsidR="001066DE" w:rsidRPr="00F7229D">
        <w:rPr>
          <w:rFonts w:ascii="Verdana" w:hAnsi="Verdana" w:cs="Verdana"/>
          <w:sz w:val="20"/>
          <w:szCs w:val="20"/>
        </w:rPr>
        <w:t>amierza powierzyć podwykonawcom</w:t>
      </w:r>
      <w:r w:rsidR="00BE245A" w:rsidRPr="00F7229D">
        <w:rPr>
          <w:rFonts w:ascii="Verdana" w:hAnsi="Verdana" w:cs="Verdana"/>
          <w:sz w:val="20"/>
          <w:szCs w:val="20"/>
        </w:rPr>
        <w:t xml:space="preserve"> i podania przez </w:t>
      </w:r>
      <w:r w:rsidRPr="00F7229D">
        <w:rPr>
          <w:rFonts w:ascii="Verdana" w:hAnsi="Verdana" w:cs="Verdana"/>
          <w:sz w:val="20"/>
          <w:szCs w:val="20"/>
        </w:rPr>
        <w:t>wykonawcę firm podwykonawców.</w:t>
      </w:r>
    </w:p>
    <w:p w:rsidR="00BE245A" w:rsidRPr="00F7229D" w:rsidRDefault="00726CED" w:rsidP="00FC317D">
      <w:pPr>
        <w:tabs>
          <w:tab w:val="left" w:pos="1134"/>
        </w:tabs>
        <w:spacing w:before="120"/>
        <w:ind w:left="1134" w:hanging="425"/>
        <w:jc w:val="both"/>
        <w:rPr>
          <w:rFonts w:ascii="Verdana" w:hAnsi="Verdana" w:cs="Verdana"/>
          <w:sz w:val="20"/>
          <w:szCs w:val="20"/>
        </w:rPr>
      </w:pPr>
      <w:r w:rsidRPr="00F7229D">
        <w:rPr>
          <w:rFonts w:ascii="Verdana" w:hAnsi="Verdana" w:cs="Verdana"/>
          <w:b/>
          <w:sz w:val="20"/>
          <w:szCs w:val="20"/>
        </w:rPr>
        <w:t>c)</w:t>
      </w:r>
      <w:r w:rsidRPr="00F7229D">
        <w:rPr>
          <w:rFonts w:ascii="Verdana" w:hAnsi="Verdana" w:cs="Verdana"/>
          <w:sz w:val="20"/>
          <w:szCs w:val="20"/>
        </w:rPr>
        <w:t xml:space="preserve"> P</w:t>
      </w:r>
      <w:r w:rsidR="00BE245A" w:rsidRPr="00F7229D">
        <w:rPr>
          <w:rFonts w:ascii="Verdana" w:hAnsi="Verdana" w:cs="Verdana"/>
          <w:sz w:val="20"/>
          <w:szCs w:val="20"/>
        </w:rPr>
        <w:t>ozostałe wymagania dotyczące podwykonawstwa zostały określone w Tomie I</w:t>
      </w:r>
      <w:r w:rsidR="00FC317D" w:rsidRPr="00F7229D">
        <w:rPr>
          <w:rFonts w:ascii="Verdana" w:hAnsi="Verdana" w:cs="Verdana"/>
          <w:sz w:val="20"/>
          <w:szCs w:val="20"/>
        </w:rPr>
        <w:t>I SIWZ – IPU.</w:t>
      </w:r>
    </w:p>
    <w:p w:rsidR="00BE245A" w:rsidRPr="00F7229D" w:rsidRDefault="00BE245A" w:rsidP="00BE245A">
      <w:pPr>
        <w:rPr>
          <w:rFonts w:ascii="Verdana" w:hAnsi="Verdana" w:cs="Verdana"/>
          <w:b/>
          <w:bCs/>
          <w:sz w:val="20"/>
          <w:szCs w:val="20"/>
        </w:rPr>
      </w:pPr>
      <w:r w:rsidRPr="00F7229D">
        <w:rPr>
          <w:rFonts w:ascii="Verdana" w:hAnsi="Verdana" w:cs="Verdana"/>
          <w:b/>
          <w:bCs/>
          <w:sz w:val="20"/>
          <w:szCs w:val="20"/>
        </w:rPr>
        <w:t xml:space="preserve">6. </w:t>
      </w:r>
      <w:r w:rsidR="008E5485" w:rsidRPr="00F7229D">
        <w:rPr>
          <w:rFonts w:ascii="Verdana" w:hAnsi="Verdana" w:cs="Verdana"/>
          <w:b/>
          <w:bCs/>
          <w:sz w:val="20"/>
          <w:szCs w:val="20"/>
        </w:rPr>
        <w:tab/>
      </w:r>
      <w:r w:rsidRPr="00F7229D">
        <w:rPr>
          <w:rFonts w:ascii="Verdana" w:hAnsi="Verdana" w:cs="Verdana"/>
          <w:b/>
          <w:bCs/>
          <w:sz w:val="20"/>
          <w:szCs w:val="20"/>
        </w:rPr>
        <w:t xml:space="preserve">TERMIN REALIZACJI </w:t>
      </w:r>
      <w:r w:rsidR="00115799" w:rsidRPr="00F7229D">
        <w:rPr>
          <w:rFonts w:ascii="Verdana" w:hAnsi="Verdana" w:cs="Verdana"/>
          <w:b/>
          <w:bCs/>
          <w:sz w:val="20"/>
          <w:szCs w:val="20"/>
        </w:rPr>
        <w:t>ZAMÓWIENIA</w:t>
      </w:r>
    </w:p>
    <w:p w:rsidR="007E1493" w:rsidRPr="00F7229D" w:rsidRDefault="007E1493" w:rsidP="007E1493">
      <w:pPr>
        <w:ind w:left="709"/>
        <w:rPr>
          <w:rFonts w:ascii="Verdana" w:hAnsi="Verdana"/>
          <w:sz w:val="20"/>
          <w:szCs w:val="20"/>
          <w:lang w:eastAsia="ar-SA"/>
        </w:rPr>
      </w:pPr>
      <w:r w:rsidRPr="00F7229D">
        <w:rPr>
          <w:rFonts w:ascii="Verdana" w:hAnsi="Verdana"/>
          <w:sz w:val="20"/>
          <w:szCs w:val="20"/>
          <w:lang w:eastAsia="ar-SA"/>
        </w:rPr>
        <w:t>Do wyczerpania maksymalnej wartości umowy.</w:t>
      </w:r>
    </w:p>
    <w:p w:rsidR="00BE245A" w:rsidRPr="00F7229D" w:rsidRDefault="00BE245A" w:rsidP="00654BE2">
      <w:pPr>
        <w:rPr>
          <w:rStyle w:val="tekstdokbold"/>
          <w:rFonts w:ascii="Verdana" w:hAnsi="Verdana" w:cs="Verdana"/>
          <w:sz w:val="20"/>
          <w:szCs w:val="20"/>
        </w:rPr>
      </w:pPr>
      <w:r w:rsidRPr="00F7229D">
        <w:rPr>
          <w:rFonts w:ascii="Verdana" w:hAnsi="Verdana" w:cs="Verdana"/>
          <w:b/>
          <w:bCs/>
          <w:sz w:val="20"/>
          <w:szCs w:val="20"/>
        </w:rPr>
        <w:t xml:space="preserve">7. </w:t>
      </w:r>
      <w:r w:rsidR="009C7A53" w:rsidRPr="00F7229D">
        <w:rPr>
          <w:rFonts w:ascii="Verdana" w:hAnsi="Verdana" w:cs="Verdana"/>
          <w:b/>
          <w:bCs/>
          <w:sz w:val="20"/>
          <w:szCs w:val="20"/>
        </w:rPr>
        <w:tab/>
      </w:r>
      <w:r w:rsidRPr="00F7229D">
        <w:rPr>
          <w:rFonts w:ascii="Verdana" w:hAnsi="Verdana" w:cs="Verdana"/>
          <w:b/>
          <w:bCs/>
          <w:sz w:val="20"/>
          <w:szCs w:val="20"/>
        </w:rPr>
        <w:t xml:space="preserve">WARUNKI UDZIAŁU W POSTĘPOWANIU </w:t>
      </w:r>
    </w:p>
    <w:p w:rsidR="008D2A89" w:rsidRPr="00F7229D" w:rsidRDefault="009C7A53" w:rsidP="008D2A89">
      <w:pPr>
        <w:pStyle w:val="Tekstpodstawowy2"/>
        <w:ind w:left="709" w:hanging="709"/>
        <w:rPr>
          <w:rStyle w:val="tekstdokbold"/>
          <w:rFonts w:ascii="Verdana" w:hAnsi="Verdana" w:cs="Verdana"/>
          <w:b/>
          <w:bCs/>
          <w:sz w:val="20"/>
          <w:szCs w:val="20"/>
        </w:rPr>
      </w:pPr>
      <w:r w:rsidRPr="00F7229D">
        <w:rPr>
          <w:rStyle w:val="tekstdokbold"/>
          <w:rFonts w:ascii="Verdana" w:hAnsi="Verdana" w:cs="Verdana"/>
          <w:b/>
          <w:sz w:val="20"/>
          <w:szCs w:val="20"/>
        </w:rPr>
        <w:t>7.1.</w:t>
      </w:r>
      <w:r w:rsidRPr="00F7229D">
        <w:rPr>
          <w:rStyle w:val="tekstdokbold"/>
          <w:rFonts w:ascii="Verdana" w:hAnsi="Verdana" w:cs="Verdana"/>
          <w:sz w:val="20"/>
          <w:szCs w:val="20"/>
        </w:rPr>
        <w:tab/>
        <w:t>O udzielenie zamówienia mogą ubiegać się Wykonawcy, k</w:t>
      </w:r>
      <w:r w:rsidR="008D2A89" w:rsidRPr="00F7229D">
        <w:rPr>
          <w:rStyle w:val="tekstdokbold"/>
          <w:rFonts w:ascii="Verdana" w:hAnsi="Verdana" w:cs="Verdana"/>
          <w:sz w:val="20"/>
          <w:szCs w:val="20"/>
        </w:rPr>
        <w:t>tórzy nie podlegają wykluczeniu</w:t>
      </w:r>
      <w:r w:rsidR="00115799" w:rsidRPr="00F7229D">
        <w:rPr>
          <w:rStyle w:val="tekstdokbold"/>
          <w:rFonts w:ascii="Verdana" w:hAnsi="Verdana" w:cs="Verdana"/>
          <w:sz w:val="20"/>
          <w:szCs w:val="20"/>
        </w:rPr>
        <w:t xml:space="preserve"> oraz spełniają określone przez Zamawiającego warunki</w:t>
      </w:r>
      <w:r w:rsidR="008D2A89" w:rsidRPr="00F7229D">
        <w:rPr>
          <w:rStyle w:val="tekstdokbold"/>
          <w:rFonts w:ascii="Verdana" w:hAnsi="Verdana" w:cs="Verdana"/>
          <w:sz w:val="20"/>
          <w:szCs w:val="20"/>
        </w:rPr>
        <w:t xml:space="preserve"> udz</w:t>
      </w:r>
      <w:r w:rsidR="00FC317D" w:rsidRPr="00F7229D">
        <w:rPr>
          <w:rStyle w:val="tekstdokbold"/>
          <w:rFonts w:ascii="Verdana" w:hAnsi="Verdana" w:cs="Verdana"/>
          <w:sz w:val="20"/>
          <w:szCs w:val="20"/>
        </w:rPr>
        <w:t>iału w </w:t>
      </w:r>
      <w:r w:rsidR="008D2A89" w:rsidRPr="00F7229D">
        <w:rPr>
          <w:rStyle w:val="tekstdokbold"/>
          <w:rFonts w:ascii="Verdana" w:hAnsi="Verdana" w:cs="Verdana"/>
          <w:sz w:val="20"/>
          <w:szCs w:val="20"/>
        </w:rPr>
        <w:t>postępowaniu.</w:t>
      </w:r>
    </w:p>
    <w:p w:rsidR="006979AC" w:rsidRPr="00F7229D" w:rsidRDefault="008D2A89" w:rsidP="006979AC">
      <w:pPr>
        <w:pStyle w:val="Tekstpodstawowy2"/>
        <w:spacing w:before="0"/>
        <w:ind w:left="709" w:hanging="709"/>
        <w:rPr>
          <w:rFonts w:ascii="Verdana" w:hAnsi="Verdana" w:cs="Arial"/>
          <w:b w:val="0"/>
          <w:bCs w:val="0"/>
          <w:sz w:val="20"/>
          <w:szCs w:val="20"/>
        </w:rPr>
      </w:pPr>
      <w:r w:rsidRPr="00F7229D">
        <w:rPr>
          <w:rFonts w:ascii="Verdana" w:hAnsi="Verdana" w:cs="Verdana"/>
          <w:sz w:val="20"/>
          <w:szCs w:val="20"/>
        </w:rPr>
        <w:t>7.2.</w:t>
      </w:r>
      <w:r w:rsidRPr="00F7229D">
        <w:rPr>
          <w:rFonts w:ascii="Verdana" w:hAnsi="Verdana" w:cs="Verdana"/>
          <w:b w:val="0"/>
          <w:sz w:val="20"/>
          <w:szCs w:val="20"/>
        </w:rPr>
        <w:tab/>
      </w:r>
      <w:r w:rsidR="006979AC" w:rsidRPr="00F7229D">
        <w:rPr>
          <w:rFonts w:ascii="Verdana" w:hAnsi="Verdana" w:cs="Arial"/>
          <w:bCs w:val="0"/>
          <w:sz w:val="20"/>
          <w:szCs w:val="20"/>
        </w:rPr>
        <w:t>O udzielenie zamówienia mogą ubiegać się Wykonawcy, którzy spełniają warunki dotyczące zdolności technicznej i zawodowej:</w:t>
      </w:r>
    </w:p>
    <w:p w:rsidR="006979AC" w:rsidRPr="00F7229D" w:rsidRDefault="006979AC" w:rsidP="006979AC">
      <w:pPr>
        <w:pStyle w:val="Tekstpodstawowy2"/>
        <w:spacing w:before="0"/>
        <w:ind w:left="709" w:hanging="709"/>
        <w:rPr>
          <w:rFonts w:ascii="Verdana" w:hAnsi="Verdana" w:cs="Arial"/>
          <w:bCs w:val="0"/>
          <w:sz w:val="20"/>
          <w:szCs w:val="20"/>
        </w:rPr>
      </w:pPr>
      <w:r w:rsidRPr="00F7229D">
        <w:rPr>
          <w:rFonts w:ascii="Verdana" w:hAnsi="Verdana" w:cs="Arial"/>
          <w:bCs w:val="0"/>
          <w:sz w:val="20"/>
          <w:szCs w:val="20"/>
        </w:rPr>
        <w:t>7.2.1.</w:t>
      </w:r>
      <w:r w:rsidRPr="00F7229D">
        <w:rPr>
          <w:rFonts w:ascii="Verdana" w:hAnsi="Verdana" w:cs="Arial"/>
          <w:bCs w:val="0"/>
          <w:sz w:val="20"/>
          <w:szCs w:val="20"/>
        </w:rPr>
        <w:tab/>
      </w:r>
      <w:r w:rsidR="00151BE1" w:rsidRPr="00F7229D">
        <w:rPr>
          <w:rFonts w:ascii="Verdana" w:hAnsi="Verdana" w:cs="Arial"/>
          <w:b w:val="0"/>
          <w:sz w:val="20"/>
          <w:szCs w:val="20"/>
        </w:rPr>
        <w:t>Wykonawca składający ofertę musi wskazać osoby, które będą uczestniczyć w wykonywaniu zamówienia, legitymujące się odpowiednio kwalifikacjami zawodowymi i doświadczeniem zawodowym odpowiednim do funkcji, jaka zostanie im powierzona. Wykonawca spełni warunek, jeżeli wykaże, że osoby skierowane do realizacji zamówienia - „Zespół dedykowany do realizacji umowy”, będzie składał się co najmniej z niżej wymienionych osób:</w:t>
      </w:r>
      <w:r w:rsidR="00151BE1" w:rsidRPr="00F7229D">
        <w:rPr>
          <w:rFonts w:ascii="Verdana" w:hAnsi="Verdana" w:cs="Arial"/>
          <w:b w:val="0"/>
          <w:sz w:val="20"/>
          <w:szCs w:val="20"/>
        </w:rPr>
        <w:tab/>
      </w:r>
    </w:p>
    <w:tbl>
      <w:tblPr>
        <w:tblpPr w:leftFromText="141" w:rightFromText="141" w:vertAnchor="text" w:horzAnchor="margin" w:tblpXSpec="center" w:tblpY="28"/>
        <w:tblW w:w="889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18"/>
        <w:gridCol w:w="1985"/>
        <w:gridCol w:w="1985"/>
        <w:gridCol w:w="2409"/>
      </w:tblGrid>
      <w:tr w:rsidR="00F7229D" w:rsidRPr="00F7229D" w:rsidTr="00D43CC7">
        <w:trPr>
          <w:trHeight w:val="953"/>
        </w:trPr>
        <w:tc>
          <w:tcPr>
            <w:tcW w:w="2518" w:type="dxa"/>
            <w:vAlign w:val="center"/>
          </w:tcPr>
          <w:p w:rsidR="00D43CC7" w:rsidRPr="00F7229D" w:rsidRDefault="00D43CC7" w:rsidP="0019309A">
            <w:pPr>
              <w:ind w:left="567" w:hanging="567"/>
              <w:jc w:val="center"/>
              <w:rPr>
                <w:rFonts w:ascii="Verdana" w:hAnsi="Verdana"/>
                <w:b/>
                <w:sz w:val="16"/>
                <w:szCs w:val="16"/>
              </w:rPr>
            </w:pPr>
          </w:p>
          <w:p w:rsidR="00D43CC7" w:rsidRPr="00F7229D" w:rsidRDefault="00D43CC7" w:rsidP="0019309A">
            <w:pPr>
              <w:ind w:left="567" w:hanging="567"/>
              <w:jc w:val="center"/>
              <w:rPr>
                <w:rFonts w:ascii="Verdana" w:hAnsi="Verdana"/>
                <w:b/>
                <w:sz w:val="16"/>
                <w:szCs w:val="16"/>
              </w:rPr>
            </w:pPr>
          </w:p>
          <w:p w:rsidR="00D43CC7" w:rsidRPr="00F7229D" w:rsidRDefault="00D43CC7" w:rsidP="0019309A">
            <w:pPr>
              <w:ind w:left="567" w:hanging="567"/>
              <w:jc w:val="center"/>
              <w:rPr>
                <w:rFonts w:ascii="Verdana" w:hAnsi="Verdana"/>
                <w:b/>
                <w:sz w:val="16"/>
                <w:szCs w:val="16"/>
              </w:rPr>
            </w:pPr>
            <w:r w:rsidRPr="00F7229D">
              <w:rPr>
                <w:rFonts w:ascii="Verdana" w:hAnsi="Verdana"/>
                <w:b/>
                <w:sz w:val="16"/>
                <w:szCs w:val="16"/>
              </w:rPr>
              <w:t>Rola</w:t>
            </w:r>
          </w:p>
        </w:tc>
        <w:tc>
          <w:tcPr>
            <w:tcW w:w="1985" w:type="dxa"/>
          </w:tcPr>
          <w:p w:rsidR="00D43CC7" w:rsidRPr="00F7229D" w:rsidRDefault="00D43CC7" w:rsidP="00D43CC7">
            <w:pPr>
              <w:ind w:left="567" w:hanging="567"/>
              <w:jc w:val="center"/>
              <w:rPr>
                <w:rFonts w:ascii="Verdana" w:hAnsi="Verdana"/>
                <w:b/>
                <w:sz w:val="16"/>
                <w:szCs w:val="16"/>
              </w:rPr>
            </w:pPr>
          </w:p>
          <w:p w:rsidR="00D43CC7" w:rsidRPr="00F7229D" w:rsidRDefault="00D43CC7" w:rsidP="00D43CC7">
            <w:pPr>
              <w:ind w:left="567" w:hanging="567"/>
              <w:jc w:val="center"/>
              <w:rPr>
                <w:rFonts w:ascii="Verdana" w:hAnsi="Verdana"/>
                <w:b/>
                <w:sz w:val="16"/>
                <w:szCs w:val="16"/>
              </w:rPr>
            </w:pPr>
            <w:r w:rsidRPr="00F7229D">
              <w:rPr>
                <w:rFonts w:ascii="Verdana" w:hAnsi="Verdana"/>
                <w:b/>
                <w:sz w:val="16"/>
                <w:szCs w:val="16"/>
              </w:rPr>
              <w:t>Minimalna</w:t>
            </w:r>
          </w:p>
          <w:p w:rsidR="00D43CC7" w:rsidRPr="00F7229D" w:rsidRDefault="00D43CC7" w:rsidP="00D43CC7">
            <w:pPr>
              <w:ind w:left="567" w:hanging="567"/>
              <w:jc w:val="center"/>
              <w:rPr>
                <w:rFonts w:ascii="Verdana" w:hAnsi="Verdana"/>
                <w:b/>
                <w:sz w:val="16"/>
                <w:szCs w:val="16"/>
              </w:rPr>
            </w:pPr>
            <w:r w:rsidRPr="00F7229D">
              <w:rPr>
                <w:rFonts w:ascii="Verdana" w:hAnsi="Verdana"/>
                <w:b/>
                <w:sz w:val="16"/>
                <w:szCs w:val="16"/>
              </w:rPr>
              <w:t>liczba</w:t>
            </w:r>
          </w:p>
          <w:p w:rsidR="00D43CC7" w:rsidRPr="00F7229D" w:rsidRDefault="00D43CC7" w:rsidP="00D43CC7">
            <w:pPr>
              <w:jc w:val="center"/>
              <w:rPr>
                <w:rFonts w:ascii="Verdana" w:hAnsi="Verdana"/>
                <w:b/>
                <w:sz w:val="16"/>
                <w:szCs w:val="16"/>
              </w:rPr>
            </w:pPr>
            <w:r w:rsidRPr="00F7229D">
              <w:rPr>
                <w:rFonts w:ascii="Verdana" w:hAnsi="Verdana"/>
                <w:b/>
                <w:sz w:val="16"/>
                <w:szCs w:val="16"/>
              </w:rPr>
              <w:t>personelu</w:t>
            </w:r>
          </w:p>
        </w:tc>
        <w:tc>
          <w:tcPr>
            <w:tcW w:w="1985" w:type="dxa"/>
            <w:vAlign w:val="center"/>
          </w:tcPr>
          <w:p w:rsidR="00D43CC7" w:rsidRPr="00F7229D" w:rsidRDefault="00D43CC7" w:rsidP="0019309A">
            <w:pPr>
              <w:jc w:val="center"/>
              <w:rPr>
                <w:rFonts w:ascii="Verdana" w:hAnsi="Verdana"/>
                <w:b/>
                <w:sz w:val="16"/>
                <w:szCs w:val="16"/>
              </w:rPr>
            </w:pPr>
          </w:p>
          <w:p w:rsidR="00D43CC7" w:rsidRPr="00F7229D" w:rsidRDefault="009256AE" w:rsidP="009256AE">
            <w:pPr>
              <w:jc w:val="center"/>
              <w:rPr>
                <w:rFonts w:ascii="Verdana" w:hAnsi="Verdana"/>
                <w:b/>
                <w:sz w:val="16"/>
                <w:szCs w:val="16"/>
              </w:rPr>
            </w:pPr>
            <w:r w:rsidRPr="00F7229D">
              <w:rPr>
                <w:rFonts w:ascii="Arial" w:hAnsi="Arial" w:cs="Arial"/>
                <w:b/>
                <w:sz w:val="20"/>
                <w:szCs w:val="20"/>
              </w:rPr>
              <w:t>Wymagane kwalifikacje zawodowe</w:t>
            </w:r>
          </w:p>
        </w:tc>
        <w:tc>
          <w:tcPr>
            <w:tcW w:w="2409" w:type="dxa"/>
            <w:vAlign w:val="center"/>
          </w:tcPr>
          <w:p w:rsidR="00D43CC7" w:rsidRPr="00F7229D" w:rsidRDefault="00D43CC7" w:rsidP="0019309A">
            <w:pPr>
              <w:ind w:left="567" w:hanging="567"/>
              <w:jc w:val="center"/>
              <w:rPr>
                <w:rFonts w:ascii="Verdana" w:hAnsi="Verdana"/>
                <w:b/>
                <w:sz w:val="16"/>
                <w:szCs w:val="16"/>
              </w:rPr>
            </w:pPr>
          </w:p>
          <w:p w:rsidR="00D43CC7" w:rsidRPr="00F7229D" w:rsidRDefault="00D43CC7" w:rsidP="00D43CC7">
            <w:pPr>
              <w:jc w:val="center"/>
              <w:rPr>
                <w:rFonts w:ascii="Verdana" w:hAnsi="Verdana"/>
                <w:b/>
                <w:sz w:val="16"/>
                <w:szCs w:val="16"/>
              </w:rPr>
            </w:pPr>
            <w:r w:rsidRPr="00F7229D">
              <w:rPr>
                <w:rFonts w:ascii="Verdana" w:hAnsi="Verdana"/>
                <w:b/>
                <w:sz w:val="16"/>
                <w:szCs w:val="16"/>
              </w:rPr>
              <w:t>Minimalne doświadczenie</w:t>
            </w:r>
          </w:p>
        </w:tc>
      </w:tr>
      <w:tr w:rsidR="00F7229D" w:rsidRPr="00F7229D" w:rsidTr="00D43CC7">
        <w:trPr>
          <w:trHeight w:hRule="exact" w:val="342"/>
        </w:trPr>
        <w:tc>
          <w:tcPr>
            <w:tcW w:w="2518" w:type="dxa"/>
            <w:vAlign w:val="center"/>
          </w:tcPr>
          <w:p w:rsidR="00D43CC7" w:rsidRPr="00F7229D" w:rsidRDefault="00D43CC7" w:rsidP="00D43CC7">
            <w:pPr>
              <w:ind w:left="567" w:hanging="567"/>
              <w:jc w:val="center"/>
              <w:rPr>
                <w:rFonts w:ascii="Verdana" w:hAnsi="Verdana" w:cs="Verdana"/>
                <w:b/>
                <w:bCs/>
                <w:sz w:val="16"/>
                <w:szCs w:val="16"/>
              </w:rPr>
            </w:pPr>
            <w:r w:rsidRPr="00F7229D">
              <w:rPr>
                <w:rFonts w:ascii="Verdana" w:hAnsi="Verdana" w:cs="Verdana"/>
                <w:b/>
                <w:bCs/>
                <w:sz w:val="16"/>
                <w:szCs w:val="16"/>
              </w:rPr>
              <w:t>1</w:t>
            </w:r>
          </w:p>
        </w:tc>
        <w:tc>
          <w:tcPr>
            <w:tcW w:w="1985" w:type="dxa"/>
            <w:vAlign w:val="center"/>
          </w:tcPr>
          <w:p w:rsidR="00D43CC7" w:rsidRPr="00F7229D" w:rsidRDefault="00D43CC7" w:rsidP="00D43CC7">
            <w:pPr>
              <w:ind w:left="567" w:hanging="567"/>
              <w:jc w:val="center"/>
              <w:rPr>
                <w:rFonts w:ascii="Verdana" w:hAnsi="Verdana" w:cs="Verdana"/>
                <w:b/>
                <w:bCs/>
                <w:sz w:val="16"/>
                <w:szCs w:val="16"/>
              </w:rPr>
            </w:pPr>
            <w:r w:rsidRPr="00F7229D">
              <w:rPr>
                <w:rFonts w:ascii="Verdana" w:hAnsi="Verdana" w:cs="Verdana"/>
                <w:b/>
                <w:bCs/>
                <w:sz w:val="16"/>
                <w:szCs w:val="16"/>
              </w:rPr>
              <w:t>2</w:t>
            </w:r>
          </w:p>
        </w:tc>
        <w:tc>
          <w:tcPr>
            <w:tcW w:w="1985" w:type="dxa"/>
            <w:vAlign w:val="center"/>
          </w:tcPr>
          <w:p w:rsidR="00D43CC7" w:rsidRPr="00F7229D" w:rsidRDefault="00D43CC7" w:rsidP="00D43CC7">
            <w:pPr>
              <w:ind w:left="567" w:hanging="567"/>
              <w:jc w:val="center"/>
              <w:rPr>
                <w:rFonts w:ascii="Verdana" w:hAnsi="Verdana" w:cs="Verdana"/>
                <w:b/>
                <w:bCs/>
                <w:sz w:val="16"/>
                <w:szCs w:val="16"/>
              </w:rPr>
            </w:pPr>
            <w:r w:rsidRPr="00F7229D">
              <w:rPr>
                <w:rFonts w:ascii="Verdana" w:hAnsi="Verdana" w:cs="Verdana"/>
                <w:b/>
                <w:bCs/>
                <w:sz w:val="16"/>
                <w:szCs w:val="16"/>
              </w:rPr>
              <w:t>3</w:t>
            </w:r>
          </w:p>
        </w:tc>
        <w:tc>
          <w:tcPr>
            <w:tcW w:w="2409" w:type="dxa"/>
            <w:vAlign w:val="center"/>
          </w:tcPr>
          <w:p w:rsidR="00D43CC7" w:rsidRPr="00F7229D" w:rsidRDefault="00D43CC7" w:rsidP="00D43CC7">
            <w:pPr>
              <w:ind w:left="567" w:hanging="567"/>
              <w:jc w:val="center"/>
              <w:rPr>
                <w:rFonts w:ascii="Verdana" w:hAnsi="Verdana" w:cs="Verdana"/>
                <w:b/>
                <w:bCs/>
                <w:sz w:val="16"/>
                <w:szCs w:val="16"/>
              </w:rPr>
            </w:pPr>
            <w:r w:rsidRPr="00F7229D">
              <w:rPr>
                <w:rFonts w:ascii="Verdana" w:hAnsi="Verdana" w:cs="Verdana"/>
                <w:b/>
                <w:bCs/>
                <w:sz w:val="16"/>
                <w:szCs w:val="16"/>
              </w:rPr>
              <w:t>4</w:t>
            </w:r>
          </w:p>
        </w:tc>
      </w:tr>
      <w:tr w:rsidR="00F7229D" w:rsidRPr="00F7229D" w:rsidTr="00D43CC7">
        <w:trPr>
          <w:trHeight w:val="1785"/>
        </w:trPr>
        <w:tc>
          <w:tcPr>
            <w:tcW w:w="2518" w:type="dxa"/>
            <w:tcBorders>
              <w:right w:val="single" w:sz="4" w:space="0" w:color="auto"/>
            </w:tcBorders>
            <w:vAlign w:val="center"/>
          </w:tcPr>
          <w:p w:rsidR="00D43CC7" w:rsidRPr="00F7229D" w:rsidRDefault="00D43CC7" w:rsidP="00D43CC7">
            <w:pPr>
              <w:ind w:left="567" w:hanging="567"/>
              <w:jc w:val="center"/>
              <w:rPr>
                <w:rFonts w:ascii="Verdana" w:hAnsi="Verdana"/>
                <w:sz w:val="16"/>
                <w:szCs w:val="16"/>
              </w:rPr>
            </w:pPr>
            <w:r w:rsidRPr="00F7229D">
              <w:rPr>
                <w:rFonts w:ascii="Verdana" w:hAnsi="Verdana"/>
                <w:sz w:val="16"/>
                <w:szCs w:val="16"/>
              </w:rPr>
              <w:t>tłumacz</w:t>
            </w:r>
          </w:p>
          <w:p w:rsidR="00D43CC7" w:rsidRPr="00F7229D" w:rsidRDefault="00D43CC7" w:rsidP="00D43CC7">
            <w:pPr>
              <w:ind w:left="567" w:hanging="567"/>
              <w:jc w:val="center"/>
              <w:rPr>
                <w:rFonts w:ascii="Verdana" w:hAnsi="Verdana"/>
                <w:sz w:val="16"/>
                <w:szCs w:val="16"/>
              </w:rPr>
            </w:pPr>
            <w:r w:rsidRPr="00F7229D">
              <w:rPr>
                <w:rFonts w:ascii="Verdana" w:hAnsi="Verdana"/>
                <w:sz w:val="16"/>
                <w:szCs w:val="16"/>
              </w:rPr>
              <w:t>przysięgły</w:t>
            </w:r>
          </w:p>
          <w:p w:rsidR="00D43CC7" w:rsidRPr="00F7229D" w:rsidRDefault="00D43CC7" w:rsidP="00D43CC7">
            <w:pPr>
              <w:ind w:left="567" w:hanging="567"/>
              <w:jc w:val="center"/>
              <w:rPr>
                <w:rFonts w:ascii="Verdana" w:hAnsi="Verdana"/>
                <w:sz w:val="16"/>
                <w:szCs w:val="16"/>
              </w:rPr>
            </w:pPr>
          </w:p>
          <w:p w:rsidR="00D43CC7" w:rsidRPr="00F7229D" w:rsidRDefault="00D43CC7" w:rsidP="00D43CC7">
            <w:pPr>
              <w:jc w:val="center"/>
              <w:rPr>
                <w:rFonts w:ascii="Verdana" w:hAnsi="Verdana"/>
                <w:sz w:val="16"/>
                <w:szCs w:val="16"/>
              </w:rPr>
            </w:pPr>
            <w:r w:rsidRPr="00F7229D">
              <w:rPr>
                <w:rFonts w:ascii="Verdana" w:hAnsi="Verdana"/>
                <w:sz w:val="16"/>
                <w:szCs w:val="16"/>
              </w:rPr>
              <w:t>(w celu sporządzania tłumaczeń pisemnych przysięgłych i zwykłych  w obszarze grup językowych A, B i C określonych w OPZ)</w:t>
            </w:r>
          </w:p>
        </w:tc>
        <w:tc>
          <w:tcPr>
            <w:tcW w:w="1985" w:type="dxa"/>
            <w:tcBorders>
              <w:right w:val="single" w:sz="4" w:space="0" w:color="auto"/>
            </w:tcBorders>
            <w:vAlign w:val="center"/>
          </w:tcPr>
          <w:p w:rsidR="00D43CC7" w:rsidRPr="00F7229D" w:rsidRDefault="00D43CC7" w:rsidP="00D43CC7">
            <w:pPr>
              <w:jc w:val="both"/>
              <w:rPr>
                <w:rFonts w:ascii="Verdana" w:hAnsi="Verdana"/>
                <w:sz w:val="16"/>
                <w:szCs w:val="16"/>
              </w:rPr>
            </w:pPr>
            <w:r w:rsidRPr="00F7229D">
              <w:rPr>
                <w:rFonts w:ascii="Verdana" w:hAnsi="Verdana"/>
                <w:sz w:val="16"/>
                <w:szCs w:val="16"/>
              </w:rPr>
              <w:t>po 1 tłumaczu przysięgłym z każdego języka z grupy językowej A, B i C  określonej w OPZ</w:t>
            </w:r>
          </w:p>
          <w:p w:rsidR="00250AD0" w:rsidRPr="00F7229D" w:rsidRDefault="00250AD0" w:rsidP="00250AD0">
            <w:pPr>
              <w:jc w:val="both"/>
              <w:rPr>
                <w:rFonts w:ascii="Verdana" w:hAnsi="Verdana"/>
                <w:sz w:val="16"/>
                <w:szCs w:val="16"/>
              </w:rPr>
            </w:pPr>
            <w:r w:rsidRPr="00F7229D">
              <w:rPr>
                <w:rFonts w:ascii="Verdana" w:hAnsi="Verdana"/>
                <w:sz w:val="16"/>
                <w:szCs w:val="16"/>
              </w:rPr>
              <w:t xml:space="preserve">(z wyjątkiem języka angielskiego, w stosunku do którego </w:t>
            </w:r>
            <w:r w:rsidR="009D5867" w:rsidRPr="00F7229D">
              <w:rPr>
                <w:rFonts w:ascii="Verdana" w:hAnsi="Verdana"/>
                <w:sz w:val="16"/>
                <w:szCs w:val="16"/>
              </w:rPr>
              <w:t>wymagani są 3 tłumacze języka angielskiego)</w:t>
            </w:r>
          </w:p>
        </w:tc>
        <w:tc>
          <w:tcPr>
            <w:tcW w:w="1985" w:type="dxa"/>
            <w:tcBorders>
              <w:left w:val="single" w:sz="4" w:space="0" w:color="auto"/>
              <w:right w:val="single" w:sz="4" w:space="0" w:color="auto"/>
            </w:tcBorders>
            <w:vAlign w:val="center"/>
          </w:tcPr>
          <w:p w:rsidR="00D43CC7" w:rsidRPr="00F7229D" w:rsidRDefault="00D43CC7" w:rsidP="00D43CC7">
            <w:pPr>
              <w:jc w:val="center"/>
              <w:rPr>
                <w:rFonts w:ascii="Verdana" w:hAnsi="Verdana"/>
                <w:sz w:val="16"/>
                <w:szCs w:val="16"/>
              </w:rPr>
            </w:pPr>
            <w:r w:rsidRPr="00F7229D">
              <w:rPr>
                <w:rFonts w:ascii="Verdana" w:hAnsi="Verdana"/>
                <w:sz w:val="16"/>
                <w:szCs w:val="16"/>
              </w:rPr>
              <w:t xml:space="preserve">posiadanie uprawnienia do wykonywania zawodu tłumacza przysięgłego w zakresie języka, na który lub z którego dana osoba wykona tłumaczenie </w:t>
            </w:r>
          </w:p>
          <w:p w:rsidR="00D43CC7" w:rsidRPr="00F7229D" w:rsidRDefault="00D43CC7" w:rsidP="00D43CC7">
            <w:pPr>
              <w:jc w:val="center"/>
              <w:rPr>
                <w:rFonts w:ascii="Verdana" w:hAnsi="Verdana"/>
                <w:sz w:val="16"/>
                <w:szCs w:val="16"/>
              </w:rPr>
            </w:pPr>
            <w:r w:rsidRPr="00F7229D">
              <w:rPr>
                <w:rFonts w:ascii="Verdana" w:hAnsi="Verdana"/>
                <w:sz w:val="16"/>
                <w:szCs w:val="16"/>
              </w:rPr>
              <w:t>(wpis na listę tłumaczy przysięgłych prowadzoną przez Ministra Sprawiedliwości)</w:t>
            </w:r>
          </w:p>
          <w:p w:rsidR="00D43CC7" w:rsidRPr="00F7229D" w:rsidRDefault="00D43CC7" w:rsidP="00D43CC7">
            <w:pPr>
              <w:jc w:val="center"/>
              <w:rPr>
                <w:rFonts w:ascii="Verdana" w:hAnsi="Verdana"/>
                <w:sz w:val="16"/>
                <w:szCs w:val="16"/>
              </w:rPr>
            </w:pPr>
          </w:p>
        </w:tc>
        <w:tc>
          <w:tcPr>
            <w:tcW w:w="2409" w:type="dxa"/>
            <w:tcBorders>
              <w:left w:val="single" w:sz="4" w:space="0" w:color="auto"/>
              <w:right w:val="single" w:sz="4" w:space="0" w:color="auto"/>
            </w:tcBorders>
            <w:vAlign w:val="center"/>
          </w:tcPr>
          <w:p w:rsidR="00D43CC7" w:rsidRPr="00F7229D" w:rsidRDefault="00D43CC7" w:rsidP="00D43CC7">
            <w:pPr>
              <w:suppressAutoHyphens/>
              <w:jc w:val="center"/>
              <w:outlineLvl w:val="0"/>
              <w:rPr>
                <w:rFonts w:ascii="Verdana" w:hAnsi="Verdana"/>
                <w:sz w:val="16"/>
                <w:szCs w:val="16"/>
              </w:rPr>
            </w:pPr>
            <w:r w:rsidRPr="00F7229D">
              <w:rPr>
                <w:rFonts w:ascii="Verdana" w:hAnsi="Verdana"/>
                <w:sz w:val="16"/>
                <w:szCs w:val="16"/>
              </w:rPr>
              <w:t>brak wymagań</w:t>
            </w:r>
          </w:p>
        </w:tc>
      </w:tr>
      <w:tr w:rsidR="00F7229D" w:rsidRPr="00F7229D" w:rsidTr="00D43CC7">
        <w:trPr>
          <w:trHeight w:val="745"/>
        </w:trPr>
        <w:tc>
          <w:tcPr>
            <w:tcW w:w="2518" w:type="dxa"/>
            <w:tcBorders>
              <w:right w:val="single" w:sz="4" w:space="0" w:color="auto"/>
            </w:tcBorders>
            <w:vAlign w:val="center"/>
          </w:tcPr>
          <w:p w:rsidR="00D43CC7" w:rsidRPr="00F7229D" w:rsidRDefault="00D43CC7" w:rsidP="00D43CC7">
            <w:pPr>
              <w:jc w:val="center"/>
              <w:rPr>
                <w:rFonts w:ascii="Verdana" w:hAnsi="Verdana"/>
                <w:sz w:val="16"/>
                <w:szCs w:val="16"/>
              </w:rPr>
            </w:pPr>
            <w:r w:rsidRPr="00F7229D">
              <w:rPr>
                <w:rFonts w:ascii="Verdana" w:hAnsi="Verdana"/>
                <w:sz w:val="16"/>
                <w:szCs w:val="16"/>
              </w:rPr>
              <w:t>weryfikator - native</w:t>
            </w:r>
            <w:r w:rsidRPr="00F7229D">
              <w:rPr>
                <w:rFonts w:ascii="Verdana" w:hAnsi="Verdana"/>
                <w:sz w:val="16"/>
                <w:szCs w:val="16"/>
              </w:rPr>
              <w:br/>
              <w:t>speaker</w:t>
            </w:r>
          </w:p>
          <w:p w:rsidR="00D43CC7" w:rsidRPr="00F7229D" w:rsidRDefault="00D43CC7" w:rsidP="00D43CC7">
            <w:pPr>
              <w:jc w:val="center"/>
              <w:rPr>
                <w:rFonts w:ascii="Verdana" w:hAnsi="Verdana"/>
                <w:sz w:val="16"/>
                <w:szCs w:val="16"/>
              </w:rPr>
            </w:pPr>
          </w:p>
          <w:p w:rsidR="00D43CC7" w:rsidRPr="00F7229D" w:rsidRDefault="00D43CC7" w:rsidP="00D43CC7">
            <w:pPr>
              <w:jc w:val="center"/>
              <w:rPr>
                <w:rFonts w:ascii="Verdana" w:hAnsi="Verdana"/>
                <w:sz w:val="16"/>
                <w:szCs w:val="16"/>
              </w:rPr>
            </w:pPr>
            <w:r w:rsidRPr="00F7229D">
              <w:rPr>
                <w:rFonts w:ascii="Verdana" w:hAnsi="Verdana"/>
                <w:sz w:val="16"/>
                <w:szCs w:val="16"/>
              </w:rPr>
              <w:t>(w celu  weryfikacji tłumaczeń pisemnych przysięgłych i zwykłych w obszarze grupy językowej A określonej w OPZ)</w:t>
            </w:r>
          </w:p>
        </w:tc>
        <w:tc>
          <w:tcPr>
            <w:tcW w:w="1985" w:type="dxa"/>
            <w:tcBorders>
              <w:right w:val="single" w:sz="4" w:space="0" w:color="auto"/>
            </w:tcBorders>
            <w:vAlign w:val="center"/>
          </w:tcPr>
          <w:p w:rsidR="00D43CC7" w:rsidRPr="00F7229D" w:rsidRDefault="00D43CC7" w:rsidP="00D43CC7">
            <w:pPr>
              <w:jc w:val="both"/>
              <w:rPr>
                <w:rFonts w:ascii="Verdana" w:hAnsi="Verdana"/>
                <w:sz w:val="16"/>
                <w:szCs w:val="16"/>
              </w:rPr>
            </w:pPr>
            <w:r w:rsidRPr="00F7229D">
              <w:rPr>
                <w:rFonts w:ascii="Verdana" w:hAnsi="Verdana"/>
                <w:sz w:val="16"/>
                <w:szCs w:val="16"/>
              </w:rPr>
              <w:t>po jednej osobie w obszarze każdego z języków z grupy językowej A określonej w OPZ</w:t>
            </w:r>
          </w:p>
          <w:p w:rsidR="00D43CC7" w:rsidRPr="00F7229D" w:rsidRDefault="00D43CC7" w:rsidP="00D43CC7">
            <w:pPr>
              <w:jc w:val="both"/>
              <w:rPr>
                <w:rFonts w:ascii="Verdana" w:hAnsi="Verdana"/>
                <w:sz w:val="16"/>
                <w:szCs w:val="16"/>
              </w:rPr>
            </w:pPr>
          </w:p>
        </w:tc>
        <w:tc>
          <w:tcPr>
            <w:tcW w:w="1985" w:type="dxa"/>
            <w:tcBorders>
              <w:left w:val="single" w:sz="4" w:space="0" w:color="auto"/>
              <w:right w:val="single" w:sz="4" w:space="0" w:color="auto"/>
            </w:tcBorders>
            <w:vAlign w:val="center"/>
          </w:tcPr>
          <w:p w:rsidR="00D43CC7" w:rsidRPr="00F7229D" w:rsidRDefault="00D43CC7" w:rsidP="00D43CC7">
            <w:pPr>
              <w:jc w:val="center"/>
              <w:rPr>
                <w:rFonts w:ascii="Verdana" w:hAnsi="Verdana"/>
                <w:sz w:val="16"/>
                <w:szCs w:val="16"/>
              </w:rPr>
            </w:pPr>
            <w:r w:rsidRPr="00F7229D">
              <w:rPr>
                <w:rFonts w:ascii="Verdana" w:hAnsi="Verdana"/>
                <w:sz w:val="16"/>
                <w:szCs w:val="16"/>
              </w:rPr>
              <w:t>posługiwanie się danym językiem jako językiem ojczystym</w:t>
            </w:r>
          </w:p>
        </w:tc>
        <w:tc>
          <w:tcPr>
            <w:tcW w:w="2409" w:type="dxa"/>
            <w:tcBorders>
              <w:left w:val="single" w:sz="4" w:space="0" w:color="auto"/>
              <w:right w:val="single" w:sz="4" w:space="0" w:color="auto"/>
            </w:tcBorders>
            <w:vAlign w:val="center"/>
          </w:tcPr>
          <w:p w:rsidR="00D43CC7" w:rsidRPr="00F7229D" w:rsidRDefault="00D43CC7" w:rsidP="00D43CC7">
            <w:pPr>
              <w:suppressAutoHyphens/>
              <w:jc w:val="both"/>
              <w:outlineLvl w:val="0"/>
              <w:rPr>
                <w:rFonts w:ascii="Verdana" w:hAnsi="Verdana"/>
                <w:sz w:val="16"/>
                <w:szCs w:val="16"/>
              </w:rPr>
            </w:pPr>
            <w:r w:rsidRPr="00F7229D">
              <w:rPr>
                <w:rFonts w:ascii="Verdana" w:hAnsi="Verdana"/>
                <w:sz w:val="16"/>
                <w:szCs w:val="16"/>
              </w:rPr>
              <w:t>doświadczenie w weryfikacji co najmniej 10 dokumentów po minimum 10 stron obliczeniowych zawierających terminologię prawną w obszarze danego języka z grupy językowej A określonej w OPZ</w:t>
            </w:r>
          </w:p>
        </w:tc>
      </w:tr>
      <w:tr w:rsidR="00F7229D" w:rsidRPr="00F7229D" w:rsidTr="00D43CC7">
        <w:trPr>
          <w:trHeight w:val="889"/>
        </w:trPr>
        <w:tc>
          <w:tcPr>
            <w:tcW w:w="2518" w:type="dxa"/>
            <w:tcBorders>
              <w:right w:val="single" w:sz="4" w:space="0" w:color="auto"/>
            </w:tcBorders>
            <w:vAlign w:val="center"/>
          </w:tcPr>
          <w:p w:rsidR="00D43CC7" w:rsidRPr="00F7229D" w:rsidRDefault="00D43CC7" w:rsidP="00D43CC7">
            <w:pPr>
              <w:jc w:val="center"/>
              <w:rPr>
                <w:rFonts w:ascii="Verdana" w:hAnsi="Verdana"/>
                <w:sz w:val="16"/>
                <w:szCs w:val="16"/>
              </w:rPr>
            </w:pPr>
            <w:r w:rsidRPr="00F7229D">
              <w:rPr>
                <w:rFonts w:ascii="Verdana" w:hAnsi="Verdana"/>
                <w:sz w:val="16"/>
                <w:szCs w:val="16"/>
              </w:rPr>
              <w:t>tłumacz</w:t>
            </w:r>
          </w:p>
          <w:p w:rsidR="00D43CC7" w:rsidRPr="00F7229D" w:rsidRDefault="00D43CC7" w:rsidP="00D43CC7">
            <w:pPr>
              <w:jc w:val="center"/>
              <w:rPr>
                <w:rFonts w:ascii="Verdana" w:hAnsi="Verdana"/>
                <w:sz w:val="16"/>
                <w:szCs w:val="16"/>
              </w:rPr>
            </w:pPr>
          </w:p>
          <w:p w:rsidR="00D43CC7" w:rsidRPr="00F7229D" w:rsidRDefault="00D43CC7" w:rsidP="00D43CC7">
            <w:pPr>
              <w:jc w:val="center"/>
              <w:rPr>
                <w:rFonts w:ascii="Verdana" w:hAnsi="Verdana"/>
                <w:sz w:val="16"/>
                <w:szCs w:val="16"/>
              </w:rPr>
            </w:pPr>
            <w:r w:rsidRPr="00F7229D">
              <w:rPr>
                <w:rFonts w:ascii="Verdana" w:hAnsi="Verdana"/>
                <w:sz w:val="16"/>
                <w:szCs w:val="16"/>
              </w:rPr>
              <w:t xml:space="preserve">(w celu  dokonania tłumaczeń ustnych konsekutywnych w obszarze wskazanych języków z grup </w:t>
            </w:r>
            <w:r w:rsidRPr="00F7229D">
              <w:rPr>
                <w:rFonts w:ascii="Verdana" w:hAnsi="Verdana"/>
                <w:sz w:val="16"/>
                <w:szCs w:val="16"/>
              </w:rPr>
              <w:lastRenderedPageBreak/>
              <w:t>A i B określonych w OPZ)</w:t>
            </w:r>
          </w:p>
        </w:tc>
        <w:tc>
          <w:tcPr>
            <w:tcW w:w="1985" w:type="dxa"/>
            <w:tcBorders>
              <w:right w:val="single" w:sz="4" w:space="0" w:color="auto"/>
            </w:tcBorders>
            <w:vAlign w:val="center"/>
          </w:tcPr>
          <w:p w:rsidR="00D43CC7" w:rsidRPr="00F7229D" w:rsidRDefault="00D43CC7" w:rsidP="00D43CC7">
            <w:pPr>
              <w:jc w:val="both"/>
              <w:rPr>
                <w:rFonts w:ascii="Verdana" w:hAnsi="Verdana"/>
                <w:sz w:val="16"/>
                <w:szCs w:val="16"/>
              </w:rPr>
            </w:pPr>
            <w:r w:rsidRPr="00F7229D">
              <w:rPr>
                <w:rFonts w:ascii="Verdana" w:hAnsi="Verdana"/>
                <w:sz w:val="16"/>
                <w:szCs w:val="16"/>
              </w:rPr>
              <w:lastRenderedPageBreak/>
              <w:t>po 1 tłumaczu języka angielski</w:t>
            </w:r>
            <w:r w:rsidR="00E12AA9" w:rsidRPr="00F7229D">
              <w:rPr>
                <w:rFonts w:ascii="Verdana" w:hAnsi="Verdana"/>
                <w:sz w:val="16"/>
                <w:szCs w:val="16"/>
              </w:rPr>
              <w:t>ego, hiszpańskiego, rosyjskiego</w:t>
            </w:r>
            <w:r w:rsidRPr="00F7229D">
              <w:rPr>
                <w:rFonts w:ascii="Verdana" w:hAnsi="Verdana"/>
                <w:sz w:val="16"/>
                <w:szCs w:val="16"/>
              </w:rPr>
              <w:t xml:space="preserve"> </w:t>
            </w:r>
            <w:r w:rsidR="00BF27A2" w:rsidRPr="00F7229D">
              <w:rPr>
                <w:rFonts w:ascii="Verdana" w:hAnsi="Verdana"/>
                <w:sz w:val="16"/>
                <w:szCs w:val="16"/>
              </w:rPr>
              <w:t xml:space="preserve">oraz po 1 tłumaczu z grupy językowej </w:t>
            </w:r>
            <w:r w:rsidR="006C264E" w:rsidRPr="00F7229D">
              <w:rPr>
                <w:rFonts w:ascii="Verdana" w:hAnsi="Verdana"/>
                <w:sz w:val="16"/>
                <w:szCs w:val="16"/>
              </w:rPr>
              <w:t xml:space="preserve">B </w:t>
            </w:r>
            <w:r w:rsidR="006C264E" w:rsidRPr="00F7229D">
              <w:rPr>
                <w:rFonts w:ascii="Verdana" w:hAnsi="Verdana"/>
                <w:sz w:val="16"/>
                <w:szCs w:val="16"/>
              </w:rPr>
              <w:lastRenderedPageBreak/>
              <w:t>określonej w OPZ.</w:t>
            </w:r>
          </w:p>
          <w:p w:rsidR="00D43CC7" w:rsidRPr="00F7229D" w:rsidRDefault="00D43CC7" w:rsidP="00D43CC7">
            <w:pPr>
              <w:ind w:left="106"/>
              <w:jc w:val="both"/>
              <w:rPr>
                <w:rFonts w:ascii="Verdana" w:hAnsi="Verdana"/>
                <w:sz w:val="16"/>
                <w:szCs w:val="16"/>
              </w:rPr>
            </w:pPr>
          </w:p>
        </w:tc>
        <w:tc>
          <w:tcPr>
            <w:tcW w:w="1985" w:type="dxa"/>
            <w:tcBorders>
              <w:left w:val="single" w:sz="4" w:space="0" w:color="auto"/>
              <w:right w:val="single" w:sz="4" w:space="0" w:color="auto"/>
            </w:tcBorders>
            <w:vAlign w:val="center"/>
          </w:tcPr>
          <w:p w:rsidR="00D43CC7" w:rsidRPr="00F7229D" w:rsidRDefault="00D43CC7" w:rsidP="00D43CC7">
            <w:pPr>
              <w:jc w:val="center"/>
              <w:rPr>
                <w:rFonts w:ascii="Verdana" w:hAnsi="Verdana"/>
                <w:sz w:val="16"/>
                <w:szCs w:val="16"/>
              </w:rPr>
            </w:pPr>
            <w:r w:rsidRPr="00F7229D">
              <w:rPr>
                <w:rFonts w:ascii="Verdana" w:hAnsi="Verdana"/>
                <w:sz w:val="16"/>
                <w:szCs w:val="16"/>
              </w:rPr>
              <w:lastRenderedPageBreak/>
              <w:t>brak wymagań</w:t>
            </w:r>
          </w:p>
        </w:tc>
        <w:tc>
          <w:tcPr>
            <w:tcW w:w="2409" w:type="dxa"/>
            <w:tcBorders>
              <w:left w:val="single" w:sz="4" w:space="0" w:color="auto"/>
              <w:right w:val="single" w:sz="4" w:space="0" w:color="auto"/>
            </w:tcBorders>
            <w:vAlign w:val="center"/>
          </w:tcPr>
          <w:p w:rsidR="00D43CC7" w:rsidRPr="00F7229D" w:rsidRDefault="00D43CC7" w:rsidP="00D43CC7">
            <w:pPr>
              <w:jc w:val="both"/>
              <w:rPr>
                <w:rFonts w:ascii="Verdana" w:hAnsi="Verdana"/>
                <w:sz w:val="16"/>
                <w:szCs w:val="16"/>
              </w:rPr>
            </w:pPr>
            <w:r w:rsidRPr="00F7229D">
              <w:rPr>
                <w:rFonts w:ascii="Verdana" w:hAnsi="Verdana"/>
                <w:sz w:val="16"/>
                <w:szCs w:val="16"/>
              </w:rPr>
              <w:t xml:space="preserve">doświadczenie w zakresie przeprowadzenia co najmniej 100 godzin usług tłumaczeń ustnych w zakresie obrotu prawnego w sprawach cywilnych i </w:t>
            </w:r>
            <w:r w:rsidRPr="00F7229D">
              <w:rPr>
                <w:rFonts w:ascii="Verdana" w:hAnsi="Verdana"/>
                <w:sz w:val="16"/>
                <w:szCs w:val="16"/>
              </w:rPr>
              <w:lastRenderedPageBreak/>
              <w:t>karnych  lub/i negocjacji umów międzynarodowych w obszarze każdego z języków odpowiednio</w:t>
            </w:r>
          </w:p>
        </w:tc>
      </w:tr>
    </w:tbl>
    <w:p w:rsidR="00105E61" w:rsidRPr="00F7229D" w:rsidRDefault="00105E61" w:rsidP="000D07AA">
      <w:pPr>
        <w:pStyle w:val="Tekstpodstawowy2"/>
        <w:ind w:left="709"/>
        <w:rPr>
          <w:rFonts w:ascii="Verdana" w:hAnsi="Verdana" w:cs="Verdana"/>
          <w:b w:val="0"/>
          <w:sz w:val="20"/>
          <w:szCs w:val="20"/>
        </w:rPr>
      </w:pPr>
      <w:r w:rsidRPr="00F7229D">
        <w:rPr>
          <w:rFonts w:ascii="Verdana" w:hAnsi="Verdana" w:cs="Verdana"/>
          <w:b w:val="0"/>
          <w:sz w:val="20"/>
          <w:szCs w:val="20"/>
        </w:rPr>
        <w:lastRenderedPageBreak/>
        <w:t>Podstawową jednostką obliczeniową dla tłumaczeń pisemnych przysięgłych i zwykłych jest strona obliczeniowa.</w:t>
      </w:r>
    </w:p>
    <w:p w:rsidR="00105E61" w:rsidRPr="00F7229D" w:rsidRDefault="00105E61" w:rsidP="000D07AA">
      <w:pPr>
        <w:pStyle w:val="Tekstpodstawowy2"/>
        <w:ind w:left="709"/>
        <w:rPr>
          <w:rFonts w:ascii="Verdana" w:hAnsi="Verdana" w:cs="Verdana"/>
          <w:b w:val="0"/>
          <w:sz w:val="20"/>
          <w:szCs w:val="20"/>
        </w:rPr>
      </w:pPr>
      <w:r w:rsidRPr="00F7229D">
        <w:rPr>
          <w:rFonts w:ascii="Verdana" w:hAnsi="Verdana" w:cs="Verdana"/>
          <w:b w:val="0"/>
          <w:sz w:val="20"/>
          <w:szCs w:val="20"/>
        </w:rPr>
        <w:t xml:space="preserve">Podstawową jednostką obliczeniową dla tłumaczeń ustnych konsekutywnych jest godzina zegarowa pracy tłumacza. </w:t>
      </w:r>
    </w:p>
    <w:p w:rsidR="0092272C" w:rsidRPr="00F7229D" w:rsidRDefault="00105E61" w:rsidP="000D07AA">
      <w:pPr>
        <w:pStyle w:val="Tekstpodstawowy2"/>
        <w:ind w:left="709"/>
        <w:rPr>
          <w:rFonts w:ascii="Verdana" w:hAnsi="Verdana" w:cs="Verdana"/>
          <w:b w:val="0"/>
          <w:sz w:val="20"/>
          <w:szCs w:val="20"/>
        </w:rPr>
      </w:pPr>
      <w:r w:rsidRPr="00F7229D">
        <w:rPr>
          <w:rFonts w:ascii="Verdana" w:hAnsi="Verdana" w:cs="Verdana"/>
          <w:b w:val="0"/>
          <w:sz w:val="20"/>
          <w:szCs w:val="20"/>
        </w:rPr>
        <w:t xml:space="preserve">Zamawiający dopuszcza, aby jedna osoba realizowała więcej niż jedno tłumaczenie, pod warunkiem posiadania odpowiednich kwalifikacji w zakresie każdego z języków, na jaki lub z którego będzie tłumaczyła. </w:t>
      </w:r>
    </w:p>
    <w:p w:rsidR="00BE245A" w:rsidRPr="00F7229D" w:rsidRDefault="00BE245A" w:rsidP="00A366F5">
      <w:pPr>
        <w:spacing w:before="120"/>
        <w:ind w:left="720" w:hanging="720"/>
        <w:jc w:val="both"/>
        <w:rPr>
          <w:rFonts w:ascii="Verdana" w:hAnsi="Verdana" w:cs="Verdana"/>
          <w:b/>
          <w:sz w:val="20"/>
          <w:szCs w:val="20"/>
        </w:rPr>
      </w:pPr>
      <w:r w:rsidRPr="00F7229D">
        <w:rPr>
          <w:rFonts w:ascii="Verdana" w:hAnsi="Verdana" w:cs="Verdana"/>
          <w:b/>
          <w:sz w:val="20"/>
          <w:szCs w:val="20"/>
        </w:rPr>
        <w:t xml:space="preserve">8. </w:t>
      </w:r>
      <w:r w:rsidRPr="00F7229D">
        <w:rPr>
          <w:rFonts w:ascii="Verdana" w:hAnsi="Verdana" w:cs="Verdana"/>
          <w:b/>
          <w:sz w:val="20"/>
          <w:szCs w:val="20"/>
        </w:rPr>
        <w:tab/>
        <w:t>PRZESŁANKI WYKLUCZENIA WYKONAWCÓW</w:t>
      </w:r>
    </w:p>
    <w:p w:rsidR="00BE3913" w:rsidRPr="00F7229D" w:rsidRDefault="00BE3913" w:rsidP="00BE3913">
      <w:pPr>
        <w:pStyle w:val="Tekstpodstawowy2"/>
        <w:ind w:left="709" w:hanging="709"/>
        <w:rPr>
          <w:rFonts w:ascii="Verdana" w:hAnsi="Verdana" w:cs="Verdana"/>
          <w:b w:val="0"/>
          <w:sz w:val="20"/>
          <w:szCs w:val="20"/>
        </w:rPr>
      </w:pPr>
      <w:r w:rsidRPr="00F7229D">
        <w:rPr>
          <w:rFonts w:ascii="Verdana" w:hAnsi="Verdana" w:cs="Verdana"/>
          <w:sz w:val="20"/>
          <w:szCs w:val="20"/>
        </w:rPr>
        <w:t>8.1.</w:t>
      </w:r>
      <w:r w:rsidRPr="00F7229D">
        <w:rPr>
          <w:rFonts w:ascii="Verdana" w:hAnsi="Verdana" w:cs="Verdana"/>
          <w:b w:val="0"/>
          <w:sz w:val="20"/>
          <w:szCs w:val="20"/>
        </w:rPr>
        <w:tab/>
        <w:t>Z postępowania o udzielenie zamówienia wykluc</w:t>
      </w:r>
      <w:r w:rsidR="00EA2ACE" w:rsidRPr="00F7229D">
        <w:rPr>
          <w:rFonts w:ascii="Verdana" w:hAnsi="Verdana" w:cs="Verdana"/>
          <w:b w:val="0"/>
          <w:sz w:val="20"/>
          <w:szCs w:val="20"/>
        </w:rPr>
        <w:t>za się wykonawcę, w stosunku do </w:t>
      </w:r>
      <w:r w:rsidRPr="00F7229D">
        <w:rPr>
          <w:rFonts w:ascii="Verdana" w:hAnsi="Verdana" w:cs="Verdana"/>
          <w:b w:val="0"/>
          <w:sz w:val="20"/>
          <w:szCs w:val="20"/>
        </w:rPr>
        <w:t>którego zachodzi którakolwiek z okoliczności, o który</w:t>
      </w:r>
      <w:r w:rsidR="003B0C2F" w:rsidRPr="00F7229D">
        <w:rPr>
          <w:rFonts w:ascii="Verdana" w:hAnsi="Verdana" w:cs="Verdana"/>
          <w:b w:val="0"/>
          <w:sz w:val="20"/>
          <w:szCs w:val="20"/>
        </w:rPr>
        <w:t>ch mowa w art. 24 ust. 1 pkt 12–</w:t>
      </w:r>
      <w:r w:rsidRPr="00F7229D">
        <w:rPr>
          <w:rFonts w:ascii="Verdana" w:hAnsi="Verdana" w:cs="Verdana"/>
          <w:b w:val="0"/>
          <w:sz w:val="20"/>
          <w:szCs w:val="20"/>
        </w:rPr>
        <w:t>2</w:t>
      </w:r>
      <w:r w:rsidR="0092272C" w:rsidRPr="00F7229D">
        <w:rPr>
          <w:rFonts w:ascii="Verdana" w:hAnsi="Verdana" w:cs="Verdana"/>
          <w:b w:val="0"/>
          <w:sz w:val="20"/>
          <w:szCs w:val="20"/>
        </w:rPr>
        <w:t>3</w:t>
      </w:r>
      <w:r w:rsidRPr="00F7229D">
        <w:rPr>
          <w:rFonts w:ascii="Verdana" w:hAnsi="Verdana" w:cs="Verdana"/>
          <w:b w:val="0"/>
          <w:sz w:val="20"/>
          <w:szCs w:val="20"/>
        </w:rPr>
        <w:t xml:space="preserve"> ustawy </w:t>
      </w:r>
      <w:proofErr w:type="spellStart"/>
      <w:r w:rsidRPr="00F7229D">
        <w:rPr>
          <w:rFonts w:ascii="Verdana" w:hAnsi="Verdana" w:cs="Verdana"/>
          <w:b w:val="0"/>
          <w:sz w:val="20"/>
          <w:szCs w:val="20"/>
        </w:rPr>
        <w:t>Pzp</w:t>
      </w:r>
      <w:proofErr w:type="spellEnd"/>
      <w:r w:rsidRPr="00F7229D">
        <w:rPr>
          <w:rFonts w:ascii="Verdana" w:hAnsi="Verdana" w:cs="Verdana"/>
          <w:b w:val="0"/>
          <w:sz w:val="20"/>
          <w:szCs w:val="20"/>
        </w:rPr>
        <w:t>.</w:t>
      </w:r>
    </w:p>
    <w:p w:rsidR="00BE3913" w:rsidRPr="00F7229D" w:rsidRDefault="00BE3913" w:rsidP="00BE3913">
      <w:pPr>
        <w:pStyle w:val="Tekstpodstawowy2"/>
        <w:ind w:left="709" w:hanging="709"/>
        <w:rPr>
          <w:rFonts w:ascii="Verdana" w:hAnsi="Verdana" w:cs="Verdana"/>
          <w:b w:val="0"/>
          <w:sz w:val="20"/>
          <w:szCs w:val="20"/>
        </w:rPr>
      </w:pPr>
      <w:r w:rsidRPr="00F7229D">
        <w:rPr>
          <w:rFonts w:ascii="Verdana" w:hAnsi="Verdana" w:cs="Verdana"/>
          <w:sz w:val="20"/>
          <w:szCs w:val="20"/>
        </w:rPr>
        <w:t>8.2.</w:t>
      </w:r>
      <w:r w:rsidRPr="00F7229D">
        <w:rPr>
          <w:rFonts w:ascii="Verdana" w:hAnsi="Verdana" w:cs="Verdana"/>
          <w:b w:val="0"/>
          <w:sz w:val="20"/>
          <w:szCs w:val="20"/>
        </w:rPr>
        <w:tab/>
        <w:t>Dodatkowo zamawiający wykluczy wykonawcę:</w:t>
      </w:r>
    </w:p>
    <w:p w:rsidR="000F5B7A" w:rsidRPr="00F7229D" w:rsidRDefault="00BE3913" w:rsidP="000F5B7A">
      <w:pPr>
        <w:pStyle w:val="Tekstpodstawowy2"/>
        <w:ind w:left="1134" w:hanging="425"/>
        <w:rPr>
          <w:rFonts w:ascii="Verdana" w:hAnsi="Verdana" w:cs="Verdana"/>
          <w:b w:val="0"/>
          <w:sz w:val="20"/>
          <w:szCs w:val="20"/>
        </w:rPr>
      </w:pPr>
      <w:r w:rsidRPr="00F7229D">
        <w:rPr>
          <w:rFonts w:ascii="Verdana" w:hAnsi="Verdana" w:cs="Verdana"/>
          <w:bCs w:val="0"/>
          <w:sz w:val="20"/>
          <w:szCs w:val="20"/>
        </w:rPr>
        <w:t>1)</w:t>
      </w:r>
      <w:r w:rsidRPr="00F7229D">
        <w:rPr>
          <w:rFonts w:ascii="Verdana" w:hAnsi="Verdana" w:cs="Verdana"/>
          <w:b w:val="0"/>
          <w:bCs w:val="0"/>
          <w:sz w:val="20"/>
          <w:szCs w:val="20"/>
        </w:rPr>
        <w:tab/>
      </w:r>
      <w:r w:rsidR="000F5B7A" w:rsidRPr="00F7229D">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proofErr w:type="spellStart"/>
      <w:r w:rsidR="00AC49BD" w:rsidRPr="00F7229D">
        <w:rPr>
          <w:rFonts w:ascii="Verdana" w:hAnsi="Verdana" w:cs="Verdana"/>
          <w:b w:val="0"/>
          <w:sz w:val="20"/>
          <w:szCs w:val="20"/>
        </w:rPr>
        <w:t>t.j</w:t>
      </w:r>
      <w:proofErr w:type="spellEnd"/>
      <w:r w:rsidR="00AC49BD" w:rsidRPr="00F7229D">
        <w:rPr>
          <w:rFonts w:ascii="Verdana" w:hAnsi="Verdana" w:cs="Verdana"/>
          <w:b w:val="0"/>
          <w:sz w:val="20"/>
          <w:szCs w:val="20"/>
        </w:rPr>
        <w:t xml:space="preserve">. </w:t>
      </w:r>
      <w:proofErr w:type="spellStart"/>
      <w:r w:rsidR="007620C6" w:rsidRPr="00F7229D">
        <w:rPr>
          <w:rFonts w:ascii="Verdana" w:hAnsi="Verdana" w:cs="Verdana"/>
          <w:b w:val="0"/>
          <w:sz w:val="20"/>
          <w:szCs w:val="20"/>
        </w:rPr>
        <w:t>Dz.U</w:t>
      </w:r>
      <w:proofErr w:type="spellEnd"/>
      <w:r w:rsidR="007620C6" w:rsidRPr="00F7229D">
        <w:rPr>
          <w:rFonts w:ascii="Verdana" w:hAnsi="Verdana" w:cs="Verdana"/>
          <w:b w:val="0"/>
          <w:sz w:val="20"/>
          <w:szCs w:val="20"/>
        </w:rPr>
        <w:t>. 2016,</w:t>
      </w:r>
      <w:r w:rsidR="00AC49BD" w:rsidRPr="00F7229D">
        <w:rPr>
          <w:rFonts w:ascii="Verdana" w:hAnsi="Verdana" w:cs="Verdana"/>
          <w:b w:val="0"/>
          <w:sz w:val="20"/>
          <w:szCs w:val="20"/>
        </w:rPr>
        <w:t xml:space="preserve"> poz. 1574</w:t>
      </w:r>
      <w:r w:rsidR="00FC317D" w:rsidRPr="00F7229D">
        <w:rPr>
          <w:rFonts w:ascii="Verdana" w:hAnsi="Verdana" w:cs="Verdana"/>
          <w:b w:val="0"/>
          <w:sz w:val="20"/>
          <w:szCs w:val="20"/>
        </w:rPr>
        <w:t>) lub </w:t>
      </w:r>
      <w:r w:rsidR="000F5B7A" w:rsidRPr="00F7229D">
        <w:rPr>
          <w:rFonts w:ascii="Verdana" w:hAnsi="Verdana" w:cs="Verdana"/>
          <w:b w:val="0"/>
          <w:sz w:val="20"/>
          <w:szCs w:val="20"/>
        </w:rPr>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proofErr w:type="spellStart"/>
      <w:r w:rsidR="00AC49BD" w:rsidRPr="00F7229D">
        <w:rPr>
          <w:rFonts w:ascii="Verdana" w:hAnsi="Verdana" w:cs="Verdana"/>
          <w:b w:val="0"/>
          <w:sz w:val="20"/>
          <w:szCs w:val="20"/>
        </w:rPr>
        <w:t>t.j</w:t>
      </w:r>
      <w:proofErr w:type="spellEnd"/>
      <w:r w:rsidR="00AC49BD" w:rsidRPr="00F7229D">
        <w:rPr>
          <w:rFonts w:ascii="Verdana" w:hAnsi="Verdana" w:cs="Verdana"/>
          <w:b w:val="0"/>
          <w:sz w:val="20"/>
          <w:szCs w:val="20"/>
        </w:rPr>
        <w:t xml:space="preserve">. </w:t>
      </w:r>
      <w:proofErr w:type="spellStart"/>
      <w:r w:rsidR="00AC49BD" w:rsidRPr="00F7229D">
        <w:rPr>
          <w:rFonts w:ascii="Verdana" w:hAnsi="Verdana" w:cs="Verdana"/>
          <w:b w:val="0"/>
          <w:sz w:val="20"/>
          <w:szCs w:val="20"/>
        </w:rPr>
        <w:t>Dz.U</w:t>
      </w:r>
      <w:proofErr w:type="spellEnd"/>
      <w:r w:rsidR="00AC49BD" w:rsidRPr="00F7229D">
        <w:rPr>
          <w:rFonts w:ascii="Verdana" w:hAnsi="Verdana" w:cs="Verdana"/>
          <w:b w:val="0"/>
          <w:sz w:val="20"/>
          <w:szCs w:val="20"/>
        </w:rPr>
        <w:t>. 2016</w:t>
      </w:r>
      <w:r w:rsidR="007620C6" w:rsidRPr="00F7229D">
        <w:rPr>
          <w:rFonts w:ascii="Verdana" w:hAnsi="Verdana" w:cs="Verdana"/>
          <w:b w:val="0"/>
          <w:sz w:val="20"/>
          <w:szCs w:val="20"/>
        </w:rPr>
        <w:t>,</w:t>
      </w:r>
      <w:r w:rsidR="00AC49BD" w:rsidRPr="00F7229D">
        <w:rPr>
          <w:rFonts w:ascii="Verdana" w:hAnsi="Verdana" w:cs="Verdana"/>
          <w:b w:val="0"/>
          <w:sz w:val="20"/>
          <w:szCs w:val="20"/>
        </w:rPr>
        <w:t xml:space="preserve"> poz. 2171</w:t>
      </w:r>
      <w:r w:rsidR="000F5B7A" w:rsidRPr="00F7229D">
        <w:rPr>
          <w:rFonts w:ascii="Verdana" w:hAnsi="Verdana" w:cs="Verdana"/>
          <w:b w:val="0"/>
          <w:sz w:val="20"/>
          <w:szCs w:val="20"/>
        </w:rPr>
        <w:t>);</w:t>
      </w:r>
    </w:p>
    <w:p w:rsidR="000F5B7A"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bCs w:val="0"/>
          <w:sz w:val="20"/>
          <w:szCs w:val="20"/>
        </w:rPr>
        <w:t>2)</w:t>
      </w:r>
      <w:r w:rsidRPr="00F7229D">
        <w:rPr>
          <w:rFonts w:ascii="Verdana" w:hAnsi="Verdana" w:cs="Verdana"/>
          <w:bCs w:val="0"/>
          <w:sz w:val="20"/>
          <w:szCs w:val="20"/>
        </w:rPr>
        <w:tab/>
      </w:r>
      <w:r w:rsidRPr="00F7229D">
        <w:rPr>
          <w:rFonts w:ascii="Verdana" w:hAnsi="Verdana" w:cs="Verdana"/>
          <w:b w:val="0"/>
          <w:sz w:val="20"/>
          <w:szCs w:val="20"/>
        </w:rPr>
        <w:t xml:space="preserve">który w sposób zawiniony poważnie </w:t>
      </w:r>
      <w:r w:rsidR="00FC317D" w:rsidRPr="00F7229D">
        <w:rPr>
          <w:rFonts w:ascii="Verdana" w:hAnsi="Verdana" w:cs="Verdana"/>
          <w:b w:val="0"/>
          <w:sz w:val="20"/>
          <w:szCs w:val="20"/>
        </w:rPr>
        <w:t>naruszył obowiązki zawodowe, co </w:t>
      </w:r>
      <w:r w:rsidRPr="00F7229D">
        <w:rPr>
          <w:rFonts w:ascii="Verdana" w:hAnsi="Verdana" w:cs="Verdana"/>
          <w:b w:val="0"/>
          <w:sz w:val="20"/>
          <w:szCs w:val="20"/>
        </w:rPr>
        <w:t>podważa jego uczciwość, w szczególności gdy wykonawca w wyniku zamierzonego działania lub rażącego niedbalstwa nie wykonał lub nienależycie wykonał zamówienie, co zamawiający jest w stanie wykazać za pomocą stosownych środków dowodowych;</w:t>
      </w:r>
    </w:p>
    <w:p w:rsidR="000F5B7A"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bCs w:val="0"/>
          <w:sz w:val="20"/>
          <w:szCs w:val="20"/>
        </w:rPr>
        <w:t>3)</w:t>
      </w:r>
      <w:r w:rsidRPr="00F7229D">
        <w:rPr>
          <w:rFonts w:ascii="Verdana" w:hAnsi="Verdana" w:cs="Verdana"/>
          <w:b w:val="0"/>
          <w:bCs w:val="0"/>
          <w:sz w:val="20"/>
          <w:szCs w:val="20"/>
        </w:rPr>
        <w:tab/>
      </w:r>
      <w:r w:rsidRPr="00F7229D">
        <w:rPr>
          <w:rFonts w:ascii="Verdana" w:hAnsi="Verdana" w:cs="Verdana"/>
          <w:b w:val="0"/>
          <w:sz w:val="20"/>
          <w:szCs w:val="20"/>
        </w:rPr>
        <w:t xml:space="preserve">jeżeli wykonawca lub osoby, o których mowa w art. 24 ust. 1 pkt 14 ustawy </w:t>
      </w:r>
      <w:proofErr w:type="spellStart"/>
      <w:r w:rsidRPr="00F7229D">
        <w:rPr>
          <w:rFonts w:ascii="Verdana" w:hAnsi="Verdana" w:cs="Verdana"/>
          <w:b w:val="0"/>
          <w:sz w:val="20"/>
          <w:szCs w:val="20"/>
        </w:rPr>
        <w:t>Pzp</w:t>
      </w:r>
      <w:proofErr w:type="spellEnd"/>
      <w:r w:rsidRPr="00F7229D">
        <w:rPr>
          <w:rFonts w:ascii="Verdana" w:hAnsi="Verdana" w:cs="Verdana"/>
          <w:b w:val="0"/>
          <w:sz w:val="20"/>
          <w:szCs w:val="20"/>
        </w:rPr>
        <w:t xml:space="preserve">, uprawnione do reprezentowania wykonawcy pozostają w relacjach określonych w art. 17 ust. 1 pkt 2–4 ustawy </w:t>
      </w:r>
      <w:proofErr w:type="spellStart"/>
      <w:r w:rsidRPr="00F7229D">
        <w:rPr>
          <w:rFonts w:ascii="Verdana" w:hAnsi="Verdana" w:cs="Verdana"/>
          <w:b w:val="0"/>
          <w:sz w:val="20"/>
          <w:szCs w:val="20"/>
        </w:rPr>
        <w:t>Pzp</w:t>
      </w:r>
      <w:proofErr w:type="spellEnd"/>
      <w:r w:rsidRPr="00F7229D">
        <w:rPr>
          <w:rFonts w:ascii="Verdana" w:hAnsi="Verdana" w:cs="Verdana"/>
          <w:b w:val="0"/>
          <w:sz w:val="20"/>
          <w:szCs w:val="20"/>
        </w:rPr>
        <w:t xml:space="preserve"> z:</w:t>
      </w:r>
    </w:p>
    <w:p w:rsidR="000F5B7A" w:rsidRPr="00F7229D" w:rsidRDefault="000F5B7A" w:rsidP="00241A68">
      <w:pPr>
        <w:pStyle w:val="Tekstpodstawowy2"/>
        <w:numPr>
          <w:ilvl w:val="0"/>
          <w:numId w:val="3"/>
        </w:numPr>
        <w:tabs>
          <w:tab w:val="left" w:pos="1134"/>
        </w:tabs>
        <w:rPr>
          <w:rFonts w:ascii="Verdana" w:hAnsi="Verdana" w:cs="Verdana"/>
          <w:b w:val="0"/>
          <w:sz w:val="20"/>
          <w:szCs w:val="20"/>
        </w:rPr>
      </w:pPr>
      <w:r w:rsidRPr="00F7229D">
        <w:rPr>
          <w:rFonts w:ascii="Verdana" w:hAnsi="Verdana" w:cs="Verdana"/>
          <w:b w:val="0"/>
          <w:sz w:val="20"/>
          <w:szCs w:val="20"/>
        </w:rPr>
        <w:t>zamawiającym,</w:t>
      </w:r>
    </w:p>
    <w:p w:rsidR="000F5B7A" w:rsidRPr="00F7229D" w:rsidRDefault="000F5B7A" w:rsidP="00241A68">
      <w:pPr>
        <w:pStyle w:val="Tekstpodstawowy2"/>
        <w:numPr>
          <w:ilvl w:val="0"/>
          <w:numId w:val="3"/>
        </w:numPr>
        <w:tabs>
          <w:tab w:val="left" w:pos="1134"/>
        </w:tabs>
        <w:rPr>
          <w:rFonts w:ascii="Verdana" w:hAnsi="Verdana" w:cs="Verdana"/>
          <w:b w:val="0"/>
          <w:sz w:val="20"/>
          <w:szCs w:val="20"/>
        </w:rPr>
      </w:pPr>
      <w:r w:rsidRPr="00F7229D">
        <w:rPr>
          <w:rFonts w:ascii="Verdana" w:hAnsi="Verdana" w:cs="Verdana"/>
          <w:b w:val="0"/>
          <w:sz w:val="20"/>
          <w:szCs w:val="20"/>
        </w:rPr>
        <w:t>osobami uprawnionymi do reprezentowania zamawiającego</w:t>
      </w:r>
      <w:r w:rsidR="002013C0" w:rsidRPr="00F7229D">
        <w:rPr>
          <w:rFonts w:ascii="Verdana" w:hAnsi="Verdana" w:cs="Verdana"/>
          <w:b w:val="0"/>
          <w:sz w:val="20"/>
          <w:szCs w:val="20"/>
        </w:rPr>
        <w:t>,</w:t>
      </w:r>
      <w:r w:rsidR="00FC317D" w:rsidRPr="00F7229D">
        <w:rPr>
          <w:rFonts w:ascii="Verdana" w:hAnsi="Verdana" w:cs="Verdana"/>
          <w:b w:val="0"/>
          <w:sz w:val="20"/>
          <w:szCs w:val="20"/>
        </w:rPr>
        <w:t xml:space="preserve"> tj. p. </w:t>
      </w:r>
      <w:r w:rsidR="00EA64DE" w:rsidRPr="00F7229D">
        <w:rPr>
          <w:rFonts w:ascii="Verdana" w:hAnsi="Verdana" w:cs="Verdana"/>
          <w:b w:val="0"/>
          <w:sz w:val="20"/>
          <w:szCs w:val="20"/>
        </w:rPr>
        <w:t>Radosław</w:t>
      </w:r>
      <w:r w:rsidR="00D64A46" w:rsidRPr="00F7229D">
        <w:rPr>
          <w:rFonts w:ascii="Verdana" w:hAnsi="Verdana" w:cs="Verdana"/>
          <w:b w:val="0"/>
          <w:sz w:val="20"/>
          <w:szCs w:val="20"/>
        </w:rPr>
        <w:t>em</w:t>
      </w:r>
      <w:r w:rsidR="00EA64DE" w:rsidRPr="00F7229D">
        <w:rPr>
          <w:rFonts w:ascii="Verdana" w:hAnsi="Verdana" w:cs="Verdana"/>
          <w:b w:val="0"/>
          <w:sz w:val="20"/>
          <w:szCs w:val="20"/>
        </w:rPr>
        <w:t xml:space="preserve"> </w:t>
      </w:r>
      <w:proofErr w:type="spellStart"/>
      <w:r w:rsidR="00EA64DE" w:rsidRPr="00F7229D">
        <w:rPr>
          <w:rFonts w:ascii="Verdana" w:hAnsi="Verdana" w:cs="Verdana"/>
          <w:b w:val="0"/>
          <w:sz w:val="20"/>
          <w:szCs w:val="20"/>
        </w:rPr>
        <w:t>Płucisz</w:t>
      </w:r>
      <w:r w:rsidR="00D64A46" w:rsidRPr="00F7229D">
        <w:rPr>
          <w:rFonts w:ascii="Verdana" w:hAnsi="Verdana" w:cs="Verdana"/>
          <w:b w:val="0"/>
          <w:sz w:val="20"/>
          <w:szCs w:val="20"/>
        </w:rPr>
        <w:t>em</w:t>
      </w:r>
      <w:proofErr w:type="spellEnd"/>
      <w:r w:rsidR="00EA64DE" w:rsidRPr="00F7229D">
        <w:rPr>
          <w:rFonts w:ascii="Verdana" w:hAnsi="Verdana" w:cs="Verdana"/>
          <w:b w:val="0"/>
          <w:sz w:val="20"/>
          <w:szCs w:val="20"/>
        </w:rPr>
        <w:t xml:space="preserve">, p. </w:t>
      </w:r>
      <w:r w:rsidR="00D64A46" w:rsidRPr="00F7229D">
        <w:rPr>
          <w:rFonts w:ascii="Verdana" w:hAnsi="Verdana" w:cs="Verdana"/>
          <w:b w:val="0"/>
          <w:sz w:val="20"/>
          <w:szCs w:val="20"/>
        </w:rPr>
        <w:t xml:space="preserve">Jarosławem </w:t>
      </w:r>
      <w:proofErr w:type="spellStart"/>
      <w:r w:rsidR="00D64A46" w:rsidRPr="00F7229D">
        <w:rPr>
          <w:rFonts w:ascii="Verdana" w:hAnsi="Verdana" w:cs="Verdana"/>
          <w:b w:val="0"/>
          <w:sz w:val="20"/>
          <w:szCs w:val="20"/>
        </w:rPr>
        <w:t>Wyżgowskim</w:t>
      </w:r>
      <w:proofErr w:type="spellEnd"/>
      <w:r w:rsidR="00D64A46" w:rsidRPr="00F7229D">
        <w:rPr>
          <w:rFonts w:ascii="Verdana" w:hAnsi="Verdana" w:cs="Verdana"/>
          <w:b w:val="0"/>
          <w:sz w:val="20"/>
          <w:szCs w:val="20"/>
        </w:rPr>
        <w:t>,</w:t>
      </w:r>
    </w:p>
    <w:p w:rsidR="000F5B7A" w:rsidRPr="00F7229D" w:rsidRDefault="000F5B7A" w:rsidP="00241A68">
      <w:pPr>
        <w:pStyle w:val="Tekstpodstawowy2"/>
        <w:numPr>
          <w:ilvl w:val="0"/>
          <w:numId w:val="3"/>
        </w:numPr>
        <w:tabs>
          <w:tab w:val="left" w:pos="1134"/>
        </w:tabs>
        <w:rPr>
          <w:rFonts w:ascii="Verdana" w:hAnsi="Verdana" w:cs="Verdana"/>
          <w:b w:val="0"/>
          <w:sz w:val="20"/>
          <w:szCs w:val="20"/>
        </w:rPr>
      </w:pPr>
      <w:r w:rsidRPr="00F7229D">
        <w:rPr>
          <w:rFonts w:ascii="Verdana" w:hAnsi="Verdana" w:cs="Verdana"/>
          <w:b w:val="0"/>
          <w:sz w:val="20"/>
          <w:szCs w:val="20"/>
        </w:rPr>
        <w:t>członkami komisji przetargowej</w:t>
      </w:r>
      <w:r w:rsidR="002013C0" w:rsidRPr="00F7229D">
        <w:rPr>
          <w:rFonts w:ascii="Verdana" w:hAnsi="Verdana" w:cs="Verdana"/>
          <w:b w:val="0"/>
          <w:sz w:val="20"/>
          <w:szCs w:val="20"/>
        </w:rPr>
        <w:t>,</w:t>
      </w:r>
      <w:r w:rsidR="00907FD5" w:rsidRPr="00F7229D">
        <w:rPr>
          <w:rFonts w:ascii="Verdana" w:hAnsi="Verdana" w:cs="Verdana"/>
          <w:b w:val="0"/>
          <w:sz w:val="20"/>
          <w:szCs w:val="20"/>
        </w:rPr>
        <w:t xml:space="preserve"> </w:t>
      </w:r>
      <w:r w:rsidR="00D64A46" w:rsidRPr="00F7229D">
        <w:rPr>
          <w:rFonts w:ascii="Verdana" w:hAnsi="Verdana" w:cs="Verdana"/>
          <w:b w:val="0"/>
          <w:sz w:val="20"/>
          <w:szCs w:val="20"/>
        </w:rPr>
        <w:t xml:space="preserve">tj. </w:t>
      </w:r>
      <w:r w:rsidR="0038741C" w:rsidRPr="00F7229D">
        <w:rPr>
          <w:rFonts w:ascii="Verdana" w:hAnsi="Verdana" w:cs="Verdana"/>
          <w:b w:val="0"/>
          <w:sz w:val="20"/>
          <w:szCs w:val="20"/>
        </w:rPr>
        <w:t xml:space="preserve">p. Marcinem </w:t>
      </w:r>
      <w:proofErr w:type="spellStart"/>
      <w:r w:rsidR="0038741C" w:rsidRPr="00F7229D">
        <w:rPr>
          <w:rFonts w:ascii="Verdana" w:hAnsi="Verdana" w:cs="Verdana"/>
          <w:b w:val="0"/>
          <w:sz w:val="20"/>
          <w:szCs w:val="20"/>
        </w:rPr>
        <w:t>Atanasowem</w:t>
      </w:r>
      <w:proofErr w:type="spellEnd"/>
      <w:r w:rsidR="0038741C" w:rsidRPr="00F7229D">
        <w:rPr>
          <w:rFonts w:ascii="Verdana" w:hAnsi="Verdana" w:cs="Verdana"/>
          <w:b w:val="0"/>
          <w:sz w:val="20"/>
          <w:szCs w:val="20"/>
        </w:rPr>
        <w:t xml:space="preserve">, p. Judytą Kowalską, </w:t>
      </w:r>
      <w:r w:rsidR="00907FD5" w:rsidRPr="00F7229D">
        <w:rPr>
          <w:rFonts w:ascii="Verdana" w:hAnsi="Verdana" w:cs="Verdana"/>
          <w:b w:val="0"/>
          <w:sz w:val="20"/>
          <w:szCs w:val="20"/>
        </w:rPr>
        <w:t xml:space="preserve">p. </w:t>
      </w:r>
      <w:r w:rsidR="00027E84" w:rsidRPr="00F7229D">
        <w:rPr>
          <w:rFonts w:ascii="Verdana" w:hAnsi="Verdana" w:cs="Verdana"/>
          <w:b w:val="0"/>
          <w:sz w:val="20"/>
          <w:szCs w:val="20"/>
        </w:rPr>
        <w:t xml:space="preserve">Małgorzatą </w:t>
      </w:r>
      <w:proofErr w:type="spellStart"/>
      <w:r w:rsidR="00027E84" w:rsidRPr="00F7229D">
        <w:rPr>
          <w:rFonts w:ascii="Verdana" w:hAnsi="Verdana" w:cs="Verdana"/>
          <w:b w:val="0"/>
          <w:sz w:val="20"/>
          <w:szCs w:val="20"/>
        </w:rPr>
        <w:t>Skoczelas</w:t>
      </w:r>
      <w:proofErr w:type="spellEnd"/>
      <w:r w:rsidR="00027E84" w:rsidRPr="00F7229D">
        <w:rPr>
          <w:rFonts w:ascii="Verdana" w:hAnsi="Verdana" w:cs="Verdana"/>
          <w:b w:val="0"/>
          <w:sz w:val="20"/>
          <w:szCs w:val="20"/>
        </w:rPr>
        <w:t>-Raczkowską, p. Iwoną Narbut, p. Joanną Tokarską</w:t>
      </w:r>
      <w:r w:rsidR="004D3A67" w:rsidRPr="00F7229D">
        <w:rPr>
          <w:rFonts w:ascii="Verdana" w:hAnsi="Verdana" w:cs="Verdana"/>
          <w:b w:val="0"/>
          <w:sz w:val="20"/>
          <w:szCs w:val="20"/>
        </w:rPr>
        <w:t>,</w:t>
      </w:r>
    </w:p>
    <w:p w:rsidR="000F5B7A" w:rsidRPr="00F7229D" w:rsidRDefault="000F5B7A" w:rsidP="00241A68">
      <w:pPr>
        <w:pStyle w:val="Tekstpodstawowy2"/>
        <w:numPr>
          <w:ilvl w:val="0"/>
          <w:numId w:val="3"/>
        </w:numPr>
        <w:tabs>
          <w:tab w:val="left" w:pos="1134"/>
        </w:tabs>
        <w:rPr>
          <w:rFonts w:ascii="Verdana" w:hAnsi="Verdana" w:cs="Verdana"/>
          <w:b w:val="0"/>
          <w:sz w:val="20"/>
          <w:szCs w:val="20"/>
        </w:rPr>
      </w:pPr>
      <w:r w:rsidRPr="00F7229D">
        <w:rPr>
          <w:rFonts w:ascii="Verdana" w:hAnsi="Verdana" w:cs="Verdana"/>
          <w:b w:val="0"/>
          <w:sz w:val="20"/>
          <w:szCs w:val="20"/>
        </w:rPr>
        <w:t>osobami, które złożyły oświadczenie, o którym mowa w art. 17 ust. 2a</w:t>
      </w:r>
    </w:p>
    <w:p w:rsidR="000F5B7A" w:rsidRPr="00F7229D" w:rsidRDefault="000F5B7A" w:rsidP="00241A68">
      <w:pPr>
        <w:pStyle w:val="Tekstpodstawowy2"/>
        <w:numPr>
          <w:ilvl w:val="0"/>
          <w:numId w:val="4"/>
        </w:numPr>
        <w:tabs>
          <w:tab w:val="left" w:pos="1134"/>
        </w:tabs>
        <w:rPr>
          <w:rFonts w:ascii="Verdana" w:hAnsi="Verdana" w:cs="Verdana"/>
          <w:b w:val="0"/>
          <w:sz w:val="20"/>
          <w:szCs w:val="20"/>
        </w:rPr>
      </w:pPr>
      <w:r w:rsidRPr="00F7229D">
        <w:rPr>
          <w:rFonts w:ascii="Verdana" w:hAnsi="Verdana" w:cs="Verdana"/>
          <w:b w:val="0"/>
          <w:sz w:val="20"/>
          <w:szCs w:val="20"/>
        </w:rPr>
        <w:t>chyba że jest możliwe zapewnienie bezstronności po stronie zamawiającego w inny sposób niż przez wykluczenie wykonawcy z udział</w:t>
      </w:r>
      <w:r w:rsidR="00C21AF3" w:rsidRPr="00F7229D">
        <w:rPr>
          <w:rFonts w:ascii="Verdana" w:hAnsi="Verdana" w:cs="Verdana"/>
          <w:b w:val="0"/>
          <w:sz w:val="20"/>
          <w:szCs w:val="20"/>
        </w:rPr>
        <w:t>u w </w:t>
      </w:r>
      <w:r w:rsidRPr="00F7229D">
        <w:rPr>
          <w:rFonts w:ascii="Verdana" w:hAnsi="Verdana" w:cs="Verdana"/>
          <w:b w:val="0"/>
          <w:sz w:val="20"/>
          <w:szCs w:val="20"/>
        </w:rPr>
        <w:t>postępowaniu;</w:t>
      </w:r>
    </w:p>
    <w:p w:rsidR="000F5B7A"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bCs w:val="0"/>
          <w:sz w:val="20"/>
          <w:szCs w:val="20"/>
        </w:rPr>
        <w:t>4)</w:t>
      </w:r>
      <w:r w:rsidRPr="00F7229D">
        <w:rPr>
          <w:rFonts w:ascii="Verdana" w:hAnsi="Verdana" w:cs="Verdana"/>
          <w:bCs w:val="0"/>
          <w:sz w:val="20"/>
          <w:szCs w:val="20"/>
        </w:rPr>
        <w:tab/>
      </w:r>
      <w:r w:rsidR="00394BA3" w:rsidRPr="00F7229D">
        <w:rPr>
          <w:rFonts w:ascii="Verdana" w:hAnsi="Verdana" w:cs="Verdana"/>
          <w:b w:val="0"/>
          <w:sz w:val="20"/>
          <w:szCs w:val="20"/>
        </w:rPr>
        <w:t>który</w:t>
      </w:r>
      <w:r w:rsidRPr="00F7229D">
        <w:rPr>
          <w:rFonts w:ascii="Verdana" w:hAnsi="Verdana" w:cs="Verdana"/>
          <w:b w:val="0"/>
          <w:sz w:val="20"/>
          <w:szCs w:val="20"/>
        </w:rPr>
        <w:t xml:space="preserve"> z pr</w:t>
      </w:r>
      <w:r w:rsidR="00394BA3" w:rsidRPr="00F7229D">
        <w:rPr>
          <w:rFonts w:ascii="Verdana" w:hAnsi="Verdana" w:cs="Verdana"/>
          <w:b w:val="0"/>
          <w:sz w:val="20"/>
          <w:szCs w:val="20"/>
        </w:rPr>
        <w:t>zyczyn leżących po jego stronie</w:t>
      </w:r>
      <w:r w:rsidRPr="00F7229D">
        <w:rPr>
          <w:rFonts w:ascii="Verdana" w:hAnsi="Verdana" w:cs="Verdana"/>
          <w:b w:val="0"/>
          <w:sz w:val="20"/>
          <w:szCs w:val="20"/>
        </w:rPr>
        <w:t xml:space="preserve"> nie wykonał albo nienależycie wykonał w istotnym stopniu wcześniejszą umowę w sprawie zamówienia publicznego lub umowę koncesji, zawartą z zamawiającym, o którym mowa w</w:t>
      </w:r>
      <w:r w:rsidR="00C21AF3" w:rsidRPr="00F7229D">
        <w:rPr>
          <w:rFonts w:ascii="Verdana" w:hAnsi="Verdana" w:cs="Verdana"/>
          <w:b w:val="0"/>
          <w:sz w:val="20"/>
          <w:szCs w:val="20"/>
        </w:rPr>
        <w:t> </w:t>
      </w:r>
      <w:r w:rsidRPr="00F7229D">
        <w:rPr>
          <w:rFonts w:ascii="Verdana" w:hAnsi="Verdana" w:cs="Verdana"/>
          <w:b w:val="0"/>
          <w:sz w:val="20"/>
          <w:szCs w:val="20"/>
        </w:rPr>
        <w:t xml:space="preserve">art. 3 ust. 1 pkt 1–4 ustawy </w:t>
      </w:r>
      <w:proofErr w:type="spellStart"/>
      <w:r w:rsidRPr="00F7229D">
        <w:rPr>
          <w:rFonts w:ascii="Verdana" w:hAnsi="Verdana" w:cs="Verdana"/>
          <w:b w:val="0"/>
          <w:sz w:val="20"/>
          <w:szCs w:val="20"/>
        </w:rPr>
        <w:t>Pzp</w:t>
      </w:r>
      <w:proofErr w:type="spellEnd"/>
      <w:r w:rsidRPr="00F7229D">
        <w:rPr>
          <w:rFonts w:ascii="Verdana" w:hAnsi="Verdana" w:cs="Verdana"/>
          <w:b w:val="0"/>
          <w:sz w:val="20"/>
          <w:szCs w:val="20"/>
        </w:rPr>
        <w:t>, co doprowadziło do rozwiązania umowy lub zasądzenia odszkodowania;</w:t>
      </w:r>
    </w:p>
    <w:p w:rsidR="000F5B7A"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bCs w:val="0"/>
          <w:sz w:val="20"/>
          <w:szCs w:val="20"/>
        </w:rPr>
        <w:lastRenderedPageBreak/>
        <w:t>5)</w:t>
      </w:r>
      <w:r w:rsidRPr="00F7229D">
        <w:rPr>
          <w:rFonts w:ascii="Verdana" w:hAnsi="Verdana" w:cs="Verdana"/>
          <w:bCs w:val="0"/>
          <w:sz w:val="20"/>
          <w:szCs w:val="20"/>
        </w:rPr>
        <w:tab/>
      </w:r>
      <w:r w:rsidRPr="00F7229D">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0F5B7A"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bCs w:val="0"/>
          <w:sz w:val="20"/>
          <w:szCs w:val="20"/>
        </w:rPr>
        <w:t>6)</w:t>
      </w:r>
      <w:r w:rsidRPr="00F7229D">
        <w:rPr>
          <w:rFonts w:ascii="Verdana" w:hAnsi="Verdana" w:cs="Verdana"/>
          <w:b w:val="0"/>
          <w:bCs w:val="0"/>
          <w:sz w:val="20"/>
          <w:szCs w:val="20"/>
        </w:rPr>
        <w:tab/>
      </w:r>
      <w:r w:rsidRPr="00F7229D">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2B632E" w:rsidRPr="00F7229D">
        <w:rPr>
          <w:rFonts w:ascii="Verdana" w:hAnsi="Verdana" w:cs="Verdana"/>
          <w:b w:val="0"/>
          <w:sz w:val="20"/>
          <w:szCs w:val="20"/>
        </w:rPr>
        <w:t>w </w:t>
      </w:r>
      <w:r w:rsidRPr="00F7229D">
        <w:rPr>
          <w:rFonts w:ascii="Verdana" w:hAnsi="Verdana" w:cs="Verdana"/>
          <w:b w:val="0"/>
          <w:sz w:val="20"/>
          <w:szCs w:val="20"/>
        </w:rPr>
        <w:t>spół</w:t>
      </w:r>
      <w:r w:rsidR="006E2BA1" w:rsidRPr="00F7229D">
        <w:rPr>
          <w:rFonts w:ascii="Verdana" w:hAnsi="Verdana" w:cs="Verdana"/>
          <w:b w:val="0"/>
          <w:sz w:val="20"/>
          <w:szCs w:val="20"/>
        </w:rPr>
        <w:t>ce komandytowej lub komandytowo-</w:t>
      </w:r>
      <w:r w:rsidRPr="00F7229D">
        <w:rPr>
          <w:rFonts w:ascii="Verdana" w:hAnsi="Verdana" w:cs="Verdana"/>
          <w:b w:val="0"/>
          <w:sz w:val="20"/>
          <w:szCs w:val="20"/>
        </w:rPr>
        <w:t>akcyjnej lub prokurenta prawomocnie skazano za wykroczenie, o którym mowa w pkt 5 powyżej;</w:t>
      </w:r>
    </w:p>
    <w:p w:rsidR="000F5B7A"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sz w:val="20"/>
          <w:szCs w:val="20"/>
        </w:rPr>
        <w:t>7)</w:t>
      </w:r>
      <w:r w:rsidRPr="00F7229D">
        <w:rPr>
          <w:rFonts w:ascii="Verdana" w:hAnsi="Verdana" w:cs="Verdana"/>
          <w:sz w:val="20"/>
          <w:szCs w:val="20"/>
        </w:rPr>
        <w:tab/>
      </w:r>
      <w:r w:rsidRPr="00F7229D">
        <w:rPr>
          <w:rFonts w:ascii="Verdana" w:hAnsi="Verdana" w:cs="Verdana"/>
          <w:b w:val="0"/>
          <w:sz w:val="20"/>
          <w:szCs w:val="20"/>
        </w:rPr>
        <w:t>wobec którego wydano ostateczną decyzję administracyjną o naruszeniu obowiązków wynikających z przepisów prawa pracy, prawa ochrony środowiska lub przepisów o zabezpieczeniu s</w:t>
      </w:r>
      <w:r w:rsidR="00C21AF3" w:rsidRPr="00F7229D">
        <w:rPr>
          <w:rFonts w:ascii="Verdana" w:hAnsi="Verdana" w:cs="Verdana"/>
          <w:b w:val="0"/>
          <w:sz w:val="20"/>
          <w:szCs w:val="20"/>
        </w:rPr>
        <w:t>połecznym, jeżeli wymierzono tą </w:t>
      </w:r>
      <w:r w:rsidRPr="00F7229D">
        <w:rPr>
          <w:rFonts w:ascii="Verdana" w:hAnsi="Verdana" w:cs="Verdana"/>
          <w:b w:val="0"/>
          <w:sz w:val="20"/>
          <w:szCs w:val="20"/>
        </w:rPr>
        <w:t>decyzją karę pieniężną nie niższą niż 3000 złotych;</w:t>
      </w:r>
    </w:p>
    <w:p w:rsidR="00BE3913" w:rsidRPr="00F7229D" w:rsidRDefault="000F5B7A" w:rsidP="000F5B7A">
      <w:pPr>
        <w:pStyle w:val="Tekstpodstawowy2"/>
        <w:ind w:left="1134" w:hanging="425"/>
        <w:rPr>
          <w:rFonts w:ascii="Verdana" w:hAnsi="Verdana" w:cs="Verdana"/>
          <w:b w:val="0"/>
          <w:sz w:val="20"/>
          <w:szCs w:val="20"/>
        </w:rPr>
      </w:pPr>
      <w:r w:rsidRPr="00F7229D">
        <w:rPr>
          <w:rFonts w:ascii="Verdana" w:hAnsi="Verdana" w:cs="Verdana"/>
          <w:sz w:val="20"/>
          <w:szCs w:val="20"/>
        </w:rPr>
        <w:t>8)</w:t>
      </w:r>
      <w:r w:rsidRPr="00F7229D">
        <w:rPr>
          <w:rFonts w:ascii="Verdana" w:hAnsi="Verdana" w:cs="Verdana"/>
          <w:b w:val="0"/>
          <w:sz w:val="20"/>
          <w:szCs w:val="20"/>
        </w:rPr>
        <w:tab/>
        <w:t>który naruszył obowiązki dotyczące płatności</w:t>
      </w:r>
      <w:r w:rsidR="00C21AF3" w:rsidRPr="00F7229D">
        <w:rPr>
          <w:rFonts w:ascii="Verdana" w:hAnsi="Verdana" w:cs="Verdana"/>
          <w:b w:val="0"/>
          <w:sz w:val="20"/>
          <w:szCs w:val="20"/>
        </w:rPr>
        <w:t xml:space="preserve"> podatków, opłat lub składek na </w:t>
      </w:r>
      <w:r w:rsidRPr="00F7229D">
        <w:rPr>
          <w:rFonts w:ascii="Verdana" w:hAnsi="Verdana" w:cs="Verdana"/>
          <w:b w:val="0"/>
          <w:sz w:val="20"/>
          <w:szCs w:val="20"/>
        </w:rPr>
        <w:t xml:space="preserve">ubezpieczenia społeczne lub zdrowotne, co zamawiający jest w stanie wykazać za pomocą stosownych środków dowodowych, z wyjątkiem przypadku, o którym mowa w art. 24 ust. 1 pkt 15 ustawy </w:t>
      </w:r>
      <w:proofErr w:type="spellStart"/>
      <w:r w:rsidRPr="00F7229D">
        <w:rPr>
          <w:rFonts w:ascii="Verdana" w:hAnsi="Verdana" w:cs="Verdana"/>
          <w:b w:val="0"/>
          <w:sz w:val="20"/>
          <w:szCs w:val="20"/>
        </w:rPr>
        <w:t>Pzp</w:t>
      </w:r>
      <w:proofErr w:type="spellEnd"/>
      <w:r w:rsidR="00C21AF3" w:rsidRPr="00F7229D">
        <w:rPr>
          <w:rFonts w:ascii="Verdana" w:hAnsi="Verdana" w:cs="Verdana"/>
          <w:b w:val="0"/>
          <w:sz w:val="20"/>
          <w:szCs w:val="20"/>
        </w:rPr>
        <w:t>, chyba że </w:t>
      </w:r>
      <w:r w:rsidRPr="00F7229D">
        <w:rPr>
          <w:rFonts w:ascii="Verdana" w:hAnsi="Verdana" w:cs="Verdana"/>
          <w:b w:val="0"/>
          <w:sz w:val="20"/>
          <w:szCs w:val="20"/>
        </w:rPr>
        <w:t>wykonawca dokonał płatności należnych</w:t>
      </w:r>
      <w:r w:rsidR="00C21AF3" w:rsidRPr="00F7229D">
        <w:rPr>
          <w:rFonts w:ascii="Verdana" w:hAnsi="Verdana" w:cs="Verdana"/>
          <w:b w:val="0"/>
          <w:sz w:val="20"/>
          <w:szCs w:val="20"/>
        </w:rPr>
        <w:t xml:space="preserve"> podatków, opłat lub składek na </w:t>
      </w:r>
      <w:r w:rsidRPr="00F7229D">
        <w:rPr>
          <w:rFonts w:ascii="Verdana" w:hAnsi="Verdana" w:cs="Verdana"/>
          <w:b w:val="0"/>
          <w:sz w:val="20"/>
          <w:szCs w:val="20"/>
        </w:rPr>
        <w:t>ubezpieczenia społeczne lub zdrowotne wraz z odsetkami lub grzywnami lub zawarł wiążące porozumienie w sprawie spłaty tych należności.</w:t>
      </w:r>
    </w:p>
    <w:p w:rsidR="00BF2E79" w:rsidRPr="00F7229D" w:rsidRDefault="00BF2E79" w:rsidP="00BF2E79">
      <w:pPr>
        <w:pStyle w:val="Tekstpodstawowy2"/>
        <w:ind w:left="709" w:hanging="709"/>
        <w:rPr>
          <w:rFonts w:ascii="Verdana" w:hAnsi="Verdana" w:cs="Verdana"/>
          <w:b w:val="0"/>
          <w:sz w:val="20"/>
          <w:szCs w:val="20"/>
        </w:rPr>
      </w:pPr>
      <w:r w:rsidRPr="00F7229D">
        <w:rPr>
          <w:rFonts w:ascii="Verdana" w:hAnsi="Verdana" w:cs="Verdana"/>
          <w:sz w:val="20"/>
          <w:szCs w:val="20"/>
        </w:rPr>
        <w:t>8.3.</w:t>
      </w:r>
      <w:r w:rsidRPr="00F7229D">
        <w:rPr>
          <w:rFonts w:ascii="Verdana" w:hAnsi="Verdana" w:cs="Verdana"/>
          <w:b w:val="0"/>
          <w:sz w:val="20"/>
          <w:szCs w:val="20"/>
        </w:rPr>
        <w:tab/>
        <w:t xml:space="preserve">Wykluczenie wykonawcy następuje zgodnie z art. 24 ust. 7 ustawy </w:t>
      </w:r>
      <w:proofErr w:type="spellStart"/>
      <w:r w:rsidRPr="00F7229D">
        <w:rPr>
          <w:rFonts w:ascii="Verdana" w:hAnsi="Verdana" w:cs="Verdana"/>
          <w:b w:val="0"/>
          <w:sz w:val="20"/>
          <w:szCs w:val="20"/>
        </w:rPr>
        <w:t>Pzp</w:t>
      </w:r>
      <w:proofErr w:type="spellEnd"/>
      <w:r w:rsidRPr="00F7229D">
        <w:rPr>
          <w:rFonts w:ascii="Verdana" w:hAnsi="Verdana" w:cs="Verdana"/>
          <w:b w:val="0"/>
          <w:sz w:val="20"/>
          <w:szCs w:val="20"/>
        </w:rPr>
        <w:t>.</w:t>
      </w:r>
    </w:p>
    <w:p w:rsidR="00BF2E79" w:rsidRPr="00F7229D" w:rsidRDefault="00BF2E79" w:rsidP="00BF2E79">
      <w:pPr>
        <w:pStyle w:val="Tekstpodstawowy2"/>
        <w:ind w:left="709" w:hanging="709"/>
        <w:rPr>
          <w:rFonts w:ascii="Verdana" w:hAnsi="Verdana" w:cs="Verdana"/>
          <w:b w:val="0"/>
          <w:sz w:val="20"/>
          <w:szCs w:val="20"/>
        </w:rPr>
      </w:pPr>
      <w:r w:rsidRPr="00F7229D">
        <w:rPr>
          <w:rFonts w:ascii="Verdana" w:hAnsi="Verdana" w:cs="Verdana"/>
          <w:sz w:val="20"/>
          <w:szCs w:val="20"/>
        </w:rPr>
        <w:t>8.4.</w:t>
      </w:r>
      <w:r w:rsidRPr="00F7229D">
        <w:rPr>
          <w:rFonts w:ascii="Verdana" w:hAnsi="Verdana" w:cs="Verdana"/>
          <w:b w:val="0"/>
          <w:sz w:val="20"/>
          <w:szCs w:val="20"/>
        </w:rPr>
        <w:tab/>
        <w:t xml:space="preserve">Wykonawca, który podlega wykluczeniu na podstawie art. 24 ust. 1 pkt 13 i 14 oraz 16–20 ustawy </w:t>
      </w:r>
      <w:proofErr w:type="spellStart"/>
      <w:r w:rsidRPr="00F7229D">
        <w:rPr>
          <w:rFonts w:ascii="Verdana" w:hAnsi="Verdana" w:cs="Verdana"/>
          <w:b w:val="0"/>
          <w:sz w:val="20"/>
          <w:szCs w:val="20"/>
        </w:rPr>
        <w:t>Pzp</w:t>
      </w:r>
      <w:proofErr w:type="spellEnd"/>
      <w:r w:rsidRPr="00F7229D">
        <w:rPr>
          <w:rFonts w:ascii="Verdana" w:hAnsi="Verdana" w:cs="Verdana"/>
          <w:b w:val="0"/>
          <w:sz w:val="20"/>
          <w:szCs w:val="20"/>
        </w:rPr>
        <w:t xml:space="preserve"> lub pkt 8.2. IDW, mo</w:t>
      </w:r>
      <w:r w:rsidR="00C21AF3" w:rsidRPr="00F7229D">
        <w:rPr>
          <w:rFonts w:ascii="Verdana" w:hAnsi="Verdana" w:cs="Verdana"/>
          <w:b w:val="0"/>
          <w:sz w:val="20"/>
          <w:szCs w:val="20"/>
        </w:rPr>
        <w:t>że przedstawić dowody na to, </w:t>
      </w:r>
      <w:r w:rsidR="00F64BCB" w:rsidRPr="00F7229D">
        <w:rPr>
          <w:rFonts w:ascii="Verdana" w:hAnsi="Verdana" w:cs="Verdana"/>
          <w:b w:val="0"/>
          <w:sz w:val="20"/>
          <w:szCs w:val="20"/>
        </w:rPr>
        <w:t>że </w:t>
      </w:r>
      <w:r w:rsidRPr="00F7229D">
        <w:rPr>
          <w:rFonts w:ascii="Verdana" w:hAnsi="Verdana" w:cs="Verdana"/>
          <w:b w:val="0"/>
          <w:sz w:val="20"/>
          <w:szCs w:val="20"/>
        </w:rPr>
        <w:t>podjęte przez niego środki są wystarczające d</w:t>
      </w:r>
      <w:r w:rsidR="00A44E9F" w:rsidRPr="00F7229D">
        <w:rPr>
          <w:rFonts w:ascii="Verdana" w:hAnsi="Verdana" w:cs="Verdana"/>
          <w:b w:val="0"/>
          <w:sz w:val="20"/>
          <w:szCs w:val="20"/>
        </w:rPr>
        <w:t>o wykazania jego rzetelności, w </w:t>
      </w:r>
      <w:r w:rsidRPr="00F7229D">
        <w:rPr>
          <w:rFonts w:ascii="Verdana" w:hAnsi="Verdana" w:cs="Verdana"/>
          <w:b w:val="0"/>
          <w:sz w:val="20"/>
          <w:szCs w:val="20"/>
        </w:rPr>
        <w:t>szczególności udowodnić naprawienie szkody wyrządzonej przestępstwem lub przestępstwem skarbowym</w:t>
      </w:r>
      <w:r w:rsidR="00C21AF3" w:rsidRPr="00F7229D">
        <w:rPr>
          <w:rFonts w:ascii="Verdana" w:hAnsi="Verdana" w:cs="Verdana"/>
          <w:b w:val="0"/>
          <w:sz w:val="20"/>
          <w:szCs w:val="20"/>
        </w:rPr>
        <w:t>, zadośćuczynienie pieniężne za </w:t>
      </w:r>
      <w:r w:rsidRPr="00F7229D">
        <w:rPr>
          <w:rFonts w:ascii="Verdana" w:hAnsi="Verdana" w:cs="Verdana"/>
          <w:b w:val="0"/>
          <w:sz w:val="20"/>
          <w:szCs w:val="20"/>
        </w:rPr>
        <w:t>doznaną krzywdę lub naprawienie szkody, wyczerpujące wyjaśnienie stanu faktycznego oraz współpracę z organami ścigania oraz podjęcie konkretnych środków technicznych, organizacyjnych i kadr</w:t>
      </w:r>
      <w:r w:rsidR="00C21AF3" w:rsidRPr="00F7229D">
        <w:rPr>
          <w:rFonts w:ascii="Verdana" w:hAnsi="Verdana" w:cs="Verdana"/>
          <w:b w:val="0"/>
          <w:sz w:val="20"/>
          <w:szCs w:val="20"/>
        </w:rPr>
        <w:t>owych, które są odpowiednie dla </w:t>
      </w:r>
      <w:r w:rsidRPr="00F7229D">
        <w:rPr>
          <w:rFonts w:ascii="Verdana" w:hAnsi="Verdana" w:cs="Verdana"/>
          <w:b w:val="0"/>
          <w:sz w:val="20"/>
          <w:szCs w:val="20"/>
        </w:rPr>
        <w:t>zapobiegania dalszym przestępstwom l</w:t>
      </w:r>
      <w:r w:rsidR="00C21AF3" w:rsidRPr="00F7229D">
        <w:rPr>
          <w:rFonts w:ascii="Verdana" w:hAnsi="Verdana" w:cs="Verdana"/>
          <w:b w:val="0"/>
          <w:sz w:val="20"/>
          <w:szCs w:val="20"/>
        </w:rPr>
        <w:t>ub przestępstwom skarbowym lub </w:t>
      </w:r>
      <w:r w:rsidRPr="00F7229D">
        <w:rPr>
          <w:rFonts w:ascii="Verdana" w:hAnsi="Verdana" w:cs="Verdana"/>
          <w:b w:val="0"/>
          <w:sz w:val="20"/>
          <w:szCs w:val="20"/>
        </w:rPr>
        <w:t>nieprawidłowemu postępowaniu wykonawcy. Regulacji, o któ</w:t>
      </w:r>
      <w:r w:rsidR="00C21AF3" w:rsidRPr="00F7229D">
        <w:rPr>
          <w:rFonts w:ascii="Verdana" w:hAnsi="Verdana" w:cs="Verdana"/>
          <w:b w:val="0"/>
          <w:sz w:val="20"/>
          <w:szCs w:val="20"/>
        </w:rPr>
        <w:t>rej mowa w </w:t>
      </w:r>
      <w:r w:rsidR="00F64BCB" w:rsidRPr="00F7229D">
        <w:rPr>
          <w:rFonts w:ascii="Verdana" w:hAnsi="Verdana" w:cs="Verdana"/>
          <w:b w:val="0"/>
          <w:sz w:val="20"/>
          <w:szCs w:val="20"/>
        </w:rPr>
        <w:t>zdaniu pierwszym nie </w:t>
      </w:r>
      <w:r w:rsidRPr="00F7229D">
        <w:rPr>
          <w:rFonts w:ascii="Verdana" w:hAnsi="Verdana" w:cs="Verdana"/>
          <w:b w:val="0"/>
          <w:sz w:val="20"/>
          <w:szCs w:val="20"/>
        </w:rPr>
        <w:t>stosuje się, jeżeli wobec wykonawcy, będącego podmiotem zbiorowym, orzeczono prawomocnym wyrokiem sądu zakaz ubiegania się o udzielenie zamówienia oraz nie upłynął określony w tym wyroku okres obowiązywania tego zakazu.</w:t>
      </w:r>
    </w:p>
    <w:p w:rsidR="00BF2E79" w:rsidRPr="00F7229D" w:rsidRDefault="00BF2E79" w:rsidP="00BF2E79">
      <w:pPr>
        <w:pStyle w:val="Tekstpodstawowy2"/>
        <w:ind w:left="709" w:hanging="709"/>
        <w:rPr>
          <w:rFonts w:ascii="Verdana" w:hAnsi="Verdana" w:cs="Verdana"/>
          <w:b w:val="0"/>
          <w:sz w:val="20"/>
          <w:szCs w:val="20"/>
        </w:rPr>
      </w:pPr>
      <w:r w:rsidRPr="00F7229D">
        <w:rPr>
          <w:rFonts w:ascii="Verdana" w:hAnsi="Verdana" w:cs="Verdana"/>
          <w:sz w:val="20"/>
          <w:szCs w:val="20"/>
        </w:rPr>
        <w:t>8.5.</w:t>
      </w:r>
      <w:r w:rsidRPr="00F7229D">
        <w:rPr>
          <w:rFonts w:ascii="Verdana" w:hAnsi="Verdana" w:cs="Verdana"/>
          <w:b w:val="0"/>
          <w:sz w:val="20"/>
          <w:szCs w:val="20"/>
        </w:rPr>
        <w:tab/>
        <w:t xml:space="preserve">Wykonawca nie podlega wykluczeniu, jeżeli zamawiający, uwzględniając wagę </w:t>
      </w:r>
      <w:r w:rsidR="002B632E" w:rsidRPr="00F7229D">
        <w:rPr>
          <w:rFonts w:ascii="Verdana" w:hAnsi="Verdana" w:cs="Verdana"/>
          <w:b w:val="0"/>
          <w:sz w:val="20"/>
          <w:szCs w:val="20"/>
        </w:rPr>
        <w:t> i </w:t>
      </w:r>
      <w:r w:rsidRPr="00F7229D">
        <w:rPr>
          <w:rFonts w:ascii="Verdana" w:hAnsi="Verdana" w:cs="Verdana"/>
          <w:b w:val="0"/>
          <w:sz w:val="20"/>
          <w:szCs w:val="20"/>
        </w:rPr>
        <w:t>szczególne okoliczności czynu wykonawcy, uzna za wystarczające dowody przedstawione na podstawie pkt. 8.4 IDW.</w:t>
      </w:r>
    </w:p>
    <w:p w:rsidR="00BF2E79" w:rsidRPr="00F7229D" w:rsidRDefault="00BF2E79" w:rsidP="00BF2E79">
      <w:pPr>
        <w:pStyle w:val="Tekstpodstawowy2"/>
        <w:ind w:left="709" w:hanging="709"/>
        <w:rPr>
          <w:rFonts w:ascii="Verdana" w:hAnsi="Verdana" w:cs="Verdana"/>
          <w:b w:val="0"/>
          <w:sz w:val="20"/>
          <w:szCs w:val="20"/>
        </w:rPr>
      </w:pPr>
      <w:r w:rsidRPr="00F7229D">
        <w:rPr>
          <w:rFonts w:ascii="Verdana" w:hAnsi="Verdana" w:cs="Verdana"/>
          <w:sz w:val="20"/>
          <w:szCs w:val="20"/>
        </w:rPr>
        <w:t>8.6.</w:t>
      </w:r>
      <w:r w:rsidRPr="00F7229D">
        <w:rPr>
          <w:rFonts w:ascii="Verdana" w:hAnsi="Verdana" w:cs="Verdana"/>
          <w:b w:val="0"/>
          <w:sz w:val="20"/>
          <w:szCs w:val="20"/>
        </w:rPr>
        <w:tab/>
        <w:t xml:space="preserve">Zamawiający może wykluczyć wykonawcę </w:t>
      </w:r>
      <w:r w:rsidR="00A44E9F" w:rsidRPr="00F7229D">
        <w:rPr>
          <w:rFonts w:ascii="Verdana" w:hAnsi="Verdana" w:cs="Verdana"/>
          <w:b w:val="0"/>
          <w:sz w:val="20"/>
          <w:szCs w:val="20"/>
        </w:rPr>
        <w:t>na każdym etapie postępowania o </w:t>
      </w:r>
      <w:r w:rsidRPr="00F7229D">
        <w:rPr>
          <w:rFonts w:ascii="Verdana" w:hAnsi="Verdana" w:cs="Verdana"/>
          <w:b w:val="0"/>
          <w:sz w:val="20"/>
          <w:szCs w:val="20"/>
        </w:rPr>
        <w:t>udzielenie zamówienia.</w:t>
      </w:r>
    </w:p>
    <w:p w:rsidR="00B8439F" w:rsidRPr="00F7229D" w:rsidRDefault="00B8439F" w:rsidP="00BE245A">
      <w:pPr>
        <w:ind w:left="709"/>
        <w:jc w:val="both"/>
        <w:rPr>
          <w:rFonts w:ascii="Verdana" w:hAnsi="Verdana" w:cs="Verdana"/>
          <w:sz w:val="20"/>
          <w:szCs w:val="20"/>
        </w:rPr>
      </w:pPr>
    </w:p>
    <w:p w:rsidR="006A7820" w:rsidRPr="00F7229D" w:rsidRDefault="006A7820" w:rsidP="006A7820">
      <w:pPr>
        <w:ind w:left="720" w:hanging="720"/>
        <w:jc w:val="both"/>
        <w:rPr>
          <w:rFonts w:ascii="Verdana" w:hAnsi="Verdana" w:cs="Verdana"/>
          <w:b/>
          <w:sz w:val="20"/>
          <w:szCs w:val="20"/>
        </w:rPr>
      </w:pPr>
      <w:r w:rsidRPr="00F7229D">
        <w:rPr>
          <w:rFonts w:ascii="Verdana" w:hAnsi="Verdana" w:cs="Verdana"/>
          <w:b/>
          <w:sz w:val="20"/>
          <w:szCs w:val="20"/>
        </w:rPr>
        <w:t xml:space="preserve">9. </w:t>
      </w:r>
      <w:r w:rsidRPr="00F7229D">
        <w:rPr>
          <w:rFonts w:ascii="Verdana" w:hAnsi="Verdana" w:cs="Verdana"/>
          <w:b/>
          <w:sz w:val="20"/>
          <w:szCs w:val="20"/>
        </w:rPr>
        <w:tab/>
      </w:r>
      <w:r w:rsidRPr="00F7229D">
        <w:rPr>
          <w:rStyle w:val="tekstdokbold"/>
          <w:rFonts w:ascii="Verdana" w:hAnsi="Verdana" w:cs="Verdana"/>
          <w:sz w:val="20"/>
          <w:szCs w:val="20"/>
        </w:rPr>
        <w:t>OŚWIADCZENIA I DOKUMENTY, JAKIE ZOBOWIĄZANI SĄ DOSTARCZYĆ WYKONAWCY W CELU WYKAZANIA BRAKU PODSTAW WYKLUCZENIA ORAZ POTWIERDZENI</w:t>
      </w:r>
      <w:r w:rsidR="003D30AD" w:rsidRPr="00F7229D">
        <w:rPr>
          <w:rStyle w:val="tekstdokbold"/>
          <w:rFonts w:ascii="Verdana" w:hAnsi="Verdana" w:cs="Verdana"/>
          <w:sz w:val="20"/>
          <w:szCs w:val="20"/>
        </w:rPr>
        <w:t>A SPEŁNIANIA WARUNKÓW UDZIAŁU W </w:t>
      </w:r>
      <w:r w:rsidRPr="00F7229D">
        <w:rPr>
          <w:rStyle w:val="tekstdokbold"/>
          <w:rFonts w:ascii="Verdana" w:hAnsi="Verdana" w:cs="Verdana"/>
          <w:sz w:val="20"/>
          <w:szCs w:val="20"/>
        </w:rPr>
        <w:t>POSTĘPOWANIU</w:t>
      </w:r>
    </w:p>
    <w:p w:rsidR="001A2A89" w:rsidRPr="00F7229D" w:rsidRDefault="006A7820" w:rsidP="006A7820">
      <w:pPr>
        <w:pStyle w:val="Tekstpodstawowy2"/>
        <w:ind w:left="709" w:hanging="709"/>
        <w:rPr>
          <w:rFonts w:ascii="Verdana" w:hAnsi="Verdana" w:cs="Verdana"/>
          <w:b w:val="0"/>
          <w:sz w:val="20"/>
          <w:szCs w:val="20"/>
        </w:rPr>
      </w:pPr>
      <w:r w:rsidRPr="00F7229D">
        <w:rPr>
          <w:rFonts w:ascii="Verdana" w:hAnsi="Verdana" w:cs="Verdana"/>
          <w:sz w:val="20"/>
          <w:szCs w:val="20"/>
        </w:rPr>
        <w:t>9.1.</w:t>
      </w:r>
      <w:r w:rsidRPr="00F7229D">
        <w:rPr>
          <w:rFonts w:ascii="Verdana" w:hAnsi="Verdana" w:cs="Verdana"/>
          <w:b w:val="0"/>
          <w:sz w:val="20"/>
          <w:szCs w:val="20"/>
        </w:rPr>
        <w:tab/>
        <w:t>Do oferty Wykonawca zobowiązany jest dołączyć</w:t>
      </w:r>
      <w:r w:rsidR="001A2A89" w:rsidRPr="00F7229D">
        <w:rPr>
          <w:rFonts w:ascii="Verdana" w:hAnsi="Verdana" w:cs="Verdana"/>
          <w:b w:val="0"/>
          <w:sz w:val="20"/>
          <w:szCs w:val="20"/>
        </w:rPr>
        <w:t>:</w:t>
      </w:r>
    </w:p>
    <w:p w:rsidR="006A7820" w:rsidRPr="00F7229D" w:rsidRDefault="001A2A89" w:rsidP="006A7820">
      <w:pPr>
        <w:pStyle w:val="Tekstpodstawowy2"/>
        <w:ind w:left="709" w:hanging="709"/>
        <w:rPr>
          <w:rFonts w:ascii="Verdana" w:hAnsi="Verdana" w:cs="Verdana"/>
          <w:b w:val="0"/>
          <w:sz w:val="20"/>
          <w:szCs w:val="20"/>
        </w:rPr>
      </w:pPr>
      <w:r w:rsidRPr="00F7229D">
        <w:rPr>
          <w:rFonts w:ascii="Verdana" w:hAnsi="Verdana" w:cs="Verdana"/>
          <w:sz w:val="20"/>
          <w:szCs w:val="20"/>
        </w:rPr>
        <w:t>9.1.1.</w:t>
      </w:r>
      <w:r w:rsidRPr="00F7229D">
        <w:rPr>
          <w:rFonts w:ascii="Verdana" w:hAnsi="Verdana" w:cs="Verdana"/>
          <w:b w:val="0"/>
          <w:sz w:val="20"/>
          <w:szCs w:val="20"/>
        </w:rPr>
        <w:t> </w:t>
      </w:r>
      <w:r w:rsidR="006A7820" w:rsidRPr="00F7229D">
        <w:rPr>
          <w:rFonts w:ascii="Verdana" w:hAnsi="Verdana" w:cs="Verdana"/>
          <w:b w:val="0"/>
          <w:sz w:val="20"/>
          <w:szCs w:val="20"/>
        </w:rPr>
        <w:t>aktualne na dzie</w:t>
      </w:r>
      <w:r w:rsidR="00633DCF" w:rsidRPr="00F7229D">
        <w:rPr>
          <w:rFonts w:ascii="Verdana" w:hAnsi="Verdana" w:cs="Verdana"/>
          <w:b w:val="0"/>
          <w:sz w:val="20"/>
          <w:szCs w:val="20"/>
        </w:rPr>
        <w:t xml:space="preserve">ń składania ofert oświadczenie </w:t>
      </w:r>
      <w:r w:rsidR="006A7820" w:rsidRPr="00F7229D">
        <w:rPr>
          <w:rFonts w:ascii="Verdana" w:hAnsi="Verdana" w:cs="Verdana"/>
          <w:b w:val="0"/>
          <w:sz w:val="20"/>
          <w:szCs w:val="20"/>
        </w:rPr>
        <w:t xml:space="preserve">stanowiące wstępne potwierdzenie, że </w:t>
      </w:r>
      <w:r w:rsidR="000E6AC5" w:rsidRPr="00F7229D">
        <w:rPr>
          <w:rFonts w:ascii="Verdana" w:hAnsi="Verdana" w:cs="Verdana"/>
          <w:b w:val="0"/>
          <w:sz w:val="20"/>
          <w:szCs w:val="20"/>
        </w:rPr>
        <w:t>Wykonawca nie podlega wykluczeniu oraz spełnia warunki udziału w postępowaniu.</w:t>
      </w:r>
    </w:p>
    <w:p w:rsidR="0076385F" w:rsidRPr="00F7229D" w:rsidRDefault="001A2A89" w:rsidP="0076385F">
      <w:pPr>
        <w:pStyle w:val="Tekstpodstawowy2"/>
        <w:tabs>
          <w:tab w:val="left" w:pos="851"/>
        </w:tabs>
        <w:spacing w:before="0"/>
        <w:ind w:left="709" w:hanging="709"/>
        <w:rPr>
          <w:rFonts w:ascii="Verdana" w:hAnsi="Verdana" w:cs="Arial"/>
          <w:b w:val="0"/>
          <w:sz w:val="20"/>
          <w:szCs w:val="20"/>
        </w:rPr>
      </w:pPr>
      <w:r w:rsidRPr="00F7229D">
        <w:rPr>
          <w:rFonts w:ascii="Verdana" w:hAnsi="Verdana" w:cs="Verdana"/>
          <w:sz w:val="20"/>
          <w:szCs w:val="20"/>
        </w:rPr>
        <w:t>9.1.2.</w:t>
      </w:r>
      <w:r w:rsidRPr="00F7229D">
        <w:rPr>
          <w:rFonts w:ascii="Verdana" w:hAnsi="Verdana" w:cs="Verdana"/>
          <w:b w:val="0"/>
          <w:sz w:val="20"/>
          <w:szCs w:val="20"/>
        </w:rPr>
        <w:t> </w:t>
      </w:r>
      <w:r w:rsidR="0076385F" w:rsidRPr="00F7229D">
        <w:rPr>
          <w:rFonts w:ascii="Verdana" w:hAnsi="Verdana" w:cs="Arial"/>
          <w:b w:val="0"/>
          <w:sz w:val="20"/>
          <w:szCs w:val="20"/>
        </w:rPr>
        <w:t xml:space="preserve">wykaz osób skierowanych przez Wykonawcę do realizacji zamówienia publicznego, </w:t>
      </w:r>
      <w:r w:rsidR="0076385F" w:rsidRPr="00F7229D">
        <w:rPr>
          <w:rFonts w:ascii="Verdana" w:hAnsi="Verdana" w:cs="Arial"/>
          <w:b w:val="0"/>
          <w:sz w:val="20"/>
          <w:szCs w:val="20"/>
        </w:rPr>
        <w:br/>
        <w:t xml:space="preserve">w szczególności odpowiedzialnych za świadczenie usług, kontrolę jakości, wraz </w:t>
      </w:r>
      <w:r w:rsidR="0076385F" w:rsidRPr="00F7229D">
        <w:rPr>
          <w:rFonts w:ascii="Verdana" w:hAnsi="Verdana" w:cs="Arial"/>
          <w:b w:val="0"/>
          <w:sz w:val="20"/>
          <w:szCs w:val="20"/>
        </w:rPr>
        <w:br/>
        <w:t xml:space="preserve">z informacjami odpowiednio na temat ich kwalifikacji zawodowych i doświadczenia niezbędnych do wykonania zamówienia publicznego, a także zakresu </w:t>
      </w:r>
      <w:r w:rsidR="0076385F" w:rsidRPr="00F7229D">
        <w:rPr>
          <w:rFonts w:ascii="Verdana" w:hAnsi="Verdana" w:cs="Arial"/>
          <w:b w:val="0"/>
          <w:sz w:val="20"/>
          <w:szCs w:val="20"/>
        </w:rPr>
        <w:lastRenderedPageBreak/>
        <w:t>wykonywanych przez nie czynności oraz informacją o podstawie do dysponowania tymi osobami.</w:t>
      </w:r>
    </w:p>
    <w:p w:rsidR="001A2A89" w:rsidRPr="00F7229D" w:rsidRDefault="0076385F" w:rsidP="003223A5">
      <w:pPr>
        <w:pStyle w:val="Tekstpodstawowy2"/>
        <w:spacing w:before="0"/>
        <w:ind w:left="709"/>
        <w:rPr>
          <w:rFonts w:ascii="Verdana" w:hAnsi="Verdana" w:cs="Arial"/>
          <w:b w:val="0"/>
          <w:sz w:val="20"/>
          <w:szCs w:val="20"/>
        </w:rPr>
      </w:pPr>
      <w:r w:rsidRPr="00F7229D">
        <w:rPr>
          <w:rFonts w:ascii="Verdana" w:hAnsi="Verdana" w:cs="Arial"/>
          <w:b w:val="0"/>
          <w:sz w:val="20"/>
          <w:szCs w:val="20"/>
        </w:rPr>
        <w:t>Jeżeli wykaz, oświadczenia lub inne złożone przez Wykonawcę dokumenty budzą wątpliwości Zamawiającego, może on zwrócić się bezpośrednio do właściwego podmiotu, na rzecz którego usługi były wykonane, o dodatkowe informacje</w:t>
      </w:r>
      <w:r w:rsidR="003223A5" w:rsidRPr="00F7229D">
        <w:rPr>
          <w:rFonts w:ascii="Verdana" w:hAnsi="Verdana" w:cs="Arial"/>
          <w:b w:val="0"/>
          <w:sz w:val="20"/>
          <w:szCs w:val="20"/>
        </w:rPr>
        <w:t xml:space="preserve"> lub dokumenty w tym zakresie. </w:t>
      </w:r>
    </w:p>
    <w:p w:rsidR="000D0D37" w:rsidRPr="00F7229D" w:rsidRDefault="000D0D37" w:rsidP="000D0D37">
      <w:pPr>
        <w:pStyle w:val="Tekstpodstawowy2"/>
        <w:tabs>
          <w:tab w:val="left" w:pos="1134"/>
        </w:tabs>
        <w:spacing w:before="0"/>
        <w:ind w:left="709" w:hanging="425"/>
        <w:rPr>
          <w:rFonts w:ascii="Verdana" w:hAnsi="Verdana" w:cs="Verdana"/>
          <w:bCs w:val="0"/>
          <w:sz w:val="20"/>
          <w:szCs w:val="20"/>
        </w:rPr>
      </w:pPr>
      <w:r w:rsidRPr="00F7229D">
        <w:rPr>
          <w:rFonts w:ascii="Verdana" w:hAnsi="Verdana" w:cs="Verdana"/>
          <w:b w:val="0"/>
          <w:bCs w:val="0"/>
          <w:sz w:val="20"/>
          <w:szCs w:val="20"/>
        </w:rPr>
        <w:t xml:space="preserve">      </w:t>
      </w:r>
      <w:r w:rsidRPr="00F7229D">
        <w:rPr>
          <w:rFonts w:ascii="Verdana" w:hAnsi="Verdana" w:cs="Verdana"/>
          <w:bCs w:val="0"/>
          <w:sz w:val="20"/>
          <w:szCs w:val="20"/>
          <w:u w:val="single"/>
        </w:rPr>
        <w:t>Uwaga odnośnie wypełnienia Wykazu osób:</w:t>
      </w:r>
      <w:r w:rsidRPr="00F7229D">
        <w:rPr>
          <w:rFonts w:ascii="Verdana" w:hAnsi="Verdana" w:cs="Verdana"/>
          <w:bCs w:val="0"/>
          <w:sz w:val="20"/>
          <w:szCs w:val="20"/>
        </w:rPr>
        <w:t xml:space="preserve"> </w:t>
      </w:r>
    </w:p>
    <w:p w:rsidR="000D0D37" w:rsidRPr="00F7229D" w:rsidRDefault="000D0D37" w:rsidP="000D0D37">
      <w:pPr>
        <w:pStyle w:val="Tekstpodstawowy2"/>
        <w:tabs>
          <w:tab w:val="left" w:pos="1134"/>
        </w:tabs>
        <w:spacing w:before="0"/>
        <w:ind w:left="709" w:hanging="425"/>
        <w:rPr>
          <w:rFonts w:ascii="Verdana" w:hAnsi="Verdana" w:cs="Verdana"/>
          <w:bCs w:val="0"/>
          <w:sz w:val="20"/>
          <w:szCs w:val="20"/>
        </w:rPr>
      </w:pPr>
      <w:r w:rsidRPr="00F7229D">
        <w:rPr>
          <w:rFonts w:ascii="Verdana" w:hAnsi="Verdana" w:cs="Verdana"/>
          <w:bCs w:val="0"/>
          <w:sz w:val="20"/>
          <w:szCs w:val="20"/>
        </w:rPr>
        <w:t xml:space="preserve">      Wykonawca zobowiązany jest złożyć wykaz osób stanowiący formularz </w:t>
      </w:r>
      <w:r w:rsidR="009007B9" w:rsidRPr="00F7229D">
        <w:rPr>
          <w:rFonts w:ascii="Verdana" w:hAnsi="Verdana" w:cs="Verdana"/>
          <w:bCs w:val="0"/>
          <w:sz w:val="20"/>
          <w:szCs w:val="20"/>
        </w:rPr>
        <w:t xml:space="preserve">3.2. </w:t>
      </w:r>
      <w:r w:rsidRPr="00F7229D">
        <w:rPr>
          <w:rFonts w:ascii="Verdana" w:hAnsi="Verdana" w:cs="Verdana"/>
          <w:bCs w:val="0"/>
          <w:sz w:val="20"/>
          <w:szCs w:val="20"/>
        </w:rPr>
        <w:t>do SIWZ w zakresie spełnienia warunków udziału oraz kryterium oceny ofert - Doświadczenie tłumaczy przysięgłych (zgodnie z zakresem danych wskazanym w wykazie osób) na potwierdzenie kryteriów oceny ofert.</w:t>
      </w:r>
    </w:p>
    <w:p w:rsidR="00FA6A07" w:rsidRPr="00F7229D" w:rsidRDefault="00633DCF" w:rsidP="00FA6A07">
      <w:pPr>
        <w:pStyle w:val="Tekstpodstawowy2"/>
        <w:ind w:left="709" w:hanging="709"/>
        <w:rPr>
          <w:rFonts w:ascii="Verdana" w:hAnsi="Verdana" w:cs="Verdana"/>
          <w:b w:val="0"/>
          <w:sz w:val="20"/>
          <w:szCs w:val="20"/>
        </w:rPr>
      </w:pPr>
      <w:r w:rsidRPr="00F7229D">
        <w:rPr>
          <w:rFonts w:ascii="Verdana" w:hAnsi="Verdana" w:cs="Verdana"/>
          <w:sz w:val="20"/>
          <w:szCs w:val="20"/>
        </w:rPr>
        <w:t>9.2.</w:t>
      </w:r>
      <w:r w:rsidRPr="00F7229D">
        <w:rPr>
          <w:rFonts w:ascii="Verdana" w:hAnsi="Verdana" w:cs="Verdana"/>
          <w:b w:val="0"/>
          <w:sz w:val="20"/>
          <w:szCs w:val="20"/>
        </w:rPr>
        <w:tab/>
      </w:r>
      <w:r w:rsidR="00B72C3A" w:rsidRPr="00F7229D">
        <w:rPr>
          <w:rFonts w:ascii="Verdana" w:hAnsi="Verdana" w:cs="Verdana"/>
          <w:b w:val="0"/>
          <w:sz w:val="20"/>
          <w:szCs w:val="20"/>
        </w:rPr>
        <w:t>Wykonawca</w:t>
      </w:r>
      <w:r w:rsidR="00FA6A07" w:rsidRPr="00F7229D">
        <w:rPr>
          <w:rFonts w:ascii="Verdana" w:hAnsi="Verdana" w:cs="Verdana"/>
          <w:b w:val="0"/>
          <w:sz w:val="20"/>
          <w:szCs w:val="20"/>
        </w:rPr>
        <w:t xml:space="preserve"> w terminie 3 dni od dnia zamieszczenia na stronie internetowej informacji, o której mowa w art. 86 ust. 5</w:t>
      </w:r>
      <w:r w:rsidR="000B51F7" w:rsidRPr="00F7229D">
        <w:rPr>
          <w:rFonts w:ascii="Verdana" w:hAnsi="Verdana" w:cs="Verdana"/>
          <w:b w:val="0"/>
          <w:sz w:val="20"/>
          <w:szCs w:val="20"/>
        </w:rPr>
        <w:t xml:space="preserve"> ustawy </w:t>
      </w:r>
      <w:proofErr w:type="spellStart"/>
      <w:r w:rsidR="000B51F7" w:rsidRPr="00F7229D">
        <w:rPr>
          <w:rFonts w:ascii="Verdana" w:hAnsi="Verdana" w:cs="Verdana"/>
          <w:b w:val="0"/>
          <w:sz w:val="20"/>
          <w:szCs w:val="20"/>
        </w:rPr>
        <w:t>Pzp</w:t>
      </w:r>
      <w:proofErr w:type="spellEnd"/>
      <w:r w:rsidR="00FA6A07" w:rsidRPr="00F7229D">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F7229D">
        <w:rPr>
          <w:rFonts w:ascii="Verdana" w:hAnsi="Verdana" w:cs="Verdana"/>
          <w:b w:val="0"/>
          <w:sz w:val="20"/>
          <w:szCs w:val="20"/>
        </w:rPr>
        <w:t>Pzp</w:t>
      </w:r>
      <w:proofErr w:type="spellEnd"/>
      <w:r w:rsidR="00FA6A07" w:rsidRPr="00F7229D">
        <w:rPr>
          <w:rFonts w:ascii="Verdana" w:hAnsi="Verdana" w:cs="Verdana"/>
          <w:b w:val="0"/>
          <w:sz w:val="20"/>
          <w:szCs w:val="20"/>
        </w:rPr>
        <w:t>.</w:t>
      </w:r>
      <w:r w:rsidR="00E94B8D" w:rsidRPr="00F7229D">
        <w:rPr>
          <w:rFonts w:ascii="Verdana" w:hAnsi="Verdana" w:cs="Verdana"/>
          <w:b w:val="0"/>
          <w:sz w:val="20"/>
          <w:szCs w:val="20"/>
        </w:rPr>
        <w:t xml:space="preserve"> Wraz ze złożeniem oświadczenia</w:t>
      </w:r>
      <w:r w:rsidR="00FA6A07" w:rsidRPr="00F7229D">
        <w:rPr>
          <w:rFonts w:ascii="Verdana" w:hAnsi="Verdana" w:cs="Verdana"/>
          <w:b w:val="0"/>
          <w:sz w:val="20"/>
          <w:szCs w:val="20"/>
        </w:rPr>
        <w:t xml:space="preserve"> wykonawca może przedstawić dowody, że powiązania z innym wykonawcą nie prowadzą do zakłócenia konkuren</w:t>
      </w:r>
      <w:r w:rsidR="000C3653" w:rsidRPr="00F7229D">
        <w:rPr>
          <w:rFonts w:ascii="Verdana" w:hAnsi="Verdana" w:cs="Verdana"/>
          <w:b w:val="0"/>
          <w:sz w:val="20"/>
          <w:szCs w:val="20"/>
        </w:rPr>
        <w:t>cji w postępowaniu o udzielenie </w:t>
      </w:r>
      <w:r w:rsidR="00FA6A07" w:rsidRPr="00F7229D">
        <w:rPr>
          <w:rFonts w:ascii="Verdana" w:hAnsi="Verdana" w:cs="Verdana"/>
          <w:b w:val="0"/>
          <w:sz w:val="20"/>
          <w:szCs w:val="20"/>
        </w:rPr>
        <w:t>zamówienia.</w:t>
      </w:r>
    </w:p>
    <w:p w:rsidR="00FA6A07" w:rsidRPr="00F7229D" w:rsidRDefault="00F9633E" w:rsidP="00FA6A07">
      <w:pPr>
        <w:pStyle w:val="Tekstpodstawowy2"/>
        <w:ind w:left="709" w:hanging="709"/>
        <w:rPr>
          <w:rFonts w:ascii="Verdana" w:hAnsi="Verdana" w:cs="Verdana"/>
          <w:b w:val="0"/>
          <w:sz w:val="20"/>
          <w:szCs w:val="20"/>
        </w:rPr>
      </w:pPr>
      <w:r w:rsidRPr="00F7229D">
        <w:rPr>
          <w:rFonts w:ascii="Verdana" w:hAnsi="Verdana" w:cs="Verdana"/>
          <w:sz w:val="20"/>
          <w:szCs w:val="20"/>
        </w:rPr>
        <w:t>9.3</w:t>
      </w:r>
      <w:r w:rsidR="00FA6A07" w:rsidRPr="00F7229D">
        <w:rPr>
          <w:rFonts w:ascii="Verdana" w:hAnsi="Verdana" w:cs="Verdana"/>
          <w:sz w:val="20"/>
          <w:szCs w:val="20"/>
        </w:rPr>
        <w:t>.</w:t>
      </w:r>
      <w:r w:rsidR="00FA6A07" w:rsidRPr="00F7229D">
        <w:rPr>
          <w:rFonts w:ascii="Verdana" w:hAnsi="Verdana" w:cs="Verdana"/>
          <w:b w:val="0"/>
          <w:sz w:val="20"/>
          <w:szCs w:val="20"/>
        </w:rPr>
        <w:tab/>
        <w:t>Zamawiają</w:t>
      </w:r>
      <w:r w:rsidR="00E94B8D" w:rsidRPr="00F7229D">
        <w:rPr>
          <w:rFonts w:ascii="Verdana" w:hAnsi="Verdana" w:cs="Verdana"/>
          <w:b w:val="0"/>
          <w:sz w:val="20"/>
          <w:szCs w:val="20"/>
        </w:rPr>
        <w:t>cy przed udzieleniem zamówienia</w:t>
      </w:r>
      <w:r w:rsidR="00FA6A07" w:rsidRPr="00F7229D">
        <w:rPr>
          <w:rFonts w:ascii="Verdana" w:hAnsi="Verdana" w:cs="Verdana"/>
          <w:b w:val="0"/>
          <w:sz w:val="20"/>
          <w:szCs w:val="20"/>
        </w:rPr>
        <w:t xml:space="preserve"> wezwie wykonawcę, którego oferta została oceniona najwyżej, do złożenia w </w:t>
      </w:r>
      <w:r w:rsidR="009D0DE4" w:rsidRPr="00F7229D">
        <w:rPr>
          <w:rFonts w:ascii="Verdana" w:hAnsi="Verdana" w:cs="Verdana"/>
          <w:b w:val="0"/>
          <w:sz w:val="20"/>
          <w:szCs w:val="20"/>
        </w:rPr>
        <w:t>wyznaczonym, nie krótszym niż 5</w:t>
      </w:r>
      <w:r w:rsidR="00FA6A07" w:rsidRPr="00F7229D">
        <w:rPr>
          <w:rFonts w:ascii="Verdana" w:hAnsi="Verdana" w:cs="Verdana"/>
          <w:b w:val="0"/>
          <w:sz w:val="20"/>
          <w:szCs w:val="20"/>
        </w:rPr>
        <w:t xml:space="preserve"> dni</w:t>
      </w:r>
      <w:r w:rsidR="00FA6A07" w:rsidRPr="00F7229D">
        <w:rPr>
          <w:rFonts w:ascii="Verdana" w:hAnsi="Verdana" w:cs="Verdana"/>
          <w:b w:val="0"/>
          <w:i/>
          <w:sz w:val="20"/>
          <w:szCs w:val="20"/>
        </w:rPr>
        <w:t xml:space="preserve">, </w:t>
      </w:r>
      <w:r w:rsidR="00FA6A07" w:rsidRPr="00F7229D">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00FA6A07" w:rsidRPr="00F7229D">
        <w:rPr>
          <w:rFonts w:ascii="Verdana" w:hAnsi="Verdana" w:cs="Verdana"/>
          <w:b w:val="0"/>
          <w:sz w:val="20"/>
          <w:szCs w:val="20"/>
        </w:rPr>
        <w:t>Pzp</w:t>
      </w:r>
      <w:proofErr w:type="spellEnd"/>
      <w:r w:rsidR="00FA6A07" w:rsidRPr="00F7229D">
        <w:rPr>
          <w:rFonts w:ascii="Verdana" w:hAnsi="Verdana" w:cs="Verdana"/>
          <w:b w:val="0"/>
          <w:sz w:val="20"/>
          <w:szCs w:val="20"/>
        </w:rPr>
        <w:t>.</w:t>
      </w:r>
    </w:p>
    <w:p w:rsidR="00FA6A07" w:rsidRPr="00F7229D" w:rsidRDefault="00F9633E" w:rsidP="00FA6A07">
      <w:pPr>
        <w:pStyle w:val="Tekstpodstawowy2"/>
        <w:ind w:left="709" w:hanging="709"/>
        <w:rPr>
          <w:rFonts w:ascii="Verdana" w:hAnsi="Verdana" w:cs="Verdana"/>
          <w:b w:val="0"/>
          <w:sz w:val="20"/>
          <w:szCs w:val="20"/>
        </w:rPr>
      </w:pPr>
      <w:r w:rsidRPr="00F7229D">
        <w:rPr>
          <w:rFonts w:ascii="Verdana" w:hAnsi="Verdana" w:cs="Verdana"/>
          <w:sz w:val="20"/>
          <w:szCs w:val="20"/>
        </w:rPr>
        <w:t>9.4</w:t>
      </w:r>
      <w:r w:rsidR="00FA6A07" w:rsidRPr="00F7229D">
        <w:rPr>
          <w:rFonts w:ascii="Verdana" w:hAnsi="Verdana" w:cs="Verdana"/>
          <w:sz w:val="20"/>
          <w:szCs w:val="20"/>
        </w:rPr>
        <w:t>.</w:t>
      </w:r>
      <w:r w:rsidR="00FA6A07" w:rsidRPr="00F7229D">
        <w:rPr>
          <w:rFonts w:ascii="Verdana" w:hAnsi="Verdana" w:cs="Verdana"/>
          <w:b w:val="0"/>
          <w:sz w:val="20"/>
          <w:szCs w:val="20"/>
        </w:rPr>
        <w:tab/>
        <w:t>Jeżeli jest to niezbędne do zapewnienia odpowie</w:t>
      </w:r>
      <w:r w:rsidR="00A71FB8" w:rsidRPr="00F7229D">
        <w:rPr>
          <w:rFonts w:ascii="Verdana" w:hAnsi="Verdana" w:cs="Verdana"/>
          <w:b w:val="0"/>
          <w:sz w:val="20"/>
          <w:szCs w:val="20"/>
        </w:rPr>
        <w:t>dniego przebiegu postępowania o </w:t>
      </w:r>
      <w:r w:rsidR="00FA6A07" w:rsidRPr="00F7229D">
        <w:rPr>
          <w:rFonts w:ascii="Verdana" w:hAnsi="Verdana" w:cs="Verdana"/>
          <w:b w:val="0"/>
          <w:sz w:val="20"/>
          <w:szCs w:val="20"/>
        </w:rPr>
        <w:t>udzielenie zamówienia, zamawiający może na każdym etapie postępowania wezwać wykonawców do złożenia wszystkic</w:t>
      </w:r>
      <w:r w:rsidR="00C21AF3" w:rsidRPr="00F7229D">
        <w:rPr>
          <w:rFonts w:ascii="Verdana" w:hAnsi="Verdana" w:cs="Verdana"/>
          <w:b w:val="0"/>
          <w:sz w:val="20"/>
          <w:szCs w:val="20"/>
        </w:rPr>
        <w:t>h lub niektórych oświadczeń lub </w:t>
      </w:r>
      <w:r w:rsidR="00FA6A07" w:rsidRPr="00F7229D">
        <w:rPr>
          <w:rFonts w:ascii="Verdana" w:hAnsi="Verdana" w:cs="Verdana"/>
          <w:b w:val="0"/>
          <w:sz w:val="20"/>
          <w:szCs w:val="20"/>
        </w:rPr>
        <w:t>dokumentów potwierdzających, że nie podlegają wykluczeniu oraz spełniają warunki udziału w postępowaniu, a jeżeli z</w:t>
      </w:r>
      <w:r w:rsidR="00A71FB8" w:rsidRPr="00F7229D">
        <w:rPr>
          <w:rFonts w:ascii="Verdana" w:hAnsi="Verdana" w:cs="Verdana"/>
          <w:b w:val="0"/>
          <w:sz w:val="20"/>
          <w:szCs w:val="20"/>
        </w:rPr>
        <w:t>achodzą uzasadnione podstawy do </w:t>
      </w:r>
      <w:r w:rsidR="00FA6A07" w:rsidRPr="00F7229D">
        <w:rPr>
          <w:rFonts w:ascii="Verdana" w:hAnsi="Verdana" w:cs="Verdana"/>
          <w:b w:val="0"/>
          <w:sz w:val="20"/>
          <w:szCs w:val="20"/>
        </w:rPr>
        <w:t>uznania, że złożone uprzednio oświadczenia lub dokumenty nie są już aktualne, do złożenia aktualnych oświadczeń lub dokumentów.</w:t>
      </w:r>
    </w:p>
    <w:p w:rsidR="00FA6A07" w:rsidRPr="00F7229D" w:rsidRDefault="00F9633E" w:rsidP="00FA6A07">
      <w:pPr>
        <w:pStyle w:val="Tekstpodstawowy2"/>
        <w:ind w:left="709" w:hanging="709"/>
        <w:rPr>
          <w:rFonts w:ascii="Verdana" w:hAnsi="Verdana" w:cs="Verdana"/>
          <w:b w:val="0"/>
          <w:sz w:val="20"/>
          <w:szCs w:val="20"/>
        </w:rPr>
      </w:pPr>
      <w:r w:rsidRPr="00F7229D">
        <w:rPr>
          <w:rFonts w:ascii="Verdana" w:hAnsi="Verdana" w:cs="Verdana"/>
          <w:sz w:val="20"/>
          <w:szCs w:val="20"/>
        </w:rPr>
        <w:t>9.5</w:t>
      </w:r>
      <w:r w:rsidR="00FA6A07" w:rsidRPr="00F7229D">
        <w:rPr>
          <w:rFonts w:ascii="Verdana" w:hAnsi="Verdana" w:cs="Verdana"/>
          <w:sz w:val="20"/>
          <w:szCs w:val="20"/>
        </w:rPr>
        <w:t>.</w:t>
      </w:r>
      <w:r w:rsidR="00FA6A07" w:rsidRPr="00F7229D">
        <w:rPr>
          <w:rFonts w:ascii="Verdana" w:hAnsi="Verdana" w:cs="Verdana"/>
          <w:b w:val="0"/>
          <w:sz w:val="20"/>
          <w:szCs w:val="20"/>
        </w:rPr>
        <w:tab/>
      </w:r>
      <w:r w:rsidR="00590957" w:rsidRPr="00F7229D">
        <w:rPr>
          <w:rFonts w:ascii="Verdana" w:hAnsi="Verdana" w:cs="Verdana"/>
          <w:b w:val="0"/>
          <w:sz w:val="20"/>
          <w:szCs w:val="20"/>
        </w:rPr>
        <w:t>Zamawiający</w:t>
      </w:r>
      <w:r w:rsidR="00AD2647" w:rsidRPr="00F7229D">
        <w:rPr>
          <w:rFonts w:ascii="Verdana" w:hAnsi="Verdana" w:cs="Verdana"/>
          <w:b w:val="0"/>
          <w:sz w:val="20"/>
          <w:szCs w:val="20"/>
        </w:rPr>
        <w:t xml:space="preserve"> zgodnie z art. 24</w:t>
      </w:r>
      <w:r w:rsidR="00590957" w:rsidRPr="00F7229D">
        <w:rPr>
          <w:rFonts w:ascii="Verdana" w:hAnsi="Verdana" w:cs="Verdana"/>
          <w:b w:val="0"/>
          <w:sz w:val="20"/>
          <w:szCs w:val="20"/>
        </w:rPr>
        <w:t xml:space="preserve">aa ustawy </w:t>
      </w:r>
      <w:proofErr w:type="spellStart"/>
      <w:r w:rsidR="00590957" w:rsidRPr="00F7229D">
        <w:rPr>
          <w:rFonts w:ascii="Verdana" w:hAnsi="Verdana" w:cs="Verdana"/>
          <w:b w:val="0"/>
          <w:sz w:val="20"/>
          <w:szCs w:val="20"/>
        </w:rPr>
        <w:t>Pzp</w:t>
      </w:r>
      <w:proofErr w:type="spellEnd"/>
      <w:r w:rsidR="00FA6A07" w:rsidRPr="00F7229D">
        <w:rPr>
          <w:rFonts w:ascii="Verdana" w:hAnsi="Verdana" w:cs="Verdana"/>
          <w:b w:val="0"/>
          <w:sz w:val="20"/>
          <w:szCs w:val="20"/>
        </w:rPr>
        <w:t xml:space="preserve"> w pierwszej kolejności dokona oceny ofert, a następnie zbada</w:t>
      </w:r>
      <w:r w:rsidR="00590957" w:rsidRPr="00F7229D">
        <w:rPr>
          <w:rFonts w:ascii="Verdana" w:hAnsi="Verdana" w:cs="Verdana"/>
          <w:b w:val="0"/>
          <w:sz w:val="20"/>
          <w:szCs w:val="20"/>
        </w:rPr>
        <w:t>,</w:t>
      </w:r>
      <w:r w:rsidR="00FA6A07" w:rsidRPr="00F7229D">
        <w:rPr>
          <w:rFonts w:ascii="Verdana" w:hAnsi="Verdana" w:cs="Verdana"/>
          <w:b w:val="0"/>
          <w:sz w:val="20"/>
          <w:szCs w:val="20"/>
        </w:rPr>
        <w:t xml:space="preserve"> czy wykonawca, którego oferta została oceniona jako najkorzystniejsza</w:t>
      </w:r>
      <w:r w:rsidR="00047445" w:rsidRPr="00F7229D">
        <w:rPr>
          <w:rFonts w:ascii="Verdana" w:hAnsi="Verdana" w:cs="Verdana"/>
          <w:b w:val="0"/>
          <w:sz w:val="20"/>
          <w:szCs w:val="20"/>
        </w:rPr>
        <w:t>,</w:t>
      </w:r>
      <w:r w:rsidR="00FA6A07" w:rsidRPr="00F7229D">
        <w:rPr>
          <w:rFonts w:ascii="Verdana" w:hAnsi="Verdana" w:cs="Verdana"/>
          <w:b w:val="0"/>
          <w:sz w:val="20"/>
          <w:szCs w:val="20"/>
        </w:rPr>
        <w:t xml:space="preserve"> nie podlega wykluczeniu</w:t>
      </w:r>
      <w:r w:rsidR="00A71FB8" w:rsidRPr="00F7229D">
        <w:rPr>
          <w:rFonts w:ascii="Verdana" w:hAnsi="Verdana" w:cs="Verdana"/>
          <w:b w:val="0"/>
          <w:sz w:val="20"/>
          <w:szCs w:val="20"/>
        </w:rPr>
        <w:t xml:space="preserve"> oraz spełnia warunki udziału w </w:t>
      </w:r>
      <w:r w:rsidR="00FA6A07" w:rsidRPr="00F7229D">
        <w:rPr>
          <w:rFonts w:ascii="Verdana" w:hAnsi="Verdana" w:cs="Verdana"/>
          <w:b w:val="0"/>
          <w:sz w:val="20"/>
          <w:szCs w:val="20"/>
        </w:rPr>
        <w:t>postępowaniu.</w:t>
      </w:r>
    </w:p>
    <w:p w:rsidR="00FA6A07" w:rsidRPr="00F7229D" w:rsidRDefault="00F9633E" w:rsidP="00FA6A07">
      <w:pPr>
        <w:pStyle w:val="Tekstpodstawowy2"/>
        <w:ind w:left="709" w:hanging="709"/>
        <w:rPr>
          <w:rFonts w:ascii="Verdana" w:hAnsi="Verdana" w:cs="Verdana"/>
          <w:b w:val="0"/>
          <w:sz w:val="20"/>
          <w:szCs w:val="20"/>
        </w:rPr>
      </w:pPr>
      <w:r w:rsidRPr="00F7229D">
        <w:rPr>
          <w:rFonts w:ascii="Verdana" w:hAnsi="Verdana" w:cs="Verdana"/>
          <w:sz w:val="20"/>
          <w:szCs w:val="20"/>
        </w:rPr>
        <w:t>9.6</w:t>
      </w:r>
      <w:r w:rsidR="00FA6A07" w:rsidRPr="00F7229D">
        <w:rPr>
          <w:rFonts w:ascii="Verdana" w:hAnsi="Verdana" w:cs="Verdana"/>
          <w:sz w:val="20"/>
          <w:szCs w:val="20"/>
        </w:rPr>
        <w:t>.</w:t>
      </w:r>
      <w:r w:rsidR="00FA6A07" w:rsidRPr="00F7229D">
        <w:rPr>
          <w:rFonts w:ascii="Verdana" w:hAnsi="Verdana" w:cs="Verdana"/>
          <w:b w:val="0"/>
          <w:sz w:val="20"/>
          <w:szCs w:val="20"/>
        </w:rPr>
        <w:tab/>
      </w:r>
      <w:r w:rsidR="00FA6A07" w:rsidRPr="00F7229D">
        <w:rPr>
          <w:rFonts w:ascii="Verdana" w:hAnsi="Verdana" w:cs="Verdana"/>
          <w:b w:val="0"/>
          <w:sz w:val="20"/>
          <w:szCs w:val="20"/>
          <w:u w:val="single"/>
        </w:rPr>
        <w:t>Na wezwanie zamawiającego Wykonawca zobowiązany jest złożyć następujące oświadczenia lub dokumenty</w:t>
      </w:r>
      <w:r w:rsidR="00FA6A07" w:rsidRPr="00F7229D">
        <w:rPr>
          <w:rFonts w:ascii="Verdana" w:hAnsi="Verdana" w:cs="Verdana"/>
          <w:b w:val="0"/>
          <w:sz w:val="20"/>
          <w:szCs w:val="20"/>
        </w:rPr>
        <w:t>:</w:t>
      </w:r>
    </w:p>
    <w:p w:rsidR="009C1403" w:rsidRPr="00F7229D" w:rsidRDefault="00F9633E" w:rsidP="00EA64DE">
      <w:pPr>
        <w:pStyle w:val="Tekstpodstawowy2"/>
        <w:ind w:left="705" w:hanging="705"/>
        <w:rPr>
          <w:rFonts w:ascii="Verdana" w:hAnsi="Verdana" w:cs="Verdana"/>
          <w:b w:val="0"/>
          <w:sz w:val="20"/>
        </w:rPr>
      </w:pPr>
      <w:r w:rsidRPr="00F7229D">
        <w:rPr>
          <w:rFonts w:ascii="Verdana" w:hAnsi="Verdana" w:cs="Verdana"/>
          <w:sz w:val="20"/>
          <w:szCs w:val="20"/>
        </w:rPr>
        <w:t>9.6</w:t>
      </w:r>
      <w:r w:rsidR="0011309A" w:rsidRPr="00F7229D">
        <w:rPr>
          <w:rFonts w:ascii="Verdana" w:hAnsi="Verdana" w:cs="Verdana"/>
          <w:sz w:val="20"/>
          <w:szCs w:val="20"/>
        </w:rPr>
        <w:t>.</w:t>
      </w:r>
      <w:r w:rsidR="002D2B04" w:rsidRPr="00F7229D">
        <w:rPr>
          <w:rFonts w:ascii="Verdana" w:hAnsi="Verdana" w:cs="Verdana"/>
          <w:bCs w:val="0"/>
          <w:sz w:val="20"/>
          <w:szCs w:val="20"/>
        </w:rPr>
        <w:t>1</w:t>
      </w:r>
      <w:r w:rsidR="00DA3096" w:rsidRPr="00F7229D">
        <w:rPr>
          <w:rFonts w:ascii="Verdana" w:hAnsi="Verdana" w:cs="Verdana"/>
          <w:bCs w:val="0"/>
          <w:sz w:val="20"/>
          <w:szCs w:val="20"/>
        </w:rPr>
        <w:t>.</w:t>
      </w:r>
      <w:r w:rsidR="00FA6A07" w:rsidRPr="00F7229D">
        <w:rPr>
          <w:rFonts w:ascii="Verdana" w:hAnsi="Verdana" w:cs="Verdana"/>
          <w:b w:val="0"/>
          <w:bCs w:val="0"/>
          <w:sz w:val="20"/>
          <w:szCs w:val="20"/>
        </w:rPr>
        <w:tab/>
      </w:r>
      <w:r w:rsidR="00FA6A07" w:rsidRPr="00F7229D">
        <w:rPr>
          <w:rFonts w:ascii="Verdana" w:hAnsi="Verdana" w:cs="Verdana"/>
          <w:b w:val="0"/>
          <w:sz w:val="20"/>
          <w:szCs w:val="20"/>
        </w:rPr>
        <w:t xml:space="preserve">W celu potwierdzenia braku podstaw do </w:t>
      </w:r>
      <w:r w:rsidR="002B632E" w:rsidRPr="00F7229D">
        <w:rPr>
          <w:rFonts w:ascii="Verdana" w:hAnsi="Verdana" w:cs="Verdana"/>
          <w:b w:val="0"/>
          <w:sz w:val="20"/>
          <w:szCs w:val="20"/>
        </w:rPr>
        <w:t>wykluczenia wykonawcy z udziału w </w:t>
      </w:r>
      <w:r w:rsidR="00EA64DE" w:rsidRPr="00F7229D">
        <w:rPr>
          <w:rFonts w:ascii="Verdana" w:hAnsi="Verdana" w:cs="Verdana"/>
          <w:b w:val="0"/>
          <w:sz w:val="20"/>
          <w:szCs w:val="20"/>
        </w:rPr>
        <w:t xml:space="preserve">postępowaniu </w:t>
      </w:r>
      <w:r w:rsidR="008E2AAA" w:rsidRPr="00F7229D">
        <w:rPr>
          <w:rFonts w:ascii="Verdana" w:hAnsi="Verdana" w:cs="Verdana"/>
          <w:b w:val="0"/>
          <w:sz w:val="20"/>
        </w:rPr>
        <w:t>odpis</w:t>
      </w:r>
      <w:r w:rsidR="0011309A" w:rsidRPr="00F7229D">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w:t>
      </w:r>
      <w:r w:rsidR="00C21AF3" w:rsidRPr="00F7229D">
        <w:rPr>
          <w:rFonts w:ascii="Verdana" w:hAnsi="Verdana" w:cs="Verdana"/>
          <w:b w:val="0"/>
          <w:sz w:val="20"/>
        </w:rPr>
        <w:t>o wykluczenia na podstawie art. </w:t>
      </w:r>
      <w:r w:rsidR="0011309A" w:rsidRPr="00F7229D">
        <w:rPr>
          <w:rFonts w:ascii="Verdana" w:hAnsi="Verdana" w:cs="Verdana"/>
          <w:b w:val="0"/>
          <w:sz w:val="20"/>
        </w:rPr>
        <w:t>24 ust. 5 pkt 1 ustawy</w:t>
      </w:r>
      <w:r w:rsidR="00A201A6" w:rsidRPr="00F7229D">
        <w:rPr>
          <w:rFonts w:ascii="Verdana" w:hAnsi="Verdana" w:cs="Verdana"/>
          <w:b w:val="0"/>
          <w:sz w:val="20"/>
        </w:rPr>
        <w:t xml:space="preserve"> </w:t>
      </w:r>
      <w:proofErr w:type="spellStart"/>
      <w:r w:rsidR="00A201A6" w:rsidRPr="00F7229D">
        <w:rPr>
          <w:rFonts w:ascii="Verdana" w:hAnsi="Verdana" w:cs="Verdana"/>
          <w:b w:val="0"/>
          <w:sz w:val="20"/>
        </w:rPr>
        <w:t>Pzp</w:t>
      </w:r>
      <w:proofErr w:type="spellEnd"/>
      <w:r w:rsidR="00B77333" w:rsidRPr="00F7229D">
        <w:rPr>
          <w:rFonts w:ascii="Verdana" w:hAnsi="Verdana" w:cs="Verdana"/>
          <w:b w:val="0"/>
          <w:sz w:val="20"/>
        </w:rPr>
        <w:t>.</w:t>
      </w:r>
    </w:p>
    <w:p w:rsidR="00FA6A07" w:rsidRPr="00F7229D" w:rsidRDefault="00F9633E" w:rsidP="005B3EF4">
      <w:pPr>
        <w:pStyle w:val="Tekstpodstawowy2"/>
        <w:ind w:left="709" w:hanging="709"/>
        <w:rPr>
          <w:rFonts w:ascii="Verdana" w:hAnsi="Verdana" w:cs="Verdana"/>
          <w:b w:val="0"/>
          <w:sz w:val="20"/>
          <w:szCs w:val="20"/>
        </w:rPr>
      </w:pPr>
      <w:r w:rsidRPr="00F7229D">
        <w:rPr>
          <w:rFonts w:ascii="Verdana" w:hAnsi="Verdana" w:cs="Verdana"/>
          <w:sz w:val="20"/>
          <w:szCs w:val="20"/>
        </w:rPr>
        <w:t>9.7</w:t>
      </w:r>
      <w:r w:rsidR="00FA6A07" w:rsidRPr="00F7229D">
        <w:rPr>
          <w:rFonts w:ascii="Verdana" w:hAnsi="Verdana" w:cs="Verdana"/>
          <w:sz w:val="20"/>
          <w:szCs w:val="20"/>
        </w:rPr>
        <w:t>.</w:t>
      </w:r>
      <w:r w:rsidR="00FA6A07" w:rsidRPr="00F7229D">
        <w:rPr>
          <w:rFonts w:ascii="Verdana" w:hAnsi="Verdana" w:cs="Verdana"/>
          <w:sz w:val="20"/>
          <w:szCs w:val="20"/>
        </w:rPr>
        <w:tab/>
      </w:r>
      <w:r w:rsidR="00E87EBF" w:rsidRPr="00F7229D">
        <w:rPr>
          <w:rFonts w:ascii="Verdana" w:hAnsi="Verdana" w:cs="Verdana"/>
          <w:b w:val="0"/>
          <w:sz w:val="20"/>
          <w:szCs w:val="20"/>
        </w:rPr>
        <w:t xml:space="preserve">Jeżeli wykonawca ma siedzibę lub miejsce zamieszkania poza terytorium Rzeczypospolitej Polskiej, zamiast dokumentów, o których mowa w pkt </w:t>
      </w:r>
      <w:r w:rsidR="008127EC" w:rsidRPr="00F7229D">
        <w:rPr>
          <w:rFonts w:ascii="Verdana" w:hAnsi="Verdana" w:cs="Verdana"/>
          <w:b w:val="0"/>
          <w:sz w:val="20"/>
          <w:szCs w:val="20"/>
        </w:rPr>
        <w:t>9.6</w:t>
      </w:r>
      <w:r w:rsidR="004339F2" w:rsidRPr="00F7229D">
        <w:rPr>
          <w:rFonts w:ascii="Verdana" w:hAnsi="Verdana" w:cs="Verdana"/>
          <w:b w:val="0"/>
          <w:sz w:val="20"/>
          <w:szCs w:val="20"/>
        </w:rPr>
        <w:t>.</w:t>
      </w:r>
      <w:r w:rsidR="00E87EBF" w:rsidRPr="00F7229D">
        <w:rPr>
          <w:rFonts w:ascii="Verdana" w:hAnsi="Verdana" w:cs="Verdana"/>
          <w:b w:val="0"/>
          <w:sz w:val="20"/>
          <w:szCs w:val="20"/>
        </w:rPr>
        <w:t xml:space="preserve"> IDW</w:t>
      </w:r>
      <w:r w:rsidR="005B3EF4" w:rsidRPr="00F7229D">
        <w:rPr>
          <w:rFonts w:ascii="Verdana" w:hAnsi="Verdana" w:cs="Verdana"/>
          <w:b w:val="0"/>
          <w:sz w:val="20"/>
          <w:szCs w:val="20"/>
        </w:rPr>
        <w:t xml:space="preserve"> </w:t>
      </w:r>
      <w:r w:rsidR="00E87EBF" w:rsidRPr="00F7229D">
        <w:rPr>
          <w:rFonts w:ascii="Verdana" w:hAnsi="Verdana" w:cs="Verdana"/>
          <w:b w:val="0"/>
          <w:sz w:val="20"/>
          <w:szCs w:val="20"/>
        </w:rPr>
        <w:t>– składa dokument lub dokumenty wystawione w kraju, w którym wykonawca ma</w:t>
      </w:r>
      <w:r w:rsidR="00C21AF3" w:rsidRPr="00F7229D">
        <w:rPr>
          <w:rFonts w:ascii="Verdana" w:hAnsi="Verdana" w:cs="Verdana"/>
          <w:b w:val="0"/>
          <w:sz w:val="20"/>
          <w:szCs w:val="20"/>
        </w:rPr>
        <w:t> </w:t>
      </w:r>
      <w:r w:rsidR="00E87EBF" w:rsidRPr="00F7229D">
        <w:rPr>
          <w:rFonts w:ascii="Verdana" w:hAnsi="Verdana" w:cs="Verdana"/>
          <w:b w:val="0"/>
          <w:sz w:val="20"/>
          <w:szCs w:val="20"/>
        </w:rPr>
        <w:t>siedzibę lub miejsce zamieszkania, pot</w:t>
      </w:r>
      <w:r w:rsidR="00C21AF3" w:rsidRPr="00F7229D">
        <w:rPr>
          <w:rFonts w:ascii="Verdana" w:hAnsi="Verdana" w:cs="Verdana"/>
          <w:b w:val="0"/>
          <w:sz w:val="20"/>
          <w:szCs w:val="20"/>
        </w:rPr>
        <w:t>wierdzające odpowiednio, że nie </w:t>
      </w:r>
      <w:r w:rsidR="00E87EBF" w:rsidRPr="00F7229D">
        <w:rPr>
          <w:rFonts w:ascii="Verdana" w:hAnsi="Verdana" w:cs="Verdana"/>
          <w:b w:val="0"/>
          <w:sz w:val="20"/>
          <w:szCs w:val="20"/>
        </w:rPr>
        <w:t>otwarto jego likwida</w:t>
      </w:r>
      <w:r w:rsidR="005B3EF4" w:rsidRPr="00F7229D">
        <w:rPr>
          <w:rFonts w:ascii="Verdana" w:hAnsi="Verdana" w:cs="Verdana"/>
          <w:b w:val="0"/>
          <w:sz w:val="20"/>
          <w:szCs w:val="20"/>
        </w:rPr>
        <w:t>cji ani nie ogłoszono upadłości.</w:t>
      </w:r>
    </w:p>
    <w:p w:rsidR="005E46BB" w:rsidRPr="00F7229D" w:rsidRDefault="00FA6A07" w:rsidP="00440D65">
      <w:pPr>
        <w:pStyle w:val="Tekstpodstawowy2"/>
        <w:ind w:left="709" w:hanging="709"/>
        <w:rPr>
          <w:rFonts w:ascii="Verdana" w:hAnsi="Verdana" w:cs="Verdana"/>
          <w:b w:val="0"/>
          <w:sz w:val="20"/>
          <w:szCs w:val="20"/>
        </w:rPr>
      </w:pPr>
      <w:r w:rsidRPr="00F7229D">
        <w:rPr>
          <w:rFonts w:ascii="Verdana" w:hAnsi="Verdana" w:cs="Verdana"/>
          <w:sz w:val="20"/>
          <w:szCs w:val="20"/>
        </w:rPr>
        <w:t>9.</w:t>
      </w:r>
      <w:r w:rsidR="00F9633E" w:rsidRPr="00F7229D">
        <w:rPr>
          <w:rFonts w:ascii="Verdana" w:hAnsi="Verdana" w:cs="Verdana"/>
          <w:sz w:val="20"/>
          <w:szCs w:val="20"/>
        </w:rPr>
        <w:t>8</w:t>
      </w:r>
      <w:r w:rsidRPr="00F7229D">
        <w:rPr>
          <w:rFonts w:ascii="Verdana" w:hAnsi="Verdana" w:cs="Verdana"/>
          <w:sz w:val="20"/>
          <w:szCs w:val="20"/>
        </w:rPr>
        <w:t>.</w:t>
      </w:r>
      <w:r w:rsidRPr="00F7229D">
        <w:rPr>
          <w:rFonts w:ascii="Verdana" w:hAnsi="Verdana" w:cs="Verdana"/>
          <w:sz w:val="20"/>
          <w:szCs w:val="20"/>
        </w:rPr>
        <w:tab/>
      </w:r>
      <w:r w:rsidR="000B6FBE" w:rsidRPr="00F7229D">
        <w:rPr>
          <w:rFonts w:ascii="Verdana" w:hAnsi="Verdana" w:cs="Verdana"/>
          <w:b w:val="0"/>
          <w:sz w:val="20"/>
          <w:szCs w:val="20"/>
        </w:rPr>
        <w:t>D</w:t>
      </w:r>
      <w:r w:rsidR="005B3EF4" w:rsidRPr="00F7229D">
        <w:rPr>
          <w:rFonts w:ascii="Verdana" w:hAnsi="Verdana" w:cs="Verdana"/>
          <w:b w:val="0"/>
          <w:sz w:val="20"/>
          <w:szCs w:val="20"/>
        </w:rPr>
        <w:t>okument, o którym</w:t>
      </w:r>
      <w:r w:rsidR="000B6FBE" w:rsidRPr="00F7229D">
        <w:rPr>
          <w:rFonts w:ascii="Verdana" w:hAnsi="Verdana" w:cs="Verdana"/>
          <w:b w:val="0"/>
          <w:sz w:val="20"/>
          <w:szCs w:val="20"/>
        </w:rPr>
        <w:t xml:space="preserve"> mowa w pkt 9.</w:t>
      </w:r>
      <w:r w:rsidR="008127EC" w:rsidRPr="00F7229D">
        <w:rPr>
          <w:rFonts w:ascii="Verdana" w:hAnsi="Verdana" w:cs="Verdana"/>
          <w:b w:val="0"/>
          <w:sz w:val="20"/>
          <w:szCs w:val="20"/>
        </w:rPr>
        <w:t>7</w:t>
      </w:r>
      <w:r w:rsidR="005B3EF4" w:rsidRPr="00F7229D">
        <w:rPr>
          <w:rFonts w:ascii="Verdana" w:hAnsi="Verdana" w:cs="Verdana"/>
          <w:b w:val="0"/>
          <w:sz w:val="20"/>
          <w:szCs w:val="20"/>
        </w:rPr>
        <w:t xml:space="preserve"> powinien być wystawiony</w:t>
      </w:r>
      <w:r w:rsidR="00C21AF3" w:rsidRPr="00F7229D">
        <w:rPr>
          <w:rFonts w:ascii="Verdana" w:hAnsi="Verdana" w:cs="Verdana"/>
          <w:b w:val="0"/>
          <w:sz w:val="20"/>
          <w:szCs w:val="20"/>
        </w:rPr>
        <w:t xml:space="preserve"> nie wcześniej niż </w:t>
      </w:r>
      <w:r w:rsidR="000B6FBE" w:rsidRPr="00F7229D">
        <w:rPr>
          <w:rFonts w:ascii="Verdana" w:hAnsi="Verdana" w:cs="Verdana"/>
          <w:b w:val="0"/>
          <w:sz w:val="20"/>
          <w:szCs w:val="20"/>
        </w:rPr>
        <w:t>6 miesięcy przed u</w:t>
      </w:r>
      <w:r w:rsidR="005B3EF4" w:rsidRPr="00F7229D">
        <w:rPr>
          <w:rFonts w:ascii="Verdana" w:hAnsi="Verdana" w:cs="Verdana"/>
          <w:b w:val="0"/>
          <w:sz w:val="20"/>
          <w:szCs w:val="20"/>
        </w:rPr>
        <w:t>pływem terminu składania ofert.</w:t>
      </w:r>
    </w:p>
    <w:p w:rsidR="00E700FE" w:rsidRPr="00F7229D" w:rsidRDefault="00F9633E" w:rsidP="00440D65">
      <w:pPr>
        <w:pStyle w:val="Tekstpodstawowy2"/>
        <w:ind w:left="709" w:hanging="709"/>
        <w:rPr>
          <w:rFonts w:ascii="Verdana" w:hAnsi="Verdana" w:cs="Verdana"/>
          <w:b w:val="0"/>
          <w:sz w:val="20"/>
          <w:szCs w:val="20"/>
        </w:rPr>
      </w:pPr>
      <w:r w:rsidRPr="00F7229D">
        <w:rPr>
          <w:rFonts w:ascii="Verdana" w:hAnsi="Verdana" w:cs="Verdana"/>
          <w:sz w:val="20"/>
          <w:szCs w:val="20"/>
        </w:rPr>
        <w:t>9.9</w:t>
      </w:r>
      <w:r w:rsidR="00FA6A07" w:rsidRPr="00F7229D">
        <w:rPr>
          <w:rFonts w:ascii="Verdana" w:hAnsi="Verdana" w:cs="Verdana"/>
          <w:sz w:val="20"/>
          <w:szCs w:val="20"/>
        </w:rPr>
        <w:t>.</w:t>
      </w:r>
      <w:r w:rsidR="00FA6A07" w:rsidRPr="00F7229D">
        <w:rPr>
          <w:rFonts w:ascii="Verdana" w:hAnsi="Verdana" w:cs="Verdana"/>
          <w:sz w:val="20"/>
          <w:szCs w:val="20"/>
        </w:rPr>
        <w:tab/>
      </w:r>
      <w:r w:rsidR="00E700FE" w:rsidRPr="00F7229D">
        <w:rPr>
          <w:rFonts w:ascii="Verdana" w:hAnsi="Verdana" w:cs="Verdana"/>
          <w:b w:val="0"/>
          <w:sz w:val="20"/>
          <w:szCs w:val="20"/>
        </w:rPr>
        <w:t>Jeżeli w kraju, w którym wykonawca ma siedzi</w:t>
      </w:r>
      <w:r w:rsidR="00C21AF3" w:rsidRPr="00F7229D">
        <w:rPr>
          <w:rFonts w:ascii="Verdana" w:hAnsi="Verdana" w:cs="Verdana"/>
          <w:b w:val="0"/>
          <w:sz w:val="20"/>
          <w:szCs w:val="20"/>
        </w:rPr>
        <w:t>bę lub miejsce zamieszkania lub </w:t>
      </w:r>
      <w:r w:rsidR="00E700FE" w:rsidRPr="00F7229D">
        <w:rPr>
          <w:rFonts w:ascii="Verdana" w:hAnsi="Verdana" w:cs="Verdana"/>
          <w:b w:val="0"/>
          <w:sz w:val="20"/>
          <w:szCs w:val="20"/>
        </w:rPr>
        <w:t>miejsce zamieszkania ma osoba, której dokument dotyczy, nie wydaje się dokumentów, o których mowa w pkt 9.</w:t>
      </w:r>
      <w:r w:rsidR="008127EC" w:rsidRPr="00F7229D">
        <w:rPr>
          <w:rFonts w:ascii="Verdana" w:hAnsi="Verdana" w:cs="Verdana"/>
          <w:b w:val="0"/>
          <w:sz w:val="20"/>
          <w:szCs w:val="20"/>
        </w:rPr>
        <w:t>7</w:t>
      </w:r>
      <w:r w:rsidR="00E700FE" w:rsidRPr="00F7229D">
        <w:rPr>
          <w:rFonts w:ascii="Verdana" w:hAnsi="Verdana" w:cs="Verdana"/>
          <w:b w:val="0"/>
          <w:sz w:val="20"/>
          <w:szCs w:val="20"/>
        </w:rPr>
        <w:t>, zastępuje się je dokumentem zawierającym odpowiednio oświadczenie wyko</w:t>
      </w:r>
      <w:r w:rsidR="004279BE" w:rsidRPr="00F7229D">
        <w:rPr>
          <w:rFonts w:ascii="Verdana" w:hAnsi="Verdana" w:cs="Verdana"/>
          <w:b w:val="0"/>
          <w:sz w:val="20"/>
          <w:szCs w:val="20"/>
        </w:rPr>
        <w:t>nawcy, ze wskazaniem osoby albo </w:t>
      </w:r>
      <w:r w:rsidR="00E700FE" w:rsidRPr="00F7229D">
        <w:rPr>
          <w:rFonts w:ascii="Verdana" w:hAnsi="Verdana" w:cs="Verdana"/>
          <w:b w:val="0"/>
          <w:sz w:val="20"/>
          <w:szCs w:val="20"/>
        </w:rPr>
        <w:t xml:space="preserve">osób uprawnionych do jego reprezentacji, lub oświadczenie osoby, której </w:t>
      </w:r>
      <w:r w:rsidR="00E700FE" w:rsidRPr="00F7229D">
        <w:rPr>
          <w:rFonts w:ascii="Verdana" w:hAnsi="Verdana" w:cs="Verdana"/>
          <w:b w:val="0"/>
          <w:sz w:val="20"/>
          <w:szCs w:val="20"/>
        </w:rPr>
        <w:lastRenderedPageBreak/>
        <w:t xml:space="preserve">dokument miał dotyczyć, złożone przed notariuszem lub przed organem sądowym, administracyjnym albo organem samorządu zawodowego lub gospodarczego właściwym ze względu na siedzibę lub miejsce zamieszkania </w:t>
      </w:r>
      <w:r w:rsidR="004279BE" w:rsidRPr="00F7229D">
        <w:rPr>
          <w:rFonts w:ascii="Verdana" w:hAnsi="Verdana" w:cs="Verdana"/>
          <w:b w:val="0"/>
          <w:sz w:val="20"/>
          <w:szCs w:val="20"/>
        </w:rPr>
        <w:t>wykonawcy lub </w:t>
      </w:r>
      <w:r w:rsidR="00E700FE" w:rsidRPr="00F7229D">
        <w:rPr>
          <w:rFonts w:ascii="Verdana" w:hAnsi="Verdana" w:cs="Verdana"/>
          <w:b w:val="0"/>
          <w:sz w:val="20"/>
          <w:szCs w:val="20"/>
        </w:rPr>
        <w:t>miejsce zamieszkania tej osoby. Pkt 9.</w:t>
      </w:r>
      <w:r w:rsidR="008127EC" w:rsidRPr="00F7229D">
        <w:rPr>
          <w:rFonts w:ascii="Verdana" w:hAnsi="Verdana" w:cs="Verdana"/>
          <w:b w:val="0"/>
          <w:sz w:val="20"/>
          <w:szCs w:val="20"/>
        </w:rPr>
        <w:t>8</w:t>
      </w:r>
      <w:r w:rsidR="00E700FE" w:rsidRPr="00F7229D">
        <w:rPr>
          <w:rFonts w:ascii="Verdana" w:hAnsi="Verdana" w:cs="Verdana"/>
          <w:b w:val="0"/>
          <w:sz w:val="20"/>
          <w:szCs w:val="20"/>
        </w:rPr>
        <w:t>. stosuje się.</w:t>
      </w:r>
    </w:p>
    <w:p w:rsidR="00FA6A07" w:rsidRPr="00F7229D" w:rsidRDefault="00FA6A07" w:rsidP="005F2BC5">
      <w:pPr>
        <w:pStyle w:val="Tekstpodstawowy2"/>
        <w:ind w:left="709" w:hanging="709"/>
        <w:rPr>
          <w:rFonts w:ascii="Verdana" w:hAnsi="Verdana" w:cs="Verdana"/>
          <w:b w:val="0"/>
          <w:sz w:val="20"/>
          <w:szCs w:val="20"/>
        </w:rPr>
      </w:pPr>
      <w:r w:rsidRPr="00F7229D">
        <w:rPr>
          <w:rFonts w:ascii="Verdana" w:hAnsi="Verdana" w:cs="Verdana"/>
          <w:sz w:val="20"/>
          <w:szCs w:val="20"/>
        </w:rPr>
        <w:t>9.1</w:t>
      </w:r>
      <w:r w:rsidR="00F9633E" w:rsidRPr="00F7229D">
        <w:rPr>
          <w:rFonts w:ascii="Verdana" w:hAnsi="Verdana" w:cs="Verdana"/>
          <w:sz w:val="20"/>
          <w:szCs w:val="20"/>
        </w:rPr>
        <w:t>0</w:t>
      </w:r>
      <w:r w:rsidRPr="00F7229D">
        <w:rPr>
          <w:rFonts w:ascii="Verdana" w:hAnsi="Verdana" w:cs="Verdana"/>
          <w:sz w:val="20"/>
          <w:szCs w:val="20"/>
        </w:rPr>
        <w:t>.</w:t>
      </w:r>
      <w:r w:rsidRPr="00F7229D">
        <w:rPr>
          <w:rFonts w:ascii="Verdana" w:hAnsi="Verdana" w:cs="Verdana"/>
          <w:b w:val="0"/>
          <w:sz w:val="20"/>
          <w:szCs w:val="20"/>
        </w:rPr>
        <w:tab/>
      </w:r>
      <w:r w:rsidR="00E700FE" w:rsidRPr="00F7229D">
        <w:rPr>
          <w:rFonts w:ascii="Verdana" w:hAnsi="Verdana" w:cs="Verdana"/>
          <w:b w:val="0"/>
          <w:sz w:val="20"/>
          <w:szCs w:val="20"/>
        </w:rPr>
        <w:t>W przypadku wątpliwości co do treści dokumentu złożonego przez wykonawcę, zamawiający może zwrócić się do właściwy</w:t>
      </w:r>
      <w:r w:rsidR="00681022" w:rsidRPr="00F7229D">
        <w:rPr>
          <w:rFonts w:ascii="Verdana" w:hAnsi="Verdana" w:cs="Verdana"/>
          <w:b w:val="0"/>
          <w:sz w:val="20"/>
          <w:szCs w:val="20"/>
        </w:rPr>
        <w:t>ch organów odpowiednio kraju, w </w:t>
      </w:r>
      <w:r w:rsidR="00E700FE" w:rsidRPr="00F7229D">
        <w:rPr>
          <w:rFonts w:ascii="Verdana" w:hAnsi="Verdana" w:cs="Verdana"/>
          <w:b w:val="0"/>
          <w:sz w:val="20"/>
          <w:szCs w:val="20"/>
        </w:rPr>
        <w:t>którym wykonawca ma siedzibę lub miejsce zamieszkania lub miejsce zamieszkania ma osoba, której dokument dotyczy, o udzielenie niezbędnych informacji dotyczących tego dokumentu</w:t>
      </w:r>
      <w:r w:rsidR="00681022" w:rsidRPr="00F7229D">
        <w:rPr>
          <w:rFonts w:ascii="Verdana" w:hAnsi="Verdana" w:cs="Verdana"/>
          <w:b w:val="0"/>
          <w:sz w:val="20"/>
          <w:szCs w:val="20"/>
        </w:rPr>
        <w:t>.</w:t>
      </w:r>
    </w:p>
    <w:p w:rsidR="00D65833" w:rsidRPr="00F7229D" w:rsidRDefault="00D65833" w:rsidP="00D65833">
      <w:pPr>
        <w:ind w:left="720" w:hanging="720"/>
        <w:jc w:val="both"/>
        <w:rPr>
          <w:rFonts w:ascii="Verdana" w:hAnsi="Verdana" w:cs="Verdana"/>
          <w:b/>
          <w:sz w:val="20"/>
          <w:szCs w:val="20"/>
        </w:rPr>
      </w:pPr>
      <w:r w:rsidRPr="00F7229D">
        <w:rPr>
          <w:rFonts w:ascii="Verdana" w:hAnsi="Verdana" w:cs="Verdana"/>
          <w:b/>
          <w:sz w:val="20"/>
          <w:szCs w:val="20"/>
        </w:rPr>
        <w:t xml:space="preserve">10. </w:t>
      </w:r>
      <w:r w:rsidRPr="00F7229D">
        <w:rPr>
          <w:rFonts w:ascii="Verdana" w:hAnsi="Verdana" w:cs="Verdana"/>
          <w:b/>
          <w:sz w:val="20"/>
          <w:szCs w:val="20"/>
        </w:rPr>
        <w:tab/>
      </w:r>
      <w:r w:rsidR="00B5709C" w:rsidRPr="00F7229D">
        <w:rPr>
          <w:rFonts w:ascii="Verdana" w:hAnsi="Verdana" w:cs="Arial"/>
          <w:b/>
          <w:sz w:val="20"/>
          <w:szCs w:val="20"/>
        </w:rPr>
        <w:t xml:space="preserve">INFORMACJA DLA WYKONAWCÓW POLEGAJĄCYCH NA ZASOBACH INNYCH PODMIOTÓW, NA ZASADACH OKREŚLONYCH </w:t>
      </w:r>
      <w:r w:rsidR="00B5709C" w:rsidRPr="00F7229D">
        <w:rPr>
          <w:rFonts w:ascii="Verdana" w:hAnsi="Verdana" w:cs="Verdana"/>
          <w:b/>
          <w:sz w:val="20"/>
          <w:szCs w:val="20"/>
        </w:rPr>
        <w:t>W ART. 22A USTAWY PZP</w:t>
      </w:r>
      <w:r w:rsidR="00B5709C" w:rsidRPr="00F7229D">
        <w:rPr>
          <w:rFonts w:ascii="Verdana" w:hAnsi="Verdana"/>
          <w:b/>
          <w:iCs/>
          <w:sz w:val="20"/>
          <w:szCs w:val="20"/>
        </w:rPr>
        <w:t xml:space="preserve"> (o ile dotyczy)</w:t>
      </w:r>
      <w:r w:rsidR="00B5709C" w:rsidRPr="00F7229D">
        <w:rPr>
          <w:rFonts w:ascii="Verdana" w:hAnsi="Verdana"/>
          <w:iCs/>
          <w:sz w:val="20"/>
          <w:szCs w:val="20"/>
        </w:rPr>
        <w:t xml:space="preserve"> </w:t>
      </w:r>
      <w:r w:rsidR="00B5709C" w:rsidRPr="00F7229D">
        <w:rPr>
          <w:rFonts w:ascii="Verdana" w:hAnsi="Verdana"/>
          <w:b/>
          <w:iCs/>
          <w:sz w:val="20"/>
          <w:szCs w:val="20"/>
        </w:rPr>
        <w:t>ORAZ ZAMIERZAJĄCYCH POWIERZYĆ WYKONANIE CZĘŚCI ZAMÓWIENIA PODWYKONAWCOM</w:t>
      </w:r>
    </w:p>
    <w:p w:rsidR="00D65833" w:rsidRPr="00F7229D" w:rsidRDefault="00D65833" w:rsidP="00D65833">
      <w:pPr>
        <w:pStyle w:val="Tekstpodstawowy2"/>
        <w:ind w:left="709" w:hanging="709"/>
        <w:rPr>
          <w:rFonts w:ascii="Verdana" w:hAnsi="Verdana"/>
          <w:b w:val="0"/>
          <w:iCs/>
          <w:sz w:val="20"/>
          <w:szCs w:val="20"/>
        </w:rPr>
      </w:pPr>
      <w:r w:rsidRPr="00F7229D">
        <w:rPr>
          <w:rFonts w:ascii="Verdana" w:hAnsi="Verdana" w:cs="Verdana"/>
          <w:sz w:val="20"/>
          <w:szCs w:val="20"/>
        </w:rPr>
        <w:t>10.1.</w:t>
      </w:r>
      <w:r w:rsidRPr="00F7229D">
        <w:rPr>
          <w:rFonts w:ascii="Verdana" w:hAnsi="Verdana" w:cs="Verdana"/>
          <w:sz w:val="20"/>
          <w:szCs w:val="20"/>
        </w:rPr>
        <w:tab/>
      </w:r>
      <w:r w:rsidRPr="00F7229D">
        <w:rPr>
          <w:rFonts w:ascii="Verdana" w:hAnsi="Verdana"/>
          <w:b w:val="0"/>
          <w:iCs/>
          <w:sz w:val="20"/>
          <w:szCs w:val="20"/>
        </w:rPr>
        <w:t>Wykonawca może w celu potwierdzeni</w:t>
      </w:r>
      <w:r w:rsidR="00A71FB8" w:rsidRPr="00F7229D">
        <w:rPr>
          <w:rFonts w:ascii="Verdana" w:hAnsi="Verdana"/>
          <w:b w:val="0"/>
          <w:iCs/>
          <w:sz w:val="20"/>
          <w:szCs w:val="20"/>
        </w:rPr>
        <w:t>a spełniania warunków udziału w </w:t>
      </w:r>
      <w:r w:rsidRPr="00F7229D">
        <w:rPr>
          <w:rFonts w:ascii="Verdana" w:hAnsi="Verdana"/>
          <w:b w:val="0"/>
          <w:iCs/>
          <w:sz w:val="20"/>
          <w:szCs w:val="20"/>
        </w:rPr>
        <w:t>postępowaniu, w stosownych sytuacjach oraz w</w:t>
      </w:r>
      <w:r w:rsidR="004279BE" w:rsidRPr="00F7229D">
        <w:rPr>
          <w:rFonts w:ascii="Verdana" w:hAnsi="Verdana"/>
          <w:b w:val="0"/>
          <w:iCs/>
          <w:sz w:val="20"/>
          <w:szCs w:val="20"/>
        </w:rPr>
        <w:t xml:space="preserve"> odniesieniu do zamówienia, lub </w:t>
      </w:r>
      <w:r w:rsidRPr="00F7229D">
        <w:rPr>
          <w:rFonts w:ascii="Verdana" w:hAnsi="Verdana"/>
          <w:b w:val="0"/>
          <w:iCs/>
          <w:sz w:val="20"/>
          <w:szCs w:val="20"/>
        </w:rPr>
        <w:t xml:space="preserve">jego części, polegać na zdolnościach </w:t>
      </w:r>
      <w:r w:rsidR="00CD3FD4" w:rsidRPr="00F7229D">
        <w:rPr>
          <w:rFonts w:ascii="Verdana" w:hAnsi="Verdana"/>
          <w:b w:val="0"/>
          <w:iCs/>
          <w:sz w:val="20"/>
          <w:szCs w:val="20"/>
        </w:rPr>
        <w:t xml:space="preserve">technicznych lub </w:t>
      </w:r>
      <w:r w:rsidRPr="00F7229D">
        <w:rPr>
          <w:rFonts w:ascii="Verdana" w:hAnsi="Verdana"/>
          <w:b w:val="0"/>
          <w:iCs/>
          <w:sz w:val="20"/>
          <w:szCs w:val="20"/>
        </w:rPr>
        <w:t>zawodowych innych podmiotów, niezależnie od cha</w:t>
      </w:r>
      <w:r w:rsidR="00961C23" w:rsidRPr="00F7229D">
        <w:rPr>
          <w:rFonts w:ascii="Verdana" w:hAnsi="Verdana"/>
          <w:b w:val="0"/>
          <w:iCs/>
          <w:sz w:val="20"/>
          <w:szCs w:val="20"/>
        </w:rPr>
        <w:t>rakteru prawnego łączących go z </w:t>
      </w:r>
      <w:r w:rsidRPr="00F7229D">
        <w:rPr>
          <w:rFonts w:ascii="Verdana" w:hAnsi="Verdana"/>
          <w:b w:val="0"/>
          <w:iCs/>
          <w:sz w:val="20"/>
          <w:szCs w:val="20"/>
        </w:rPr>
        <w:t>nim stosunków prawnych.</w:t>
      </w:r>
    </w:p>
    <w:p w:rsidR="007F192A" w:rsidRPr="00F7229D" w:rsidRDefault="007F192A" w:rsidP="007F192A">
      <w:pPr>
        <w:pStyle w:val="Tekstpodstawowy2"/>
        <w:ind w:left="709" w:hanging="709"/>
        <w:rPr>
          <w:rFonts w:ascii="Verdana" w:hAnsi="Verdana" w:cs="Verdana"/>
          <w:b w:val="0"/>
          <w:sz w:val="20"/>
          <w:szCs w:val="20"/>
        </w:rPr>
      </w:pPr>
      <w:r w:rsidRPr="00F7229D">
        <w:rPr>
          <w:rFonts w:ascii="Verdana" w:hAnsi="Verdana"/>
          <w:iCs/>
          <w:sz w:val="20"/>
          <w:szCs w:val="20"/>
        </w:rPr>
        <w:t>10.2.</w:t>
      </w:r>
      <w:r w:rsidRPr="00F7229D">
        <w:rPr>
          <w:rFonts w:ascii="Verdana" w:hAnsi="Verdana"/>
          <w:b w:val="0"/>
          <w:iCs/>
          <w:sz w:val="20"/>
          <w:szCs w:val="20"/>
        </w:rPr>
        <w:tab/>
        <w:t xml:space="preserve">Wykonawca, który polega na zdolnościach </w:t>
      </w:r>
      <w:r w:rsidR="00CD3FD4" w:rsidRPr="00F7229D">
        <w:rPr>
          <w:rFonts w:ascii="Verdana" w:hAnsi="Verdana"/>
          <w:b w:val="0"/>
          <w:iCs/>
          <w:sz w:val="20"/>
          <w:szCs w:val="20"/>
        </w:rPr>
        <w:t xml:space="preserve">lub sytuacji </w:t>
      </w:r>
      <w:r w:rsidRPr="00F7229D">
        <w:rPr>
          <w:rFonts w:ascii="Verdana" w:hAnsi="Verdana"/>
          <w:b w:val="0"/>
          <w:iCs/>
          <w:sz w:val="20"/>
          <w:szCs w:val="20"/>
        </w:rPr>
        <w:t>innych podmiotów, musi udowodnić zamawiającemu, że realizując zamówienie, będzie dysponował niezbędnymi zasobami tych podmiotów</w:t>
      </w:r>
      <w:r w:rsidRPr="00F7229D">
        <w:rPr>
          <w:rFonts w:ascii="Verdana" w:hAnsi="Verdana"/>
          <w:iCs/>
          <w:sz w:val="20"/>
          <w:szCs w:val="20"/>
        </w:rPr>
        <w:t>, w szczególności przedstawiając zobowiązanie tych podmiotów do oddania mu do dy</w:t>
      </w:r>
      <w:r w:rsidR="00AB5196" w:rsidRPr="00F7229D">
        <w:rPr>
          <w:rFonts w:ascii="Verdana" w:hAnsi="Verdana"/>
          <w:iCs/>
          <w:sz w:val="20"/>
          <w:szCs w:val="20"/>
        </w:rPr>
        <w:t>spozycji niezbędnych zasobów na </w:t>
      </w:r>
      <w:r w:rsidRPr="00F7229D">
        <w:rPr>
          <w:rFonts w:ascii="Verdana" w:hAnsi="Verdana"/>
          <w:iCs/>
          <w:sz w:val="20"/>
          <w:szCs w:val="20"/>
        </w:rPr>
        <w:t>potrzeby realizacji zamówienia</w:t>
      </w:r>
      <w:r w:rsidRPr="00F7229D">
        <w:rPr>
          <w:rFonts w:ascii="Verdana" w:hAnsi="Verdana"/>
          <w:b w:val="0"/>
          <w:iCs/>
          <w:sz w:val="20"/>
          <w:szCs w:val="20"/>
        </w:rPr>
        <w:t>.</w:t>
      </w:r>
    </w:p>
    <w:p w:rsidR="007F192A" w:rsidRPr="00F7229D" w:rsidRDefault="007F192A" w:rsidP="007F192A">
      <w:pPr>
        <w:pStyle w:val="Tekstpodstawowy2"/>
        <w:ind w:left="709" w:hanging="709"/>
        <w:rPr>
          <w:rFonts w:ascii="Verdana" w:hAnsi="Verdana" w:cs="Verdana"/>
          <w:b w:val="0"/>
          <w:sz w:val="20"/>
          <w:szCs w:val="20"/>
        </w:rPr>
      </w:pPr>
      <w:r w:rsidRPr="00F7229D">
        <w:rPr>
          <w:rFonts w:ascii="Verdana" w:hAnsi="Verdana"/>
          <w:iCs/>
          <w:sz w:val="20"/>
          <w:szCs w:val="20"/>
        </w:rPr>
        <w:t>10.3.</w:t>
      </w:r>
      <w:r w:rsidRPr="00F7229D">
        <w:rPr>
          <w:rFonts w:ascii="Verdana" w:hAnsi="Verdana"/>
          <w:iCs/>
          <w:sz w:val="20"/>
          <w:szCs w:val="20"/>
        </w:rPr>
        <w:tab/>
      </w:r>
      <w:r w:rsidRPr="00F7229D">
        <w:rPr>
          <w:rFonts w:ascii="Verdana" w:hAnsi="Verdana"/>
          <w:b w:val="0"/>
          <w:iCs/>
          <w:sz w:val="20"/>
          <w:szCs w:val="20"/>
        </w:rPr>
        <w:t>Zamawiający oceni, czy udostępniane wykonawcy przez i</w:t>
      </w:r>
      <w:r w:rsidR="00B5709C" w:rsidRPr="00F7229D">
        <w:rPr>
          <w:rFonts w:ascii="Verdana" w:hAnsi="Verdana"/>
          <w:b w:val="0"/>
          <w:iCs/>
          <w:sz w:val="20"/>
          <w:szCs w:val="20"/>
        </w:rPr>
        <w:t xml:space="preserve">nne podmioty zdolności </w:t>
      </w:r>
      <w:r w:rsidR="00446580" w:rsidRPr="00F7229D">
        <w:rPr>
          <w:rFonts w:ascii="Verdana" w:hAnsi="Verdana"/>
          <w:b w:val="0"/>
          <w:iCs/>
          <w:sz w:val="20"/>
          <w:szCs w:val="20"/>
        </w:rPr>
        <w:t xml:space="preserve">techniczne lub </w:t>
      </w:r>
      <w:r w:rsidR="00B5709C" w:rsidRPr="00F7229D">
        <w:rPr>
          <w:rFonts w:ascii="Verdana" w:hAnsi="Verdana"/>
          <w:b w:val="0"/>
          <w:iCs/>
          <w:sz w:val="20"/>
          <w:szCs w:val="20"/>
        </w:rPr>
        <w:t>zawodowe</w:t>
      </w:r>
      <w:r w:rsidRPr="00F7229D">
        <w:rPr>
          <w:rFonts w:ascii="Verdana" w:hAnsi="Verdana"/>
          <w:b w:val="0"/>
          <w:iCs/>
          <w:sz w:val="20"/>
          <w:szCs w:val="20"/>
        </w:rPr>
        <w:t xml:space="preserve"> pozwalają na wykazanie przez wykonawcę spełniania warunków udziału</w:t>
      </w:r>
      <w:r w:rsidR="00062366" w:rsidRPr="00F7229D">
        <w:rPr>
          <w:rFonts w:ascii="Verdana" w:hAnsi="Verdana"/>
          <w:b w:val="0"/>
          <w:iCs/>
          <w:sz w:val="20"/>
          <w:szCs w:val="20"/>
        </w:rPr>
        <w:t xml:space="preserve"> w postępowaniu oraz zbada, czy </w:t>
      </w:r>
      <w:r w:rsidRPr="00F7229D">
        <w:rPr>
          <w:rFonts w:ascii="Verdana" w:hAnsi="Verdana"/>
          <w:b w:val="0"/>
          <w:iCs/>
          <w:sz w:val="20"/>
          <w:szCs w:val="20"/>
        </w:rPr>
        <w:t>nie zachodzą wobec tego podmiotu podstaw</w:t>
      </w:r>
      <w:r w:rsidR="00062366" w:rsidRPr="00F7229D">
        <w:rPr>
          <w:rFonts w:ascii="Verdana" w:hAnsi="Verdana"/>
          <w:b w:val="0"/>
          <w:iCs/>
          <w:sz w:val="20"/>
          <w:szCs w:val="20"/>
        </w:rPr>
        <w:t>y wykluczenia, o których mowa w </w:t>
      </w:r>
      <w:r w:rsidRPr="00F7229D">
        <w:rPr>
          <w:rFonts w:ascii="Verdana" w:hAnsi="Verdana"/>
          <w:b w:val="0"/>
          <w:iCs/>
          <w:sz w:val="20"/>
          <w:szCs w:val="20"/>
        </w:rPr>
        <w:t xml:space="preserve">art. 24 ust. 1 pkt 13–22 </w:t>
      </w:r>
      <w:r w:rsidR="00060A61" w:rsidRPr="00F7229D">
        <w:rPr>
          <w:rFonts w:ascii="Verdana" w:hAnsi="Verdana"/>
          <w:b w:val="0"/>
          <w:iCs/>
          <w:sz w:val="20"/>
          <w:szCs w:val="20"/>
        </w:rPr>
        <w:t xml:space="preserve">ustawy </w:t>
      </w:r>
      <w:proofErr w:type="spellStart"/>
      <w:r w:rsidR="00060A61" w:rsidRPr="00F7229D">
        <w:rPr>
          <w:rFonts w:ascii="Verdana" w:hAnsi="Verdana"/>
          <w:b w:val="0"/>
          <w:iCs/>
          <w:sz w:val="20"/>
          <w:szCs w:val="20"/>
        </w:rPr>
        <w:t>Pzp</w:t>
      </w:r>
      <w:proofErr w:type="spellEnd"/>
      <w:r w:rsidR="00060A61" w:rsidRPr="00F7229D">
        <w:rPr>
          <w:rFonts w:ascii="Verdana" w:hAnsi="Verdana"/>
          <w:b w:val="0"/>
          <w:iCs/>
          <w:sz w:val="20"/>
          <w:szCs w:val="20"/>
        </w:rPr>
        <w:t xml:space="preserve"> </w:t>
      </w:r>
      <w:r w:rsidR="00E71EE2" w:rsidRPr="00F7229D">
        <w:rPr>
          <w:rFonts w:ascii="Verdana" w:hAnsi="Verdana"/>
          <w:b w:val="0"/>
          <w:iCs/>
          <w:sz w:val="20"/>
          <w:szCs w:val="20"/>
        </w:rPr>
        <w:t>oraz</w:t>
      </w:r>
      <w:r w:rsidR="004279BE" w:rsidRPr="00F7229D">
        <w:rPr>
          <w:rFonts w:ascii="Verdana" w:hAnsi="Verdana"/>
          <w:b w:val="0"/>
          <w:iCs/>
          <w:sz w:val="20"/>
          <w:szCs w:val="20"/>
        </w:rPr>
        <w:t> o </w:t>
      </w:r>
      <w:r w:rsidRPr="00F7229D">
        <w:rPr>
          <w:rFonts w:ascii="Verdana" w:hAnsi="Verdana"/>
          <w:b w:val="0"/>
          <w:iCs/>
          <w:sz w:val="20"/>
          <w:szCs w:val="20"/>
        </w:rPr>
        <w:t>których mowa w pkt</w:t>
      </w:r>
      <w:r w:rsidR="00F562A2" w:rsidRPr="00F7229D">
        <w:rPr>
          <w:rFonts w:ascii="Verdana" w:hAnsi="Verdana"/>
          <w:b w:val="0"/>
          <w:iCs/>
          <w:sz w:val="20"/>
          <w:szCs w:val="20"/>
        </w:rPr>
        <w:t xml:space="preserve"> 8.2 </w:t>
      </w:r>
      <w:r w:rsidRPr="00F7229D">
        <w:rPr>
          <w:rFonts w:ascii="Verdana" w:hAnsi="Verdana"/>
          <w:b w:val="0"/>
          <w:iCs/>
          <w:sz w:val="20"/>
          <w:szCs w:val="20"/>
        </w:rPr>
        <w:t>IDW</w:t>
      </w:r>
      <w:r w:rsidR="00F562A2" w:rsidRPr="00F7229D">
        <w:rPr>
          <w:rFonts w:ascii="Verdana" w:hAnsi="Verdana"/>
          <w:b w:val="0"/>
          <w:iCs/>
          <w:sz w:val="20"/>
          <w:szCs w:val="20"/>
        </w:rPr>
        <w:t>.</w:t>
      </w:r>
    </w:p>
    <w:p w:rsidR="007F192A" w:rsidRPr="00F7229D" w:rsidRDefault="00B00A84" w:rsidP="007F192A">
      <w:pPr>
        <w:pStyle w:val="Tekstpodstawowy2"/>
        <w:ind w:left="709" w:hanging="709"/>
        <w:rPr>
          <w:rFonts w:ascii="Verdana" w:hAnsi="Verdana"/>
          <w:b w:val="0"/>
          <w:iCs/>
          <w:sz w:val="20"/>
          <w:szCs w:val="20"/>
        </w:rPr>
      </w:pPr>
      <w:r w:rsidRPr="00F7229D">
        <w:rPr>
          <w:rFonts w:ascii="Verdana" w:hAnsi="Verdana"/>
          <w:iCs/>
          <w:sz w:val="20"/>
          <w:szCs w:val="20"/>
        </w:rPr>
        <w:t>10.4</w:t>
      </w:r>
      <w:r w:rsidR="007F192A" w:rsidRPr="00F7229D">
        <w:rPr>
          <w:rFonts w:ascii="Verdana" w:hAnsi="Verdana"/>
          <w:iCs/>
          <w:sz w:val="20"/>
          <w:szCs w:val="20"/>
        </w:rPr>
        <w:t>.</w:t>
      </w:r>
      <w:r w:rsidR="007F192A" w:rsidRPr="00F7229D">
        <w:rPr>
          <w:rFonts w:ascii="Verdana" w:hAnsi="Verdana"/>
          <w:b w:val="0"/>
          <w:iCs/>
          <w:sz w:val="20"/>
          <w:szCs w:val="20"/>
        </w:rPr>
        <w:tab/>
        <w:t>Jeżeli zdolności zawodowe</w:t>
      </w:r>
      <w:r w:rsidR="00062366" w:rsidRPr="00F7229D">
        <w:rPr>
          <w:rFonts w:ascii="Verdana" w:hAnsi="Verdana"/>
          <w:b w:val="0"/>
          <w:iCs/>
          <w:sz w:val="20"/>
          <w:szCs w:val="20"/>
        </w:rPr>
        <w:t xml:space="preserve"> podmiotu, na </w:t>
      </w:r>
      <w:r w:rsidR="007F192A" w:rsidRPr="00F7229D">
        <w:rPr>
          <w:rFonts w:ascii="Verdana" w:hAnsi="Verdana"/>
          <w:b w:val="0"/>
          <w:iCs/>
          <w:sz w:val="20"/>
          <w:szCs w:val="20"/>
        </w:rPr>
        <w:t xml:space="preserve">którego zdolnościach polega wykonawca, nie potwierdzają </w:t>
      </w:r>
      <w:r w:rsidR="00062366" w:rsidRPr="00F7229D">
        <w:rPr>
          <w:rFonts w:ascii="Verdana" w:hAnsi="Verdana"/>
          <w:b w:val="0"/>
          <w:iCs/>
          <w:sz w:val="20"/>
          <w:szCs w:val="20"/>
        </w:rPr>
        <w:t>spełnienia przez </w:t>
      </w:r>
      <w:r w:rsidR="007F192A" w:rsidRPr="00F7229D">
        <w:rPr>
          <w:rFonts w:ascii="Verdana" w:hAnsi="Verdana"/>
          <w:b w:val="0"/>
          <w:iCs/>
          <w:sz w:val="20"/>
          <w:szCs w:val="20"/>
        </w:rPr>
        <w:t>wykonawcę warunków udziału w postępowaniu lub zachodzą wobec tych podmiotów podstawy wykluczenia, Zama</w:t>
      </w:r>
      <w:r w:rsidR="00062366" w:rsidRPr="00F7229D">
        <w:rPr>
          <w:rFonts w:ascii="Verdana" w:hAnsi="Verdana"/>
          <w:b w:val="0"/>
          <w:iCs/>
          <w:sz w:val="20"/>
          <w:szCs w:val="20"/>
        </w:rPr>
        <w:t>wiający zażąda, aby wykonawca w </w:t>
      </w:r>
      <w:r w:rsidR="007F192A" w:rsidRPr="00F7229D">
        <w:rPr>
          <w:rFonts w:ascii="Verdana" w:hAnsi="Verdana"/>
          <w:b w:val="0"/>
          <w:iCs/>
          <w:sz w:val="20"/>
          <w:szCs w:val="20"/>
        </w:rPr>
        <w:t>terminie określonym przez Zamawiającego:</w:t>
      </w:r>
    </w:p>
    <w:p w:rsidR="007F192A" w:rsidRPr="00F7229D" w:rsidRDefault="007F192A" w:rsidP="007F192A">
      <w:pPr>
        <w:pStyle w:val="Tekstpodstawowy2"/>
        <w:tabs>
          <w:tab w:val="left" w:pos="1134"/>
        </w:tabs>
        <w:ind w:left="709"/>
        <w:rPr>
          <w:rFonts w:ascii="Verdana" w:hAnsi="Verdana" w:cs="Verdana"/>
          <w:b w:val="0"/>
          <w:sz w:val="20"/>
          <w:szCs w:val="20"/>
        </w:rPr>
      </w:pPr>
      <w:r w:rsidRPr="00F7229D">
        <w:rPr>
          <w:rFonts w:ascii="Verdana" w:hAnsi="Verdana" w:cs="Verdana"/>
          <w:bCs w:val="0"/>
          <w:sz w:val="20"/>
          <w:szCs w:val="20"/>
        </w:rPr>
        <w:t>a)</w:t>
      </w:r>
      <w:r w:rsidRPr="00F7229D">
        <w:rPr>
          <w:rFonts w:ascii="Verdana" w:hAnsi="Verdana" w:cs="Verdana"/>
          <w:b w:val="0"/>
          <w:bCs w:val="0"/>
          <w:sz w:val="20"/>
          <w:szCs w:val="20"/>
        </w:rPr>
        <w:tab/>
      </w:r>
      <w:r w:rsidRPr="00F7229D">
        <w:rPr>
          <w:rFonts w:ascii="Verdana" w:hAnsi="Verdana"/>
          <w:b w:val="0"/>
          <w:iCs/>
          <w:sz w:val="20"/>
          <w:szCs w:val="20"/>
        </w:rPr>
        <w:t>zastąpił ten podmiot innym podmiotem lub podmiotami lub</w:t>
      </w:r>
    </w:p>
    <w:p w:rsidR="007F192A" w:rsidRPr="00F7229D" w:rsidRDefault="007F192A" w:rsidP="007F192A">
      <w:pPr>
        <w:pStyle w:val="Tekstpodstawowy2"/>
        <w:tabs>
          <w:tab w:val="left" w:pos="1134"/>
        </w:tabs>
        <w:ind w:left="1134" w:hanging="425"/>
        <w:rPr>
          <w:rFonts w:ascii="Verdana" w:hAnsi="Verdana" w:cs="Verdana"/>
          <w:b w:val="0"/>
          <w:sz w:val="20"/>
          <w:szCs w:val="20"/>
        </w:rPr>
      </w:pPr>
      <w:r w:rsidRPr="00F7229D">
        <w:rPr>
          <w:rFonts w:ascii="Verdana" w:hAnsi="Verdana" w:cs="Verdana"/>
          <w:bCs w:val="0"/>
          <w:sz w:val="20"/>
          <w:szCs w:val="20"/>
        </w:rPr>
        <w:t>b)</w:t>
      </w:r>
      <w:r w:rsidRPr="00F7229D">
        <w:rPr>
          <w:rFonts w:ascii="Verdana" w:hAnsi="Verdana" w:cs="Verdana"/>
          <w:bCs w:val="0"/>
          <w:sz w:val="20"/>
          <w:szCs w:val="20"/>
        </w:rPr>
        <w:tab/>
      </w:r>
      <w:r w:rsidRPr="00F7229D">
        <w:rPr>
          <w:rFonts w:ascii="Verdana" w:hAnsi="Verdana"/>
          <w:b w:val="0"/>
          <w:iCs/>
          <w:sz w:val="20"/>
          <w:szCs w:val="20"/>
        </w:rPr>
        <w:t>zobowiązał się do osobistego wykonania odpowiedniej części zamówienia, jeżeli wykaże zdolności zaw</w:t>
      </w:r>
      <w:r w:rsidR="00062366" w:rsidRPr="00F7229D">
        <w:rPr>
          <w:rFonts w:ascii="Verdana" w:hAnsi="Verdana"/>
          <w:b w:val="0"/>
          <w:iCs/>
          <w:sz w:val="20"/>
          <w:szCs w:val="20"/>
        </w:rPr>
        <w:t>odowe, o </w:t>
      </w:r>
      <w:r w:rsidRPr="00F7229D">
        <w:rPr>
          <w:rFonts w:ascii="Verdana" w:hAnsi="Verdana"/>
          <w:b w:val="0"/>
          <w:iCs/>
          <w:sz w:val="20"/>
          <w:szCs w:val="20"/>
        </w:rPr>
        <w:t>których mowa w pkt 10.1 IDW</w:t>
      </w:r>
      <w:r w:rsidR="00062366" w:rsidRPr="00F7229D">
        <w:rPr>
          <w:rFonts w:ascii="Verdana" w:hAnsi="Verdana"/>
          <w:b w:val="0"/>
          <w:iCs/>
          <w:sz w:val="20"/>
          <w:szCs w:val="20"/>
        </w:rPr>
        <w:t>.</w:t>
      </w:r>
    </w:p>
    <w:p w:rsidR="00060A61" w:rsidRPr="00F7229D" w:rsidRDefault="00B00A84" w:rsidP="00E87EBF">
      <w:pPr>
        <w:pStyle w:val="Tekstpodstawowy2"/>
        <w:ind w:left="709" w:hanging="709"/>
        <w:rPr>
          <w:rFonts w:ascii="Verdana" w:hAnsi="Verdana" w:cs="Verdana"/>
          <w:b w:val="0"/>
          <w:sz w:val="20"/>
          <w:szCs w:val="20"/>
        </w:rPr>
      </w:pPr>
      <w:r w:rsidRPr="00F7229D">
        <w:rPr>
          <w:rFonts w:ascii="Verdana" w:hAnsi="Verdana"/>
          <w:iCs/>
          <w:sz w:val="20"/>
          <w:szCs w:val="20"/>
        </w:rPr>
        <w:t>10.5</w:t>
      </w:r>
      <w:r w:rsidR="007F192A" w:rsidRPr="00F7229D">
        <w:rPr>
          <w:rFonts w:ascii="Verdana" w:hAnsi="Verdana"/>
          <w:iCs/>
          <w:sz w:val="20"/>
          <w:szCs w:val="20"/>
        </w:rPr>
        <w:t>.</w:t>
      </w:r>
      <w:r w:rsidR="007F192A" w:rsidRPr="00F7229D">
        <w:rPr>
          <w:rFonts w:ascii="Verdana" w:hAnsi="Verdana"/>
          <w:iCs/>
          <w:sz w:val="20"/>
          <w:szCs w:val="20"/>
        </w:rPr>
        <w:tab/>
      </w:r>
      <w:r w:rsidR="00060A61" w:rsidRPr="00F7229D">
        <w:rPr>
          <w:rFonts w:ascii="Verdana" w:hAnsi="Verdana" w:cs="Verdana"/>
          <w:b w:val="0"/>
          <w:sz w:val="20"/>
          <w:szCs w:val="20"/>
        </w:rPr>
        <w:t xml:space="preserve">W celu oceny, czy wykonawca polegając na zdolnościach </w:t>
      </w:r>
      <w:r w:rsidR="00B177C2" w:rsidRPr="00F7229D">
        <w:rPr>
          <w:rFonts w:ascii="Verdana" w:hAnsi="Verdana" w:cs="Verdana"/>
          <w:b w:val="0"/>
          <w:sz w:val="20"/>
          <w:szCs w:val="20"/>
        </w:rPr>
        <w:t>innych podmiotów na </w:t>
      </w:r>
      <w:r w:rsidR="00060A61" w:rsidRPr="00F7229D">
        <w:rPr>
          <w:rFonts w:ascii="Verdana" w:hAnsi="Verdana" w:cs="Verdana"/>
          <w:b w:val="0"/>
          <w:sz w:val="20"/>
          <w:szCs w:val="20"/>
        </w:rPr>
        <w:t>zasadach określonych w art. 22a ustawy</w:t>
      </w:r>
      <w:r w:rsidR="00917AB6" w:rsidRPr="00F7229D">
        <w:rPr>
          <w:rFonts w:ascii="Verdana" w:hAnsi="Verdana" w:cs="Verdana"/>
          <w:b w:val="0"/>
          <w:sz w:val="20"/>
          <w:szCs w:val="20"/>
        </w:rPr>
        <w:t xml:space="preserve"> </w:t>
      </w:r>
      <w:proofErr w:type="spellStart"/>
      <w:r w:rsidR="00917AB6" w:rsidRPr="00F7229D">
        <w:rPr>
          <w:rFonts w:ascii="Verdana" w:hAnsi="Verdana" w:cs="Verdana"/>
          <w:b w:val="0"/>
          <w:sz w:val="20"/>
          <w:szCs w:val="20"/>
        </w:rPr>
        <w:t>Pzp</w:t>
      </w:r>
      <w:proofErr w:type="spellEnd"/>
      <w:r w:rsidR="00060A61" w:rsidRPr="00F7229D">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w:t>
      </w:r>
      <w:r w:rsidR="003A3FA1" w:rsidRPr="00F7229D">
        <w:rPr>
          <w:rFonts w:ascii="Verdana" w:hAnsi="Verdana" w:cs="Verdana"/>
          <w:b w:val="0"/>
          <w:sz w:val="20"/>
          <w:szCs w:val="20"/>
        </w:rPr>
        <w:t>ywisty dostęp do ich zasobów, Z</w:t>
      </w:r>
      <w:r w:rsidR="00060A61" w:rsidRPr="00F7229D">
        <w:rPr>
          <w:rFonts w:ascii="Verdana" w:hAnsi="Verdana" w:cs="Verdana"/>
          <w:b w:val="0"/>
          <w:sz w:val="20"/>
          <w:szCs w:val="20"/>
        </w:rPr>
        <w:t xml:space="preserve">amawiający </w:t>
      </w:r>
      <w:r w:rsidR="001C62DB" w:rsidRPr="00F7229D">
        <w:rPr>
          <w:rFonts w:ascii="Verdana" w:hAnsi="Verdana" w:cs="Verdana"/>
          <w:b w:val="0"/>
          <w:sz w:val="20"/>
          <w:szCs w:val="20"/>
        </w:rPr>
        <w:t xml:space="preserve">może </w:t>
      </w:r>
      <w:r w:rsidR="00420262" w:rsidRPr="00F7229D">
        <w:rPr>
          <w:rFonts w:ascii="Verdana" w:hAnsi="Verdana" w:cs="Verdana"/>
          <w:b w:val="0"/>
          <w:sz w:val="20"/>
          <w:szCs w:val="20"/>
        </w:rPr>
        <w:t>żąda</w:t>
      </w:r>
      <w:r w:rsidR="001C62DB" w:rsidRPr="00F7229D">
        <w:rPr>
          <w:rFonts w:ascii="Verdana" w:hAnsi="Verdana" w:cs="Verdana"/>
          <w:b w:val="0"/>
          <w:sz w:val="20"/>
          <w:szCs w:val="20"/>
        </w:rPr>
        <w:t>ć</w:t>
      </w:r>
      <w:r w:rsidR="00060A61" w:rsidRPr="00F7229D">
        <w:rPr>
          <w:rFonts w:ascii="Verdana" w:hAnsi="Verdana" w:cs="Verdana"/>
          <w:b w:val="0"/>
          <w:sz w:val="20"/>
          <w:szCs w:val="20"/>
        </w:rPr>
        <w:t xml:space="preserve"> dokumentów, które określają w szczególności:</w:t>
      </w:r>
    </w:p>
    <w:p w:rsidR="00060A61" w:rsidRPr="00F7229D" w:rsidRDefault="00060A61" w:rsidP="00241A68">
      <w:pPr>
        <w:pStyle w:val="Tekstpodstawowy2"/>
        <w:numPr>
          <w:ilvl w:val="0"/>
          <w:numId w:val="5"/>
        </w:numPr>
        <w:spacing w:before="0"/>
        <w:rPr>
          <w:rFonts w:ascii="Verdana" w:hAnsi="Verdana" w:cs="Verdana"/>
          <w:b w:val="0"/>
          <w:sz w:val="20"/>
          <w:szCs w:val="20"/>
        </w:rPr>
      </w:pPr>
      <w:r w:rsidRPr="00F7229D">
        <w:rPr>
          <w:rFonts w:ascii="Verdana" w:hAnsi="Verdana" w:cs="Verdana"/>
          <w:b w:val="0"/>
          <w:sz w:val="20"/>
          <w:szCs w:val="20"/>
        </w:rPr>
        <w:t>zakres dostępnych wykonawcy zasobów innego podmiotu;</w:t>
      </w:r>
    </w:p>
    <w:p w:rsidR="00060A61" w:rsidRPr="00F7229D" w:rsidRDefault="00060A61" w:rsidP="00241A68">
      <w:pPr>
        <w:pStyle w:val="Tekstpodstawowy2"/>
        <w:numPr>
          <w:ilvl w:val="0"/>
          <w:numId w:val="5"/>
        </w:numPr>
        <w:spacing w:before="0"/>
        <w:rPr>
          <w:rFonts w:ascii="Verdana" w:hAnsi="Verdana" w:cs="Verdana"/>
          <w:b w:val="0"/>
          <w:sz w:val="20"/>
          <w:szCs w:val="20"/>
        </w:rPr>
      </w:pPr>
      <w:r w:rsidRPr="00F7229D">
        <w:rPr>
          <w:rFonts w:ascii="Verdana" w:hAnsi="Verdana" w:cs="Verdana"/>
          <w:b w:val="0"/>
          <w:sz w:val="20"/>
          <w:szCs w:val="20"/>
        </w:rPr>
        <w:t xml:space="preserve">sposób wykorzystania zasobów innego </w:t>
      </w:r>
      <w:r w:rsidR="00FE0A0D" w:rsidRPr="00F7229D">
        <w:rPr>
          <w:rFonts w:ascii="Verdana" w:hAnsi="Verdana" w:cs="Verdana"/>
          <w:b w:val="0"/>
          <w:sz w:val="20"/>
          <w:szCs w:val="20"/>
        </w:rPr>
        <w:t>podmiotu</w:t>
      </w:r>
      <w:r w:rsidR="00841FFF" w:rsidRPr="00F7229D">
        <w:rPr>
          <w:rFonts w:ascii="Verdana" w:hAnsi="Verdana" w:cs="Verdana"/>
          <w:b w:val="0"/>
          <w:sz w:val="20"/>
          <w:szCs w:val="20"/>
        </w:rPr>
        <w:t xml:space="preserve"> przez wykonawcę, przy </w:t>
      </w:r>
      <w:r w:rsidRPr="00F7229D">
        <w:rPr>
          <w:rFonts w:ascii="Verdana" w:hAnsi="Verdana" w:cs="Verdana"/>
          <w:b w:val="0"/>
          <w:sz w:val="20"/>
          <w:szCs w:val="20"/>
        </w:rPr>
        <w:t>wykonywaniu zamówienia publicznego;</w:t>
      </w:r>
    </w:p>
    <w:p w:rsidR="00060A61" w:rsidRPr="00F7229D" w:rsidRDefault="00060A61" w:rsidP="00241A68">
      <w:pPr>
        <w:pStyle w:val="Tekstpodstawowy2"/>
        <w:numPr>
          <w:ilvl w:val="0"/>
          <w:numId w:val="5"/>
        </w:numPr>
        <w:spacing w:before="0"/>
        <w:rPr>
          <w:rFonts w:ascii="Verdana" w:hAnsi="Verdana" w:cs="Verdana"/>
          <w:b w:val="0"/>
          <w:sz w:val="20"/>
          <w:szCs w:val="20"/>
        </w:rPr>
      </w:pPr>
      <w:r w:rsidRPr="00F7229D">
        <w:rPr>
          <w:rFonts w:ascii="Verdana" w:hAnsi="Verdana" w:cs="Verdana"/>
          <w:b w:val="0"/>
          <w:sz w:val="20"/>
          <w:szCs w:val="20"/>
        </w:rPr>
        <w:t>zakres i okres udziału innego podmiotu przy wykonywaniu zamówienia publicznego;</w:t>
      </w:r>
    </w:p>
    <w:p w:rsidR="00060A61" w:rsidRPr="00F7229D" w:rsidRDefault="00060A61" w:rsidP="00241A68">
      <w:pPr>
        <w:pStyle w:val="Tekstpodstawowy2"/>
        <w:numPr>
          <w:ilvl w:val="0"/>
          <w:numId w:val="5"/>
        </w:numPr>
        <w:spacing w:before="0"/>
        <w:rPr>
          <w:rFonts w:ascii="Verdana" w:hAnsi="Verdana" w:cs="Verdana"/>
          <w:b w:val="0"/>
          <w:sz w:val="20"/>
          <w:szCs w:val="20"/>
        </w:rPr>
      </w:pPr>
      <w:r w:rsidRPr="00F7229D">
        <w:rPr>
          <w:rFonts w:ascii="Verdana" w:hAnsi="Verdana" w:cs="Verdana"/>
          <w:b w:val="0"/>
          <w:sz w:val="20"/>
          <w:szCs w:val="20"/>
        </w:rPr>
        <w:t>czy podmiot, na zdolnościach którego wy</w:t>
      </w:r>
      <w:r w:rsidR="00AB5196" w:rsidRPr="00F7229D">
        <w:rPr>
          <w:rFonts w:ascii="Verdana" w:hAnsi="Verdana" w:cs="Verdana"/>
          <w:b w:val="0"/>
          <w:sz w:val="20"/>
          <w:szCs w:val="20"/>
        </w:rPr>
        <w:t>konawca polega w odniesieniu do </w:t>
      </w:r>
      <w:r w:rsidRPr="00F7229D">
        <w:rPr>
          <w:rFonts w:ascii="Verdana" w:hAnsi="Verdana" w:cs="Verdana"/>
          <w:b w:val="0"/>
          <w:sz w:val="20"/>
          <w:szCs w:val="20"/>
        </w:rPr>
        <w:t>warunków udziału w postępowaniu dotyczących doświadczenia, zrealizuje usługi, których wskazane zdolności dotyczą</w:t>
      </w:r>
      <w:r w:rsidR="00B86A99" w:rsidRPr="00F7229D">
        <w:rPr>
          <w:rFonts w:ascii="Verdana" w:hAnsi="Verdana" w:cs="Verdana"/>
          <w:b w:val="0"/>
          <w:sz w:val="20"/>
          <w:szCs w:val="20"/>
        </w:rPr>
        <w:t>.</w:t>
      </w:r>
    </w:p>
    <w:p w:rsidR="00060A61" w:rsidRPr="00F7229D" w:rsidRDefault="00B00A84" w:rsidP="00060A61">
      <w:pPr>
        <w:pStyle w:val="Tekstpodstawowy2"/>
        <w:ind w:left="709" w:hanging="709"/>
        <w:rPr>
          <w:rFonts w:ascii="Verdana" w:hAnsi="Verdana"/>
          <w:b w:val="0"/>
          <w:iCs/>
          <w:sz w:val="20"/>
          <w:szCs w:val="20"/>
        </w:rPr>
      </w:pPr>
      <w:r w:rsidRPr="00F7229D">
        <w:rPr>
          <w:rFonts w:ascii="Verdana" w:hAnsi="Verdana"/>
          <w:iCs/>
          <w:sz w:val="20"/>
          <w:szCs w:val="20"/>
        </w:rPr>
        <w:t>10.6</w:t>
      </w:r>
      <w:r w:rsidR="007F192A" w:rsidRPr="00F7229D">
        <w:rPr>
          <w:rFonts w:ascii="Verdana" w:hAnsi="Verdana"/>
          <w:iCs/>
          <w:sz w:val="20"/>
          <w:szCs w:val="20"/>
        </w:rPr>
        <w:t>.</w:t>
      </w:r>
      <w:r w:rsidR="007F192A" w:rsidRPr="00F7229D">
        <w:rPr>
          <w:rFonts w:ascii="Verdana" w:hAnsi="Verdana"/>
          <w:iCs/>
          <w:sz w:val="20"/>
          <w:szCs w:val="20"/>
        </w:rPr>
        <w:tab/>
      </w:r>
      <w:r w:rsidR="00060A61" w:rsidRPr="00F7229D">
        <w:rPr>
          <w:rFonts w:ascii="Verdana" w:hAnsi="Verdana"/>
          <w:b w:val="0"/>
          <w:iCs/>
          <w:sz w:val="20"/>
          <w:szCs w:val="20"/>
        </w:rPr>
        <w:t>Zamawiający żąda od wykonawc</w:t>
      </w:r>
      <w:r w:rsidR="00B177C2" w:rsidRPr="00F7229D">
        <w:rPr>
          <w:rFonts w:ascii="Verdana" w:hAnsi="Verdana"/>
          <w:b w:val="0"/>
          <w:iCs/>
          <w:sz w:val="20"/>
          <w:szCs w:val="20"/>
        </w:rPr>
        <w:t xml:space="preserve">y, który polega na zdolnościach </w:t>
      </w:r>
      <w:r w:rsidR="001C62DB" w:rsidRPr="00F7229D">
        <w:rPr>
          <w:rFonts w:ascii="Verdana" w:hAnsi="Verdana"/>
          <w:b w:val="0"/>
          <w:iCs/>
          <w:sz w:val="20"/>
          <w:szCs w:val="20"/>
        </w:rPr>
        <w:t xml:space="preserve">lub sytuacji </w:t>
      </w:r>
      <w:r w:rsidR="00060A61" w:rsidRPr="00F7229D">
        <w:rPr>
          <w:rFonts w:ascii="Verdana" w:hAnsi="Verdana"/>
          <w:b w:val="0"/>
          <w:iCs/>
          <w:sz w:val="20"/>
          <w:szCs w:val="20"/>
        </w:rPr>
        <w:t>innych podmiotów na zasadach określonych w art. 22a ustawy</w:t>
      </w:r>
      <w:r w:rsidR="00D35E08" w:rsidRPr="00F7229D">
        <w:rPr>
          <w:rFonts w:ascii="Verdana" w:hAnsi="Verdana"/>
          <w:b w:val="0"/>
          <w:iCs/>
          <w:sz w:val="20"/>
          <w:szCs w:val="20"/>
        </w:rPr>
        <w:t xml:space="preserve"> </w:t>
      </w:r>
      <w:proofErr w:type="spellStart"/>
      <w:r w:rsidR="00D35E08" w:rsidRPr="00F7229D">
        <w:rPr>
          <w:rFonts w:ascii="Verdana" w:hAnsi="Verdana"/>
          <w:b w:val="0"/>
          <w:iCs/>
          <w:sz w:val="20"/>
          <w:szCs w:val="20"/>
        </w:rPr>
        <w:t>Pzp</w:t>
      </w:r>
      <w:proofErr w:type="spellEnd"/>
      <w:r w:rsidR="00B177C2" w:rsidRPr="00F7229D">
        <w:rPr>
          <w:rFonts w:ascii="Verdana" w:hAnsi="Verdana"/>
          <w:b w:val="0"/>
          <w:iCs/>
          <w:sz w:val="20"/>
          <w:szCs w:val="20"/>
        </w:rPr>
        <w:t>, przedstawienia w </w:t>
      </w:r>
      <w:r w:rsidR="00060A61" w:rsidRPr="00F7229D">
        <w:rPr>
          <w:rFonts w:ascii="Verdana" w:hAnsi="Verdana"/>
          <w:b w:val="0"/>
          <w:iCs/>
          <w:sz w:val="20"/>
          <w:szCs w:val="20"/>
        </w:rPr>
        <w:t>odniesieniu do tych podm</w:t>
      </w:r>
      <w:r w:rsidR="00C627F6" w:rsidRPr="00F7229D">
        <w:rPr>
          <w:rFonts w:ascii="Verdana" w:hAnsi="Verdana"/>
          <w:b w:val="0"/>
          <w:iCs/>
          <w:sz w:val="20"/>
          <w:szCs w:val="20"/>
        </w:rPr>
        <w:t>iotów dokumentów wymienionych w </w:t>
      </w:r>
      <w:r w:rsidR="00841FFF" w:rsidRPr="00F7229D">
        <w:rPr>
          <w:rFonts w:ascii="Verdana" w:hAnsi="Verdana"/>
          <w:b w:val="0"/>
          <w:iCs/>
          <w:sz w:val="20"/>
          <w:szCs w:val="20"/>
        </w:rPr>
        <w:t>pkt. 9.6</w:t>
      </w:r>
      <w:r w:rsidR="00060A61" w:rsidRPr="00F7229D">
        <w:rPr>
          <w:rFonts w:ascii="Verdana" w:hAnsi="Verdana"/>
          <w:b w:val="0"/>
          <w:iCs/>
          <w:sz w:val="20"/>
          <w:szCs w:val="20"/>
        </w:rPr>
        <w:t>. IDW</w:t>
      </w:r>
      <w:r w:rsidR="00B86A99" w:rsidRPr="00F7229D">
        <w:rPr>
          <w:rFonts w:ascii="Verdana" w:hAnsi="Verdana"/>
          <w:b w:val="0"/>
          <w:iCs/>
          <w:sz w:val="20"/>
          <w:szCs w:val="20"/>
        </w:rPr>
        <w:t>.</w:t>
      </w:r>
    </w:p>
    <w:p w:rsidR="007F192A" w:rsidRPr="00F7229D" w:rsidRDefault="00B00A84" w:rsidP="001245F1">
      <w:pPr>
        <w:pStyle w:val="Tekstpodstawowy2"/>
        <w:ind w:left="709" w:hanging="709"/>
        <w:rPr>
          <w:rFonts w:ascii="Verdana" w:hAnsi="Verdana"/>
          <w:b w:val="0"/>
          <w:iCs/>
          <w:sz w:val="20"/>
          <w:szCs w:val="20"/>
        </w:rPr>
      </w:pPr>
      <w:r w:rsidRPr="00F7229D">
        <w:rPr>
          <w:rFonts w:ascii="Verdana" w:hAnsi="Verdana"/>
          <w:iCs/>
          <w:sz w:val="20"/>
          <w:szCs w:val="20"/>
        </w:rPr>
        <w:lastRenderedPageBreak/>
        <w:t>10.7</w:t>
      </w:r>
      <w:r w:rsidR="00E87EBF" w:rsidRPr="00F7229D">
        <w:rPr>
          <w:rFonts w:ascii="Verdana" w:hAnsi="Verdana"/>
          <w:iCs/>
          <w:sz w:val="20"/>
          <w:szCs w:val="20"/>
        </w:rPr>
        <w:t>.</w:t>
      </w:r>
      <w:r w:rsidR="007F192A" w:rsidRPr="00F7229D">
        <w:rPr>
          <w:rFonts w:ascii="Verdana" w:hAnsi="Verdana"/>
          <w:iCs/>
          <w:sz w:val="20"/>
          <w:szCs w:val="20"/>
        </w:rPr>
        <w:tab/>
      </w:r>
      <w:r w:rsidR="00A63AF4" w:rsidRPr="00F7229D">
        <w:rPr>
          <w:rFonts w:ascii="Verdana" w:hAnsi="Verdana"/>
          <w:b w:val="0"/>
          <w:iCs/>
          <w:sz w:val="20"/>
          <w:szCs w:val="20"/>
        </w:rPr>
        <w:t>Wykonawca, który powołuje się na zasoby innych podmiotów, w celu wykazania braku istnienia wobec nich podstaw wykluczenia</w:t>
      </w:r>
      <w:r w:rsidR="001245F1" w:rsidRPr="00F7229D">
        <w:rPr>
          <w:rFonts w:ascii="Verdana" w:hAnsi="Verdana"/>
          <w:b w:val="0"/>
          <w:iCs/>
          <w:sz w:val="20"/>
          <w:szCs w:val="20"/>
        </w:rPr>
        <w:t xml:space="preserve"> oraz spełniania, w zakresie, w </w:t>
      </w:r>
      <w:r w:rsidR="00A63AF4" w:rsidRPr="00F7229D">
        <w:rPr>
          <w:rFonts w:ascii="Verdana" w:hAnsi="Verdana"/>
          <w:b w:val="0"/>
          <w:iCs/>
          <w:sz w:val="20"/>
          <w:szCs w:val="20"/>
        </w:rPr>
        <w:t xml:space="preserve">jakim powołuje się na ich zasoby, warunków udziału w postępowaniu </w:t>
      </w:r>
      <w:r w:rsidR="007950E4" w:rsidRPr="00F7229D">
        <w:rPr>
          <w:rFonts w:ascii="Verdana" w:hAnsi="Verdana"/>
          <w:b w:val="0"/>
          <w:iCs/>
          <w:sz w:val="20"/>
          <w:szCs w:val="20"/>
        </w:rPr>
        <w:t>zamieszcza informacje o tych podmiotach w oś</w:t>
      </w:r>
      <w:r w:rsidR="009F19FA" w:rsidRPr="00F7229D">
        <w:rPr>
          <w:rFonts w:ascii="Verdana" w:hAnsi="Verdana"/>
          <w:b w:val="0"/>
          <w:iCs/>
          <w:sz w:val="20"/>
          <w:szCs w:val="20"/>
        </w:rPr>
        <w:t>wiadczeniu, o którym mowa w pkt </w:t>
      </w:r>
      <w:r w:rsidR="007950E4" w:rsidRPr="00F7229D">
        <w:rPr>
          <w:rFonts w:ascii="Verdana" w:hAnsi="Verdana"/>
          <w:b w:val="0"/>
          <w:iCs/>
          <w:sz w:val="20"/>
          <w:szCs w:val="20"/>
        </w:rPr>
        <w:t>9.1 IDW</w:t>
      </w:r>
      <w:r w:rsidR="00A63AF4" w:rsidRPr="00F7229D">
        <w:rPr>
          <w:rFonts w:ascii="Verdana" w:hAnsi="Verdana"/>
          <w:b w:val="0"/>
          <w:iCs/>
          <w:sz w:val="20"/>
          <w:szCs w:val="20"/>
        </w:rPr>
        <w:t>.</w:t>
      </w:r>
    </w:p>
    <w:p w:rsidR="00DC217C" w:rsidRPr="00F7229D" w:rsidRDefault="00B00A84" w:rsidP="007C02E8">
      <w:pPr>
        <w:pStyle w:val="Tekstpodstawowy2"/>
        <w:ind w:left="709" w:hanging="709"/>
        <w:rPr>
          <w:rFonts w:ascii="Verdana" w:hAnsi="Verdana"/>
          <w:b w:val="0"/>
          <w:iCs/>
          <w:sz w:val="20"/>
          <w:szCs w:val="20"/>
        </w:rPr>
      </w:pPr>
      <w:r w:rsidRPr="00F7229D">
        <w:rPr>
          <w:rFonts w:ascii="Verdana" w:hAnsi="Verdana"/>
          <w:iCs/>
          <w:sz w:val="20"/>
          <w:szCs w:val="20"/>
        </w:rPr>
        <w:t>10.8</w:t>
      </w:r>
      <w:r w:rsidR="007F192A" w:rsidRPr="00F7229D">
        <w:rPr>
          <w:rFonts w:ascii="Verdana" w:hAnsi="Verdana"/>
          <w:iCs/>
          <w:sz w:val="20"/>
          <w:szCs w:val="20"/>
        </w:rPr>
        <w:t>.</w:t>
      </w:r>
      <w:r w:rsidR="007F192A" w:rsidRPr="00F7229D">
        <w:rPr>
          <w:rFonts w:ascii="Verdana" w:hAnsi="Verdana"/>
          <w:b w:val="0"/>
          <w:iCs/>
          <w:sz w:val="20"/>
          <w:szCs w:val="20"/>
        </w:rPr>
        <w:tab/>
      </w:r>
      <w:r w:rsidR="00A63AF4" w:rsidRPr="00F7229D">
        <w:rPr>
          <w:rFonts w:ascii="Verdana" w:hAnsi="Verdana"/>
          <w:b w:val="0"/>
          <w:iCs/>
          <w:sz w:val="20"/>
          <w:szCs w:val="20"/>
        </w:rPr>
        <w:t>Wykonawca, który zamierza powierzyć wykonanie części zamówienia podwykonawcom</w:t>
      </w:r>
      <w:r w:rsidR="008B0EF2" w:rsidRPr="00F7229D">
        <w:rPr>
          <w:rFonts w:ascii="Verdana" w:hAnsi="Verdana"/>
          <w:b w:val="0"/>
          <w:iCs/>
          <w:sz w:val="20"/>
          <w:szCs w:val="20"/>
        </w:rPr>
        <w:t>,</w:t>
      </w:r>
      <w:r w:rsidR="007C02E8" w:rsidRPr="00F7229D">
        <w:rPr>
          <w:rFonts w:ascii="Verdana" w:hAnsi="Verdana"/>
          <w:b w:val="0"/>
          <w:iCs/>
          <w:sz w:val="20"/>
          <w:szCs w:val="20"/>
        </w:rPr>
        <w:t xml:space="preserve"> </w:t>
      </w:r>
      <w:r w:rsidR="00DC217C" w:rsidRPr="00F7229D">
        <w:rPr>
          <w:rFonts w:ascii="Verdana" w:hAnsi="Verdana"/>
          <w:b w:val="0"/>
          <w:iCs/>
          <w:sz w:val="20"/>
          <w:szCs w:val="20"/>
        </w:rPr>
        <w:t xml:space="preserve">zobowiązany jest wypełnić </w:t>
      </w:r>
      <w:r w:rsidR="008B0EF2" w:rsidRPr="00F7229D">
        <w:rPr>
          <w:rFonts w:ascii="Verdana" w:hAnsi="Verdana"/>
          <w:b w:val="0"/>
          <w:iCs/>
          <w:sz w:val="20"/>
          <w:szCs w:val="20"/>
        </w:rPr>
        <w:t xml:space="preserve">pkt </w:t>
      </w:r>
      <w:r w:rsidR="009D41C0" w:rsidRPr="00F7229D">
        <w:rPr>
          <w:rFonts w:ascii="Verdana" w:hAnsi="Verdana"/>
          <w:b w:val="0"/>
          <w:iCs/>
          <w:sz w:val="20"/>
          <w:szCs w:val="20"/>
        </w:rPr>
        <w:t>7</w:t>
      </w:r>
      <w:r w:rsidR="008B0EF2" w:rsidRPr="00F7229D">
        <w:rPr>
          <w:rFonts w:ascii="Verdana" w:hAnsi="Verdana"/>
          <w:b w:val="0"/>
          <w:iCs/>
          <w:sz w:val="20"/>
          <w:szCs w:val="20"/>
        </w:rPr>
        <w:t xml:space="preserve"> Formularza „Oferta”</w:t>
      </w:r>
      <w:r w:rsidR="004279BE" w:rsidRPr="00F7229D">
        <w:rPr>
          <w:rFonts w:ascii="Verdana" w:hAnsi="Verdana"/>
          <w:b w:val="0"/>
          <w:iCs/>
          <w:sz w:val="20"/>
          <w:szCs w:val="20"/>
        </w:rPr>
        <w:t>, oraz </w:t>
      </w:r>
      <w:r w:rsidR="00DC217C" w:rsidRPr="00F7229D">
        <w:rPr>
          <w:rFonts w:ascii="Verdana" w:hAnsi="Verdana"/>
          <w:b w:val="0"/>
          <w:iCs/>
          <w:sz w:val="20"/>
          <w:szCs w:val="20"/>
        </w:rPr>
        <w:t>wskazać części zamówienia, których wykonanie zamierza powierzyć podwykonawcom oraz, o ile jest to wiadome, podać firmy podwykonawców</w:t>
      </w:r>
      <w:r w:rsidR="00FF069F" w:rsidRPr="00F7229D">
        <w:rPr>
          <w:rFonts w:ascii="Verdana" w:hAnsi="Verdana"/>
          <w:b w:val="0"/>
          <w:iCs/>
          <w:sz w:val="20"/>
          <w:szCs w:val="20"/>
        </w:rPr>
        <w:t>.</w:t>
      </w:r>
    </w:p>
    <w:p w:rsidR="00DC217C" w:rsidRPr="00F7229D" w:rsidRDefault="00DC217C" w:rsidP="00DC217C">
      <w:pPr>
        <w:pStyle w:val="Tekstpodstawowy2"/>
        <w:ind w:left="709"/>
        <w:rPr>
          <w:rFonts w:ascii="Verdana" w:hAnsi="Verdana"/>
          <w:b w:val="0"/>
          <w:iCs/>
          <w:sz w:val="20"/>
          <w:szCs w:val="20"/>
        </w:rPr>
      </w:pPr>
    </w:p>
    <w:p w:rsidR="00A63AF4" w:rsidRPr="00F7229D" w:rsidRDefault="00A63AF4" w:rsidP="00A63AF4">
      <w:pPr>
        <w:ind w:left="720" w:hanging="720"/>
        <w:jc w:val="both"/>
        <w:rPr>
          <w:rFonts w:ascii="Verdana" w:hAnsi="Verdana" w:cs="Verdana"/>
          <w:b/>
          <w:sz w:val="20"/>
          <w:szCs w:val="20"/>
        </w:rPr>
      </w:pPr>
      <w:r w:rsidRPr="00F7229D">
        <w:rPr>
          <w:rFonts w:ascii="Verdana" w:hAnsi="Verdana" w:cs="Verdana"/>
          <w:b/>
          <w:sz w:val="20"/>
          <w:szCs w:val="20"/>
        </w:rPr>
        <w:t xml:space="preserve">11. </w:t>
      </w:r>
      <w:r w:rsidRPr="00F7229D">
        <w:rPr>
          <w:rFonts w:ascii="Verdana" w:hAnsi="Verdana" w:cs="Verdana"/>
          <w:b/>
          <w:sz w:val="20"/>
          <w:szCs w:val="20"/>
        </w:rPr>
        <w:tab/>
      </w:r>
      <w:r w:rsidRPr="00F7229D">
        <w:rPr>
          <w:rFonts w:ascii="Verdana" w:hAnsi="Verdana" w:cs="Verdana"/>
          <w:b/>
          <w:sz w:val="18"/>
          <w:szCs w:val="18"/>
        </w:rPr>
        <w:t>INFORMACJA DLA WYKONAWCÓW WSPÓLNIE UBIEGAJĄCYCH SIĘ O UDZIELENIE ZAMÓWIENIA (SPÓŁKI CYWILNE/ KONSORCJA)</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11.1.</w:t>
      </w:r>
      <w:r w:rsidRPr="00F7229D">
        <w:rPr>
          <w:rFonts w:ascii="Verdana" w:hAnsi="Verdana" w:cs="Verdana"/>
          <w:b w:val="0"/>
          <w:sz w:val="20"/>
          <w:szCs w:val="20"/>
        </w:rPr>
        <w:tab/>
      </w:r>
      <w:r w:rsidRPr="00F7229D">
        <w:rPr>
          <w:rFonts w:ascii="Verdana" w:hAnsi="Verdana"/>
          <w:b w:val="0"/>
          <w:sz w:val="20"/>
          <w:szCs w:val="20"/>
        </w:rPr>
        <w:t>Wykonawcy mogą wspólnie ubiegać się o udzielenie zamówienia. W takim przypadku Wykonawcy ustanawiają pełnom</w:t>
      </w:r>
      <w:r w:rsidR="00D86515" w:rsidRPr="00F7229D">
        <w:rPr>
          <w:rFonts w:ascii="Verdana" w:hAnsi="Verdana"/>
          <w:b w:val="0"/>
          <w:sz w:val="20"/>
          <w:szCs w:val="20"/>
        </w:rPr>
        <w:t>ocnika do reprezento</w:t>
      </w:r>
      <w:r w:rsidR="004279BE" w:rsidRPr="00F7229D">
        <w:rPr>
          <w:rFonts w:ascii="Verdana" w:hAnsi="Verdana"/>
          <w:b w:val="0"/>
          <w:sz w:val="20"/>
          <w:szCs w:val="20"/>
        </w:rPr>
        <w:t>wania ich </w:t>
      </w:r>
      <w:r w:rsidR="00D86515" w:rsidRPr="00F7229D">
        <w:rPr>
          <w:rFonts w:ascii="Verdana" w:hAnsi="Verdana"/>
          <w:b w:val="0"/>
          <w:sz w:val="20"/>
          <w:szCs w:val="20"/>
        </w:rPr>
        <w:t>w </w:t>
      </w:r>
      <w:r w:rsidRPr="00F7229D">
        <w:rPr>
          <w:rFonts w:ascii="Verdana" w:hAnsi="Verdana"/>
          <w:b w:val="0"/>
          <w:sz w:val="20"/>
          <w:szCs w:val="20"/>
        </w:rPr>
        <w:t>postępowaniu o udzielenie za</w:t>
      </w:r>
      <w:r w:rsidR="004279BE" w:rsidRPr="00F7229D">
        <w:rPr>
          <w:rFonts w:ascii="Verdana" w:hAnsi="Verdana"/>
          <w:b w:val="0"/>
          <w:sz w:val="20"/>
          <w:szCs w:val="20"/>
        </w:rPr>
        <w:t>mówienia albo reprezentowania w </w:t>
      </w:r>
      <w:r w:rsidRPr="00F7229D">
        <w:rPr>
          <w:rFonts w:ascii="Verdana" w:hAnsi="Verdana"/>
          <w:b w:val="0"/>
          <w:sz w:val="20"/>
          <w:szCs w:val="20"/>
        </w:rPr>
        <w:t>postępowaniu i zawarcia umowy w sprawie zamówienia publicznego.</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11.2.</w:t>
      </w:r>
      <w:r w:rsidRPr="00F7229D">
        <w:rPr>
          <w:rFonts w:ascii="Verdana" w:hAnsi="Verdana" w:cs="Verdana"/>
          <w:b w:val="0"/>
          <w:sz w:val="20"/>
          <w:szCs w:val="20"/>
        </w:rPr>
        <w:tab/>
      </w:r>
      <w:r w:rsidRPr="00F7229D">
        <w:rPr>
          <w:rFonts w:ascii="Verdana" w:hAnsi="Verdana"/>
          <w:b w:val="0"/>
          <w:sz w:val="20"/>
          <w:szCs w:val="20"/>
        </w:rPr>
        <w:t>W przypadku Wykonawców wspólnie ubiegając</w:t>
      </w:r>
      <w:r w:rsidR="001570E0" w:rsidRPr="00F7229D">
        <w:rPr>
          <w:rFonts w:ascii="Verdana" w:hAnsi="Verdana"/>
          <w:b w:val="0"/>
          <w:sz w:val="20"/>
          <w:szCs w:val="20"/>
        </w:rPr>
        <w:t>ych się o udzielenie zamówienia</w:t>
      </w:r>
      <w:r w:rsidRPr="00F7229D">
        <w:rPr>
          <w:rFonts w:ascii="Verdana" w:hAnsi="Verdana"/>
          <w:b w:val="0"/>
          <w:sz w:val="20"/>
          <w:szCs w:val="20"/>
        </w:rPr>
        <w:t xml:space="preserve"> żaden z nich nie może podlegać wykluczeniu z p</w:t>
      </w:r>
      <w:r w:rsidR="00D86515" w:rsidRPr="00F7229D">
        <w:rPr>
          <w:rFonts w:ascii="Verdana" w:hAnsi="Verdana"/>
          <w:b w:val="0"/>
          <w:sz w:val="20"/>
          <w:szCs w:val="20"/>
        </w:rPr>
        <w:t xml:space="preserve">owodu spełniania </w:t>
      </w:r>
      <w:r w:rsidR="003F1C6F" w:rsidRPr="00F7229D">
        <w:rPr>
          <w:rFonts w:ascii="Verdana" w:hAnsi="Verdana"/>
          <w:b w:val="0"/>
          <w:sz w:val="20"/>
          <w:szCs w:val="20"/>
        </w:rPr>
        <w:t>przesłanek</w:t>
      </w:r>
      <w:r w:rsidR="00D86515" w:rsidRPr="00F7229D">
        <w:rPr>
          <w:rFonts w:ascii="Verdana" w:hAnsi="Verdana"/>
          <w:b w:val="0"/>
          <w:sz w:val="20"/>
          <w:szCs w:val="20"/>
        </w:rPr>
        <w:t>, o </w:t>
      </w:r>
      <w:r w:rsidRPr="00F7229D">
        <w:rPr>
          <w:rFonts w:ascii="Verdana" w:hAnsi="Verdana"/>
          <w:b w:val="0"/>
          <w:sz w:val="20"/>
          <w:szCs w:val="20"/>
        </w:rPr>
        <w:t xml:space="preserve">których mowa w art. 24 ust. 1 </w:t>
      </w:r>
      <w:r w:rsidR="003F1C6F" w:rsidRPr="00F7229D">
        <w:rPr>
          <w:rFonts w:ascii="Verdana" w:hAnsi="Verdana"/>
          <w:b w:val="0"/>
          <w:sz w:val="20"/>
          <w:szCs w:val="20"/>
        </w:rPr>
        <w:t xml:space="preserve">i 5 </w:t>
      </w:r>
      <w:r w:rsidRPr="00F7229D">
        <w:rPr>
          <w:rFonts w:ascii="Verdana" w:hAnsi="Verdana"/>
          <w:b w:val="0"/>
          <w:sz w:val="20"/>
          <w:szCs w:val="20"/>
        </w:rPr>
        <w:t xml:space="preserve">ustawy </w:t>
      </w:r>
      <w:proofErr w:type="spellStart"/>
      <w:r w:rsidRPr="00F7229D">
        <w:rPr>
          <w:rFonts w:ascii="Verdana" w:hAnsi="Verdana"/>
          <w:b w:val="0"/>
          <w:sz w:val="20"/>
          <w:szCs w:val="20"/>
        </w:rPr>
        <w:t>Pzp</w:t>
      </w:r>
      <w:proofErr w:type="spellEnd"/>
      <w:r w:rsidRPr="00F7229D">
        <w:rPr>
          <w:rFonts w:ascii="Verdana" w:hAnsi="Verdana"/>
          <w:b w:val="0"/>
          <w:sz w:val="20"/>
          <w:szCs w:val="20"/>
        </w:rPr>
        <w:t>,</w:t>
      </w:r>
      <w:r w:rsidRPr="00F7229D" w:rsidDel="008D7E19">
        <w:rPr>
          <w:rFonts w:ascii="Verdana" w:hAnsi="Verdana"/>
          <w:b w:val="0"/>
          <w:sz w:val="20"/>
          <w:szCs w:val="20"/>
        </w:rPr>
        <w:t xml:space="preserve"> </w:t>
      </w:r>
      <w:r w:rsidRPr="00F7229D">
        <w:rPr>
          <w:rFonts w:ascii="Verdana" w:hAnsi="Verdana"/>
          <w:b w:val="0"/>
          <w:sz w:val="20"/>
          <w:szCs w:val="20"/>
        </w:rPr>
        <w:t xml:space="preserve">oraz o których mowa w pkt </w:t>
      </w:r>
      <w:r w:rsidR="00F562A2" w:rsidRPr="00F7229D">
        <w:rPr>
          <w:rFonts w:ascii="Verdana" w:hAnsi="Verdana"/>
          <w:b w:val="0"/>
          <w:sz w:val="20"/>
          <w:szCs w:val="20"/>
        </w:rPr>
        <w:t xml:space="preserve">8.2 </w:t>
      </w:r>
      <w:r w:rsidRPr="00F7229D">
        <w:rPr>
          <w:rFonts w:ascii="Verdana" w:hAnsi="Verdana"/>
          <w:b w:val="0"/>
          <w:sz w:val="20"/>
          <w:szCs w:val="20"/>
        </w:rPr>
        <w:t xml:space="preserve">IDW, natomiast spełnianie warunków udziału w postępowaniu Wykonawcy wykazują zgodnie </w:t>
      </w:r>
      <w:r w:rsidR="00B721CA" w:rsidRPr="00F7229D">
        <w:rPr>
          <w:rFonts w:ascii="Verdana" w:hAnsi="Verdana"/>
          <w:b w:val="0"/>
          <w:sz w:val="20"/>
          <w:szCs w:val="20"/>
        </w:rPr>
        <w:t>z pkt 7.2</w:t>
      </w:r>
      <w:r w:rsidRPr="00F7229D">
        <w:rPr>
          <w:rFonts w:ascii="Verdana" w:hAnsi="Verdana"/>
          <w:b w:val="0"/>
          <w:sz w:val="20"/>
          <w:szCs w:val="20"/>
        </w:rPr>
        <w:t>. IDW.</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11.3.</w:t>
      </w:r>
      <w:r w:rsidRPr="00F7229D">
        <w:rPr>
          <w:rFonts w:ascii="Verdana" w:hAnsi="Verdana" w:cs="Verdana"/>
          <w:b w:val="0"/>
          <w:sz w:val="20"/>
          <w:szCs w:val="20"/>
        </w:rPr>
        <w:tab/>
      </w:r>
      <w:r w:rsidRPr="00F7229D">
        <w:rPr>
          <w:rFonts w:ascii="Verdana" w:hAnsi="Verdana"/>
          <w:b w:val="0"/>
          <w:sz w:val="20"/>
          <w:szCs w:val="20"/>
        </w:rPr>
        <w:t xml:space="preserve">W przypadku wspólnego ubiegania się o zamówienie przez wykonawców, </w:t>
      </w:r>
      <w:r w:rsidR="00430659" w:rsidRPr="00F7229D">
        <w:rPr>
          <w:rFonts w:ascii="Verdana" w:hAnsi="Verdana"/>
          <w:b w:val="0"/>
          <w:sz w:val="20"/>
          <w:szCs w:val="20"/>
        </w:rPr>
        <w:t>oświadczenie, o którym mowa w pkt. 9.1</w:t>
      </w:r>
      <w:r w:rsidRPr="00F7229D">
        <w:rPr>
          <w:rFonts w:ascii="Verdana" w:hAnsi="Verdana"/>
          <w:b w:val="0"/>
          <w:sz w:val="20"/>
          <w:szCs w:val="20"/>
        </w:rPr>
        <w:t xml:space="preserve"> IDW</w:t>
      </w:r>
      <w:r w:rsidR="00430659" w:rsidRPr="00F7229D">
        <w:rPr>
          <w:rFonts w:ascii="Verdana" w:hAnsi="Verdana"/>
          <w:b w:val="0"/>
          <w:sz w:val="20"/>
          <w:szCs w:val="20"/>
        </w:rPr>
        <w:t>,</w:t>
      </w:r>
      <w:r w:rsidRPr="00F7229D">
        <w:rPr>
          <w:rFonts w:ascii="Verdana" w:hAnsi="Verdana"/>
          <w:b w:val="0"/>
          <w:sz w:val="20"/>
          <w:szCs w:val="20"/>
        </w:rPr>
        <w:t xml:space="preserve"> składa każdy z wykonawców wspólnie ubiegających się o zamówienie. Dokumenty te potwierdzają spełnianie warunków udziału w postępowaniu </w:t>
      </w:r>
      <w:r w:rsidR="00D86515" w:rsidRPr="00F7229D">
        <w:rPr>
          <w:rFonts w:ascii="Verdana" w:hAnsi="Verdana"/>
          <w:b w:val="0"/>
          <w:sz w:val="20"/>
          <w:szCs w:val="20"/>
        </w:rPr>
        <w:t>oraz brak podstaw wykluczenia w </w:t>
      </w:r>
      <w:r w:rsidR="00430659" w:rsidRPr="00F7229D">
        <w:rPr>
          <w:rFonts w:ascii="Verdana" w:hAnsi="Verdana"/>
          <w:b w:val="0"/>
          <w:sz w:val="20"/>
          <w:szCs w:val="20"/>
        </w:rPr>
        <w:t>zakresie, w </w:t>
      </w:r>
      <w:r w:rsidRPr="00F7229D">
        <w:rPr>
          <w:rFonts w:ascii="Verdana" w:hAnsi="Verdana"/>
          <w:b w:val="0"/>
          <w:sz w:val="20"/>
          <w:szCs w:val="20"/>
        </w:rPr>
        <w:t>którym każdy z wykonawców wykazuj</w:t>
      </w:r>
      <w:r w:rsidR="00430659" w:rsidRPr="00F7229D">
        <w:rPr>
          <w:rFonts w:ascii="Verdana" w:hAnsi="Verdana"/>
          <w:b w:val="0"/>
          <w:sz w:val="20"/>
          <w:szCs w:val="20"/>
        </w:rPr>
        <w:t>e spełnianie warunków udziału w </w:t>
      </w:r>
      <w:r w:rsidRPr="00F7229D">
        <w:rPr>
          <w:rFonts w:ascii="Verdana" w:hAnsi="Verdana"/>
          <w:b w:val="0"/>
          <w:sz w:val="20"/>
          <w:szCs w:val="20"/>
        </w:rPr>
        <w:t>postępowaniu oraz brak podstaw wykluczenia.</w:t>
      </w:r>
    </w:p>
    <w:p w:rsidR="00A63AF4" w:rsidRPr="00F7229D" w:rsidRDefault="00A63AF4" w:rsidP="007376C2">
      <w:pPr>
        <w:pStyle w:val="Tekstpodstawowy2"/>
        <w:spacing w:after="120"/>
        <w:ind w:left="709" w:hanging="709"/>
        <w:rPr>
          <w:rFonts w:ascii="Verdana" w:hAnsi="Verdana"/>
          <w:b w:val="0"/>
          <w:iCs/>
          <w:sz w:val="20"/>
          <w:szCs w:val="20"/>
        </w:rPr>
      </w:pPr>
      <w:r w:rsidRPr="00F7229D">
        <w:rPr>
          <w:rFonts w:ascii="Verdana" w:hAnsi="Verdana" w:cs="Verdana"/>
          <w:sz w:val="20"/>
          <w:szCs w:val="20"/>
        </w:rPr>
        <w:t>11.4.</w:t>
      </w:r>
      <w:r w:rsidRPr="00F7229D">
        <w:rPr>
          <w:rFonts w:ascii="Verdana" w:hAnsi="Verdana" w:cs="Verdana"/>
          <w:b w:val="0"/>
          <w:sz w:val="20"/>
          <w:szCs w:val="20"/>
        </w:rPr>
        <w:tab/>
      </w:r>
      <w:r w:rsidRPr="00F7229D">
        <w:rPr>
          <w:rFonts w:ascii="Verdana" w:hAnsi="Verdana"/>
          <w:b w:val="0"/>
          <w:sz w:val="20"/>
          <w:szCs w:val="20"/>
        </w:rPr>
        <w:t>W przypadku wspólnego ubiegania si</w:t>
      </w:r>
      <w:r w:rsidR="002B632E" w:rsidRPr="00F7229D">
        <w:rPr>
          <w:rFonts w:ascii="Verdana" w:hAnsi="Verdana"/>
          <w:b w:val="0"/>
          <w:sz w:val="20"/>
          <w:szCs w:val="20"/>
        </w:rPr>
        <w:t>ę o zamówienie przez wykonawców</w:t>
      </w:r>
      <w:r w:rsidRPr="00F7229D">
        <w:rPr>
          <w:rFonts w:ascii="Verdana" w:hAnsi="Verdana"/>
          <w:b w:val="0"/>
          <w:sz w:val="20"/>
          <w:szCs w:val="20"/>
        </w:rPr>
        <w:t xml:space="preserve"> oświadczenie o przynależności </w:t>
      </w:r>
      <w:r w:rsidR="00F9633E" w:rsidRPr="00F7229D">
        <w:rPr>
          <w:rFonts w:ascii="Verdana" w:hAnsi="Verdana"/>
          <w:b w:val="0"/>
          <w:sz w:val="20"/>
          <w:szCs w:val="20"/>
        </w:rPr>
        <w:t xml:space="preserve">lub </w:t>
      </w:r>
      <w:r w:rsidRPr="00F7229D">
        <w:rPr>
          <w:rFonts w:ascii="Verdana" w:hAnsi="Verdana"/>
          <w:b w:val="0"/>
          <w:sz w:val="20"/>
          <w:szCs w:val="20"/>
        </w:rPr>
        <w:t>braku przynależności do tej samej grupy kapitałowej, o którym mowa w pkt. 9.</w:t>
      </w:r>
      <w:r w:rsidR="008127EC" w:rsidRPr="00F7229D">
        <w:rPr>
          <w:rFonts w:ascii="Verdana" w:hAnsi="Verdana"/>
          <w:b w:val="0"/>
          <w:sz w:val="20"/>
          <w:szCs w:val="20"/>
        </w:rPr>
        <w:t>2</w:t>
      </w:r>
      <w:r w:rsidRPr="00F7229D">
        <w:rPr>
          <w:rFonts w:ascii="Verdana" w:hAnsi="Verdana"/>
          <w:b w:val="0"/>
          <w:sz w:val="20"/>
          <w:szCs w:val="20"/>
        </w:rPr>
        <w:t xml:space="preserve"> IDW</w:t>
      </w:r>
      <w:r w:rsidR="00DA060D" w:rsidRPr="00F7229D">
        <w:rPr>
          <w:rFonts w:ascii="Verdana" w:hAnsi="Verdana"/>
          <w:b w:val="0"/>
          <w:sz w:val="20"/>
          <w:szCs w:val="20"/>
        </w:rPr>
        <w:t>,</w:t>
      </w:r>
      <w:r w:rsidRPr="00F7229D">
        <w:rPr>
          <w:rFonts w:ascii="Verdana" w:hAnsi="Verdana"/>
          <w:b w:val="0"/>
          <w:sz w:val="20"/>
          <w:szCs w:val="20"/>
        </w:rPr>
        <w:t xml:space="preserve"> składa każdy z Wykonawców</w:t>
      </w:r>
      <w:r w:rsidR="007719B9" w:rsidRPr="00F7229D">
        <w:rPr>
          <w:rFonts w:ascii="Verdana" w:hAnsi="Verdana"/>
          <w:b w:val="0"/>
          <w:sz w:val="20"/>
          <w:szCs w:val="20"/>
        </w:rPr>
        <w:t>.</w:t>
      </w:r>
    </w:p>
    <w:p w:rsidR="00A63AF4" w:rsidRPr="00F7229D" w:rsidRDefault="00A63AF4" w:rsidP="00A63AF4">
      <w:pPr>
        <w:ind w:left="720" w:hanging="720"/>
        <w:jc w:val="both"/>
        <w:rPr>
          <w:rFonts w:ascii="Verdana" w:hAnsi="Verdana" w:cs="Verdana"/>
          <w:b/>
          <w:sz w:val="20"/>
          <w:szCs w:val="20"/>
        </w:rPr>
      </w:pPr>
      <w:r w:rsidRPr="00F7229D">
        <w:rPr>
          <w:rFonts w:ascii="Verdana" w:hAnsi="Verdana" w:cs="Verdana"/>
          <w:b/>
          <w:sz w:val="20"/>
          <w:szCs w:val="20"/>
        </w:rPr>
        <w:t xml:space="preserve">12. </w:t>
      </w:r>
      <w:r w:rsidRPr="00F7229D">
        <w:rPr>
          <w:rFonts w:ascii="Verdana" w:hAnsi="Verdana" w:cs="Verdana"/>
          <w:b/>
          <w:sz w:val="20"/>
          <w:szCs w:val="20"/>
        </w:rPr>
        <w:tab/>
        <w:t>SPOSÓB KOMUNIKACJI ORAZ WYMAGANIA FORMALNE DOTYCZĄCE SKŁADANYCH OŚWIADCZEŃ I DOKUMENTÓW</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12.1.</w:t>
      </w:r>
      <w:r w:rsidRPr="00F7229D">
        <w:rPr>
          <w:rFonts w:ascii="Verdana" w:hAnsi="Verdana" w:cs="Verdana"/>
          <w:b w:val="0"/>
          <w:sz w:val="20"/>
          <w:szCs w:val="20"/>
        </w:rPr>
        <w:tab/>
      </w:r>
      <w:r w:rsidRPr="00F7229D">
        <w:rPr>
          <w:rFonts w:ascii="Verdana" w:hAnsi="Verdana"/>
          <w:b w:val="0"/>
          <w:iCs/>
          <w:sz w:val="20"/>
          <w:szCs w:val="20"/>
        </w:rPr>
        <w:t>W postępowaniu komunikacja między zamawiającym a wykonawcami odbywa się za pośrednictwem operatora pocztowego</w:t>
      </w:r>
      <w:r w:rsidRPr="00F7229D">
        <w:rPr>
          <w:b w:val="0"/>
          <w:sz w:val="20"/>
          <w:szCs w:val="20"/>
        </w:rPr>
        <w:t xml:space="preserve"> </w:t>
      </w:r>
      <w:r w:rsidRPr="00F7229D">
        <w:rPr>
          <w:rFonts w:ascii="Verdana" w:hAnsi="Verdana"/>
          <w:b w:val="0"/>
          <w:iCs/>
          <w:sz w:val="20"/>
          <w:szCs w:val="20"/>
        </w:rPr>
        <w:t>w rozumieniu ustawy z dnia 23 listopada 2012 r. – Prawo pocztowe (</w:t>
      </w:r>
      <w:proofErr w:type="spellStart"/>
      <w:r w:rsidR="00714D5B" w:rsidRPr="00F7229D">
        <w:rPr>
          <w:rFonts w:ascii="Verdana" w:hAnsi="Verdana"/>
          <w:b w:val="0"/>
          <w:iCs/>
          <w:sz w:val="20"/>
          <w:szCs w:val="20"/>
        </w:rPr>
        <w:t>t.j</w:t>
      </w:r>
      <w:proofErr w:type="spellEnd"/>
      <w:r w:rsidR="00714D5B" w:rsidRPr="00F7229D">
        <w:rPr>
          <w:rFonts w:ascii="Verdana" w:hAnsi="Verdana"/>
          <w:b w:val="0"/>
          <w:iCs/>
          <w:sz w:val="20"/>
          <w:szCs w:val="20"/>
        </w:rPr>
        <w:t xml:space="preserve">. </w:t>
      </w:r>
      <w:proofErr w:type="spellStart"/>
      <w:r w:rsidR="00714D5B" w:rsidRPr="00F7229D">
        <w:rPr>
          <w:rFonts w:ascii="Verdana" w:hAnsi="Verdana"/>
          <w:b w:val="0"/>
          <w:iCs/>
          <w:sz w:val="20"/>
          <w:szCs w:val="20"/>
        </w:rPr>
        <w:t>Dz.U</w:t>
      </w:r>
      <w:proofErr w:type="spellEnd"/>
      <w:r w:rsidR="00714D5B" w:rsidRPr="00F7229D">
        <w:rPr>
          <w:rFonts w:ascii="Verdana" w:hAnsi="Verdana"/>
          <w:b w:val="0"/>
          <w:iCs/>
          <w:sz w:val="20"/>
          <w:szCs w:val="20"/>
        </w:rPr>
        <w:t>. 2016</w:t>
      </w:r>
      <w:r w:rsidR="007620C6" w:rsidRPr="00F7229D">
        <w:rPr>
          <w:rFonts w:ascii="Verdana" w:hAnsi="Verdana"/>
          <w:b w:val="0"/>
          <w:iCs/>
          <w:sz w:val="20"/>
          <w:szCs w:val="20"/>
        </w:rPr>
        <w:t>,</w:t>
      </w:r>
      <w:r w:rsidR="00714D5B" w:rsidRPr="00F7229D">
        <w:rPr>
          <w:rFonts w:ascii="Verdana" w:hAnsi="Verdana"/>
          <w:b w:val="0"/>
          <w:iCs/>
          <w:sz w:val="20"/>
          <w:szCs w:val="20"/>
        </w:rPr>
        <w:t xml:space="preserve"> poz. 1113</w:t>
      </w:r>
      <w:r w:rsidRPr="00F7229D">
        <w:rPr>
          <w:rFonts w:ascii="Verdana" w:hAnsi="Verdana"/>
          <w:b w:val="0"/>
          <w:iCs/>
          <w:sz w:val="20"/>
          <w:szCs w:val="20"/>
        </w:rPr>
        <w:t>), osobiście, za pośrednictwem posłańca, faksu lub przy użyciu środków komunikacji elektronicznej w rozumieniu ustawy z dnia 18 lipca 2002 r. o świadczeniu usług drogą elektroniczną (</w:t>
      </w:r>
      <w:proofErr w:type="spellStart"/>
      <w:r w:rsidR="007620C6" w:rsidRPr="00F7229D">
        <w:rPr>
          <w:rFonts w:ascii="Verdana" w:hAnsi="Verdana"/>
          <w:b w:val="0"/>
          <w:iCs/>
          <w:sz w:val="20"/>
          <w:szCs w:val="20"/>
        </w:rPr>
        <w:t>Dz.U</w:t>
      </w:r>
      <w:proofErr w:type="spellEnd"/>
      <w:r w:rsidR="007620C6" w:rsidRPr="00F7229D">
        <w:rPr>
          <w:rFonts w:ascii="Verdana" w:hAnsi="Verdana"/>
          <w:b w:val="0"/>
          <w:iCs/>
          <w:sz w:val="20"/>
          <w:szCs w:val="20"/>
        </w:rPr>
        <w:t>. 2016, poz. 1030</w:t>
      </w:r>
      <w:r w:rsidRPr="00F7229D">
        <w:rPr>
          <w:rFonts w:ascii="Verdana" w:hAnsi="Verdana"/>
          <w:b w:val="0"/>
          <w:iCs/>
          <w:sz w:val="20"/>
          <w:szCs w:val="20"/>
        </w:rPr>
        <w:t xml:space="preserve">), z uwzględnieniem wymogów dotyczących formy, ustanowionych </w:t>
      </w:r>
      <w:r w:rsidR="00912F01" w:rsidRPr="00F7229D">
        <w:rPr>
          <w:rFonts w:ascii="Verdana" w:hAnsi="Verdana"/>
          <w:b w:val="0"/>
          <w:iCs/>
          <w:sz w:val="20"/>
          <w:szCs w:val="20"/>
        </w:rPr>
        <w:t xml:space="preserve">poniżej </w:t>
      </w:r>
      <w:r w:rsidRPr="00F7229D">
        <w:rPr>
          <w:rFonts w:ascii="Verdana" w:hAnsi="Verdana"/>
          <w:b w:val="0"/>
          <w:iCs/>
          <w:sz w:val="20"/>
          <w:szCs w:val="20"/>
        </w:rPr>
        <w:t xml:space="preserve">w pkt </w:t>
      </w:r>
      <w:r w:rsidR="00912F01" w:rsidRPr="00F7229D">
        <w:rPr>
          <w:rFonts w:ascii="Verdana" w:hAnsi="Verdana"/>
          <w:b w:val="0"/>
          <w:iCs/>
          <w:sz w:val="20"/>
          <w:szCs w:val="20"/>
        </w:rPr>
        <w:t>12.</w:t>
      </w:r>
      <w:r w:rsidR="00FB5543" w:rsidRPr="00F7229D">
        <w:rPr>
          <w:rFonts w:ascii="Verdana" w:hAnsi="Verdana"/>
          <w:b w:val="0"/>
          <w:iCs/>
          <w:sz w:val="20"/>
          <w:szCs w:val="20"/>
        </w:rPr>
        <w:t>4</w:t>
      </w:r>
      <w:r w:rsidR="00BD0D07" w:rsidRPr="00F7229D">
        <w:rPr>
          <w:rFonts w:ascii="Verdana" w:hAnsi="Verdana"/>
          <w:b w:val="0"/>
          <w:iCs/>
          <w:sz w:val="20"/>
          <w:szCs w:val="20"/>
        </w:rPr>
        <w:t>-</w:t>
      </w:r>
      <w:r w:rsidR="00912F01" w:rsidRPr="00F7229D">
        <w:rPr>
          <w:rFonts w:ascii="Verdana" w:hAnsi="Verdana"/>
          <w:b w:val="0"/>
          <w:iCs/>
          <w:sz w:val="20"/>
          <w:szCs w:val="20"/>
        </w:rPr>
        <w:t>12.</w:t>
      </w:r>
      <w:r w:rsidR="00FB5543" w:rsidRPr="00F7229D">
        <w:rPr>
          <w:rFonts w:ascii="Verdana" w:hAnsi="Verdana"/>
          <w:b w:val="0"/>
          <w:iCs/>
          <w:sz w:val="20"/>
          <w:szCs w:val="20"/>
        </w:rPr>
        <w:t>7</w:t>
      </w:r>
      <w:r w:rsidR="00912F01" w:rsidRPr="00F7229D">
        <w:rPr>
          <w:rFonts w:ascii="Verdana" w:hAnsi="Verdana"/>
          <w:b w:val="0"/>
          <w:iCs/>
          <w:sz w:val="20"/>
          <w:szCs w:val="20"/>
        </w:rPr>
        <w:t xml:space="preserve"> IDW.</w:t>
      </w:r>
    </w:p>
    <w:p w:rsidR="00B956BA" w:rsidRPr="00F7229D" w:rsidRDefault="00E25A56" w:rsidP="00B956BA">
      <w:pPr>
        <w:pStyle w:val="Tekstpodstawowy2"/>
        <w:ind w:left="709"/>
        <w:rPr>
          <w:rFonts w:ascii="Verdana" w:hAnsi="Verdana"/>
          <w:b w:val="0"/>
          <w:iCs/>
          <w:sz w:val="20"/>
          <w:szCs w:val="20"/>
        </w:rPr>
      </w:pPr>
      <w:r w:rsidRPr="00F7229D">
        <w:rPr>
          <w:rFonts w:ascii="Verdana" w:hAnsi="Verdana"/>
          <w:b w:val="0"/>
          <w:iCs/>
          <w:sz w:val="20"/>
          <w:szCs w:val="20"/>
        </w:rPr>
        <w:t xml:space="preserve">Zamawiający wyznacza do </w:t>
      </w:r>
      <w:r w:rsidR="005D4372" w:rsidRPr="00F7229D">
        <w:rPr>
          <w:rFonts w:ascii="Verdana" w:hAnsi="Verdana"/>
          <w:b w:val="0"/>
          <w:iCs/>
          <w:sz w:val="20"/>
          <w:szCs w:val="20"/>
        </w:rPr>
        <w:t>kontaktowania się z Wykonawcami Panią</w:t>
      </w:r>
      <w:r w:rsidR="00B956BA" w:rsidRPr="00F7229D">
        <w:rPr>
          <w:rFonts w:ascii="Verdana" w:hAnsi="Verdana"/>
          <w:b w:val="0"/>
          <w:iCs/>
          <w:sz w:val="20"/>
          <w:szCs w:val="20"/>
        </w:rPr>
        <w:t xml:space="preserve"> </w:t>
      </w:r>
      <w:r w:rsidR="005D4372" w:rsidRPr="00F7229D">
        <w:rPr>
          <w:rFonts w:ascii="Verdana" w:hAnsi="Verdana" w:cs="Arial"/>
          <w:b w:val="0"/>
          <w:iCs/>
          <w:sz w:val="20"/>
          <w:szCs w:val="20"/>
        </w:rPr>
        <w:t>Judytę Kowalską tel. +48 22 52 12 444</w:t>
      </w:r>
      <w:r w:rsidR="00B956BA" w:rsidRPr="00F7229D">
        <w:rPr>
          <w:rFonts w:ascii="Verdana" w:hAnsi="Verdana" w:cs="Arial"/>
          <w:b w:val="0"/>
          <w:iCs/>
          <w:sz w:val="20"/>
          <w:szCs w:val="20"/>
        </w:rPr>
        <w:t xml:space="preserve">, e-mail: </w:t>
      </w:r>
      <w:r w:rsidR="005D4372" w:rsidRPr="00F7229D">
        <w:rPr>
          <w:rFonts w:ascii="Verdana" w:hAnsi="Verdana" w:cs="Arial"/>
          <w:b w:val="0"/>
          <w:i/>
          <w:iCs/>
          <w:sz w:val="20"/>
          <w:szCs w:val="20"/>
        </w:rPr>
        <w:t>judyta.kowalska</w:t>
      </w:r>
      <w:r w:rsidR="00B956BA" w:rsidRPr="00F7229D">
        <w:rPr>
          <w:rFonts w:ascii="Verdana" w:hAnsi="Verdana" w:cs="Arial"/>
          <w:b w:val="0"/>
          <w:i/>
          <w:iCs/>
          <w:sz w:val="20"/>
          <w:szCs w:val="20"/>
        </w:rPr>
        <w:t>@ms.gov.pl</w:t>
      </w:r>
    </w:p>
    <w:p w:rsidR="00FB5543" w:rsidRPr="00F7229D" w:rsidRDefault="00FB5543" w:rsidP="00FB5543">
      <w:pPr>
        <w:pStyle w:val="Tekstpodstawowy2"/>
        <w:ind w:left="709" w:hanging="709"/>
        <w:rPr>
          <w:rFonts w:ascii="Verdana" w:hAnsi="Verdana"/>
          <w:b w:val="0"/>
          <w:iCs/>
          <w:sz w:val="20"/>
          <w:szCs w:val="20"/>
        </w:rPr>
      </w:pPr>
      <w:r w:rsidRPr="00F7229D">
        <w:rPr>
          <w:rFonts w:ascii="Verdana" w:hAnsi="Verdana"/>
          <w:iCs/>
          <w:sz w:val="20"/>
          <w:szCs w:val="20"/>
        </w:rPr>
        <w:t>12.2</w:t>
      </w:r>
      <w:r w:rsidRPr="00F7229D">
        <w:rPr>
          <w:rFonts w:ascii="Verdana" w:hAnsi="Verdana"/>
          <w:iCs/>
          <w:sz w:val="20"/>
          <w:szCs w:val="20"/>
        </w:rPr>
        <w:tab/>
      </w:r>
      <w:r w:rsidRPr="00F7229D">
        <w:rPr>
          <w:rFonts w:ascii="Verdana" w:hAnsi="Verdana"/>
          <w:b w:val="0"/>
          <w:iCs/>
          <w:sz w:val="20"/>
          <w:szCs w:val="20"/>
        </w:rPr>
        <w:t xml:space="preserve">Wykonawca może zwrócić się do Zamawiającego o wyjaśnienie treści </w:t>
      </w:r>
      <w:r w:rsidR="00FF47B2" w:rsidRPr="00F7229D">
        <w:rPr>
          <w:rFonts w:ascii="Verdana" w:hAnsi="Verdana"/>
          <w:b w:val="0"/>
          <w:iCs/>
          <w:sz w:val="20"/>
          <w:szCs w:val="20"/>
        </w:rPr>
        <w:t>SIWZ</w:t>
      </w:r>
      <w:r w:rsidRPr="00F7229D">
        <w:rPr>
          <w:rFonts w:ascii="Verdana" w:hAnsi="Verdana"/>
          <w:b w:val="0"/>
          <w:iCs/>
          <w:sz w:val="20"/>
          <w:szCs w:val="20"/>
        </w:rPr>
        <w:t xml:space="preserve">, kierując wniosek na adres: </w:t>
      </w:r>
    </w:p>
    <w:p w:rsidR="00D57847" w:rsidRPr="00F7229D" w:rsidRDefault="00D57847" w:rsidP="00D57847">
      <w:pPr>
        <w:pStyle w:val="rozdzia"/>
        <w:jc w:val="center"/>
        <w:rPr>
          <w:color w:val="auto"/>
          <w:sz w:val="20"/>
          <w:szCs w:val="20"/>
        </w:rPr>
      </w:pPr>
      <w:r w:rsidRPr="00F7229D">
        <w:rPr>
          <w:color w:val="auto"/>
          <w:sz w:val="20"/>
          <w:szCs w:val="20"/>
        </w:rPr>
        <w:t>Ministerstwo Sprawiedliwości</w:t>
      </w:r>
    </w:p>
    <w:p w:rsidR="00D57847" w:rsidRPr="00F7229D" w:rsidRDefault="00D57847" w:rsidP="00D57847">
      <w:pPr>
        <w:pStyle w:val="rozdzia"/>
        <w:jc w:val="center"/>
        <w:rPr>
          <w:color w:val="auto"/>
          <w:sz w:val="20"/>
          <w:szCs w:val="20"/>
        </w:rPr>
      </w:pPr>
      <w:r w:rsidRPr="00F7229D">
        <w:rPr>
          <w:color w:val="auto"/>
          <w:sz w:val="20"/>
          <w:szCs w:val="20"/>
        </w:rPr>
        <w:t>Al. Ujazdowskie 11</w:t>
      </w:r>
    </w:p>
    <w:p w:rsidR="00FB5543" w:rsidRPr="00F7229D" w:rsidRDefault="00BB0AB7" w:rsidP="00BB0AB7">
      <w:pPr>
        <w:pStyle w:val="rozdzia"/>
        <w:jc w:val="center"/>
        <w:rPr>
          <w:color w:val="auto"/>
          <w:sz w:val="20"/>
          <w:szCs w:val="20"/>
        </w:rPr>
      </w:pPr>
      <w:r w:rsidRPr="00F7229D">
        <w:rPr>
          <w:color w:val="auto"/>
          <w:sz w:val="20"/>
          <w:szCs w:val="20"/>
        </w:rPr>
        <w:t>00-567 Warszawa</w:t>
      </w:r>
    </w:p>
    <w:p w:rsidR="00E25A56" w:rsidRPr="00F7229D" w:rsidRDefault="00FB5543" w:rsidP="00FB5543">
      <w:pPr>
        <w:pStyle w:val="Tekstpodstawowy2"/>
        <w:spacing w:before="0"/>
        <w:ind w:left="709"/>
        <w:rPr>
          <w:rFonts w:ascii="Verdana" w:hAnsi="Verdana"/>
          <w:b w:val="0"/>
          <w:iCs/>
          <w:sz w:val="20"/>
          <w:szCs w:val="20"/>
        </w:rPr>
      </w:pPr>
      <w:r w:rsidRPr="00F7229D">
        <w:rPr>
          <w:rFonts w:ascii="Verdana" w:hAnsi="Verdana"/>
          <w:b w:val="0"/>
          <w:iCs/>
          <w:sz w:val="20"/>
          <w:szCs w:val="20"/>
        </w:rPr>
        <w:t xml:space="preserve">Zamawiający prosi o </w:t>
      </w:r>
      <w:r w:rsidRPr="00F7229D">
        <w:rPr>
          <w:rFonts w:ascii="Verdana" w:hAnsi="Verdana"/>
          <w:b w:val="0"/>
          <w:iCs/>
          <w:sz w:val="20"/>
          <w:szCs w:val="20"/>
          <w:u w:val="single"/>
        </w:rPr>
        <w:t>przekazywanie pytań również drogą elektroniczną</w:t>
      </w:r>
      <w:r w:rsidRPr="00F7229D">
        <w:rPr>
          <w:rFonts w:ascii="Verdana" w:hAnsi="Verdana"/>
          <w:b w:val="0"/>
          <w:iCs/>
          <w:sz w:val="20"/>
          <w:szCs w:val="20"/>
        </w:rPr>
        <w:t xml:space="preserve"> (na adres </w:t>
      </w:r>
      <w:r w:rsidR="00C92B1A" w:rsidRPr="00F7229D">
        <w:rPr>
          <w:rFonts w:ascii="Verdana" w:hAnsi="Verdana" w:cs="Arial"/>
          <w:b w:val="0"/>
          <w:i/>
          <w:iCs/>
          <w:sz w:val="20"/>
          <w:szCs w:val="20"/>
        </w:rPr>
        <w:t>judyta.kowalska@ms.gov.pl</w:t>
      </w:r>
      <w:r w:rsidRPr="00F7229D">
        <w:rPr>
          <w:rFonts w:ascii="Verdana" w:hAnsi="Verdana"/>
          <w:b w:val="0"/>
          <w:iCs/>
          <w:sz w:val="20"/>
          <w:szCs w:val="20"/>
        </w:rPr>
        <w:t>) w formie edytowalnej, gdyż</w:t>
      </w:r>
      <w:r w:rsidR="000C3653" w:rsidRPr="00F7229D">
        <w:rPr>
          <w:rFonts w:ascii="Verdana" w:hAnsi="Verdana"/>
          <w:b w:val="0"/>
          <w:iCs/>
          <w:sz w:val="20"/>
          <w:szCs w:val="20"/>
        </w:rPr>
        <w:t xml:space="preserve"> skróci to czas udzielania </w:t>
      </w:r>
      <w:r w:rsidRPr="00F7229D">
        <w:rPr>
          <w:rFonts w:ascii="Verdana" w:hAnsi="Verdana"/>
          <w:b w:val="0"/>
          <w:iCs/>
          <w:sz w:val="20"/>
          <w:szCs w:val="20"/>
        </w:rPr>
        <w:t>wyjaśnień.</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12.</w:t>
      </w:r>
      <w:r w:rsidR="00FB5543" w:rsidRPr="00F7229D">
        <w:rPr>
          <w:rFonts w:ascii="Verdana" w:hAnsi="Verdana" w:cs="Verdana"/>
          <w:sz w:val="20"/>
          <w:szCs w:val="20"/>
        </w:rPr>
        <w:t>3</w:t>
      </w:r>
      <w:r w:rsidRPr="00F7229D">
        <w:rPr>
          <w:rFonts w:ascii="Verdana" w:hAnsi="Verdana" w:cs="Verdana"/>
          <w:sz w:val="20"/>
          <w:szCs w:val="20"/>
        </w:rPr>
        <w:t>.</w:t>
      </w:r>
      <w:r w:rsidRPr="00F7229D">
        <w:rPr>
          <w:rFonts w:ascii="Verdana" w:hAnsi="Verdana" w:cs="Verdana"/>
          <w:sz w:val="20"/>
          <w:szCs w:val="20"/>
        </w:rPr>
        <w:tab/>
      </w:r>
      <w:r w:rsidR="00E25A56" w:rsidRPr="00F7229D">
        <w:rPr>
          <w:rFonts w:ascii="Verdana" w:hAnsi="Verdana"/>
          <w:b w:val="0"/>
          <w:iCs/>
          <w:sz w:val="20"/>
          <w:szCs w:val="20"/>
        </w:rPr>
        <w:t>Jeżeli zamawiający lub wykonawca przekazują oświadczenia, wnioski, zawiadomienia oraz informacje za pośrednictwem faksu lub przy użyciu środków komunikacji elektronicznej w rozumieniu u</w:t>
      </w:r>
      <w:r w:rsidR="00A71FB8" w:rsidRPr="00F7229D">
        <w:rPr>
          <w:rFonts w:ascii="Verdana" w:hAnsi="Verdana"/>
          <w:b w:val="0"/>
          <w:iCs/>
          <w:sz w:val="20"/>
          <w:szCs w:val="20"/>
        </w:rPr>
        <w:t xml:space="preserve">stawy z dnia 18 lipca 2002 r. </w:t>
      </w:r>
      <w:r w:rsidR="00A71FB8" w:rsidRPr="00F7229D">
        <w:rPr>
          <w:rFonts w:ascii="Verdana" w:hAnsi="Verdana"/>
          <w:b w:val="0"/>
          <w:iCs/>
          <w:sz w:val="20"/>
          <w:szCs w:val="20"/>
        </w:rPr>
        <w:lastRenderedPageBreak/>
        <w:t>o </w:t>
      </w:r>
      <w:r w:rsidR="00E25A56" w:rsidRPr="00F7229D">
        <w:rPr>
          <w:rFonts w:ascii="Verdana" w:hAnsi="Verdana"/>
          <w:b w:val="0"/>
          <w:iCs/>
          <w:sz w:val="20"/>
          <w:szCs w:val="20"/>
        </w:rPr>
        <w:t>świadczeniu usług drogą elektroniczną</w:t>
      </w:r>
      <w:r w:rsidR="008E0811" w:rsidRPr="00F7229D">
        <w:rPr>
          <w:rFonts w:ascii="Verdana" w:hAnsi="Verdana"/>
          <w:b w:val="0"/>
          <w:iCs/>
          <w:sz w:val="20"/>
          <w:szCs w:val="20"/>
        </w:rPr>
        <w:t xml:space="preserve"> (</w:t>
      </w:r>
      <w:proofErr w:type="spellStart"/>
      <w:r w:rsidR="008E0811" w:rsidRPr="00F7229D">
        <w:rPr>
          <w:rFonts w:ascii="Verdana" w:hAnsi="Verdana"/>
          <w:b w:val="0"/>
          <w:iCs/>
          <w:sz w:val="20"/>
          <w:szCs w:val="20"/>
        </w:rPr>
        <w:t>Dz.U</w:t>
      </w:r>
      <w:proofErr w:type="spellEnd"/>
      <w:r w:rsidR="008E0811" w:rsidRPr="00F7229D">
        <w:rPr>
          <w:rFonts w:ascii="Verdana" w:hAnsi="Verdana"/>
          <w:b w:val="0"/>
          <w:iCs/>
          <w:sz w:val="20"/>
          <w:szCs w:val="20"/>
        </w:rPr>
        <w:t>. 2016, poz. 1030)</w:t>
      </w:r>
      <w:r w:rsidR="00E25A56" w:rsidRPr="00F7229D">
        <w:rPr>
          <w:rFonts w:ascii="Verdana" w:hAnsi="Verdana"/>
          <w:b w:val="0"/>
          <w:iCs/>
          <w:sz w:val="20"/>
          <w:szCs w:val="20"/>
        </w:rPr>
        <w:t>, każda ze stron na żądanie drugiej strony niezwłocznie potwierdza fakt ich otrzymania.</w:t>
      </w:r>
    </w:p>
    <w:p w:rsidR="00044C28" w:rsidRPr="00F7229D" w:rsidRDefault="00A63AF4" w:rsidP="00D52543">
      <w:pPr>
        <w:pStyle w:val="Tekstpodstawowy2"/>
        <w:ind w:left="709" w:hanging="709"/>
        <w:rPr>
          <w:rFonts w:ascii="Verdana" w:hAnsi="Verdana"/>
          <w:b w:val="0"/>
          <w:iCs/>
          <w:sz w:val="20"/>
          <w:szCs w:val="20"/>
        </w:rPr>
      </w:pPr>
      <w:r w:rsidRPr="00F7229D">
        <w:rPr>
          <w:rFonts w:ascii="Verdana" w:hAnsi="Verdana" w:cs="Verdana"/>
          <w:sz w:val="20"/>
          <w:szCs w:val="20"/>
        </w:rPr>
        <w:t>12.</w:t>
      </w:r>
      <w:r w:rsidR="00FB5543" w:rsidRPr="00F7229D">
        <w:rPr>
          <w:rFonts w:ascii="Verdana" w:hAnsi="Verdana" w:cs="Verdana"/>
          <w:sz w:val="20"/>
          <w:szCs w:val="20"/>
        </w:rPr>
        <w:t>4</w:t>
      </w:r>
      <w:r w:rsidRPr="00F7229D">
        <w:rPr>
          <w:rFonts w:ascii="Verdana" w:hAnsi="Verdana" w:cs="Verdana"/>
          <w:sz w:val="20"/>
          <w:szCs w:val="20"/>
        </w:rPr>
        <w:t>.</w:t>
      </w:r>
      <w:r w:rsidRPr="00F7229D">
        <w:rPr>
          <w:rFonts w:ascii="Verdana" w:hAnsi="Verdana" w:cs="Verdana"/>
          <w:b w:val="0"/>
          <w:sz w:val="20"/>
          <w:szCs w:val="20"/>
        </w:rPr>
        <w:tab/>
      </w:r>
      <w:r w:rsidR="00D52543" w:rsidRPr="00F7229D">
        <w:rPr>
          <w:rFonts w:ascii="Verdana" w:hAnsi="Verdana"/>
          <w:b w:val="0"/>
          <w:iCs/>
          <w:sz w:val="20"/>
          <w:szCs w:val="20"/>
        </w:rPr>
        <w:t>W postępowaniu oświadczenia</w:t>
      </w:r>
      <w:r w:rsidR="00E25A56" w:rsidRPr="00F7229D">
        <w:rPr>
          <w:rFonts w:ascii="Verdana" w:hAnsi="Verdana"/>
          <w:b w:val="0"/>
          <w:iCs/>
          <w:sz w:val="20"/>
          <w:szCs w:val="20"/>
        </w:rPr>
        <w:t xml:space="preserve"> skła</w:t>
      </w:r>
      <w:r w:rsidR="000D448F" w:rsidRPr="00F7229D">
        <w:rPr>
          <w:rFonts w:ascii="Verdana" w:hAnsi="Verdana"/>
          <w:b w:val="0"/>
          <w:iCs/>
          <w:sz w:val="20"/>
          <w:szCs w:val="20"/>
        </w:rPr>
        <w:t>da się w formie pisemnej.</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12.</w:t>
      </w:r>
      <w:r w:rsidR="00FB5543" w:rsidRPr="00F7229D">
        <w:rPr>
          <w:rFonts w:ascii="Verdana" w:hAnsi="Verdana" w:cs="Verdana"/>
          <w:sz w:val="20"/>
          <w:szCs w:val="20"/>
        </w:rPr>
        <w:t>5</w:t>
      </w:r>
      <w:r w:rsidRPr="00F7229D">
        <w:rPr>
          <w:rFonts w:ascii="Verdana" w:hAnsi="Verdana" w:cs="Verdana"/>
          <w:sz w:val="20"/>
          <w:szCs w:val="20"/>
        </w:rPr>
        <w:t>.</w:t>
      </w:r>
      <w:r w:rsidRPr="00F7229D">
        <w:rPr>
          <w:rFonts w:ascii="Verdana" w:hAnsi="Verdana" w:cs="Verdana"/>
          <w:b w:val="0"/>
          <w:sz w:val="20"/>
          <w:szCs w:val="20"/>
        </w:rPr>
        <w:tab/>
      </w:r>
      <w:r w:rsidR="00E25A56" w:rsidRPr="00F7229D">
        <w:rPr>
          <w:rFonts w:ascii="Verdana" w:hAnsi="Verdana"/>
          <w:b w:val="0"/>
          <w:iCs/>
          <w:sz w:val="20"/>
          <w:szCs w:val="20"/>
        </w:rPr>
        <w:t>Ofertę składa się pod rygorem nieważności w formie pisemnej.</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12.</w:t>
      </w:r>
      <w:r w:rsidR="00FB5543" w:rsidRPr="00F7229D">
        <w:rPr>
          <w:rFonts w:ascii="Verdana" w:hAnsi="Verdana" w:cs="Verdana"/>
          <w:sz w:val="20"/>
          <w:szCs w:val="20"/>
        </w:rPr>
        <w:t>6</w:t>
      </w:r>
      <w:r w:rsidRPr="00F7229D">
        <w:rPr>
          <w:rFonts w:ascii="Verdana" w:hAnsi="Verdana" w:cs="Verdana"/>
          <w:sz w:val="20"/>
          <w:szCs w:val="20"/>
        </w:rPr>
        <w:t>.</w:t>
      </w:r>
      <w:r w:rsidRPr="00F7229D">
        <w:rPr>
          <w:rFonts w:ascii="Verdana" w:hAnsi="Verdana" w:cs="Verdana"/>
          <w:sz w:val="20"/>
          <w:szCs w:val="20"/>
        </w:rPr>
        <w:tab/>
      </w:r>
      <w:r w:rsidR="00E25A56" w:rsidRPr="00F7229D">
        <w:rPr>
          <w:rFonts w:ascii="Verdana" w:hAnsi="Verdana"/>
          <w:b w:val="0"/>
          <w:iCs/>
          <w:sz w:val="20"/>
          <w:szCs w:val="20"/>
        </w:rPr>
        <w:t xml:space="preserve">Oświadczenia, o których mowa w rozporządzeniu Ministra Rozwoju </w:t>
      </w:r>
      <w:r w:rsidR="001B0E07" w:rsidRPr="00F7229D">
        <w:rPr>
          <w:rFonts w:ascii="Verdana" w:hAnsi="Verdana"/>
          <w:b w:val="0"/>
          <w:iCs/>
          <w:sz w:val="20"/>
          <w:szCs w:val="20"/>
        </w:rPr>
        <w:t xml:space="preserve">z dnia 26 lipca 2016 r. </w:t>
      </w:r>
      <w:r w:rsidR="000A51B2" w:rsidRPr="00F7229D">
        <w:rPr>
          <w:rFonts w:ascii="Verdana" w:hAnsi="Verdana"/>
          <w:b w:val="0"/>
          <w:iCs/>
          <w:sz w:val="20"/>
          <w:szCs w:val="20"/>
        </w:rPr>
        <w:t>w sprawie rodzajów dokumentów, jakich może żądać zamawiający od wykonawcy w postępowaniu o udzielenie zamówienia</w:t>
      </w:r>
      <w:r w:rsidR="001B0E07" w:rsidRPr="00F7229D">
        <w:rPr>
          <w:rFonts w:ascii="Verdana" w:hAnsi="Verdana"/>
          <w:b w:val="0"/>
          <w:iCs/>
          <w:sz w:val="20"/>
          <w:szCs w:val="20"/>
        </w:rPr>
        <w:t xml:space="preserve"> (Dz. U. z 2016 r. poz. 1126)</w:t>
      </w:r>
      <w:r w:rsidR="00E25A56" w:rsidRPr="00F7229D">
        <w:rPr>
          <w:rFonts w:ascii="Verdana" w:hAnsi="Verdana"/>
          <w:b w:val="0"/>
          <w:iCs/>
          <w:sz w:val="20"/>
          <w:szCs w:val="20"/>
        </w:rPr>
        <w:t>, zwanym dalej „rozporządzeniem”</w:t>
      </w:r>
      <w:r w:rsidR="00170CF6" w:rsidRPr="00F7229D">
        <w:rPr>
          <w:rFonts w:ascii="Verdana" w:hAnsi="Verdana"/>
          <w:b w:val="0"/>
          <w:iCs/>
          <w:sz w:val="20"/>
          <w:szCs w:val="20"/>
        </w:rPr>
        <w:t>,</w:t>
      </w:r>
      <w:r w:rsidR="00E25A56" w:rsidRPr="00F7229D">
        <w:rPr>
          <w:rFonts w:ascii="Verdana" w:hAnsi="Verdana"/>
          <w:b w:val="0"/>
          <w:iCs/>
          <w:sz w:val="20"/>
          <w:szCs w:val="20"/>
        </w:rPr>
        <w:t xml:space="preserve"> składane przez wykonawcę i inne podmioty, na zdolnościach lub sytuacji których polega wykonawca na zasadach określonych w art. 22a ustawy </w:t>
      </w:r>
      <w:proofErr w:type="spellStart"/>
      <w:r w:rsidR="00E25A56" w:rsidRPr="00F7229D">
        <w:rPr>
          <w:rFonts w:ascii="Verdana" w:hAnsi="Verdana"/>
          <w:b w:val="0"/>
          <w:iCs/>
          <w:sz w:val="20"/>
          <w:szCs w:val="20"/>
        </w:rPr>
        <w:t>Pzp</w:t>
      </w:r>
      <w:proofErr w:type="spellEnd"/>
      <w:r w:rsidR="00E25A56" w:rsidRPr="00F7229D">
        <w:rPr>
          <w:rFonts w:ascii="Verdana" w:hAnsi="Verdana"/>
          <w:b w:val="0"/>
          <w:iCs/>
          <w:sz w:val="20"/>
          <w:szCs w:val="20"/>
        </w:rPr>
        <w:t xml:space="preserve"> </w:t>
      </w:r>
      <w:r w:rsidR="004279BE" w:rsidRPr="00F7229D">
        <w:rPr>
          <w:rFonts w:ascii="Verdana" w:hAnsi="Verdana"/>
          <w:b w:val="0"/>
          <w:iCs/>
          <w:sz w:val="20"/>
          <w:szCs w:val="20"/>
        </w:rPr>
        <w:t>oraz </w:t>
      </w:r>
      <w:r w:rsidR="00E25A56" w:rsidRPr="00F7229D">
        <w:rPr>
          <w:rFonts w:ascii="Verdana" w:hAnsi="Verdana"/>
          <w:b w:val="0"/>
          <w:iCs/>
          <w:sz w:val="20"/>
          <w:szCs w:val="20"/>
        </w:rPr>
        <w:t>prze</w:t>
      </w:r>
      <w:r w:rsidR="00CB0858" w:rsidRPr="00F7229D">
        <w:rPr>
          <w:rFonts w:ascii="Verdana" w:hAnsi="Verdana"/>
          <w:b w:val="0"/>
          <w:iCs/>
          <w:sz w:val="20"/>
          <w:szCs w:val="20"/>
        </w:rPr>
        <w:t>z </w:t>
      </w:r>
      <w:r w:rsidR="00E25A56" w:rsidRPr="00F7229D">
        <w:rPr>
          <w:rFonts w:ascii="Verdana" w:hAnsi="Verdana"/>
          <w:b w:val="0"/>
          <w:iCs/>
          <w:sz w:val="20"/>
          <w:szCs w:val="20"/>
        </w:rPr>
        <w:t>podwykonawców, należy złożyć</w:t>
      </w:r>
      <w:r w:rsidR="000A51B2" w:rsidRPr="00F7229D">
        <w:rPr>
          <w:rFonts w:ascii="Verdana" w:hAnsi="Verdana"/>
          <w:b w:val="0"/>
          <w:iCs/>
          <w:sz w:val="20"/>
          <w:szCs w:val="20"/>
        </w:rPr>
        <w:t xml:space="preserve"> w formie pisemnej</w:t>
      </w:r>
      <w:r w:rsidR="00E25A56" w:rsidRPr="00F7229D">
        <w:rPr>
          <w:rFonts w:ascii="Verdana" w:hAnsi="Verdana"/>
          <w:b w:val="0"/>
          <w:iCs/>
          <w:sz w:val="20"/>
          <w:szCs w:val="20"/>
        </w:rPr>
        <w:t xml:space="preserve"> </w:t>
      </w:r>
      <w:r w:rsidR="00E25A56" w:rsidRPr="00F7229D">
        <w:rPr>
          <w:rFonts w:ascii="Verdana" w:hAnsi="Verdana"/>
          <w:iCs/>
          <w:sz w:val="20"/>
          <w:szCs w:val="20"/>
        </w:rPr>
        <w:t>w oryginale</w:t>
      </w:r>
      <w:r w:rsidR="00E25A56" w:rsidRPr="00F7229D">
        <w:rPr>
          <w:rFonts w:ascii="Verdana" w:hAnsi="Verdana"/>
          <w:b w:val="0"/>
          <w:iCs/>
          <w:sz w:val="20"/>
          <w:szCs w:val="20"/>
        </w:rPr>
        <w:t>.</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12.</w:t>
      </w:r>
      <w:r w:rsidR="006B6655" w:rsidRPr="00F7229D">
        <w:rPr>
          <w:rFonts w:ascii="Verdana" w:hAnsi="Verdana" w:cs="Verdana"/>
          <w:sz w:val="20"/>
          <w:szCs w:val="20"/>
        </w:rPr>
        <w:t>7</w:t>
      </w:r>
      <w:r w:rsidRPr="00F7229D">
        <w:rPr>
          <w:rFonts w:ascii="Verdana" w:hAnsi="Verdana" w:cs="Verdana"/>
          <w:sz w:val="20"/>
          <w:szCs w:val="20"/>
        </w:rPr>
        <w:t>.</w:t>
      </w:r>
      <w:r w:rsidRPr="00F7229D">
        <w:rPr>
          <w:rFonts w:ascii="Verdana" w:hAnsi="Verdana" w:cs="Verdana"/>
          <w:sz w:val="20"/>
          <w:szCs w:val="20"/>
        </w:rPr>
        <w:tab/>
      </w:r>
      <w:r w:rsidR="00E25A56" w:rsidRPr="00F7229D">
        <w:rPr>
          <w:rFonts w:ascii="Verdana" w:hAnsi="Verdana"/>
          <w:b w:val="0"/>
          <w:iCs/>
          <w:sz w:val="20"/>
          <w:szCs w:val="20"/>
        </w:rPr>
        <w:t>Dokumenty, o których mowa w rozporządzeniu, inne niż oświadczenia, o których mowa w pkt 12.</w:t>
      </w:r>
      <w:r w:rsidR="006B6655" w:rsidRPr="00F7229D">
        <w:rPr>
          <w:rFonts w:ascii="Verdana" w:hAnsi="Verdana"/>
          <w:b w:val="0"/>
          <w:iCs/>
          <w:sz w:val="20"/>
          <w:szCs w:val="20"/>
        </w:rPr>
        <w:t>6</w:t>
      </w:r>
      <w:r w:rsidR="00E25A56" w:rsidRPr="00F7229D">
        <w:rPr>
          <w:rFonts w:ascii="Verdana" w:hAnsi="Verdana"/>
          <w:b w:val="0"/>
          <w:iCs/>
          <w:sz w:val="20"/>
          <w:szCs w:val="20"/>
        </w:rPr>
        <w:t xml:space="preserve"> IDW, należy złożyć </w:t>
      </w:r>
      <w:r w:rsidR="000A51B2" w:rsidRPr="00F7229D">
        <w:rPr>
          <w:rFonts w:ascii="Verdana" w:hAnsi="Verdana"/>
          <w:b w:val="0"/>
          <w:iCs/>
          <w:sz w:val="20"/>
          <w:szCs w:val="20"/>
        </w:rPr>
        <w:t xml:space="preserve">w formie pisemnej </w:t>
      </w:r>
      <w:r w:rsidR="00E25A56" w:rsidRPr="00F7229D">
        <w:rPr>
          <w:rFonts w:ascii="Verdana" w:hAnsi="Verdana"/>
          <w:b w:val="0"/>
          <w:iCs/>
          <w:sz w:val="20"/>
          <w:szCs w:val="20"/>
        </w:rPr>
        <w:t xml:space="preserve">w oryginale lub kopii </w:t>
      </w:r>
      <w:r w:rsidR="001B0E07" w:rsidRPr="00F7229D">
        <w:rPr>
          <w:rFonts w:ascii="Verdana" w:hAnsi="Verdana"/>
          <w:b w:val="0"/>
          <w:iCs/>
          <w:sz w:val="20"/>
          <w:szCs w:val="20"/>
        </w:rPr>
        <w:t xml:space="preserve">poświadczonej </w:t>
      </w:r>
      <w:r w:rsidR="0008368D" w:rsidRPr="00F7229D">
        <w:rPr>
          <w:rFonts w:ascii="Verdana" w:hAnsi="Verdana"/>
          <w:b w:val="0"/>
          <w:iCs/>
          <w:sz w:val="20"/>
          <w:szCs w:val="20"/>
        </w:rPr>
        <w:t>za </w:t>
      </w:r>
      <w:r w:rsidR="00E25A56" w:rsidRPr="00F7229D">
        <w:rPr>
          <w:rFonts w:ascii="Verdana" w:hAnsi="Verdana"/>
          <w:b w:val="0"/>
          <w:iCs/>
          <w:sz w:val="20"/>
          <w:szCs w:val="20"/>
        </w:rPr>
        <w:t>zgodność z oryginałem.</w:t>
      </w:r>
    </w:p>
    <w:p w:rsidR="00E25A56" w:rsidRPr="00F7229D" w:rsidRDefault="001B0E07" w:rsidP="00781248">
      <w:pPr>
        <w:pStyle w:val="Tekstpodstawowy2"/>
        <w:ind w:left="709"/>
        <w:rPr>
          <w:rFonts w:ascii="Verdana" w:hAnsi="Verdana"/>
          <w:iCs/>
          <w:sz w:val="20"/>
          <w:szCs w:val="20"/>
        </w:rPr>
      </w:pPr>
      <w:r w:rsidRPr="00F7229D">
        <w:rPr>
          <w:rFonts w:ascii="Verdana" w:hAnsi="Verdana"/>
          <w:b w:val="0"/>
          <w:iCs/>
          <w:sz w:val="20"/>
          <w:szCs w:val="20"/>
        </w:rPr>
        <w:t xml:space="preserve">Poświadczenia </w:t>
      </w:r>
      <w:r w:rsidR="00E25A56" w:rsidRPr="00F7229D">
        <w:rPr>
          <w:rFonts w:ascii="Verdana" w:hAnsi="Verdana"/>
          <w:b w:val="0"/>
          <w:iCs/>
          <w:sz w:val="20"/>
          <w:szCs w:val="20"/>
        </w:rPr>
        <w:t>za zgodność z oryginałem dokonuje wykonawca albo podmiot trzeci albo wykonawca wspólnie ubiegający się o udzielenie zamówienia publicznego, albo podwykonawca - odpowiednio, w zakresie d</w:t>
      </w:r>
      <w:r w:rsidR="000C3653" w:rsidRPr="00F7229D">
        <w:rPr>
          <w:rFonts w:ascii="Verdana" w:hAnsi="Verdana"/>
          <w:b w:val="0"/>
          <w:iCs/>
          <w:sz w:val="20"/>
          <w:szCs w:val="20"/>
        </w:rPr>
        <w:t>okumentów, które każdego z nich </w:t>
      </w:r>
      <w:r w:rsidR="00E25A56" w:rsidRPr="00F7229D">
        <w:rPr>
          <w:rFonts w:ascii="Verdana" w:hAnsi="Verdana"/>
          <w:b w:val="0"/>
          <w:iCs/>
          <w:sz w:val="20"/>
          <w:szCs w:val="20"/>
        </w:rPr>
        <w:t>dotyczą.</w:t>
      </w:r>
    </w:p>
    <w:p w:rsidR="00E25A56" w:rsidRPr="00F7229D" w:rsidRDefault="001B0E07" w:rsidP="00E25A56">
      <w:pPr>
        <w:pStyle w:val="Tekstpodstawowy2"/>
        <w:ind w:left="709"/>
        <w:rPr>
          <w:rFonts w:ascii="Verdana" w:hAnsi="Verdana"/>
          <w:b w:val="0"/>
          <w:iCs/>
          <w:sz w:val="20"/>
          <w:szCs w:val="20"/>
        </w:rPr>
      </w:pPr>
      <w:r w:rsidRPr="00F7229D">
        <w:rPr>
          <w:rFonts w:ascii="Verdana" w:hAnsi="Verdana"/>
          <w:b w:val="0"/>
          <w:iCs/>
          <w:sz w:val="20"/>
          <w:szCs w:val="20"/>
        </w:rPr>
        <w:t xml:space="preserve">Poświadczenie </w:t>
      </w:r>
      <w:r w:rsidR="00E25A56" w:rsidRPr="00F7229D">
        <w:rPr>
          <w:rFonts w:ascii="Verdana" w:hAnsi="Verdana"/>
          <w:b w:val="0"/>
          <w:iCs/>
          <w:sz w:val="20"/>
          <w:szCs w:val="20"/>
        </w:rPr>
        <w:t>za zgodność z oryginałem na</w:t>
      </w:r>
      <w:r w:rsidR="00CB0858" w:rsidRPr="00F7229D">
        <w:rPr>
          <w:rFonts w:ascii="Verdana" w:hAnsi="Verdana"/>
          <w:b w:val="0"/>
          <w:iCs/>
          <w:sz w:val="20"/>
          <w:szCs w:val="20"/>
        </w:rPr>
        <w:t>stępuje w formie pisemnej</w:t>
      </w:r>
      <w:r w:rsidR="00E25A56" w:rsidRPr="00F7229D">
        <w:rPr>
          <w:rFonts w:ascii="Verdana" w:hAnsi="Verdana"/>
          <w:b w:val="0"/>
          <w:iCs/>
          <w:sz w:val="20"/>
          <w:szCs w:val="20"/>
        </w:rPr>
        <w:t xml:space="preserve">. </w:t>
      </w:r>
    </w:p>
    <w:p w:rsidR="00E25A56" w:rsidRPr="00F7229D" w:rsidRDefault="00E25A56" w:rsidP="00E25A56">
      <w:pPr>
        <w:pStyle w:val="Tekstpodstawowy2"/>
        <w:ind w:left="709"/>
        <w:rPr>
          <w:rFonts w:ascii="Verdana" w:hAnsi="Verdana"/>
          <w:b w:val="0"/>
          <w:iCs/>
          <w:sz w:val="20"/>
          <w:szCs w:val="20"/>
        </w:rPr>
      </w:pPr>
      <w:r w:rsidRPr="00F7229D">
        <w:rPr>
          <w:rFonts w:ascii="Verdana" w:hAnsi="Verdana"/>
          <w:b w:val="0"/>
          <w:iCs/>
          <w:sz w:val="20"/>
          <w:szCs w:val="20"/>
        </w:rPr>
        <w:t>Poświadczenie za zgodność z oryginałem dokonywane w formie pisemnej powinno być sporządzone w sposób umożliwiający id</w:t>
      </w:r>
      <w:r w:rsidR="004279BE" w:rsidRPr="00F7229D">
        <w:rPr>
          <w:rFonts w:ascii="Verdana" w:hAnsi="Verdana"/>
          <w:b w:val="0"/>
          <w:iCs/>
          <w:sz w:val="20"/>
          <w:szCs w:val="20"/>
        </w:rPr>
        <w:t>entyfikację podpisu (np. wraz </w:t>
      </w:r>
      <w:r w:rsidR="00CB0858" w:rsidRPr="00F7229D">
        <w:rPr>
          <w:rFonts w:ascii="Verdana" w:hAnsi="Verdana"/>
          <w:b w:val="0"/>
          <w:iCs/>
          <w:sz w:val="20"/>
          <w:szCs w:val="20"/>
        </w:rPr>
        <w:t>z </w:t>
      </w:r>
      <w:r w:rsidRPr="00F7229D">
        <w:rPr>
          <w:rFonts w:ascii="Verdana" w:hAnsi="Verdana"/>
          <w:b w:val="0"/>
          <w:iCs/>
          <w:sz w:val="20"/>
          <w:szCs w:val="20"/>
        </w:rPr>
        <w:t>imienną pieczątką osoby poświadczającej kopię doku</w:t>
      </w:r>
      <w:r w:rsidR="004279BE" w:rsidRPr="00F7229D">
        <w:rPr>
          <w:rFonts w:ascii="Verdana" w:hAnsi="Verdana"/>
          <w:b w:val="0"/>
          <w:iCs/>
          <w:sz w:val="20"/>
          <w:szCs w:val="20"/>
        </w:rPr>
        <w:t>mentu za </w:t>
      </w:r>
      <w:r w:rsidR="00CB0858" w:rsidRPr="00F7229D">
        <w:rPr>
          <w:rFonts w:ascii="Verdana" w:hAnsi="Verdana"/>
          <w:b w:val="0"/>
          <w:iCs/>
          <w:sz w:val="20"/>
          <w:szCs w:val="20"/>
        </w:rPr>
        <w:t>zgodność z </w:t>
      </w:r>
      <w:r w:rsidRPr="00F7229D">
        <w:rPr>
          <w:rFonts w:ascii="Verdana" w:hAnsi="Verdana"/>
          <w:b w:val="0"/>
          <w:iCs/>
          <w:sz w:val="20"/>
          <w:szCs w:val="20"/>
        </w:rPr>
        <w:t>oryginałem).</w:t>
      </w:r>
    </w:p>
    <w:p w:rsidR="00A63AF4" w:rsidRPr="00F7229D" w:rsidRDefault="00A63AF4" w:rsidP="00A63AF4">
      <w:pPr>
        <w:pStyle w:val="Tekstpodstawowy2"/>
        <w:ind w:left="709" w:hanging="709"/>
        <w:rPr>
          <w:rFonts w:ascii="Verdana" w:hAnsi="Verdana"/>
          <w:b w:val="0"/>
          <w:iCs/>
          <w:sz w:val="20"/>
          <w:szCs w:val="20"/>
        </w:rPr>
      </w:pPr>
      <w:r w:rsidRPr="00F7229D">
        <w:rPr>
          <w:rFonts w:ascii="Verdana" w:hAnsi="Verdana" w:cs="Verdana"/>
          <w:sz w:val="20"/>
          <w:szCs w:val="20"/>
        </w:rPr>
        <w:t>12.8.</w:t>
      </w:r>
      <w:r w:rsidRPr="00F7229D">
        <w:rPr>
          <w:rFonts w:ascii="Verdana" w:hAnsi="Verdana" w:cs="Verdana"/>
          <w:b w:val="0"/>
          <w:sz w:val="20"/>
          <w:szCs w:val="20"/>
        </w:rPr>
        <w:tab/>
      </w:r>
      <w:r w:rsidR="00912F01" w:rsidRPr="00F7229D">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BE245A" w:rsidRPr="00F7229D" w:rsidRDefault="00A63AF4" w:rsidP="00054C4F">
      <w:pPr>
        <w:pStyle w:val="Tekstpodstawowy2"/>
        <w:ind w:left="709" w:hanging="709"/>
        <w:rPr>
          <w:rFonts w:ascii="Verdana" w:hAnsi="Verdana"/>
          <w:b w:val="0"/>
          <w:iCs/>
          <w:sz w:val="20"/>
          <w:szCs w:val="20"/>
        </w:rPr>
      </w:pPr>
      <w:r w:rsidRPr="00F7229D">
        <w:rPr>
          <w:rFonts w:ascii="Verdana" w:hAnsi="Verdana" w:cs="Verdana"/>
          <w:sz w:val="20"/>
          <w:szCs w:val="20"/>
        </w:rPr>
        <w:t>12.9.</w:t>
      </w:r>
      <w:r w:rsidRPr="00F7229D">
        <w:rPr>
          <w:rFonts w:ascii="Verdana" w:hAnsi="Verdana" w:cs="Verdana"/>
          <w:b w:val="0"/>
          <w:sz w:val="20"/>
          <w:szCs w:val="20"/>
        </w:rPr>
        <w:tab/>
      </w:r>
      <w:r w:rsidR="00912F01" w:rsidRPr="00F7229D">
        <w:rPr>
          <w:rFonts w:ascii="Verdana" w:hAnsi="Verdana"/>
          <w:b w:val="0"/>
          <w:iCs/>
          <w:sz w:val="20"/>
          <w:szCs w:val="20"/>
        </w:rPr>
        <w:t xml:space="preserve">Dokumenty sporządzone w języku obcym są </w:t>
      </w:r>
      <w:r w:rsidR="00CB0858" w:rsidRPr="00F7229D">
        <w:rPr>
          <w:rFonts w:ascii="Verdana" w:hAnsi="Verdana"/>
          <w:b w:val="0"/>
          <w:iCs/>
          <w:sz w:val="20"/>
          <w:szCs w:val="20"/>
        </w:rPr>
        <w:t>składane wraz z tłumaczeniem na </w:t>
      </w:r>
      <w:r w:rsidR="00912F01" w:rsidRPr="00F7229D">
        <w:rPr>
          <w:rFonts w:ascii="Verdana" w:hAnsi="Verdana"/>
          <w:b w:val="0"/>
          <w:iCs/>
          <w:sz w:val="20"/>
          <w:szCs w:val="20"/>
        </w:rPr>
        <w:t>język polski.</w:t>
      </w:r>
    </w:p>
    <w:p w:rsidR="00912F01" w:rsidRPr="00F7229D" w:rsidRDefault="00912F01" w:rsidP="00CF3868">
      <w:pPr>
        <w:ind w:left="720" w:hanging="720"/>
        <w:jc w:val="both"/>
        <w:rPr>
          <w:rFonts w:ascii="Verdana" w:hAnsi="Verdana" w:cs="Verdana"/>
          <w:b/>
          <w:sz w:val="20"/>
          <w:szCs w:val="20"/>
        </w:rPr>
      </w:pPr>
      <w:r w:rsidRPr="00F7229D">
        <w:rPr>
          <w:rFonts w:ascii="Verdana" w:hAnsi="Verdana" w:cs="Verdana"/>
          <w:b/>
          <w:sz w:val="20"/>
          <w:szCs w:val="20"/>
        </w:rPr>
        <w:t xml:space="preserve">13. </w:t>
      </w:r>
      <w:r w:rsidRPr="00F7229D">
        <w:rPr>
          <w:rFonts w:ascii="Verdana" w:hAnsi="Verdana" w:cs="Verdana"/>
          <w:b/>
          <w:sz w:val="20"/>
          <w:szCs w:val="20"/>
        </w:rPr>
        <w:tab/>
      </w:r>
      <w:r w:rsidRPr="00F7229D">
        <w:rPr>
          <w:rStyle w:val="tekstdokbold"/>
          <w:rFonts w:ascii="Verdana" w:hAnsi="Verdana" w:cs="Verdana"/>
          <w:sz w:val="20"/>
          <w:szCs w:val="20"/>
        </w:rPr>
        <w:t>OPIS SPOSOBU PRZYGOTOWANIA OFERT</w:t>
      </w:r>
    </w:p>
    <w:p w:rsidR="00912F01" w:rsidRPr="00F7229D" w:rsidRDefault="00912F01" w:rsidP="00CF3868">
      <w:pPr>
        <w:pStyle w:val="Tekstpodstawowy2"/>
        <w:spacing w:before="0"/>
        <w:ind w:left="709" w:hanging="709"/>
        <w:rPr>
          <w:rFonts w:ascii="Verdana" w:hAnsi="Verdana"/>
          <w:b w:val="0"/>
          <w:iCs/>
          <w:sz w:val="20"/>
          <w:szCs w:val="20"/>
        </w:rPr>
      </w:pPr>
      <w:r w:rsidRPr="00F7229D">
        <w:rPr>
          <w:rFonts w:ascii="Verdana" w:hAnsi="Verdana" w:cs="Verdana"/>
          <w:sz w:val="20"/>
          <w:szCs w:val="20"/>
        </w:rPr>
        <w:t>13.1.</w:t>
      </w:r>
      <w:r w:rsidRPr="00F7229D">
        <w:rPr>
          <w:rFonts w:ascii="Verdana" w:hAnsi="Verdana" w:cs="Verdana"/>
          <w:sz w:val="20"/>
          <w:szCs w:val="20"/>
        </w:rPr>
        <w:tab/>
      </w:r>
      <w:r w:rsidRPr="00F7229D">
        <w:rPr>
          <w:rFonts w:ascii="Verdana" w:hAnsi="Verdana" w:cs="Verdana"/>
          <w:b w:val="0"/>
          <w:bCs w:val="0"/>
          <w:sz w:val="20"/>
          <w:szCs w:val="20"/>
        </w:rPr>
        <w:t>Wykonawca może złożyć tylko jedną ofertę.</w:t>
      </w:r>
    </w:p>
    <w:p w:rsidR="003761A4" w:rsidRPr="00F7229D" w:rsidRDefault="0005173E" w:rsidP="00D02D04">
      <w:pPr>
        <w:pStyle w:val="Tekstpodstawowy2"/>
        <w:spacing w:before="0"/>
        <w:ind w:left="709" w:hanging="709"/>
        <w:rPr>
          <w:rFonts w:ascii="Verdana" w:hAnsi="Verdana" w:cs="Verdana"/>
          <w:b w:val="0"/>
          <w:bCs w:val="0"/>
          <w:sz w:val="20"/>
          <w:szCs w:val="20"/>
        </w:rPr>
      </w:pPr>
      <w:r w:rsidRPr="00F7229D">
        <w:rPr>
          <w:rFonts w:ascii="Verdana" w:hAnsi="Verdana" w:cs="Verdana"/>
          <w:sz w:val="20"/>
          <w:szCs w:val="20"/>
        </w:rPr>
        <w:t>13.2</w:t>
      </w:r>
      <w:r w:rsidR="00912F01" w:rsidRPr="00F7229D">
        <w:rPr>
          <w:rFonts w:ascii="Verdana" w:hAnsi="Verdana" w:cs="Verdana"/>
          <w:sz w:val="20"/>
          <w:szCs w:val="20"/>
        </w:rPr>
        <w:t>.</w:t>
      </w:r>
      <w:r w:rsidR="00912F01" w:rsidRPr="00F7229D">
        <w:rPr>
          <w:rFonts w:ascii="Verdana" w:hAnsi="Verdana" w:cs="Verdana"/>
          <w:b w:val="0"/>
          <w:sz w:val="20"/>
          <w:szCs w:val="20"/>
        </w:rPr>
        <w:tab/>
      </w:r>
      <w:r w:rsidR="00912F01" w:rsidRPr="00F7229D">
        <w:rPr>
          <w:rFonts w:ascii="Verdana" w:hAnsi="Verdana" w:cs="Verdana"/>
          <w:b w:val="0"/>
          <w:bCs w:val="0"/>
          <w:sz w:val="20"/>
          <w:szCs w:val="20"/>
        </w:rPr>
        <w:t>Ofertę stanowi wypełniony Formularz „Oferta”</w:t>
      </w:r>
      <w:r w:rsidR="00D02D04" w:rsidRPr="00F7229D">
        <w:rPr>
          <w:rFonts w:ascii="Verdana" w:hAnsi="Verdana" w:cs="Verdana"/>
          <w:b w:val="0"/>
          <w:bCs w:val="0"/>
          <w:sz w:val="20"/>
          <w:szCs w:val="20"/>
        </w:rPr>
        <w:t>.</w:t>
      </w:r>
    </w:p>
    <w:p w:rsidR="00912F01" w:rsidRPr="00F7229D" w:rsidRDefault="0005173E" w:rsidP="00CF3868">
      <w:pPr>
        <w:pStyle w:val="Tekstpodstawowy2"/>
        <w:spacing w:before="0"/>
        <w:ind w:left="709" w:hanging="709"/>
        <w:rPr>
          <w:rFonts w:ascii="Verdana" w:hAnsi="Verdana" w:cs="Verdana"/>
          <w:b w:val="0"/>
          <w:bCs w:val="0"/>
          <w:sz w:val="20"/>
          <w:szCs w:val="20"/>
        </w:rPr>
      </w:pPr>
      <w:r w:rsidRPr="00F7229D">
        <w:rPr>
          <w:rFonts w:ascii="Verdana" w:hAnsi="Verdana" w:cs="Verdana"/>
          <w:sz w:val="20"/>
          <w:szCs w:val="20"/>
        </w:rPr>
        <w:t>13.3</w:t>
      </w:r>
      <w:r w:rsidR="00912F01" w:rsidRPr="00F7229D">
        <w:rPr>
          <w:rFonts w:ascii="Verdana" w:hAnsi="Verdana" w:cs="Verdana"/>
          <w:sz w:val="20"/>
          <w:szCs w:val="20"/>
        </w:rPr>
        <w:t>.</w:t>
      </w:r>
      <w:r w:rsidR="00912F01" w:rsidRPr="00F7229D">
        <w:rPr>
          <w:rFonts w:ascii="Verdana" w:hAnsi="Verdana" w:cs="Verdana"/>
          <w:b w:val="0"/>
          <w:sz w:val="20"/>
          <w:szCs w:val="20"/>
        </w:rPr>
        <w:tab/>
      </w:r>
      <w:r w:rsidR="00912F01" w:rsidRPr="00F7229D">
        <w:rPr>
          <w:rFonts w:ascii="Verdana" w:hAnsi="Verdana" w:cs="Verdana"/>
          <w:b w:val="0"/>
          <w:bCs w:val="0"/>
          <w:sz w:val="20"/>
          <w:szCs w:val="20"/>
        </w:rPr>
        <w:t>Wraz z ofertą powinny być złożone:</w:t>
      </w:r>
    </w:p>
    <w:p w:rsidR="003761A4" w:rsidRPr="00F7229D" w:rsidRDefault="003761A4" w:rsidP="00CF3868">
      <w:pPr>
        <w:pStyle w:val="Tekstpodstawowy2"/>
        <w:tabs>
          <w:tab w:val="left" w:pos="1134"/>
        </w:tabs>
        <w:spacing w:before="0"/>
        <w:ind w:left="1134" w:hanging="425"/>
        <w:rPr>
          <w:rFonts w:ascii="Verdana" w:hAnsi="Verdana"/>
          <w:b w:val="0"/>
          <w:bCs w:val="0"/>
          <w:sz w:val="20"/>
          <w:szCs w:val="20"/>
        </w:rPr>
      </w:pPr>
      <w:r w:rsidRPr="00F7229D">
        <w:rPr>
          <w:rFonts w:ascii="Verdana" w:hAnsi="Verdana"/>
          <w:bCs w:val="0"/>
          <w:sz w:val="20"/>
          <w:szCs w:val="20"/>
        </w:rPr>
        <w:t>1)</w:t>
      </w:r>
      <w:r w:rsidRPr="00F7229D">
        <w:rPr>
          <w:rFonts w:ascii="Verdana" w:hAnsi="Verdana"/>
          <w:b w:val="0"/>
          <w:bCs w:val="0"/>
          <w:sz w:val="20"/>
          <w:szCs w:val="20"/>
        </w:rPr>
        <w:t xml:space="preserve"> </w:t>
      </w:r>
      <w:r w:rsidRPr="00F7229D">
        <w:rPr>
          <w:rFonts w:ascii="Verdana" w:hAnsi="Verdana"/>
          <w:b w:val="0"/>
          <w:bCs w:val="0"/>
          <w:sz w:val="20"/>
          <w:szCs w:val="20"/>
        </w:rPr>
        <w:tab/>
      </w:r>
      <w:r w:rsidR="007E5B5F" w:rsidRPr="00F7229D">
        <w:rPr>
          <w:rFonts w:ascii="Verdana" w:hAnsi="Verdana" w:cs="Verdana"/>
          <w:b w:val="0"/>
          <w:bCs w:val="0"/>
          <w:sz w:val="20"/>
          <w:szCs w:val="20"/>
        </w:rPr>
        <w:t>o</w:t>
      </w:r>
      <w:r w:rsidRPr="00F7229D">
        <w:rPr>
          <w:rFonts w:ascii="Verdana" w:hAnsi="Verdana" w:cs="Verdana"/>
          <w:b w:val="0"/>
          <w:bCs w:val="0"/>
          <w:sz w:val="20"/>
          <w:szCs w:val="20"/>
        </w:rPr>
        <w:t>świadczeni</w:t>
      </w:r>
      <w:r w:rsidR="00383318" w:rsidRPr="00F7229D">
        <w:rPr>
          <w:rFonts w:ascii="Verdana" w:hAnsi="Verdana" w:cs="Verdana"/>
          <w:b w:val="0"/>
          <w:bCs w:val="0"/>
          <w:sz w:val="20"/>
          <w:szCs w:val="20"/>
        </w:rPr>
        <w:t>e</w:t>
      </w:r>
      <w:r w:rsidRPr="00F7229D">
        <w:rPr>
          <w:rFonts w:ascii="Verdana" w:hAnsi="Verdana" w:cs="Verdana"/>
          <w:b w:val="0"/>
          <w:bCs w:val="0"/>
          <w:sz w:val="20"/>
          <w:szCs w:val="20"/>
        </w:rPr>
        <w:t xml:space="preserve"> wymagane postanowieniami pkt 9.1</w:t>
      </w:r>
      <w:r w:rsidR="00B54921" w:rsidRPr="00F7229D">
        <w:rPr>
          <w:rFonts w:ascii="Verdana" w:hAnsi="Verdana" w:cs="Verdana"/>
          <w:b w:val="0"/>
          <w:bCs w:val="0"/>
          <w:sz w:val="20"/>
          <w:szCs w:val="20"/>
        </w:rPr>
        <w:t xml:space="preserve"> IDW</w:t>
      </w:r>
      <w:r w:rsidRPr="00F7229D">
        <w:rPr>
          <w:rFonts w:ascii="Verdana" w:hAnsi="Verdana"/>
          <w:b w:val="0"/>
          <w:bCs w:val="0"/>
          <w:sz w:val="20"/>
          <w:szCs w:val="20"/>
        </w:rPr>
        <w:t>;</w:t>
      </w:r>
    </w:p>
    <w:p w:rsidR="003761A4" w:rsidRPr="00F7229D" w:rsidRDefault="003761A4" w:rsidP="00CF3868">
      <w:pPr>
        <w:pStyle w:val="Tekstpodstawowy2"/>
        <w:tabs>
          <w:tab w:val="left" w:pos="1134"/>
        </w:tabs>
        <w:spacing w:before="0"/>
        <w:ind w:left="1134" w:hanging="425"/>
        <w:rPr>
          <w:rFonts w:ascii="Verdana" w:hAnsi="Verdana" w:cs="Verdana"/>
          <w:b w:val="0"/>
          <w:bCs w:val="0"/>
          <w:sz w:val="20"/>
          <w:szCs w:val="20"/>
        </w:rPr>
      </w:pPr>
      <w:r w:rsidRPr="00F7229D">
        <w:rPr>
          <w:rFonts w:ascii="Verdana" w:hAnsi="Verdana"/>
          <w:bCs w:val="0"/>
          <w:sz w:val="20"/>
          <w:szCs w:val="20"/>
        </w:rPr>
        <w:t>2)</w:t>
      </w:r>
      <w:r w:rsidRPr="00F7229D">
        <w:rPr>
          <w:rFonts w:ascii="Verdana" w:hAnsi="Verdana"/>
          <w:b w:val="0"/>
          <w:bCs w:val="0"/>
          <w:sz w:val="20"/>
          <w:szCs w:val="20"/>
        </w:rPr>
        <w:t xml:space="preserve"> </w:t>
      </w:r>
      <w:r w:rsidRPr="00F7229D">
        <w:rPr>
          <w:rFonts w:ascii="Verdana" w:hAnsi="Verdana"/>
          <w:b w:val="0"/>
          <w:bCs w:val="0"/>
          <w:sz w:val="20"/>
          <w:szCs w:val="20"/>
        </w:rPr>
        <w:tab/>
      </w:r>
      <w:r w:rsidR="007E5B5F" w:rsidRPr="00F7229D">
        <w:rPr>
          <w:rFonts w:ascii="Verdana" w:hAnsi="Verdana" w:cs="Verdana"/>
          <w:b w:val="0"/>
          <w:bCs w:val="0"/>
          <w:sz w:val="20"/>
          <w:szCs w:val="20"/>
        </w:rPr>
        <w:t>p</w:t>
      </w:r>
      <w:r w:rsidRPr="00F7229D">
        <w:rPr>
          <w:rFonts w:ascii="Verdana" w:hAnsi="Verdana" w:cs="Verdana"/>
          <w:b w:val="0"/>
          <w:bCs w:val="0"/>
          <w:sz w:val="20"/>
          <w:szCs w:val="20"/>
        </w:rPr>
        <w:t xml:space="preserve">ełnomocnictwo do reprezentowania wszystkich Wykonawców wspólnie ubiegających się o udzielenie </w:t>
      </w:r>
      <w:r w:rsidR="00B956BA" w:rsidRPr="00F7229D">
        <w:rPr>
          <w:rFonts w:ascii="Verdana" w:hAnsi="Verdana" w:cs="Verdana"/>
          <w:b w:val="0"/>
          <w:bCs w:val="0"/>
          <w:sz w:val="20"/>
          <w:szCs w:val="20"/>
        </w:rPr>
        <w:t xml:space="preserve">zamówienia, ewentualnie umowa </w:t>
      </w:r>
      <w:r w:rsidR="00F5210B" w:rsidRPr="00F7229D">
        <w:rPr>
          <w:rFonts w:ascii="Verdana" w:hAnsi="Verdana" w:cs="Verdana"/>
          <w:b w:val="0"/>
          <w:bCs w:val="0"/>
          <w:sz w:val="20"/>
          <w:szCs w:val="20"/>
        </w:rPr>
        <w:t>o </w:t>
      </w:r>
      <w:r w:rsidRPr="00F7229D">
        <w:rPr>
          <w:rFonts w:ascii="Verdana" w:hAnsi="Verdana" w:cs="Verdana"/>
          <w:b w:val="0"/>
          <w:bCs w:val="0"/>
          <w:sz w:val="20"/>
          <w:szCs w:val="20"/>
        </w:rPr>
        <w:t xml:space="preserve">współdziałaniu, z której będzie wynikać przedmiotowe pełnomocnictwo. Pełnomocnik może być ustanowiony </w:t>
      </w:r>
      <w:r w:rsidR="00F5210B" w:rsidRPr="00F7229D">
        <w:rPr>
          <w:rFonts w:ascii="Verdana" w:hAnsi="Verdana" w:cs="Verdana"/>
          <w:b w:val="0"/>
          <w:bCs w:val="0"/>
          <w:sz w:val="20"/>
          <w:szCs w:val="20"/>
        </w:rPr>
        <w:t>do reprezentowania Wykonawców w </w:t>
      </w:r>
      <w:r w:rsidRPr="00F7229D">
        <w:rPr>
          <w:rFonts w:ascii="Verdana" w:hAnsi="Verdana" w:cs="Verdana"/>
          <w:b w:val="0"/>
          <w:bCs w:val="0"/>
          <w:sz w:val="20"/>
          <w:szCs w:val="20"/>
        </w:rPr>
        <w:t>postępowaniu albo do reprezentowania w postępowaniu i zawarcia umowy. Pełnomocnictwo winno być załączone w formie oryginału lub notarialnie poświadczonej kopii</w:t>
      </w:r>
      <w:r w:rsidR="005700EF" w:rsidRPr="00F7229D">
        <w:rPr>
          <w:rFonts w:ascii="Verdana" w:hAnsi="Verdana" w:cs="Verdana"/>
          <w:b w:val="0"/>
          <w:bCs w:val="0"/>
          <w:sz w:val="20"/>
          <w:szCs w:val="20"/>
        </w:rPr>
        <w:t xml:space="preserve"> (jeżeli dotyczy)</w:t>
      </w:r>
      <w:r w:rsidRPr="00F7229D">
        <w:rPr>
          <w:rFonts w:ascii="Verdana" w:hAnsi="Verdana" w:cs="Verdana"/>
          <w:b w:val="0"/>
          <w:bCs w:val="0"/>
          <w:sz w:val="20"/>
          <w:szCs w:val="20"/>
        </w:rPr>
        <w:t>;</w:t>
      </w:r>
    </w:p>
    <w:p w:rsidR="003761A4" w:rsidRPr="00F7229D" w:rsidRDefault="003761A4" w:rsidP="00CF3868">
      <w:pPr>
        <w:pStyle w:val="Tekstpodstawowy2"/>
        <w:tabs>
          <w:tab w:val="left" w:pos="1134"/>
        </w:tabs>
        <w:spacing w:before="0"/>
        <w:ind w:left="1134" w:hanging="425"/>
        <w:rPr>
          <w:rFonts w:ascii="Verdana" w:hAnsi="Verdana" w:cs="Verdana"/>
          <w:b w:val="0"/>
          <w:bCs w:val="0"/>
          <w:sz w:val="20"/>
          <w:szCs w:val="20"/>
        </w:rPr>
      </w:pPr>
      <w:r w:rsidRPr="00F7229D">
        <w:rPr>
          <w:rFonts w:ascii="Verdana" w:hAnsi="Verdana"/>
          <w:bCs w:val="0"/>
          <w:sz w:val="20"/>
          <w:szCs w:val="20"/>
        </w:rPr>
        <w:t>3)</w:t>
      </w:r>
      <w:r w:rsidRPr="00F7229D">
        <w:rPr>
          <w:rFonts w:ascii="Verdana" w:hAnsi="Verdana"/>
          <w:b w:val="0"/>
          <w:bCs w:val="0"/>
          <w:sz w:val="20"/>
          <w:szCs w:val="20"/>
        </w:rPr>
        <w:t xml:space="preserve"> </w:t>
      </w:r>
      <w:r w:rsidRPr="00F7229D">
        <w:rPr>
          <w:rFonts w:ascii="Verdana" w:hAnsi="Verdana"/>
          <w:b w:val="0"/>
          <w:bCs w:val="0"/>
          <w:sz w:val="20"/>
          <w:szCs w:val="20"/>
        </w:rPr>
        <w:tab/>
      </w:r>
      <w:r w:rsidR="007E5B5F" w:rsidRPr="00F7229D">
        <w:rPr>
          <w:rFonts w:ascii="Verdana" w:hAnsi="Verdana"/>
          <w:b w:val="0"/>
          <w:bCs w:val="0"/>
          <w:sz w:val="20"/>
          <w:szCs w:val="20"/>
        </w:rPr>
        <w:t>p</w:t>
      </w:r>
      <w:r w:rsidR="0081389D" w:rsidRPr="00F7229D">
        <w:rPr>
          <w:rFonts w:ascii="Verdana" w:hAnsi="Verdana"/>
          <w:b w:val="0"/>
          <w:bCs w:val="0"/>
          <w:sz w:val="20"/>
          <w:szCs w:val="20"/>
        </w:rPr>
        <w:t>ełnomocnictwo lub inne d</w:t>
      </w:r>
      <w:r w:rsidRPr="00F7229D">
        <w:rPr>
          <w:rFonts w:ascii="Verdana" w:hAnsi="Verdana" w:cs="Verdana"/>
          <w:b w:val="0"/>
          <w:bCs w:val="0"/>
          <w:sz w:val="20"/>
          <w:szCs w:val="20"/>
        </w:rPr>
        <w:t>okumenty, z których wynika prawo do podpisania oferty (oryginał lub kopia potwierdzona za zgodność z oryginałem</w:t>
      </w:r>
      <w:r w:rsidR="000E3132" w:rsidRPr="00F7229D">
        <w:rPr>
          <w:rFonts w:ascii="Verdana" w:hAnsi="Verdana" w:cs="Verdana"/>
          <w:b w:val="0"/>
          <w:bCs w:val="0"/>
          <w:sz w:val="20"/>
          <w:szCs w:val="20"/>
        </w:rPr>
        <w:t xml:space="preserve"> przez </w:t>
      </w:r>
      <w:r w:rsidR="00F5210B" w:rsidRPr="00F7229D">
        <w:rPr>
          <w:rFonts w:ascii="Verdana" w:hAnsi="Verdana" w:cs="Verdana"/>
          <w:b w:val="0"/>
          <w:bCs w:val="0"/>
          <w:sz w:val="20"/>
          <w:szCs w:val="20"/>
        </w:rPr>
        <w:t>notariusza) względnie do </w:t>
      </w:r>
      <w:r w:rsidRPr="00F7229D">
        <w:rPr>
          <w:rFonts w:ascii="Verdana" w:hAnsi="Verdana" w:cs="Verdana"/>
          <w:b w:val="0"/>
          <w:bCs w:val="0"/>
          <w:sz w:val="20"/>
          <w:szCs w:val="20"/>
        </w:rPr>
        <w:t xml:space="preserve">podpisania innych dokumentów </w:t>
      </w:r>
      <w:r w:rsidR="00F5210B" w:rsidRPr="00F7229D">
        <w:rPr>
          <w:rFonts w:ascii="Verdana" w:hAnsi="Verdana" w:cs="Verdana"/>
          <w:b w:val="0"/>
          <w:bCs w:val="0"/>
          <w:sz w:val="20"/>
          <w:szCs w:val="20"/>
        </w:rPr>
        <w:t>składanych wraz</w:t>
      </w:r>
      <w:r w:rsidR="000E3132" w:rsidRPr="00F7229D">
        <w:rPr>
          <w:rFonts w:ascii="Verdana" w:hAnsi="Verdana" w:cs="Verdana"/>
          <w:b w:val="0"/>
          <w:bCs w:val="0"/>
          <w:sz w:val="20"/>
          <w:szCs w:val="20"/>
        </w:rPr>
        <w:t> </w:t>
      </w:r>
      <w:r w:rsidR="00F5210B" w:rsidRPr="00F7229D">
        <w:rPr>
          <w:rFonts w:ascii="Verdana" w:hAnsi="Verdana" w:cs="Verdana"/>
          <w:b w:val="0"/>
          <w:bCs w:val="0"/>
          <w:sz w:val="20"/>
          <w:szCs w:val="20"/>
        </w:rPr>
        <w:t>z</w:t>
      </w:r>
      <w:r w:rsidR="000E3132" w:rsidRPr="00F7229D">
        <w:rPr>
          <w:rFonts w:ascii="Verdana" w:hAnsi="Verdana" w:cs="Verdana"/>
          <w:b w:val="0"/>
          <w:bCs w:val="0"/>
          <w:sz w:val="20"/>
          <w:szCs w:val="20"/>
        </w:rPr>
        <w:t> </w:t>
      </w:r>
      <w:r w:rsidR="00F5210B" w:rsidRPr="00F7229D">
        <w:rPr>
          <w:rFonts w:ascii="Verdana" w:hAnsi="Verdana" w:cs="Verdana"/>
          <w:b w:val="0"/>
          <w:bCs w:val="0"/>
          <w:sz w:val="20"/>
          <w:szCs w:val="20"/>
        </w:rPr>
        <w:t>ofertą, chyba</w:t>
      </w:r>
      <w:r w:rsidRPr="00F7229D">
        <w:rPr>
          <w:rFonts w:ascii="Verdana" w:hAnsi="Verdana" w:cs="Verdana"/>
          <w:b w:val="0"/>
          <w:bCs w:val="0"/>
          <w:sz w:val="20"/>
          <w:szCs w:val="20"/>
        </w:rPr>
        <w:t xml:space="preserve"> że zamawiający moż</w:t>
      </w:r>
      <w:r w:rsidR="004279BE" w:rsidRPr="00F7229D">
        <w:rPr>
          <w:rFonts w:ascii="Verdana" w:hAnsi="Verdana" w:cs="Verdana"/>
          <w:b w:val="0"/>
          <w:bCs w:val="0"/>
          <w:sz w:val="20"/>
          <w:szCs w:val="20"/>
        </w:rPr>
        <w:t>e je uzyskać w szczególności za </w:t>
      </w:r>
      <w:r w:rsidRPr="00F7229D">
        <w:rPr>
          <w:rFonts w:ascii="Verdana" w:hAnsi="Verdana" w:cs="Verdana"/>
          <w:b w:val="0"/>
          <w:bCs w:val="0"/>
          <w:sz w:val="20"/>
          <w:szCs w:val="20"/>
        </w:rPr>
        <w:t>pomocą bezpłatnych i ogólnodostępnych baz danych, w szczeg</w:t>
      </w:r>
      <w:r w:rsidR="00F5210B" w:rsidRPr="00F7229D">
        <w:rPr>
          <w:rFonts w:ascii="Verdana" w:hAnsi="Verdana" w:cs="Verdana"/>
          <w:b w:val="0"/>
          <w:bCs w:val="0"/>
          <w:sz w:val="20"/>
          <w:szCs w:val="20"/>
        </w:rPr>
        <w:t>ólności rejestrów publicznych w </w:t>
      </w:r>
      <w:r w:rsidRPr="00F7229D">
        <w:rPr>
          <w:rFonts w:ascii="Verdana" w:hAnsi="Verdana" w:cs="Verdana"/>
          <w:b w:val="0"/>
          <w:bCs w:val="0"/>
          <w:sz w:val="20"/>
          <w:szCs w:val="20"/>
        </w:rPr>
        <w:t>rozumieniu us</w:t>
      </w:r>
      <w:r w:rsidR="000E3132" w:rsidRPr="00F7229D">
        <w:rPr>
          <w:rFonts w:ascii="Verdana" w:hAnsi="Verdana" w:cs="Verdana"/>
          <w:b w:val="0"/>
          <w:bCs w:val="0"/>
          <w:sz w:val="20"/>
          <w:szCs w:val="20"/>
        </w:rPr>
        <w:t>tawy z dnia 17 lutego 2005 r. o </w:t>
      </w:r>
      <w:r w:rsidRPr="00F7229D">
        <w:rPr>
          <w:rFonts w:ascii="Verdana" w:hAnsi="Verdana" w:cs="Verdana"/>
          <w:b w:val="0"/>
          <w:bCs w:val="0"/>
          <w:sz w:val="20"/>
          <w:szCs w:val="20"/>
        </w:rPr>
        <w:t>informatyzacji działalności podmiotów realizujących zadania publiczn</w:t>
      </w:r>
      <w:r w:rsidR="000E3132" w:rsidRPr="00F7229D">
        <w:rPr>
          <w:rFonts w:ascii="Verdana" w:hAnsi="Verdana" w:cs="Verdana"/>
          <w:b w:val="0"/>
          <w:bCs w:val="0"/>
          <w:sz w:val="20"/>
          <w:szCs w:val="20"/>
        </w:rPr>
        <w:t xml:space="preserve">e </w:t>
      </w:r>
      <w:proofErr w:type="spellStart"/>
      <w:r w:rsidR="00F848FD" w:rsidRPr="00F7229D">
        <w:rPr>
          <w:rFonts w:ascii="Verdana" w:hAnsi="Verdana" w:cs="Verdana"/>
          <w:b w:val="0"/>
          <w:bCs w:val="0"/>
          <w:sz w:val="20"/>
          <w:szCs w:val="20"/>
        </w:rPr>
        <w:t>t.j</w:t>
      </w:r>
      <w:proofErr w:type="spellEnd"/>
      <w:r w:rsidR="00F848FD" w:rsidRPr="00F7229D">
        <w:rPr>
          <w:rFonts w:ascii="Verdana" w:hAnsi="Verdana" w:cs="Verdana"/>
          <w:b w:val="0"/>
          <w:bCs w:val="0"/>
          <w:sz w:val="20"/>
          <w:szCs w:val="20"/>
        </w:rPr>
        <w:t xml:space="preserve">. </w:t>
      </w:r>
      <w:r w:rsidR="000E3132" w:rsidRPr="00F7229D">
        <w:rPr>
          <w:rFonts w:ascii="Verdana" w:hAnsi="Verdana" w:cs="Verdana"/>
          <w:b w:val="0"/>
          <w:bCs w:val="0"/>
          <w:sz w:val="20"/>
          <w:szCs w:val="20"/>
        </w:rPr>
        <w:t>Dz. U. </w:t>
      </w:r>
      <w:r w:rsidR="00F5210B" w:rsidRPr="00F7229D">
        <w:rPr>
          <w:rFonts w:ascii="Verdana" w:hAnsi="Verdana" w:cs="Verdana"/>
          <w:b w:val="0"/>
          <w:bCs w:val="0"/>
          <w:sz w:val="20"/>
          <w:szCs w:val="20"/>
        </w:rPr>
        <w:t>z 2014 poz. 1114 oraz z </w:t>
      </w:r>
      <w:r w:rsidRPr="00F7229D">
        <w:rPr>
          <w:rFonts w:ascii="Verdana" w:hAnsi="Verdana" w:cs="Verdana"/>
          <w:b w:val="0"/>
          <w:bCs w:val="0"/>
          <w:sz w:val="20"/>
          <w:szCs w:val="20"/>
        </w:rPr>
        <w:t>2016 poz. 35</w:t>
      </w:r>
      <w:r w:rsidR="004279BE" w:rsidRPr="00F7229D">
        <w:rPr>
          <w:rFonts w:ascii="Verdana" w:hAnsi="Verdana" w:cs="Verdana"/>
          <w:b w:val="0"/>
          <w:bCs w:val="0"/>
          <w:sz w:val="20"/>
          <w:szCs w:val="20"/>
        </w:rPr>
        <w:t>2), a wykonawca wskazał to </w:t>
      </w:r>
      <w:r w:rsidR="000E3132" w:rsidRPr="00F7229D">
        <w:rPr>
          <w:rFonts w:ascii="Verdana" w:hAnsi="Verdana" w:cs="Verdana"/>
          <w:b w:val="0"/>
          <w:bCs w:val="0"/>
          <w:sz w:val="20"/>
          <w:szCs w:val="20"/>
        </w:rPr>
        <w:t>wraz </w:t>
      </w:r>
      <w:r w:rsidR="007E5B5F" w:rsidRPr="00F7229D">
        <w:rPr>
          <w:rFonts w:ascii="Verdana" w:hAnsi="Verdana" w:cs="Verdana"/>
          <w:b w:val="0"/>
          <w:bCs w:val="0"/>
          <w:sz w:val="20"/>
          <w:szCs w:val="20"/>
        </w:rPr>
        <w:t>ze złożeniem oferty;</w:t>
      </w:r>
    </w:p>
    <w:p w:rsidR="005B06DC" w:rsidRPr="00F7229D" w:rsidRDefault="00180456" w:rsidP="00CF3868">
      <w:pPr>
        <w:pStyle w:val="Tekstpodstawowy2"/>
        <w:tabs>
          <w:tab w:val="left" w:pos="1134"/>
        </w:tabs>
        <w:spacing w:before="0"/>
        <w:ind w:left="1134" w:hanging="425"/>
        <w:rPr>
          <w:rFonts w:ascii="Verdana" w:hAnsi="Verdana"/>
          <w:bCs w:val="0"/>
          <w:sz w:val="20"/>
          <w:szCs w:val="20"/>
        </w:rPr>
      </w:pPr>
      <w:r w:rsidRPr="00F7229D">
        <w:rPr>
          <w:rFonts w:ascii="Verdana" w:hAnsi="Verdana"/>
          <w:bCs w:val="0"/>
          <w:sz w:val="20"/>
          <w:szCs w:val="20"/>
        </w:rPr>
        <w:t xml:space="preserve">4) </w:t>
      </w:r>
      <w:r w:rsidR="007E5B5F" w:rsidRPr="00F7229D">
        <w:rPr>
          <w:rFonts w:ascii="Verdana" w:hAnsi="Verdana"/>
          <w:b w:val="0"/>
          <w:bCs w:val="0"/>
          <w:sz w:val="20"/>
          <w:szCs w:val="20"/>
        </w:rPr>
        <w:t>z</w:t>
      </w:r>
      <w:r w:rsidR="005B06DC" w:rsidRPr="00F7229D">
        <w:rPr>
          <w:rFonts w:ascii="Verdana" w:hAnsi="Verdana"/>
          <w:b w:val="0"/>
          <w:bCs w:val="0"/>
          <w:sz w:val="20"/>
          <w:szCs w:val="20"/>
        </w:rPr>
        <w:t xml:space="preserve">obowiązanie, o którym mowa </w:t>
      </w:r>
      <w:r w:rsidR="007E5B5F" w:rsidRPr="00F7229D">
        <w:rPr>
          <w:rFonts w:ascii="Verdana" w:hAnsi="Verdana"/>
          <w:b w:val="0"/>
          <w:bCs w:val="0"/>
          <w:sz w:val="20"/>
          <w:szCs w:val="20"/>
        </w:rPr>
        <w:t>w pkt 10.2 IDW (jeżeli dotyczy);</w:t>
      </w:r>
    </w:p>
    <w:p w:rsidR="00180456" w:rsidRPr="00F7229D" w:rsidRDefault="005B06DC" w:rsidP="00CF3868">
      <w:pPr>
        <w:pStyle w:val="Tekstpodstawowy2"/>
        <w:tabs>
          <w:tab w:val="left" w:pos="1134"/>
        </w:tabs>
        <w:spacing w:before="0"/>
        <w:ind w:left="1134" w:hanging="425"/>
        <w:rPr>
          <w:rFonts w:ascii="Verdana" w:hAnsi="Verdana"/>
          <w:b w:val="0"/>
          <w:bCs w:val="0"/>
          <w:sz w:val="20"/>
          <w:szCs w:val="20"/>
        </w:rPr>
      </w:pPr>
      <w:r w:rsidRPr="00F7229D">
        <w:rPr>
          <w:rFonts w:ascii="Verdana" w:hAnsi="Verdana"/>
          <w:bCs w:val="0"/>
          <w:sz w:val="20"/>
          <w:szCs w:val="20"/>
        </w:rPr>
        <w:t>5)</w:t>
      </w:r>
      <w:r w:rsidRPr="00F7229D">
        <w:rPr>
          <w:rFonts w:ascii="Verdana" w:hAnsi="Verdana"/>
          <w:b w:val="0"/>
          <w:bCs w:val="0"/>
          <w:sz w:val="20"/>
          <w:szCs w:val="20"/>
        </w:rPr>
        <w:t xml:space="preserve"> </w:t>
      </w:r>
      <w:r w:rsidR="007E5B5F" w:rsidRPr="00F7229D">
        <w:rPr>
          <w:rFonts w:ascii="Verdana" w:hAnsi="Verdana"/>
          <w:b w:val="0"/>
          <w:bCs w:val="0"/>
          <w:sz w:val="20"/>
          <w:szCs w:val="20"/>
        </w:rPr>
        <w:t>w</w:t>
      </w:r>
      <w:r w:rsidR="00180456" w:rsidRPr="00F7229D">
        <w:rPr>
          <w:rFonts w:ascii="Verdana" w:hAnsi="Verdana"/>
          <w:b w:val="0"/>
          <w:bCs w:val="0"/>
          <w:sz w:val="20"/>
          <w:szCs w:val="20"/>
        </w:rPr>
        <w:t>ypełniony załąc</w:t>
      </w:r>
      <w:r w:rsidR="007E5B5F" w:rsidRPr="00F7229D">
        <w:rPr>
          <w:rFonts w:ascii="Verdana" w:hAnsi="Verdana"/>
          <w:b w:val="0"/>
          <w:bCs w:val="0"/>
          <w:sz w:val="20"/>
          <w:szCs w:val="20"/>
        </w:rPr>
        <w:t>znik nr 2.3. – Formularz cenowy;</w:t>
      </w:r>
    </w:p>
    <w:p w:rsidR="007E5B5F" w:rsidRPr="00F7229D" w:rsidRDefault="007E5B5F" w:rsidP="00CF3868">
      <w:pPr>
        <w:pStyle w:val="Tekstpodstawowy2"/>
        <w:tabs>
          <w:tab w:val="left" w:pos="1134"/>
        </w:tabs>
        <w:spacing w:before="0"/>
        <w:ind w:left="1134" w:hanging="425"/>
        <w:rPr>
          <w:rFonts w:ascii="Verdana" w:hAnsi="Verdana"/>
          <w:b w:val="0"/>
          <w:bCs w:val="0"/>
          <w:sz w:val="20"/>
          <w:szCs w:val="20"/>
        </w:rPr>
      </w:pPr>
      <w:r w:rsidRPr="00F7229D">
        <w:rPr>
          <w:rFonts w:ascii="Verdana" w:hAnsi="Verdana"/>
          <w:bCs w:val="0"/>
          <w:sz w:val="20"/>
          <w:szCs w:val="20"/>
        </w:rPr>
        <w:t xml:space="preserve">6) </w:t>
      </w:r>
      <w:r w:rsidR="00055E21" w:rsidRPr="00F7229D">
        <w:rPr>
          <w:rFonts w:ascii="Verdana" w:hAnsi="Verdana"/>
          <w:b w:val="0"/>
          <w:bCs w:val="0"/>
          <w:sz w:val="20"/>
          <w:szCs w:val="20"/>
        </w:rPr>
        <w:t xml:space="preserve">wypełniony załącznik nr 3.2. </w:t>
      </w:r>
      <w:r w:rsidRPr="00F7229D">
        <w:rPr>
          <w:rFonts w:ascii="Verdana" w:hAnsi="Verdana"/>
          <w:b w:val="0"/>
          <w:bCs w:val="0"/>
          <w:sz w:val="20"/>
          <w:szCs w:val="20"/>
        </w:rPr>
        <w:t>wykaz osób</w:t>
      </w:r>
      <w:r w:rsidR="004C0C45" w:rsidRPr="00F7229D">
        <w:rPr>
          <w:rFonts w:ascii="Verdana" w:hAnsi="Verdana"/>
          <w:b w:val="0"/>
          <w:bCs w:val="0"/>
          <w:sz w:val="20"/>
          <w:szCs w:val="20"/>
        </w:rPr>
        <w:t>.</w:t>
      </w:r>
    </w:p>
    <w:p w:rsidR="00912F01" w:rsidRPr="00F7229D" w:rsidRDefault="0005173E" w:rsidP="00CF3868">
      <w:pPr>
        <w:pStyle w:val="Tekstpodstawowy2"/>
        <w:spacing w:before="0"/>
        <w:ind w:left="709" w:hanging="709"/>
        <w:rPr>
          <w:rFonts w:ascii="Verdana" w:hAnsi="Verdana"/>
          <w:b w:val="0"/>
          <w:iCs/>
          <w:sz w:val="20"/>
          <w:szCs w:val="20"/>
        </w:rPr>
      </w:pPr>
      <w:r w:rsidRPr="00F7229D">
        <w:rPr>
          <w:rFonts w:ascii="Verdana" w:hAnsi="Verdana" w:cs="Verdana"/>
          <w:sz w:val="20"/>
          <w:szCs w:val="20"/>
        </w:rPr>
        <w:lastRenderedPageBreak/>
        <w:t>13.4</w:t>
      </w:r>
      <w:r w:rsidR="00912F01" w:rsidRPr="00F7229D">
        <w:rPr>
          <w:rFonts w:ascii="Verdana" w:hAnsi="Verdana" w:cs="Verdana"/>
          <w:sz w:val="20"/>
          <w:szCs w:val="20"/>
        </w:rPr>
        <w:t>.</w:t>
      </w:r>
      <w:r w:rsidR="00912F01" w:rsidRPr="00F7229D">
        <w:rPr>
          <w:rFonts w:ascii="Verdana" w:hAnsi="Verdana" w:cs="Verdana"/>
          <w:sz w:val="20"/>
          <w:szCs w:val="20"/>
        </w:rPr>
        <w:tab/>
      </w:r>
      <w:r w:rsidR="003761A4" w:rsidRPr="00F7229D">
        <w:rPr>
          <w:rFonts w:ascii="Verdana" w:hAnsi="Verdana" w:cs="Verdana"/>
          <w:b w:val="0"/>
          <w:bCs w:val="0"/>
          <w:sz w:val="20"/>
          <w:szCs w:val="20"/>
        </w:rPr>
        <w:t>Oferta powinna być podpisana przez osobę upoważnioną do reprezentowania Wykonawcy, zgodnie z formą reprezentacji Wyko</w:t>
      </w:r>
      <w:r w:rsidR="004279BE" w:rsidRPr="00F7229D">
        <w:rPr>
          <w:rFonts w:ascii="Verdana" w:hAnsi="Verdana" w:cs="Verdana"/>
          <w:b w:val="0"/>
          <w:bCs w:val="0"/>
          <w:sz w:val="20"/>
          <w:szCs w:val="20"/>
        </w:rPr>
        <w:t>nawcy określoną w rejestrze lub </w:t>
      </w:r>
      <w:r w:rsidR="003761A4" w:rsidRPr="00F7229D">
        <w:rPr>
          <w:rFonts w:ascii="Verdana" w:hAnsi="Verdana" w:cs="Verdana"/>
          <w:b w:val="0"/>
          <w:bCs w:val="0"/>
          <w:sz w:val="20"/>
          <w:szCs w:val="20"/>
        </w:rPr>
        <w:t>innym dokumencie, właściwym dla danej formy organizacyjnej Wykonawcy albo przez upełnomocnionego przedstawiciela Wykonawcy.</w:t>
      </w:r>
    </w:p>
    <w:p w:rsidR="00912F01" w:rsidRPr="00F7229D" w:rsidRDefault="0005173E" w:rsidP="00CF3868">
      <w:pPr>
        <w:pStyle w:val="Tekstpodstawowy2"/>
        <w:spacing w:before="0"/>
        <w:ind w:left="709" w:hanging="709"/>
        <w:rPr>
          <w:rFonts w:ascii="Verdana" w:hAnsi="Verdana"/>
          <w:b w:val="0"/>
          <w:iCs/>
          <w:sz w:val="20"/>
          <w:szCs w:val="20"/>
        </w:rPr>
      </w:pPr>
      <w:r w:rsidRPr="00F7229D">
        <w:rPr>
          <w:rFonts w:ascii="Verdana" w:hAnsi="Verdana" w:cs="Verdana"/>
          <w:sz w:val="20"/>
          <w:szCs w:val="20"/>
        </w:rPr>
        <w:t>13.5</w:t>
      </w:r>
      <w:r w:rsidR="00912F01" w:rsidRPr="00F7229D">
        <w:rPr>
          <w:rFonts w:ascii="Verdana" w:hAnsi="Verdana" w:cs="Verdana"/>
          <w:sz w:val="20"/>
          <w:szCs w:val="20"/>
        </w:rPr>
        <w:t>.</w:t>
      </w:r>
      <w:r w:rsidR="00912F01" w:rsidRPr="00F7229D">
        <w:rPr>
          <w:rFonts w:ascii="Verdana" w:hAnsi="Verdana" w:cs="Verdana"/>
          <w:b w:val="0"/>
          <w:sz w:val="20"/>
          <w:szCs w:val="20"/>
        </w:rPr>
        <w:tab/>
      </w:r>
      <w:r w:rsidR="003761A4" w:rsidRPr="00F7229D">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F7229D">
        <w:rPr>
          <w:rFonts w:ascii="Verdana" w:hAnsi="Verdana" w:cs="Verdana"/>
          <w:b w:val="0"/>
          <w:bCs w:val="0"/>
          <w:sz w:val="20"/>
          <w:szCs w:val="20"/>
        </w:rPr>
        <w:t>.</w:t>
      </w:r>
    </w:p>
    <w:p w:rsidR="00912F01" w:rsidRPr="00F7229D" w:rsidRDefault="0005173E" w:rsidP="00912F01">
      <w:pPr>
        <w:pStyle w:val="Tekstpodstawowy2"/>
        <w:ind w:left="709" w:hanging="709"/>
        <w:rPr>
          <w:rFonts w:ascii="Verdana" w:hAnsi="Verdana"/>
          <w:b w:val="0"/>
          <w:iCs/>
          <w:sz w:val="20"/>
          <w:szCs w:val="20"/>
        </w:rPr>
      </w:pPr>
      <w:r w:rsidRPr="00F7229D">
        <w:rPr>
          <w:rFonts w:ascii="Verdana" w:hAnsi="Verdana" w:cs="Verdana"/>
          <w:sz w:val="20"/>
          <w:szCs w:val="20"/>
        </w:rPr>
        <w:t>13.6</w:t>
      </w:r>
      <w:r w:rsidR="00912F01" w:rsidRPr="00F7229D">
        <w:rPr>
          <w:rFonts w:ascii="Verdana" w:hAnsi="Verdana" w:cs="Verdana"/>
          <w:sz w:val="20"/>
          <w:szCs w:val="20"/>
        </w:rPr>
        <w:t>.</w:t>
      </w:r>
      <w:r w:rsidR="00912F01" w:rsidRPr="00F7229D">
        <w:rPr>
          <w:rFonts w:ascii="Verdana" w:hAnsi="Verdana" w:cs="Verdana"/>
          <w:b w:val="0"/>
          <w:sz w:val="20"/>
          <w:szCs w:val="20"/>
        </w:rPr>
        <w:tab/>
      </w:r>
      <w:r w:rsidR="003761A4" w:rsidRPr="00F7229D">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F7229D">
        <w:rPr>
          <w:rFonts w:ascii="Verdana" w:hAnsi="Verdana" w:cs="Verdana"/>
          <w:b w:val="0"/>
          <w:bCs w:val="0"/>
          <w:sz w:val="20"/>
          <w:szCs w:val="20"/>
        </w:rPr>
        <w:t>.</w:t>
      </w:r>
    </w:p>
    <w:p w:rsidR="003761A4" w:rsidRPr="00F7229D" w:rsidRDefault="003761A4" w:rsidP="003761A4">
      <w:pPr>
        <w:pStyle w:val="Tekstpodstawowy2"/>
        <w:ind w:left="709" w:hanging="709"/>
        <w:rPr>
          <w:rFonts w:ascii="Verdana" w:hAnsi="Verdana"/>
          <w:b w:val="0"/>
          <w:iCs/>
          <w:sz w:val="20"/>
          <w:szCs w:val="20"/>
        </w:rPr>
      </w:pPr>
      <w:r w:rsidRPr="00F7229D">
        <w:rPr>
          <w:rFonts w:ascii="Verdana" w:hAnsi="Verdana" w:cs="Verdana"/>
          <w:sz w:val="20"/>
          <w:szCs w:val="20"/>
        </w:rPr>
        <w:t>13</w:t>
      </w:r>
      <w:r w:rsidR="0005173E" w:rsidRPr="00F7229D">
        <w:rPr>
          <w:rFonts w:ascii="Verdana" w:hAnsi="Verdana" w:cs="Verdana"/>
          <w:sz w:val="20"/>
          <w:szCs w:val="20"/>
        </w:rPr>
        <w:t>.7</w:t>
      </w:r>
      <w:r w:rsidRPr="00F7229D">
        <w:rPr>
          <w:rFonts w:ascii="Verdana" w:hAnsi="Verdana" w:cs="Verdana"/>
          <w:sz w:val="20"/>
          <w:szCs w:val="20"/>
        </w:rPr>
        <w:t>.</w:t>
      </w:r>
      <w:r w:rsidRPr="00F7229D">
        <w:rPr>
          <w:rFonts w:ascii="Verdana" w:hAnsi="Verdana" w:cs="Verdana"/>
          <w:b w:val="0"/>
          <w:sz w:val="20"/>
          <w:szCs w:val="20"/>
        </w:rPr>
        <w:tab/>
      </w:r>
      <w:r w:rsidRPr="00F7229D">
        <w:rPr>
          <w:rFonts w:ascii="Verdana" w:hAnsi="Verdana" w:cs="Verdana"/>
          <w:b w:val="0"/>
          <w:bCs w:val="0"/>
          <w:sz w:val="20"/>
          <w:szCs w:val="20"/>
        </w:rPr>
        <w:t>Każda poprawka w treści oferty, a w szczególności każde przerobienie, przekreślenie, uzupełnienie, nadpisanie, et</w:t>
      </w:r>
      <w:r w:rsidR="006943B0" w:rsidRPr="00F7229D">
        <w:rPr>
          <w:rFonts w:ascii="Verdana" w:hAnsi="Verdana" w:cs="Verdana"/>
          <w:b w:val="0"/>
          <w:bCs w:val="0"/>
          <w:sz w:val="20"/>
          <w:szCs w:val="20"/>
        </w:rPr>
        <w:t>c. powinno być parafowane przez </w:t>
      </w:r>
      <w:r w:rsidRPr="00F7229D">
        <w:rPr>
          <w:rFonts w:ascii="Verdana" w:hAnsi="Verdana" w:cs="Verdana"/>
          <w:b w:val="0"/>
          <w:bCs w:val="0"/>
          <w:sz w:val="20"/>
          <w:szCs w:val="20"/>
        </w:rPr>
        <w:t>Wykonawcę, w przeciwnym razie nie będzie uwzględnione.</w:t>
      </w:r>
    </w:p>
    <w:p w:rsidR="003761A4" w:rsidRPr="00F7229D" w:rsidRDefault="003761A4" w:rsidP="003761A4">
      <w:pPr>
        <w:pStyle w:val="Tekstpodstawowy2"/>
        <w:ind w:left="709" w:hanging="709"/>
        <w:rPr>
          <w:rFonts w:ascii="Verdana" w:hAnsi="Verdana"/>
          <w:b w:val="0"/>
          <w:iCs/>
          <w:sz w:val="20"/>
          <w:szCs w:val="20"/>
        </w:rPr>
      </w:pPr>
      <w:r w:rsidRPr="00F7229D">
        <w:rPr>
          <w:rFonts w:ascii="Verdana" w:hAnsi="Verdana" w:cs="Verdana"/>
          <w:sz w:val="20"/>
          <w:szCs w:val="20"/>
        </w:rPr>
        <w:t>13</w:t>
      </w:r>
      <w:r w:rsidR="0005173E" w:rsidRPr="00F7229D">
        <w:rPr>
          <w:rFonts w:ascii="Verdana" w:hAnsi="Verdana" w:cs="Verdana"/>
          <w:sz w:val="20"/>
          <w:szCs w:val="20"/>
        </w:rPr>
        <w:t>.8</w:t>
      </w:r>
      <w:r w:rsidRPr="00F7229D">
        <w:rPr>
          <w:rFonts w:ascii="Verdana" w:hAnsi="Verdana" w:cs="Verdana"/>
          <w:sz w:val="20"/>
          <w:szCs w:val="20"/>
        </w:rPr>
        <w:t>.</w:t>
      </w:r>
      <w:r w:rsidRPr="00F7229D">
        <w:rPr>
          <w:rFonts w:ascii="Verdana" w:hAnsi="Verdana" w:cs="Verdana"/>
          <w:sz w:val="20"/>
          <w:szCs w:val="20"/>
        </w:rPr>
        <w:tab/>
      </w:r>
      <w:r w:rsidRPr="00F7229D">
        <w:rPr>
          <w:rFonts w:ascii="Verdana" w:hAnsi="Verdana" w:cs="Verdana"/>
          <w:b w:val="0"/>
          <w:bCs w:val="0"/>
          <w:sz w:val="20"/>
          <w:szCs w:val="20"/>
        </w:rPr>
        <w:t>Strony oferty powinny być trwale ze sobą połą</w:t>
      </w:r>
      <w:r w:rsidR="0005115E" w:rsidRPr="00F7229D">
        <w:rPr>
          <w:rFonts w:ascii="Verdana" w:hAnsi="Verdana" w:cs="Verdana"/>
          <w:b w:val="0"/>
          <w:bCs w:val="0"/>
          <w:sz w:val="20"/>
          <w:szCs w:val="20"/>
        </w:rPr>
        <w:t>czone i kolejno ponumerowane, z </w:t>
      </w:r>
      <w:r w:rsidRPr="00F7229D">
        <w:rPr>
          <w:rFonts w:ascii="Verdana" w:hAnsi="Verdana" w:cs="Verdana"/>
          <w:b w:val="0"/>
          <w:bCs w:val="0"/>
          <w:sz w:val="20"/>
          <w:szCs w:val="20"/>
        </w:rPr>
        <w:t xml:space="preserve">zastrzeżeniem sytuacji opisanej w </w:t>
      </w:r>
      <w:r w:rsidR="000B4DA0" w:rsidRPr="00F7229D">
        <w:rPr>
          <w:rFonts w:ascii="Verdana" w:hAnsi="Verdana" w:cs="Verdana"/>
          <w:b w:val="0"/>
          <w:bCs w:val="0"/>
          <w:sz w:val="20"/>
          <w:szCs w:val="20"/>
        </w:rPr>
        <w:t>pkt. 13.9</w:t>
      </w:r>
      <w:r w:rsidRPr="00F7229D">
        <w:rPr>
          <w:rFonts w:ascii="Verdana" w:hAnsi="Verdana" w:cs="Verdana"/>
          <w:b w:val="0"/>
          <w:bCs w:val="0"/>
          <w:sz w:val="20"/>
          <w:szCs w:val="20"/>
        </w:rPr>
        <w:t>. W</w:t>
      </w:r>
      <w:r w:rsidR="004279BE" w:rsidRPr="00F7229D">
        <w:rPr>
          <w:rFonts w:ascii="Verdana" w:hAnsi="Verdana" w:cs="Verdana"/>
          <w:b w:val="0"/>
          <w:bCs w:val="0"/>
          <w:sz w:val="20"/>
          <w:szCs w:val="20"/>
        </w:rPr>
        <w:t xml:space="preserve"> treści oferty powinna być </w:t>
      </w:r>
      <w:r w:rsidRPr="00F7229D">
        <w:rPr>
          <w:rFonts w:ascii="Verdana" w:hAnsi="Verdana" w:cs="Verdana"/>
          <w:b w:val="0"/>
          <w:bCs w:val="0"/>
          <w:sz w:val="20"/>
          <w:szCs w:val="20"/>
        </w:rPr>
        <w:t>umieszczona informacja o liczbie stron.</w:t>
      </w:r>
    </w:p>
    <w:p w:rsidR="003761A4" w:rsidRPr="00F7229D" w:rsidRDefault="003761A4" w:rsidP="003761A4">
      <w:pPr>
        <w:pStyle w:val="Tekstpodstawowy2"/>
        <w:ind w:left="709" w:hanging="709"/>
        <w:rPr>
          <w:rFonts w:ascii="Verdana" w:hAnsi="Verdana"/>
          <w:b w:val="0"/>
          <w:iCs/>
          <w:sz w:val="20"/>
          <w:szCs w:val="20"/>
        </w:rPr>
      </w:pPr>
      <w:r w:rsidRPr="00F7229D">
        <w:rPr>
          <w:rFonts w:ascii="Verdana" w:hAnsi="Verdana" w:cs="Verdana"/>
          <w:sz w:val="20"/>
          <w:szCs w:val="20"/>
        </w:rPr>
        <w:t>13</w:t>
      </w:r>
      <w:r w:rsidR="0005173E" w:rsidRPr="00F7229D">
        <w:rPr>
          <w:rFonts w:ascii="Verdana" w:hAnsi="Verdana" w:cs="Verdana"/>
          <w:sz w:val="20"/>
          <w:szCs w:val="20"/>
        </w:rPr>
        <w:t>.9</w:t>
      </w:r>
      <w:r w:rsidRPr="00F7229D">
        <w:rPr>
          <w:rFonts w:ascii="Verdana" w:hAnsi="Verdana" w:cs="Verdana"/>
          <w:sz w:val="20"/>
          <w:szCs w:val="20"/>
        </w:rPr>
        <w:t>.</w:t>
      </w:r>
      <w:r w:rsidRPr="00F7229D">
        <w:rPr>
          <w:rFonts w:ascii="Verdana" w:hAnsi="Verdana" w:cs="Verdana"/>
          <w:sz w:val="20"/>
          <w:szCs w:val="20"/>
        </w:rPr>
        <w:tab/>
      </w:r>
      <w:r w:rsidR="00D84023" w:rsidRPr="00F7229D">
        <w:rPr>
          <w:rFonts w:ascii="Verdana" w:hAnsi="Verdana"/>
          <w:b w:val="0"/>
          <w:sz w:val="20"/>
          <w:szCs w:val="20"/>
        </w:rPr>
        <w:t xml:space="preserve">Zamawiający informuje, </w:t>
      </w:r>
      <w:r w:rsidRPr="00F7229D">
        <w:rPr>
          <w:rFonts w:ascii="Verdana" w:hAnsi="Verdana"/>
          <w:b w:val="0"/>
          <w:sz w:val="20"/>
          <w:szCs w:val="20"/>
        </w:rPr>
        <w:t>ż</w:t>
      </w:r>
      <w:r w:rsidR="00D84023" w:rsidRPr="00F7229D">
        <w:rPr>
          <w:rFonts w:ascii="Verdana" w:hAnsi="Verdana"/>
          <w:b w:val="0"/>
          <w:sz w:val="20"/>
          <w:szCs w:val="20"/>
        </w:rPr>
        <w:t>e</w:t>
      </w:r>
      <w:r w:rsidRPr="00F7229D">
        <w:rPr>
          <w:rFonts w:ascii="Verdana" w:hAnsi="Verdana"/>
          <w:b w:val="0"/>
          <w:sz w:val="20"/>
          <w:szCs w:val="20"/>
        </w:rPr>
        <w:t xml:space="preserve"> zgodnie z art. 8 ust. 3 ustawy </w:t>
      </w:r>
      <w:proofErr w:type="spellStart"/>
      <w:r w:rsidRPr="00F7229D">
        <w:rPr>
          <w:rFonts w:ascii="Verdana" w:hAnsi="Verdana"/>
          <w:b w:val="0"/>
          <w:sz w:val="20"/>
          <w:szCs w:val="20"/>
        </w:rPr>
        <w:t>Pzp</w:t>
      </w:r>
      <w:proofErr w:type="spellEnd"/>
      <w:r w:rsidRPr="00F7229D">
        <w:rPr>
          <w:rFonts w:ascii="Verdana" w:hAnsi="Verdana"/>
          <w:b w:val="0"/>
          <w:sz w:val="20"/>
          <w:szCs w:val="20"/>
        </w:rPr>
        <w:t xml:space="preserve"> nie ujawnia się informacji stanowiących tajemnicę przedsiębi</w:t>
      </w:r>
      <w:r w:rsidR="009A200A" w:rsidRPr="00F7229D">
        <w:rPr>
          <w:rFonts w:ascii="Verdana" w:hAnsi="Verdana"/>
          <w:b w:val="0"/>
          <w:sz w:val="20"/>
          <w:szCs w:val="20"/>
        </w:rPr>
        <w:t>orstwa w rozumieniu przepisów o </w:t>
      </w:r>
      <w:r w:rsidRPr="00F7229D">
        <w:rPr>
          <w:rFonts w:ascii="Verdana" w:hAnsi="Verdana"/>
          <w:b w:val="0"/>
          <w:sz w:val="20"/>
          <w:szCs w:val="20"/>
        </w:rPr>
        <w:t>zwalczaniu nieuczciwej konkurencji, jeże</w:t>
      </w:r>
      <w:r w:rsidR="004279BE" w:rsidRPr="00F7229D">
        <w:rPr>
          <w:rFonts w:ascii="Verdana" w:hAnsi="Verdana"/>
          <w:b w:val="0"/>
          <w:sz w:val="20"/>
          <w:szCs w:val="20"/>
        </w:rPr>
        <w:t>li Wykonawca nie później niż </w:t>
      </w:r>
      <w:r w:rsidR="009334D2" w:rsidRPr="00F7229D">
        <w:rPr>
          <w:rFonts w:ascii="Verdana" w:hAnsi="Verdana"/>
          <w:b w:val="0"/>
          <w:sz w:val="20"/>
          <w:szCs w:val="20"/>
        </w:rPr>
        <w:t>w </w:t>
      </w:r>
      <w:r w:rsidRPr="00F7229D">
        <w:rPr>
          <w:rFonts w:ascii="Verdana" w:hAnsi="Verdana"/>
          <w:b w:val="0"/>
          <w:sz w:val="20"/>
          <w:szCs w:val="20"/>
        </w:rPr>
        <w:t>terminie składania ofert w sposób niebudząc</w:t>
      </w:r>
      <w:r w:rsidR="009334D2" w:rsidRPr="00F7229D">
        <w:rPr>
          <w:rFonts w:ascii="Verdana" w:hAnsi="Verdana"/>
          <w:b w:val="0"/>
          <w:sz w:val="20"/>
          <w:szCs w:val="20"/>
        </w:rPr>
        <w:t>y wątpliwości zastrzegł, że nie </w:t>
      </w:r>
      <w:r w:rsidRPr="00F7229D">
        <w:rPr>
          <w:rFonts w:ascii="Verdana" w:hAnsi="Verdana"/>
          <w:b w:val="0"/>
          <w:sz w:val="20"/>
          <w:szCs w:val="20"/>
        </w:rPr>
        <w:t xml:space="preserve">mogą być one udostępniane </w:t>
      </w:r>
      <w:r w:rsidRPr="00F7229D">
        <w:rPr>
          <w:rFonts w:ascii="Verdana" w:hAnsi="Verdana"/>
          <w:sz w:val="20"/>
          <w:szCs w:val="20"/>
        </w:rPr>
        <w:t>oraz wykazał, za</w:t>
      </w:r>
      <w:r w:rsidR="00D84023" w:rsidRPr="00F7229D">
        <w:rPr>
          <w:rFonts w:ascii="Verdana" w:hAnsi="Verdana"/>
          <w:sz w:val="20"/>
          <w:szCs w:val="20"/>
        </w:rPr>
        <w:t xml:space="preserve">łączając stosowne wyjaśnienia, </w:t>
      </w:r>
      <w:r w:rsidRPr="00F7229D">
        <w:rPr>
          <w:rFonts w:ascii="Verdana" w:hAnsi="Verdana"/>
          <w:sz w:val="20"/>
          <w:szCs w:val="20"/>
        </w:rPr>
        <w:t>ż</w:t>
      </w:r>
      <w:r w:rsidR="00D84023" w:rsidRPr="00F7229D">
        <w:rPr>
          <w:rFonts w:ascii="Verdana" w:hAnsi="Verdana"/>
          <w:sz w:val="20"/>
          <w:szCs w:val="20"/>
        </w:rPr>
        <w:t>e</w:t>
      </w:r>
      <w:r w:rsidRPr="00F7229D">
        <w:rPr>
          <w:rFonts w:ascii="Verdana" w:hAnsi="Verdana"/>
          <w:sz w:val="20"/>
          <w:szCs w:val="20"/>
        </w:rPr>
        <w:t xml:space="preserve"> zastrzeżone informacje stanowią tajemnicę przedsiębiorstwa</w:t>
      </w:r>
      <w:r w:rsidRPr="00F7229D">
        <w:rPr>
          <w:rFonts w:ascii="Verdana" w:hAnsi="Verdana"/>
          <w:b w:val="0"/>
          <w:sz w:val="20"/>
          <w:szCs w:val="20"/>
        </w:rPr>
        <w:t>. Wykonawca nie może zastrz</w:t>
      </w:r>
      <w:r w:rsidR="00DA6FC6" w:rsidRPr="00F7229D">
        <w:rPr>
          <w:rFonts w:ascii="Verdana" w:hAnsi="Verdana"/>
          <w:b w:val="0"/>
          <w:sz w:val="20"/>
          <w:szCs w:val="20"/>
        </w:rPr>
        <w:t>ec informacji, o których mowa w </w:t>
      </w:r>
      <w:r w:rsidRPr="00F7229D">
        <w:rPr>
          <w:rFonts w:ascii="Verdana" w:hAnsi="Verdana"/>
          <w:b w:val="0"/>
          <w:sz w:val="20"/>
          <w:szCs w:val="20"/>
        </w:rPr>
        <w:t xml:space="preserve">art. 86 ust. 4 ustawy </w:t>
      </w:r>
      <w:proofErr w:type="spellStart"/>
      <w:r w:rsidRPr="00F7229D">
        <w:rPr>
          <w:rFonts w:ascii="Verdana" w:hAnsi="Verdana"/>
          <w:b w:val="0"/>
          <w:sz w:val="20"/>
          <w:szCs w:val="20"/>
        </w:rPr>
        <w:t>Pzp</w:t>
      </w:r>
      <w:proofErr w:type="spellEnd"/>
      <w:r w:rsidRPr="00F7229D">
        <w:rPr>
          <w:rFonts w:ascii="Verdana" w:hAnsi="Verdana"/>
          <w:b w:val="0"/>
          <w:sz w:val="20"/>
          <w:szCs w:val="20"/>
        </w:rPr>
        <w:t>. Wszelkie informacje stanowiące tajemnicę przedsiębiorstwa w rozumieniu ustawy z dnia 16 kwietnia 1993 r. o zwalczaniu nieuczciwej konkurencji (</w:t>
      </w:r>
      <w:proofErr w:type="spellStart"/>
      <w:r w:rsidR="009E5046" w:rsidRPr="00F7229D">
        <w:rPr>
          <w:rFonts w:ascii="Verdana" w:hAnsi="Verdana"/>
          <w:b w:val="0"/>
          <w:sz w:val="20"/>
          <w:szCs w:val="20"/>
        </w:rPr>
        <w:t>t.j</w:t>
      </w:r>
      <w:proofErr w:type="spellEnd"/>
      <w:r w:rsidR="009E5046" w:rsidRPr="00F7229D">
        <w:rPr>
          <w:rFonts w:ascii="Verdana" w:hAnsi="Verdana"/>
          <w:b w:val="0"/>
          <w:sz w:val="20"/>
          <w:szCs w:val="20"/>
        </w:rPr>
        <w:t xml:space="preserve">. </w:t>
      </w:r>
      <w:r w:rsidRPr="00F7229D">
        <w:rPr>
          <w:rFonts w:ascii="Verdana" w:hAnsi="Verdana"/>
          <w:b w:val="0"/>
          <w:sz w:val="20"/>
          <w:szCs w:val="20"/>
        </w:rPr>
        <w:t>Dz. U. z 2003 r. Nr 153, poz. 1503 ze zm.), które Wykonawca pragnie zastrzec jako tajemn</w:t>
      </w:r>
      <w:r w:rsidR="004279BE" w:rsidRPr="00F7229D">
        <w:rPr>
          <w:rFonts w:ascii="Verdana" w:hAnsi="Verdana"/>
          <w:b w:val="0"/>
          <w:sz w:val="20"/>
          <w:szCs w:val="20"/>
        </w:rPr>
        <w:t>icę przedsiębiorstwa, winny być </w:t>
      </w:r>
      <w:r w:rsidRPr="00F7229D">
        <w:rPr>
          <w:rFonts w:ascii="Verdana" w:hAnsi="Verdana"/>
          <w:b w:val="0"/>
          <w:sz w:val="20"/>
          <w:szCs w:val="20"/>
        </w:rPr>
        <w:t>załączone w osobnym opakowaniu, w spo</w:t>
      </w:r>
      <w:r w:rsidR="004279BE" w:rsidRPr="00F7229D">
        <w:rPr>
          <w:rFonts w:ascii="Verdana" w:hAnsi="Verdana"/>
          <w:b w:val="0"/>
          <w:sz w:val="20"/>
          <w:szCs w:val="20"/>
        </w:rPr>
        <w:t>sób umożliwiający łatwe od niej </w:t>
      </w:r>
      <w:r w:rsidRPr="00F7229D">
        <w:rPr>
          <w:rFonts w:ascii="Verdana" w:hAnsi="Verdana"/>
          <w:b w:val="0"/>
          <w:sz w:val="20"/>
          <w:szCs w:val="20"/>
        </w:rPr>
        <w:t>odłączenie i opatrzone napisem: „</w:t>
      </w:r>
      <w:r w:rsidRPr="00F7229D">
        <w:rPr>
          <w:rFonts w:ascii="Verdana" w:hAnsi="Verdana"/>
          <w:b w:val="0"/>
          <w:i/>
          <w:sz w:val="20"/>
          <w:szCs w:val="20"/>
        </w:rPr>
        <w:t>Informacje stanowiące tajemnicę przedsiębiorstwa – nie udostępniać</w:t>
      </w:r>
      <w:r w:rsidRPr="00F7229D">
        <w:rPr>
          <w:rFonts w:ascii="Verdana" w:hAnsi="Verdana"/>
          <w:b w:val="0"/>
          <w:sz w:val="20"/>
          <w:szCs w:val="20"/>
        </w:rPr>
        <w:t>”, z zachowaniem kolejności numerowania stron oferty</w:t>
      </w:r>
      <w:r w:rsidRPr="00F7229D">
        <w:rPr>
          <w:rFonts w:ascii="Verdana" w:hAnsi="Verdana" w:cs="Verdana"/>
          <w:b w:val="0"/>
          <w:bCs w:val="0"/>
          <w:sz w:val="20"/>
          <w:szCs w:val="20"/>
        </w:rPr>
        <w:t>.</w:t>
      </w:r>
    </w:p>
    <w:p w:rsidR="003761A4" w:rsidRPr="00F7229D" w:rsidRDefault="003761A4" w:rsidP="003761A4">
      <w:pPr>
        <w:pStyle w:val="Tekstpodstawowy2"/>
        <w:ind w:left="709" w:hanging="709"/>
        <w:rPr>
          <w:rFonts w:ascii="Verdana" w:hAnsi="Verdana" w:cs="Verdana"/>
          <w:b w:val="0"/>
          <w:bCs w:val="0"/>
          <w:sz w:val="20"/>
          <w:szCs w:val="20"/>
        </w:rPr>
      </w:pPr>
      <w:r w:rsidRPr="00F7229D">
        <w:rPr>
          <w:rFonts w:ascii="Verdana" w:hAnsi="Verdana" w:cs="Verdana"/>
          <w:sz w:val="20"/>
          <w:szCs w:val="20"/>
        </w:rPr>
        <w:t>13.1</w:t>
      </w:r>
      <w:r w:rsidR="0005173E" w:rsidRPr="00F7229D">
        <w:rPr>
          <w:rFonts w:ascii="Verdana" w:hAnsi="Verdana" w:cs="Verdana"/>
          <w:sz w:val="20"/>
          <w:szCs w:val="20"/>
        </w:rPr>
        <w:t>0</w:t>
      </w:r>
      <w:r w:rsidRPr="00F7229D">
        <w:rPr>
          <w:rFonts w:ascii="Verdana" w:hAnsi="Verdana" w:cs="Verdana"/>
          <w:sz w:val="20"/>
          <w:szCs w:val="20"/>
        </w:rPr>
        <w:t>.</w:t>
      </w:r>
      <w:r w:rsidRPr="00F7229D">
        <w:rPr>
          <w:rFonts w:ascii="Verdana" w:hAnsi="Verdana" w:cs="Verdana"/>
          <w:b w:val="0"/>
          <w:bCs w:val="0"/>
          <w:sz w:val="20"/>
          <w:szCs w:val="20"/>
        </w:rPr>
        <w:t xml:space="preserve">Ofertę wraz z oświadczeniami i dokumentami należy sporządzić i złożyć w </w:t>
      </w:r>
      <w:r w:rsidR="002C1FBE" w:rsidRPr="00F7229D">
        <w:rPr>
          <w:rFonts w:ascii="Verdana" w:hAnsi="Verdana" w:cs="Verdana"/>
          <w:b w:val="0"/>
          <w:bCs w:val="0"/>
          <w:sz w:val="20"/>
          <w:szCs w:val="20"/>
        </w:rPr>
        <w:t>jednym egzemplarzu</w:t>
      </w:r>
      <w:r w:rsidRPr="00F7229D">
        <w:rPr>
          <w:rFonts w:ascii="Verdana" w:hAnsi="Verdana" w:cs="Verdana"/>
          <w:b w:val="0"/>
          <w:bCs w:val="0"/>
          <w:sz w:val="20"/>
          <w:szCs w:val="20"/>
        </w:rPr>
        <w:t>. Ofertę należy umieścić w</w:t>
      </w:r>
      <w:r w:rsidR="002C1FBE" w:rsidRPr="00F7229D">
        <w:rPr>
          <w:rFonts w:ascii="Verdana" w:hAnsi="Verdana" w:cs="Verdana"/>
          <w:b w:val="0"/>
          <w:bCs w:val="0"/>
          <w:sz w:val="20"/>
          <w:szCs w:val="20"/>
        </w:rPr>
        <w:t xml:space="preserve"> </w:t>
      </w:r>
      <w:r w:rsidRPr="00F7229D">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F7229D">
        <w:rPr>
          <w:rFonts w:ascii="Verdana" w:hAnsi="Verdana" w:cs="Verdana"/>
          <w:b w:val="0"/>
          <w:bCs w:val="0"/>
          <w:sz w:val="20"/>
          <w:szCs w:val="20"/>
        </w:rPr>
        <w:t xml:space="preserve"> </w:t>
      </w:r>
      <w:r w:rsidRPr="00F7229D">
        <w:rPr>
          <w:rFonts w:ascii="Verdana" w:hAnsi="Verdana" w:cs="Verdana"/>
          <w:b w:val="0"/>
          <w:bCs w:val="0"/>
          <w:sz w:val="20"/>
          <w:szCs w:val="20"/>
        </w:rPr>
        <w:t>adresem Wykonawcy, zaadresowane następująco:</w:t>
      </w:r>
    </w:p>
    <w:p w:rsidR="00240D43" w:rsidRPr="00F7229D" w:rsidRDefault="00240D43" w:rsidP="00240D43">
      <w:pPr>
        <w:pStyle w:val="rozdzia"/>
        <w:jc w:val="center"/>
        <w:rPr>
          <w:color w:val="auto"/>
          <w:sz w:val="20"/>
          <w:szCs w:val="20"/>
        </w:rPr>
      </w:pPr>
      <w:r w:rsidRPr="00F7229D">
        <w:rPr>
          <w:color w:val="auto"/>
          <w:sz w:val="20"/>
          <w:szCs w:val="20"/>
        </w:rPr>
        <w:t>Ministerstwo Sprawiedliwości</w:t>
      </w:r>
    </w:p>
    <w:p w:rsidR="00240D43" w:rsidRPr="00F7229D" w:rsidRDefault="00240D43" w:rsidP="00240D43">
      <w:pPr>
        <w:pStyle w:val="rozdzia"/>
        <w:jc w:val="center"/>
        <w:rPr>
          <w:color w:val="auto"/>
          <w:sz w:val="20"/>
          <w:szCs w:val="20"/>
        </w:rPr>
      </w:pPr>
      <w:r w:rsidRPr="00F7229D">
        <w:rPr>
          <w:color w:val="auto"/>
          <w:sz w:val="20"/>
          <w:szCs w:val="20"/>
        </w:rPr>
        <w:t>Al. Ujazdowskie 11</w:t>
      </w:r>
    </w:p>
    <w:p w:rsidR="00240D43" w:rsidRPr="00F7229D" w:rsidRDefault="00240D43" w:rsidP="00240D43">
      <w:pPr>
        <w:pStyle w:val="rozdzia"/>
        <w:jc w:val="center"/>
        <w:rPr>
          <w:color w:val="auto"/>
          <w:sz w:val="20"/>
          <w:szCs w:val="20"/>
        </w:rPr>
      </w:pPr>
      <w:r w:rsidRPr="00F7229D">
        <w:rPr>
          <w:color w:val="auto"/>
          <w:sz w:val="20"/>
          <w:szCs w:val="20"/>
        </w:rPr>
        <w:t>00-567 Warszawa</w:t>
      </w:r>
    </w:p>
    <w:p w:rsidR="00240D43" w:rsidRPr="00F7229D" w:rsidRDefault="00240D43" w:rsidP="00B2225C">
      <w:pPr>
        <w:jc w:val="center"/>
        <w:rPr>
          <w:rFonts w:ascii="Verdana" w:hAnsi="Verdana" w:cs="Arial"/>
          <w:sz w:val="20"/>
          <w:szCs w:val="20"/>
        </w:rPr>
      </w:pPr>
      <w:r w:rsidRPr="00F7229D">
        <w:rPr>
          <w:rFonts w:ascii="Verdana" w:hAnsi="Verdana" w:cs="Arial"/>
          <w:sz w:val="20"/>
          <w:szCs w:val="20"/>
        </w:rPr>
        <w:t>oraz opisane:</w:t>
      </w:r>
    </w:p>
    <w:p w:rsidR="00240D43" w:rsidRPr="00F7229D" w:rsidRDefault="00240D43" w:rsidP="00240D43">
      <w:pPr>
        <w:jc w:val="center"/>
        <w:outlineLvl w:val="0"/>
        <w:rPr>
          <w:rFonts w:ascii="Verdana" w:hAnsi="Verdana" w:cs="Arial"/>
          <w:b/>
          <w:sz w:val="20"/>
          <w:szCs w:val="20"/>
        </w:rPr>
      </w:pPr>
      <w:r w:rsidRPr="00F7229D">
        <w:rPr>
          <w:rFonts w:ascii="Verdana" w:hAnsi="Verdana" w:cs="Arial"/>
          <w:b/>
          <w:sz w:val="20"/>
          <w:szCs w:val="20"/>
        </w:rPr>
        <w:t>postępowanie nr: BA-F-II-3710-</w:t>
      </w:r>
      <w:r w:rsidR="00BA7D2A" w:rsidRPr="00F7229D">
        <w:rPr>
          <w:rFonts w:ascii="Verdana" w:hAnsi="Verdana" w:cs="Arial"/>
          <w:b/>
          <w:sz w:val="20"/>
          <w:szCs w:val="20"/>
        </w:rPr>
        <w:t>6/17</w:t>
      </w:r>
    </w:p>
    <w:p w:rsidR="00240D43" w:rsidRPr="00F7229D" w:rsidRDefault="00240D43" w:rsidP="0050391B">
      <w:pPr>
        <w:jc w:val="center"/>
        <w:outlineLvl w:val="0"/>
        <w:rPr>
          <w:rFonts w:ascii="Verdana" w:hAnsi="Verdana" w:cs="Arial"/>
          <w:b/>
          <w:sz w:val="20"/>
          <w:szCs w:val="20"/>
        </w:rPr>
      </w:pPr>
      <w:r w:rsidRPr="00F7229D">
        <w:rPr>
          <w:rStyle w:val="tekstdokbold"/>
          <w:rFonts w:ascii="Verdana" w:hAnsi="Verdana" w:cs="Arial"/>
          <w:bCs w:val="0"/>
          <w:sz w:val="20"/>
          <w:szCs w:val="20"/>
        </w:rPr>
        <w:t xml:space="preserve">„Oferta na </w:t>
      </w:r>
      <w:r w:rsidR="0050391B" w:rsidRPr="00F7229D">
        <w:rPr>
          <w:rStyle w:val="tekstdokbold"/>
          <w:rFonts w:ascii="Verdana" w:hAnsi="Verdana" w:cs="Arial"/>
          <w:bCs w:val="0"/>
          <w:sz w:val="20"/>
          <w:szCs w:val="20"/>
        </w:rPr>
        <w:t>wykonanie usług tłumaczeń ustnych i pisemnych</w:t>
      </w:r>
      <w:r w:rsidRPr="00F7229D">
        <w:rPr>
          <w:rFonts w:ascii="Verdana" w:hAnsi="Verdana" w:cs="Arial"/>
          <w:b/>
          <w:sz w:val="20"/>
          <w:szCs w:val="20"/>
        </w:rPr>
        <w:t>”</w:t>
      </w:r>
    </w:p>
    <w:p w:rsidR="003761A4" w:rsidRPr="00F7229D" w:rsidRDefault="00240D43" w:rsidP="00BF3447">
      <w:pPr>
        <w:jc w:val="center"/>
        <w:outlineLvl w:val="0"/>
        <w:rPr>
          <w:rFonts w:ascii="Verdana" w:hAnsi="Verdana" w:cs="Arial"/>
          <w:b/>
          <w:sz w:val="20"/>
          <w:szCs w:val="20"/>
        </w:rPr>
      </w:pPr>
      <w:r w:rsidRPr="00F7229D">
        <w:rPr>
          <w:rStyle w:val="tekstdokbold"/>
          <w:rFonts w:ascii="Verdana" w:hAnsi="Verdana" w:cs="Arial"/>
          <w:bCs w:val="0"/>
          <w:sz w:val="20"/>
          <w:szCs w:val="20"/>
        </w:rPr>
        <w:t>Nie otwierać przed dniem</w:t>
      </w:r>
      <w:r w:rsidR="004A16F4" w:rsidRPr="00F7229D">
        <w:rPr>
          <w:rStyle w:val="tekstdokbold"/>
          <w:rFonts w:ascii="Verdana" w:hAnsi="Verdana" w:cs="Arial"/>
          <w:bCs w:val="0"/>
          <w:sz w:val="20"/>
          <w:szCs w:val="20"/>
        </w:rPr>
        <w:t xml:space="preserve"> 2</w:t>
      </w:r>
      <w:r w:rsidR="00CC10EA" w:rsidRPr="00F7229D">
        <w:rPr>
          <w:rStyle w:val="tekstdokbold"/>
          <w:rFonts w:ascii="Verdana" w:hAnsi="Verdana" w:cs="Arial"/>
          <w:bCs w:val="0"/>
          <w:sz w:val="20"/>
          <w:szCs w:val="20"/>
        </w:rPr>
        <w:t>8</w:t>
      </w:r>
      <w:r w:rsidR="00AA1C62" w:rsidRPr="00F7229D">
        <w:rPr>
          <w:rStyle w:val="tekstdokbold"/>
          <w:rFonts w:ascii="Verdana" w:hAnsi="Verdana" w:cs="Arial"/>
          <w:bCs w:val="0"/>
          <w:sz w:val="20"/>
          <w:szCs w:val="20"/>
        </w:rPr>
        <w:t>.</w:t>
      </w:r>
      <w:r w:rsidR="00BA7D2A" w:rsidRPr="00F7229D">
        <w:rPr>
          <w:rStyle w:val="tekstdokbold"/>
          <w:rFonts w:ascii="Verdana" w:hAnsi="Verdana" w:cs="Arial"/>
          <w:bCs w:val="0"/>
          <w:sz w:val="20"/>
          <w:szCs w:val="20"/>
        </w:rPr>
        <w:t>04</w:t>
      </w:r>
      <w:r w:rsidR="002D17A2" w:rsidRPr="00F7229D">
        <w:rPr>
          <w:rStyle w:val="tekstdokbold"/>
          <w:rFonts w:ascii="Verdana" w:hAnsi="Verdana" w:cs="Arial"/>
          <w:bCs w:val="0"/>
          <w:sz w:val="20"/>
          <w:szCs w:val="20"/>
        </w:rPr>
        <w:t>.2017</w:t>
      </w:r>
      <w:r w:rsidR="004A5CCF" w:rsidRPr="00F7229D">
        <w:rPr>
          <w:rStyle w:val="tekstdokbold"/>
          <w:rFonts w:ascii="Verdana" w:hAnsi="Verdana" w:cs="Arial"/>
          <w:bCs w:val="0"/>
          <w:sz w:val="20"/>
          <w:szCs w:val="20"/>
        </w:rPr>
        <w:t xml:space="preserve"> r., godz. 14.</w:t>
      </w:r>
      <w:r w:rsidRPr="00F7229D">
        <w:rPr>
          <w:rStyle w:val="tekstdokbold"/>
          <w:rFonts w:ascii="Verdana" w:hAnsi="Verdana" w:cs="Arial"/>
          <w:bCs w:val="0"/>
          <w:sz w:val="20"/>
          <w:szCs w:val="20"/>
        </w:rPr>
        <w:t>00”</w:t>
      </w:r>
    </w:p>
    <w:p w:rsidR="003761A4" w:rsidRPr="00F7229D" w:rsidRDefault="003761A4" w:rsidP="003761A4">
      <w:pPr>
        <w:pStyle w:val="Tekstpodstawowy2"/>
        <w:ind w:left="709" w:hanging="709"/>
        <w:rPr>
          <w:rFonts w:ascii="Verdana" w:hAnsi="Verdana"/>
          <w:b w:val="0"/>
          <w:iCs/>
          <w:sz w:val="20"/>
          <w:szCs w:val="20"/>
        </w:rPr>
      </w:pPr>
      <w:r w:rsidRPr="00F7229D">
        <w:rPr>
          <w:rFonts w:ascii="Verdana" w:hAnsi="Verdana" w:cs="Verdana"/>
          <w:sz w:val="20"/>
          <w:szCs w:val="20"/>
        </w:rPr>
        <w:t>13.1</w:t>
      </w:r>
      <w:r w:rsidR="0005173E" w:rsidRPr="00F7229D">
        <w:rPr>
          <w:rFonts w:ascii="Verdana" w:hAnsi="Verdana" w:cs="Verdana"/>
          <w:sz w:val="20"/>
          <w:szCs w:val="20"/>
        </w:rPr>
        <w:t>1</w:t>
      </w:r>
      <w:r w:rsidRPr="00F7229D">
        <w:rPr>
          <w:rFonts w:ascii="Verdana" w:hAnsi="Verdana" w:cs="Verdana"/>
          <w:sz w:val="20"/>
          <w:szCs w:val="20"/>
        </w:rPr>
        <w:t>.</w:t>
      </w:r>
      <w:r w:rsidRPr="00F7229D">
        <w:rPr>
          <w:rFonts w:ascii="Verdana" w:hAnsi="Verdana" w:cs="Verdana"/>
          <w:b w:val="0"/>
          <w:bCs w:val="0"/>
          <w:sz w:val="20"/>
          <w:szCs w:val="20"/>
        </w:rPr>
        <w:t xml:space="preserve">Wymagania określone w pkt </w:t>
      </w:r>
      <w:r w:rsidR="00525ACE" w:rsidRPr="00F7229D">
        <w:rPr>
          <w:rFonts w:ascii="Verdana" w:hAnsi="Verdana" w:cs="Verdana"/>
          <w:b w:val="0"/>
          <w:bCs w:val="0"/>
          <w:sz w:val="20"/>
          <w:szCs w:val="20"/>
        </w:rPr>
        <w:t>13</w:t>
      </w:r>
      <w:r w:rsidR="00AA37CD" w:rsidRPr="00F7229D">
        <w:rPr>
          <w:rFonts w:ascii="Verdana" w:hAnsi="Verdana" w:cs="Verdana"/>
          <w:b w:val="0"/>
          <w:bCs w:val="0"/>
          <w:sz w:val="20"/>
          <w:szCs w:val="20"/>
        </w:rPr>
        <w:t>.</w:t>
      </w:r>
      <w:r w:rsidR="0005173E" w:rsidRPr="00F7229D">
        <w:rPr>
          <w:rFonts w:ascii="Verdana" w:hAnsi="Verdana" w:cs="Verdana"/>
          <w:b w:val="0"/>
          <w:bCs w:val="0"/>
          <w:sz w:val="20"/>
          <w:szCs w:val="20"/>
        </w:rPr>
        <w:t>8</w:t>
      </w:r>
      <w:r w:rsidR="004A5CCF" w:rsidRPr="00F7229D">
        <w:rPr>
          <w:rFonts w:ascii="Verdana" w:hAnsi="Verdana" w:cs="Verdana"/>
          <w:b w:val="0"/>
          <w:bCs w:val="0"/>
          <w:sz w:val="20"/>
          <w:szCs w:val="20"/>
        </w:rPr>
        <w:t>-</w:t>
      </w:r>
      <w:r w:rsidR="00525ACE" w:rsidRPr="00F7229D">
        <w:rPr>
          <w:rFonts w:ascii="Verdana" w:hAnsi="Verdana" w:cs="Verdana"/>
          <w:b w:val="0"/>
          <w:bCs w:val="0"/>
          <w:sz w:val="20"/>
          <w:szCs w:val="20"/>
        </w:rPr>
        <w:t>13</w:t>
      </w:r>
      <w:r w:rsidR="0005173E" w:rsidRPr="00F7229D">
        <w:rPr>
          <w:rFonts w:ascii="Verdana" w:hAnsi="Verdana" w:cs="Verdana"/>
          <w:b w:val="0"/>
          <w:bCs w:val="0"/>
          <w:sz w:val="20"/>
          <w:szCs w:val="20"/>
        </w:rPr>
        <w:t>.10</w:t>
      </w:r>
      <w:r w:rsidRPr="00F7229D">
        <w:rPr>
          <w:rFonts w:ascii="Verdana" w:hAnsi="Verdana" w:cs="Verdana"/>
          <w:b w:val="0"/>
          <w:bCs w:val="0"/>
          <w:sz w:val="20"/>
          <w:szCs w:val="20"/>
        </w:rPr>
        <w:t xml:space="preserve"> IDW nie stanowią o treści of</w:t>
      </w:r>
      <w:r w:rsidR="008255BB" w:rsidRPr="00F7229D">
        <w:rPr>
          <w:rFonts w:ascii="Verdana" w:hAnsi="Verdana" w:cs="Verdana"/>
          <w:b w:val="0"/>
          <w:bCs w:val="0"/>
          <w:sz w:val="20"/>
          <w:szCs w:val="20"/>
        </w:rPr>
        <w:t>erty i ich </w:t>
      </w:r>
      <w:r w:rsidRPr="00F7229D">
        <w:rPr>
          <w:rFonts w:ascii="Verdana" w:hAnsi="Verdana" w:cs="Verdana"/>
          <w:b w:val="0"/>
          <w:bCs w:val="0"/>
          <w:sz w:val="20"/>
          <w:szCs w:val="20"/>
        </w:rPr>
        <w:t>niespełnienie nie będzie skutkować odrzuceniem oferty. Wszelkie negatywne konsekwencje mogące wyniknąć z niezachowa</w:t>
      </w:r>
      <w:r w:rsidR="000C3653" w:rsidRPr="00F7229D">
        <w:rPr>
          <w:rFonts w:ascii="Verdana" w:hAnsi="Verdana" w:cs="Verdana"/>
          <w:b w:val="0"/>
          <w:bCs w:val="0"/>
          <w:sz w:val="20"/>
          <w:szCs w:val="20"/>
        </w:rPr>
        <w:t>nia tych wymagań będą obciążały </w:t>
      </w:r>
      <w:r w:rsidRPr="00F7229D">
        <w:rPr>
          <w:rFonts w:ascii="Verdana" w:hAnsi="Verdana" w:cs="Verdana"/>
          <w:b w:val="0"/>
          <w:bCs w:val="0"/>
          <w:sz w:val="20"/>
          <w:szCs w:val="20"/>
        </w:rPr>
        <w:t>Wykonawcę.</w:t>
      </w:r>
    </w:p>
    <w:p w:rsidR="00977978" w:rsidRPr="00F7229D" w:rsidRDefault="003761A4" w:rsidP="007376C2">
      <w:pPr>
        <w:pStyle w:val="Tekstpodstawowy2"/>
        <w:spacing w:after="120"/>
        <w:ind w:left="709" w:hanging="709"/>
        <w:rPr>
          <w:rFonts w:ascii="Verdana" w:hAnsi="Verdana" w:cs="Verdana"/>
          <w:b w:val="0"/>
          <w:sz w:val="20"/>
          <w:szCs w:val="20"/>
        </w:rPr>
      </w:pPr>
      <w:r w:rsidRPr="00F7229D">
        <w:rPr>
          <w:rFonts w:ascii="Verdana" w:hAnsi="Verdana" w:cs="Verdana"/>
          <w:sz w:val="20"/>
          <w:szCs w:val="20"/>
        </w:rPr>
        <w:t>13.1</w:t>
      </w:r>
      <w:r w:rsidR="0005173E" w:rsidRPr="00F7229D">
        <w:rPr>
          <w:rFonts w:ascii="Verdana" w:hAnsi="Verdana" w:cs="Verdana"/>
          <w:sz w:val="20"/>
          <w:szCs w:val="20"/>
        </w:rPr>
        <w:t>2</w:t>
      </w:r>
      <w:r w:rsidR="004A5CCF" w:rsidRPr="00F7229D">
        <w:rPr>
          <w:rFonts w:ascii="Verdana" w:hAnsi="Verdana" w:cs="Verdana"/>
          <w:sz w:val="20"/>
          <w:szCs w:val="20"/>
        </w:rPr>
        <w:t>.</w:t>
      </w:r>
      <w:r w:rsidRPr="00F7229D">
        <w:rPr>
          <w:rFonts w:ascii="Verdana" w:hAnsi="Verdana" w:cs="Verdana"/>
          <w:b w:val="0"/>
          <w:sz w:val="20"/>
          <w:szCs w:val="20"/>
        </w:rPr>
        <w:t xml:space="preserve">Przed </w:t>
      </w:r>
      <w:r w:rsidR="004A5CCF" w:rsidRPr="00F7229D">
        <w:rPr>
          <w:rFonts w:ascii="Verdana" w:hAnsi="Verdana" w:cs="Verdana"/>
          <w:b w:val="0"/>
          <w:sz w:val="20"/>
          <w:szCs w:val="20"/>
        </w:rPr>
        <w:t>upływem terminu składania ofert</w:t>
      </w:r>
      <w:r w:rsidRPr="00F7229D">
        <w:rPr>
          <w:rFonts w:ascii="Verdana" w:hAnsi="Verdana" w:cs="Verdana"/>
          <w:b w:val="0"/>
          <w:sz w:val="20"/>
          <w:szCs w:val="20"/>
        </w:rPr>
        <w:t xml:space="preserve"> Wykonawca może wprowadzić zmiany do</w:t>
      </w:r>
      <w:r w:rsidR="00204FA7" w:rsidRPr="00F7229D">
        <w:rPr>
          <w:rFonts w:ascii="Verdana" w:hAnsi="Verdana" w:cs="Verdana"/>
          <w:b w:val="0"/>
          <w:sz w:val="20"/>
          <w:szCs w:val="20"/>
        </w:rPr>
        <w:t> </w:t>
      </w:r>
      <w:r w:rsidRPr="00F7229D">
        <w:rPr>
          <w:rFonts w:ascii="Verdana" w:hAnsi="Verdana" w:cs="Verdana"/>
          <w:b w:val="0"/>
          <w:sz w:val="20"/>
          <w:szCs w:val="20"/>
        </w:rPr>
        <w:t>złożonej oferty lub wycofać ofertę. Oświadczenia o wprowadzonych zmianach lub wycofaniu oferty powinny być doręcz</w:t>
      </w:r>
      <w:r w:rsidR="00204FA7" w:rsidRPr="00F7229D">
        <w:rPr>
          <w:rFonts w:ascii="Verdana" w:hAnsi="Verdana" w:cs="Verdana"/>
          <w:b w:val="0"/>
          <w:sz w:val="20"/>
          <w:szCs w:val="20"/>
        </w:rPr>
        <w:t>one Zamawiającemu na piśmie pod </w:t>
      </w:r>
      <w:r w:rsidRPr="00F7229D">
        <w:rPr>
          <w:rFonts w:ascii="Verdana" w:hAnsi="Verdana" w:cs="Verdana"/>
          <w:b w:val="0"/>
          <w:sz w:val="20"/>
          <w:szCs w:val="20"/>
        </w:rPr>
        <w:t>rygorem nieważności przed upływem terminu składania ofert. Oświadczenia powinny być opakowane tak, jak oferta, a opakowanie powinno zawierać odpowiednio dodatkowe oznaczenie wyrazem: „ZMIANA” lub „WYCOFANIE”.</w:t>
      </w:r>
    </w:p>
    <w:p w:rsidR="00977978" w:rsidRPr="00F7229D" w:rsidRDefault="00977978" w:rsidP="00977978">
      <w:pPr>
        <w:ind w:left="720" w:hanging="720"/>
        <w:jc w:val="both"/>
        <w:rPr>
          <w:rFonts w:ascii="Verdana" w:hAnsi="Verdana" w:cs="Verdana"/>
          <w:b/>
          <w:sz w:val="20"/>
          <w:szCs w:val="20"/>
        </w:rPr>
      </w:pPr>
      <w:r w:rsidRPr="00F7229D">
        <w:rPr>
          <w:rFonts w:ascii="Verdana" w:hAnsi="Verdana" w:cs="Verdana"/>
          <w:b/>
          <w:sz w:val="20"/>
          <w:szCs w:val="20"/>
        </w:rPr>
        <w:t>14</w:t>
      </w:r>
      <w:r w:rsidRPr="00F7229D">
        <w:rPr>
          <w:rFonts w:ascii="Verdana" w:hAnsi="Verdana" w:cs="Verdana"/>
          <w:sz w:val="20"/>
          <w:szCs w:val="20"/>
        </w:rPr>
        <w:t xml:space="preserve">. </w:t>
      </w:r>
      <w:r w:rsidRPr="00F7229D">
        <w:rPr>
          <w:rFonts w:ascii="Verdana" w:hAnsi="Verdana" w:cs="Verdana"/>
          <w:sz w:val="20"/>
          <w:szCs w:val="20"/>
        </w:rPr>
        <w:tab/>
      </w:r>
      <w:r w:rsidRPr="00F7229D">
        <w:rPr>
          <w:rStyle w:val="tekstdokbold"/>
          <w:rFonts w:ascii="Verdana" w:hAnsi="Verdana" w:cs="Verdana"/>
          <w:sz w:val="20"/>
          <w:szCs w:val="20"/>
        </w:rPr>
        <w:t>OPIS SPOSOBU OBLICZENIA CENY OFERTY</w:t>
      </w:r>
    </w:p>
    <w:p w:rsidR="00071C33" w:rsidRPr="00F7229D" w:rsidRDefault="00977978" w:rsidP="00071C33">
      <w:pPr>
        <w:spacing w:after="120"/>
        <w:ind w:left="709" w:hanging="709"/>
        <w:jc w:val="both"/>
        <w:rPr>
          <w:rFonts w:ascii="Verdana" w:hAnsi="Verdana"/>
          <w:sz w:val="20"/>
          <w:szCs w:val="20"/>
          <w:lang w:eastAsia="ar-SA"/>
        </w:rPr>
      </w:pPr>
      <w:r w:rsidRPr="00F7229D">
        <w:rPr>
          <w:rFonts w:ascii="Verdana" w:hAnsi="Verdana" w:cs="Verdana"/>
          <w:b/>
          <w:sz w:val="20"/>
          <w:szCs w:val="20"/>
        </w:rPr>
        <w:lastRenderedPageBreak/>
        <w:t>14.1.</w:t>
      </w:r>
      <w:r w:rsidRPr="00F7229D">
        <w:rPr>
          <w:rFonts w:ascii="Verdana" w:hAnsi="Verdana" w:cs="Verdana"/>
          <w:sz w:val="20"/>
          <w:szCs w:val="20"/>
        </w:rPr>
        <w:tab/>
      </w:r>
      <w:r w:rsidR="00071C33" w:rsidRPr="00F7229D">
        <w:rPr>
          <w:rFonts w:ascii="Verdana" w:hAnsi="Verdana"/>
          <w:sz w:val="20"/>
          <w:szCs w:val="20"/>
          <w:lang w:eastAsia="ar-SA"/>
        </w:rPr>
        <w:t xml:space="preserve">Wykonawca, uwzględniając wszystkie wymogi, o których mowa w niniejszej </w:t>
      </w:r>
      <w:r w:rsidR="00A00C12" w:rsidRPr="00F7229D">
        <w:rPr>
          <w:rFonts w:ascii="Verdana" w:hAnsi="Verdana"/>
          <w:sz w:val="20"/>
          <w:szCs w:val="20"/>
          <w:lang w:eastAsia="ar-SA"/>
        </w:rPr>
        <w:t>SIWZ</w:t>
      </w:r>
      <w:r w:rsidR="00071C33" w:rsidRPr="00F7229D">
        <w:rPr>
          <w:rFonts w:ascii="Verdana" w:hAnsi="Verdana"/>
          <w:sz w:val="20"/>
          <w:szCs w:val="20"/>
          <w:lang w:eastAsia="ar-SA"/>
        </w:rPr>
        <w:t xml:space="preserve">, powinien w Cenie ofertowej ująć wszelkie koszty związane z wykonaniem </w:t>
      </w:r>
      <w:r w:rsidR="00592F7B" w:rsidRPr="00F7229D">
        <w:rPr>
          <w:rFonts w:ascii="Verdana" w:hAnsi="Verdana"/>
          <w:sz w:val="20"/>
          <w:szCs w:val="20"/>
          <w:lang w:eastAsia="ar-SA"/>
        </w:rPr>
        <w:t>zamówienia</w:t>
      </w:r>
      <w:r w:rsidR="00071C33" w:rsidRPr="00F7229D">
        <w:rPr>
          <w:rFonts w:ascii="Verdana" w:hAnsi="Verdana"/>
          <w:sz w:val="20"/>
          <w:szCs w:val="20"/>
          <w:lang w:eastAsia="ar-SA"/>
        </w:rPr>
        <w:t>, w tym również koszty towarzyszące, t</w:t>
      </w:r>
      <w:r w:rsidR="00021E80" w:rsidRPr="00F7229D">
        <w:rPr>
          <w:rFonts w:ascii="Verdana" w:hAnsi="Verdana"/>
          <w:sz w:val="20"/>
          <w:szCs w:val="20"/>
          <w:lang w:eastAsia="ar-SA"/>
        </w:rPr>
        <w:t xml:space="preserve">akie jak: koszty ubezpieczenia </w:t>
      </w:r>
      <w:r w:rsidR="00071C33" w:rsidRPr="00F7229D">
        <w:rPr>
          <w:rFonts w:ascii="Verdana" w:hAnsi="Verdana"/>
          <w:sz w:val="20"/>
          <w:szCs w:val="20"/>
          <w:lang w:eastAsia="ar-SA"/>
        </w:rPr>
        <w:t>itp., niezbędne dla pełnego i pra</w:t>
      </w:r>
      <w:r w:rsidR="00656CE3" w:rsidRPr="00F7229D">
        <w:rPr>
          <w:rFonts w:ascii="Verdana" w:hAnsi="Verdana"/>
          <w:sz w:val="20"/>
          <w:szCs w:val="20"/>
          <w:lang w:eastAsia="ar-SA"/>
        </w:rPr>
        <w:t>widłowego wykonania zamówienia.</w:t>
      </w:r>
    </w:p>
    <w:p w:rsidR="00071C33" w:rsidRPr="00F7229D" w:rsidRDefault="00071C33" w:rsidP="003B6D12">
      <w:pPr>
        <w:suppressAutoHyphens/>
        <w:spacing w:after="120"/>
        <w:ind w:left="709" w:hanging="709"/>
        <w:jc w:val="both"/>
        <w:rPr>
          <w:rFonts w:ascii="Verdana" w:hAnsi="Verdana"/>
          <w:iCs/>
          <w:sz w:val="20"/>
          <w:szCs w:val="20"/>
          <w:lang w:eastAsia="ar-SA"/>
        </w:rPr>
      </w:pPr>
      <w:r w:rsidRPr="00F7229D">
        <w:rPr>
          <w:rFonts w:ascii="Verdana" w:hAnsi="Verdana"/>
          <w:b/>
          <w:sz w:val="20"/>
          <w:szCs w:val="20"/>
          <w:lang w:eastAsia="ar-SA"/>
        </w:rPr>
        <w:t>14.</w:t>
      </w:r>
      <w:r w:rsidR="00021E80" w:rsidRPr="00F7229D">
        <w:rPr>
          <w:rFonts w:ascii="Verdana" w:hAnsi="Verdana"/>
          <w:b/>
          <w:sz w:val="20"/>
          <w:szCs w:val="20"/>
          <w:lang w:eastAsia="ar-SA"/>
        </w:rPr>
        <w:t>2</w:t>
      </w:r>
      <w:r w:rsidRPr="00F7229D">
        <w:rPr>
          <w:rFonts w:ascii="Verdana" w:hAnsi="Verdana"/>
          <w:b/>
          <w:sz w:val="20"/>
          <w:szCs w:val="20"/>
          <w:lang w:eastAsia="ar-SA"/>
        </w:rPr>
        <w:t>.</w:t>
      </w:r>
      <w:r w:rsidRPr="00F7229D">
        <w:rPr>
          <w:rFonts w:ascii="Verdana" w:hAnsi="Verdana"/>
          <w:sz w:val="20"/>
          <w:szCs w:val="20"/>
          <w:lang w:eastAsia="ar-SA"/>
        </w:rPr>
        <w:t xml:space="preserve"> </w:t>
      </w:r>
      <w:r w:rsidRPr="00F7229D">
        <w:rPr>
          <w:rFonts w:ascii="Verdana" w:hAnsi="Verdana"/>
          <w:sz w:val="20"/>
          <w:szCs w:val="20"/>
          <w:lang w:eastAsia="ar-SA"/>
        </w:rPr>
        <w:tab/>
        <w:t xml:space="preserve">Cena oferty musi być wyrażona w PLN z </w:t>
      </w:r>
      <w:r w:rsidR="009E5BC1" w:rsidRPr="00F7229D">
        <w:rPr>
          <w:rFonts w:ascii="Verdana" w:hAnsi="Verdana"/>
          <w:sz w:val="20"/>
          <w:szCs w:val="20"/>
          <w:lang w:eastAsia="ar-SA"/>
        </w:rPr>
        <w:t>dokładnością do dwóch miejsc po </w:t>
      </w:r>
      <w:r w:rsidRPr="00F7229D">
        <w:rPr>
          <w:rFonts w:ascii="Verdana" w:hAnsi="Verdana"/>
          <w:sz w:val="20"/>
          <w:szCs w:val="20"/>
          <w:lang w:eastAsia="ar-SA"/>
        </w:rPr>
        <w:t>przecinku.</w:t>
      </w:r>
      <w:r w:rsidR="00054C4F" w:rsidRPr="00F7229D">
        <w:rPr>
          <w:rFonts w:ascii="Verdana" w:hAnsi="Verdana"/>
          <w:iCs/>
          <w:sz w:val="20"/>
          <w:szCs w:val="20"/>
          <w:lang w:eastAsia="ar-SA"/>
        </w:rPr>
        <w:t xml:space="preserve"> </w:t>
      </w:r>
      <w:r w:rsidRPr="00F7229D">
        <w:rPr>
          <w:rFonts w:ascii="Verdana" w:hAnsi="Verdana"/>
          <w:sz w:val="20"/>
          <w:szCs w:val="20"/>
          <w:lang w:eastAsia="ar-SA"/>
        </w:rPr>
        <w:t xml:space="preserve">Ceny określone przez Wykonawcę w Formularzu </w:t>
      </w:r>
      <w:r w:rsidR="00021E80" w:rsidRPr="00F7229D">
        <w:rPr>
          <w:rFonts w:ascii="Verdana" w:hAnsi="Verdana"/>
          <w:sz w:val="20"/>
          <w:szCs w:val="20"/>
          <w:lang w:eastAsia="ar-SA"/>
        </w:rPr>
        <w:t>Oferta</w:t>
      </w:r>
      <w:r w:rsidR="009A200A" w:rsidRPr="00F7229D">
        <w:rPr>
          <w:rFonts w:ascii="Verdana" w:hAnsi="Verdana"/>
          <w:sz w:val="20"/>
          <w:szCs w:val="20"/>
          <w:lang w:eastAsia="ar-SA"/>
        </w:rPr>
        <w:t xml:space="preserve"> nie będą zmieniane w toku </w:t>
      </w:r>
      <w:r w:rsidRPr="00F7229D">
        <w:rPr>
          <w:rFonts w:ascii="Verdana" w:hAnsi="Verdana"/>
          <w:sz w:val="20"/>
          <w:szCs w:val="20"/>
          <w:lang w:eastAsia="ar-SA"/>
        </w:rPr>
        <w:t>realizacji zamówienia, za wyjątkiem sytuacji określonych w Umowie stanowiącej Tom II SIWZ.</w:t>
      </w:r>
    </w:p>
    <w:p w:rsidR="00BE245A" w:rsidRPr="00F7229D" w:rsidRDefault="00977978" w:rsidP="00481506">
      <w:pPr>
        <w:pStyle w:val="Tekstpodstawowy2"/>
        <w:ind w:left="709" w:hanging="709"/>
        <w:rPr>
          <w:rFonts w:ascii="Verdana" w:hAnsi="Verdana" w:cs="Verdana"/>
          <w:b w:val="0"/>
          <w:sz w:val="20"/>
          <w:szCs w:val="20"/>
        </w:rPr>
      </w:pPr>
      <w:r w:rsidRPr="00F7229D">
        <w:rPr>
          <w:rFonts w:ascii="Verdana" w:hAnsi="Verdana" w:cs="Verdana"/>
          <w:sz w:val="20"/>
          <w:szCs w:val="20"/>
        </w:rPr>
        <w:t>14.</w:t>
      </w:r>
      <w:r w:rsidR="003B6D12" w:rsidRPr="00F7229D">
        <w:rPr>
          <w:rFonts w:ascii="Verdana" w:hAnsi="Verdana" w:cs="Verdana"/>
          <w:sz w:val="20"/>
          <w:szCs w:val="20"/>
        </w:rPr>
        <w:t>3</w:t>
      </w:r>
      <w:r w:rsidRPr="00F7229D">
        <w:rPr>
          <w:rFonts w:ascii="Verdana" w:hAnsi="Verdana" w:cs="Verdana"/>
          <w:sz w:val="20"/>
          <w:szCs w:val="20"/>
        </w:rPr>
        <w:t>.</w:t>
      </w:r>
      <w:r w:rsidRPr="00F7229D">
        <w:rPr>
          <w:rFonts w:ascii="Verdana" w:hAnsi="Verdana" w:cs="Verdana"/>
          <w:sz w:val="20"/>
          <w:szCs w:val="20"/>
        </w:rPr>
        <w:tab/>
      </w:r>
      <w:r w:rsidR="003E3326" w:rsidRPr="00F7229D">
        <w:rPr>
          <w:rFonts w:ascii="Verdana" w:hAnsi="Verdana" w:cs="Verdana"/>
          <w:b w:val="0"/>
          <w:sz w:val="20"/>
          <w:szCs w:val="20"/>
        </w:rPr>
        <w:t xml:space="preserve">Cena Oferty (w PLN) zostanie wyliczona przez Wykonawcę </w:t>
      </w:r>
      <w:r w:rsidR="006C4EC4">
        <w:rPr>
          <w:rFonts w:ascii="Verdana" w:hAnsi="Verdana" w:cs="Verdana"/>
          <w:b w:val="0"/>
          <w:sz w:val="20"/>
          <w:szCs w:val="20"/>
        </w:rPr>
        <w:t xml:space="preserve">jako suma </w:t>
      </w:r>
      <w:r w:rsidR="005701F1">
        <w:rPr>
          <w:rFonts w:ascii="Verdana" w:hAnsi="Verdana" w:cs="Verdana"/>
          <w:b w:val="0"/>
          <w:sz w:val="20"/>
          <w:szCs w:val="20"/>
        </w:rPr>
        <w:t xml:space="preserve">łącznej ceny brutto za tłumaczenia dla całych grup językowych A, B i C oraz łącznej ceny brutto za weryfikację tłumaczeń pisemnych przysięgłych i zwykłych w ramach całej grupy językowej A </w:t>
      </w:r>
      <w:r w:rsidR="003E3326" w:rsidRPr="00F7229D">
        <w:rPr>
          <w:rFonts w:ascii="Verdana" w:hAnsi="Verdana" w:cs="Verdana"/>
          <w:b w:val="0"/>
          <w:sz w:val="20"/>
          <w:szCs w:val="20"/>
        </w:rPr>
        <w:t>w Formularzu Cenowym, którego wzór został umieszczony w Rozdziale 2 Tomu I SIWZ (Formularz 2.</w:t>
      </w:r>
      <w:r w:rsidR="000E5289" w:rsidRPr="00F7229D">
        <w:rPr>
          <w:rFonts w:ascii="Verdana" w:hAnsi="Verdana" w:cs="Verdana"/>
          <w:b w:val="0"/>
          <w:sz w:val="20"/>
          <w:szCs w:val="20"/>
        </w:rPr>
        <w:t>4</w:t>
      </w:r>
      <w:r w:rsidR="003E3326" w:rsidRPr="00F7229D">
        <w:rPr>
          <w:rFonts w:ascii="Verdana" w:hAnsi="Verdana" w:cs="Verdana"/>
          <w:b w:val="0"/>
          <w:sz w:val="20"/>
          <w:szCs w:val="20"/>
        </w:rPr>
        <w:t>.). Zamawiający zastrzega, że w ramach weryfikacji tłumaczeń pisemnych przysięgłych i zwykłych w ramach całej grupy językowej A cena brutto za jednostkę nie może przekroczyć 60% ceny brutto za jednostkę w ramach tłumaczeń przysięgłych pisemnych dla całej grupy językowej A oraz nie może przekroczyć 60% ceny brutto za jednostkę w ramach tłumaczeń zwykłych pisemnych dla całej grupy językowej A.</w:t>
      </w:r>
    </w:p>
    <w:p w:rsidR="00931B83" w:rsidRPr="00F7229D" w:rsidRDefault="001A448F" w:rsidP="00931B83">
      <w:pPr>
        <w:suppressAutoHyphens/>
        <w:rPr>
          <w:rFonts w:ascii="Verdana" w:hAnsi="Verdana"/>
          <w:b/>
          <w:sz w:val="20"/>
          <w:szCs w:val="20"/>
          <w:lang w:eastAsia="ar-SA"/>
        </w:rPr>
      </w:pPr>
      <w:r w:rsidRPr="00F7229D">
        <w:rPr>
          <w:rFonts w:ascii="Verdana" w:hAnsi="Verdana"/>
          <w:b/>
          <w:sz w:val="20"/>
          <w:szCs w:val="20"/>
          <w:lang w:eastAsia="ar-SA"/>
        </w:rPr>
        <w:t>1</w:t>
      </w:r>
      <w:r w:rsidR="00C0323A" w:rsidRPr="00F7229D">
        <w:rPr>
          <w:rFonts w:ascii="Verdana" w:hAnsi="Verdana"/>
          <w:b/>
          <w:sz w:val="20"/>
          <w:szCs w:val="20"/>
          <w:lang w:eastAsia="ar-SA"/>
        </w:rPr>
        <w:t>5</w:t>
      </w:r>
      <w:r w:rsidR="00931B83" w:rsidRPr="00F7229D">
        <w:rPr>
          <w:rFonts w:ascii="Verdana" w:hAnsi="Verdana"/>
          <w:b/>
          <w:sz w:val="20"/>
          <w:szCs w:val="20"/>
          <w:lang w:eastAsia="ar-SA"/>
        </w:rPr>
        <w:t>.</w:t>
      </w:r>
      <w:r w:rsidR="00931B83" w:rsidRPr="00F7229D">
        <w:rPr>
          <w:rFonts w:ascii="Verdana" w:hAnsi="Verdana"/>
          <w:b/>
          <w:sz w:val="20"/>
          <w:szCs w:val="20"/>
          <w:lang w:eastAsia="ar-SA"/>
        </w:rPr>
        <w:tab/>
        <w:t>WYMAGANIA DOTYCZĄCE WADIUM</w:t>
      </w:r>
    </w:p>
    <w:p w:rsidR="00CF1E6F" w:rsidRPr="00F7229D" w:rsidRDefault="004500B2" w:rsidP="00931B83">
      <w:pPr>
        <w:suppressAutoHyphens/>
        <w:ind w:firstLine="709"/>
        <w:rPr>
          <w:rFonts w:ascii="Verdana" w:hAnsi="Verdana"/>
          <w:b/>
          <w:sz w:val="20"/>
          <w:szCs w:val="20"/>
          <w:lang w:eastAsia="ar-SA"/>
        </w:rPr>
      </w:pPr>
      <w:r w:rsidRPr="00F7229D">
        <w:rPr>
          <w:rFonts w:ascii="Verdana" w:hAnsi="Verdana"/>
          <w:spacing w:val="4"/>
          <w:sz w:val="20"/>
          <w:szCs w:val="20"/>
          <w:lang w:eastAsia="ar-SA"/>
        </w:rPr>
        <w:t>Zamawiający nie wymaga wniesienia wadium.</w:t>
      </w:r>
    </w:p>
    <w:p w:rsidR="00B9152B" w:rsidRPr="00F7229D" w:rsidRDefault="00B9152B" w:rsidP="00B9152B">
      <w:pPr>
        <w:suppressAutoHyphens/>
        <w:rPr>
          <w:rFonts w:ascii="Verdana" w:hAnsi="Verdana"/>
          <w:b/>
          <w:sz w:val="20"/>
          <w:szCs w:val="20"/>
          <w:lang w:eastAsia="ar-SA"/>
        </w:rPr>
      </w:pPr>
      <w:r w:rsidRPr="00F7229D">
        <w:rPr>
          <w:rFonts w:ascii="Verdana" w:hAnsi="Verdana"/>
          <w:b/>
          <w:sz w:val="20"/>
          <w:szCs w:val="20"/>
          <w:lang w:eastAsia="ar-SA"/>
        </w:rPr>
        <w:t>16.</w:t>
      </w:r>
      <w:r w:rsidRPr="00F7229D">
        <w:rPr>
          <w:rFonts w:ascii="Verdana" w:hAnsi="Verdana"/>
          <w:b/>
          <w:sz w:val="20"/>
          <w:szCs w:val="20"/>
          <w:lang w:eastAsia="ar-SA"/>
        </w:rPr>
        <w:tab/>
      </w:r>
      <w:r w:rsidRPr="00F7229D">
        <w:rPr>
          <w:rFonts w:ascii="Verdana" w:hAnsi="Verdana" w:cs="Verdana"/>
          <w:b/>
          <w:bCs/>
          <w:spacing w:val="4"/>
          <w:sz w:val="20"/>
          <w:szCs w:val="20"/>
        </w:rPr>
        <w:t>MIEJSCE ORAZ TERMIN SKŁADANIA I OTWARCIA OFERT</w:t>
      </w:r>
    </w:p>
    <w:p w:rsidR="007D2AF4" w:rsidRPr="00F7229D" w:rsidRDefault="00B9152B" w:rsidP="007D2AF4">
      <w:pPr>
        <w:suppressAutoHyphens/>
        <w:ind w:left="709" w:hanging="709"/>
        <w:jc w:val="both"/>
        <w:rPr>
          <w:rFonts w:ascii="Verdana" w:hAnsi="Verdana" w:cs="Arial"/>
          <w:sz w:val="20"/>
          <w:szCs w:val="20"/>
        </w:rPr>
      </w:pPr>
      <w:r w:rsidRPr="00F7229D">
        <w:rPr>
          <w:rFonts w:ascii="Verdana" w:hAnsi="Verdana"/>
          <w:b/>
          <w:spacing w:val="4"/>
          <w:sz w:val="20"/>
          <w:szCs w:val="20"/>
          <w:lang w:eastAsia="ar-SA"/>
        </w:rPr>
        <w:t>16.1.</w:t>
      </w:r>
      <w:r w:rsidRPr="00F7229D">
        <w:rPr>
          <w:rFonts w:ascii="Verdana" w:hAnsi="Verdana"/>
          <w:spacing w:val="4"/>
          <w:sz w:val="20"/>
          <w:szCs w:val="20"/>
          <w:lang w:eastAsia="ar-SA"/>
        </w:rPr>
        <w:tab/>
      </w:r>
      <w:r w:rsidR="007D2AF4" w:rsidRPr="00F7229D">
        <w:rPr>
          <w:rFonts w:ascii="Verdana" w:hAnsi="Verdana" w:cs="Arial"/>
          <w:bCs/>
          <w:sz w:val="20"/>
          <w:szCs w:val="20"/>
        </w:rPr>
        <w:t>Oferty powinny być złożone</w:t>
      </w:r>
      <w:r w:rsidR="007D2AF4" w:rsidRPr="00F7229D">
        <w:rPr>
          <w:rFonts w:ascii="Verdana" w:hAnsi="Verdana" w:cs="Arial"/>
          <w:sz w:val="20"/>
          <w:szCs w:val="20"/>
        </w:rPr>
        <w:t xml:space="preserve"> w siedzibie Zama</w:t>
      </w:r>
      <w:r w:rsidR="009A200A" w:rsidRPr="00F7229D">
        <w:rPr>
          <w:rFonts w:ascii="Verdana" w:hAnsi="Verdana" w:cs="Arial"/>
          <w:sz w:val="20"/>
          <w:szCs w:val="20"/>
        </w:rPr>
        <w:t>wiającego, Al. Ujazdowskie 11, w </w:t>
      </w:r>
      <w:r w:rsidR="007D2AF4" w:rsidRPr="00F7229D">
        <w:rPr>
          <w:rFonts w:ascii="Verdana" w:hAnsi="Verdana" w:cs="Arial"/>
          <w:sz w:val="20"/>
          <w:szCs w:val="20"/>
        </w:rPr>
        <w:t>Biurze Podawczym, w terminie do</w:t>
      </w:r>
      <w:r w:rsidR="007D2AF4" w:rsidRPr="00F7229D">
        <w:rPr>
          <w:rFonts w:ascii="Verdana" w:hAnsi="Verdana" w:cs="Arial"/>
          <w:b/>
          <w:sz w:val="20"/>
          <w:szCs w:val="20"/>
        </w:rPr>
        <w:t xml:space="preserve"> </w:t>
      </w:r>
      <w:r w:rsidR="007D2AF4" w:rsidRPr="00F7229D">
        <w:rPr>
          <w:rFonts w:ascii="Verdana" w:hAnsi="Verdana" w:cs="Arial"/>
          <w:sz w:val="20"/>
          <w:szCs w:val="20"/>
        </w:rPr>
        <w:t xml:space="preserve">dnia </w:t>
      </w:r>
      <w:r w:rsidR="004A16F4" w:rsidRPr="00F7229D">
        <w:rPr>
          <w:rFonts w:ascii="Verdana" w:hAnsi="Verdana" w:cs="Arial"/>
          <w:b/>
          <w:sz w:val="20"/>
          <w:szCs w:val="20"/>
        </w:rPr>
        <w:t>2</w:t>
      </w:r>
      <w:r w:rsidR="00CC10EA" w:rsidRPr="00F7229D">
        <w:rPr>
          <w:rFonts w:ascii="Verdana" w:hAnsi="Verdana" w:cs="Arial"/>
          <w:b/>
          <w:sz w:val="20"/>
          <w:szCs w:val="20"/>
        </w:rPr>
        <w:t>8</w:t>
      </w:r>
      <w:r w:rsidR="00CD6172" w:rsidRPr="00F7229D">
        <w:rPr>
          <w:rFonts w:ascii="Verdana" w:hAnsi="Verdana" w:cs="Arial"/>
          <w:b/>
          <w:sz w:val="20"/>
          <w:szCs w:val="20"/>
        </w:rPr>
        <w:t>.04</w:t>
      </w:r>
      <w:r w:rsidR="00780E68" w:rsidRPr="00F7229D">
        <w:rPr>
          <w:rFonts w:ascii="Verdana" w:hAnsi="Verdana" w:cs="Arial"/>
          <w:b/>
          <w:sz w:val="20"/>
          <w:szCs w:val="20"/>
        </w:rPr>
        <w:t>.2017 r. do godziny 13.</w:t>
      </w:r>
      <w:r w:rsidR="007D2AF4" w:rsidRPr="00F7229D">
        <w:rPr>
          <w:rFonts w:ascii="Verdana" w:hAnsi="Verdana" w:cs="Arial"/>
          <w:b/>
          <w:sz w:val="20"/>
          <w:szCs w:val="20"/>
        </w:rPr>
        <w:t xml:space="preserve">00. </w:t>
      </w:r>
    </w:p>
    <w:p w:rsidR="007D2AF4" w:rsidRPr="00F7229D" w:rsidRDefault="007D2AF4" w:rsidP="007D2AF4">
      <w:pPr>
        <w:suppressAutoHyphens/>
        <w:ind w:left="709" w:hanging="709"/>
        <w:jc w:val="both"/>
        <w:rPr>
          <w:rFonts w:ascii="Verdana" w:hAnsi="Verdana" w:cs="Arial"/>
          <w:b/>
          <w:spacing w:val="4"/>
          <w:sz w:val="20"/>
          <w:szCs w:val="20"/>
        </w:rPr>
      </w:pPr>
      <w:r w:rsidRPr="00F7229D">
        <w:rPr>
          <w:rFonts w:ascii="Verdana" w:hAnsi="Verdana" w:cs="Arial"/>
          <w:b/>
          <w:spacing w:val="4"/>
          <w:sz w:val="20"/>
          <w:szCs w:val="20"/>
          <w:lang w:eastAsia="ar-SA"/>
        </w:rPr>
        <w:t>16.2.</w:t>
      </w:r>
      <w:r w:rsidRPr="00F7229D">
        <w:rPr>
          <w:rFonts w:ascii="Verdana" w:hAnsi="Verdana" w:cs="Arial"/>
          <w:b/>
          <w:spacing w:val="4"/>
          <w:sz w:val="20"/>
          <w:szCs w:val="20"/>
          <w:lang w:eastAsia="ar-SA"/>
        </w:rPr>
        <w:tab/>
      </w:r>
      <w:r w:rsidRPr="00F7229D">
        <w:rPr>
          <w:rFonts w:ascii="Verdana" w:hAnsi="Verdana" w:cs="Arial"/>
          <w:bCs/>
          <w:spacing w:val="4"/>
          <w:sz w:val="20"/>
          <w:szCs w:val="20"/>
        </w:rPr>
        <w:t>Otwarcie ofert nastąpi</w:t>
      </w:r>
      <w:r w:rsidRPr="00F7229D">
        <w:rPr>
          <w:rFonts w:ascii="Verdana" w:hAnsi="Verdana" w:cs="Arial"/>
          <w:spacing w:val="4"/>
          <w:sz w:val="20"/>
          <w:szCs w:val="20"/>
        </w:rPr>
        <w:t xml:space="preserve"> </w:t>
      </w:r>
      <w:r w:rsidRPr="00F7229D">
        <w:rPr>
          <w:rFonts w:ascii="Verdana" w:hAnsi="Verdana" w:cs="Arial"/>
          <w:sz w:val="20"/>
          <w:szCs w:val="20"/>
        </w:rPr>
        <w:t>w siedzibie Zamawiającego</w:t>
      </w:r>
      <w:r w:rsidRPr="00F7229D">
        <w:rPr>
          <w:rFonts w:ascii="Verdana" w:hAnsi="Verdana" w:cs="Arial"/>
          <w:spacing w:val="4"/>
          <w:sz w:val="20"/>
          <w:szCs w:val="20"/>
        </w:rPr>
        <w:t xml:space="preserve">, </w:t>
      </w:r>
      <w:r w:rsidRPr="00F7229D">
        <w:rPr>
          <w:rFonts w:ascii="Verdana" w:hAnsi="Verdana" w:cs="Arial"/>
          <w:sz w:val="20"/>
          <w:szCs w:val="20"/>
        </w:rPr>
        <w:t xml:space="preserve">Al. Ujazdowskie 11, </w:t>
      </w:r>
      <w:r w:rsidR="009A200A" w:rsidRPr="00F7229D">
        <w:rPr>
          <w:rFonts w:ascii="Verdana" w:hAnsi="Verdana" w:cs="Arial"/>
          <w:spacing w:val="4"/>
          <w:sz w:val="20"/>
          <w:szCs w:val="20"/>
        </w:rPr>
        <w:t xml:space="preserve">w dniu </w:t>
      </w:r>
      <w:r w:rsidR="004A16F4" w:rsidRPr="00F7229D">
        <w:rPr>
          <w:rFonts w:ascii="Verdana" w:hAnsi="Verdana" w:cs="Arial"/>
          <w:b/>
          <w:spacing w:val="4"/>
          <w:sz w:val="20"/>
          <w:szCs w:val="20"/>
        </w:rPr>
        <w:t>2</w:t>
      </w:r>
      <w:r w:rsidR="00CC10EA" w:rsidRPr="00F7229D">
        <w:rPr>
          <w:rFonts w:ascii="Verdana" w:hAnsi="Verdana" w:cs="Arial"/>
          <w:b/>
          <w:spacing w:val="4"/>
          <w:sz w:val="20"/>
          <w:szCs w:val="20"/>
        </w:rPr>
        <w:t>8</w:t>
      </w:r>
      <w:r w:rsidR="00CD6172" w:rsidRPr="00F7229D">
        <w:rPr>
          <w:rFonts w:ascii="Verdana" w:hAnsi="Verdana" w:cs="Arial"/>
          <w:b/>
          <w:spacing w:val="4"/>
          <w:sz w:val="20"/>
          <w:szCs w:val="20"/>
        </w:rPr>
        <w:t>.04</w:t>
      </w:r>
      <w:r w:rsidR="00780E68" w:rsidRPr="00F7229D">
        <w:rPr>
          <w:rFonts w:ascii="Verdana" w:hAnsi="Verdana" w:cs="Arial"/>
          <w:b/>
          <w:spacing w:val="4"/>
          <w:sz w:val="20"/>
          <w:szCs w:val="20"/>
        </w:rPr>
        <w:t>.2017 r. o godzinie 14.</w:t>
      </w:r>
      <w:r w:rsidRPr="00F7229D">
        <w:rPr>
          <w:rFonts w:ascii="Verdana" w:hAnsi="Verdana" w:cs="Arial"/>
          <w:b/>
          <w:spacing w:val="4"/>
          <w:sz w:val="20"/>
          <w:szCs w:val="20"/>
        </w:rPr>
        <w:t>00.</w:t>
      </w:r>
    </w:p>
    <w:p w:rsidR="007D2AF4" w:rsidRPr="00F7229D" w:rsidRDefault="007D2AF4" w:rsidP="007D2AF4">
      <w:pPr>
        <w:suppressAutoHyphens/>
        <w:ind w:left="709" w:hanging="709"/>
        <w:jc w:val="both"/>
        <w:rPr>
          <w:rFonts w:ascii="Verdana" w:hAnsi="Verdana" w:cs="Arial"/>
          <w:sz w:val="20"/>
          <w:szCs w:val="20"/>
        </w:rPr>
      </w:pPr>
      <w:r w:rsidRPr="00F7229D">
        <w:rPr>
          <w:rFonts w:ascii="Verdana" w:hAnsi="Verdana" w:cs="Arial"/>
          <w:b/>
          <w:spacing w:val="4"/>
          <w:sz w:val="20"/>
          <w:szCs w:val="20"/>
          <w:lang w:eastAsia="ar-SA"/>
        </w:rPr>
        <w:t>16.3.</w:t>
      </w:r>
      <w:r w:rsidRPr="00F7229D">
        <w:rPr>
          <w:rFonts w:ascii="Verdana" w:hAnsi="Verdana" w:cs="Arial"/>
          <w:b/>
          <w:spacing w:val="4"/>
          <w:sz w:val="20"/>
          <w:szCs w:val="20"/>
          <w:lang w:eastAsia="ar-SA"/>
        </w:rPr>
        <w:tab/>
      </w:r>
      <w:r w:rsidRPr="00F7229D">
        <w:rPr>
          <w:rFonts w:ascii="Verdana" w:hAnsi="Verdana" w:cs="Arial"/>
          <w:sz w:val="20"/>
          <w:szCs w:val="20"/>
        </w:rPr>
        <w:t>Niezwłocznie po otwarciu ofert zamawiający zamieści na stronie internetowej informacje dotyczące:</w:t>
      </w:r>
    </w:p>
    <w:p w:rsidR="007D2AF4" w:rsidRPr="00F7229D" w:rsidRDefault="007D2AF4" w:rsidP="007D2AF4">
      <w:pPr>
        <w:tabs>
          <w:tab w:val="left" w:pos="1134"/>
        </w:tabs>
        <w:ind w:left="720"/>
        <w:jc w:val="both"/>
        <w:rPr>
          <w:rFonts w:ascii="Verdana" w:hAnsi="Verdana" w:cs="Arial"/>
          <w:sz w:val="20"/>
          <w:szCs w:val="20"/>
        </w:rPr>
      </w:pPr>
      <w:r w:rsidRPr="00F7229D">
        <w:rPr>
          <w:rFonts w:ascii="Verdana" w:hAnsi="Verdana" w:cs="Arial"/>
          <w:b/>
          <w:sz w:val="20"/>
          <w:szCs w:val="20"/>
        </w:rPr>
        <w:t>1)</w:t>
      </w:r>
      <w:r w:rsidRPr="00F7229D">
        <w:rPr>
          <w:rFonts w:ascii="Verdana" w:hAnsi="Verdana" w:cs="Arial"/>
          <w:sz w:val="20"/>
          <w:szCs w:val="20"/>
        </w:rPr>
        <w:t xml:space="preserve"> </w:t>
      </w:r>
      <w:r w:rsidRPr="00F7229D">
        <w:rPr>
          <w:rFonts w:ascii="Verdana" w:hAnsi="Verdana" w:cs="Arial"/>
          <w:sz w:val="20"/>
          <w:szCs w:val="20"/>
        </w:rPr>
        <w:tab/>
        <w:t xml:space="preserve">kwoty, jaką zamierza przeznaczyć na sfinansowanie zamówienia; </w:t>
      </w:r>
    </w:p>
    <w:p w:rsidR="007D2AF4" w:rsidRPr="00F7229D" w:rsidRDefault="007D2AF4" w:rsidP="007D2AF4">
      <w:pPr>
        <w:tabs>
          <w:tab w:val="left" w:pos="1134"/>
        </w:tabs>
        <w:ind w:left="720"/>
        <w:jc w:val="both"/>
        <w:rPr>
          <w:rFonts w:ascii="Verdana" w:hAnsi="Verdana" w:cs="Arial"/>
          <w:sz w:val="20"/>
          <w:szCs w:val="20"/>
        </w:rPr>
      </w:pPr>
      <w:r w:rsidRPr="00F7229D">
        <w:rPr>
          <w:rFonts w:ascii="Verdana" w:hAnsi="Verdana" w:cs="Arial"/>
          <w:b/>
          <w:sz w:val="20"/>
          <w:szCs w:val="20"/>
        </w:rPr>
        <w:t>2)</w:t>
      </w:r>
      <w:r w:rsidRPr="00F7229D">
        <w:rPr>
          <w:rFonts w:ascii="Verdana" w:hAnsi="Verdana" w:cs="Arial"/>
          <w:sz w:val="20"/>
          <w:szCs w:val="20"/>
        </w:rPr>
        <w:t xml:space="preserve"> </w:t>
      </w:r>
      <w:r w:rsidRPr="00F7229D">
        <w:rPr>
          <w:rFonts w:ascii="Verdana" w:hAnsi="Verdana" w:cs="Arial"/>
          <w:sz w:val="20"/>
          <w:szCs w:val="20"/>
        </w:rPr>
        <w:tab/>
        <w:t xml:space="preserve">firm oraz adresów wykonawców, którzy złożyli oferty w terminie; </w:t>
      </w:r>
    </w:p>
    <w:p w:rsidR="007D2AF4" w:rsidRPr="00F7229D" w:rsidRDefault="007D2AF4" w:rsidP="007D2AF4">
      <w:pPr>
        <w:tabs>
          <w:tab w:val="left" w:pos="1134"/>
        </w:tabs>
        <w:ind w:left="1134" w:hanging="425"/>
        <w:jc w:val="both"/>
        <w:rPr>
          <w:rFonts w:ascii="Verdana" w:hAnsi="Verdana" w:cs="Arial"/>
          <w:sz w:val="20"/>
          <w:szCs w:val="20"/>
        </w:rPr>
      </w:pPr>
      <w:r w:rsidRPr="00F7229D">
        <w:rPr>
          <w:rFonts w:ascii="Verdana" w:hAnsi="Verdana" w:cs="Arial"/>
          <w:b/>
          <w:sz w:val="20"/>
          <w:szCs w:val="20"/>
        </w:rPr>
        <w:t xml:space="preserve">3) </w:t>
      </w:r>
      <w:r w:rsidRPr="00F7229D">
        <w:rPr>
          <w:rFonts w:ascii="Verdana" w:hAnsi="Verdana" w:cs="Arial"/>
          <w:b/>
          <w:sz w:val="20"/>
          <w:szCs w:val="20"/>
        </w:rPr>
        <w:tab/>
      </w:r>
      <w:r w:rsidRPr="00F7229D">
        <w:rPr>
          <w:rFonts w:ascii="Verdana" w:hAnsi="Verdana" w:cs="Arial"/>
          <w:sz w:val="20"/>
          <w:szCs w:val="20"/>
        </w:rPr>
        <w:t>ceny, terminu wykonania zamówienia, okresu gwarancji i warunków płatności zawartych w ofertach.</w:t>
      </w:r>
    </w:p>
    <w:p w:rsidR="000D21DC" w:rsidRPr="00F7229D" w:rsidRDefault="000D21DC" w:rsidP="007D2AF4">
      <w:pPr>
        <w:suppressAutoHyphens/>
        <w:spacing w:before="120"/>
        <w:ind w:left="709" w:hanging="709"/>
        <w:jc w:val="both"/>
        <w:rPr>
          <w:rFonts w:ascii="Verdana" w:hAnsi="Verdana"/>
          <w:b/>
          <w:sz w:val="20"/>
          <w:szCs w:val="20"/>
          <w:lang w:eastAsia="ar-SA"/>
        </w:rPr>
      </w:pPr>
      <w:r w:rsidRPr="00F7229D">
        <w:rPr>
          <w:rFonts w:ascii="Verdana" w:hAnsi="Verdana"/>
          <w:b/>
          <w:sz w:val="20"/>
          <w:szCs w:val="20"/>
          <w:lang w:eastAsia="ar-SA"/>
        </w:rPr>
        <w:t>17.</w:t>
      </w:r>
      <w:r w:rsidRPr="00F7229D">
        <w:rPr>
          <w:rFonts w:ascii="Verdana" w:hAnsi="Verdana"/>
          <w:b/>
          <w:sz w:val="20"/>
          <w:szCs w:val="20"/>
          <w:lang w:eastAsia="ar-SA"/>
        </w:rPr>
        <w:tab/>
      </w:r>
      <w:r w:rsidRPr="00F7229D">
        <w:rPr>
          <w:rFonts w:ascii="Verdana" w:hAnsi="Verdana" w:cs="Verdana"/>
          <w:b/>
          <w:bCs/>
          <w:sz w:val="20"/>
          <w:szCs w:val="20"/>
        </w:rPr>
        <w:t>TERMIN ZWIĄZANIA OFERTĄ</w:t>
      </w:r>
    </w:p>
    <w:p w:rsidR="00B956BA" w:rsidRPr="00F7229D" w:rsidRDefault="00E65B44" w:rsidP="00F8338D">
      <w:pPr>
        <w:suppressAutoHyphens/>
        <w:spacing w:before="120"/>
        <w:ind w:left="709" w:hanging="709"/>
        <w:jc w:val="both"/>
        <w:rPr>
          <w:rFonts w:ascii="Verdana" w:hAnsi="Verdana" w:cs="Verdana"/>
          <w:sz w:val="20"/>
          <w:szCs w:val="20"/>
        </w:rPr>
      </w:pPr>
      <w:r w:rsidRPr="00F7229D">
        <w:rPr>
          <w:rFonts w:ascii="Verdana" w:hAnsi="Verdana"/>
          <w:b/>
          <w:spacing w:val="4"/>
          <w:sz w:val="20"/>
          <w:szCs w:val="20"/>
          <w:lang w:eastAsia="ar-SA"/>
        </w:rPr>
        <w:t>17.1.</w:t>
      </w:r>
      <w:r w:rsidRPr="00F7229D">
        <w:rPr>
          <w:rFonts w:ascii="Verdana" w:hAnsi="Verdana"/>
          <w:b/>
          <w:spacing w:val="4"/>
          <w:sz w:val="20"/>
          <w:szCs w:val="20"/>
          <w:lang w:eastAsia="ar-SA"/>
        </w:rPr>
        <w:tab/>
      </w:r>
      <w:r w:rsidRPr="00F7229D">
        <w:rPr>
          <w:rFonts w:ascii="Verdana" w:hAnsi="Verdana" w:cs="Verdana"/>
          <w:spacing w:val="4"/>
          <w:sz w:val="20"/>
          <w:szCs w:val="20"/>
        </w:rPr>
        <w:t xml:space="preserve">Termin związania ofertą wynosi </w:t>
      </w:r>
      <w:r w:rsidR="0076290C" w:rsidRPr="00F7229D">
        <w:rPr>
          <w:rFonts w:ascii="Verdana" w:hAnsi="Verdana" w:cs="Verdana"/>
          <w:b/>
          <w:bCs/>
          <w:spacing w:val="4"/>
          <w:sz w:val="20"/>
          <w:szCs w:val="20"/>
        </w:rPr>
        <w:t>3</w:t>
      </w:r>
      <w:r w:rsidRPr="00F7229D">
        <w:rPr>
          <w:rFonts w:ascii="Verdana" w:hAnsi="Verdana" w:cs="Verdana"/>
          <w:b/>
          <w:bCs/>
          <w:spacing w:val="4"/>
          <w:sz w:val="20"/>
          <w:szCs w:val="20"/>
        </w:rPr>
        <w:t>0</w:t>
      </w:r>
      <w:r w:rsidR="0076290C" w:rsidRPr="00F7229D">
        <w:rPr>
          <w:rFonts w:ascii="Verdana" w:hAnsi="Verdana" w:cs="Verdana"/>
          <w:b/>
          <w:bCs/>
          <w:spacing w:val="4"/>
          <w:sz w:val="20"/>
          <w:szCs w:val="20"/>
        </w:rPr>
        <w:t xml:space="preserve"> dni</w:t>
      </w:r>
      <w:r w:rsidRPr="00F7229D">
        <w:rPr>
          <w:rFonts w:ascii="Verdana" w:hAnsi="Verdana" w:cs="Verdana"/>
          <w:spacing w:val="4"/>
          <w:sz w:val="20"/>
          <w:szCs w:val="20"/>
        </w:rPr>
        <w:t>. Bieg terminu związania ofertą rozpoczyna się wraz z upływem terminu składania ofert.</w:t>
      </w:r>
    </w:p>
    <w:p w:rsidR="00094748" w:rsidRPr="00F7229D" w:rsidRDefault="00094748" w:rsidP="00094748">
      <w:pPr>
        <w:suppressAutoHyphens/>
        <w:ind w:right="-567"/>
        <w:rPr>
          <w:rFonts w:ascii="Verdana" w:hAnsi="Verdana"/>
          <w:b/>
          <w:sz w:val="20"/>
          <w:szCs w:val="20"/>
          <w:lang w:eastAsia="ar-SA"/>
        </w:rPr>
      </w:pPr>
      <w:r w:rsidRPr="00F7229D">
        <w:rPr>
          <w:rFonts w:ascii="Verdana" w:hAnsi="Verdana"/>
          <w:b/>
          <w:sz w:val="20"/>
          <w:szCs w:val="20"/>
          <w:lang w:eastAsia="ar-SA"/>
        </w:rPr>
        <w:t>18.</w:t>
      </w:r>
      <w:r w:rsidRPr="00F7229D">
        <w:rPr>
          <w:rFonts w:ascii="Verdana" w:hAnsi="Verdana"/>
          <w:b/>
          <w:sz w:val="20"/>
          <w:szCs w:val="20"/>
          <w:lang w:eastAsia="ar-SA"/>
        </w:rPr>
        <w:tab/>
      </w:r>
      <w:r w:rsidRPr="00F7229D">
        <w:rPr>
          <w:rFonts w:ascii="Verdana" w:hAnsi="Verdana" w:cs="Verdana"/>
          <w:b/>
          <w:bCs/>
          <w:sz w:val="20"/>
          <w:szCs w:val="20"/>
        </w:rPr>
        <w:t>KRYTERIA WYBORU I SPOSÓB OCENY OFERT ORAZ UDZIELENIE ZAMÓWIENIA</w:t>
      </w:r>
    </w:p>
    <w:p w:rsidR="00094748" w:rsidRPr="00F7229D" w:rsidRDefault="00094748" w:rsidP="003B45FE">
      <w:pPr>
        <w:suppressAutoHyphens/>
        <w:spacing w:before="120"/>
        <w:ind w:left="709" w:hanging="709"/>
        <w:jc w:val="both"/>
        <w:rPr>
          <w:rFonts w:ascii="Verdana" w:hAnsi="Verdana"/>
          <w:sz w:val="20"/>
          <w:szCs w:val="20"/>
        </w:rPr>
      </w:pPr>
      <w:r w:rsidRPr="00F7229D">
        <w:rPr>
          <w:rFonts w:ascii="Verdana" w:hAnsi="Verdana"/>
          <w:b/>
          <w:spacing w:val="4"/>
          <w:sz w:val="20"/>
          <w:szCs w:val="20"/>
          <w:lang w:eastAsia="ar-SA"/>
        </w:rPr>
        <w:t>18.1.</w:t>
      </w:r>
      <w:r w:rsidRPr="00F7229D">
        <w:rPr>
          <w:rFonts w:ascii="Verdana" w:hAnsi="Verdana"/>
          <w:spacing w:val="4"/>
          <w:sz w:val="20"/>
          <w:szCs w:val="20"/>
          <w:lang w:eastAsia="ar-SA"/>
        </w:rPr>
        <w:tab/>
      </w:r>
      <w:r w:rsidRPr="00F7229D">
        <w:rPr>
          <w:rFonts w:ascii="Verdana" w:hAnsi="Verdana"/>
          <w:sz w:val="20"/>
          <w:szCs w:val="20"/>
        </w:rPr>
        <w:t>Przy dokonywaniu wyboru najkorzystniejszej oferty Zamawiający stosować będzie na</w:t>
      </w:r>
      <w:r w:rsidR="003B45FE" w:rsidRPr="00F7229D">
        <w:rPr>
          <w:rFonts w:ascii="Verdana" w:hAnsi="Verdana"/>
          <w:sz w:val="20"/>
          <w:szCs w:val="20"/>
        </w:rPr>
        <w:t>stępujące kryteria oceny ofert:</w:t>
      </w:r>
    </w:p>
    <w:p w:rsidR="00094748" w:rsidRPr="00F7229D" w:rsidRDefault="00F8338D"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F7229D">
        <w:rPr>
          <w:rFonts w:ascii="Verdana" w:hAnsi="Verdana" w:cs="Calibri"/>
          <w:b/>
          <w:sz w:val="20"/>
          <w:szCs w:val="20"/>
        </w:rPr>
        <w:t xml:space="preserve">1) </w:t>
      </w:r>
      <w:r w:rsidR="00094748" w:rsidRPr="00F7229D">
        <w:rPr>
          <w:rFonts w:ascii="Verdana" w:hAnsi="Verdana" w:cs="Calibri"/>
          <w:b/>
          <w:sz w:val="20"/>
          <w:szCs w:val="20"/>
        </w:rPr>
        <w:t xml:space="preserve">Cena – </w:t>
      </w:r>
      <w:r w:rsidR="00C04C0D" w:rsidRPr="00F7229D">
        <w:rPr>
          <w:rFonts w:ascii="Verdana" w:hAnsi="Verdana" w:cs="Calibri"/>
          <w:b/>
          <w:sz w:val="20"/>
          <w:szCs w:val="20"/>
        </w:rPr>
        <w:t>5</w:t>
      </w:r>
      <w:r w:rsidR="004C251C" w:rsidRPr="00F7229D">
        <w:rPr>
          <w:rFonts w:ascii="Verdana" w:hAnsi="Verdana" w:cs="Calibri"/>
          <w:b/>
          <w:sz w:val="20"/>
          <w:szCs w:val="20"/>
        </w:rPr>
        <w:t xml:space="preserve">0 </w:t>
      </w:r>
      <w:r w:rsidR="00094748" w:rsidRPr="00F7229D">
        <w:rPr>
          <w:rFonts w:ascii="Verdana" w:hAnsi="Verdana" w:cs="Calibri"/>
          <w:b/>
          <w:sz w:val="20"/>
          <w:szCs w:val="20"/>
        </w:rPr>
        <w:t>%</w:t>
      </w:r>
      <w:r w:rsidR="007B1C64" w:rsidRPr="00F7229D">
        <w:rPr>
          <w:rFonts w:ascii="Verdana" w:hAnsi="Verdana" w:cs="Calibri"/>
          <w:b/>
          <w:sz w:val="20"/>
          <w:szCs w:val="20"/>
        </w:rPr>
        <w:t xml:space="preserve"> </w:t>
      </w:r>
      <w:r w:rsidR="00094748" w:rsidRPr="00F7229D">
        <w:rPr>
          <w:rFonts w:ascii="Verdana" w:hAnsi="Verdana" w:cs="Calibri"/>
          <w:b/>
          <w:sz w:val="20"/>
          <w:szCs w:val="20"/>
        </w:rPr>
        <w:t>=</w:t>
      </w:r>
      <w:r w:rsidR="00AB3EC8" w:rsidRPr="00F7229D">
        <w:rPr>
          <w:rFonts w:ascii="Verdana" w:hAnsi="Verdana" w:cs="Calibri"/>
          <w:b/>
          <w:sz w:val="20"/>
          <w:szCs w:val="20"/>
        </w:rPr>
        <w:t xml:space="preserve"> </w:t>
      </w:r>
      <w:r w:rsidR="00C04C0D" w:rsidRPr="00F7229D">
        <w:rPr>
          <w:rFonts w:ascii="Verdana" w:hAnsi="Verdana" w:cs="Calibri"/>
          <w:b/>
          <w:sz w:val="20"/>
          <w:szCs w:val="20"/>
        </w:rPr>
        <w:t>5</w:t>
      </w:r>
      <w:r w:rsidR="004C251C" w:rsidRPr="00F7229D">
        <w:rPr>
          <w:rFonts w:ascii="Verdana" w:hAnsi="Verdana" w:cs="Calibri"/>
          <w:b/>
          <w:sz w:val="20"/>
          <w:szCs w:val="20"/>
        </w:rPr>
        <w:t xml:space="preserve">0 </w:t>
      </w:r>
      <w:r w:rsidR="00094748" w:rsidRPr="00F7229D">
        <w:rPr>
          <w:rFonts w:ascii="Verdana" w:hAnsi="Verdana" w:cs="Calibri"/>
          <w:b/>
          <w:sz w:val="20"/>
          <w:szCs w:val="20"/>
        </w:rPr>
        <w:t>pkt</w:t>
      </w:r>
    </w:p>
    <w:p w:rsidR="00094748" w:rsidRPr="00F7229D" w:rsidRDefault="00F8338D" w:rsidP="00F8338D">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F7229D">
        <w:rPr>
          <w:rFonts w:ascii="Verdana" w:hAnsi="Verdana" w:cs="Calibri"/>
          <w:b/>
          <w:sz w:val="20"/>
          <w:szCs w:val="20"/>
        </w:rPr>
        <w:t xml:space="preserve">2) </w:t>
      </w:r>
      <w:r w:rsidR="00F7588D" w:rsidRPr="00F7229D">
        <w:rPr>
          <w:rFonts w:ascii="Verdana" w:hAnsi="Verdana" w:cs="Calibri"/>
          <w:b/>
          <w:sz w:val="20"/>
          <w:szCs w:val="20"/>
        </w:rPr>
        <w:t>doświadczenie tłumaczy przysięgłych</w:t>
      </w:r>
      <w:r w:rsidR="007B1C64" w:rsidRPr="00F7229D">
        <w:rPr>
          <w:rFonts w:ascii="Verdana" w:hAnsi="Verdana" w:cs="Calibri"/>
          <w:b/>
          <w:sz w:val="20"/>
          <w:szCs w:val="20"/>
        </w:rPr>
        <w:t xml:space="preserve"> </w:t>
      </w:r>
      <w:r w:rsidR="00094748" w:rsidRPr="00F7229D">
        <w:rPr>
          <w:rFonts w:ascii="Verdana" w:hAnsi="Verdana" w:cs="Calibri"/>
          <w:b/>
          <w:sz w:val="20"/>
          <w:szCs w:val="20"/>
        </w:rPr>
        <w:t xml:space="preserve">– </w:t>
      </w:r>
      <w:r w:rsidR="00C04C0D" w:rsidRPr="00F7229D">
        <w:rPr>
          <w:rFonts w:ascii="Verdana" w:hAnsi="Verdana" w:cs="Calibri"/>
          <w:b/>
          <w:sz w:val="20"/>
          <w:szCs w:val="20"/>
        </w:rPr>
        <w:t>5</w:t>
      </w:r>
      <w:r w:rsidRPr="00F7229D">
        <w:rPr>
          <w:rFonts w:ascii="Verdana" w:hAnsi="Verdana" w:cs="Calibri"/>
          <w:b/>
          <w:sz w:val="20"/>
          <w:szCs w:val="20"/>
        </w:rPr>
        <w:t>0</w:t>
      </w:r>
      <w:r w:rsidR="004C251C" w:rsidRPr="00F7229D">
        <w:rPr>
          <w:rFonts w:ascii="Verdana" w:hAnsi="Verdana" w:cs="Calibri"/>
          <w:b/>
          <w:sz w:val="20"/>
          <w:szCs w:val="20"/>
        </w:rPr>
        <w:t>%</w:t>
      </w:r>
      <w:r w:rsidRPr="00F7229D">
        <w:rPr>
          <w:rFonts w:ascii="Verdana" w:hAnsi="Verdana" w:cs="Calibri"/>
          <w:b/>
          <w:sz w:val="20"/>
          <w:szCs w:val="20"/>
        </w:rPr>
        <w:t xml:space="preserve"> </w:t>
      </w:r>
      <w:r w:rsidR="00094748" w:rsidRPr="00F7229D">
        <w:rPr>
          <w:rFonts w:ascii="Verdana" w:hAnsi="Verdana" w:cs="Calibri"/>
          <w:b/>
          <w:sz w:val="20"/>
          <w:szCs w:val="20"/>
        </w:rPr>
        <w:t>=</w:t>
      </w:r>
      <w:r w:rsidR="007B1C64" w:rsidRPr="00F7229D">
        <w:rPr>
          <w:rFonts w:ascii="Verdana" w:hAnsi="Verdana" w:cs="Calibri"/>
          <w:b/>
          <w:sz w:val="20"/>
          <w:szCs w:val="20"/>
        </w:rPr>
        <w:t xml:space="preserve"> </w:t>
      </w:r>
      <w:r w:rsidR="00C04C0D" w:rsidRPr="00F7229D">
        <w:rPr>
          <w:rFonts w:ascii="Verdana" w:hAnsi="Verdana" w:cs="Calibri"/>
          <w:b/>
          <w:sz w:val="20"/>
          <w:szCs w:val="20"/>
        </w:rPr>
        <w:t>5</w:t>
      </w:r>
      <w:r w:rsidR="004C251C" w:rsidRPr="00F7229D">
        <w:rPr>
          <w:rFonts w:ascii="Verdana" w:hAnsi="Verdana" w:cs="Calibri"/>
          <w:b/>
          <w:sz w:val="20"/>
          <w:szCs w:val="20"/>
        </w:rPr>
        <w:t xml:space="preserve">0 </w:t>
      </w:r>
      <w:r w:rsidR="00094748" w:rsidRPr="00F7229D">
        <w:rPr>
          <w:rFonts w:ascii="Verdana" w:hAnsi="Verdana" w:cs="Calibri"/>
          <w:b/>
          <w:sz w:val="20"/>
          <w:szCs w:val="20"/>
        </w:rPr>
        <w:t>pkt</w:t>
      </w:r>
    </w:p>
    <w:p w:rsidR="00094748" w:rsidRPr="00F7229D" w:rsidRDefault="00094748" w:rsidP="00094748">
      <w:pPr>
        <w:tabs>
          <w:tab w:val="left" w:pos="993"/>
        </w:tabs>
        <w:suppressAutoHyphens/>
        <w:spacing w:before="120"/>
        <w:ind w:left="709" w:hanging="709"/>
        <w:jc w:val="both"/>
        <w:rPr>
          <w:rFonts w:ascii="Verdana" w:hAnsi="Verdana" w:cs="Calibri"/>
          <w:b/>
          <w:sz w:val="20"/>
          <w:szCs w:val="20"/>
          <w:u w:val="single"/>
        </w:rPr>
      </w:pPr>
      <w:r w:rsidRPr="00F7229D">
        <w:rPr>
          <w:rFonts w:ascii="Verdana" w:hAnsi="Verdana"/>
          <w:b/>
          <w:spacing w:val="4"/>
          <w:sz w:val="20"/>
          <w:szCs w:val="20"/>
          <w:lang w:eastAsia="ar-SA"/>
        </w:rPr>
        <w:t>18.1.1.</w:t>
      </w:r>
      <w:r w:rsidRPr="00F7229D">
        <w:rPr>
          <w:rFonts w:ascii="Verdana" w:hAnsi="Verdana"/>
          <w:spacing w:val="4"/>
          <w:sz w:val="20"/>
          <w:szCs w:val="20"/>
          <w:lang w:eastAsia="ar-SA"/>
        </w:rPr>
        <w:tab/>
      </w:r>
      <w:r w:rsidRPr="00F7229D">
        <w:rPr>
          <w:rFonts w:ascii="Verdana" w:hAnsi="Verdana" w:cs="Calibri"/>
          <w:b/>
          <w:sz w:val="20"/>
          <w:szCs w:val="20"/>
          <w:u w:val="single"/>
        </w:rPr>
        <w:t>Kryterium „Cena”</w:t>
      </w:r>
      <w:r w:rsidR="00462905" w:rsidRPr="00F7229D">
        <w:rPr>
          <w:rFonts w:ascii="Verdana" w:hAnsi="Verdana" w:cs="Calibri"/>
          <w:b/>
          <w:sz w:val="20"/>
          <w:szCs w:val="20"/>
          <w:u w:val="single"/>
        </w:rPr>
        <w:t xml:space="preserve"> (C)</w:t>
      </w:r>
      <w:r w:rsidRPr="00F7229D">
        <w:rPr>
          <w:rFonts w:ascii="Verdana" w:hAnsi="Verdana" w:cs="Calibri"/>
          <w:b/>
          <w:sz w:val="20"/>
          <w:szCs w:val="20"/>
          <w:u w:val="single"/>
        </w:rPr>
        <w:t>:</w:t>
      </w:r>
    </w:p>
    <w:p w:rsidR="000E3F5D" w:rsidRPr="00F7229D" w:rsidRDefault="0019638A" w:rsidP="00875BA7">
      <w:pPr>
        <w:tabs>
          <w:tab w:val="left" w:pos="851"/>
        </w:tabs>
        <w:ind w:left="720"/>
        <w:jc w:val="both"/>
        <w:rPr>
          <w:rFonts w:ascii="Verdana" w:hAnsi="Verdana" w:cs="Arial"/>
          <w:sz w:val="20"/>
          <w:szCs w:val="20"/>
        </w:rPr>
      </w:pPr>
      <w:r w:rsidRPr="00F7229D">
        <w:rPr>
          <w:rFonts w:ascii="Verdana" w:hAnsi="Verdana" w:cs="Arial"/>
          <w:bCs/>
          <w:sz w:val="20"/>
          <w:szCs w:val="20"/>
        </w:rPr>
        <w:t xml:space="preserve">Kryterium </w:t>
      </w:r>
      <w:r w:rsidRPr="00F7229D">
        <w:rPr>
          <w:rFonts w:ascii="Verdana" w:hAnsi="Verdana" w:cs="Arial"/>
          <w:sz w:val="20"/>
          <w:szCs w:val="20"/>
        </w:rPr>
        <w:t xml:space="preserve">„Cena” </w:t>
      </w:r>
      <w:r w:rsidRPr="00F7229D">
        <w:rPr>
          <w:rFonts w:ascii="Verdana" w:hAnsi="Verdana" w:cs="Arial"/>
          <w:bCs/>
          <w:sz w:val="20"/>
          <w:szCs w:val="20"/>
        </w:rPr>
        <w:t>będzie rozpatrywane na pod</w:t>
      </w:r>
      <w:r w:rsidR="000E3F5D" w:rsidRPr="00F7229D">
        <w:rPr>
          <w:rFonts w:ascii="Verdana" w:hAnsi="Verdana" w:cs="Arial"/>
          <w:bCs/>
          <w:sz w:val="20"/>
          <w:szCs w:val="20"/>
        </w:rPr>
        <w:t>stawie ceny ofertowej brutto za </w:t>
      </w:r>
      <w:r w:rsidRPr="00F7229D">
        <w:rPr>
          <w:rFonts w:ascii="Verdana" w:hAnsi="Verdana" w:cs="Arial"/>
          <w:bCs/>
          <w:sz w:val="20"/>
          <w:szCs w:val="20"/>
        </w:rPr>
        <w:t>wykonanie przedmiotu zamówienia</w:t>
      </w:r>
      <w:r w:rsidR="000E3F5D" w:rsidRPr="00F7229D">
        <w:rPr>
          <w:rFonts w:ascii="Verdana" w:hAnsi="Verdana" w:cs="Arial"/>
          <w:bCs/>
          <w:sz w:val="20"/>
          <w:szCs w:val="20"/>
        </w:rPr>
        <w:t xml:space="preserve"> wpisanej przez Wykonawcę w pkt</w:t>
      </w:r>
      <w:r w:rsidRPr="00F7229D">
        <w:rPr>
          <w:rFonts w:ascii="Verdana" w:hAnsi="Verdana" w:cs="Arial"/>
          <w:bCs/>
          <w:sz w:val="20"/>
          <w:szCs w:val="20"/>
        </w:rPr>
        <w:t xml:space="preserve"> 3</w:t>
      </w:r>
      <w:r w:rsidR="00E21921" w:rsidRPr="00F7229D">
        <w:rPr>
          <w:rFonts w:ascii="Verdana" w:hAnsi="Verdana" w:cs="Arial"/>
          <w:bCs/>
          <w:sz w:val="20"/>
          <w:szCs w:val="20"/>
        </w:rPr>
        <w:t>.1.</w:t>
      </w:r>
      <w:r w:rsidRPr="00F7229D">
        <w:rPr>
          <w:rFonts w:ascii="Verdana" w:hAnsi="Verdana" w:cs="Arial"/>
          <w:bCs/>
          <w:sz w:val="20"/>
          <w:szCs w:val="20"/>
        </w:rPr>
        <w:t xml:space="preserve"> Formularza Oferty</w:t>
      </w:r>
      <w:r w:rsidR="00434A3B">
        <w:rPr>
          <w:rFonts w:ascii="Verdana" w:hAnsi="Verdana" w:cs="Arial"/>
          <w:bCs/>
          <w:sz w:val="20"/>
          <w:szCs w:val="20"/>
        </w:rPr>
        <w:t xml:space="preserve"> i obliczonej zgodnie z formularzem cenowym</w:t>
      </w:r>
      <w:r w:rsidR="000704CB">
        <w:rPr>
          <w:rFonts w:ascii="Verdana" w:hAnsi="Verdana" w:cs="Arial"/>
          <w:bCs/>
          <w:sz w:val="20"/>
          <w:szCs w:val="20"/>
        </w:rPr>
        <w:t>,</w:t>
      </w:r>
      <w:r w:rsidR="00434A3B">
        <w:rPr>
          <w:rFonts w:ascii="Verdana" w:hAnsi="Verdana" w:cs="Arial"/>
          <w:bCs/>
          <w:sz w:val="20"/>
          <w:szCs w:val="20"/>
        </w:rPr>
        <w:t xml:space="preserve"> </w:t>
      </w:r>
      <w:r w:rsidR="000704CB" w:rsidRPr="000704CB">
        <w:rPr>
          <w:rFonts w:ascii="Verdana" w:hAnsi="Verdana" w:cs="Arial"/>
          <w:bCs/>
          <w:sz w:val="20"/>
          <w:szCs w:val="20"/>
        </w:rPr>
        <w:t xml:space="preserve">którego wzór został umieszczony w Rozdziale 2 Tomu I SIWZ </w:t>
      </w:r>
      <w:r w:rsidR="000704CB">
        <w:rPr>
          <w:rFonts w:ascii="Verdana" w:hAnsi="Verdana" w:cs="Arial"/>
          <w:bCs/>
          <w:sz w:val="20"/>
          <w:szCs w:val="20"/>
        </w:rPr>
        <w:t>(F</w:t>
      </w:r>
      <w:r w:rsidR="00434A3B">
        <w:rPr>
          <w:rFonts w:ascii="Verdana" w:hAnsi="Verdana" w:cs="Arial"/>
          <w:bCs/>
          <w:sz w:val="20"/>
          <w:szCs w:val="20"/>
        </w:rPr>
        <w:t>ormula</w:t>
      </w:r>
      <w:r w:rsidR="000704CB">
        <w:rPr>
          <w:rFonts w:ascii="Verdana" w:hAnsi="Verdana" w:cs="Arial"/>
          <w:bCs/>
          <w:sz w:val="20"/>
          <w:szCs w:val="20"/>
        </w:rPr>
        <w:t>rz 2.4.)</w:t>
      </w:r>
      <w:r w:rsidRPr="00F7229D">
        <w:rPr>
          <w:rFonts w:ascii="Verdana" w:hAnsi="Verdana" w:cs="Arial"/>
          <w:bCs/>
          <w:sz w:val="20"/>
          <w:szCs w:val="20"/>
        </w:rPr>
        <w:t>. W tym kryte</w:t>
      </w:r>
      <w:r w:rsidR="00411209" w:rsidRPr="00F7229D">
        <w:rPr>
          <w:rFonts w:ascii="Verdana" w:hAnsi="Verdana" w:cs="Arial"/>
          <w:bCs/>
          <w:sz w:val="20"/>
          <w:szCs w:val="20"/>
        </w:rPr>
        <w:t>rium można uzyskać maksymalnie 5</w:t>
      </w:r>
      <w:r w:rsidRPr="00F7229D">
        <w:rPr>
          <w:rFonts w:ascii="Verdana" w:hAnsi="Verdana" w:cs="Arial"/>
          <w:bCs/>
          <w:sz w:val="20"/>
          <w:szCs w:val="20"/>
        </w:rPr>
        <w:t>0 punktów. Przyznane punkty zostaną zaokrąglone do dwóch miejsc po przecinku.</w:t>
      </w:r>
      <w:r w:rsidR="00875BA7" w:rsidRPr="00F7229D">
        <w:rPr>
          <w:rFonts w:ascii="Verdana" w:hAnsi="Verdana" w:cs="Arial"/>
          <w:bCs/>
          <w:sz w:val="20"/>
          <w:szCs w:val="20"/>
        </w:rPr>
        <w:t xml:space="preserve"> </w:t>
      </w:r>
      <w:r w:rsidRPr="00F7229D">
        <w:rPr>
          <w:rFonts w:ascii="Verdana" w:hAnsi="Verdana" w:cs="Arial"/>
          <w:sz w:val="20"/>
          <w:szCs w:val="20"/>
        </w:rPr>
        <w:t>Liczba punktów w tym kryterium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598"/>
        <w:gridCol w:w="993"/>
        <w:gridCol w:w="754"/>
        <w:gridCol w:w="4474"/>
      </w:tblGrid>
      <w:tr w:rsidR="00F7229D" w:rsidRPr="00F7229D" w:rsidTr="003B45FE">
        <w:trPr>
          <w:cantSplit/>
          <w:trHeight w:val="185"/>
          <w:jc w:val="center"/>
        </w:trPr>
        <w:tc>
          <w:tcPr>
            <w:tcW w:w="1598" w:type="dxa"/>
          </w:tcPr>
          <w:p w:rsidR="000E3F5D" w:rsidRPr="00F7229D" w:rsidRDefault="000E3F5D" w:rsidP="00851D2F">
            <w:pPr>
              <w:shd w:val="clear" w:color="auto" w:fill="FFFFFF"/>
              <w:spacing w:line="240" w:lineRule="exact"/>
              <w:ind w:left="360"/>
              <w:jc w:val="both"/>
              <w:rPr>
                <w:rFonts w:ascii="Verdana" w:hAnsi="Verdana"/>
                <w:iCs/>
                <w:sz w:val="20"/>
                <w:szCs w:val="20"/>
              </w:rPr>
            </w:pPr>
          </w:p>
        </w:tc>
        <w:tc>
          <w:tcPr>
            <w:tcW w:w="993" w:type="dxa"/>
            <w:vMerge w:val="restart"/>
            <w:vAlign w:val="center"/>
          </w:tcPr>
          <w:p w:rsidR="000E3F5D" w:rsidRPr="00F7229D" w:rsidRDefault="000E3F5D" w:rsidP="00851D2F">
            <w:pPr>
              <w:shd w:val="clear" w:color="auto" w:fill="FFFFFF"/>
              <w:spacing w:line="240" w:lineRule="exact"/>
              <w:jc w:val="both"/>
              <w:rPr>
                <w:rFonts w:ascii="Verdana" w:hAnsi="Verdana"/>
                <w:iCs/>
                <w:sz w:val="20"/>
                <w:szCs w:val="20"/>
              </w:rPr>
            </w:pPr>
            <w:r w:rsidRPr="00F7229D">
              <w:rPr>
                <w:rFonts w:ascii="Verdana" w:hAnsi="Verdana"/>
                <w:iCs/>
                <w:sz w:val="20"/>
                <w:szCs w:val="20"/>
              </w:rPr>
              <w:t>C =</w:t>
            </w:r>
          </w:p>
        </w:tc>
        <w:tc>
          <w:tcPr>
            <w:tcW w:w="754" w:type="dxa"/>
            <w:tcBorders>
              <w:bottom w:val="single" w:sz="4" w:space="0" w:color="auto"/>
            </w:tcBorders>
            <w:vAlign w:val="center"/>
          </w:tcPr>
          <w:p w:rsidR="000E3F5D" w:rsidRPr="00F7229D" w:rsidRDefault="000E3F5D" w:rsidP="00851D2F">
            <w:pPr>
              <w:shd w:val="clear" w:color="auto" w:fill="FFFFFF"/>
              <w:spacing w:line="240" w:lineRule="exact"/>
              <w:ind w:left="-24"/>
              <w:jc w:val="both"/>
              <w:rPr>
                <w:rFonts w:ascii="Verdana" w:hAnsi="Verdana"/>
                <w:iCs/>
                <w:sz w:val="20"/>
                <w:szCs w:val="20"/>
              </w:rPr>
            </w:pPr>
            <w:proofErr w:type="spellStart"/>
            <w:r w:rsidRPr="00F7229D">
              <w:rPr>
                <w:rFonts w:ascii="Verdana" w:hAnsi="Verdana"/>
                <w:iCs/>
                <w:sz w:val="20"/>
                <w:szCs w:val="20"/>
              </w:rPr>
              <w:t>Cmin</w:t>
            </w:r>
            <w:proofErr w:type="spellEnd"/>
          </w:p>
        </w:tc>
        <w:tc>
          <w:tcPr>
            <w:tcW w:w="4474" w:type="dxa"/>
            <w:vMerge w:val="restart"/>
            <w:vAlign w:val="center"/>
          </w:tcPr>
          <w:p w:rsidR="000E3F5D" w:rsidRPr="00F7229D" w:rsidRDefault="00210B9E" w:rsidP="00851D2F">
            <w:pPr>
              <w:shd w:val="clear" w:color="auto" w:fill="FFFFFF"/>
              <w:spacing w:line="240" w:lineRule="exact"/>
              <w:jc w:val="both"/>
              <w:rPr>
                <w:rFonts w:ascii="Verdana" w:hAnsi="Verdana"/>
                <w:iCs/>
                <w:sz w:val="20"/>
                <w:szCs w:val="20"/>
              </w:rPr>
            </w:pPr>
            <w:r w:rsidRPr="00F7229D">
              <w:rPr>
                <w:rFonts w:ascii="Verdana" w:hAnsi="Verdana"/>
                <w:iCs/>
                <w:sz w:val="20"/>
                <w:szCs w:val="20"/>
              </w:rPr>
              <w:t>x 5</w:t>
            </w:r>
            <w:r w:rsidR="000E3F5D" w:rsidRPr="00F7229D">
              <w:rPr>
                <w:rFonts w:ascii="Verdana" w:hAnsi="Verdana"/>
                <w:iCs/>
                <w:sz w:val="20"/>
                <w:szCs w:val="20"/>
              </w:rPr>
              <w:t>0 pkt</w:t>
            </w:r>
          </w:p>
        </w:tc>
      </w:tr>
      <w:tr w:rsidR="00F7229D" w:rsidRPr="00F7229D" w:rsidTr="003B45FE">
        <w:trPr>
          <w:cantSplit/>
          <w:trHeight w:val="185"/>
          <w:jc w:val="center"/>
        </w:trPr>
        <w:tc>
          <w:tcPr>
            <w:tcW w:w="1598" w:type="dxa"/>
          </w:tcPr>
          <w:p w:rsidR="000E3F5D" w:rsidRPr="00F7229D" w:rsidRDefault="000E3F5D" w:rsidP="00851D2F">
            <w:pPr>
              <w:shd w:val="clear" w:color="auto" w:fill="FFFFFF"/>
              <w:spacing w:line="240" w:lineRule="exact"/>
              <w:ind w:left="360"/>
              <w:jc w:val="both"/>
              <w:rPr>
                <w:rFonts w:ascii="Verdana" w:hAnsi="Verdana"/>
                <w:iCs/>
                <w:sz w:val="20"/>
                <w:szCs w:val="20"/>
              </w:rPr>
            </w:pPr>
          </w:p>
        </w:tc>
        <w:tc>
          <w:tcPr>
            <w:tcW w:w="993" w:type="dxa"/>
            <w:vMerge/>
            <w:vAlign w:val="center"/>
          </w:tcPr>
          <w:p w:rsidR="000E3F5D" w:rsidRPr="00F7229D" w:rsidRDefault="000E3F5D" w:rsidP="00851D2F">
            <w:pPr>
              <w:shd w:val="clear" w:color="auto" w:fill="FFFFFF"/>
              <w:spacing w:line="240" w:lineRule="exact"/>
              <w:ind w:left="360"/>
              <w:jc w:val="both"/>
              <w:rPr>
                <w:rFonts w:ascii="Verdana" w:hAnsi="Verdana"/>
                <w:iCs/>
                <w:sz w:val="20"/>
                <w:szCs w:val="20"/>
              </w:rPr>
            </w:pPr>
          </w:p>
        </w:tc>
        <w:tc>
          <w:tcPr>
            <w:tcW w:w="754" w:type="dxa"/>
            <w:tcBorders>
              <w:top w:val="single" w:sz="4" w:space="0" w:color="auto"/>
            </w:tcBorders>
            <w:vAlign w:val="center"/>
          </w:tcPr>
          <w:p w:rsidR="000E3F5D" w:rsidRPr="00F7229D" w:rsidRDefault="000E3F5D" w:rsidP="00851D2F">
            <w:pPr>
              <w:shd w:val="clear" w:color="auto" w:fill="FFFFFF"/>
              <w:spacing w:line="240" w:lineRule="exact"/>
              <w:ind w:left="-24"/>
              <w:jc w:val="both"/>
              <w:rPr>
                <w:rFonts w:ascii="Verdana" w:hAnsi="Verdana"/>
                <w:iCs/>
                <w:sz w:val="20"/>
                <w:szCs w:val="20"/>
              </w:rPr>
            </w:pPr>
            <w:r w:rsidRPr="00F7229D">
              <w:rPr>
                <w:rFonts w:ascii="Verdana" w:hAnsi="Verdana"/>
                <w:iCs/>
                <w:sz w:val="20"/>
                <w:szCs w:val="20"/>
              </w:rPr>
              <w:t>Co</w:t>
            </w:r>
          </w:p>
        </w:tc>
        <w:tc>
          <w:tcPr>
            <w:tcW w:w="4474" w:type="dxa"/>
            <w:vMerge/>
            <w:vAlign w:val="center"/>
          </w:tcPr>
          <w:p w:rsidR="000E3F5D" w:rsidRPr="00F7229D" w:rsidRDefault="000E3F5D" w:rsidP="00851D2F">
            <w:pPr>
              <w:shd w:val="clear" w:color="auto" w:fill="FFFFFF"/>
              <w:spacing w:line="240" w:lineRule="exact"/>
              <w:ind w:left="360"/>
              <w:jc w:val="both"/>
              <w:rPr>
                <w:rFonts w:ascii="Verdana" w:hAnsi="Verdana"/>
                <w:iCs/>
                <w:sz w:val="20"/>
                <w:szCs w:val="20"/>
              </w:rPr>
            </w:pPr>
          </w:p>
        </w:tc>
      </w:tr>
      <w:tr w:rsidR="00F7229D" w:rsidRPr="00F7229D" w:rsidTr="003B45FE">
        <w:trPr>
          <w:cantSplit/>
          <w:trHeight w:val="228"/>
          <w:jc w:val="center"/>
        </w:trPr>
        <w:tc>
          <w:tcPr>
            <w:tcW w:w="1598" w:type="dxa"/>
          </w:tcPr>
          <w:p w:rsidR="000E3F5D" w:rsidRPr="00F7229D" w:rsidRDefault="000E3F5D" w:rsidP="00851D2F">
            <w:pPr>
              <w:rPr>
                <w:rFonts w:ascii="Verdana" w:hAnsi="Verdana"/>
                <w:sz w:val="20"/>
                <w:szCs w:val="20"/>
              </w:rPr>
            </w:pPr>
            <w:r w:rsidRPr="00F7229D">
              <w:rPr>
                <w:rFonts w:ascii="Verdana" w:hAnsi="Verdana"/>
                <w:sz w:val="20"/>
                <w:szCs w:val="20"/>
              </w:rPr>
              <w:t xml:space="preserve">gdzie:      </w:t>
            </w:r>
          </w:p>
        </w:tc>
        <w:tc>
          <w:tcPr>
            <w:tcW w:w="993" w:type="dxa"/>
          </w:tcPr>
          <w:p w:rsidR="000E3F5D" w:rsidRPr="00F7229D" w:rsidRDefault="00D43D29" w:rsidP="00851D2F">
            <w:pPr>
              <w:rPr>
                <w:rFonts w:ascii="Verdana" w:hAnsi="Verdana"/>
                <w:sz w:val="20"/>
                <w:szCs w:val="20"/>
              </w:rPr>
            </w:pPr>
            <w:proofErr w:type="spellStart"/>
            <w:r w:rsidRPr="00F7229D">
              <w:rPr>
                <w:rFonts w:ascii="Verdana" w:hAnsi="Verdana"/>
                <w:sz w:val="20"/>
                <w:szCs w:val="20"/>
              </w:rPr>
              <w:t>C</w:t>
            </w:r>
            <w:r w:rsidR="000E3F5D" w:rsidRPr="00F7229D">
              <w:rPr>
                <w:rFonts w:ascii="Verdana" w:hAnsi="Verdana"/>
                <w:sz w:val="20"/>
                <w:szCs w:val="20"/>
              </w:rPr>
              <w:t>min</w:t>
            </w:r>
            <w:proofErr w:type="spellEnd"/>
            <w:r w:rsidR="000E3F5D" w:rsidRPr="00F7229D">
              <w:rPr>
                <w:rFonts w:ascii="Verdana" w:hAnsi="Verdana"/>
                <w:sz w:val="20"/>
                <w:szCs w:val="20"/>
              </w:rPr>
              <w:t xml:space="preserve"> </w:t>
            </w:r>
          </w:p>
        </w:tc>
        <w:tc>
          <w:tcPr>
            <w:tcW w:w="5228" w:type="dxa"/>
            <w:gridSpan w:val="2"/>
          </w:tcPr>
          <w:p w:rsidR="000E3F5D" w:rsidRPr="00F7229D" w:rsidRDefault="000E3F5D" w:rsidP="00851D2F">
            <w:pPr>
              <w:rPr>
                <w:rFonts w:ascii="Verdana" w:hAnsi="Verdana"/>
                <w:sz w:val="20"/>
                <w:szCs w:val="20"/>
              </w:rPr>
            </w:pPr>
            <w:r w:rsidRPr="00F7229D">
              <w:rPr>
                <w:rFonts w:ascii="Verdana" w:hAnsi="Verdana"/>
                <w:sz w:val="20"/>
                <w:szCs w:val="20"/>
              </w:rPr>
              <w:t xml:space="preserve">– cena (cena ofertowa brutto) oferty najtańszej </w:t>
            </w:r>
          </w:p>
        </w:tc>
      </w:tr>
      <w:tr w:rsidR="00F7229D" w:rsidRPr="00F7229D" w:rsidTr="003B45FE">
        <w:trPr>
          <w:cantSplit/>
          <w:trHeight w:val="180"/>
          <w:jc w:val="center"/>
        </w:trPr>
        <w:tc>
          <w:tcPr>
            <w:tcW w:w="1598" w:type="dxa"/>
          </w:tcPr>
          <w:p w:rsidR="000E3F5D" w:rsidRPr="00F7229D" w:rsidRDefault="000E3F5D" w:rsidP="00851D2F">
            <w:pPr>
              <w:rPr>
                <w:rFonts w:ascii="Verdana" w:hAnsi="Verdana"/>
                <w:sz w:val="20"/>
                <w:szCs w:val="20"/>
              </w:rPr>
            </w:pPr>
          </w:p>
        </w:tc>
        <w:tc>
          <w:tcPr>
            <w:tcW w:w="993" w:type="dxa"/>
          </w:tcPr>
          <w:p w:rsidR="000E3F5D" w:rsidRPr="00F7229D" w:rsidRDefault="00D43D29" w:rsidP="00851D2F">
            <w:pPr>
              <w:rPr>
                <w:rFonts w:ascii="Verdana" w:hAnsi="Verdana"/>
                <w:sz w:val="20"/>
                <w:szCs w:val="20"/>
              </w:rPr>
            </w:pPr>
            <w:r w:rsidRPr="00F7229D">
              <w:rPr>
                <w:rFonts w:ascii="Verdana" w:hAnsi="Verdana"/>
                <w:sz w:val="20"/>
                <w:szCs w:val="20"/>
              </w:rPr>
              <w:t>C</w:t>
            </w:r>
            <w:r w:rsidR="000E3F5D" w:rsidRPr="00F7229D">
              <w:rPr>
                <w:rFonts w:ascii="Verdana" w:hAnsi="Verdana"/>
                <w:sz w:val="20"/>
                <w:szCs w:val="20"/>
              </w:rPr>
              <w:t xml:space="preserve">o </w:t>
            </w:r>
          </w:p>
        </w:tc>
        <w:tc>
          <w:tcPr>
            <w:tcW w:w="5228" w:type="dxa"/>
            <w:gridSpan w:val="2"/>
          </w:tcPr>
          <w:p w:rsidR="000E3F5D" w:rsidRPr="00F7229D" w:rsidRDefault="000E3F5D" w:rsidP="00851D2F">
            <w:pPr>
              <w:rPr>
                <w:rFonts w:ascii="Verdana" w:hAnsi="Verdana"/>
                <w:sz w:val="20"/>
                <w:szCs w:val="20"/>
              </w:rPr>
            </w:pPr>
            <w:r w:rsidRPr="00F7229D">
              <w:rPr>
                <w:rFonts w:ascii="Verdana" w:hAnsi="Verdana"/>
                <w:sz w:val="20"/>
                <w:szCs w:val="20"/>
              </w:rPr>
              <w:t>– cena (cena ofe</w:t>
            </w:r>
            <w:r w:rsidR="00BF34F6" w:rsidRPr="00F7229D">
              <w:rPr>
                <w:rFonts w:ascii="Verdana" w:hAnsi="Verdana"/>
                <w:sz w:val="20"/>
                <w:szCs w:val="20"/>
              </w:rPr>
              <w:t xml:space="preserve">rtowa brutto) oferty ocenianej </w:t>
            </w:r>
          </w:p>
        </w:tc>
      </w:tr>
    </w:tbl>
    <w:p w:rsidR="00094748" w:rsidRPr="00F7229D" w:rsidRDefault="00094748" w:rsidP="00094748">
      <w:pPr>
        <w:tabs>
          <w:tab w:val="left" w:pos="993"/>
        </w:tabs>
        <w:suppressAutoHyphens/>
        <w:spacing w:before="120"/>
        <w:ind w:left="709" w:hanging="709"/>
        <w:jc w:val="both"/>
        <w:rPr>
          <w:rFonts w:ascii="Verdana" w:hAnsi="Verdana" w:cs="Calibri"/>
          <w:b/>
          <w:sz w:val="20"/>
          <w:szCs w:val="20"/>
          <w:u w:val="single"/>
        </w:rPr>
      </w:pPr>
      <w:r w:rsidRPr="00F7229D">
        <w:rPr>
          <w:rFonts w:ascii="Verdana" w:hAnsi="Verdana"/>
          <w:b/>
          <w:spacing w:val="4"/>
          <w:sz w:val="20"/>
          <w:szCs w:val="20"/>
          <w:lang w:eastAsia="ar-SA"/>
        </w:rPr>
        <w:t>18.1.2.</w:t>
      </w:r>
      <w:r w:rsidRPr="00F7229D">
        <w:rPr>
          <w:rFonts w:ascii="Verdana" w:hAnsi="Verdana"/>
          <w:spacing w:val="4"/>
          <w:sz w:val="20"/>
          <w:szCs w:val="20"/>
          <w:lang w:eastAsia="ar-SA"/>
        </w:rPr>
        <w:tab/>
      </w:r>
      <w:r w:rsidRPr="00F7229D">
        <w:rPr>
          <w:rFonts w:ascii="Verdana" w:hAnsi="Verdana" w:cs="Calibri"/>
          <w:b/>
          <w:sz w:val="20"/>
          <w:szCs w:val="20"/>
          <w:u w:val="single"/>
        </w:rPr>
        <w:t>Kryterium „</w:t>
      </w:r>
      <w:r w:rsidR="00F7588D" w:rsidRPr="00F7229D">
        <w:rPr>
          <w:rFonts w:ascii="Verdana" w:hAnsi="Verdana" w:cs="Calibri"/>
          <w:b/>
          <w:sz w:val="20"/>
          <w:szCs w:val="20"/>
          <w:u w:val="single"/>
        </w:rPr>
        <w:t>doświadczenie tłumaczy przysięgłych</w:t>
      </w:r>
      <w:r w:rsidRPr="00F7229D">
        <w:rPr>
          <w:rFonts w:ascii="Verdana" w:hAnsi="Verdana" w:cs="Calibri"/>
          <w:b/>
          <w:sz w:val="20"/>
          <w:szCs w:val="20"/>
          <w:u w:val="single"/>
        </w:rPr>
        <w:t>”</w:t>
      </w:r>
      <w:r w:rsidR="003A5B63" w:rsidRPr="00F7229D">
        <w:rPr>
          <w:rFonts w:ascii="Verdana" w:hAnsi="Verdana" w:cs="Calibri"/>
          <w:b/>
          <w:sz w:val="20"/>
          <w:szCs w:val="20"/>
          <w:u w:val="single"/>
        </w:rPr>
        <w:t xml:space="preserve"> (D)</w:t>
      </w:r>
      <w:r w:rsidRPr="00F7229D">
        <w:rPr>
          <w:rFonts w:ascii="Verdana" w:hAnsi="Verdana" w:cs="Calibri"/>
          <w:b/>
          <w:sz w:val="20"/>
          <w:szCs w:val="20"/>
          <w:u w:val="single"/>
        </w:rPr>
        <w:t>:</w:t>
      </w:r>
    </w:p>
    <w:p w:rsidR="00067799" w:rsidRPr="00F7229D" w:rsidRDefault="00067799" w:rsidP="003A4D02">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lastRenderedPageBreak/>
        <w:t xml:space="preserve">Kryterium „doświadczenie tłumaczy przysięgłych” będzie rozpatrywane na podstawie informacji podanych przez Wykonawcę w Formularzu </w:t>
      </w:r>
      <w:r w:rsidR="00652888" w:rsidRPr="00F7229D">
        <w:rPr>
          <w:rFonts w:ascii="Verdana" w:eastAsia="Calibri" w:hAnsi="Verdana"/>
          <w:sz w:val="20"/>
          <w:szCs w:val="20"/>
        </w:rPr>
        <w:t>3.2. – „</w:t>
      </w:r>
      <w:r w:rsidR="003A4D02">
        <w:rPr>
          <w:rFonts w:ascii="Verdana" w:eastAsia="Calibri" w:hAnsi="Verdana"/>
          <w:sz w:val="20"/>
          <w:szCs w:val="20"/>
        </w:rPr>
        <w:t>wykaz osób”.</w:t>
      </w:r>
      <w:r w:rsidRPr="00F7229D">
        <w:rPr>
          <w:rFonts w:ascii="Verdana" w:eastAsia="Calibri" w:hAnsi="Verdana"/>
          <w:sz w:val="20"/>
          <w:szCs w:val="20"/>
        </w:rPr>
        <w:tab/>
      </w:r>
    </w:p>
    <w:p w:rsidR="00881321" w:rsidRPr="00F7229D" w:rsidRDefault="00F7588D" w:rsidP="003A4D02">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Zamaw</w:t>
      </w:r>
      <w:r w:rsidR="00401508" w:rsidRPr="00F7229D">
        <w:rPr>
          <w:rFonts w:ascii="Verdana" w:eastAsia="Calibri" w:hAnsi="Verdana"/>
          <w:sz w:val="20"/>
          <w:szCs w:val="20"/>
        </w:rPr>
        <w:t>iający będzie punktow</w:t>
      </w:r>
      <w:r w:rsidR="006A7D65" w:rsidRPr="00F7229D">
        <w:rPr>
          <w:rFonts w:ascii="Verdana" w:eastAsia="Calibri" w:hAnsi="Verdana"/>
          <w:sz w:val="20"/>
          <w:szCs w:val="20"/>
        </w:rPr>
        <w:t>ał wykazani</w:t>
      </w:r>
      <w:r w:rsidR="00692B06" w:rsidRPr="00F7229D">
        <w:rPr>
          <w:rFonts w:ascii="Verdana" w:eastAsia="Calibri" w:hAnsi="Verdana"/>
          <w:sz w:val="20"/>
          <w:szCs w:val="20"/>
        </w:rPr>
        <w:t>e przez W</w:t>
      </w:r>
      <w:r w:rsidR="006A7D65" w:rsidRPr="00F7229D">
        <w:rPr>
          <w:rFonts w:ascii="Verdana" w:eastAsia="Calibri" w:hAnsi="Verdana"/>
          <w:sz w:val="20"/>
          <w:szCs w:val="20"/>
        </w:rPr>
        <w:t>ykonawcę dysponowanie przez niego</w:t>
      </w:r>
      <w:r w:rsidR="00401508" w:rsidRPr="00F7229D">
        <w:rPr>
          <w:rFonts w:ascii="Verdana" w:eastAsia="Calibri" w:hAnsi="Verdana"/>
          <w:sz w:val="20"/>
          <w:szCs w:val="20"/>
        </w:rPr>
        <w:t xml:space="preserve"> tłumaczami przysięgłymi posiadającymi</w:t>
      </w:r>
      <w:r w:rsidR="001A3FC6" w:rsidRPr="00F7229D">
        <w:rPr>
          <w:rFonts w:ascii="Verdana" w:eastAsia="Calibri" w:hAnsi="Verdana"/>
          <w:sz w:val="20"/>
          <w:szCs w:val="20"/>
        </w:rPr>
        <w:t xml:space="preserve"> </w:t>
      </w:r>
      <w:r w:rsidR="00A25D3A" w:rsidRPr="00F7229D">
        <w:rPr>
          <w:rFonts w:ascii="Verdana" w:eastAsia="Calibri" w:hAnsi="Verdana"/>
          <w:sz w:val="20"/>
          <w:szCs w:val="20"/>
        </w:rPr>
        <w:t xml:space="preserve">niżej określone </w:t>
      </w:r>
      <w:r w:rsidR="00E06D71" w:rsidRPr="00F7229D">
        <w:rPr>
          <w:rFonts w:ascii="Verdana" w:eastAsia="Calibri" w:hAnsi="Verdana"/>
          <w:sz w:val="20"/>
          <w:szCs w:val="20"/>
        </w:rPr>
        <w:t>minimaln</w:t>
      </w:r>
      <w:r w:rsidR="00196A9A" w:rsidRPr="00F7229D">
        <w:rPr>
          <w:rFonts w:ascii="Verdana" w:eastAsia="Calibri" w:hAnsi="Verdana"/>
          <w:sz w:val="20"/>
          <w:szCs w:val="20"/>
        </w:rPr>
        <w:t>i</w:t>
      </w:r>
      <w:r w:rsidR="00E06D71" w:rsidRPr="00F7229D">
        <w:rPr>
          <w:rFonts w:ascii="Verdana" w:eastAsia="Calibri" w:hAnsi="Verdana"/>
          <w:sz w:val="20"/>
          <w:szCs w:val="20"/>
        </w:rPr>
        <w:t>e</w:t>
      </w:r>
      <w:r w:rsidR="00401508" w:rsidRPr="00F7229D">
        <w:rPr>
          <w:rFonts w:ascii="Verdana" w:eastAsia="Calibri" w:hAnsi="Verdana"/>
          <w:sz w:val="20"/>
          <w:szCs w:val="20"/>
        </w:rPr>
        <w:t xml:space="preserve"> </w:t>
      </w:r>
      <w:r w:rsidR="00401508" w:rsidRPr="00F7229D">
        <w:rPr>
          <w:rFonts w:ascii="Verdana" w:hAnsi="Verdana"/>
          <w:sz w:val="20"/>
          <w:szCs w:val="20"/>
        </w:rPr>
        <w:t xml:space="preserve">doświadczenie </w:t>
      </w:r>
      <w:r w:rsidR="006A26A0" w:rsidRPr="00F7229D">
        <w:rPr>
          <w:rFonts w:ascii="Verdana" w:hAnsi="Verdana"/>
          <w:sz w:val="20"/>
          <w:szCs w:val="20"/>
        </w:rPr>
        <w:t>w zawodzie tłumacza przysięgłego</w:t>
      </w:r>
      <w:r w:rsidR="00401508" w:rsidRPr="00F7229D">
        <w:rPr>
          <w:rFonts w:ascii="Verdana" w:hAnsi="Verdana"/>
          <w:sz w:val="20"/>
          <w:szCs w:val="20"/>
        </w:rPr>
        <w:t xml:space="preserve"> w obszarze danego języka z grupy językowej A</w:t>
      </w:r>
      <w:r w:rsidR="00BD372D" w:rsidRPr="00F7229D">
        <w:rPr>
          <w:rFonts w:ascii="Verdana" w:hAnsi="Verdana"/>
          <w:sz w:val="20"/>
          <w:szCs w:val="20"/>
        </w:rPr>
        <w:t>, B i</w:t>
      </w:r>
      <w:r w:rsidR="003A5B63" w:rsidRPr="00F7229D">
        <w:rPr>
          <w:rFonts w:ascii="Verdana" w:hAnsi="Verdana"/>
          <w:sz w:val="20"/>
          <w:szCs w:val="20"/>
        </w:rPr>
        <w:t xml:space="preserve"> C</w:t>
      </w:r>
      <w:r w:rsidR="00401508" w:rsidRPr="00F7229D">
        <w:rPr>
          <w:rFonts w:ascii="Verdana" w:hAnsi="Verdana"/>
          <w:sz w:val="20"/>
          <w:szCs w:val="20"/>
        </w:rPr>
        <w:t xml:space="preserve"> określonej w OPZ</w:t>
      </w:r>
      <w:r w:rsidR="00401508" w:rsidRPr="00F7229D">
        <w:rPr>
          <w:rFonts w:ascii="Verdana" w:eastAsia="Calibri" w:hAnsi="Verdana"/>
          <w:sz w:val="20"/>
          <w:szCs w:val="20"/>
        </w:rPr>
        <w:t xml:space="preserve"> </w:t>
      </w:r>
      <w:r w:rsidR="003A5B63" w:rsidRPr="00F7229D">
        <w:rPr>
          <w:rFonts w:ascii="Verdana" w:eastAsia="Calibri" w:hAnsi="Verdana"/>
          <w:sz w:val="20"/>
          <w:szCs w:val="20"/>
        </w:rPr>
        <w:t>w następujący sposób:</w:t>
      </w:r>
    </w:p>
    <w:p w:rsidR="00AF2BFF" w:rsidRPr="00F7229D" w:rsidRDefault="00AF2BFF" w:rsidP="00AF2BFF">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10 pkt – w przypadku wykazania dysponowania 5 tłumaczami przysięgłymi</w:t>
      </w:r>
      <w:r w:rsidRPr="00F7229D">
        <w:rPr>
          <w:rFonts w:ascii="Verdana" w:hAnsi="Verdana"/>
          <w:sz w:val="20"/>
          <w:szCs w:val="20"/>
        </w:rPr>
        <w:t xml:space="preserve"> z grupy językowej C </w:t>
      </w:r>
      <w:r w:rsidRPr="00F7229D">
        <w:rPr>
          <w:rFonts w:ascii="Verdana" w:eastAsia="Calibri" w:hAnsi="Verdana"/>
          <w:sz w:val="20"/>
          <w:szCs w:val="20"/>
        </w:rPr>
        <w:t>posiadającymi minimalnie 5-letnie doświadczenie w zawodzie tłumacza przysięgłego,</w:t>
      </w:r>
    </w:p>
    <w:p w:rsidR="003A5B63" w:rsidRPr="00F7229D" w:rsidRDefault="00E22CFA" w:rsidP="00C8345A">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10 pkt – w przypadku wykazania dysponowania</w:t>
      </w:r>
      <w:r w:rsidR="005511F4" w:rsidRPr="00F7229D">
        <w:rPr>
          <w:rFonts w:ascii="Verdana" w:eastAsia="Calibri" w:hAnsi="Verdana"/>
          <w:sz w:val="20"/>
          <w:szCs w:val="20"/>
        </w:rPr>
        <w:t xml:space="preserve"> 10</w:t>
      </w:r>
      <w:r w:rsidRPr="00F7229D">
        <w:rPr>
          <w:rFonts w:ascii="Verdana" w:eastAsia="Calibri" w:hAnsi="Verdana"/>
          <w:sz w:val="20"/>
          <w:szCs w:val="20"/>
        </w:rPr>
        <w:t xml:space="preserve"> tłumaczami przysięgłymi</w:t>
      </w:r>
      <w:r w:rsidR="00F42411" w:rsidRPr="00F7229D">
        <w:rPr>
          <w:rFonts w:ascii="Verdana" w:hAnsi="Verdana"/>
          <w:sz w:val="20"/>
          <w:szCs w:val="20"/>
        </w:rPr>
        <w:t xml:space="preserve"> </w:t>
      </w:r>
      <w:r w:rsidR="00210B9E" w:rsidRPr="00F7229D">
        <w:rPr>
          <w:rFonts w:ascii="Verdana" w:hAnsi="Verdana"/>
          <w:sz w:val="20"/>
          <w:szCs w:val="20"/>
        </w:rPr>
        <w:t>z grupy językowej B</w:t>
      </w:r>
      <w:r w:rsidR="00BD372D" w:rsidRPr="00F7229D">
        <w:rPr>
          <w:rFonts w:ascii="Verdana" w:hAnsi="Verdana"/>
          <w:sz w:val="20"/>
          <w:szCs w:val="20"/>
        </w:rPr>
        <w:t xml:space="preserve">, </w:t>
      </w:r>
      <w:r w:rsidRPr="00F7229D">
        <w:rPr>
          <w:rFonts w:ascii="Verdana" w:eastAsia="Calibri" w:hAnsi="Verdana"/>
          <w:sz w:val="20"/>
          <w:szCs w:val="20"/>
        </w:rPr>
        <w:t xml:space="preserve">posiadającymi </w:t>
      </w:r>
      <w:r w:rsidR="00196A9A" w:rsidRPr="00F7229D">
        <w:rPr>
          <w:rFonts w:ascii="Verdana" w:eastAsia="Calibri" w:hAnsi="Verdana"/>
          <w:sz w:val="20"/>
          <w:szCs w:val="20"/>
        </w:rPr>
        <w:t xml:space="preserve">minimalnie </w:t>
      </w:r>
      <w:r w:rsidR="00210B9E" w:rsidRPr="00F7229D">
        <w:rPr>
          <w:rFonts w:ascii="Verdana" w:eastAsia="Calibri" w:hAnsi="Verdana"/>
          <w:sz w:val="20"/>
          <w:szCs w:val="20"/>
        </w:rPr>
        <w:t>10</w:t>
      </w:r>
      <w:r w:rsidRPr="00F7229D">
        <w:rPr>
          <w:rFonts w:ascii="Verdana" w:eastAsia="Calibri" w:hAnsi="Verdana"/>
          <w:sz w:val="20"/>
          <w:szCs w:val="20"/>
        </w:rPr>
        <w:t>-letnie doświadczenie w zawodzie tłumacza przysięgłego</w:t>
      </w:r>
      <w:r w:rsidR="00860C0C" w:rsidRPr="00F7229D">
        <w:rPr>
          <w:rFonts w:ascii="Verdana" w:eastAsia="Calibri" w:hAnsi="Verdana"/>
          <w:sz w:val="20"/>
          <w:szCs w:val="20"/>
        </w:rPr>
        <w:t>,</w:t>
      </w:r>
    </w:p>
    <w:p w:rsidR="00860C0C" w:rsidRPr="00F7229D" w:rsidRDefault="00AF2BFF" w:rsidP="00860C0C">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30</w:t>
      </w:r>
      <w:r w:rsidR="00860C0C" w:rsidRPr="00F7229D">
        <w:rPr>
          <w:rFonts w:ascii="Verdana" w:eastAsia="Calibri" w:hAnsi="Verdana"/>
          <w:sz w:val="20"/>
          <w:szCs w:val="20"/>
        </w:rPr>
        <w:t xml:space="preserve"> pkt – w prz</w:t>
      </w:r>
      <w:r w:rsidR="00A8753E" w:rsidRPr="00F7229D">
        <w:rPr>
          <w:rFonts w:ascii="Verdana" w:eastAsia="Calibri" w:hAnsi="Verdana"/>
          <w:sz w:val="20"/>
          <w:szCs w:val="20"/>
        </w:rPr>
        <w:t>ypadku wykazania dysponowania 7</w:t>
      </w:r>
      <w:r w:rsidR="00860C0C" w:rsidRPr="00F7229D">
        <w:rPr>
          <w:rFonts w:ascii="Verdana" w:eastAsia="Calibri" w:hAnsi="Verdana"/>
          <w:sz w:val="20"/>
          <w:szCs w:val="20"/>
        </w:rPr>
        <w:t xml:space="preserve"> tłumaczami przysięgłymi</w:t>
      </w:r>
      <w:r w:rsidR="00F42411" w:rsidRPr="00F7229D">
        <w:rPr>
          <w:rFonts w:ascii="Verdana" w:hAnsi="Verdana"/>
          <w:sz w:val="20"/>
          <w:szCs w:val="20"/>
        </w:rPr>
        <w:t xml:space="preserve"> z grupy językowej A</w:t>
      </w:r>
      <w:r w:rsidR="00BD372D" w:rsidRPr="00F7229D">
        <w:rPr>
          <w:rFonts w:ascii="Verdana" w:hAnsi="Verdana"/>
          <w:sz w:val="20"/>
          <w:szCs w:val="20"/>
        </w:rPr>
        <w:t xml:space="preserve"> </w:t>
      </w:r>
      <w:r w:rsidR="00860C0C" w:rsidRPr="00F7229D">
        <w:rPr>
          <w:rFonts w:ascii="Verdana" w:eastAsia="Calibri" w:hAnsi="Verdana"/>
          <w:sz w:val="20"/>
          <w:szCs w:val="20"/>
        </w:rPr>
        <w:t xml:space="preserve">posiadającymi </w:t>
      </w:r>
      <w:r w:rsidR="00196A9A" w:rsidRPr="00F7229D">
        <w:rPr>
          <w:rFonts w:ascii="Verdana" w:eastAsia="Calibri" w:hAnsi="Verdana"/>
          <w:sz w:val="20"/>
          <w:szCs w:val="20"/>
        </w:rPr>
        <w:t xml:space="preserve">minimalnie </w:t>
      </w:r>
      <w:r w:rsidR="00847B80" w:rsidRPr="00F7229D">
        <w:rPr>
          <w:rFonts w:ascii="Verdana" w:eastAsia="Calibri" w:hAnsi="Verdana"/>
          <w:sz w:val="20"/>
          <w:szCs w:val="20"/>
        </w:rPr>
        <w:t>15</w:t>
      </w:r>
      <w:r w:rsidR="00860C0C" w:rsidRPr="00F7229D">
        <w:rPr>
          <w:rFonts w:ascii="Verdana" w:eastAsia="Calibri" w:hAnsi="Verdana"/>
          <w:sz w:val="20"/>
          <w:szCs w:val="20"/>
        </w:rPr>
        <w:t>-letnie doświadczenie w zawodzie tłumacza przysięgłego</w:t>
      </w:r>
      <w:r w:rsidR="00A06672" w:rsidRPr="00F7229D">
        <w:rPr>
          <w:rFonts w:ascii="Verdana" w:eastAsia="Calibri" w:hAnsi="Verdana"/>
          <w:sz w:val="20"/>
          <w:szCs w:val="20"/>
        </w:rPr>
        <w:t>.</w:t>
      </w:r>
    </w:p>
    <w:p w:rsidR="00562429" w:rsidRPr="00F7229D" w:rsidRDefault="00A06672" w:rsidP="003A4D02">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 xml:space="preserve">Zamawiający zastrzega, że </w:t>
      </w:r>
      <w:r w:rsidR="00DA3377" w:rsidRPr="00F7229D">
        <w:rPr>
          <w:rFonts w:ascii="Verdana" w:eastAsia="Calibri" w:hAnsi="Verdana"/>
          <w:sz w:val="20"/>
          <w:szCs w:val="20"/>
        </w:rPr>
        <w:t>przyzna</w:t>
      </w:r>
      <w:r w:rsidR="009D11F9" w:rsidRPr="00F7229D">
        <w:rPr>
          <w:rFonts w:ascii="Verdana" w:eastAsia="Calibri" w:hAnsi="Verdana"/>
          <w:sz w:val="20"/>
          <w:szCs w:val="20"/>
        </w:rPr>
        <w:t>wa</w:t>
      </w:r>
      <w:r w:rsidR="00DA3377" w:rsidRPr="00F7229D">
        <w:rPr>
          <w:rFonts w:ascii="Verdana" w:eastAsia="Calibri" w:hAnsi="Verdana"/>
          <w:sz w:val="20"/>
          <w:szCs w:val="20"/>
        </w:rPr>
        <w:t xml:space="preserve">ne </w:t>
      </w:r>
      <w:r w:rsidR="008B651B" w:rsidRPr="00F7229D">
        <w:rPr>
          <w:rFonts w:ascii="Verdana" w:eastAsia="Calibri" w:hAnsi="Verdana"/>
          <w:sz w:val="20"/>
          <w:szCs w:val="20"/>
        </w:rPr>
        <w:t xml:space="preserve">w ramach kryterium „doświadczenie tłumaczy przysięgłych” </w:t>
      </w:r>
      <w:r w:rsidRPr="00F7229D">
        <w:rPr>
          <w:rFonts w:ascii="Verdana" w:eastAsia="Calibri" w:hAnsi="Verdana"/>
          <w:sz w:val="20"/>
          <w:szCs w:val="20"/>
        </w:rPr>
        <w:t xml:space="preserve">powyżej określone punkty </w:t>
      </w:r>
      <w:r w:rsidR="008B651B" w:rsidRPr="00F7229D">
        <w:rPr>
          <w:rFonts w:ascii="Verdana" w:eastAsia="Calibri" w:hAnsi="Verdana"/>
          <w:sz w:val="20"/>
          <w:szCs w:val="20"/>
        </w:rPr>
        <w:t xml:space="preserve">(10, 10 i 30 punktów) </w:t>
      </w:r>
      <w:r w:rsidRPr="00F7229D">
        <w:rPr>
          <w:rFonts w:ascii="Verdana" w:eastAsia="Calibri" w:hAnsi="Verdana"/>
          <w:sz w:val="20"/>
          <w:szCs w:val="20"/>
        </w:rPr>
        <w:t>mogą się</w:t>
      </w:r>
      <w:r w:rsidR="00DA3377" w:rsidRPr="00F7229D">
        <w:rPr>
          <w:rFonts w:ascii="Verdana" w:eastAsia="Calibri" w:hAnsi="Verdana"/>
          <w:sz w:val="20"/>
          <w:szCs w:val="20"/>
        </w:rPr>
        <w:t xml:space="preserve"> </w:t>
      </w:r>
      <w:r w:rsidRPr="00F7229D">
        <w:rPr>
          <w:rFonts w:ascii="Verdana" w:eastAsia="Calibri" w:hAnsi="Verdana"/>
          <w:sz w:val="20"/>
          <w:szCs w:val="20"/>
        </w:rPr>
        <w:t xml:space="preserve"> sumować – maksymalnie do </w:t>
      </w:r>
      <w:r w:rsidR="00DA3377" w:rsidRPr="00F7229D">
        <w:rPr>
          <w:rFonts w:ascii="Verdana" w:eastAsia="Calibri" w:hAnsi="Verdana"/>
          <w:sz w:val="20"/>
          <w:szCs w:val="20"/>
        </w:rPr>
        <w:t xml:space="preserve">liczby </w:t>
      </w:r>
      <w:r w:rsidRPr="00F7229D">
        <w:rPr>
          <w:rFonts w:ascii="Verdana" w:eastAsia="Calibri" w:hAnsi="Verdana"/>
          <w:sz w:val="20"/>
          <w:szCs w:val="20"/>
        </w:rPr>
        <w:t>50 punktów</w:t>
      </w:r>
      <w:r w:rsidR="00D41E63" w:rsidRPr="00F7229D">
        <w:rPr>
          <w:rFonts w:ascii="Verdana" w:eastAsia="Calibri" w:hAnsi="Verdana"/>
          <w:sz w:val="20"/>
          <w:szCs w:val="20"/>
        </w:rPr>
        <w:t>.</w:t>
      </w:r>
    </w:p>
    <w:p w:rsidR="00562429" w:rsidRPr="00F7229D" w:rsidRDefault="00562429" w:rsidP="003A4D02">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 xml:space="preserve">Zamawiający będzie punktował wyłącznie potencjał kadrowy </w:t>
      </w:r>
      <w:r w:rsidRPr="00F7229D">
        <w:rPr>
          <w:rFonts w:ascii="Verdana" w:eastAsia="Calibri" w:hAnsi="Verdana"/>
          <w:sz w:val="20"/>
          <w:szCs w:val="20"/>
          <w:u w:val="single"/>
        </w:rPr>
        <w:t>własny Wykonawcy lub którymi Wykonawca dysponuje lub będzie dysponował bezpośrednio</w:t>
      </w:r>
      <w:r w:rsidRPr="00F7229D">
        <w:rPr>
          <w:rFonts w:ascii="Verdana" w:eastAsia="Calibri" w:hAnsi="Verdana"/>
          <w:sz w:val="20"/>
          <w:szCs w:val="20"/>
        </w:rPr>
        <w:t>, z wyłączeniem zastosowania art. 22a</w:t>
      </w:r>
      <w:r w:rsidR="003A4D02">
        <w:rPr>
          <w:rFonts w:ascii="Verdana" w:eastAsia="Calibri" w:hAnsi="Verdana"/>
          <w:sz w:val="20"/>
          <w:szCs w:val="20"/>
        </w:rPr>
        <w:t xml:space="preserve"> ustawy </w:t>
      </w:r>
      <w:proofErr w:type="spellStart"/>
      <w:r w:rsidR="003A4D02">
        <w:rPr>
          <w:rFonts w:ascii="Verdana" w:eastAsia="Calibri" w:hAnsi="Verdana"/>
          <w:sz w:val="20"/>
          <w:szCs w:val="20"/>
        </w:rPr>
        <w:t>Pzp</w:t>
      </w:r>
      <w:proofErr w:type="spellEnd"/>
      <w:r w:rsidR="003A4D02">
        <w:rPr>
          <w:rFonts w:ascii="Verdana" w:eastAsia="Calibri" w:hAnsi="Verdana"/>
          <w:sz w:val="20"/>
          <w:szCs w:val="20"/>
        </w:rPr>
        <w:t>.</w:t>
      </w:r>
    </w:p>
    <w:p w:rsidR="00562429" w:rsidRPr="00F7229D" w:rsidRDefault="00562429" w:rsidP="00860C0C">
      <w:pPr>
        <w:tabs>
          <w:tab w:val="num" w:pos="709"/>
        </w:tabs>
        <w:spacing w:line="240" w:lineRule="exact"/>
        <w:ind w:left="709"/>
        <w:jc w:val="both"/>
        <w:rPr>
          <w:rFonts w:ascii="Verdana" w:eastAsia="Calibri" w:hAnsi="Verdana"/>
          <w:sz w:val="20"/>
          <w:szCs w:val="20"/>
        </w:rPr>
      </w:pPr>
      <w:r w:rsidRPr="00F7229D">
        <w:rPr>
          <w:rFonts w:ascii="Verdana" w:eastAsia="Calibri" w:hAnsi="Verdana"/>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w:t>
      </w:r>
      <w:r w:rsidR="00196FD8" w:rsidRPr="00F7229D">
        <w:rPr>
          <w:rFonts w:ascii="Verdana" w:eastAsia="Calibri" w:hAnsi="Verdana"/>
          <w:sz w:val="20"/>
          <w:szCs w:val="20"/>
        </w:rPr>
        <w:t xml:space="preserve">osoby podane </w:t>
      </w:r>
      <w:r w:rsidRPr="00F7229D">
        <w:rPr>
          <w:rFonts w:ascii="Verdana" w:eastAsia="Calibri" w:hAnsi="Verdana"/>
          <w:sz w:val="20"/>
          <w:szCs w:val="20"/>
        </w:rPr>
        <w:t xml:space="preserve">w pierwotnym wykazie załączonym do oferty </w:t>
      </w:r>
      <w:r w:rsidR="0076150B" w:rsidRPr="00F7229D">
        <w:rPr>
          <w:rFonts w:ascii="Verdana" w:eastAsia="Calibri" w:hAnsi="Verdana"/>
          <w:sz w:val="20"/>
          <w:szCs w:val="20"/>
        </w:rPr>
        <w:t>i jednocześnie spełniające</w:t>
      </w:r>
      <w:r w:rsidRPr="00F7229D">
        <w:rPr>
          <w:rFonts w:ascii="Verdana" w:eastAsia="Calibri" w:hAnsi="Verdana"/>
          <w:sz w:val="20"/>
          <w:szCs w:val="20"/>
        </w:rPr>
        <w:t xml:space="preserve"> warunki udziału w postępowaniu, z uwzględnieniem wykazanego w pierwotnym wykazie doświadczenia o zakresie wynikającym z określonych powyżej kryteriów punktacji.</w:t>
      </w:r>
    </w:p>
    <w:p w:rsidR="00094748" w:rsidRPr="00F7229D" w:rsidRDefault="00094748" w:rsidP="001B0887">
      <w:pPr>
        <w:suppressAutoHyphens/>
        <w:spacing w:before="120"/>
        <w:ind w:left="709" w:hanging="709"/>
        <w:jc w:val="both"/>
        <w:rPr>
          <w:rFonts w:ascii="Verdana" w:eastAsia="Calibri" w:hAnsi="Verdana"/>
          <w:sz w:val="20"/>
          <w:szCs w:val="20"/>
          <w:lang w:eastAsia="en-US"/>
        </w:rPr>
      </w:pPr>
      <w:r w:rsidRPr="00F7229D">
        <w:rPr>
          <w:rFonts w:ascii="Verdana" w:hAnsi="Verdana"/>
          <w:b/>
          <w:spacing w:val="4"/>
          <w:sz w:val="20"/>
          <w:szCs w:val="20"/>
          <w:lang w:eastAsia="ar-SA"/>
        </w:rPr>
        <w:t>18.2.</w:t>
      </w:r>
      <w:r w:rsidRPr="00F7229D">
        <w:rPr>
          <w:rFonts w:ascii="Verdana" w:hAnsi="Verdana"/>
          <w:b/>
          <w:spacing w:val="4"/>
          <w:sz w:val="20"/>
          <w:szCs w:val="20"/>
          <w:lang w:eastAsia="ar-SA"/>
        </w:rPr>
        <w:tab/>
      </w:r>
      <w:r w:rsidRPr="00F7229D">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w:t>
      </w:r>
      <w:r w:rsidR="001B0887" w:rsidRPr="00F7229D">
        <w:rPr>
          <w:rFonts w:ascii="Verdana" w:eastAsia="Calibri" w:hAnsi="Verdana"/>
          <w:sz w:val="20"/>
          <w:szCs w:val="20"/>
          <w:lang w:eastAsia="en-US"/>
        </w:rPr>
        <w:t xml:space="preserve"> przyznanych w ramach każdego z </w:t>
      </w:r>
      <w:r w:rsidRPr="00F7229D">
        <w:rPr>
          <w:rFonts w:ascii="Verdana" w:eastAsia="Calibri" w:hAnsi="Verdana"/>
          <w:sz w:val="20"/>
          <w:szCs w:val="20"/>
          <w:lang w:eastAsia="en-US"/>
        </w:rPr>
        <w:t>podanych kryteriów, wyliczoną zgodnie z poniższym wzorem:</w:t>
      </w:r>
    </w:p>
    <w:p w:rsidR="00094748" w:rsidRPr="00F7229D" w:rsidRDefault="00D76FD2" w:rsidP="00094748">
      <w:pPr>
        <w:spacing w:before="120" w:line="300" w:lineRule="auto"/>
        <w:ind w:left="-142" w:hanging="426"/>
        <w:jc w:val="center"/>
        <w:rPr>
          <w:rFonts w:ascii="Verdana" w:eastAsia="Calibri" w:hAnsi="Verdana"/>
          <w:b/>
          <w:sz w:val="20"/>
          <w:szCs w:val="20"/>
          <w:lang w:eastAsia="en-US"/>
        </w:rPr>
      </w:pPr>
      <w:r w:rsidRPr="00F7229D">
        <w:rPr>
          <w:rFonts w:ascii="Verdana" w:eastAsia="Calibri" w:hAnsi="Verdana" w:cs="Arial"/>
          <w:b/>
          <w:sz w:val="20"/>
          <w:szCs w:val="20"/>
          <w:lang w:eastAsia="en-US"/>
        </w:rPr>
        <w:t xml:space="preserve">P = C </w:t>
      </w:r>
      <w:r w:rsidR="003A5B63" w:rsidRPr="00F7229D">
        <w:rPr>
          <w:rFonts w:ascii="Verdana" w:eastAsia="Calibri" w:hAnsi="Verdana" w:cs="Arial"/>
          <w:b/>
          <w:sz w:val="20"/>
          <w:szCs w:val="20"/>
          <w:lang w:eastAsia="en-US"/>
        </w:rPr>
        <w:t>+ D</w:t>
      </w:r>
    </w:p>
    <w:p w:rsidR="00094748" w:rsidRPr="00F7229D" w:rsidRDefault="00094748" w:rsidP="001F7490">
      <w:pPr>
        <w:spacing w:line="300" w:lineRule="auto"/>
        <w:ind w:left="1560" w:hanging="851"/>
        <w:jc w:val="both"/>
        <w:rPr>
          <w:rFonts w:ascii="Verdana" w:eastAsia="Calibri" w:hAnsi="Verdana"/>
          <w:sz w:val="20"/>
          <w:szCs w:val="20"/>
          <w:lang w:eastAsia="en-US"/>
        </w:rPr>
      </w:pPr>
      <w:r w:rsidRPr="00F7229D">
        <w:rPr>
          <w:rFonts w:ascii="Verdana" w:eastAsia="Calibri" w:hAnsi="Verdana"/>
          <w:sz w:val="20"/>
          <w:szCs w:val="20"/>
          <w:lang w:eastAsia="en-US"/>
        </w:rPr>
        <w:t xml:space="preserve">gdzie: </w:t>
      </w:r>
      <w:r w:rsidRPr="00F7229D">
        <w:rPr>
          <w:rFonts w:ascii="Verdana" w:eastAsia="Calibri" w:hAnsi="Verdana"/>
          <w:sz w:val="20"/>
          <w:szCs w:val="20"/>
          <w:lang w:eastAsia="en-US"/>
        </w:rPr>
        <w:tab/>
        <w:t xml:space="preserve"> C - </w:t>
      </w:r>
      <w:r w:rsidR="001F7490" w:rsidRPr="00F7229D">
        <w:rPr>
          <w:rFonts w:ascii="Verdana" w:eastAsia="Calibri" w:hAnsi="Verdana"/>
          <w:sz w:val="20"/>
          <w:szCs w:val="20"/>
          <w:lang w:eastAsia="en-US"/>
        </w:rPr>
        <w:t xml:space="preserve">  </w:t>
      </w:r>
      <w:r w:rsidRPr="00F7229D">
        <w:rPr>
          <w:rFonts w:ascii="Verdana" w:eastAsia="Calibri" w:hAnsi="Verdana" w:cs="Arial"/>
          <w:sz w:val="20"/>
          <w:szCs w:val="20"/>
          <w:lang w:eastAsia="en-US"/>
        </w:rPr>
        <w:t>liczba punktów przyznana ofercie ocenianej w  kryterium „</w:t>
      </w:r>
      <w:r w:rsidR="009D11F9" w:rsidRPr="00F7229D">
        <w:rPr>
          <w:rFonts w:ascii="Verdana" w:eastAsia="Calibri" w:hAnsi="Verdana" w:cs="Arial"/>
          <w:sz w:val="20"/>
          <w:szCs w:val="20"/>
          <w:lang w:eastAsia="en-US"/>
        </w:rPr>
        <w:t>c</w:t>
      </w:r>
      <w:r w:rsidRPr="00F7229D">
        <w:rPr>
          <w:rFonts w:ascii="Verdana" w:eastAsia="Calibri" w:hAnsi="Verdana" w:cs="Arial"/>
          <w:sz w:val="20"/>
          <w:szCs w:val="20"/>
          <w:lang w:eastAsia="en-US"/>
        </w:rPr>
        <w:t>ena”</w:t>
      </w:r>
      <w:r w:rsidR="009D11F9" w:rsidRPr="00F7229D">
        <w:rPr>
          <w:rFonts w:ascii="Verdana" w:eastAsia="Calibri" w:hAnsi="Verdana" w:cs="Arial"/>
          <w:sz w:val="20"/>
          <w:szCs w:val="20"/>
          <w:lang w:eastAsia="en-US"/>
        </w:rPr>
        <w:t>,</w:t>
      </w:r>
    </w:p>
    <w:p w:rsidR="00094748" w:rsidRPr="00F7229D" w:rsidRDefault="00F42411" w:rsidP="001F7490">
      <w:pPr>
        <w:spacing w:line="300" w:lineRule="auto"/>
        <w:ind w:left="2127" w:hanging="498"/>
        <w:jc w:val="both"/>
        <w:rPr>
          <w:rFonts w:ascii="Verdana" w:eastAsia="Calibri" w:hAnsi="Verdana" w:cs="Arial"/>
          <w:sz w:val="20"/>
          <w:szCs w:val="20"/>
          <w:lang w:eastAsia="en-US"/>
        </w:rPr>
      </w:pPr>
      <w:r w:rsidRPr="00F7229D">
        <w:rPr>
          <w:rFonts w:ascii="Verdana" w:eastAsia="Calibri" w:hAnsi="Verdana"/>
          <w:sz w:val="20"/>
          <w:szCs w:val="20"/>
          <w:lang w:eastAsia="en-US"/>
        </w:rPr>
        <w:t>D</w:t>
      </w:r>
      <w:r w:rsidR="00547A96" w:rsidRPr="00F7229D">
        <w:rPr>
          <w:rFonts w:ascii="Verdana" w:eastAsia="Calibri" w:hAnsi="Verdana"/>
          <w:sz w:val="20"/>
          <w:szCs w:val="20"/>
          <w:lang w:eastAsia="en-US"/>
        </w:rPr>
        <w:t xml:space="preserve"> </w:t>
      </w:r>
      <w:r w:rsidR="00094748" w:rsidRPr="00F7229D">
        <w:rPr>
          <w:rFonts w:ascii="Verdana" w:eastAsia="Calibri" w:hAnsi="Verdana"/>
          <w:sz w:val="20"/>
          <w:szCs w:val="20"/>
          <w:lang w:eastAsia="en-US"/>
        </w:rPr>
        <w:t xml:space="preserve">- </w:t>
      </w:r>
      <w:r w:rsidR="00094748" w:rsidRPr="00F7229D">
        <w:rPr>
          <w:rFonts w:ascii="Verdana" w:eastAsia="Calibri" w:hAnsi="Verdana" w:cs="Arial"/>
          <w:sz w:val="20"/>
          <w:szCs w:val="20"/>
          <w:lang w:eastAsia="en-US"/>
        </w:rPr>
        <w:t>liczba punktów przyznana ofercie ocenianej w kryterium „</w:t>
      </w:r>
      <w:r w:rsidR="009D11F9" w:rsidRPr="00F7229D">
        <w:rPr>
          <w:rFonts w:ascii="Verdana" w:hAnsi="Verdana" w:cs="Calibri"/>
          <w:sz w:val="20"/>
          <w:szCs w:val="20"/>
        </w:rPr>
        <w:t>d</w:t>
      </w:r>
      <w:r w:rsidRPr="00F7229D">
        <w:rPr>
          <w:rFonts w:ascii="Verdana" w:hAnsi="Verdana" w:cs="Calibri"/>
          <w:sz w:val="20"/>
          <w:szCs w:val="20"/>
        </w:rPr>
        <w:t>oświadczenie tłumaczy przysięgłych</w:t>
      </w:r>
      <w:r w:rsidR="00885B4A" w:rsidRPr="00F7229D">
        <w:rPr>
          <w:rFonts w:ascii="Verdana" w:hAnsi="Verdana" w:cs="Calibri"/>
          <w:sz w:val="20"/>
          <w:szCs w:val="20"/>
        </w:rPr>
        <w:t>”</w:t>
      </w:r>
      <w:r w:rsidR="009D11F9" w:rsidRPr="00F7229D">
        <w:rPr>
          <w:rFonts w:ascii="Verdana" w:hAnsi="Verdana" w:cs="Calibri"/>
          <w:sz w:val="20"/>
          <w:szCs w:val="20"/>
        </w:rPr>
        <w:t>.</w:t>
      </w:r>
    </w:p>
    <w:p w:rsidR="00701C8E" w:rsidRPr="00F7229D" w:rsidRDefault="00094748" w:rsidP="00D76FD2">
      <w:pPr>
        <w:suppressAutoHyphens/>
        <w:spacing w:before="120"/>
        <w:ind w:left="709" w:hanging="709"/>
        <w:jc w:val="both"/>
        <w:rPr>
          <w:rFonts w:ascii="Verdana" w:hAnsi="Verdana" w:cs="Verdana"/>
          <w:sz w:val="20"/>
          <w:szCs w:val="20"/>
        </w:rPr>
      </w:pPr>
      <w:r w:rsidRPr="00F7229D">
        <w:rPr>
          <w:rFonts w:ascii="Verdana" w:hAnsi="Verdana"/>
          <w:b/>
          <w:spacing w:val="4"/>
          <w:sz w:val="20"/>
          <w:szCs w:val="20"/>
          <w:lang w:eastAsia="ar-SA"/>
        </w:rPr>
        <w:t>18.3.</w:t>
      </w:r>
      <w:r w:rsidRPr="00F7229D">
        <w:rPr>
          <w:rFonts w:ascii="Verdana" w:hAnsi="Verdana"/>
          <w:b/>
          <w:spacing w:val="4"/>
          <w:sz w:val="20"/>
          <w:szCs w:val="20"/>
          <w:lang w:eastAsia="ar-SA"/>
        </w:rPr>
        <w:tab/>
      </w:r>
      <w:r w:rsidRPr="00F7229D">
        <w:rPr>
          <w:rFonts w:ascii="Verdana" w:hAnsi="Verdana" w:cs="Verdana"/>
          <w:sz w:val="20"/>
          <w:szCs w:val="20"/>
        </w:rPr>
        <w:t xml:space="preserve">Zamawiający </w:t>
      </w:r>
      <w:r w:rsidRPr="00F7229D">
        <w:rPr>
          <w:rFonts w:ascii="Verdana" w:hAnsi="Verdana" w:cs="Verdana"/>
          <w:b/>
          <w:sz w:val="20"/>
          <w:szCs w:val="20"/>
        </w:rPr>
        <w:t>nie przewiduje</w:t>
      </w:r>
      <w:r w:rsidR="00EA64DE" w:rsidRPr="00F7229D">
        <w:rPr>
          <w:rFonts w:ascii="Verdana" w:hAnsi="Verdana" w:cs="Verdana"/>
          <w:sz w:val="20"/>
          <w:szCs w:val="20"/>
        </w:rPr>
        <w:t xml:space="preserve"> aukcji elektronicznej.</w:t>
      </w:r>
    </w:p>
    <w:p w:rsidR="00701C8E" w:rsidRPr="00F7229D" w:rsidRDefault="00701C8E" w:rsidP="00701C8E">
      <w:pPr>
        <w:suppressAutoHyphens/>
        <w:ind w:left="709" w:right="-567" w:hanging="709"/>
        <w:rPr>
          <w:rFonts w:ascii="Verdana" w:hAnsi="Verdana"/>
          <w:b/>
          <w:sz w:val="20"/>
          <w:szCs w:val="20"/>
          <w:lang w:eastAsia="ar-SA"/>
        </w:rPr>
      </w:pPr>
      <w:r w:rsidRPr="00F7229D">
        <w:rPr>
          <w:rFonts w:ascii="Verdana" w:hAnsi="Verdana"/>
          <w:b/>
          <w:sz w:val="20"/>
          <w:szCs w:val="20"/>
          <w:lang w:eastAsia="ar-SA"/>
        </w:rPr>
        <w:t>19.</w:t>
      </w:r>
      <w:r w:rsidRPr="00F7229D">
        <w:rPr>
          <w:rFonts w:ascii="Verdana" w:hAnsi="Verdana"/>
          <w:b/>
          <w:sz w:val="20"/>
          <w:szCs w:val="20"/>
          <w:lang w:eastAsia="ar-SA"/>
        </w:rPr>
        <w:tab/>
      </w:r>
      <w:r w:rsidRPr="00F7229D">
        <w:rPr>
          <w:rFonts w:ascii="Verdana" w:hAnsi="Verdana" w:cs="Verdana"/>
          <w:b/>
          <w:bCs/>
          <w:spacing w:val="2"/>
          <w:position w:val="2"/>
          <w:sz w:val="20"/>
          <w:szCs w:val="20"/>
        </w:rPr>
        <w:t>INFORMACJE O FORMALNOŚCIACH, JAKICH NALEŻY DOPEŁNIĆ PO WYBORZE OFERTY W CELU ZAWARCIA UMOWY</w:t>
      </w:r>
    </w:p>
    <w:p w:rsidR="00701C8E" w:rsidRPr="00F7229D" w:rsidRDefault="00701C8E" w:rsidP="00701C8E">
      <w:pPr>
        <w:suppressAutoHyphens/>
        <w:spacing w:before="120"/>
        <w:ind w:left="709" w:hanging="709"/>
        <w:jc w:val="both"/>
        <w:rPr>
          <w:rFonts w:ascii="Verdana" w:hAnsi="Verdana"/>
          <w:sz w:val="20"/>
          <w:szCs w:val="20"/>
        </w:rPr>
      </w:pPr>
      <w:r w:rsidRPr="00F7229D">
        <w:rPr>
          <w:rFonts w:ascii="Verdana" w:hAnsi="Verdana"/>
          <w:b/>
          <w:spacing w:val="4"/>
          <w:sz w:val="20"/>
          <w:szCs w:val="20"/>
          <w:lang w:eastAsia="ar-SA"/>
        </w:rPr>
        <w:t>19.1.</w:t>
      </w:r>
      <w:r w:rsidRPr="00F7229D">
        <w:rPr>
          <w:rFonts w:ascii="Verdana" w:hAnsi="Verdana"/>
          <w:b/>
          <w:spacing w:val="4"/>
          <w:sz w:val="20"/>
          <w:szCs w:val="20"/>
          <w:lang w:eastAsia="ar-SA"/>
        </w:rPr>
        <w:tab/>
      </w:r>
      <w:r w:rsidRPr="00F7229D">
        <w:rPr>
          <w:rFonts w:ascii="Verdana" w:hAnsi="Verdana"/>
          <w:sz w:val="20"/>
          <w:szCs w:val="20"/>
        </w:rPr>
        <w:t>W przypadku, gdy zostanie wybrana jako najkorzystniejsza oferta Wykonawców wspólnie ubiegających się o udziele</w:t>
      </w:r>
      <w:r w:rsidR="003B5467" w:rsidRPr="00F7229D">
        <w:rPr>
          <w:rFonts w:ascii="Verdana" w:hAnsi="Verdana"/>
          <w:sz w:val="20"/>
          <w:szCs w:val="20"/>
        </w:rPr>
        <w:t>nie zamówienia, Wykonawca przed </w:t>
      </w:r>
      <w:r w:rsidRPr="00F7229D">
        <w:rPr>
          <w:rFonts w:ascii="Verdana" w:hAnsi="Verdana"/>
          <w:sz w:val="20"/>
          <w:szCs w:val="20"/>
        </w:rPr>
        <w:t>podpisaniem umowy</w:t>
      </w:r>
      <w:r w:rsidR="002F291B" w:rsidRPr="00F7229D">
        <w:rPr>
          <w:rFonts w:ascii="Verdana" w:hAnsi="Verdana"/>
          <w:sz w:val="20"/>
          <w:szCs w:val="20"/>
        </w:rPr>
        <w:t>,</w:t>
      </w:r>
      <w:r w:rsidRPr="00F7229D">
        <w:rPr>
          <w:rFonts w:ascii="Verdana" w:hAnsi="Verdana"/>
          <w:sz w:val="20"/>
          <w:szCs w:val="20"/>
        </w:rPr>
        <w:t xml:space="preserve"> na wezwanie Zamawiającego</w:t>
      </w:r>
      <w:r w:rsidR="003B5467" w:rsidRPr="00F7229D">
        <w:rPr>
          <w:rFonts w:ascii="Verdana" w:hAnsi="Verdana"/>
          <w:sz w:val="20"/>
          <w:szCs w:val="20"/>
        </w:rPr>
        <w:t>,</w:t>
      </w:r>
      <w:r w:rsidRPr="00F7229D">
        <w:rPr>
          <w:rFonts w:ascii="Verdana" w:hAnsi="Verdana"/>
          <w:sz w:val="20"/>
          <w:szCs w:val="20"/>
        </w:rPr>
        <w:t xml:space="preserve"> przedłoży umowę regulującą współpracę Wykonawców, w której m.in. zostanie określony pełnomocnik uprawniony do kontaktów z Zamawiającym oraz do wystawiania dokumentów związanych z płatnościami.</w:t>
      </w:r>
    </w:p>
    <w:p w:rsidR="00BE245A" w:rsidRPr="00F7229D" w:rsidRDefault="00701C8E" w:rsidP="002F291B">
      <w:pPr>
        <w:suppressAutoHyphens/>
        <w:spacing w:before="120"/>
        <w:ind w:left="709" w:hanging="709"/>
        <w:jc w:val="both"/>
        <w:rPr>
          <w:rStyle w:val="tekstdokbold"/>
          <w:rFonts w:ascii="Verdana" w:eastAsia="Calibri" w:hAnsi="Verdana"/>
          <w:b w:val="0"/>
          <w:sz w:val="20"/>
          <w:szCs w:val="20"/>
        </w:rPr>
      </w:pPr>
      <w:r w:rsidRPr="00F7229D">
        <w:rPr>
          <w:rFonts w:ascii="Verdana" w:hAnsi="Verdana"/>
          <w:b/>
          <w:spacing w:val="4"/>
          <w:sz w:val="20"/>
          <w:szCs w:val="20"/>
          <w:lang w:eastAsia="ar-SA"/>
        </w:rPr>
        <w:t>19.</w:t>
      </w:r>
      <w:r w:rsidRPr="00F7229D">
        <w:rPr>
          <w:rFonts w:ascii="Verdana" w:hAnsi="Verdana"/>
          <w:b/>
          <w:sz w:val="20"/>
          <w:szCs w:val="20"/>
        </w:rPr>
        <w:t>2.</w:t>
      </w:r>
      <w:r w:rsidRPr="00F7229D">
        <w:rPr>
          <w:rFonts w:ascii="Verdana" w:hAnsi="Verdana"/>
          <w:sz w:val="20"/>
          <w:szCs w:val="20"/>
        </w:rPr>
        <w:tab/>
      </w:r>
      <w:r w:rsidRPr="00F7229D">
        <w:rPr>
          <w:rFonts w:ascii="Verdana" w:hAnsi="Verdana"/>
          <w:spacing w:val="2"/>
          <w:position w:val="2"/>
          <w:sz w:val="20"/>
          <w:szCs w:val="20"/>
        </w:rPr>
        <w:t xml:space="preserve">O terminie </w:t>
      </w:r>
      <w:r w:rsidRPr="00F7229D">
        <w:rPr>
          <w:rFonts w:ascii="Verdana" w:hAnsi="Verdana"/>
          <w:sz w:val="20"/>
          <w:szCs w:val="20"/>
        </w:rPr>
        <w:t>złożenia</w:t>
      </w:r>
      <w:r w:rsidRPr="00F7229D">
        <w:rPr>
          <w:rFonts w:ascii="Verdana" w:hAnsi="Verdana"/>
          <w:spacing w:val="2"/>
          <w:position w:val="2"/>
          <w:sz w:val="20"/>
          <w:szCs w:val="20"/>
        </w:rPr>
        <w:t xml:space="preserve"> dokumentu, o </w:t>
      </w:r>
      <w:r w:rsidR="00A67C53" w:rsidRPr="00F7229D">
        <w:rPr>
          <w:rFonts w:ascii="Verdana" w:hAnsi="Verdana"/>
          <w:spacing w:val="2"/>
          <w:position w:val="2"/>
          <w:sz w:val="20"/>
          <w:szCs w:val="20"/>
        </w:rPr>
        <w:t xml:space="preserve">którym </w:t>
      </w:r>
      <w:r w:rsidRPr="00F7229D">
        <w:rPr>
          <w:rFonts w:ascii="Verdana" w:hAnsi="Verdana"/>
          <w:spacing w:val="2"/>
          <w:position w:val="2"/>
          <w:sz w:val="20"/>
          <w:szCs w:val="20"/>
        </w:rPr>
        <w:t>mowa w pkt 1</w:t>
      </w:r>
      <w:r w:rsidR="00A84625" w:rsidRPr="00F7229D">
        <w:rPr>
          <w:rFonts w:ascii="Verdana" w:hAnsi="Verdana"/>
          <w:spacing w:val="2"/>
          <w:position w:val="2"/>
          <w:sz w:val="20"/>
          <w:szCs w:val="20"/>
        </w:rPr>
        <w:t>9</w:t>
      </w:r>
      <w:r w:rsidR="001228EF" w:rsidRPr="00F7229D">
        <w:rPr>
          <w:rFonts w:ascii="Verdana" w:hAnsi="Verdana"/>
          <w:spacing w:val="2"/>
          <w:position w:val="2"/>
          <w:sz w:val="20"/>
          <w:szCs w:val="20"/>
        </w:rPr>
        <w:t>.1</w:t>
      </w:r>
      <w:r w:rsidRPr="00F7229D">
        <w:rPr>
          <w:rFonts w:ascii="Verdana" w:hAnsi="Verdana"/>
          <w:spacing w:val="2"/>
          <w:position w:val="2"/>
          <w:sz w:val="20"/>
          <w:szCs w:val="20"/>
        </w:rPr>
        <w:t xml:space="preserve"> Zamawiający powiadomi Wykonawcę odrębnym pismem.</w:t>
      </w:r>
    </w:p>
    <w:p w:rsidR="00701C8E" w:rsidRPr="00F7229D" w:rsidRDefault="00F87461" w:rsidP="00701C8E">
      <w:pPr>
        <w:suppressAutoHyphens/>
        <w:ind w:left="709" w:right="-567" w:hanging="709"/>
        <w:rPr>
          <w:rFonts w:ascii="Verdana" w:hAnsi="Verdana"/>
          <w:b/>
          <w:sz w:val="20"/>
          <w:szCs w:val="20"/>
          <w:lang w:eastAsia="ar-SA"/>
        </w:rPr>
      </w:pPr>
      <w:r w:rsidRPr="00F7229D">
        <w:rPr>
          <w:rFonts w:ascii="Verdana" w:hAnsi="Verdana"/>
          <w:b/>
          <w:sz w:val="20"/>
          <w:szCs w:val="20"/>
          <w:lang w:eastAsia="ar-SA"/>
        </w:rPr>
        <w:t>20</w:t>
      </w:r>
      <w:r w:rsidR="00701C8E" w:rsidRPr="00F7229D">
        <w:rPr>
          <w:rFonts w:ascii="Verdana" w:hAnsi="Verdana"/>
          <w:b/>
          <w:sz w:val="20"/>
          <w:szCs w:val="20"/>
          <w:lang w:eastAsia="ar-SA"/>
        </w:rPr>
        <w:t>.</w:t>
      </w:r>
      <w:r w:rsidR="00701C8E" w:rsidRPr="00F7229D">
        <w:rPr>
          <w:rFonts w:ascii="Verdana" w:hAnsi="Verdana"/>
          <w:b/>
          <w:sz w:val="20"/>
          <w:szCs w:val="20"/>
          <w:lang w:eastAsia="ar-SA"/>
        </w:rPr>
        <w:tab/>
      </w:r>
      <w:r w:rsidR="00701C8E" w:rsidRPr="00F7229D">
        <w:rPr>
          <w:rStyle w:val="tekstdokbold"/>
          <w:rFonts w:ascii="Verdana" w:hAnsi="Verdana" w:cs="Verdana"/>
          <w:sz w:val="20"/>
          <w:szCs w:val="20"/>
        </w:rPr>
        <w:t>ZABEZPIECZENIE NALEŻYTEGO WYKONANIA UMOWY</w:t>
      </w:r>
    </w:p>
    <w:p w:rsidR="001D6260" w:rsidRPr="00F7229D" w:rsidRDefault="00DA3377" w:rsidP="00DA3377">
      <w:pPr>
        <w:suppressAutoHyphens/>
        <w:spacing w:before="120"/>
        <w:ind w:left="709" w:hanging="709"/>
        <w:jc w:val="both"/>
        <w:rPr>
          <w:rFonts w:ascii="Verdana" w:hAnsi="Verdana"/>
          <w:sz w:val="20"/>
          <w:szCs w:val="20"/>
        </w:rPr>
      </w:pPr>
      <w:r w:rsidRPr="00F7229D">
        <w:rPr>
          <w:rFonts w:ascii="Verdana" w:hAnsi="Verdana"/>
          <w:b/>
          <w:sz w:val="20"/>
          <w:szCs w:val="20"/>
        </w:rPr>
        <w:t xml:space="preserve">          </w:t>
      </w:r>
      <w:r w:rsidRPr="00F7229D">
        <w:rPr>
          <w:rFonts w:ascii="Verdana" w:hAnsi="Verdana"/>
          <w:spacing w:val="4"/>
          <w:sz w:val="20"/>
          <w:szCs w:val="20"/>
          <w:lang w:eastAsia="ar-SA"/>
        </w:rPr>
        <w:t>Nie jest wymagane.</w:t>
      </w:r>
    </w:p>
    <w:p w:rsidR="00213FB2" w:rsidRPr="00F7229D" w:rsidRDefault="00213FB2" w:rsidP="00213FB2">
      <w:pPr>
        <w:suppressAutoHyphens/>
        <w:ind w:left="709" w:right="-567" w:hanging="709"/>
        <w:rPr>
          <w:rFonts w:ascii="Verdana" w:hAnsi="Verdana"/>
          <w:b/>
          <w:sz w:val="20"/>
          <w:szCs w:val="20"/>
          <w:lang w:eastAsia="ar-SA"/>
        </w:rPr>
      </w:pPr>
      <w:r w:rsidRPr="00F7229D">
        <w:rPr>
          <w:rFonts w:ascii="Verdana" w:hAnsi="Verdana"/>
          <w:b/>
          <w:sz w:val="20"/>
          <w:szCs w:val="20"/>
          <w:lang w:eastAsia="ar-SA"/>
        </w:rPr>
        <w:t>2</w:t>
      </w:r>
      <w:r w:rsidR="00A84625" w:rsidRPr="00F7229D">
        <w:rPr>
          <w:rFonts w:ascii="Verdana" w:hAnsi="Verdana"/>
          <w:b/>
          <w:sz w:val="20"/>
          <w:szCs w:val="20"/>
          <w:lang w:eastAsia="ar-SA"/>
        </w:rPr>
        <w:t>1</w:t>
      </w:r>
      <w:r w:rsidRPr="00F7229D">
        <w:rPr>
          <w:rFonts w:ascii="Verdana" w:hAnsi="Verdana"/>
          <w:b/>
          <w:sz w:val="20"/>
          <w:szCs w:val="20"/>
          <w:lang w:eastAsia="ar-SA"/>
        </w:rPr>
        <w:t>.</w:t>
      </w:r>
      <w:r w:rsidRPr="00F7229D">
        <w:rPr>
          <w:rFonts w:ascii="Verdana" w:hAnsi="Verdana"/>
          <w:b/>
          <w:sz w:val="20"/>
          <w:szCs w:val="20"/>
          <w:lang w:eastAsia="ar-SA"/>
        </w:rPr>
        <w:tab/>
      </w:r>
      <w:r w:rsidRPr="00F7229D">
        <w:rPr>
          <w:rFonts w:ascii="Verdana" w:hAnsi="Verdana" w:cs="Verdana"/>
          <w:b/>
          <w:bCs/>
          <w:spacing w:val="4"/>
          <w:sz w:val="20"/>
          <w:szCs w:val="20"/>
        </w:rPr>
        <w:t>POUCZENIE O ŚRODKACH OCHRONY PRAWNEJ</w:t>
      </w:r>
    </w:p>
    <w:p w:rsidR="00675AE7" w:rsidRPr="00F7229D" w:rsidRDefault="00213FB2"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b/>
          <w:spacing w:val="4"/>
          <w:sz w:val="20"/>
          <w:szCs w:val="20"/>
        </w:rPr>
        <w:lastRenderedPageBreak/>
        <w:t>2</w:t>
      </w:r>
      <w:r w:rsidR="00A84625" w:rsidRPr="00F7229D">
        <w:rPr>
          <w:rFonts w:ascii="Verdana" w:hAnsi="Verdana"/>
          <w:b/>
          <w:spacing w:val="4"/>
          <w:sz w:val="20"/>
          <w:szCs w:val="20"/>
        </w:rPr>
        <w:t>1</w:t>
      </w:r>
      <w:r w:rsidR="00B33DF0" w:rsidRPr="00F7229D">
        <w:rPr>
          <w:rFonts w:ascii="Verdana" w:hAnsi="Verdana"/>
          <w:b/>
          <w:spacing w:val="4"/>
          <w:sz w:val="20"/>
          <w:szCs w:val="20"/>
        </w:rPr>
        <w:t>.1.</w:t>
      </w:r>
      <w:r w:rsidR="00B33DF0" w:rsidRPr="00F7229D">
        <w:rPr>
          <w:rFonts w:ascii="Verdana" w:hAnsi="Verdana"/>
          <w:spacing w:val="4"/>
          <w:sz w:val="20"/>
          <w:szCs w:val="20"/>
        </w:rPr>
        <w:t xml:space="preserve"> </w:t>
      </w:r>
      <w:r w:rsidR="0075531E" w:rsidRPr="00F7229D">
        <w:rPr>
          <w:rFonts w:ascii="Verdana" w:hAnsi="Verdana"/>
          <w:spacing w:val="4"/>
          <w:sz w:val="20"/>
          <w:szCs w:val="20"/>
        </w:rPr>
        <w:tab/>
      </w:r>
      <w:r w:rsidR="00675AE7" w:rsidRPr="00F7229D">
        <w:rPr>
          <w:rFonts w:ascii="Verdana" w:hAnsi="Verdana" w:cs="Arial"/>
          <w:sz w:val="20"/>
          <w:szCs w:val="20"/>
        </w:rPr>
        <w:t>Wykonawcy, a także innemu podmiotowi, jeżeli ma lub miał interes w uzyskaniu zamówienia oraz poniósł lub może ponieść s</w:t>
      </w:r>
      <w:r w:rsidR="0082590B" w:rsidRPr="00F7229D">
        <w:rPr>
          <w:rFonts w:ascii="Verdana" w:hAnsi="Verdana" w:cs="Arial"/>
          <w:sz w:val="20"/>
          <w:szCs w:val="20"/>
        </w:rPr>
        <w:t>zkodę w wyniku naruszenia przez </w:t>
      </w:r>
      <w:r w:rsidR="00675AE7" w:rsidRPr="00F7229D">
        <w:rPr>
          <w:rFonts w:ascii="Verdana" w:hAnsi="Verdana" w:cs="Arial"/>
          <w:sz w:val="20"/>
          <w:szCs w:val="20"/>
        </w:rPr>
        <w:t xml:space="preserve">Zamawiającego przepisów ustawy </w:t>
      </w:r>
      <w:proofErr w:type="spellStart"/>
      <w:r w:rsidR="00675AE7" w:rsidRPr="00F7229D">
        <w:rPr>
          <w:rFonts w:ascii="Verdana" w:hAnsi="Verdana" w:cs="Arial"/>
          <w:sz w:val="20"/>
          <w:szCs w:val="20"/>
        </w:rPr>
        <w:t>Pzp</w:t>
      </w:r>
      <w:proofErr w:type="spellEnd"/>
      <w:r w:rsidR="00675AE7" w:rsidRPr="00F7229D">
        <w:rPr>
          <w:rFonts w:ascii="Verdana" w:hAnsi="Verdana" w:cs="Arial"/>
          <w:sz w:val="20"/>
          <w:szCs w:val="20"/>
        </w:rPr>
        <w:t xml:space="preserve">, przysługują środki ochrony prawnej określone w Dziale VI ustawy </w:t>
      </w:r>
      <w:proofErr w:type="spellStart"/>
      <w:r w:rsidR="00675AE7" w:rsidRPr="00F7229D">
        <w:rPr>
          <w:rFonts w:ascii="Verdana" w:hAnsi="Verdana" w:cs="Arial"/>
          <w:sz w:val="20"/>
          <w:szCs w:val="20"/>
        </w:rPr>
        <w:t>Pzp</w:t>
      </w:r>
      <w:proofErr w:type="spellEnd"/>
      <w:r w:rsidR="00675AE7" w:rsidRPr="00F7229D">
        <w:rPr>
          <w:rFonts w:ascii="Verdana" w:hAnsi="Verdana" w:cs="Arial"/>
          <w:sz w:val="20"/>
          <w:szCs w:val="20"/>
        </w:rPr>
        <w:t>. Środki och</w:t>
      </w:r>
      <w:r w:rsidR="0082590B" w:rsidRPr="00F7229D">
        <w:rPr>
          <w:rFonts w:ascii="Verdana" w:hAnsi="Verdana" w:cs="Arial"/>
          <w:sz w:val="20"/>
          <w:szCs w:val="20"/>
        </w:rPr>
        <w:t>rony prawnej wobec ogłoszenia o </w:t>
      </w:r>
      <w:r w:rsidR="00675AE7" w:rsidRPr="00F7229D">
        <w:rPr>
          <w:rFonts w:ascii="Verdana" w:hAnsi="Verdana" w:cs="Arial"/>
          <w:sz w:val="20"/>
          <w:szCs w:val="20"/>
        </w:rPr>
        <w:t xml:space="preserve">zamówieniu oraz </w:t>
      </w:r>
      <w:r w:rsidR="00FF47B2" w:rsidRPr="00F7229D">
        <w:rPr>
          <w:rFonts w:ascii="Verdana" w:hAnsi="Verdana" w:cs="Arial"/>
          <w:sz w:val="20"/>
          <w:szCs w:val="20"/>
        </w:rPr>
        <w:t>SIWZ</w:t>
      </w:r>
      <w:r w:rsidR="00675AE7" w:rsidRPr="00F7229D">
        <w:rPr>
          <w:rFonts w:ascii="Verdana" w:hAnsi="Verdana" w:cs="Arial"/>
          <w:sz w:val="20"/>
          <w:szCs w:val="20"/>
        </w:rPr>
        <w:t xml:space="preserve"> przysługują również or</w:t>
      </w:r>
      <w:r w:rsidR="00FF47B2" w:rsidRPr="00F7229D">
        <w:rPr>
          <w:rFonts w:ascii="Verdana" w:hAnsi="Verdana" w:cs="Arial"/>
          <w:sz w:val="20"/>
          <w:szCs w:val="20"/>
        </w:rPr>
        <w:t>ganizacjom wpisanym na listę, o </w:t>
      </w:r>
      <w:r w:rsidR="00675AE7" w:rsidRPr="00F7229D">
        <w:rPr>
          <w:rFonts w:ascii="Verdana" w:hAnsi="Verdana" w:cs="Arial"/>
          <w:sz w:val="20"/>
          <w:szCs w:val="20"/>
        </w:rPr>
        <w:t xml:space="preserve">której mowa w art. 154 pkt 5 ustawy </w:t>
      </w:r>
      <w:proofErr w:type="spellStart"/>
      <w:r w:rsidR="00675AE7" w:rsidRPr="00F7229D">
        <w:rPr>
          <w:rFonts w:ascii="Verdana" w:hAnsi="Verdana" w:cs="Arial"/>
          <w:sz w:val="20"/>
          <w:szCs w:val="20"/>
        </w:rPr>
        <w:t>Pzp</w:t>
      </w:r>
      <w:proofErr w:type="spellEnd"/>
      <w:r w:rsidR="00675AE7" w:rsidRPr="00F7229D">
        <w:rPr>
          <w:rFonts w:ascii="Verdana" w:hAnsi="Verdana" w:cs="Arial"/>
          <w:sz w:val="20"/>
          <w:szCs w:val="20"/>
        </w:rPr>
        <w:t>.</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21.2.</w:t>
      </w:r>
      <w:r w:rsidRPr="00F7229D">
        <w:rPr>
          <w:rFonts w:ascii="Verdana" w:hAnsi="Verdana" w:cs="Arial"/>
          <w:sz w:val="20"/>
          <w:szCs w:val="20"/>
        </w:rPr>
        <w:tab/>
        <w:t xml:space="preserve">Odwołanie przysługuje wyłącznie od niezgodnej z przepisami ustawy </w:t>
      </w:r>
      <w:proofErr w:type="spellStart"/>
      <w:r w:rsidRPr="00F7229D">
        <w:rPr>
          <w:rFonts w:ascii="Verdana" w:hAnsi="Verdana" w:cs="Arial"/>
          <w:sz w:val="20"/>
          <w:szCs w:val="20"/>
        </w:rPr>
        <w:t>Pzp</w:t>
      </w:r>
      <w:proofErr w:type="spellEnd"/>
      <w:r w:rsidRPr="00F7229D">
        <w:rPr>
          <w:rFonts w:ascii="Verdana" w:hAnsi="Verdana" w:cs="Arial"/>
          <w:sz w:val="20"/>
          <w:szCs w:val="20"/>
        </w:rPr>
        <w:t xml:space="preserve"> czynności Zamawiającego podjętej w postępowaniu o udzielenie zamówienia lub</w:t>
      </w:r>
      <w:r w:rsidR="008255BB" w:rsidRPr="00F7229D">
        <w:rPr>
          <w:rFonts w:ascii="Verdana" w:hAnsi="Verdana" w:cs="Arial"/>
          <w:sz w:val="20"/>
          <w:szCs w:val="20"/>
        </w:rPr>
        <w:t> </w:t>
      </w:r>
      <w:r w:rsidRPr="00F7229D">
        <w:rPr>
          <w:rFonts w:ascii="Verdana" w:hAnsi="Verdana" w:cs="Arial"/>
          <w:sz w:val="20"/>
          <w:szCs w:val="20"/>
        </w:rPr>
        <w:t xml:space="preserve">zaniechania czynności, do której Zamawiający jest zobowiązany na podstawie ustawy </w:t>
      </w:r>
      <w:proofErr w:type="spellStart"/>
      <w:r w:rsidRPr="00F7229D">
        <w:rPr>
          <w:rFonts w:ascii="Verdana" w:hAnsi="Verdana" w:cs="Arial"/>
          <w:sz w:val="20"/>
          <w:szCs w:val="20"/>
        </w:rPr>
        <w:t>Pzp</w:t>
      </w:r>
      <w:proofErr w:type="spellEnd"/>
      <w:r w:rsidRPr="00F7229D">
        <w:rPr>
          <w:rFonts w:ascii="Verdana" w:hAnsi="Verdana" w:cs="Arial"/>
          <w:sz w:val="20"/>
          <w:szCs w:val="20"/>
        </w:rPr>
        <w:t>, wobec czynności:</w:t>
      </w:r>
    </w:p>
    <w:p w:rsidR="00675AE7" w:rsidRPr="00F7229D" w:rsidRDefault="00F3227D"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21.2.1.</w:t>
      </w:r>
      <w:r w:rsidRPr="00F7229D">
        <w:rPr>
          <w:rFonts w:ascii="Verdana" w:hAnsi="Verdana" w:cs="Arial"/>
          <w:sz w:val="20"/>
          <w:szCs w:val="20"/>
        </w:rPr>
        <w:t xml:space="preserve"> </w:t>
      </w:r>
      <w:r w:rsidR="00675AE7" w:rsidRPr="00F7229D">
        <w:rPr>
          <w:rFonts w:ascii="Verdana" w:hAnsi="Verdana" w:cs="Arial"/>
          <w:sz w:val="20"/>
          <w:szCs w:val="20"/>
        </w:rPr>
        <w:t>określenia warunków udziału w postępowaniu;</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w:t>
      </w:r>
      <w:r w:rsidR="00F3227D" w:rsidRPr="00F7229D">
        <w:rPr>
          <w:rFonts w:ascii="Verdana" w:hAnsi="Verdana" w:cs="Arial"/>
          <w:b/>
          <w:sz w:val="20"/>
          <w:szCs w:val="20"/>
        </w:rPr>
        <w:t>2.2.</w:t>
      </w:r>
      <w:r w:rsidR="00F3227D" w:rsidRPr="00F7229D">
        <w:rPr>
          <w:rFonts w:ascii="Verdana" w:hAnsi="Verdana" w:cs="Arial"/>
          <w:sz w:val="20"/>
          <w:szCs w:val="20"/>
        </w:rPr>
        <w:t xml:space="preserve"> </w:t>
      </w:r>
      <w:r w:rsidRPr="00F7229D">
        <w:rPr>
          <w:rFonts w:ascii="Verdana" w:hAnsi="Verdana" w:cs="Arial"/>
          <w:sz w:val="20"/>
          <w:szCs w:val="20"/>
        </w:rPr>
        <w:t>wykluczenia odwołującego z postępowania o udzielenie zamówienia;</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w:t>
      </w:r>
      <w:r w:rsidR="00F3227D" w:rsidRPr="00F7229D">
        <w:rPr>
          <w:rFonts w:ascii="Verdana" w:hAnsi="Verdana" w:cs="Arial"/>
          <w:b/>
          <w:sz w:val="20"/>
          <w:szCs w:val="20"/>
        </w:rPr>
        <w:t>2.3.</w:t>
      </w:r>
      <w:r w:rsidR="00F3227D" w:rsidRPr="00F7229D">
        <w:rPr>
          <w:rFonts w:ascii="Verdana" w:hAnsi="Verdana" w:cs="Arial"/>
          <w:sz w:val="20"/>
          <w:szCs w:val="20"/>
        </w:rPr>
        <w:t xml:space="preserve"> </w:t>
      </w:r>
      <w:r w:rsidRPr="00F7229D">
        <w:rPr>
          <w:rFonts w:ascii="Verdana" w:hAnsi="Verdana" w:cs="Arial"/>
          <w:sz w:val="20"/>
          <w:szCs w:val="20"/>
        </w:rPr>
        <w:t>odrzucenia oferty odwołującego;</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w:t>
      </w:r>
      <w:r w:rsidR="00F3227D" w:rsidRPr="00F7229D">
        <w:rPr>
          <w:rFonts w:ascii="Verdana" w:hAnsi="Verdana" w:cs="Arial"/>
          <w:b/>
          <w:sz w:val="20"/>
          <w:szCs w:val="20"/>
        </w:rPr>
        <w:t>2.4.</w:t>
      </w:r>
      <w:r w:rsidR="00F3227D" w:rsidRPr="00F7229D">
        <w:rPr>
          <w:rFonts w:ascii="Verdana" w:hAnsi="Verdana" w:cs="Arial"/>
          <w:sz w:val="20"/>
          <w:szCs w:val="20"/>
        </w:rPr>
        <w:t xml:space="preserve"> </w:t>
      </w:r>
      <w:r w:rsidRPr="00F7229D">
        <w:rPr>
          <w:rFonts w:ascii="Verdana" w:hAnsi="Verdana" w:cs="Arial"/>
          <w:sz w:val="20"/>
          <w:szCs w:val="20"/>
        </w:rPr>
        <w:t>opisu przedmiotu zamówienia;</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w:t>
      </w:r>
      <w:r w:rsidR="00F3227D" w:rsidRPr="00F7229D">
        <w:rPr>
          <w:rFonts w:ascii="Verdana" w:hAnsi="Verdana" w:cs="Arial"/>
          <w:b/>
          <w:sz w:val="20"/>
          <w:szCs w:val="20"/>
        </w:rPr>
        <w:t>2.5.</w:t>
      </w:r>
      <w:r w:rsidR="00F3227D" w:rsidRPr="00F7229D">
        <w:rPr>
          <w:rFonts w:ascii="Verdana" w:hAnsi="Verdana" w:cs="Arial"/>
          <w:sz w:val="20"/>
          <w:szCs w:val="20"/>
        </w:rPr>
        <w:t xml:space="preserve"> </w:t>
      </w:r>
      <w:r w:rsidRPr="00F7229D">
        <w:rPr>
          <w:rFonts w:ascii="Verdana" w:hAnsi="Verdana" w:cs="Arial"/>
          <w:sz w:val="20"/>
          <w:szCs w:val="20"/>
        </w:rPr>
        <w:t>wyboru najkorzystniejszej oferty.</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21.3.</w:t>
      </w:r>
      <w:r w:rsidRPr="00F7229D">
        <w:rPr>
          <w:rFonts w:ascii="Verdana" w:hAnsi="Verdana" w:cs="Arial"/>
          <w:sz w:val="20"/>
          <w:szCs w:val="20"/>
        </w:rPr>
        <w:tab/>
        <w:t xml:space="preserve">Odwołanie powinno wskazywać czynność lub zaniechanie czynności Zamawiającego, której zarzuca się niezgodność z przepisami ustawy </w:t>
      </w:r>
      <w:proofErr w:type="spellStart"/>
      <w:r w:rsidRPr="00F7229D">
        <w:rPr>
          <w:rFonts w:ascii="Verdana" w:hAnsi="Verdana" w:cs="Arial"/>
          <w:sz w:val="20"/>
          <w:szCs w:val="20"/>
        </w:rPr>
        <w:t>Pzp</w:t>
      </w:r>
      <w:proofErr w:type="spellEnd"/>
      <w:r w:rsidRPr="00F7229D">
        <w:rPr>
          <w:rFonts w:ascii="Verdana" w:hAnsi="Verdana" w:cs="Arial"/>
          <w:sz w:val="20"/>
          <w:szCs w:val="20"/>
        </w:rPr>
        <w:t>, zawierać zwięzłe przedstawienie zarzutów, określać żądanie oraz wskazywać okoliczności faktyczne i prawne uzasadniające wniesienie odwołania.</w:t>
      </w:r>
    </w:p>
    <w:p w:rsidR="00675AE7" w:rsidRPr="00F7229D" w:rsidRDefault="00675AE7" w:rsidP="00675AE7">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21.4.</w:t>
      </w:r>
      <w:r w:rsidRPr="00F7229D">
        <w:rPr>
          <w:rFonts w:ascii="Verdana" w:hAnsi="Verdana" w:cs="Arial"/>
          <w:sz w:val="20"/>
          <w:szCs w:val="20"/>
        </w:rPr>
        <w:tab/>
        <w:t xml:space="preserve">Odwołanie wnosi się do Prezesa Krajowej Izby Odwoławczej w formie pisemnej albo elektronicznej podpisane bezpiecznym podpisem elektronicznym weryfikowanym przy pomocy ważnego </w:t>
      </w:r>
      <w:r w:rsidR="008255BB" w:rsidRPr="00F7229D">
        <w:rPr>
          <w:rFonts w:ascii="Verdana" w:hAnsi="Verdana" w:cs="Arial"/>
          <w:sz w:val="20"/>
          <w:szCs w:val="20"/>
        </w:rPr>
        <w:t>kwalifikowanego certyfikatu lub </w:t>
      </w:r>
      <w:r w:rsidRPr="00F7229D">
        <w:rPr>
          <w:rFonts w:ascii="Verdana" w:hAnsi="Verdana" w:cs="Arial"/>
          <w:sz w:val="20"/>
          <w:szCs w:val="20"/>
        </w:rPr>
        <w:t>równoważnego środka, spełniającego wymagania dla tego rodzaju podpisu.</w:t>
      </w:r>
    </w:p>
    <w:p w:rsidR="00F3227D" w:rsidRPr="00F7229D" w:rsidRDefault="00675AE7" w:rsidP="00F3227D">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21.5.</w:t>
      </w:r>
      <w:r w:rsidRPr="00F7229D">
        <w:rPr>
          <w:rFonts w:ascii="Verdana" w:hAnsi="Verdana" w:cs="Arial"/>
          <w:sz w:val="20"/>
          <w:szCs w:val="20"/>
        </w:rPr>
        <w:tab/>
        <w:t>Odwołujący przesyła kopię odwołania Zamawia</w:t>
      </w:r>
      <w:r w:rsidR="0082590B" w:rsidRPr="00F7229D">
        <w:rPr>
          <w:rFonts w:ascii="Verdana" w:hAnsi="Verdana" w:cs="Arial"/>
          <w:sz w:val="20"/>
          <w:szCs w:val="20"/>
        </w:rPr>
        <w:t>jącemu przed upływem terminu do </w:t>
      </w:r>
      <w:r w:rsidRPr="00F7229D">
        <w:rPr>
          <w:rFonts w:ascii="Verdana" w:hAnsi="Verdana" w:cs="Arial"/>
          <w:sz w:val="20"/>
          <w:szCs w:val="20"/>
        </w:rPr>
        <w:t>wniesienia odwołania w taki sposób, aby mógł on zapoznać się z jego treścią przed upływem</w:t>
      </w:r>
      <w:r w:rsidR="00001A6B" w:rsidRPr="00F7229D">
        <w:rPr>
          <w:rFonts w:ascii="Verdana" w:hAnsi="Verdana" w:cs="Arial"/>
          <w:sz w:val="20"/>
          <w:szCs w:val="20"/>
        </w:rPr>
        <w:t xml:space="preserve"> tego terminu. Domniemywa się, </w:t>
      </w:r>
      <w:r w:rsidRPr="00F7229D">
        <w:rPr>
          <w:rFonts w:ascii="Verdana" w:hAnsi="Verdana" w:cs="Arial"/>
          <w:sz w:val="20"/>
          <w:szCs w:val="20"/>
        </w:rPr>
        <w:t>ż</w:t>
      </w:r>
      <w:r w:rsidR="00001A6B" w:rsidRPr="00F7229D">
        <w:rPr>
          <w:rFonts w:ascii="Verdana" w:hAnsi="Verdana" w:cs="Arial"/>
          <w:sz w:val="20"/>
          <w:szCs w:val="20"/>
        </w:rPr>
        <w:t>e</w:t>
      </w:r>
      <w:r w:rsidRPr="00F7229D">
        <w:rPr>
          <w:rFonts w:ascii="Verdana" w:hAnsi="Verdana" w:cs="Arial"/>
          <w:sz w:val="20"/>
          <w:szCs w:val="20"/>
        </w:rPr>
        <w:t xml:space="preserve"> Zamawiający mógł zapozna</w:t>
      </w:r>
      <w:r w:rsidR="00F3227D" w:rsidRPr="00F7229D">
        <w:rPr>
          <w:rFonts w:ascii="Verdana" w:hAnsi="Verdana" w:cs="Arial"/>
          <w:sz w:val="20"/>
          <w:szCs w:val="20"/>
        </w:rPr>
        <w:t>ć się z</w:t>
      </w:r>
      <w:r w:rsidR="0082590B" w:rsidRPr="00F7229D">
        <w:rPr>
          <w:rFonts w:ascii="Verdana" w:hAnsi="Verdana" w:cs="Arial"/>
          <w:sz w:val="20"/>
          <w:szCs w:val="20"/>
        </w:rPr>
        <w:t> </w:t>
      </w:r>
      <w:r w:rsidR="00F3227D" w:rsidRPr="00F7229D">
        <w:rPr>
          <w:rFonts w:ascii="Verdana" w:hAnsi="Verdana" w:cs="Arial"/>
          <w:sz w:val="20"/>
          <w:szCs w:val="20"/>
        </w:rPr>
        <w:t>treścią odwołania przed </w:t>
      </w:r>
      <w:r w:rsidRPr="00F7229D">
        <w:rPr>
          <w:rFonts w:ascii="Verdana" w:hAnsi="Verdana" w:cs="Arial"/>
          <w:sz w:val="20"/>
          <w:szCs w:val="20"/>
        </w:rPr>
        <w:t>upływem terminu do jego wniesienia, jeżeli przesł</w:t>
      </w:r>
      <w:r w:rsidR="00F3227D" w:rsidRPr="00F7229D">
        <w:rPr>
          <w:rFonts w:ascii="Verdana" w:hAnsi="Verdana" w:cs="Arial"/>
          <w:sz w:val="20"/>
          <w:szCs w:val="20"/>
        </w:rPr>
        <w:t>anie jego kopii nastąpiło przed </w:t>
      </w:r>
      <w:r w:rsidRPr="00F7229D">
        <w:rPr>
          <w:rFonts w:ascii="Verdana" w:hAnsi="Verdana" w:cs="Arial"/>
          <w:sz w:val="20"/>
          <w:szCs w:val="20"/>
        </w:rPr>
        <w:t xml:space="preserve">upływem </w:t>
      </w:r>
      <w:r w:rsidR="0082590B" w:rsidRPr="00F7229D">
        <w:rPr>
          <w:rFonts w:ascii="Verdana" w:hAnsi="Verdana" w:cs="Arial"/>
          <w:sz w:val="20"/>
          <w:szCs w:val="20"/>
        </w:rPr>
        <w:t>terminu do jego wniesienia przy </w:t>
      </w:r>
      <w:r w:rsidRPr="00F7229D">
        <w:rPr>
          <w:rFonts w:ascii="Verdana" w:hAnsi="Verdana" w:cs="Arial"/>
          <w:sz w:val="20"/>
          <w:szCs w:val="20"/>
        </w:rPr>
        <w:t>użyciu środków komunikacji elektronicznej.</w:t>
      </w:r>
    </w:p>
    <w:p w:rsidR="00F3227D" w:rsidRPr="00F7229D" w:rsidRDefault="00F3227D" w:rsidP="00F3227D">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21.6.</w:t>
      </w:r>
      <w:r w:rsidRPr="00F7229D">
        <w:rPr>
          <w:rFonts w:ascii="Verdana" w:hAnsi="Verdana" w:cs="Arial"/>
          <w:b/>
          <w:sz w:val="20"/>
          <w:szCs w:val="20"/>
        </w:rPr>
        <w:tab/>
      </w:r>
      <w:r w:rsidRPr="00F7229D">
        <w:rPr>
          <w:rFonts w:ascii="Verdana" w:hAnsi="Verdana" w:cs="Arial"/>
          <w:sz w:val="20"/>
          <w:szCs w:val="20"/>
        </w:rPr>
        <w:t>Terminy wniesienia odwołania:</w:t>
      </w:r>
    </w:p>
    <w:p w:rsidR="00F3227D" w:rsidRPr="00F7229D" w:rsidRDefault="00F3227D" w:rsidP="00F3227D">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21.6.1.</w:t>
      </w:r>
      <w:r w:rsidRPr="00F7229D">
        <w:rPr>
          <w:rFonts w:ascii="Verdana" w:hAnsi="Verdana" w:cs="Arial"/>
          <w:sz w:val="20"/>
          <w:szCs w:val="20"/>
        </w:rPr>
        <w:t xml:space="preserve"> </w:t>
      </w:r>
      <w:r w:rsidR="00675AE7" w:rsidRPr="00F7229D">
        <w:rPr>
          <w:rFonts w:ascii="Verdana" w:hAnsi="Verdana" w:cs="Arial"/>
          <w:sz w:val="20"/>
          <w:szCs w:val="20"/>
        </w:rPr>
        <w:t>Odwołanie wnosi się w terminie 5 dni od dnia przesłania informacji o czynności Zamawiającego stanowiącej podstawę jego wniesien</w:t>
      </w:r>
      <w:r w:rsidR="0082590B" w:rsidRPr="00F7229D">
        <w:rPr>
          <w:rFonts w:ascii="Verdana" w:hAnsi="Verdana" w:cs="Arial"/>
          <w:sz w:val="20"/>
          <w:szCs w:val="20"/>
        </w:rPr>
        <w:t>ia – jeżeli zostały przesłane w </w:t>
      </w:r>
      <w:r w:rsidR="00675AE7" w:rsidRPr="00F7229D">
        <w:rPr>
          <w:rFonts w:ascii="Verdana" w:hAnsi="Verdana" w:cs="Arial"/>
          <w:sz w:val="20"/>
          <w:szCs w:val="20"/>
        </w:rPr>
        <w:t>sposób określony w art. 180 ust. 5 zdanie drugi</w:t>
      </w:r>
      <w:r w:rsidR="008255BB" w:rsidRPr="00F7229D">
        <w:rPr>
          <w:rFonts w:ascii="Verdana" w:hAnsi="Verdana" w:cs="Arial"/>
          <w:sz w:val="20"/>
          <w:szCs w:val="20"/>
        </w:rPr>
        <w:t xml:space="preserve">e ustawy </w:t>
      </w:r>
      <w:proofErr w:type="spellStart"/>
      <w:r w:rsidR="008255BB" w:rsidRPr="00F7229D">
        <w:rPr>
          <w:rFonts w:ascii="Verdana" w:hAnsi="Verdana" w:cs="Arial"/>
          <w:sz w:val="20"/>
          <w:szCs w:val="20"/>
        </w:rPr>
        <w:t>Pzp</w:t>
      </w:r>
      <w:proofErr w:type="spellEnd"/>
      <w:r w:rsidR="008255BB" w:rsidRPr="00F7229D">
        <w:rPr>
          <w:rFonts w:ascii="Verdana" w:hAnsi="Verdana" w:cs="Arial"/>
          <w:sz w:val="20"/>
          <w:szCs w:val="20"/>
        </w:rPr>
        <w:t xml:space="preserve"> albo w terminie 10 </w:t>
      </w:r>
      <w:r w:rsidR="00675AE7" w:rsidRPr="00F7229D">
        <w:rPr>
          <w:rFonts w:ascii="Verdana" w:hAnsi="Verdana" w:cs="Arial"/>
          <w:sz w:val="20"/>
          <w:szCs w:val="20"/>
        </w:rPr>
        <w:t>dni - jeżeli z</w:t>
      </w:r>
      <w:r w:rsidRPr="00F7229D">
        <w:rPr>
          <w:rFonts w:ascii="Verdana" w:hAnsi="Verdana" w:cs="Arial"/>
          <w:sz w:val="20"/>
          <w:szCs w:val="20"/>
        </w:rPr>
        <w:t>ostały przesłane w inny sposób.</w:t>
      </w:r>
    </w:p>
    <w:p w:rsidR="00F3227D" w:rsidRPr="00F7229D" w:rsidRDefault="00F3227D" w:rsidP="00F3227D">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21.6.2.</w:t>
      </w:r>
      <w:r w:rsidRPr="00F7229D">
        <w:rPr>
          <w:rFonts w:ascii="Verdana" w:hAnsi="Verdana" w:cs="Arial"/>
          <w:sz w:val="20"/>
          <w:szCs w:val="20"/>
        </w:rPr>
        <w:t xml:space="preserve"> </w:t>
      </w:r>
      <w:r w:rsidR="00675AE7" w:rsidRPr="00F7229D">
        <w:rPr>
          <w:rFonts w:ascii="Verdana" w:hAnsi="Verdana" w:cs="Arial"/>
          <w:sz w:val="20"/>
          <w:szCs w:val="20"/>
        </w:rPr>
        <w:t xml:space="preserve">Odwołanie wobec treści ogłoszenia o zamówieniu, a także wobec postanowień </w:t>
      </w:r>
      <w:r w:rsidR="00FF47B2" w:rsidRPr="00F7229D">
        <w:rPr>
          <w:rFonts w:ascii="Verdana" w:hAnsi="Verdana" w:cs="Arial"/>
          <w:sz w:val="20"/>
          <w:szCs w:val="20"/>
        </w:rPr>
        <w:t>SIWZ</w:t>
      </w:r>
      <w:r w:rsidR="00675AE7" w:rsidRPr="00F7229D">
        <w:rPr>
          <w:rFonts w:ascii="Verdana" w:hAnsi="Verdana" w:cs="Arial"/>
          <w:sz w:val="20"/>
          <w:szCs w:val="20"/>
        </w:rPr>
        <w:t xml:space="preserve">, wnosi się w terminie 5 dni od dnia </w:t>
      </w:r>
      <w:r w:rsidR="00CD54BE" w:rsidRPr="00F7229D">
        <w:rPr>
          <w:rFonts w:ascii="Verdana" w:hAnsi="Verdana" w:cs="Arial"/>
          <w:sz w:val="20"/>
          <w:szCs w:val="20"/>
        </w:rPr>
        <w:t>zamieszczenia</w:t>
      </w:r>
      <w:r w:rsidR="00675AE7" w:rsidRPr="00F7229D">
        <w:rPr>
          <w:rFonts w:ascii="Verdana" w:hAnsi="Verdana" w:cs="Arial"/>
          <w:sz w:val="20"/>
          <w:szCs w:val="20"/>
        </w:rPr>
        <w:t xml:space="preserve"> ogłoszenia w </w:t>
      </w:r>
      <w:r w:rsidR="00697BFA" w:rsidRPr="00F7229D">
        <w:rPr>
          <w:rFonts w:ascii="Verdana" w:hAnsi="Verdana" w:cs="Arial"/>
          <w:sz w:val="20"/>
          <w:szCs w:val="20"/>
        </w:rPr>
        <w:t>Biuletynie Zamówień Publicznych</w:t>
      </w:r>
      <w:r w:rsidR="00675AE7" w:rsidRPr="00F7229D">
        <w:rPr>
          <w:rFonts w:ascii="Verdana" w:hAnsi="Verdana" w:cs="Arial"/>
          <w:sz w:val="20"/>
          <w:szCs w:val="20"/>
        </w:rPr>
        <w:t xml:space="preserve"> lub </w:t>
      </w:r>
      <w:r w:rsidR="00001A6B" w:rsidRPr="00F7229D">
        <w:rPr>
          <w:rFonts w:ascii="Verdana" w:hAnsi="Verdana" w:cs="Arial"/>
          <w:sz w:val="20"/>
          <w:szCs w:val="20"/>
        </w:rPr>
        <w:t>SIWZ</w:t>
      </w:r>
      <w:r w:rsidRPr="00F7229D">
        <w:rPr>
          <w:rFonts w:ascii="Verdana" w:hAnsi="Verdana" w:cs="Arial"/>
          <w:sz w:val="20"/>
          <w:szCs w:val="20"/>
        </w:rPr>
        <w:t xml:space="preserve"> na stronie internetowej.</w:t>
      </w:r>
    </w:p>
    <w:p w:rsidR="00F3227D" w:rsidRPr="00F7229D" w:rsidRDefault="00F3227D" w:rsidP="00F3227D">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21.6.3.</w:t>
      </w:r>
      <w:r w:rsidRPr="00F7229D">
        <w:rPr>
          <w:rFonts w:ascii="Verdana" w:hAnsi="Verdana" w:cs="Arial"/>
          <w:sz w:val="20"/>
          <w:szCs w:val="20"/>
        </w:rPr>
        <w:t xml:space="preserve"> </w:t>
      </w:r>
      <w:r w:rsidR="00675AE7" w:rsidRPr="00F7229D">
        <w:rPr>
          <w:rFonts w:ascii="Verdana" w:hAnsi="Verdana" w:cs="Arial"/>
          <w:sz w:val="20"/>
          <w:szCs w:val="20"/>
        </w:rPr>
        <w:t xml:space="preserve">Odwołanie wobec czynności innych niż określone w pkt 1 i </w:t>
      </w:r>
      <w:r w:rsidRPr="00F7229D">
        <w:rPr>
          <w:rFonts w:ascii="Verdana" w:hAnsi="Verdana" w:cs="Arial"/>
          <w:sz w:val="20"/>
          <w:szCs w:val="20"/>
        </w:rPr>
        <w:t>2 wnosi się w terminie 5 dni od </w:t>
      </w:r>
      <w:r w:rsidR="00675AE7" w:rsidRPr="00F7229D">
        <w:rPr>
          <w:rFonts w:ascii="Verdana" w:hAnsi="Verdana" w:cs="Arial"/>
          <w:sz w:val="20"/>
          <w:szCs w:val="20"/>
        </w:rPr>
        <w:t>dnia, w którym powzięto lub przy zachowaniu należytej staranności można było powziąć wiadomość o okolicznościach stanowi</w:t>
      </w:r>
      <w:r w:rsidR="000C3653" w:rsidRPr="00F7229D">
        <w:rPr>
          <w:rFonts w:ascii="Verdana" w:hAnsi="Verdana" w:cs="Arial"/>
          <w:sz w:val="20"/>
          <w:szCs w:val="20"/>
        </w:rPr>
        <w:t>ących podstawę jego </w:t>
      </w:r>
      <w:r w:rsidRPr="00F7229D">
        <w:rPr>
          <w:rFonts w:ascii="Verdana" w:hAnsi="Verdana" w:cs="Arial"/>
          <w:sz w:val="20"/>
          <w:szCs w:val="20"/>
        </w:rPr>
        <w:t>wniesienia.</w:t>
      </w:r>
    </w:p>
    <w:p w:rsidR="00675AE7" w:rsidRPr="00F7229D" w:rsidRDefault="00F3227D" w:rsidP="00F3227D">
      <w:pPr>
        <w:widowControl w:val="0"/>
        <w:suppressAutoHyphens/>
        <w:spacing w:line="243" w:lineRule="atLeast"/>
        <w:ind w:left="709" w:hanging="709"/>
        <w:jc w:val="both"/>
        <w:rPr>
          <w:rFonts w:ascii="Verdana" w:hAnsi="Verdana" w:cs="Arial"/>
          <w:sz w:val="20"/>
          <w:szCs w:val="20"/>
        </w:rPr>
      </w:pPr>
      <w:r w:rsidRPr="00F7229D">
        <w:rPr>
          <w:rFonts w:ascii="Verdana" w:hAnsi="Verdana" w:cs="Arial"/>
          <w:b/>
          <w:sz w:val="20"/>
          <w:szCs w:val="20"/>
        </w:rPr>
        <w:t>21.6.4.</w:t>
      </w:r>
      <w:r w:rsidRPr="00F7229D">
        <w:rPr>
          <w:rFonts w:ascii="Verdana" w:hAnsi="Verdana" w:cs="Arial"/>
          <w:sz w:val="20"/>
          <w:szCs w:val="20"/>
        </w:rPr>
        <w:t xml:space="preserve"> </w:t>
      </w:r>
      <w:r w:rsidR="00675AE7" w:rsidRPr="00F7229D">
        <w:rPr>
          <w:rFonts w:ascii="Verdana" w:hAnsi="Verdana" w:cs="Arial"/>
          <w:sz w:val="20"/>
          <w:szCs w:val="20"/>
        </w:rPr>
        <w:t>Jeżeli Zamawiający nie przesłał Wykonawcy zawiadomienia o wyborze oferty najkorzystniejszej odwołanie wnosi się nie później niż w terminie:</w:t>
      </w:r>
    </w:p>
    <w:p w:rsidR="00675AE7" w:rsidRPr="00F7229D" w:rsidRDefault="00675AE7" w:rsidP="004473C2">
      <w:pPr>
        <w:widowControl w:val="0"/>
        <w:numPr>
          <w:ilvl w:val="2"/>
          <w:numId w:val="7"/>
        </w:numPr>
        <w:tabs>
          <w:tab w:val="clear" w:pos="1425"/>
        </w:tabs>
        <w:suppressAutoHyphens/>
        <w:spacing w:line="243" w:lineRule="atLeast"/>
        <w:ind w:left="1134"/>
        <w:jc w:val="both"/>
        <w:rPr>
          <w:rFonts w:ascii="Verdana" w:hAnsi="Verdana" w:cs="Arial"/>
          <w:sz w:val="20"/>
          <w:szCs w:val="20"/>
        </w:rPr>
      </w:pPr>
      <w:r w:rsidRPr="00F7229D">
        <w:rPr>
          <w:rFonts w:ascii="Verdana" w:hAnsi="Verdana" w:cs="Arial"/>
          <w:sz w:val="20"/>
          <w:szCs w:val="20"/>
        </w:rPr>
        <w:t>15 dni od dnia zamieszczenia w Biuletynie Za</w:t>
      </w:r>
      <w:r w:rsidR="00F3227D" w:rsidRPr="00F7229D">
        <w:rPr>
          <w:rFonts w:ascii="Verdana" w:hAnsi="Verdana" w:cs="Arial"/>
          <w:sz w:val="20"/>
          <w:szCs w:val="20"/>
        </w:rPr>
        <w:t>mówień Publicznych ogłoszenia o </w:t>
      </w:r>
      <w:r w:rsidRPr="00F7229D">
        <w:rPr>
          <w:rFonts w:ascii="Verdana" w:hAnsi="Verdana" w:cs="Arial"/>
          <w:sz w:val="20"/>
          <w:szCs w:val="20"/>
        </w:rPr>
        <w:t>udzieleniu zamówienia;</w:t>
      </w:r>
    </w:p>
    <w:p w:rsidR="00F3227D" w:rsidRPr="00F7229D" w:rsidRDefault="00675AE7" w:rsidP="004473C2">
      <w:pPr>
        <w:widowControl w:val="0"/>
        <w:numPr>
          <w:ilvl w:val="2"/>
          <w:numId w:val="7"/>
        </w:numPr>
        <w:tabs>
          <w:tab w:val="clear" w:pos="1425"/>
        </w:tabs>
        <w:suppressAutoHyphens/>
        <w:spacing w:line="243" w:lineRule="atLeast"/>
        <w:ind w:left="1134"/>
        <w:jc w:val="both"/>
        <w:rPr>
          <w:rFonts w:ascii="Verdana" w:hAnsi="Verdana" w:cs="Arial"/>
          <w:sz w:val="20"/>
          <w:szCs w:val="20"/>
        </w:rPr>
      </w:pPr>
      <w:r w:rsidRPr="00F7229D">
        <w:rPr>
          <w:rFonts w:ascii="Verdana" w:hAnsi="Verdana" w:cs="Arial"/>
          <w:sz w:val="20"/>
          <w:szCs w:val="20"/>
        </w:rPr>
        <w:t>1 miesiąca od dnia zawarcia umowy, jeż</w:t>
      </w:r>
      <w:r w:rsidR="0082590B" w:rsidRPr="00F7229D">
        <w:rPr>
          <w:rFonts w:ascii="Verdana" w:hAnsi="Verdana" w:cs="Arial"/>
          <w:sz w:val="20"/>
          <w:szCs w:val="20"/>
        </w:rPr>
        <w:t>eli Zamawiający nie zamieścił w </w:t>
      </w:r>
      <w:r w:rsidRPr="00F7229D">
        <w:rPr>
          <w:rFonts w:ascii="Verdana" w:hAnsi="Verdana" w:cs="Arial"/>
          <w:sz w:val="20"/>
          <w:szCs w:val="20"/>
        </w:rPr>
        <w:t>Biuletynie Zamówień Publicznych ogłoszenia o udzieleniu zamówienia.</w:t>
      </w:r>
    </w:p>
    <w:p w:rsidR="00F3227D" w:rsidRPr="00F7229D" w:rsidRDefault="00F3227D" w:rsidP="00F3227D">
      <w:pPr>
        <w:widowControl w:val="0"/>
        <w:suppressAutoHyphens/>
        <w:spacing w:line="243" w:lineRule="atLeast"/>
        <w:ind w:left="709" w:hanging="709"/>
        <w:jc w:val="both"/>
        <w:rPr>
          <w:rFonts w:ascii="Verdana" w:hAnsi="Verdana"/>
          <w:spacing w:val="4"/>
          <w:sz w:val="20"/>
          <w:szCs w:val="20"/>
        </w:rPr>
      </w:pPr>
      <w:r w:rsidRPr="00F7229D">
        <w:rPr>
          <w:rFonts w:ascii="Verdana" w:hAnsi="Verdana" w:cs="Arial"/>
          <w:b/>
          <w:sz w:val="20"/>
          <w:szCs w:val="20"/>
        </w:rPr>
        <w:t>21.7.</w:t>
      </w:r>
      <w:r w:rsidRPr="00F7229D">
        <w:rPr>
          <w:rFonts w:ascii="Verdana" w:hAnsi="Verdana" w:cs="Arial"/>
          <w:sz w:val="20"/>
          <w:szCs w:val="20"/>
        </w:rPr>
        <w:tab/>
      </w:r>
      <w:r w:rsidR="00675AE7" w:rsidRPr="00F7229D">
        <w:rPr>
          <w:rFonts w:ascii="Verdana" w:hAnsi="Verdana" w:cs="Arial"/>
          <w:sz w:val="20"/>
          <w:szCs w:val="20"/>
        </w:rPr>
        <w:t xml:space="preserve">Szczegółowe zasady postępowania po wniesieniu odwołania, określają stosowne przepisy Działu VI ustawy </w:t>
      </w:r>
      <w:proofErr w:type="spellStart"/>
      <w:r w:rsidR="00675AE7" w:rsidRPr="00F7229D">
        <w:rPr>
          <w:rFonts w:ascii="Verdana" w:hAnsi="Verdana" w:cs="Arial"/>
          <w:sz w:val="20"/>
          <w:szCs w:val="20"/>
        </w:rPr>
        <w:t>Pzp</w:t>
      </w:r>
      <w:proofErr w:type="spellEnd"/>
      <w:r w:rsidR="00675AE7" w:rsidRPr="00F7229D">
        <w:rPr>
          <w:rFonts w:ascii="Verdana" w:hAnsi="Verdana" w:cs="Arial"/>
          <w:sz w:val="20"/>
          <w:szCs w:val="20"/>
        </w:rPr>
        <w:t>.</w:t>
      </w:r>
    </w:p>
    <w:p w:rsidR="005D169F" w:rsidRPr="00F7229D" w:rsidRDefault="00F3227D" w:rsidP="00F3227D">
      <w:pPr>
        <w:widowControl w:val="0"/>
        <w:suppressAutoHyphens/>
        <w:spacing w:line="243" w:lineRule="atLeast"/>
        <w:ind w:left="709" w:hanging="709"/>
        <w:jc w:val="both"/>
        <w:rPr>
          <w:rFonts w:ascii="Verdana" w:hAnsi="Verdana"/>
          <w:spacing w:val="4"/>
          <w:sz w:val="20"/>
          <w:szCs w:val="20"/>
        </w:rPr>
      </w:pPr>
      <w:r w:rsidRPr="00F7229D">
        <w:rPr>
          <w:rFonts w:ascii="Verdana" w:hAnsi="Verdana"/>
          <w:b/>
          <w:spacing w:val="4"/>
          <w:sz w:val="20"/>
          <w:szCs w:val="20"/>
        </w:rPr>
        <w:t>21.8.</w:t>
      </w:r>
      <w:r w:rsidRPr="00F7229D">
        <w:rPr>
          <w:rFonts w:ascii="Verdana" w:hAnsi="Verdana"/>
          <w:b/>
          <w:spacing w:val="4"/>
          <w:sz w:val="20"/>
          <w:szCs w:val="20"/>
        </w:rPr>
        <w:tab/>
      </w:r>
      <w:r w:rsidR="005D169F" w:rsidRPr="00F7229D">
        <w:rPr>
          <w:rFonts w:ascii="Verdana" w:hAnsi="Verdana"/>
          <w:spacing w:val="4"/>
          <w:sz w:val="20"/>
          <w:szCs w:val="20"/>
        </w:rPr>
        <w:t>Na orzeczenie Krajowej Izby Odwoławczej, stronom oraz uczestnikom postępowania odwoławczego przysługuje skarga do sądu.</w:t>
      </w:r>
    </w:p>
    <w:p w:rsidR="005D169F" w:rsidRPr="00F7229D" w:rsidRDefault="00213FB2" w:rsidP="005D169F">
      <w:pPr>
        <w:spacing w:before="120"/>
        <w:ind w:left="720" w:hanging="720"/>
        <w:jc w:val="both"/>
        <w:rPr>
          <w:rFonts w:ascii="Verdana" w:hAnsi="Verdana"/>
          <w:spacing w:val="4"/>
          <w:sz w:val="20"/>
          <w:szCs w:val="20"/>
        </w:rPr>
      </w:pPr>
      <w:r w:rsidRPr="00F7229D">
        <w:rPr>
          <w:rFonts w:ascii="Verdana" w:hAnsi="Verdana"/>
          <w:b/>
          <w:spacing w:val="4"/>
          <w:sz w:val="20"/>
          <w:szCs w:val="20"/>
        </w:rPr>
        <w:t>2</w:t>
      </w:r>
      <w:r w:rsidR="00A84625" w:rsidRPr="00F7229D">
        <w:rPr>
          <w:rFonts w:ascii="Verdana" w:hAnsi="Verdana"/>
          <w:b/>
          <w:spacing w:val="4"/>
          <w:sz w:val="20"/>
          <w:szCs w:val="20"/>
        </w:rPr>
        <w:t>1</w:t>
      </w:r>
      <w:r w:rsidR="00F3227D" w:rsidRPr="00F7229D">
        <w:rPr>
          <w:rFonts w:ascii="Verdana" w:hAnsi="Verdana"/>
          <w:b/>
          <w:spacing w:val="4"/>
          <w:sz w:val="20"/>
          <w:szCs w:val="20"/>
        </w:rPr>
        <w:t>.9</w:t>
      </w:r>
      <w:r w:rsidR="005D169F" w:rsidRPr="00F7229D">
        <w:rPr>
          <w:rFonts w:ascii="Verdana" w:hAnsi="Verdana"/>
          <w:b/>
          <w:spacing w:val="4"/>
          <w:sz w:val="20"/>
          <w:szCs w:val="20"/>
        </w:rPr>
        <w:t>.</w:t>
      </w:r>
      <w:r w:rsidR="005D169F" w:rsidRPr="00F7229D">
        <w:rPr>
          <w:rFonts w:ascii="Verdana" w:hAnsi="Verdana"/>
          <w:spacing w:val="4"/>
          <w:sz w:val="20"/>
          <w:szCs w:val="20"/>
        </w:rPr>
        <w:tab/>
        <w:t>Skargę wnosi się do sądu okręgowego właściwe</w:t>
      </w:r>
      <w:r w:rsidR="009A200A" w:rsidRPr="00F7229D">
        <w:rPr>
          <w:rFonts w:ascii="Verdana" w:hAnsi="Verdana"/>
          <w:spacing w:val="4"/>
          <w:sz w:val="20"/>
          <w:szCs w:val="20"/>
        </w:rPr>
        <w:t xml:space="preserve">go dla siedziby Zamawiającego, </w:t>
      </w:r>
      <w:r w:rsidR="005D169F" w:rsidRPr="00F7229D">
        <w:rPr>
          <w:rFonts w:ascii="Verdana" w:hAnsi="Verdana"/>
          <w:spacing w:val="4"/>
          <w:sz w:val="20"/>
          <w:szCs w:val="20"/>
        </w:rPr>
        <w:t>za pośrednictwem Prezesa Krajowej Izby Odwoławczej w terminie 7 dni od dnia doręczenia orzeczenia Krajowej Izby Odwoławcze</w:t>
      </w:r>
      <w:r w:rsidR="008255BB" w:rsidRPr="00F7229D">
        <w:rPr>
          <w:rFonts w:ascii="Verdana" w:hAnsi="Verdana"/>
          <w:spacing w:val="4"/>
          <w:sz w:val="20"/>
          <w:szCs w:val="20"/>
        </w:rPr>
        <w:t>j, przesyłając jednocześnie jej </w:t>
      </w:r>
      <w:r w:rsidR="005D169F" w:rsidRPr="00F7229D">
        <w:rPr>
          <w:rFonts w:ascii="Verdana" w:hAnsi="Verdana"/>
          <w:spacing w:val="4"/>
          <w:sz w:val="20"/>
          <w:szCs w:val="20"/>
        </w:rPr>
        <w:t>odpis przeciwnikowi skargi. Złożenie skargi w placówce pocztowej operatora wyznaczonego w rozumieniu ustawy z dnia 23 listopada 2012 r. - Prawo pocztowe (</w:t>
      </w:r>
      <w:proofErr w:type="spellStart"/>
      <w:r w:rsidR="00714D5B" w:rsidRPr="00F7229D">
        <w:rPr>
          <w:rFonts w:ascii="Verdana" w:hAnsi="Verdana"/>
          <w:iCs/>
          <w:sz w:val="20"/>
          <w:szCs w:val="20"/>
        </w:rPr>
        <w:t>t.j</w:t>
      </w:r>
      <w:proofErr w:type="spellEnd"/>
      <w:r w:rsidR="00714D5B" w:rsidRPr="00F7229D">
        <w:rPr>
          <w:rFonts w:ascii="Verdana" w:hAnsi="Verdana"/>
          <w:iCs/>
          <w:sz w:val="20"/>
          <w:szCs w:val="20"/>
        </w:rPr>
        <w:t>.</w:t>
      </w:r>
      <w:r w:rsidR="00714D5B" w:rsidRPr="00F7229D">
        <w:rPr>
          <w:rFonts w:ascii="Verdana" w:hAnsi="Verdana"/>
          <w:b/>
          <w:iCs/>
          <w:sz w:val="20"/>
          <w:szCs w:val="20"/>
        </w:rPr>
        <w:t xml:space="preserve"> </w:t>
      </w:r>
      <w:proofErr w:type="spellStart"/>
      <w:r w:rsidR="00714D5B" w:rsidRPr="00F7229D">
        <w:rPr>
          <w:rFonts w:ascii="Verdana" w:hAnsi="Verdana"/>
          <w:iCs/>
          <w:sz w:val="20"/>
          <w:szCs w:val="20"/>
        </w:rPr>
        <w:t>Dz.U</w:t>
      </w:r>
      <w:proofErr w:type="spellEnd"/>
      <w:r w:rsidR="00714D5B" w:rsidRPr="00F7229D">
        <w:rPr>
          <w:rFonts w:ascii="Verdana" w:hAnsi="Verdana"/>
          <w:iCs/>
          <w:sz w:val="20"/>
          <w:szCs w:val="20"/>
        </w:rPr>
        <w:t>. 2016</w:t>
      </w:r>
      <w:r w:rsidR="009E5046" w:rsidRPr="00F7229D">
        <w:rPr>
          <w:rFonts w:ascii="Verdana" w:hAnsi="Verdana"/>
          <w:iCs/>
          <w:sz w:val="20"/>
          <w:szCs w:val="20"/>
        </w:rPr>
        <w:t>,</w:t>
      </w:r>
      <w:r w:rsidR="00714D5B" w:rsidRPr="00F7229D">
        <w:rPr>
          <w:rFonts w:ascii="Verdana" w:hAnsi="Verdana"/>
          <w:iCs/>
          <w:sz w:val="20"/>
          <w:szCs w:val="20"/>
        </w:rPr>
        <w:t xml:space="preserve"> poz. 1113</w:t>
      </w:r>
      <w:r w:rsidR="005D169F" w:rsidRPr="00F7229D">
        <w:rPr>
          <w:rFonts w:ascii="Verdana" w:hAnsi="Verdana"/>
          <w:spacing w:val="4"/>
          <w:sz w:val="20"/>
          <w:szCs w:val="20"/>
        </w:rPr>
        <w:t>) jest równoznaczne z jej wniesieniem.</w:t>
      </w:r>
    </w:p>
    <w:p w:rsidR="00BE245A" w:rsidRPr="00F7229D" w:rsidRDefault="00BE245A" w:rsidP="00481506">
      <w:pPr>
        <w:pStyle w:val="Tekstpodstawowy"/>
        <w:spacing w:before="120"/>
        <w:jc w:val="both"/>
        <w:rPr>
          <w:rFonts w:ascii="Verdana" w:hAnsi="Verdana" w:cs="Verdana"/>
          <w:sz w:val="20"/>
          <w:szCs w:val="20"/>
        </w:rPr>
      </w:pPr>
    </w:p>
    <w:p w:rsidR="00BE245A" w:rsidRPr="00F7229D" w:rsidRDefault="00BE245A" w:rsidP="00212D0B">
      <w:pPr>
        <w:rPr>
          <w:rFonts w:ascii="Verdana" w:hAnsi="Verdana" w:cs="Verdana"/>
          <w:sz w:val="20"/>
          <w:szCs w:val="20"/>
        </w:rPr>
      </w:pPr>
    </w:p>
    <w:p w:rsidR="00BE245A" w:rsidRPr="00F7229D" w:rsidRDefault="00BE245A" w:rsidP="00BE245A">
      <w:pPr>
        <w:pStyle w:val="Nagwek6"/>
        <w:spacing w:before="0"/>
        <w:rPr>
          <w:rFonts w:ascii="Verdana" w:hAnsi="Verdana" w:cs="Verdana"/>
          <w:sz w:val="20"/>
          <w:szCs w:val="20"/>
        </w:rPr>
      </w:pPr>
    </w:p>
    <w:p w:rsidR="00BE245A" w:rsidRPr="00F7229D" w:rsidRDefault="00BE245A" w:rsidP="00BE245A">
      <w:pPr>
        <w:pStyle w:val="Nagwek6"/>
        <w:spacing w:before="0"/>
        <w:rPr>
          <w:rFonts w:ascii="Verdana" w:hAnsi="Verdana" w:cs="Verdana"/>
          <w:sz w:val="20"/>
          <w:szCs w:val="20"/>
        </w:rPr>
      </w:pPr>
    </w:p>
    <w:p w:rsidR="00BE245A" w:rsidRPr="00F7229D" w:rsidRDefault="00BE245A" w:rsidP="00BE245A">
      <w:pPr>
        <w:pStyle w:val="Nagwek6"/>
        <w:spacing w:before="0"/>
        <w:rPr>
          <w:rFonts w:ascii="Verdana" w:hAnsi="Verdana" w:cs="Verdana"/>
          <w:sz w:val="20"/>
          <w:szCs w:val="20"/>
        </w:rPr>
      </w:pPr>
    </w:p>
    <w:p w:rsidR="00304DA7" w:rsidRPr="00F7229D" w:rsidRDefault="00304DA7" w:rsidP="00781248"/>
    <w:p w:rsidR="00304DA7" w:rsidRPr="00F7229D" w:rsidRDefault="00304DA7" w:rsidP="00781248"/>
    <w:p w:rsidR="00304DA7" w:rsidRPr="00F7229D" w:rsidRDefault="00304DA7" w:rsidP="00781248"/>
    <w:p w:rsidR="00304DA7" w:rsidRPr="00F7229D" w:rsidRDefault="00304DA7" w:rsidP="00781248"/>
    <w:p w:rsidR="00304DA7" w:rsidRPr="00F7229D" w:rsidRDefault="00304DA7" w:rsidP="00781248"/>
    <w:p w:rsidR="00304DA7" w:rsidRPr="00F7229D" w:rsidRDefault="00304DA7" w:rsidP="00781248"/>
    <w:p w:rsidR="00304DA7" w:rsidRPr="00F7229D" w:rsidRDefault="00304DA7" w:rsidP="00781248"/>
    <w:p w:rsidR="00BE245A" w:rsidRPr="00F7229D" w:rsidRDefault="00BE245A" w:rsidP="00BE245A">
      <w:pPr>
        <w:pStyle w:val="Nagwek6"/>
        <w:spacing w:before="0"/>
        <w:rPr>
          <w:rFonts w:ascii="Verdana" w:hAnsi="Verdana" w:cs="Verdana"/>
          <w:sz w:val="20"/>
          <w:szCs w:val="20"/>
        </w:rPr>
      </w:pPr>
    </w:p>
    <w:p w:rsidR="00BE245A" w:rsidRPr="00F7229D" w:rsidRDefault="00BE245A" w:rsidP="00BE245A">
      <w:pPr>
        <w:pStyle w:val="Nagwek6"/>
        <w:spacing w:before="0"/>
        <w:rPr>
          <w:rFonts w:ascii="Verdana" w:hAnsi="Verdana" w:cs="Verdana"/>
          <w:sz w:val="20"/>
          <w:szCs w:val="20"/>
        </w:rPr>
      </w:pPr>
    </w:p>
    <w:p w:rsidR="00BE245A" w:rsidRPr="00F7229D" w:rsidRDefault="00BE245A" w:rsidP="00BE245A">
      <w:pPr>
        <w:pStyle w:val="Nagwek6"/>
        <w:spacing w:before="0"/>
        <w:rPr>
          <w:rFonts w:ascii="Verdana" w:hAnsi="Verdana" w:cs="Verdana"/>
          <w:sz w:val="20"/>
          <w:szCs w:val="20"/>
        </w:rPr>
      </w:pPr>
      <w:r w:rsidRPr="00F7229D">
        <w:rPr>
          <w:rFonts w:ascii="Verdana" w:hAnsi="Verdana" w:cs="Verdana"/>
          <w:sz w:val="20"/>
          <w:szCs w:val="20"/>
        </w:rPr>
        <w:t>Rozdział 2</w:t>
      </w:r>
    </w:p>
    <w:p w:rsidR="00BE245A" w:rsidRPr="00F7229D" w:rsidRDefault="00BE245A" w:rsidP="00BE245A">
      <w:pPr>
        <w:jc w:val="center"/>
        <w:outlineLvl w:val="0"/>
        <w:rPr>
          <w:rFonts w:ascii="Verdana" w:hAnsi="Verdana" w:cs="Verdana"/>
          <w:b/>
          <w:bCs/>
          <w:sz w:val="20"/>
          <w:szCs w:val="20"/>
        </w:rPr>
      </w:pPr>
    </w:p>
    <w:p w:rsidR="00BE245A" w:rsidRPr="00F7229D" w:rsidRDefault="00BE245A" w:rsidP="00BE245A">
      <w:pPr>
        <w:jc w:val="center"/>
        <w:outlineLvl w:val="0"/>
        <w:rPr>
          <w:rFonts w:ascii="Verdana" w:hAnsi="Verdana" w:cs="Verdana"/>
          <w:b/>
          <w:bCs/>
          <w:sz w:val="20"/>
          <w:szCs w:val="20"/>
        </w:rPr>
      </w:pPr>
      <w:r w:rsidRPr="00F7229D">
        <w:rPr>
          <w:rFonts w:ascii="Verdana" w:hAnsi="Verdana" w:cs="Verdana"/>
          <w:b/>
          <w:bCs/>
          <w:sz w:val="20"/>
          <w:szCs w:val="20"/>
        </w:rPr>
        <w:t>Formularz Oferty</w:t>
      </w:r>
    </w:p>
    <w:p w:rsidR="00BE245A" w:rsidRPr="00F7229D" w:rsidRDefault="00BE245A" w:rsidP="00BE245A">
      <w:pPr>
        <w:jc w:val="center"/>
        <w:outlineLvl w:val="0"/>
        <w:rPr>
          <w:rFonts w:ascii="Verdana" w:hAnsi="Verdana" w:cs="Verdana"/>
          <w:b/>
          <w:bCs/>
          <w:sz w:val="20"/>
          <w:szCs w:val="20"/>
        </w:rPr>
      </w:pPr>
    </w:p>
    <w:p w:rsidR="00BE245A" w:rsidRPr="00F7229D" w:rsidRDefault="00BE245A" w:rsidP="00BE245A">
      <w:pPr>
        <w:jc w:val="center"/>
        <w:outlineLvl w:val="0"/>
        <w:rPr>
          <w:rFonts w:ascii="Verdana" w:hAnsi="Verdana" w:cs="Verdana"/>
          <w:b/>
          <w:bCs/>
          <w:sz w:val="20"/>
          <w:szCs w:val="20"/>
        </w:rPr>
      </w:pPr>
      <w:r w:rsidRPr="00F7229D">
        <w:rPr>
          <w:rFonts w:ascii="Verdana" w:hAnsi="Verdana" w:cs="Verdana"/>
          <w:b/>
          <w:bCs/>
          <w:sz w:val="20"/>
          <w:szCs w:val="20"/>
        </w:rPr>
        <w:t>i Formularze załączników do Oferty</w:t>
      </w:r>
    </w:p>
    <w:p w:rsidR="00BE245A" w:rsidRPr="00F7229D" w:rsidRDefault="00BE245A" w:rsidP="00BE245A">
      <w:pPr>
        <w:pStyle w:val="Zwykytekst"/>
        <w:spacing w:before="120"/>
        <w:jc w:val="both"/>
        <w:rPr>
          <w:rFonts w:ascii="Verdana" w:hAnsi="Verdana" w:cs="Verdana"/>
        </w:rPr>
      </w:pPr>
      <w:r w:rsidRPr="00F7229D">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F7229D" w:rsidRPr="00F7229D" w:rsidTr="00CA4C0C">
        <w:trPr>
          <w:trHeight w:val="1100"/>
        </w:trPr>
        <w:tc>
          <w:tcPr>
            <w:tcW w:w="3119" w:type="dxa"/>
            <w:tcBorders>
              <w:top w:val="nil"/>
              <w:left w:val="nil"/>
              <w:bottom w:val="nil"/>
              <w:right w:val="nil"/>
            </w:tcBorders>
            <w:vAlign w:val="bottom"/>
          </w:tcPr>
          <w:p w:rsidR="00BE245A" w:rsidRPr="00F7229D" w:rsidRDefault="00BE245A" w:rsidP="00CA4C0C">
            <w:pPr>
              <w:jc w:val="center"/>
              <w:rPr>
                <w:rFonts w:ascii="Verdana" w:hAnsi="Verdana" w:cs="Verdana"/>
                <w:i/>
                <w:iCs/>
                <w:sz w:val="14"/>
                <w:szCs w:val="14"/>
              </w:rPr>
            </w:pPr>
            <w:r w:rsidRPr="00F7229D">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Pr="00F7229D" w:rsidRDefault="00BE245A" w:rsidP="00CA4C0C">
            <w:pPr>
              <w:pStyle w:val="Nagwek6"/>
              <w:spacing w:before="0"/>
              <w:rPr>
                <w:rFonts w:ascii="Verdana" w:hAnsi="Verdana" w:cs="Verdana"/>
                <w:spacing w:val="30"/>
                <w:sz w:val="20"/>
                <w:szCs w:val="20"/>
              </w:rPr>
            </w:pPr>
            <w:r w:rsidRPr="00F7229D">
              <w:rPr>
                <w:rFonts w:ascii="Verdana" w:hAnsi="Verdana" w:cs="Verdana"/>
                <w:spacing w:val="30"/>
                <w:sz w:val="20"/>
                <w:szCs w:val="20"/>
              </w:rPr>
              <w:t>OFERTA</w:t>
            </w:r>
          </w:p>
        </w:tc>
      </w:tr>
    </w:tbl>
    <w:p w:rsidR="00BE245A" w:rsidRPr="00F7229D" w:rsidRDefault="00BE245A" w:rsidP="0001059D">
      <w:pPr>
        <w:pStyle w:val="Zwykytekst"/>
        <w:tabs>
          <w:tab w:val="left" w:leader="dot" w:pos="9360"/>
        </w:tabs>
        <w:spacing w:before="120"/>
        <w:ind w:right="23"/>
        <w:rPr>
          <w:rFonts w:ascii="Verdana" w:hAnsi="Verdana" w:cs="Verdana"/>
          <w:b/>
          <w:bCs/>
          <w:sz w:val="2"/>
          <w:szCs w:val="2"/>
        </w:rPr>
      </w:pPr>
    </w:p>
    <w:p w:rsidR="00BE245A" w:rsidRPr="00F7229D" w:rsidRDefault="00BE245A" w:rsidP="00BE245A">
      <w:pPr>
        <w:pStyle w:val="Zwykytekst"/>
        <w:tabs>
          <w:tab w:val="left" w:leader="dot" w:pos="9360"/>
        </w:tabs>
        <w:spacing w:before="120"/>
        <w:ind w:left="5580" w:right="23"/>
        <w:rPr>
          <w:rFonts w:ascii="Verdana" w:hAnsi="Verdana" w:cs="Verdana"/>
          <w:b/>
          <w:bCs/>
          <w:sz w:val="18"/>
          <w:szCs w:val="18"/>
        </w:rPr>
      </w:pPr>
      <w:r w:rsidRPr="00F7229D">
        <w:rPr>
          <w:rFonts w:ascii="Verdana" w:hAnsi="Verdana" w:cs="Verdana"/>
          <w:b/>
          <w:bCs/>
          <w:sz w:val="18"/>
          <w:szCs w:val="18"/>
        </w:rPr>
        <w:t>Do</w:t>
      </w:r>
    </w:p>
    <w:p w:rsidR="00CF3868" w:rsidRPr="00F7229D" w:rsidRDefault="00CF3868" w:rsidP="00CF3868">
      <w:pPr>
        <w:ind w:left="3870" w:firstLine="384"/>
        <w:jc w:val="both"/>
        <w:rPr>
          <w:rFonts w:ascii="Arial" w:hAnsi="Arial" w:cs="Arial"/>
          <w:b/>
          <w:sz w:val="20"/>
          <w:szCs w:val="20"/>
        </w:rPr>
      </w:pPr>
    </w:p>
    <w:p w:rsidR="00CF3868" w:rsidRPr="00F7229D" w:rsidRDefault="00CF3868" w:rsidP="00CF3868">
      <w:pPr>
        <w:ind w:left="5491" w:firstLine="33"/>
        <w:jc w:val="both"/>
        <w:rPr>
          <w:rFonts w:ascii="Verdana" w:hAnsi="Verdana" w:cs="Arial"/>
          <w:b/>
          <w:sz w:val="20"/>
          <w:szCs w:val="20"/>
        </w:rPr>
      </w:pPr>
      <w:r w:rsidRPr="00F7229D">
        <w:rPr>
          <w:rFonts w:ascii="Verdana" w:hAnsi="Verdana" w:cs="Arial"/>
          <w:b/>
          <w:sz w:val="20"/>
          <w:szCs w:val="20"/>
        </w:rPr>
        <w:t xml:space="preserve">Ministerstwa Sprawiedliwości </w:t>
      </w:r>
    </w:p>
    <w:p w:rsidR="00CF3868" w:rsidRPr="00F7229D" w:rsidRDefault="00CF3868" w:rsidP="00CF3868">
      <w:pPr>
        <w:ind w:left="5491" w:firstLine="33"/>
        <w:jc w:val="both"/>
        <w:rPr>
          <w:rFonts w:ascii="Verdana" w:hAnsi="Verdana" w:cs="Arial"/>
          <w:b/>
          <w:sz w:val="20"/>
          <w:szCs w:val="20"/>
        </w:rPr>
      </w:pPr>
      <w:r w:rsidRPr="00F7229D">
        <w:rPr>
          <w:rFonts w:ascii="Verdana" w:hAnsi="Verdana" w:cs="Arial"/>
          <w:b/>
          <w:sz w:val="20"/>
          <w:szCs w:val="20"/>
        </w:rPr>
        <w:t>Al. Ujazdowskie 11</w:t>
      </w:r>
    </w:p>
    <w:p w:rsidR="00CF3868" w:rsidRPr="00F7229D" w:rsidRDefault="00CF3868" w:rsidP="00CF3868">
      <w:pPr>
        <w:ind w:left="5491" w:firstLine="33"/>
        <w:jc w:val="both"/>
        <w:rPr>
          <w:rFonts w:ascii="Arial" w:hAnsi="Arial" w:cs="Arial"/>
          <w:b/>
          <w:sz w:val="20"/>
          <w:szCs w:val="20"/>
        </w:rPr>
      </w:pPr>
      <w:r w:rsidRPr="00F7229D">
        <w:rPr>
          <w:rFonts w:ascii="Verdana" w:hAnsi="Verdana" w:cs="Arial"/>
          <w:b/>
          <w:sz w:val="20"/>
          <w:szCs w:val="20"/>
        </w:rPr>
        <w:t>00-567 Warszawa</w:t>
      </w:r>
    </w:p>
    <w:p w:rsidR="00CF3868" w:rsidRPr="00F7229D" w:rsidRDefault="00CF3868" w:rsidP="00CF3868">
      <w:pPr>
        <w:ind w:left="3870" w:firstLine="33"/>
        <w:jc w:val="both"/>
        <w:rPr>
          <w:rFonts w:ascii="Arial" w:hAnsi="Arial" w:cs="Arial"/>
          <w:b/>
          <w:sz w:val="2"/>
          <w:szCs w:val="2"/>
        </w:rPr>
      </w:pPr>
    </w:p>
    <w:p w:rsidR="007719A7" w:rsidRPr="00F7229D" w:rsidRDefault="007719A7" w:rsidP="007719A7">
      <w:pPr>
        <w:pStyle w:val="Zwykytekst1"/>
        <w:tabs>
          <w:tab w:val="left" w:leader="dot" w:pos="9360"/>
        </w:tabs>
        <w:spacing w:before="120" w:after="120"/>
        <w:jc w:val="both"/>
        <w:rPr>
          <w:rFonts w:ascii="Verdana" w:hAnsi="Verdana"/>
          <w:b/>
        </w:rPr>
      </w:pPr>
      <w:r w:rsidRPr="00F7229D">
        <w:rPr>
          <w:rFonts w:ascii="Verdana" w:hAnsi="Verdana"/>
          <w:b/>
        </w:rPr>
        <w:t xml:space="preserve">Nawiązując do ogłoszenia o zamówieniu w postępowaniu o udzielenie zamówienia publicznego prowadzonym w trybie przetargu nieograniczonego na: </w:t>
      </w:r>
    </w:p>
    <w:p w:rsidR="007719A7" w:rsidRPr="00F7229D" w:rsidRDefault="00101E00" w:rsidP="007719A7">
      <w:pPr>
        <w:jc w:val="both"/>
        <w:rPr>
          <w:rFonts w:ascii="Verdana" w:hAnsi="Verdana"/>
          <w:b/>
          <w:spacing w:val="-2"/>
          <w:sz w:val="20"/>
          <w:szCs w:val="20"/>
        </w:rPr>
      </w:pPr>
      <w:r w:rsidRPr="00F7229D">
        <w:rPr>
          <w:rFonts w:ascii="Verdana" w:hAnsi="Verdana" w:cs="Arial"/>
          <w:b/>
          <w:sz w:val="20"/>
          <w:szCs w:val="20"/>
        </w:rPr>
        <w:t xml:space="preserve">wykonanie usług tłumaczeń ustnych i pisemnych, </w:t>
      </w:r>
      <w:r w:rsidR="00A84625" w:rsidRPr="00F7229D">
        <w:rPr>
          <w:rFonts w:ascii="Verdana" w:hAnsi="Verdana"/>
          <w:spacing w:val="-2"/>
          <w:sz w:val="20"/>
          <w:szCs w:val="20"/>
        </w:rPr>
        <w:t>znak</w:t>
      </w:r>
      <w:r w:rsidR="007719A7" w:rsidRPr="00F7229D">
        <w:rPr>
          <w:rFonts w:ascii="Verdana" w:hAnsi="Verdana"/>
          <w:spacing w:val="-2"/>
          <w:sz w:val="20"/>
          <w:szCs w:val="20"/>
        </w:rPr>
        <w:t xml:space="preserve">: </w:t>
      </w:r>
      <w:r w:rsidR="000D298B" w:rsidRPr="00F7229D">
        <w:rPr>
          <w:rFonts w:ascii="Verdana" w:hAnsi="Verdana"/>
          <w:spacing w:val="-2"/>
          <w:sz w:val="20"/>
          <w:szCs w:val="20"/>
        </w:rPr>
        <w:t>BA-F-II-3710-</w:t>
      </w:r>
      <w:r w:rsidRPr="00F7229D">
        <w:rPr>
          <w:rFonts w:ascii="Verdana" w:hAnsi="Verdana"/>
          <w:spacing w:val="-2"/>
          <w:sz w:val="20"/>
          <w:szCs w:val="20"/>
        </w:rPr>
        <w:t>6/17</w:t>
      </w:r>
    </w:p>
    <w:p w:rsidR="007719A7" w:rsidRPr="00F7229D" w:rsidRDefault="007719A7" w:rsidP="007719A7">
      <w:pPr>
        <w:pStyle w:val="Zwykytekst1"/>
        <w:tabs>
          <w:tab w:val="left" w:leader="dot" w:pos="9360"/>
        </w:tabs>
        <w:spacing w:before="120"/>
        <w:jc w:val="both"/>
        <w:rPr>
          <w:rFonts w:ascii="Verdana" w:hAnsi="Verdana"/>
        </w:rPr>
      </w:pPr>
      <w:r w:rsidRPr="00F7229D">
        <w:rPr>
          <w:rFonts w:ascii="Verdana" w:hAnsi="Verdana"/>
          <w:b/>
        </w:rPr>
        <w:t>MY NIŻEJ PODPISANI</w:t>
      </w:r>
      <w:r w:rsidRPr="00F7229D">
        <w:rPr>
          <w:rFonts w:ascii="Verdana" w:hAnsi="Verdana"/>
        </w:rPr>
        <w:t xml:space="preserve"> </w:t>
      </w:r>
    </w:p>
    <w:p w:rsidR="007719A7" w:rsidRPr="00F7229D" w:rsidRDefault="007719A7" w:rsidP="007719A7">
      <w:pPr>
        <w:pStyle w:val="Zwykytekst1"/>
        <w:tabs>
          <w:tab w:val="left" w:leader="underscore" w:pos="9000"/>
        </w:tabs>
        <w:spacing w:line="360" w:lineRule="auto"/>
        <w:jc w:val="both"/>
        <w:rPr>
          <w:rFonts w:ascii="Verdana" w:hAnsi="Verdana"/>
        </w:rPr>
      </w:pPr>
      <w:r w:rsidRPr="00F7229D">
        <w:rPr>
          <w:rFonts w:ascii="Verdana" w:hAnsi="Verdana"/>
        </w:rPr>
        <w:t xml:space="preserve">_______________________________________________________________________ </w:t>
      </w:r>
    </w:p>
    <w:p w:rsidR="007719A7" w:rsidRPr="00F7229D" w:rsidRDefault="007719A7" w:rsidP="007719A7">
      <w:pPr>
        <w:pStyle w:val="Zwykytekst1"/>
        <w:tabs>
          <w:tab w:val="left" w:leader="dot" w:pos="9360"/>
        </w:tabs>
        <w:spacing w:before="120"/>
        <w:jc w:val="both"/>
        <w:rPr>
          <w:rFonts w:ascii="Verdana" w:hAnsi="Verdana"/>
        </w:rPr>
      </w:pPr>
      <w:r w:rsidRPr="00F7229D">
        <w:rPr>
          <w:rFonts w:ascii="Verdana" w:hAnsi="Verdana"/>
        </w:rPr>
        <w:t>działając w imieniu i na rzecz</w:t>
      </w:r>
    </w:p>
    <w:p w:rsidR="007719A7" w:rsidRPr="00F7229D" w:rsidRDefault="007719A7" w:rsidP="007719A7">
      <w:pPr>
        <w:pStyle w:val="Zwykytekst1"/>
        <w:tabs>
          <w:tab w:val="left" w:leader="underscore" w:pos="9000"/>
        </w:tabs>
        <w:spacing w:line="360" w:lineRule="auto"/>
        <w:jc w:val="both"/>
        <w:rPr>
          <w:rFonts w:ascii="Verdana" w:hAnsi="Verdana"/>
        </w:rPr>
      </w:pPr>
      <w:r w:rsidRPr="00F7229D">
        <w:rPr>
          <w:rFonts w:ascii="Verdana" w:hAnsi="Verdana"/>
        </w:rPr>
        <w:t xml:space="preserve">_______________________________________________________________________ </w:t>
      </w:r>
    </w:p>
    <w:p w:rsidR="007719A7" w:rsidRPr="00F7229D" w:rsidRDefault="007719A7" w:rsidP="007719A7">
      <w:pPr>
        <w:pStyle w:val="Zwykytekst1"/>
        <w:tabs>
          <w:tab w:val="left" w:leader="dot" w:pos="9072"/>
        </w:tabs>
        <w:jc w:val="center"/>
        <w:rPr>
          <w:rFonts w:ascii="Verdana" w:hAnsi="Verdana"/>
          <w:i/>
          <w:sz w:val="16"/>
          <w:szCs w:val="16"/>
        </w:rPr>
      </w:pPr>
      <w:r w:rsidRPr="00F7229D">
        <w:rPr>
          <w:rFonts w:ascii="Verdana" w:hAnsi="Verdana"/>
          <w:i/>
          <w:sz w:val="16"/>
          <w:szCs w:val="16"/>
        </w:rPr>
        <w:t>(nazwa (firma) dokładny adres Wykonawcy/Wykonawców)</w:t>
      </w:r>
    </w:p>
    <w:p w:rsidR="007719A7" w:rsidRPr="00F7229D" w:rsidRDefault="007719A7" w:rsidP="007719A7">
      <w:pPr>
        <w:pStyle w:val="Zwykytekst1"/>
        <w:tabs>
          <w:tab w:val="left" w:leader="dot" w:pos="9072"/>
        </w:tabs>
        <w:jc w:val="center"/>
        <w:rPr>
          <w:rFonts w:ascii="Verdana" w:hAnsi="Verdana"/>
          <w:i/>
          <w:sz w:val="16"/>
          <w:szCs w:val="16"/>
        </w:rPr>
      </w:pPr>
      <w:r w:rsidRPr="00F7229D">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F7229D" w:rsidRDefault="007719A7" w:rsidP="007719A7">
      <w:pPr>
        <w:pStyle w:val="Zwykytekst1"/>
        <w:tabs>
          <w:tab w:val="left" w:leader="dot" w:pos="9072"/>
        </w:tabs>
        <w:jc w:val="center"/>
        <w:rPr>
          <w:rFonts w:ascii="Verdana" w:hAnsi="Verdana"/>
          <w:i/>
        </w:rPr>
      </w:pPr>
    </w:p>
    <w:p w:rsidR="007719A7" w:rsidRPr="00F7229D"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F7229D">
        <w:rPr>
          <w:rFonts w:ascii="Verdana" w:hAnsi="Verdana"/>
          <w:b/>
        </w:rPr>
        <w:t>SKŁADAMY OFERTĘ</w:t>
      </w:r>
      <w:r w:rsidRPr="00F7229D">
        <w:rPr>
          <w:rFonts w:ascii="Verdana" w:hAnsi="Verdana"/>
        </w:rPr>
        <w:t xml:space="preserve"> na wykonanie przedmiotu zamówienia zgodnie z</w:t>
      </w:r>
      <w:r w:rsidR="00FF47B2" w:rsidRPr="00F7229D">
        <w:rPr>
          <w:rFonts w:ascii="Verdana" w:hAnsi="Verdana"/>
        </w:rPr>
        <w:t xml:space="preserve"> SIWZ</w:t>
      </w:r>
      <w:r w:rsidRPr="00F7229D">
        <w:rPr>
          <w:rFonts w:ascii="Verdana" w:hAnsi="Verdana"/>
        </w:rPr>
        <w:t>.</w:t>
      </w:r>
    </w:p>
    <w:p w:rsidR="007719A7" w:rsidRPr="00F7229D"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F7229D">
        <w:rPr>
          <w:rFonts w:ascii="Verdana" w:hAnsi="Verdana"/>
          <w:b/>
        </w:rPr>
        <w:t>OŚWIADCZAMY,</w:t>
      </w:r>
      <w:r w:rsidRPr="00F7229D">
        <w:rPr>
          <w:rFonts w:ascii="Verdana" w:hAnsi="Verdana"/>
        </w:rPr>
        <w:t xml:space="preserve"> że zapoznaliśmy się z</w:t>
      </w:r>
      <w:r w:rsidR="00A84625" w:rsidRPr="00F7229D">
        <w:rPr>
          <w:rFonts w:ascii="Verdana" w:hAnsi="Verdana"/>
        </w:rPr>
        <w:t xml:space="preserve"> ogłoszeniem o zamówieniu, </w:t>
      </w:r>
      <w:r w:rsidR="00FF47B2" w:rsidRPr="00F7229D">
        <w:rPr>
          <w:rFonts w:ascii="Verdana" w:hAnsi="Verdana"/>
        </w:rPr>
        <w:t>SIWZ</w:t>
      </w:r>
      <w:r w:rsidR="002E2149" w:rsidRPr="00F7229D">
        <w:rPr>
          <w:rFonts w:ascii="Verdana" w:hAnsi="Verdana"/>
        </w:rPr>
        <w:t xml:space="preserve"> oraz </w:t>
      </w:r>
      <w:r w:rsidRPr="00F7229D">
        <w:rPr>
          <w:rFonts w:ascii="Verdana" w:hAnsi="Verdana"/>
        </w:rPr>
        <w:t>wyjaśnieniami i zmianami SIWZ przekazanymi przez Zamawiającego i uznajemy się za związanych o</w:t>
      </w:r>
      <w:r w:rsidR="008255BB" w:rsidRPr="00F7229D">
        <w:rPr>
          <w:rFonts w:ascii="Verdana" w:hAnsi="Verdana"/>
        </w:rPr>
        <w:t>kreślonymi w nich </w:t>
      </w:r>
      <w:r w:rsidRPr="00F7229D">
        <w:rPr>
          <w:rFonts w:ascii="Verdana" w:hAnsi="Verdana"/>
        </w:rPr>
        <w:t>postanowieniami i zasadami postępowania.</w:t>
      </w:r>
    </w:p>
    <w:p w:rsidR="000F78F2" w:rsidRPr="00F7229D" w:rsidRDefault="000F78F2" w:rsidP="006B6655">
      <w:pPr>
        <w:pStyle w:val="Zwykytekst1"/>
        <w:numPr>
          <w:ilvl w:val="0"/>
          <w:numId w:val="2"/>
        </w:numPr>
        <w:tabs>
          <w:tab w:val="left" w:pos="284"/>
        </w:tabs>
        <w:spacing w:line="360" w:lineRule="exact"/>
        <w:jc w:val="both"/>
        <w:rPr>
          <w:rFonts w:ascii="Verdana" w:hAnsi="Verdana"/>
          <w:b/>
        </w:rPr>
      </w:pPr>
      <w:r w:rsidRPr="00F7229D">
        <w:rPr>
          <w:rFonts w:ascii="Verdana" w:hAnsi="Verdana"/>
          <w:b/>
        </w:rPr>
        <w:t>OFERUJEMY:</w:t>
      </w:r>
    </w:p>
    <w:p w:rsidR="007719A7" w:rsidRPr="00F7229D" w:rsidRDefault="000F78F2" w:rsidP="00493D79">
      <w:pPr>
        <w:pStyle w:val="Zwykytekst1"/>
        <w:numPr>
          <w:ilvl w:val="1"/>
          <w:numId w:val="8"/>
        </w:numPr>
        <w:tabs>
          <w:tab w:val="left" w:pos="284"/>
        </w:tabs>
        <w:spacing w:line="360" w:lineRule="exact"/>
        <w:jc w:val="both"/>
        <w:rPr>
          <w:rFonts w:ascii="Verdana" w:hAnsi="Verdana"/>
          <w:b/>
        </w:rPr>
      </w:pPr>
      <w:r w:rsidRPr="00F7229D">
        <w:rPr>
          <w:rFonts w:ascii="Verdana" w:hAnsi="Verdana"/>
        </w:rPr>
        <w:t>wykonanie przedmiotu zamówienia</w:t>
      </w:r>
      <w:r w:rsidRPr="00F7229D">
        <w:rPr>
          <w:rFonts w:ascii="Verdana" w:hAnsi="Verdana"/>
          <w:b/>
        </w:rPr>
        <w:t xml:space="preserve"> </w:t>
      </w:r>
      <w:r w:rsidR="007719A7" w:rsidRPr="00F7229D">
        <w:rPr>
          <w:rFonts w:ascii="Verdana" w:hAnsi="Verdana"/>
          <w:b/>
        </w:rPr>
        <w:t>za cenę brutto:</w:t>
      </w:r>
    </w:p>
    <w:p w:rsidR="000F78F2" w:rsidRPr="00F7229D" w:rsidRDefault="000F78F2" w:rsidP="000F78F2">
      <w:pPr>
        <w:pStyle w:val="Zwykytekst1"/>
        <w:tabs>
          <w:tab w:val="left" w:pos="284"/>
        </w:tabs>
        <w:spacing w:line="360" w:lineRule="exact"/>
        <w:jc w:val="both"/>
        <w:rPr>
          <w:rFonts w:ascii="Verdana" w:hAnsi="Verdana"/>
          <w:b/>
        </w:rPr>
      </w:pPr>
      <w:r w:rsidRPr="00F7229D">
        <w:rPr>
          <w:rFonts w:ascii="Verdana" w:hAnsi="Verdana"/>
          <w:b/>
        </w:rPr>
        <w:t xml:space="preserve">_________________________ zł </w:t>
      </w:r>
    </w:p>
    <w:p w:rsidR="000F78F2" w:rsidRDefault="000F78F2" w:rsidP="000F78F2">
      <w:pPr>
        <w:pStyle w:val="Zwykytekst1"/>
        <w:tabs>
          <w:tab w:val="left" w:pos="284"/>
        </w:tabs>
        <w:spacing w:line="360" w:lineRule="exact"/>
        <w:jc w:val="both"/>
        <w:rPr>
          <w:rFonts w:ascii="Verdana" w:hAnsi="Verdana"/>
          <w:b/>
        </w:rPr>
      </w:pPr>
      <w:r w:rsidRPr="00F7229D">
        <w:rPr>
          <w:rFonts w:ascii="Verdana" w:hAnsi="Verdana"/>
          <w:b/>
        </w:rPr>
        <w:t xml:space="preserve">(słownie złotych:_______________________________________________) </w:t>
      </w:r>
    </w:p>
    <w:p w:rsidR="007719A7" w:rsidRPr="00F7229D" w:rsidRDefault="007E0D9D" w:rsidP="00812107">
      <w:pPr>
        <w:pStyle w:val="Zwykytekst1"/>
        <w:tabs>
          <w:tab w:val="left" w:pos="284"/>
        </w:tabs>
        <w:spacing w:line="360" w:lineRule="exact"/>
        <w:jc w:val="both"/>
        <w:rPr>
          <w:rFonts w:ascii="Verdana" w:hAnsi="Verdana"/>
        </w:rPr>
      </w:pPr>
      <w:r w:rsidRPr="00910FAE">
        <w:rPr>
          <w:rFonts w:ascii="Verdana" w:hAnsi="Verdana"/>
        </w:rPr>
        <w:t>zgodną z ceną b</w:t>
      </w:r>
      <w:r w:rsidR="009C5CEF" w:rsidRPr="009C5CEF">
        <w:rPr>
          <w:rFonts w:ascii="Verdana" w:hAnsi="Verdana"/>
        </w:rPr>
        <w:t xml:space="preserve">rutto oferty podaną przez nas </w:t>
      </w:r>
      <w:r w:rsidR="009C5CEF">
        <w:rPr>
          <w:rFonts w:ascii="Verdana" w:hAnsi="Verdana"/>
        </w:rPr>
        <w:t>w pkt. III</w:t>
      </w:r>
      <w:r w:rsidRPr="00910FAE">
        <w:rPr>
          <w:rFonts w:ascii="Verdana" w:hAnsi="Verdana"/>
        </w:rPr>
        <w:t xml:space="preserve"> Formularza cenowego</w:t>
      </w:r>
      <w:r w:rsidR="00812107">
        <w:rPr>
          <w:rFonts w:ascii="Verdana" w:hAnsi="Verdana"/>
        </w:rPr>
        <w:t>.</w:t>
      </w:r>
    </w:p>
    <w:p w:rsidR="007719A7" w:rsidRPr="00F7229D" w:rsidRDefault="007719A7" w:rsidP="004473C2">
      <w:pPr>
        <w:pStyle w:val="Zwykytekst1"/>
        <w:numPr>
          <w:ilvl w:val="0"/>
          <w:numId w:val="8"/>
        </w:numPr>
        <w:tabs>
          <w:tab w:val="left" w:pos="284"/>
        </w:tabs>
        <w:spacing w:after="120" w:line="360" w:lineRule="exact"/>
        <w:ind w:left="284" w:hanging="284"/>
        <w:jc w:val="both"/>
        <w:rPr>
          <w:rFonts w:ascii="Verdana" w:hAnsi="Verdana"/>
          <w:iCs/>
        </w:rPr>
      </w:pPr>
      <w:r w:rsidRPr="00F7229D">
        <w:rPr>
          <w:rFonts w:ascii="Verdana" w:hAnsi="Verdana"/>
          <w:b/>
          <w:iCs/>
        </w:rPr>
        <w:t>ZOBOWIĄZUJEMY SIĘ</w:t>
      </w:r>
      <w:r w:rsidRPr="00F7229D">
        <w:rPr>
          <w:rFonts w:ascii="Verdana" w:hAnsi="Verdana"/>
          <w:iCs/>
        </w:rPr>
        <w:t xml:space="preserve"> do wykonania zam</w:t>
      </w:r>
      <w:r w:rsidR="005E721E" w:rsidRPr="00F7229D">
        <w:rPr>
          <w:rFonts w:ascii="Verdana" w:hAnsi="Verdana"/>
          <w:iCs/>
        </w:rPr>
        <w:t>ówienia w terminie określonym w </w:t>
      </w:r>
      <w:r w:rsidR="003B45FE" w:rsidRPr="00F7229D">
        <w:rPr>
          <w:rFonts w:ascii="Verdana" w:hAnsi="Verdana"/>
        </w:rPr>
        <w:t>SIWZ</w:t>
      </w:r>
      <w:r w:rsidRPr="00F7229D">
        <w:rPr>
          <w:rFonts w:ascii="Verdana" w:hAnsi="Verdana"/>
          <w:iCs/>
        </w:rPr>
        <w:t>.</w:t>
      </w:r>
    </w:p>
    <w:p w:rsidR="007719A7" w:rsidRPr="00F7229D" w:rsidRDefault="007719A7" w:rsidP="004473C2">
      <w:pPr>
        <w:pStyle w:val="Zwykytekst1"/>
        <w:numPr>
          <w:ilvl w:val="0"/>
          <w:numId w:val="8"/>
        </w:numPr>
        <w:tabs>
          <w:tab w:val="left" w:pos="284"/>
        </w:tabs>
        <w:spacing w:after="120" w:line="360" w:lineRule="exact"/>
        <w:ind w:left="284" w:hanging="284"/>
        <w:jc w:val="both"/>
        <w:rPr>
          <w:rFonts w:ascii="Verdana" w:hAnsi="Verdana"/>
        </w:rPr>
      </w:pPr>
      <w:r w:rsidRPr="00F7229D">
        <w:rPr>
          <w:rFonts w:ascii="Verdana" w:hAnsi="Verdana"/>
          <w:b/>
        </w:rPr>
        <w:t xml:space="preserve">AKCEPTUJEMY </w:t>
      </w:r>
      <w:r w:rsidRPr="00F7229D">
        <w:rPr>
          <w:rFonts w:ascii="Verdana" w:hAnsi="Verdana"/>
        </w:rPr>
        <w:t xml:space="preserve">warunki płatności określone przez Zamawiającego w </w:t>
      </w:r>
      <w:r w:rsidR="003B45FE" w:rsidRPr="00F7229D">
        <w:rPr>
          <w:rFonts w:ascii="Verdana" w:hAnsi="Verdana"/>
        </w:rPr>
        <w:t>SIWZ.</w:t>
      </w:r>
    </w:p>
    <w:p w:rsidR="007719A7" w:rsidRPr="00F7229D" w:rsidRDefault="007719A7" w:rsidP="004473C2">
      <w:pPr>
        <w:pStyle w:val="Zwykytekst1"/>
        <w:numPr>
          <w:ilvl w:val="0"/>
          <w:numId w:val="8"/>
        </w:numPr>
        <w:tabs>
          <w:tab w:val="left" w:pos="284"/>
        </w:tabs>
        <w:spacing w:after="120" w:line="360" w:lineRule="exact"/>
        <w:ind w:left="284" w:hanging="284"/>
        <w:jc w:val="both"/>
        <w:rPr>
          <w:rFonts w:ascii="Verdana" w:hAnsi="Verdana"/>
          <w:i/>
          <w:sz w:val="16"/>
          <w:szCs w:val="16"/>
        </w:rPr>
      </w:pPr>
      <w:r w:rsidRPr="00F7229D">
        <w:rPr>
          <w:rFonts w:ascii="Verdana" w:hAnsi="Verdana"/>
          <w:b/>
        </w:rPr>
        <w:t>JESTEŚMY</w:t>
      </w:r>
      <w:r w:rsidRPr="00F7229D">
        <w:rPr>
          <w:rFonts w:ascii="Verdana" w:hAnsi="Verdana"/>
        </w:rPr>
        <w:t xml:space="preserve"> związani ofertą przez okres wskazany w </w:t>
      </w:r>
      <w:r w:rsidR="003B45FE" w:rsidRPr="00F7229D">
        <w:rPr>
          <w:rFonts w:ascii="Verdana" w:hAnsi="Verdana"/>
        </w:rPr>
        <w:t>SIWZ.</w:t>
      </w:r>
    </w:p>
    <w:p w:rsidR="004C44F2" w:rsidRPr="00F7229D" w:rsidRDefault="009611E7" w:rsidP="004473C2">
      <w:pPr>
        <w:pStyle w:val="Zwykytekst1"/>
        <w:numPr>
          <w:ilvl w:val="0"/>
          <w:numId w:val="8"/>
        </w:numPr>
        <w:tabs>
          <w:tab w:val="left" w:pos="284"/>
        </w:tabs>
        <w:spacing w:line="360" w:lineRule="exact"/>
        <w:jc w:val="both"/>
        <w:rPr>
          <w:rFonts w:ascii="Verdana" w:hAnsi="Verdana"/>
        </w:rPr>
      </w:pPr>
      <w:r w:rsidRPr="00F7229D">
        <w:rPr>
          <w:rFonts w:ascii="Verdana" w:hAnsi="Verdana"/>
          <w:b/>
        </w:rPr>
        <w:t>OŚWIADCZAMY</w:t>
      </w:r>
      <w:r w:rsidRPr="00F7229D">
        <w:rPr>
          <w:rFonts w:ascii="Verdana" w:hAnsi="Verdana"/>
        </w:rPr>
        <w:t xml:space="preserve">, że </w:t>
      </w:r>
      <w:r w:rsidR="004D209B" w:rsidRPr="00F7229D">
        <w:rPr>
          <w:rFonts w:ascii="Verdana" w:hAnsi="Verdana"/>
        </w:rPr>
        <w:t xml:space="preserve">części zamówienia </w:t>
      </w:r>
      <w:r w:rsidR="000275A3" w:rsidRPr="00F7229D">
        <w:rPr>
          <w:rFonts w:ascii="Verdana" w:hAnsi="Verdana"/>
        </w:rPr>
        <w:t>wykonamy</w:t>
      </w:r>
      <w:r w:rsidRPr="00F7229D">
        <w:rPr>
          <w:rFonts w:ascii="Verdana" w:hAnsi="Verdana"/>
        </w:rPr>
        <w:t>:</w:t>
      </w:r>
    </w:p>
    <w:p w:rsidR="004D378F" w:rsidRPr="00F7229D" w:rsidRDefault="004D378F" w:rsidP="004D378F">
      <w:pPr>
        <w:pStyle w:val="Zwykytekst1"/>
        <w:tabs>
          <w:tab w:val="left" w:pos="284"/>
        </w:tabs>
        <w:ind w:left="284"/>
        <w:jc w:val="both"/>
        <w:rPr>
          <w:rFonts w:ascii="Verdana" w:hAnsi="Verdana"/>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1984"/>
        <w:gridCol w:w="3119"/>
      </w:tblGrid>
      <w:tr w:rsidR="00F7229D" w:rsidRPr="00F7229D" w:rsidTr="008F35AC">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4C44F2" w:rsidRPr="00F7229D" w:rsidRDefault="004C44F2" w:rsidP="008F35AC">
            <w:pPr>
              <w:jc w:val="center"/>
              <w:rPr>
                <w:rFonts w:ascii="Verdana" w:eastAsia="Calibri" w:hAnsi="Verdana" w:cs="Arial"/>
                <w:sz w:val="16"/>
                <w:szCs w:val="16"/>
                <w:lang w:eastAsia="en-US"/>
              </w:rPr>
            </w:pPr>
            <w:r w:rsidRPr="00F7229D">
              <w:rPr>
                <w:rFonts w:ascii="Verdana" w:eastAsia="Calibri" w:hAnsi="Verdana" w:cs="Arial"/>
                <w:sz w:val="16"/>
                <w:szCs w:val="16"/>
                <w:lang w:eastAsia="en-US"/>
              </w:rPr>
              <w:t>Zakres</w:t>
            </w:r>
          </w:p>
        </w:tc>
        <w:tc>
          <w:tcPr>
            <w:tcW w:w="1984" w:type="dxa"/>
            <w:shd w:val="clear" w:color="auto" w:fill="D9D9D9"/>
            <w:vAlign w:val="center"/>
          </w:tcPr>
          <w:p w:rsidR="004C44F2" w:rsidRPr="00F7229D" w:rsidRDefault="004C44F2" w:rsidP="008F35AC">
            <w:pPr>
              <w:jc w:val="center"/>
              <w:rPr>
                <w:rFonts w:ascii="Verdana" w:eastAsia="Calibri" w:hAnsi="Verdana"/>
                <w:sz w:val="16"/>
                <w:szCs w:val="16"/>
                <w:lang w:eastAsia="en-US"/>
              </w:rPr>
            </w:pPr>
            <w:r w:rsidRPr="00F7229D">
              <w:rPr>
                <w:rFonts w:ascii="Verdana" w:eastAsia="Calibri" w:hAnsi="Verdana"/>
                <w:sz w:val="16"/>
                <w:szCs w:val="16"/>
                <w:lang w:eastAsia="en-US"/>
              </w:rPr>
              <w:t>wskazać</w:t>
            </w:r>
            <w:r w:rsidR="008B0EF2" w:rsidRPr="00F7229D">
              <w:rPr>
                <w:rFonts w:ascii="Verdana" w:eastAsia="Calibri" w:hAnsi="Verdana"/>
                <w:sz w:val="16"/>
                <w:szCs w:val="16"/>
                <w:lang w:eastAsia="en-US"/>
              </w:rPr>
              <w:t xml:space="preserve"> czy część zamówienia</w:t>
            </w:r>
            <w:r w:rsidRPr="00F7229D">
              <w:rPr>
                <w:rFonts w:ascii="Verdana" w:eastAsia="Calibri" w:hAnsi="Verdana"/>
                <w:sz w:val="16"/>
                <w:szCs w:val="16"/>
                <w:lang w:eastAsia="en-US"/>
              </w:rPr>
              <w:t xml:space="preserve"> będzie </w:t>
            </w:r>
            <w:r w:rsidR="008B0EF2" w:rsidRPr="00F7229D">
              <w:rPr>
                <w:rFonts w:ascii="Verdana" w:eastAsia="Calibri" w:hAnsi="Verdana"/>
                <w:sz w:val="16"/>
                <w:szCs w:val="16"/>
                <w:lang w:eastAsia="en-US"/>
              </w:rPr>
              <w:t>wykonana</w:t>
            </w:r>
            <w:r w:rsidRPr="00F7229D">
              <w:rPr>
                <w:rFonts w:ascii="Verdana" w:eastAsia="Calibri" w:hAnsi="Verdana"/>
                <w:sz w:val="16"/>
                <w:szCs w:val="16"/>
                <w:lang w:eastAsia="en-US"/>
              </w:rPr>
              <w:t xml:space="preserve"> przez wykonawcę czy przez podwykonawcę</w:t>
            </w:r>
          </w:p>
        </w:tc>
        <w:tc>
          <w:tcPr>
            <w:tcW w:w="3119" w:type="dxa"/>
            <w:shd w:val="clear" w:color="auto" w:fill="D9D9D9"/>
            <w:vAlign w:val="center"/>
          </w:tcPr>
          <w:p w:rsidR="004C44F2" w:rsidRPr="00F7229D" w:rsidRDefault="004C44F2" w:rsidP="008F35AC">
            <w:pPr>
              <w:jc w:val="center"/>
              <w:rPr>
                <w:rFonts w:ascii="Verdana" w:eastAsia="Calibri" w:hAnsi="Verdana"/>
                <w:sz w:val="16"/>
                <w:szCs w:val="16"/>
                <w:lang w:eastAsia="en-US"/>
              </w:rPr>
            </w:pPr>
            <w:r w:rsidRPr="00F7229D">
              <w:rPr>
                <w:rFonts w:ascii="Verdana" w:eastAsia="Calibri" w:hAnsi="Verdana"/>
                <w:sz w:val="16"/>
                <w:szCs w:val="16"/>
                <w:lang w:eastAsia="en-US"/>
              </w:rPr>
              <w:t>Wskazać</w:t>
            </w:r>
          </w:p>
          <w:p w:rsidR="004C44F2" w:rsidRPr="00F7229D" w:rsidRDefault="004C44F2" w:rsidP="008F35AC">
            <w:pPr>
              <w:jc w:val="center"/>
              <w:rPr>
                <w:rFonts w:ascii="Verdana" w:eastAsia="Calibri" w:hAnsi="Verdana"/>
                <w:sz w:val="16"/>
                <w:szCs w:val="16"/>
                <w:lang w:eastAsia="en-US"/>
              </w:rPr>
            </w:pPr>
            <w:r w:rsidRPr="00F7229D">
              <w:rPr>
                <w:rFonts w:ascii="Verdana" w:eastAsia="Calibri" w:hAnsi="Verdana"/>
                <w:sz w:val="16"/>
                <w:szCs w:val="16"/>
                <w:lang w:eastAsia="en-US"/>
              </w:rPr>
              <w:t>firmę podwykonawcy</w:t>
            </w:r>
          </w:p>
          <w:p w:rsidR="004C44F2" w:rsidRPr="00F7229D" w:rsidRDefault="004C44F2" w:rsidP="008F35AC">
            <w:pPr>
              <w:jc w:val="center"/>
              <w:rPr>
                <w:rFonts w:ascii="Verdana" w:eastAsia="Calibri" w:hAnsi="Verdana"/>
                <w:i/>
                <w:sz w:val="14"/>
                <w:szCs w:val="14"/>
                <w:lang w:eastAsia="en-US"/>
              </w:rPr>
            </w:pPr>
            <w:r w:rsidRPr="00F7229D">
              <w:rPr>
                <w:rFonts w:ascii="Verdana" w:eastAsia="Calibri" w:hAnsi="Verdana"/>
                <w:i/>
                <w:sz w:val="14"/>
                <w:szCs w:val="14"/>
                <w:lang w:eastAsia="en-US"/>
              </w:rPr>
              <w:t>(jeśli dotyczy)</w:t>
            </w:r>
          </w:p>
        </w:tc>
      </w:tr>
      <w:tr w:rsidR="00F7229D" w:rsidRPr="00F7229D" w:rsidTr="00396ED0">
        <w:trPr>
          <w:trHeight w:val="699"/>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4D378F" w:rsidRPr="00F7229D" w:rsidRDefault="004D378F" w:rsidP="004D378F">
            <w:pPr>
              <w:rPr>
                <w:rFonts w:ascii="Verdana" w:eastAsia="Calibri" w:hAnsi="Verdana" w:cs="Arial"/>
                <w:sz w:val="16"/>
                <w:szCs w:val="16"/>
                <w:lang w:eastAsia="en-US"/>
              </w:rPr>
            </w:pPr>
          </w:p>
        </w:tc>
        <w:tc>
          <w:tcPr>
            <w:tcW w:w="1984" w:type="dxa"/>
            <w:shd w:val="clear" w:color="auto" w:fill="auto"/>
            <w:vAlign w:val="center"/>
          </w:tcPr>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wykonawca / </w:t>
            </w:r>
          </w:p>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podwykonawca</w:t>
            </w:r>
          </w:p>
          <w:p w:rsidR="004D378F" w:rsidRPr="00F7229D" w:rsidRDefault="004D378F" w:rsidP="008F35AC">
            <w:pPr>
              <w:jc w:val="center"/>
              <w:rPr>
                <w:rFonts w:ascii="Verdana" w:eastAsia="Calibri" w:hAnsi="Verdana"/>
                <w:i/>
                <w:sz w:val="14"/>
                <w:szCs w:val="14"/>
                <w:lang w:eastAsia="en-US"/>
              </w:rPr>
            </w:pPr>
            <w:r w:rsidRPr="00F7229D">
              <w:rPr>
                <w:rFonts w:ascii="Verdana" w:eastAsia="Calibri" w:hAnsi="Verdana"/>
                <w:i/>
                <w:sz w:val="14"/>
                <w:szCs w:val="14"/>
                <w:lang w:eastAsia="en-US"/>
              </w:rPr>
              <w:t>(zaznaczyć właściwe)</w:t>
            </w:r>
          </w:p>
        </w:tc>
        <w:tc>
          <w:tcPr>
            <w:tcW w:w="3119" w:type="dxa"/>
            <w:shd w:val="clear" w:color="auto" w:fill="auto"/>
            <w:vAlign w:val="center"/>
          </w:tcPr>
          <w:p w:rsidR="004D378F" w:rsidRPr="00F7229D" w:rsidRDefault="004D378F" w:rsidP="004D378F">
            <w:pPr>
              <w:rPr>
                <w:rFonts w:ascii="Verdana" w:eastAsia="Calibri" w:hAnsi="Verdana"/>
                <w:sz w:val="16"/>
                <w:szCs w:val="16"/>
                <w:lang w:eastAsia="en-US"/>
              </w:rPr>
            </w:pPr>
          </w:p>
        </w:tc>
      </w:tr>
      <w:tr w:rsidR="00F7229D" w:rsidRPr="00F7229D" w:rsidTr="00396ED0">
        <w:trPr>
          <w:cantSplit/>
          <w:trHeight w:val="583"/>
          <w:jc w:val="center"/>
        </w:trPr>
        <w:tc>
          <w:tcPr>
            <w:tcW w:w="638" w:type="dxa"/>
            <w:tcBorders>
              <w:top w:val="nil"/>
              <w:left w:val="single" w:sz="4" w:space="0" w:color="auto"/>
              <w:bottom w:val="nil"/>
              <w:right w:val="single" w:sz="4" w:space="0" w:color="auto"/>
            </w:tcBorders>
            <w:shd w:val="clear" w:color="auto" w:fill="auto"/>
            <w:vAlign w:val="center"/>
          </w:tcPr>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4D378F" w:rsidRPr="00F7229D" w:rsidRDefault="004D378F" w:rsidP="004D378F">
            <w:pPr>
              <w:rPr>
                <w:rFonts w:ascii="Verdana" w:eastAsia="Calibri" w:hAnsi="Verdana" w:cs="Arial"/>
                <w:sz w:val="16"/>
                <w:szCs w:val="16"/>
                <w:lang w:eastAsia="en-US"/>
              </w:rPr>
            </w:pPr>
          </w:p>
        </w:tc>
        <w:tc>
          <w:tcPr>
            <w:tcW w:w="1984" w:type="dxa"/>
            <w:shd w:val="clear" w:color="auto" w:fill="auto"/>
            <w:vAlign w:val="center"/>
          </w:tcPr>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wykonawca / </w:t>
            </w:r>
          </w:p>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podwykonawca</w:t>
            </w:r>
          </w:p>
          <w:p w:rsidR="004D378F" w:rsidRPr="00F7229D" w:rsidRDefault="004D378F" w:rsidP="008F35AC">
            <w:pPr>
              <w:jc w:val="center"/>
              <w:rPr>
                <w:rFonts w:ascii="Verdana" w:eastAsia="Calibri" w:hAnsi="Verdana"/>
                <w:i/>
                <w:sz w:val="14"/>
                <w:szCs w:val="14"/>
                <w:lang w:eastAsia="en-US"/>
              </w:rPr>
            </w:pPr>
            <w:r w:rsidRPr="00F7229D">
              <w:rPr>
                <w:rFonts w:ascii="Verdana" w:eastAsia="Calibri" w:hAnsi="Verdana"/>
                <w:i/>
                <w:sz w:val="14"/>
                <w:szCs w:val="14"/>
                <w:lang w:eastAsia="en-US"/>
              </w:rPr>
              <w:t>(zaznaczyć właściwe)</w:t>
            </w:r>
          </w:p>
        </w:tc>
        <w:tc>
          <w:tcPr>
            <w:tcW w:w="3119" w:type="dxa"/>
            <w:shd w:val="clear" w:color="auto" w:fill="auto"/>
            <w:vAlign w:val="center"/>
          </w:tcPr>
          <w:p w:rsidR="004D378F" w:rsidRPr="00F7229D" w:rsidRDefault="004D378F" w:rsidP="004D378F">
            <w:pPr>
              <w:rPr>
                <w:rFonts w:ascii="Verdana" w:eastAsia="Calibri" w:hAnsi="Verdana"/>
                <w:sz w:val="16"/>
                <w:szCs w:val="16"/>
                <w:lang w:eastAsia="en-US"/>
              </w:rPr>
            </w:pPr>
          </w:p>
        </w:tc>
      </w:tr>
      <w:tr w:rsidR="004D378F" w:rsidRPr="00F7229D" w:rsidTr="00396ED0">
        <w:trPr>
          <w:trHeight w:val="608"/>
          <w:jc w:val="center"/>
        </w:trPr>
        <w:tc>
          <w:tcPr>
            <w:tcW w:w="638" w:type="dxa"/>
            <w:shd w:val="clear" w:color="auto" w:fill="auto"/>
            <w:vAlign w:val="center"/>
          </w:tcPr>
          <w:p w:rsidR="004D378F" w:rsidRPr="00F7229D" w:rsidRDefault="006620D6" w:rsidP="008F35AC">
            <w:pPr>
              <w:jc w:val="center"/>
              <w:rPr>
                <w:rFonts w:ascii="Verdana" w:eastAsia="Calibri" w:hAnsi="Verdana"/>
                <w:sz w:val="16"/>
                <w:szCs w:val="16"/>
                <w:lang w:eastAsia="en-US"/>
              </w:rPr>
            </w:pPr>
            <w:r w:rsidRPr="00F7229D">
              <w:rPr>
                <w:rFonts w:ascii="Verdana" w:eastAsia="Calibri" w:hAnsi="Verdana"/>
                <w:sz w:val="16"/>
                <w:szCs w:val="16"/>
                <w:lang w:eastAsia="en-US"/>
              </w:rPr>
              <w:lastRenderedPageBreak/>
              <w:t>1.3</w:t>
            </w:r>
          </w:p>
        </w:tc>
        <w:tc>
          <w:tcPr>
            <w:tcW w:w="3468" w:type="dxa"/>
            <w:shd w:val="clear" w:color="auto" w:fill="auto"/>
            <w:vAlign w:val="center"/>
          </w:tcPr>
          <w:p w:rsidR="004D378F" w:rsidRPr="00F7229D" w:rsidRDefault="004D378F" w:rsidP="004D378F">
            <w:pPr>
              <w:rPr>
                <w:rFonts w:ascii="Verdana" w:eastAsia="Calibri" w:hAnsi="Verdana"/>
                <w:sz w:val="16"/>
                <w:szCs w:val="16"/>
                <w:lang w:eastAsia="en-US"/>
              </w:rPr>
            </w:pPr>
          </w:p>
        </w:tc>
        <w:tc>
          <w:tcPr>
            <w:tcW w:w="1984" w:type="dxa"/>
            <w:shd w:val="clear" w:color="auto" w:fill="auto"/>
            <w:vAlign w:val="center"/>
          </w:tcPr>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wykonawca / </w:t>
            </w:r>
          </w:p>
          <w:p w:rsidR="004D378F" w:rsidRPr="00F7229D" w:rsidRDefault="004D378F" w:rsidP="008F35AC">
            <w:pPr>
              <w:jc w:val="center"/>
              <w:rPr>
                <w:rFonts w:ascii="Verdana" w:eastAsia="Calibri" w:hAnsi="Verdana"/>
                <w:sz w:val="16"/>
                <w:szCs w:val="16"/>
                <w:lang w:eastAsia="en-US"/>
              </w:rPr>
            </w:pPr>
            <w:r w:rsidRPr="00F7229D">
              <w:rPr>
                <w:rFonts w:ascii="Verdana" w:eastAsia="Calibri" w:hAnsi="Verdana"/>
                <w:sz w:val="16"/>
                <w:szCs w:val="16"/>
                <w:lang w:eastAsia="en-US"/>
              </w:rPr>
              <w:t>podwykonawca</w:t>
            </w:r>
          </w:p>
          <w:p w:rsidR="004D378F" w:rsidRPr="00F7229D" w:rsidRDefault="004D378F" w:rsidP="008F35AC">
            <w:pPr>
              <w:jc w:val="center"/>
              <w:rPr>
                <w:rFonts w:ascii="Verdana" w:eastAsia="Calibri" w:hAnsi="Verdana"/>
                <w:i/>
                <w:sz w:val="14"/>
                <w:szCs w:val="14"/>
                <w:lang w:eastAsia="en-US"/>
              </w:rPr>
            </w:pPr>
            <w:r w:rsidRPr="00F7229D">
              <w:rPr>
                <w:rFonts w:ascii="Verdana" w:eastAsia="Calibri" w:hAnsi="Verdana"/>
                <w:i/>
                <w:sz w:val="14"/>
                <w:szCs w:val="14"/>
                <w:lang w:eastAsia="en-US"/>
              </w:rPr>
              <w:t>(zaznaczyć właściwe)</w:t>
            </w:r>
          </w:p>
        </w:tc>
        <w:tc>
          <w:tcPr>
            <w:tcW w:w="3119" w:type="dxa"/>
            <w:shd w:val="clear" w:color="auto" w:fill="auto"/>
            <w:vAlign w:val="center"/>
          </w:tcPr>
          <w:p w:rsidR="004D378F" w:rsidRPr="00F7229D" w:rsidRDefault="004D378F" w:rsidP="004D378F">
            <w:pPr>
              <w:rPr>
                <w:rFonts w:ascii="Verdana" w:eastAsia="Calibri" w:hAnsi="Verdana"/>
                <w:sz w:val="16"/>
                <w:szCs w:val="16"/>
                <w:lang w:eastAsia="en-US"/>
              </w:rPr>
            </w:pPr>
          </w:p>
        </w:tc>
      </w:tr>
    </w:tbl>
    <w:p w:rsidR="009611E7" w:rsidRPr="00F7229D" w:rsidRDefault="009611E7" w:rsidP="009611E7">
      <w:pPr>
        <w:pStyle w:val="Zwykytekst1"/>
        <w:tabs>
          <w:tab w:val="left" w:pos="284"/>
        </w:tabs>
        <w:spacing w:line="360" w:lineRule="exact"/>
        <w:jc w:val="both"/>
        <w:rPr>
          <w:rFonts w:ascii="Verdana" w:hAnsi="Verdana"/>
          <w:sz w:val="2"/>
          <w:szCs w:val="2"/>
        </w:rPr>
      </w:pPr>
    </w:p>
    <w:p w:rsidR="007719A7" w:rsidRPr="00F7229D" w:rsidRDefault="007719A7" w:rsidP="004473C2">
      <w:pPr>
        <w:pStyle w:val="Zwykytekst1"/>
        <w:numPr>
          <w:ilvl w:val="0"/>
          <w:numId w:val="8"/>
        </w:numPr>
        <w:tabs>
          <w:tab w:val="left" w:pos="426"/>
        </w:tabs>
        <w:spacing w:after="120" w:line="360" w:lineRule="exact"/>
        <w:ind w:left="426" w:hanging="426"/>
        <w:jc w:val="both"/>
        <w:rPr>
          <w:rFonts w:ascii="Verdana" w:hAnsi="Verdana"/>
        </w:rPr>
      </w:pPr>
      <w:r w:rsidRPr="00F7229D">
        <w:rPr>
          <w:rFonts w:ascii="Verdana" w:hAnsi="Verdana"/>
          <w:b/>
        </w:rPr>
        <w:t>OŚWIADCZAMY</w:t>
      </w:r>
      <w:r w:rsidR="00213536" w:rsidRPr="00F7229D">
        <w:rPr>
          <w:rFonts w:ascii="Verdana" w:hAnsi="Verdana"/>
        </w:rPr>
        <w:t xml:space="preserve">, </w:t>
      </w:r>
      <w:r w:rsidRPr="00F7229D">
        <w:rPr>
          <w:rFonts w:ascii="Verdana" w:hAnsi="Verdana"/>
        </w:rPr>
        <w:t>ż</w:t>
      </w:r>
      <w:r w:rsidR="00213536" w:rsidRPr="00F7229D">
        <w:rPr>
          <w:rFonts w:ascii="Verdana" w:hAnsi="Verdana"/>
        </w:rPr>
        <w:t>e</w:t>
      </w:r>
      <w:r w:rsidRPr="00F7229D">
        <w:rPr>
          <w:rFonts w:ascii="Verdana" w:hAnsi="Verdana"/>
        </w:rPr>
        <w:t xml:space="preserve"> informacje i dokumenty zawarte na stronach nr od ___ do ___ stanowią tajemnicę przedsiębiorstwa w rozumieniu przepisów o zwalczaniu nieuczciwej konkurencji, co wykazaliśmy </w:t>
      </w:r>
      <w:r w:rsidR="001C52CE" w:rsidRPr="00F7229D">
        <w:rPr>
          <w:rFonts w:ascii="Verdana" w:hAnsi="Verdana"/>
        </w:rPr>
        <w:t>w załączniku nr ___ do Oferty i </w:t>
      </w:r>
      <w:r w:rsidRPr="00F7229D">
        <w:rPr>
          <w:rFonts w:ascii="Verdana" w:hAnsi="Verdana"/>
        </w:rPr>
        <w:t>zastrzegamy, że nie mogą być one udostępniane.</w:t>
      </w:r>
    </w:p>
    <w:p w:rsidR="007719A7" w:rsidRPr="00F7229D" w:rsidRDefault="007719A7" w:rsidP="004473C2">
      <w:pPr>
        <w:pStyle w:val="Zwykytekst1"/>
        <w:numPr>
          <w:ilvl w:val="0"/>
          <w:numId w:val="8"/>
        </w:numPr>
        <w:spacing w:after="120" w:line="360" w:lineRule="exact"/>
        <w:ind w:left="425" w:hanging="425"/>
        <w:jc w:val="both"/>
        <w:rPr>
          <w:rFonts w:ascii="Verdana" w:hAnsi="Verdana"/>
        </w:rPr>
      </w:pPr>
      <w:r w:rsidRPr="00F7229D">
        <w:rPr>
          <w:rFonts w:ascii="Verdana" w:hAnsi="Verdana"/>
          <w:b/>
        </w:rPr>
        <w:t>OŚWIADCZAMY,</w:t>
      </w:r>
      <w:r w:rsidRPr="00F7229D">
        <w:rPr>
          <w:rFonts w:ascii="Verdana" w:hAnsi="Verdana"/>
        </w:rPr>
        <w:t xml:space="preserve"> że zapoznaliśmy się z Istotnymi dla Stron postanowieniami umowy zawartymi w </w:t>
      </w:r>
      <w:r w:rsidR="003B45FE" w:rsidRPr="00F7229D">
        <w:rPr>
          <w:rFonts w:ascii="Verdana" w:hAnsi="Verdana"/>
        </w:rPr>
        <w:t xml:space="preserve">SIWZ </w:t>
      </w:r>
      <w:r w:rsidRPr="00F7229D">
        <w:rPr>
          <w:rFonts w:ascii="Verdana" w:hAnsi="Verdana"/>
        </w:rPr>
        <w:t>i zobowiązujemy się, w prz</w:t>
      </w:r>
      <w:r w:rsidR="003B45FE" w:rsidRPr="00F7229D">
        <w:rPr>
          <w:rFonts w:ascii="Verdana" w:hAnsi="Verdana"/>
        </w:rPr>
        <w:t>ypadku wyboru naszej oferty, do </w:t>
      </w:r>
      <w:r w:rsidRPr="00F7229D">
        <w:rPr>
          <w:rFonts w:ascii="Verdana" w:hAnsi="Verdana"/>
        </w:rPr>
        <w:t xml:space="preserve">zawarcia umowy zgodnej z niniejszą ofertą, </w:t>
      </w:r>
      <w:r w:rsidR="001C52CE" w:rsidRPr="00F7229D">
        <w:rPr>
          <w:rFonts w:ascii="Verdana" w:hAnsi="Verdana"/>
        </w:rPr>
        <w:t>na </w:t>
      </w:r>
      <w:r w:rsidRPr="00F7229D">
        <w:rPr>
          <w:rFonts w:ascii="Verdana" w:hAnsi="Verdana"/>
        </w:rPr>
        <w:t xml:space="preserve">warunkach określonych w </w:t>
      </w:r>
      <w:r w:rsidR="003B45FE" w:rsidRPr="00F7229D">
        <w:rPr>
          <w:rFonts w:ascii="Verdana" w:hAnsi="Verdana"/>
        </w:rPr>
        <w:t>SIWZ</w:t>
      </w:r>
      <w:r w:rsidR="001C52CE" w:rsidRPr="00F7229D">
        <w:rPr>
          <w:rFonts w:ascii="Verdana" w:hAnsi="Verdana"/>
        </w:rPr>
        <w:t>, w </w:t>
      </w:r>
      <w:r w:rsidRPr="00F7229D">
        <w:rPr>
          <w:rFonts w:ascii="Verdana" w:hAnsi="Verdana"/>
        </w:rPr>
        <w:t xml:space="preserve">miejscu </w:t>
      </w:r>
      <w:r w:rsidR="001C52CE" w:rsidRPr="00F7229D">
        <w:rPr>
          <w:rFonts w:ascii="Verdana" w:hAnsi="Verdana"/>
        </w:rPr>
        <w:t>i </w:t>
      </w:r>
      <w:r w:rsidRPr="00F7229D">
        <w:rPr>
          <w:rFonts w:ascii="Verdana" w:hAnsi="Verdana"/>
        </w:rPr>
        <w:t>terminie wyznaczonym przez Zamawiającego.</w:t>
      </w:r>
    </w:p>
    <w:p w:rsidR="007719A7" w:rsidRPr="00F7229D" w:rsidRDefault="007719A7" w:rsidP="004473C2">
      <w:pPr>
        <w:pStyle w:val="Zwykytekst1"/>
        <w:numPr>
          <w:ilvl w:val="0"/>
          <w:numId w:val="8"/>
        </w:numPr>
        <w:tabs>
          <w:tab w:val="left" w:pos="426"/>
        </w:tabs>
        <w:spacing w:after="120" w:line="360" w:lineRule="exact"/>
        <w:ind w:left="425" w:hanging="425"/>
        <w:jc w:val="both"/>
        <w:rPr>
          <w:rFonts w:ascii="Verdana" w:hAnsi="Verdana"/>
        </w:rPr>
      </w:pPr>
      <w:r w:rsidRPr="00F7229D">
        <w:rPr>
          <w:rFonts w:ascii="Verdana" w:hAnsi="Verdana"/>
          <w:b/>
        </w:rPr>
        <w:t xml:space="preserve">OFERTĘ </w:t>
      </w:r>
      <w:r w:rsidRPr="00F7229D">
        <w:rPr>
          <w:rFonts w:ascii="Verdana" w:hAnsi="Verdana"/>
        </w:rPr>
        <w:t>składamy na _________ stronach.</w:t>
      </w:r>
    </w:p>
    <w:p w:rsidR="00D51FF6" w:rsidRPr="00F7229D" w:rsidRDefault="00D51FF6" w:rsidP="004473C2">
      <w:pPr>
        <w:pStyle w:val="Zwykytekst1"/>
        <w:numPr>
          <w:ilvl w:val="0"/>
          <w:numId w:val="8"/>
        </w:numPr>
        <w:tabs>
          <w:tab w:val="left" w:pos="567"/>
        </w:tabs>
        <w:spacing w:line="360" w:lineRule="exact"/>
        <w:jc w:val="both"/>
        <w:rPr>
          <w:rFonts w:ascii="Arial" w:hAnsi="Arial" w:cs="Arial"/>
        </w:rPr>
      </w:pPr>
      <w:r w:rsidRPr="00F7229D">
        <w:rPr>
          <w:rFonts w:ascii="Arial" w:hAnsi="Arial" w:cs="Arial"/>
          <w:b/>
        </w:rPr>
        <w:t>WSZELKĄ KORESPONDENCJĘ</w:t>
      </w:r>
      <w:r w:rsidRPr="00F7229D">
        <w:rPr>
          <w:rFonts w:ascii="Arial" w:hAnsi="Arial" w:cs="Arial"/>
        </w:rPr>
        <w:t xml:space="preserve"> w sprawie postępowania należy kierować na poniższy adres:</w:t>
      </w:r>
    </w:p>
    <w:p w:rsidR="00D51FF6" w:rsidRPr="00F7229D" w:rsidRDefault="00D51FF6" w:rsidP="00D51FF6">
      <w:pPr>
        <w:pStyle w:val="Zwykytekst1"/>
        <w:tabs>
          <w:tab w:val="left" w:pos="567"/>
        </w:tabs>
        <w:spacing w:line="360" w:lineRule="exact"/>
        <w:ind w:left="567"/>
        <w:jc w:val="both"/>
        <w:rPr>
          <w:rFonts w:ascii="Arial" w:hAnsi="Arial" w:cs="Arial"/>
        </w:rPr>
      </w:pPr>
      <w:r w:rsidRPr="00F7229D">
        <w:rPr>
          <w:rFonts w:ascii="Arial" w:hAnsi="Arial" w:cs="Arial"/>
        </w:rPr>
        <w:t>Imię i nazwisko: ______________________________________________________</w:t>
      </w:r>
    </w:p>
    <w:p w:rsidR="00D51FF6" w:rsidRPr="00F7229D" w:rsidRDefault="00D51FF6" w:rsidP="00D51FF6">
      <w:pPr>
        <w:pStyle w:val="Zwykytekst1"/>
        <w:tabs>
          <w:tab w:val="left" w:pos="567"/>
        </w:tabs>
        <w:spacing w:line="360" w:lineRule="exact"/>
        <w:ind w:left="567"/>
        <w:jc w:val="both"/>
        <w:rPr>
          <w:rFonts w:ascii="Arial" w:hAnsi="Arial" w:cs="Arial"/>
        </w:rPr>
      </w:pPr>
      <w:r w:rsidRPr="00F7229D">
        <w:rPr>
          <w:rFonts w:ascii="Arial" w:hAnsi="Arial" w:cs="Arial"/>
        </w:rPr>
        <w:t>Adres:______________________________________________________________</w:t>
      </w:r>
    </w:p>
    <w:p w:rsidR="00D51FF6" w:rsidRPr="00F7229D" w:rsidRDefault="00D51FF6" w:rsidP="00D51FF6">
      <w:pPr>
        <w:pStyle w:val="Zwykytekst1"/>
        <w:tabs>
          <w:tab w:val="left" w:pos="567"/>
        </w:tabs>
        <w:spacing w:line="360" w:lineRule="exact"/>
        <w:ind w:left="567"/>
        <w:jc w:val="both"/>
        <w:rPr>
          <w:rFonts w:ascii="Arial" w:hAnsi="Arial" w:cs="Arial"/>
        </w:rPr>
      </w:pPr>
      <w:r w:rsidRPr="00F7229D">
        <w:rPr>
          <w:rFonts w:ascii="Arial" w:hAnsi="Arial" w:cs="Arial"/>
        </w:rPr>
        <w:t>tel. _______________ fax _______________ e-mail: ________________________</w:t>
      </w:r>
    </w:p>
    <w:p w:rsidR="007719A7" w:rsidRPr="00F7229D" w:rsidRDefault="007719A7" w:rsidP="004473C2">
      <w:pPr>
        <w:pStyle w:val="Zwykytekst1"/>
        <w:numPr>
          <w:ilvl w:val="0"/>
          <w:numId w:val="8"/>
        </w:numPr>
        <w:tabs>
          <w:tab w:val="left" w:pos="426"/>
        </w:tabs>
        <w:spacing w:line="360" w:lineRule="exact"/>
        <w:ind w:left="426" w:hanging="426"/>
        <w:jc w:val="both"/>
        <w:rPr>
          <w:rFonts w:ascii="Verdana" w:hAnsi="Verdana"/>
        </w:rPr>
      </w:pPr>
      <w:r w:rsidRPr="00F7229D">
        <w:rPr>
          <w:rFonts w:ascii="Verdana" w:hAnsi="Verdana"/>
          <w:b/>
        </w:rPr>
        <w:t xml:space="preserve">ZAŁĄCZNIKAMI </w:t>
      </w:r>
      <w:r w:rsidRPr="00F7229D">
        <w:rPr>
          <w:rFonts w:ascii="Verdana" w:hAnsi="Verdana"/>
        </w:rPr>
        <w:t>do oferty, stanowiącymi jej integralną część są:</w:t>
      </w:r>
    </w:p>
    <w:p w:rsidR="007719A7" w:rsidRPr="00F7229D" w:rsidRDefault="007719A7" w:rsidP="007719A7">
      <w:pPr>
        <w:pStyle w:val="Zwykytekst1"/>
        <w:tabs>
          <w:tab w:val="left" w:pos="1080"/>
        </w:tabs>
        <w:spacing w:before="120" w:after="120" w:line="360" w:lineRule="auto"/>
        <w:jc w:val="both"/>
        <w:rPr>
          <w:rFonts w:ascii="Verdana" w:hAnsi="Verdana"/>
        </w:rPr>
      </w:pPr>
      <w:r w:rsidRPr="00F7229D">
        <w:rPr>
          <w:rFonts w:ascii="Verdana" w:hAnsi="Verdana"/>
        </w:rPr>
        <w:t>_______________________________________________________________________</w:t>
      </w:r>
    </w:p>
    <w:p w:rsidR="007719A7" w:rsidRPr="00F7229D" w:rsidRDefault="007719A7" w:rsidP="004473C2">
      <w:pPr>
        <w:pStyle w:val="Zwykytekst1"/>
        <w:numPr>
          <w:ilvl w:val="0"/>
          <w:numId w:val="8"/>
        </w:numPr>
        <w:tabs>
          <w:tab w:val="left" w:pos="426"/>
        </w:tabs>
        <w:spacing w:line="360" w:lineRule="exact"/>
        <w:ind w:left="426" w:hanging="426"/>
        <w:jc w:val="both"/>
        <w:rPr>
          <w:rFonts w:ascii="Verdana" w:hAnsi="Verdana"/>
        </w:rPr>
      </w:pPr>
      <w:r w:rsidRPr="00F7229D">
        <w:rPr>
          <w:rFonts w:ascii="Verdana" w:hAnsi="Verdana"/>
          <w:b/>
        </w:rPr>
        <w:t>WRAZ Z OFERTĄ</w:t>
      </w:r>
      <w:r w:rsidRPr="00F7229D">
        <w:rPr>
          <w:rFonts w:ascii="Verdana" w:hAnsi="Verdana"/>
        </w:rPr>
        <w:t xml:space="preserve"> składamy następujące oświadczenia i dokumenty na ___ stronach:</w:t>
      </w:r>
    </w:p>
    <w:p w:rsidR="007719A7" w:rsidRPr="00F7229D" w:rsidRDefault="007719A7" w:rsidP="00A360D8">
      <w:pPr>
        <w:spacing w:before="120"/>
        <w:rPr>
          <w:rFonts w:ascii="Verdana" w:hAnsi="Verdana"/>
          <w:sz w:val="20"/>
          <w:szCs w:val="20"/>
        </w:rPr>
      </w:pPr>
      <w:r w:rsidRPr="00F7229D">
        <w:rPr>
          <w:rFonts w:ascii="Verdana" w:hAnsi="Verdana"/>
          <w:sz w:val="20"/>
          <w:szCs w:val="20"/>
        </w:rPr>
        <w:t>- __________________________________________________________________</w:t>
      </w:r>
    </w:p>
    <w:p w:rsidR="00D51FF6" w:rsidRPr="00F7229D" w:rsidRDefault="00D51FF6" w:rsidP="004473C2">
      <w:pPr>
        <w:pStyle w:val="Zwykytekst1"/>
        <w:numPr>
          <w:ilvl w:val="0"/>
          <w:numId w:val="8"/>
        </w:numPr>
        <w:spacing w:after="120" w:line="360" w:lineRule="exact"/>
        <w:jc w:val="both"/>
        <w:rPr>
          <w:rFonts w:ascii="Verdana" w:hAnsi="Verdana"/>
        </w:rPr>
      </w:pPr>
      <w:r w:rsidRPr="00F7229D">
        <w:rPr>
          <w:rFonts w:ascii="Verdana" w:hAnsi="Verdana"/>
          <w:b/>
          <w:bCs/>
        </w:rPr>
        <w:t xml:space="preserve">OŚWIADCZAMY, </w:t>
      </w:r>
      <w:r w:rsidRPr="00F7229D">
        <w:rPr>
          <w:rFonts w:ascii="Verdana" w:hAnsi="Verdana"/>
        </w:rPr>
        <w:t>że posiadamy status:</w:t>
      </w:r>
    </w:p>
    <w:p w:rsidR="00D51FF6" w:rsidRPr="00F7229D" w:rsidRDefault="00D51FF6" w:rsidP="004473C2">
      <w:pPr>
        <w:pStyle w:val="Zwykytekst1"/>
        <w:numPr>
          <w:ilvl w:val="0"/>
          <w:numId w:val="10"/>
        </w:numPr>
        <w:spacing w:after="120" w:line="360" w:lineRule="exact"/>
        <w:jc w:val="both"/>
        <w:rPr>
          <w:rFonts w:ascii="Verdana" w:hAnsi="Verdana"/>
        </w:rPr>
      </w:pPr>
      <w:r w:rsidRPr="00F7229D">
        <w:rPr>
          <w:rFonts w:ascii="Verdana" w:hAnsi="Verdana"/>
        </w:rPr>
        <w:t>mikroprzedsiębiorstwa (przedsiębiorstwo, które zatrudnia mniej niż 10 osób i którego roczny obrót lub roczna suma bilansowa nie przekracza 2 milionów euro)*,</w:t>
      </w:r>
    </w:p>
    <w:p w:rsidR="00D51FF6" w:rsidRPr="00F7229D" w:rsidRDefault="00D51FF6" w:rsidP="004473C2">
      <w:pPr>
        <w:pStyle w:val="Zwykytekst1"/>
        <w:numPr>
          <w:ilvl w:val="0"/>
          <w:numId w:val="10"/>
        </w:numPr>
        <w:spacing w:after="120" w:line="360" w:lineRule="exact"/>
        <w:jc w:val="both"/>
        <w:rPr>
          <w:rFonts w:ascii="Verdana" w:hAnsi="Verdana"/>
        </w:rPr>
      </w:pPr>
      <w:r w:rsidRPr="00F7229D">
        <w:rPr>
          <w:rFonts w:ascii="Verdana" w:hAnsi="Verdana"/>
        </w:rPr>
        <w:t>małego przedsiębiorstwa (przedsiębiorstwo, które zatrudnia mniej niż 50 osób i którego obrót lub roczna suma bilansowa nie przekracza 10 milionów euro)*,</w:t>
      </w:r>
    </w:p>
    <w:p w:rsidR="00D51FF6" w:rsidRPr="00F7229D" w:rsidRDefault="00D51FF6" w:rsidP="004473C2">
      <w:pPr>
        <w:pStyle w:val="Zwykytekst1"/>
        <w:numPr>
          <w:ilvl w:val="0"/>
          <w:numId w:val="10"/>
        </w:numPr>
        <w:spacing w:after="120" w:line="360" w:lineRule="exact"/>
        <w:jc w:val="both"/>
        <w:rPr>
          <w:rFonts w:ascii="Verdana" w:hAnsi="Verdana"/>
        </w:rPr>
      </w:pPr>
      <w:r w:rsidRPr="00F7229D">
        <w:rPr>
          <w:rFonts w:ascii="Verdana" w:hAnsi="Verdana"/>
        </w:rPr>
        <w:t xml:space="preserve">średniego przedsiębiorstwa (przedsiębiorstwo, które nie jest mikroprzedsiębiorstwem ani małym przedsiębiorstwem i które zatrudnia mniej niż 250 osób i których roczny obrót nie przekracza 50 milionów euro lub roczna suma bilansowa nie przekracza 43 milionów euro)*. </w:t>
      </w:r>
    </w:p>
    <w:p w:rsidR="00D51FF6" w:rsidRPr="00F7229D" w:rsidRDefault="00D51FF6" w:rsidP="00A360D8">
      <w:pPr>
        <w:spacing w:before="120"/>
        <w:rPr>
          <w:rFonts w:ascii="Verdana" w:hAnsi="Verdana"/>
          <w:sz w:val="20"/>
          <w:szCs w:val="20"/>
        </w:rPr>
      </w:pPr>
    </w:p>
    <w:p w:rsidR="007719A7" w:rsidRPr="00F7229D" w:rsidRDefault="007719A7" w:rsidP="007719A7">
      <w:pPr>
        <w:pStyle w:val="Zwykytekst1"/>
        <w:spacing w:before="120"/>
        <w:rPr>
          <w:rFonts w:ascii="Verdana" w:hAnsi="Verdana"/>
        </w:rPr>
      </w:pPr>
      <w:r w:rsidRPr="00F7229D">
        <w:rPr>
          <w:rFonts w:ascii="Verdana" w:hAnsi="Verdana"/>
        </w:rPr>
        <w:t>__________________ dnia __ __ ____ roku</w:t>
      </w:r>
    </w:p>
    <w:p w:rsidR="00664841" w:rsidRPr="00F7229D" w:rsidRDefault="00664841" w:rsidP="0001059D">
      <w:pPr>
        <w:pStyle w:val="Zwykytekst1"/>
        <w:spacing w:before="120"/>
        <w:rPr>
          <w:rFonts w:ascii="Verdana" w:hAnsi="Verdana"/>
        </w:rPr>
      </w:pPr>
    </w:p>
    <w:p w:rsidR="003B45FE" w:rsidRPr="00F7229D" w:rsidRDefault="007719A7" w:rsidP="00DD19E0">
      <w:pPr>
        <w:pStyle w:val="Zwykytekst1"/>
        <w:spacing w:before="120"/>
        <w:jc w:val="both"/>
        <w:rPr>
          <w:rFonts w:ascii="Verdana" w:hAnsi="Verdana"/>
        </w:rPr>
      </w:pPr>
      <w:r w:rsidRPr="00F7229D">
        <w:rPr>
          <w:rFonts w:ascii="Verdana" w:hAnsi="Verdana"/>
        </w:rPr>
        <w:t>* niepotrzebne skreślić</w:t>
      </w:r>
    </w:p>
    <w:p w:rsidR="00DD19E0" w:rsidRPr="00F7229D" w:rsidRDefault="00DD19E0" w:rsidP="00DD19E0">
      <w:pPr>
        <w:pStyle w:val="Zwykytekst1"/>
        <w:spacing w:before="120"/>
        <w:jc w:val="both"/>
        <w:rPr>
          <w:rFonts w:ascii="Verdana" w:hAnsi="Verdana"/>
        </w:rPr>
      </w:pPr>
    </w:p>
    <w:p w:rsidR="00D82220" w:rsidRPr="00F7229D" w:rsidRDefault="00D82220" w:rsidP="009C68A1">
      <w:pPr>
        <w:pStyle w:val="Zwykytekst"/>
        <w:spacing w:before="120"/>
        <w:jc w:val="right"/>
        <w:rPr>
          <w:rFonts w:ascii="Verdana" w:hAnsi="Verdana"/>
          <w:b/>
        </w:rPr>
      </w:pPr>
      <w:r w:rsidRPr="00F7229D">
        <w:rPr>
          <w:rFonts w:ascii="Verdana" w:hAnsi="Verdana"/>
          <w:b/>
        </w:rPr>
        <w:lastRenderedPageBreak/>
        <w:t>Formularz 2.1</w:t>
      </w:r>
      <w:r w:rsidR="00E33015" w:rsidRPr="00F7229D">
        <w:rPr>
          <w:noProof/>
        </w:rPr>
        <mc:AlternateContent>
          <mc:Choice Requires="wps">
            <w:drawing>
              <wp:anchor distT="0" distB="0" distL="114300" distR="114300" simplePos="0" relativeHeight="251653120" behindDoc="0" locked="0" layoutInCell="1" allowOverlap="1" wp14:anchorId="73CEF074" wp14:editId="64EB7EB6">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910FAE" w:rsidRDefault="00910FAE" w:rsidP="00D82220">
                            <w:pPr>
                              <w:jc w:val="center"/>
                              <w:rPr>
                                <w:i/>
                                <w:sz w:val="18"/>
                              </w:rPr>
                            </w:pPr>
                          </w:p>
                          <w:p w:rsidR="00910FAE" w:rsidRDefault="00910FAE" w:rsidP="00D82220">
                            <w:pPr>
                              <w:jc w:val="center"/>
                              <w:rPr>
                                <w:i/>
                                <w:sz w:val="18"/>
                              </w:rPr>
                            </w:pPr>
                          </w:p>
                          <w:p w:rsidR="00910FAE" w:rsidRDefault="00910FAE" w:rsidP="00D82220">
                            <w:pPr>
                              <w:jc w:val="center"/>
                              <w:rPr>
                                <w:i/>
                                <w:sz w:val="18"/>
                              </w:rPr>
                            </w:pPr>
                          </w:p>
                          <w:p w:rsidR="00910FAE" w:rsidRDefault="00910FAE" w:rsidP="00D82220">
                            <w:pPr>
                              <w:jc w:val="center"/>
                              <w:rPr>
                                <w:i/>
                                <w:sz w:val="18"/>
                              </w:rPr>
                            </w:pPr>
                          </w:p>
                          <w:p w:rsidR="00910FAE" w:rsidRPr="005A79F8" w:rsidRDefault="00910FAE" w:rsidP="00D82220">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910FAE" w:rsidRDefault="00910FAE" w:rsidP="00D82220">
                            <w:pPr>
                              <w:rPr>
                                <w:rFonts w:ascii="Verdana" w:hAnsi="Verdana"/>
                                <w:i/>
                                <w:sz w:val="16"/>
                                <w:szCs w:val="16"/>
                              </w:rPr>
                            </w:pPr>
                          </w:p>
                          <w:p w:rsidR="00910FAE" w:rsidRDefault="00910FAE" w:rsidP="00D82220">
                            <w:pPr>
                              <w:jc w:val="center"/>
                              <w:rPr>
                                <w:rFonts w:ascii="Verdana" w:hAnsi="Verdana"/>
                                <w:i/>
                                <w:sz w:val="16"/>
                                <w:szCs w:val="16"/>
                              </w:rPr>
                            </w:pPr>
                          </w:p>
                          <w:p w:rsidR="00910FAE" w:rsidRPr="00693E8B" w:rsidRDefault="00910FAE" w:rsidP="00D82220">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F721DA" w:rsidRDefault="00F721DA" w:rsidP="00D82220">
                      <w:pPr>
                        <w:jc w:val="center"/>
                        <w:rPr>
                          <w:i/>
                          <w:sz w:val="18"/>
                        </w:rPr>
                      </w:pPr>
                    </w:p>
                    <w:p w:rsidR="00F721DA" w:rsidRDefault="00F721DA" w:rsidP="00D82220">
                      <w:pPr>
                        <w:jc w:val="center"/>
                        <w:rPr>
                          <w:i/>
                          <w:sz w:val="18"/>
                        </w:rPr>
                      </w:pPr>
                    </w:p>
                    <w:p w:rsidR="00F721DA" w:rsidRDefault="00F721DA" w:rsidP="00D82220">
                      <w:pPr>
                        <w:jc w:val="center"/>
                        <w:rPr>
                          <w:i/>
                          <w:sz w:val="18"/>
                        </w:rPr>
                      </w:pPr>
                    </w:p>
                    <w:p w:rsidR="00F721DA" w:rsidRDefault="00F721DA" w:rsidP="00D82220">
                      <w:pPr>
                        <w:jc w:val="center"/>
                        <w:rPr>
                          <w:i/>
                          <w:sz w:val="18"/>
                        </w:rPr>
                      </w:pPr>
                    </w:p>
                    <w:p w:rsidR="00F721DA" w:rsidRPr="005A79F8" w:rsidRDefault="00F721DA" w:rsidP="00D82220">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F721DA" w:rsidRDefault="00F721DA" w:rsidP="00D82220">
                      <w:pPr>
                        <w:rPr>
                          <w:rFonts w:ascii="Verdana" w:hAnsi="Verdana"/>
                          <w:i/>
                          <w:sz w:val="16"/>
                          <w:szCs w:val="16"/>
                        </w:rPr>
                      </w:pPr>
                    </w:p>
                    <w:p w:rsidR="00F721DA" w:rsidRDefault="00F721DA" w:rsidP="00D82220">
                      <w:pPr>
                        <w:jc w:val="center"/>
                        <w:rPr>
                          <w:rFonts w:ascii="Verdana" w:hAnsi="Verdana"/>
                          <w:i/>
                          <w:sz w:val="16"/>
                          <w:szCs w:val="16"/>
                        </w:rPr>
                      </w:pPr>
                    </w:p>
                    <w:p w:rsidR="00F721DA" w:rsidRPr="00693E8B" w:rsidRDefault="00F721DA" w:rsidP="00D82220">
                      <w:pPr>
                        <w:jc w:val="center"/>
                        <w:rPr>
                          <w:rFonts w:ascii="Verdana" w:hAnsi="Verdana"/>
                          <w:i/>
                          <w:sz w:val="16"/>
                          <w:szCs w:val="16"/>
                        </w:rPr>
                      </w:pPr>
                    </w:p>
                  </w:txbxContent>
                </v:textbox>
                <w10:wrap type="tight"/>
              </v:shape>
            </w:pict>
          </mc:Fallback>
        </mc:AlternateContent>
      </w:r>
      <w:r w:rsidR="00E33015" w:rsidRPr="00F7229D">
        <w:rPr>
          <w:noProof/>
        </w:rPr>
        <mc:AlternateContent>
          <mc:Choice Requires="wps">
            <w:drawing>
              <wp:anchor distT="0" distB="0" distL="114300" distR="114300" simplePos="0" relativeHeight="251654144" behindDoc="0" locked="0" layoutInCell="1" allowOverlap="1" wp14:anchorId="3968ED9A" wp14:editId="096FEC7D">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910FAE" w:rsidRPr="00B01581" w:rsidRDefault="00910FAE" w:rsidP="00D82220">
                            <w:pPr>
                              <w:pStyle w:val="Tekstpodstawowy3"/>
                              <w:spacing w:after="120"/>
                              <w:jc w:val="center"/>
                              <w:rPr>
                                <w:rFonts w:ascii="Verdana" w:hAnsi="Verdana"/>
                                <w:b/>
                                <w:i w:val="0"/>
                              </w:rPr>
                            </w:pPr>
                            <w:r w:rsidRPr="00B01581">
                              <w:rPr>
                                <w:rFonts w:ascii="Verdana" w:hAnsi="Verdana"/>
                                <w:b/>
                                <w:i w:val="0"/>
                              </w:rPr>
                              <w:t>OŚWIADCZENIE</w:t>
                            </w:r>
                          </w:p>
                          <w:p w:rsidR="00910FAE" w:rsidRPr="00B01581" w:rsidRDefault="00910FAE" w:rsidP="00D82220">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F721DA" w:rsidRPr="00B01581" w:rsidRDefault="00F721DA" w:rsidP="00D82220">
                      <w:pPr>
                        <w:pStyle w:val="Tekstpodstawowy3"/>
                        <w:spacing w:after="120"/>
                        <w:jc w:val="center"/>
                        <w:rPr>
                          <w:rFonts w:ascii="Verdana" w:hAnsi="Verdana"/>
                          <w:b/>
                          <w:i w:val="0"/>
                        </w:rPr>
                      </w:pPr>
                      <w:r w:rsidRPr="00B01581">
                        <w:rPr>
                          <w:rFonts w:ascii="Verdana" w:hAnsi="Verdana"/>
                          <w:b/>
                          <w:i w:val="0"/>
                        </w:rPr>
                        <w:t>OŚWIADCZENIE</w:t>
                      </w:r>
                    </w:p>
                    <w:p w:rsidR="00F721DA" w:rsidRPr="00B01581" w:rsidRDefault="00F721DA" w:rsidP="00D82220">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D82220" w:rsidRPr="00F7229D" w:rsidRDefault="00D82220" w:rsidP="00D82220">
      <w:pPr>
        <w:pStyle w:val="Zwykytekst"/>
        <w:spacing w:before="120" w:after="120"/>
        <w:jc w:val="both"/>
        <w:rPr>
          <w:rFonts w:ascii="Verdana" w:hAnsi="Verdana"/>
          <w:b/>
        </w:rPr>
      </w:pPr>
    </w:p>
    <w:p w:rsidR="00D82220" w:rsidRPr="00F7229D" w:rsidRDefault="00D82220" w:rsidP="00D82220">
      <w:pPr>
        <w:spacing w:after="120"/>
        <w:jc w:val="both"/>
        <w:rPr>
          <w:rFonts w:ascii="Verdana" w:hAnsi="Verdana"/>
          <w:b/>
          <w:sz w:val="20"/>
          <w:szCs w:val="20"/>
        </w:rPr>
      </w:pPr>
      <w:r w:rsidRPr="00F7229D">
        <w:rPr>
          <w:rFonts w:ascii="Verdana" w:hAnsi="Verdana"/>
          <w:b/>
          <w:sz w:val="20"/>
          <w:szCs w:val="20"/>
        </w:rPr>
        <w:t>Składając ofertę w postępowaniu o udzielenie zamówienia publicznego prowadzonym w trybie przetargu nieograniczonego na:</w:t>
      </w:r>
    </w:p>
    <w:p w:rsidR="00D82220" w:rsidRPr="00F7229D" w:rsidRDefault="003C76C2" w:rsidP="00D82220">
      <w:pPr>
        <w:pStyle w:val="Zwykytekst1"/>
        <w:tabs>
          <w:tab w:val="left" w:leader="dot" w:pos="9360"/>
        </w:tabs>
        <w:spacing w:before="120" w:after="120"/>
        <w:jc w:val="both"/>
        <w:rPr>
          <w:rFonts w:ascii="Verdana" w:hAnsi="Verdana"/>
          <w:b/>
        </w:rPr>
      </w:pPr>
      <w:r w:rsidRPr="00F7229D">
        <w:rPr>
          <w:rFonts w:ascii="Verdana" w:hAnsi="Verdana" w:cs="Arial"/>
          <w:b/>
        </w:rPr>
        <w:t>wykonanie usług tłumaczeń ustnych i pisemnych</w:t>
      </w:r>
      <w:r w:rsidRPr="00F7229D">
        <w:rPr>
          <w:rFonts w:ascii="Verdana" w:hAnsi="Verdana"/>
          <w:spacing w:val="-2"/>
        </w:rPr>
        <w:t xml:space="preserve"> oznaczonego nr BA-F-II-3710-6/17</w:t>
      </w:r>
    </w:p>
    <w:p w:rsidR="00D82220" w:rsidRPr="00F7229D" w:rsidRDefault="00D82220" w:rsidP="00D82220">
      <w:pPr>
        <w:jc w:val="both"/>
        <w:rPr>
          <w:rFonts w:ascii="Verdana" w:hAnsi="Verdana"/>
          <w:b/>
          <w:bCs/>
          <w:sz w:val="20"/>
          <w:szCs w:val="20"/>
        </w:rPr>
      </w:pPr>
      <w:r w:rsidRPr="00F7229D">
        <w:rPr>
          <w:rFonts w:ascii="Verdana" w:hAnsi="Verdana"/>
          <w:b/>
          <w:bCs/>
          <w:sz w:val="20"/>
          <w:szCs w:val="20"/>
        </w:rPr>
        <w:t>w imieniu Wykonawcy:</w:t>
      </w:r>
    </w:p>
    <w:p w:rsidR="00D82220" w:rsidRPr="00F7229D" w:rsidRDefault="00D82220" w:rsidP="00D82220">
      <w:pPr>
        <w:jc w:val="both"/>
        <w:rPr>
          <w:rFonts w:ascii="Verdana" w:hAnsi="Verdana"/>
          <w:b/>
          <w:bCs/>
          <w:sz w:val="20"/>
          <w:szCs w:val="20"/>
        </w:rPr>
      </w:pPr>
    </w:p>
    <w:p w:rsidR="00D82220" w:rsidRPr="00F7229D" w:rsidRDefault="00D82220" w:rsidP="00D82220">
      <w:pPr>
        <w:spacing w:after="120"/>
        <w:jc w:val="both"/>
        <w:rPr>
          <w:rFonts w:ascii="Verdana" w:hAnsi="Verdana"/>
          <w:b/>
          <w:bCs/>
          <w:sz w:val="20"/>
          <w:szCs w:val="20"/>
        </w:rPr>
      </w:pPr>
      <w:r w:rsidRPr="00F7229D">
        <w:rPr>
          <w:rFonts w:ascii="Verdana" w:hAnsi="Verdana"/>
          <w:b/>
          <w:bCs/>
          <w:sz w:val="20"/>
          <w:szCs w:val="20"/>
        </w:rPr>
        <w:t>_______________________________________________________________</w:t>
      </w:r>
    </w:p>
    <w:p w:rsidR="00D82220" w:rsidRPr="00F7229D" w:rsidRDefault="00D82220" w:rsidP="00D82220">
      <w:pPr>
        <w:spacing w:after="120"/>
        <w:jc w:val="center"/>
        <w:rPr>
          <w:rFonts w:ascii="Verdana" w:hAnsi="Verdana"/>
          <w:b/>
          <w:bCs/>
          <w:sz w:val="20"/>
          <w:szCs w:val="20"/>
        </w:rPr>
      </w:pPr>
      <w:r w:rsidRPr="00F7229D">
        <w:rPr>
          <w:rFonts w:ascii="Verdana" w:hAnsi="Verdana"/>
          <w:bCs/>
          <w:sz w:val="16"/>
          <w:szCs w:val="16"/>
        </w:rPr>
        <w:t>/wpisać nazwę (firmę) Wykonawcy/</w:t>
      </w:r>
    </w:p>
    <w:p w:rsidR="00D82220" w:rsidRPr="00F7229D" w:rsidRDefault="00D82220" w:rsidP="00D82220">
      <w:pPr>
        <w:pStyle w:val="Zwykytekst"/>
        <w:tabs>
          <w:tab w:val="left" w:leader="dot" w:pos="9072"/>
        </w:tabs>
        <w:jc w:val="both"/>
        <w:rPr>
          <w:rFonts w:ascii="Verdana" w:hAnsi="Verdana" w:cs="LiberationSans"/>
          <w:b/>
        </w:rPr>
      </w:pPr>
    </w:p>
    <w:p w:rsidR="00D82220" w:rsidRPr="00F7229D" w:rsidRDefault="00D82220" w:rsidP="00494070">
      <w:pPr>
        <w:pStyle w:val="Zwykytekst"/>
        <w:tabs>
          <w:tab w:val="left" w:leader="dot" w:pos="9072"/>
        </w:tabs>
        <w:jc w:val="both"/>
        <w:rPr>
          <w:rFonts w:ascii="Verdana" w:hAnsi="Verdana"/>
          <w:b/>
        </w:rPr>
      </w:pPr>
      <w:r w:rsidRPr="00F7229D">
        <w:rPr>
          <w:rFonts w:ascii="Verdana" w:hAnsi="Verdana"/>
          <w:b/>
        </w:rPr>
        <w:t>oświadczamy, że</w:t>
      </w:r>
      <w:r w:rsidR="00494070" w:rsidRPr="00F7229D">
        <w:rPr>
          <w:rFonts w:ascii="Verdana" w:hAnsi="Verdana"/>
          <w:b/>
        </w:rPr>
        <w:t xml:space="preserve"> </w:t>
      </w:r>
      <w:r w:rsidRPr="00F7229D">
        <w:rPr>
          <w:rFonts w:ascii="Verdana" w:hAnsi="Verdana" w:cs="Arial"/>
        </w:rPr>
        <w:t xml:space="preserve">nie podlegamy wykluczeniu w okolicznościach, o których mowa art. 24 ust. 1 pkt 12-23 i ust. 5 pkt </w:t>
      </w:r>
      <w:r w:rsidR="00294FA1" w:rsidRPr="00F7229D">
        <w:rPr>
          <w:rFonts w:ascii="Verdana" w:hAnsi="Verdana" w:cs="Arial"/>
        </w:rPr>
        <w:t>1-8</w:t>
      </w:r>
      <w:r w:rsidRPr="00F7229D">
        <w:rPr>
          <w:rFonts w:ascii="Verdana" w:hAnsi="Verdana" w:cs="Arial"/>
        </w:rPr>
        <w:t xml:space="preserve"> ustawy z dnia 29 stycznia 2004 r. Prawo zamówień publicznych.</w:t>
      </w:r>
    </w:p>
    <w:p w:rsidR="00E663F8" w:rsidRPr="00F7229D" w:rsidRDefault="00E663F8" w:rsidP="00E663F8">
      <w:pPr>
        <w:jc w:val="both"/>
        <w:rPr>
          <w:rFonts w:ascii="Verdana" w:hAnsi="Verdana" w:cs="Arial"/>
          <w:i/>
          <w:sz w:val="20"/>
          <w:szCs w:val="20"/>
        </w:rPr>
      </w:pPr>
    </w:p>
    <w:p w:rsidR="00E663F8" w:rsidRPr="00F7229D" w:rsidRDefault="00E663F8" w:rsidP="00E663F8">
      <w:pPr>
        <w:jc w:val="both"/>
        <w:rPr>
          <w:rFonts w:ascii="Verdana" w:hAnsi="Verdana" w:cs="Arial"/>
          <w:b/>
          <w:sz w:val="20"/>
          <w:szCs w:val="20"/>
        </w:rPr>
      </w:pPr>
      <w:r w:rsidRPr="00F7229D">
        <w:rPr>
          <w:rFonts w:ascii="Verdana" w:hAnsi="Verdana" w:cs="Arial"/>
          <w:b/>
          <w:sz w:val="20"/>
          <w:szCs w:val="20"/>
        </w:rPr>
        <w:t>OŚWIADCZENIE DOTYCZĄCE PODMIOTU, NA KTÓREGO ZASOBY POWOŁUJE SIĘ WYKONAWCA:</w:t>
      </w:r>
    </w:p>
    <w:p w:rsidR="00E663F8" w:rsidRPr="00F7229D" w:rsidRDefault="00E663F8" w:rsidP="00E663F8">
      <w:pPr>
        <w:jc w:val="both"/>
        <w:rPr>
          <w:rFonts w:ascii="Verdana" w:hAnsi="Verdana" w:cs="Arial"/>
          <w:b/>
          <w:sz w:val="20"/>
          <w:szCs w:val="20"/>
        </w:rPr>
      </w:pPr>
    </w:p>
    <w:p w:rsidR="00E663F8" w:rsidRPr="00F7229D" w:rsidRDefault="00E663F8" w:rsidP="00E663F8">
      <w:pPr>
        <w:jc w:val="both"/>
        <w:rPr>
          <w:rFonts w:ascii="Verdana" w:hAnsi="Verdana" w:cs="Arial"/>
          <w:sz w:val="20"/>
          <w:szCs w:val="20"/>
        </w:rPr>
      </w:pPr>
      <w:r w:rsidRPr="00F7229D">
        <w:rPr>
          <w:rFonts w:ascii="Verdana" w:hAnsi="Verdana" w:cs="Arial"/>
          <w:sz w:val="20"/>
          <w:szCs w:val="20"/>
        </w:rPr>
        <w:t>Oświadczam, że w stosunku do następującego/</w:t>
      </w:r>
      <w:proofErr w:type="spellStart"/>
      <w:r w:rsidRPr="00F7229D">
        <w:rPr>
          <w:rFonts w:ascii="Verdana" w:hAnsi="Verdana" w:cs="Arial"/>
          <w:sz w:val="20"/>
          <w:szCs w:val="20"/>
        </w:rPr>
        <w:t>ych</w:t>
      </w:r>
      <w:proofErr w:type="spellEnd"/>
      <w:r w:rsidRPr="00F7229D">
        <w:rPr>
          <w:rFonts w:ascii="Verdana" w:hAnsi="Verdana" w:cs="Arial"/>
          <w:sz w:val="20"/>
          <w:szCs w:val="20"/>
        </w:rPr>
        <w:t xml:space="preserve"> podmiotu/</w:t>
      </w:r>
      <w:proofErr w:type="spellStart"/>
      <w:r w:rsidRPr="00F7229D">
        <w:rPr>
          <w:rFonts w:ascii="Verdana" w:hAnsi="Verdana" w:cs="Arial"/>
          <w:sz w:val="20"/>
          <w:szCs w:val="20"/>
        </w:rPr>
        <w:t>tów</w:t>
      </w:r>
      <w:proofErr w:type="spellEnd"/>
      <w:r w:rsidRPr="00F7229D">
        <w:rPr>
          <w:rFonts w:ascii="Verdana" w:hAnsi="Verdana" w:cs="Arial"/>
          <w:sz w:val="20"/>
          <w:szCs w:val="20"/>
        </w:rPr>
        <w:t>, na którego/</w:t>
      </w:r>
      <w:proofErr w:type="spellStart"/>
      <w:r w:rsidRPr="00F7229D">
        <w:rPr>
          <w:rFonts w:ascii="Verdana" w:hAnsi="Verdana" w:cs="Arial"/>
          <w:sz w:val="20"/>
          <w:szCs w:val="20"/>
        </w:rPr>
        <w:t>ych</w:t>
      </w:r>
      <w:proofErr w:type="spellEnd"/>
      <w:r w:rsidRPr="00F7229D">
        <w:rPr>
          <w:rFonts w:ascii="Verdana" w:hAnsi="Verdana" w:cs="Arial"/>
          <w:sz w:val="20"/>
          <w:szCs w:val="20"/>
        </w:rPr>
        <w:t xml:space="preserve"> zasoby powołuję się w niniejszym postępowaniu, tj.:</w:t>
      </w:r>
    </w:p>
    <w:p w:rsidR="00E663F8" w:rsidRPr="00F7229D" w:rsidRDefault="00E663F8" w:rsidP="00E663F8">
      <w:pPr>
        <w:jc w:val="both"/>
        <w:rPr>
          <w:rFonts w:ascii="Verdana" w:hAnsi="Verdana" w:cs="Arial"/>
          <w:sz w:val="20"/>
          <w:szCs w:val="20"/>
        </w:rPr>
      </w:pPr>
    </w:p>
    <w:p w:rsidR="00E663F8" w:rsidRPr="00F7229D" w:rsidRDefault="00E663F8" w:rsidP="00E663F8">
      <w:pPr>
        <w:jc w:val="both"/>
        <w:rPr>
          <w:rFonts w:ascii="Verdana" w:hAnsi="Verdana" w:cs="Arial"/>
          <w:sz w:val="20"/>
          <w:szCs w:val="20"/>
        </w:rPr>
      </w:pPr>
      <w:r w:rsidRPr="00F7229D">
        <w:rPr>
          <w:rFonts w:ascii="Verdana" w:hAnsi="Verdana" w:cs="Arial"/>
          <w:sz w:val="20"/>
          <w:szCs w:val="20"/>
        </w:rPr>
        <w:t>.........................................................................................................................</w:t>
      </w:r>
    </w:p>
    <w:p w:rsidR="00E663F8" w:rsidRPr="00F7229D" w:rsidRDefault="00E663F8" w:rsidP="00E663F8">
      <w:pPr>
        <w:jc w:val="both"/>
        <w:rPr>
          <w:rFonts w:ascii="Verdana" w:hAnsi="Verdana" w:cs="Arial"/>
          <w:sz w:val="20"/>
          <w:szCs w:val="20"/>
        </w:rPr>
      </w:pPr>
    </w:p>
    <w:p w:rsidR="00E663F8" w:rsidRPr="00F7229D" w:rsidRDefault="00E663F8" w:rsidP="00E663F8">
      <w:pPr>
        <w:jc w:val="both"/>
        <w:rPr>
          <w:rFonts w:ascii="Verdana" w:hAnsi="Verdana" w:cs="Arial"/>
          <w:sz w:val="20"/>
          <w:szCs w:val="20"/>
        </w:rPr>
      </w:pPr>
      <w:r w:rsidRPr="00F7229D">
        <w:rPr>
          <w:rFonts w:ascii="Verdana" w:hAnsi="Verdana" w:cs="Arial"/>
          <w:sz w:val="20"/>
          <w:szCs w:val="20"/>
        </w:rPr>
        <w:t>nie zachodzą podstawy wykluczenia z postępowania o udzielenie zamówienia.</w:t>
      </w:r>
    </w:p>
    <w:p w:rsidR="00E663F8" w:rsidRPr="00F7229D" w:rsidRDefault="00E663F8" w:rsidP="00E663F8">
      <w:pPr>
        <w:jc w:val="both"/>
        <w:rPr>
          <w:rFonts w:ascii="Verdana" w:hAnsi="Verdana" w:cs="Arial"/>
          <w:sz w:val="20"/>
          <w:szCs w:val="20"/>
        </w:rPr>
      </w:pPr>
    </w:p>
    <w:p w:rsidR="00E663F8" w:rsidRPr="00F7229D" w:rsidRDefault="00E663F8" w:rsidP="00E663F8">
      <w:pPr>
        <w:jc w:val="both"/>
        <w:rPr>
          <w:rFonts w:ascii="Verdana" w:hAnsi="Verdana" w:cs="Arial"/>
          <w:b/>
          <w:sz w:val="20"/>
          <w:szCs w:val="20"/>
        </w:rPr>
      </w:pPr>
      <w:r w:rsidRPr="00F7229D">
        <w:rPr>
          <w:rFonts w:ascii="Verdana" w:hAnsi="Verdana" w:cs="Arial"/>
          <w:b/>
          <w:sz w:val="20"/>
          <w:szCs w:val="20"/>
        </w:rPr>
        <w:t>OŚWIADCZENIE DOTYCZĄCE PODWYKONAWCY NIEBĘDĄCEGO PODMIOTEM, NA KTÓREGO ZASOBY POWOŁUJE SIĘ WYKONAWCA:</w:t>
      </w:r>
    </w:p>
    <w:p w:rsidR="00E663F8" w:rsidRPr="00F7229D" w:rsidRDefault="00E663F8" w:rsidP="00E663F8">
      <w:pPr>
        <w:jc w:val="both"/>
        <w:rPr>
          <w:rFonts w:ascii="Verdana" w:hAnsi="Verdana" w:cs="Arial"/>
          <w:b/>
          <w:sz w:val="20"/>
          <w:szCs w:val="20"/>
        </w:rPr>
      </w:pPr>
    </w:p>
    <w:p w:rsidR="00E663F8" w:rsidRPr="00F7229D" w:rsidRDefault="00E663F8" w:rsidP="00E663F8">
      <w:pPr>
        <w:jc w:val="both"/>
        <w:rPr>
          <w:rFonts w:ascii="Verdana" w:hAnsi="Verdana" w:cs="Arial"/>
          <w:sz w:val="20"/>
          <w:szCs w:val="20"/>
        </w:rPr>
      </w:pPr>
      <w:r w:rsidRPr="00F7229D">
        <w:rPr>
          <w:rFonts w:ascii="Verdana" w:hAnsi="Verdana" w:cs="Arial"/>
          <w:sz w:val="20"/>
          <w:szCs w:val="20"/>
        </w:rPr>
        <w:t>Oświadczam, że w stosunku do następującego/</w:t>
      </w:r>
      <w:proofErr w:type="spellStart"/>
      <w:r w:rsidRPr="00F7229D">
        <w:rPr>
          <w:rFonts w:ascii="Verdana" w:hAnsi="Verdana" w:cs="Arial"/>
          <w:sz w:val="20"/>
          <w:szCs w:val="20"/>
        </w:rPr>
        <w:t>ych</w:t>
      </w:r>
      <w:proofErr w:type="spellEnd"/>
      <w:r w:rsidRPr="00F7229D">
        <w:rPr>
          <w:rFonts w:ascii="Verdana" w:hAnsi="Verdana" w:cs="Arial"/>
          <w:sz w:val="20"/>
          <w:szCs w:val="20"/>
        </w:rPr>
        <w:t xml:space="preserve"> podmiotu/</w:t>
      </w:r>
      <w:proofErr w:type="spellStart"/>
      <w:r w:rsidRPr="00F7229D">
        <w:rPr>
          <w:rFonts w:ascii="Verdana" w:hAnsi="Verdana" w:cs="Arial"/>
          <w:sz w:val="20"/>
          <w:szCs w:val="20"/>
        </w:rPr>
        <w:t>tów</w:t>
      </w:r>
      <w:proofErr w:type="spellEnd"/>
      <w:r w:rsidRPr="00F7229D">
        <w:rPr>
          <w:rFonts w:ascii="Verdana" w:hAnsi="Verdana" w:cs="Arial"/>
          <w:sz w:val="20"/>
          <w:szCs w:val="20"/>
        </w:rPr>
        <w:t>, będącego/</w:t>
      </w:r>
      <w:proofErr w:type="spellStart"/>
      <w:r w:rsidRPr="00F7229D">
        <w:rPr>
          <w:rFonts w:ascii="Verdana" w:hAnsi="Verdana" w:cs="Arial"/>
          <w:sz w:val="20"/>
          <w:szCs w:val="20"/>
        </w:rPr>
        <w:t>ych</w:t>
      </w:r>
      <w:proofErr w:type="spellEnd"/>
      <w:r w:rsidRPr="00F7229D">
        <w:rPr>
          <w:rFonts w:ascii="Verdana" w:hAnsi="Verdana" w:cs="Arial"/>
          <w:sz w:val="20"/>
          <w:szCs w:val="20"/>
        </w:rPr>
        <w:t xml:space="preserve"> podwykonawcą/</w:t>
      </w:r>
      <w:proofErr w:type="spellStart"/>
      <w:r w:rsidRPr="00F7229D">
        <w:rPr>
          <w:rFonts w:ascii="Verdana" w:hAnsi="Verdana" w:cs="Arial"/>
          <w:sz w:val="20"/>
          <w:szCs w:val="20"/>
        </w:rPr>
        <w:t>ami</w:t>
      </w:r>
      <w:proofErr w:type="spellEnd"/>
      <w:r w:rsidRPr="00F7229D">
        <w:rPr>
          <w:rFonts w:ascii="Verdana" w:hAnsi="Verdana" w:cs="Arial"/>
          <w:sz w:val="20"/>
          <w:szCs w:val="20"/>
        </w:rPr>
        <w:t>:</w:t>
      </w:r>
    </w:p>
    <w:p w:rsidR="00E663F8" w:rsidRPr="00F7229D" w:rsidRDefault="00E663F8" w:rsidP="00E663F8">
      <w:pPr>
        <w:jc w:val="both"/>
        <w:rPr>
          <w:rFonts w:ascii="Verdana" w:hAnsi="Verdana" w:cs="Arial"/>
          <w:sz w:val="20"/>
          <w:szCs w:val="20"/>
        </w:rPr>
      </w:pPr>
    </w:p>
    <w:p w:rsidR="00E663F8" w:rsidRPr="00F7229D" w:rsidRDefault="00E663F8" w:rsidP="00E663F8">
      <w:pPr>
        <w:jc w:val="both"/>
        <w:rPr>
          <w:rFonts w:ascii="Verdana" w:hAnsi="Verdana" w:cs="Arial"/>
          <w:sz w:val="20"/>
          <w:szCs w:val="20"/>
        </w:rPr>
      </w:pPr>
      <w:r w:rsidRPr="00F7229D">
        <w:rPr>
          <w:rFonts w:ascii="Verdana" w:hAnsi="Verdana" w:cs="Arial"/>
          <w:sz w:val="20"/>
          <w:szCs w:val="20"/>
        </w:rPr>
        <w:t>.........................................................................................................................</w:t>
      </w:r>
    </w:p>
    <w:p w:rsidR="00E663F8" w:rsidRPr="00F7229D" w:rsidRDefault="00E663F8" w:rsidP="00E663F8">
      <w:pPr>
        <w:jc w:val="both"/>
        <w:rPr>
          <w:rFonts w:ascii="Verdana" w:hAnsi="Verdana" w:cs="Arial"/>
          <w:sz w:val="20"/>
          <w:szCs w:val="20"/>
        </w:rPr>
      </w:pPr>
    </w:p>
    <w:p w:rsidR="00E663F8" w:rsidRPr="00F7229D" w:rsidRDefault="00E663F8" w:rsidP="00E663F8">
      <w:pPr>
        <w:jc w:val="both"/>
        <w:rPr>
          <w:rFonts w:ascii="Verdana" w:hAnsi="Verdana" w:cs="Arial"/>
          <w:sz w:val="20"/>
          <w:szCs w:val="20"/>
        </w:rPr>
      </w:pPr>
      <w:r w:rsidRPr="00F7229D">
        <w:rPr>
          <w:rFonts w:ascii="Verdana" w:hAnsi="Verdana" w:cs="Arial"/>
          <w:sz w:val="20"/>
          <w:szCs w:val="20"/>
        </w:rPr>
        <w:t>nie zachodzą podstawy wykluczenia z postępowania o udzielenie zamówienia.</w:t>
      </w:r>
    </w:p>
    <w:p w:rsidR="00D82220" w:rsidRPr="00F7229D" w:rsidRDefault="00D82220" w:rsidP="00D62C4C">
      <w:pPr>
        <w:pStyle w:val="Zwykytekst1"/>
        <w:jc w:val="both"/>
        <w:rPr>
          <w:rFonts w:ascii="Verdana" w:hAnsi="Verdana" w:cs="Arial"/>
        </w:rPr>
      </w:pPr>
    </w:p>
    <w:p w:rsidR="00E663F8" w:rsidRPr="00F7229D" w:rsidRDefault="00E663F8" w:rsidP="00D62C4C">
      <w:pPr>
        <w:pStyle w:val="Zwykytekst1"/>
        <w:jc w:val="both"/>
        <w:rPr>
          <w:rFonts w:ascii="Verdana" w:hAnsi="Verdana" w:cs="Arial"/>
        </w:rPr>
      </w:pPr>
    </w:p>
    <w:p w:rsidR="00E663F8" w:rsidRPr="00F7229D" w:rsidRDefault="00E663F8" w:rsidP="00D62C4C">
      <w:pPr>
        <w:pStyle w:val="Zwykytekst1"/>
        <w:jc w:val="both"/>
        <w:rPr>
          <w:rFonts w:ascii="Verdana" w:hAnsi="Verdana" w:cs="Arial"/>
        </w:rPr>
      </w:pPr>
    </w:p>
    <w:p w:rsidR="00D82220" w:rsidRPr="00F7229D" w:rsidRDefault="00D82220" w:rsidP="00755039">
      <w:pPr>
        <w:pStyle w:val="Zwykytekst1"/>
        <w:spacing w:before="120"/>
        <w:rPr>
          <w:rFonts w:ascii="Verdana" w:hAnsi="Verdana"/>
        </w:rPr>
      </w:pPr>
      <w:r w:rsidRPr="00F7229D">
        <w:rPr>
          <w:rFonts w:ascii="Verdana" w:hAnsi="Verdana"/>
        </w:rPr>
        <w:t>__________________ dnia __ __ ____ roku</w:t>
      </w:r>
    </w:p>
    <w:p w:rsidR="00D82220" w:rsidRPr="00F7229D" w:rsidRDefault="00D82220" w:rsidP="00D82220">
      <w:pPr>
        <w:pStyle w:val="Zwykytekst1"/>
        <w:spacing w:before="120"/>
        <w:ind w:firstLine="3960"/>
        <w:jc w:val="center"/>
        <w:rPr>
          <w:rFonts w:ascii="Verdana" w:hAnsi="Verdana"/>
          <w:i/>
        </w:rPr>
      </w:pPr>
      <w:r w:rsidRPr="00F7229D">
        <w:rPr>
          <w:rFonts w:ascii="Verdana" w:hAnsi="Verdana"/>
          <w:i/>
        </w:rPr>
        <w:t>_____________________________________</w:t>
      </w:r>
    </w:p>
    <w:p w:rsidR="00B042E3" w:rsidRPr="00F7229D" w:rsidRDefault="00D82220" w:rsidP="00527497">
      <w:pPr>
        <w:pStyle w:val="Zwykytekst1"/>
        <w:spacing w:before="120"/>
        <w:ind w:firstLine="3960"/>
        <w:jc w:val="center"/>
        <w:rPr>
          <w:rFonts w:ascii="Verdana" w:hAnsi="Verdana"/>
          <w:i/>
        </w:rPr>
      </w:pPr>
      <w:r w:rsidRPr="00F7229D">
        <w:rPr>
          <w:rFonts w:ascii="Verdana" w:hAnsi="Verdana"/>
          <w:i/>
        </w:rPr>
        <w:t>(podpis Wykonawcy/Pełnomocnika)</w:t>
      </w:r>
    </w:p>
    <w:p w:rsidR="00B042E3" w:rsidRPr="00F7229D" w:rsidRDefault="00B042E3">
      <w:pPr>
        <w:spacing w:after="160" w:line="259" w:lineRule="auto"/>
        <w:rPr>
          <w:rFonts w:ascii="Verdana" w:hAnsi="Verdana" w:cs="Courier New"/>
          <w:i/>
          <w:sz w:val="20"/>
          <w:szCs w:val="20"/>
          <w:lang w:eastAsia="ar-SA"/>
        </w:rPr>
      </w:pPr>
      <w:r w:rsidRPr="00F7229D">
        <w:rPr>
          <w:rFonts w:ascii="Verdana" w:hAnsi="Verdana"/>
          <w:i/>
        </w:rPr>
        <w:br w:type="page"/>
      </w:r>
    </w:p>
    <w:p w:rsidR="00B042E3" w:rsidRPr="00F7229D" w:rsidRDefault="00B042E3" w:rsidP="00B042E3">
      <w:pPr>
        <w:pStyle w:val="Zwykytekst"/>
        <w:spacing w:before="120"/>
        <w:jc w:val="right"/>
        <w:rPr>
          <w:rFonts w:ascii="Verdana" w:hAnsi="Verdana"/>
          <w:b/>
        </w:rPr>
      </w:pPr>
      <w:r w:rsidRPr="00F7229D">
        <w:rPr>
          <w:rFonts w:ascii="Verdana" w:hAnsi="Verdana"/>
          <w:b/>
        </w:rPr>
        <w:lastRenderedPageBreak/>
        <w:t>Formularz 2.</w:t>
      </w:r>
      <w:r w:rsidR="00E33015" w:rsidRPr="00F7229D">
        <w:rPr>
          <w:noProof/>
        </w:rPr>
        <mc:AlternateContent>
          <mc:Choice Requires="wps">
            <w:drawing>
              <wp:anchor distT="0" distB="0" distL="114300" distR="114300" simplePos="0" relativeHeight="251657216" behindDoc="0" locked="0" layoutInCell="1" allowOverlap="1" wp14:anchorId="25D02C16" wp14:editId="3E381611">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910FAE" w:rsidRDefault="00910FAE" w:rsidP="00B042E3">
                            <w:pPr>
                              <w:jc w:val="center"/>
                              <w:rPr>
                                <w:i/>
                                <w:sz w:val="18"/>
                              </w:rPr>
                            </w:pPr>
                          </w:p>
                          <w:p w:rsidR="00910FAE" w:rsidRDefault="00910FAE" w:rsidP="00B042E3">
                            <w:pPr>
                              <w:jc w:val="center"/>
                              <w:rPr>
                                <w:i/>
                                <w:sz w:val="18"/>
                              </w:rPr>
                            </w:pPr>
                          </w:p>
                          <w:p w:rsidR="00910FAE" w:rsidRDefault="00910FAE" w:rsidP="00B042E3">
                            <w:pPr>
                              <w:jc w:val="center"/>
                              <w:rPr>
                                <w:i/>
                                <w:sz w:val="18"/>
                              </w:rPr>
                            </w:pPr>
                          </w:p>
                          <w:p w:rsidR="00910FAE" w:rsidRDefault="00910FAE" w:rsidP="00B042E3">
                            <w:pPr>
                              <w:jc w:val="center"/>
                              <w:rPr>
                                <w:i/>
                                <w:sz w:val="18"/>
                              </w:rPr>
                            </w:pPr>
                          </w:p>
                          <w:p w:rsidR="00910FAE" w:rsidRPr="005A79F8" w:rsidRDefault="00910FAE" w:rsidP="00B042E3">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910FAE" w:rsidRDefault="00910FAE" w:rsidP="00B042E3">
                            <w:pPr>
                              <w:rPr>
                                <w:rFonts w:ascii="Verdana" w:hAnsi="Verdana"/>
                                <w:i/>
                                <w:sz w:val="16"/>
                                <w:szCs w:val="16"/>
                              </w:rPr>
                            </w:pPr>
                          </w:p>
                          <w:p w:rsidR="00910FAE" w:rsidRDefault="00910FAE" w:rsidP="00B042E3">
                            <w:pPr>
                              <w:jc w:val="center"/>
                              <w:rPr>
                                <w:rFonts w:ascii="Verdana" w:hAnsi="Verdana"/>
                                <w:i/>
                                <w:sz w:val="16"/>
                                <w:szCs w:val="16"/>
                              </w:rPr>
                            </w:pPr>
                          </w:p>
                          <w:p w:rsidR="00910FAE" w:rsidRPr="00693E8B" w:rsidRDefault="00910FAE" w:rsidP="00B042E3">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1ZN5QwAgAAXAQAAA4AAAAAAAAAAAAAAAAALgIA&#10;AGRycy9lMm9Eb2MueG1sUEsBAi0AFAAGAAgAAAAhAErbgyXeAAAACAEAAA8AAAAAAAAAAAAAAAAA&#10;igQAAGRycy9kb3ducmV2LnhtbFBLBQYAAAAABAAEAPMAAACVBQAAAAA=&#10;">
                <v:textbox>
                  <w:txbxContent>
                    <w:p w:rsidR="00F721DA" w:rsidRDefault="00F721DA" w:rsidP="00B042E3">
                      <w:pPr>
                        <w:jc w:val="center"/>
                        <w:rPr>
                          <w:i/>
                          <w:sz w:val="18"/>
                        </w:rPr>
                      </w:pPr>
                    </w:p>
                    <w:p w:rsidR="00F721DA" w:rsidRDefault="00F721DA" w:rsidP="00B042E3">
                      <w:pPr>
                        <w:jc w:val="center"/>
                        <w:rPr>
                          <w:i/>
                          <w:sz w:val="18"/>
                        </w:rPr>
                      </w:pPr>
                    </w:p>
                    <w:p w:rsidR="00F721DA" w:rsidRDefault="00F721DA" w:rsidP="00B042E3">
                      <w:pPr>
                        <w:jc w:val="center"/>
                        <w:rPr>
                          <w:i/>
                          <w:sz w:val="18"/>
                        </w:rPr>
                      </w:pPr>
                    </w:p>
                    <w:p w:rsidR="00F721DA" w:rsidRDefault="00F721DA" w:rsidP="00B042E3">
                      <w:pPr>
                        <w:jc w:val="center"/>
                        <w:rPr>
                          <w:i/>
                          <w:sz w:val="18"/>
                        </w:rPr>
                      </w:pPr>
                    </w:p>
                    <w:p w:rsidR="00F721DA" w:rsidRPr="005A79F8" w:rsidRDefault="00F721DA" w:rsidP="00B042E3">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F721DA" w:rsidRDefault="00F721DA" w:rsidP="00B042E3">
                      <w:pPr>
                        <w:rPr>
                          <w:rFonts w:ascii="Verdana" w:hAnsi="Verdana"/>
                          <w:i/>
                          <w:sz w:val="16"/>
                          <w:szCs w:val="16"/>
                        </w:rPr>
                      </w:pPr>
                    </w:p>
                    <w:p w:rsidR="00F721DA" w:rsidRDefault="00F721DA" w:rsidP="00B042E3">
                      <w:pPr>
                        <w:jc w:val="center"/>
                        <w:rPr>
                          <w:rFonts w:ascii="Verdana" w:hAnsi="Verdana"/>
                          <w:i/>
                          <w:sz w:val="16"/>
                          <w:szCs w:val="16"/>
                        </w:rPr>
                      </w:pPr>
                    </w:p>
                    <w:p w:rsidR="00F721DA" w:rsidRPr="00693E8B" w:rsidRDefault="00F721DA" w:rsidP="00B042E3">
                      <w:pPr>
                        <w:jc w:val="center"/>
                        <w:rPr>
                          <w:rFonts w:ascii="Verdana" w:hAnsi="Verdana"/>
                          <w:i/>
                          <w:sz w:val="16"/>
                          <w:szCs w:val="16"/>
                        </w:rPr>
                      </w:pPr>
                    </w:p>
                  </w:txbxContent>
                </v:textbox>
                <w10:wrap type="tight"/>
              </v:shape>
            </w:pict>
          </mc:Fallback>
        </mc:AlternateContent>
      </w:r>
      <w:r w:rsidR="00E33015" w:rsidRPr="00F7229D">
        <w:rPr>
          <w:noProof/>
        </w:rPr>
        <mc:AlternateContent>
          <mc:Choice Requires="wps">
            <w:drawing>
              <wp:anchor distT="0" distB="0" distL="114300" distR="114300" simplePos="0" relativeHeight="251658240" behindDoc="0" locked="0" layoutInCell="1" allowOverlap="1" wp14:anchorId="08B36E5C" wp14:editId="669D6D47">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910FAE" w:rsidRPr="00B01581" w:rsidRDefault="00910FAE" w:rsidP="00B042E3">
                            <w:pPr>
                              <w:pStyle w:val="Tekstpodstawowy3"/>
                              <w:spacing w:after="120"/>
                              <w:jc w:val="center"/>
                              <w:rPr>
                                <w:rFonts w:ascii="Verdana" w:hAnsi="Verdana"/>
                                <w:b/>
                                <w:i w:val="0"/>
                              </w:rPr>
                            </w:pPr>
                            <w:r w:rsidRPr="00B01581">
                              <w:rPr>
                                <w:rFonts w:ascii="Verdana" w:hAnsi="Verdana"/>
                                <w:b/>
                                <w:i w:val="0"/>
                              </w:rPr>
                              <w:t>OŚWIADCZENIE</w:t>
                            </w:r>
                          </w:p>
                          <w:p w:rsidR="00910FAE" w:rsidRPr="00B01581" w:rsidRDefault="00910FAE" w:rsidP="00B042E3">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DnI8FwxAgAAXAQAAA4AAAAAAAAAAAAAAAAALgIA&#10;AGRycy9lMm9Eb2MueG1sUEsBAi0AFAAGAAgAAAAhAJoR6dbdAAAACgEAAA8AAAAAAAAAAAAAAAAA&#10;iwQAAGRycy9kb3ducmV2LnhtbFBLBQYAAAAABAAEAPMAAACVBQAAAAA=&#10;" fillcolor="silver">
                <v:textbox>
                  <w:txbxContent>
                    <w:p w:rsidR="00F721DA" w:rsidRPr="00B01581" w:rsidRDefault="00F721DA" w:rsidP="00B042E3">
                      <w:pPr>
                        <w:pStyle w:val="Tekstpodstawowy3"/>
                        <w:spacing w:after="120"/>
                        <w:jc w:val="center"/>
                        <w:rPr>
                          <w:rFonts w:ascii="Verdana" w:hAnsi="Verdana"/>
                          <w:b/>
                          <w:i w:val="0"/>
                        </w:rPr>
                      </w:pPr>
                      <w:r w:rsidRPr="00B01581">
                        <w:rPr>
                          <w:rFonts w:ascii="Verdana" w:hAnsi="Verdana"/>
                          <w:b/>
                          <w:i w:val="0"/>
                        </w:rPr>
                        <w:t>OŚWIADCZENIE</w:t>
                      </w:r>
                    </w:p>
                    <w:p w:rsidR="00F721DA" w:rsidRPr="00B01581" w:rsidRDefault="00F721DA" w:rsidP="00B042E3">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F7229D">
        <w:rPr>
          <w:rFonts w:ascii="Verdana" w:hAnsi="Verdana"/>
          <w:b/>
        </w:rPr>
        <w:t>2</w:t>
      </w:r>
    </w:p>
    <w:p w:rsidR="00B042E3" w:rsidRPr="00F7229D" w:rsidRDefault="00B042E3" w:rsidP="00B042E3">
      <w:pPr>
        <w:pStyle w:val="Zwykytekst"/>
        <w:spacing w:before="120" w:after="120"/>
        <w:jc w:val="both"/>
        <w:rPr>
          <w:rFonts w:ascii="Verdana" w:hAnsi="Verdana"/>
          <w:b/>
        </w:rPr>
      </w:pPr>
    </w:p>
    <w:p w:rsidR="00B042E3" w:rsidRPr="00F7229D" w:rsidRDefault="00B042E3" w:rsidP="00B042E3">
      <w:pPr>
        <w:spacing w:after="120"/>
        <w:jc w:val="both"/>
        <w:rPr>
          <w:rFonts w:ascii="Verdana" w:hAnsi="Verdana"/>
          <w:b/>
          <w:sz w:val="20"/>
          <w:szCs w:val="20"/>
        </w:rPr>
      </w:pPr>
      <w:r w:rsidRPr="00F7229D">
        <w:rPr>
          <w:rFonts w:ascii="Verdana" w:hAnsi="Verdana"/>
          <w:b/>
          <w:sz w:val="20"/>
          <w:szCs w:val="20"/>
        </w:rPr>
        <w:t>Składając ofertę w postępowaniu o udzielenie zamówienia publicznego prowadzonym w trybie przetargu nieograniczonego na:</w:t>
      </w:r>
    </w:p>
    <w:p w:rsidR="00B042E3" w:rsidRPr="00F7229D" w:rsidRDefault="003C76C2" w:rsidP="00B042E3">
      <w:pPr>
        <w:pStyle w:val="Zwykytekst1"/>
        <w:tabs>
          <w:tab w:val="left" w:leader="dot" w:pos="9360"/>
        </w:tabs>
        <w:spacing w:before="120" w:after="120"/>
        <w:jc w:val="both"/>
        <w:rPr>
          <w:rFonts w:ascii="Verdana" w:hAnsi="Verdana"/>
          <w:b/>
        </w:rPr>
      </w:pPr>
      <w:r w:rsidRPr="00F7229D">
        <w:rPr>
          <w:rFonts w:ascii="Verdana" w:hAnsi="Verdana" w:cs="Arial"/>
          <w:b/>
        </w:rPr>
        <w:t>wykonanie usług tłumaczeń ustnych i pisemnych</w:t>
      </w:r>
      <w:r w:rsidRPr="00F7229D">
        <w:rPr>
          <w:rFonts w:ascii="Verdana" w:hAnsi="Verdana"/>
          <w:spacing w:val="-2"/>
        </w:rPr>
        <w:t xml:space="preserve"> </w:t>
      </w:r>
      <w:r w:rsidR="00B042E3" w:rsidRPr="00F7229D">
        <w:rPr>
          <w:rFonts w:ascii="Verdana" w:hAnsi="Verdana"/>
          <w:spacing w:val="-2"/>
        </w:rPr>
        <w:t>oznaczonego nr BA-F-II-3710-</w:t>
      </w:r>
      <w:r w:rsidRPr="00F7229D">
        <w:rPr>
          <w:rFonts w:ascii="Verdana" w:hAnsi="Verdana"/>
          <w:spacing w:val="-2"/>
        </w:rPr>
        <w:t>6/17</w:t>
      </w:r>
    </w:p>
    <w:p w:rsidR="00B042E3" w:rsidRPr="00F7229D" w:rsidRDefault="00B042E3" w:rsidP="00B042E3">
      <w:pPr>
        <w:jc w:val="both"/>
        <w:rPr>
          <w:rFonts w:ascii="Verdana" w:hAnsi="Verdana"/>
          <w:b/>
          <w:bCs/>
          <w:sz w:val="20"/>
          <w:szCs w:val="20"/>
        </w:rPr>
      </w:pPr>
      <w:r w:rsidRPr="00F7229D">
        <w:rPr>
          <w:rFonts w:ascii="Verdana" w:hAnsi="Verdana"/>
          <w:b/>
          <w:bCs/>
          <w:sz w:val="20"/>
          <w:szCs w:val="20"/>
        </w:rPr>
        <w:t>w imieniu Wykonawcy:</w:t>
      </w:r>
    </w:p>
    <w:p w:rsidR="00B042E3" w:rsidRPr="00F7229D" w:rsidRDefault="00B042E3" w:rsidP="00B042E3">
      <w:pPr>
        <w:jc w:val="both"/>
        <w:rPr>
          <w:rFonts w:ascii="Verdana" w:hAnsi="Verdana"/>
          <w:b/>
          <w:bCs/>
          <w:sz w:val="20"/>
          <w:szCs w:val="20"/>
        </w:rPr>
      </w:pPr>
    </w:p>
    <w:p w:rsidR="00B042E3" w:rsidRPr="00F7229D" w:rsidRDefault="00B042E3" w:rsidP="00B042E3">
      <w:pPr>
        <w:spacing w:after="120"/>
        <w:jc w:val="both"/>
        <w:rPr>
          <w:rFonts w:ascii="Verdana" w:hAnsi="Verdana"/>
          <w:b/>
          <w:bCs/>
          <w:sz w:val="20"/>
          <w:szCs w:val="20"/>
        </w:rPr>
      </w:pPr>
      <w:r w:rsidRPr="00F7229D">
        <w:rPr>
          <w:rFonts w:ascii="Verdana" w:hAnsi="Verdana"/>
          <w:b/>
          <w:bCs/>
          <w:sz w:val="20"/>
          <w:szCs w:val="20"/>
        </w:rPr>
        <w:t>_______________________________________________________________</w:t>
      </w:r>
    </w:p>
    <w:p w:rsidR="00B042E3" w:rsidRPr="00F7229D" w:rsidRDefault="00B042E3" w:rsidP="00B042E3">
      <w:pPr>
        <w:spacing w:after="120"/>
        <w:jc w:val="center"/>
        <w:rPr>
          <w:rFonts w:ascii="Verdana" w:hAnsi="Verdana"/>
          <w:b/>
          <w:bCs/>
          <w:sz w:val="20"/>
          <w:szCs w:val="20"/>
        </w:rPr>
      </w:pPr>
      <w:r w:rsidRPr="00F7229D">
        <w:rPr>
          <w:rFonts w:ascii="Verdana" w:hAnsi="Verdana"/>
          <w:bCs/>
          <w:sz w:val="16"/>
          <w:szCs w:val="16"/>
        </w:rPr>
        <w:t>/wpisać nazwę (firmę) Wykonawcy/</w:t>
      </w:r>
    </w:p>
    <w:p w:rsidR="00B042E3" w:rsidRPr="00F7229D" w:rsidRDefault="00B042E3" w:rsidP="00B042E3">
      <w:pPr>
        <w:pStyle w:val="Zwykytekst"/>
        <w:tabs>
          <w:tab w:val="left" w:leader="dot" w:pos="9072"/>
        </w:tabs>
        <w:jc w:val="both"/>
        <w:rPr>
          <w:rFonts w:ascii="Verdana" w:hAnsi="Verdana" w:cs="LiberationSans"/>
          <w:b/>
        </w:rPr>
      </w:pPr>
    </w:p>
    <w:p w:rsidR="00B042E3" w:rsidRPr="00F7229D" w:rsidRDefault="00B042E3" w:rsidP="00B042E3">
      <w:pPr>
        <w:pStyle w:val="Zwykytekst"/>
        <w:tabs>
          <w:tab w:val="left" w:leader="dot" w:pos="9072"/>
        </w:tabs>
        <w:jc w:val="both"/>
        <w:rPr>
          <w:rFonts w:ascii="Verdana" w:hAnsi="Verdana"/>
          <w:b/>
        </w:rPr>
      </w:pPr>
      <w:r w:rsidRPr="00F7229D">
        <w:rPr>
          <w:rFonts w:ascii="Verdana" w:hAnsi="Verdana"/>
          <w:b/>
        </w:rPr>
        <w:t xml:space="preserve">oświadczamy, że </w:t>
      </w:r>
      <w:r w:rsidRPr="00F7229D">
        <w:rPr>
          <w:rFonts w:ascii="Verdana" w:hAnsi="Verdana" w:cs="Arial"/>
        </w:rPr>
        <w:t>spełniamy warunki udziału w postępowaniu.</w:t>
      </w:r>
    </w:p>
    <w:p w:rsidR="00F54243" w:rsidRPr="00F7229D" w:rsidRDefault="00F54243" w:rsidP="00F54243">
      <w:pPr>
        <w:jc w:val="both"/>
        <w:rPr>
          <w:rFonts w:ascii="Verdana" w:hAnsi="Verdana" w:cs="Arial"/>
          <w:sz w:val="20"/>
          <w:szCs w:val="20"/>
        </w:rPr>
      </w:pPr>
    </w:p>
    <w:p w:rsidR="00353800" w:rsidRPr="00F7229D" w:rsidRDefault="00353800" w:rsidP="00F54243">
      <w:pPr>
        <w:jc w:val="both"/>
        <w:rPr>
          <w:rFonts w:ascii="Verdana" w:hAnsi="Verdana" w:cs="Arial"/>
          <w:sz w:val="20"/>
          <w:szCs w:val="20"/>
        </w:rPr>
      </w:pPr>
    </w:p>
    <w:p w:rsidR="00F54243" w:rsidRPr="00F7229D" w:rsidRDefault="00F54243" w:rsidP="00F54243">
      <w:pPr>
        <w:jc w:val="both"/>
        <w:rPr>
          <w:rFonts w:ascii="Verdana" w:hAnsi="Verdana" w:cs="Arial"/>
          <w:sz w:val="20"/>
          <w:szCs w:val="20"/>
        </w:rPr>
      </w:pPr>
      <w:r w:rsidRPr="00F7229D">
        <w:rPr>
          <w:rFonts w:ascii="Verdana" w:hAnsi="Verdana" w:cs="Arial"/>
          <w:b/>
          <w:sz w:val="20"/>
          <w:szCs w:val="20"/>
        </w:rPr>
        <w:t>INFORMACJA W ZWIĄZKU Z POLEGANIEM NA ZASOBACH INNYCH PODMIOTÓW</w:t>
      </w:r>
      <w:r w:rsidRPr="00F7229D">
        <w:rPr>
          <w:rFonts w:ascii="Verdana" w:hAnsi="Verdana" w:cs="Arial"/>
          <w:sz w:val="20"/>
          <w:szCs w:val="20"/>
        </w:rPr>
        <w:t xml:space="preserve">: </w:t>
      </w:r>
    </w:p>
    <w:p w:rsidR="00F54243" w:rsidRPr="00F7229D" w:rsidRDefault="00F54243" w:rsidP="00F54243">
      <w:pPr>
        <w:jc w:val="both"/>
        <w:rPr>
          <w:rFonts w:ascii="Verdana" w:hAnsi="Verdana" w:cs="Arial"/>
          <w:sz w:val="20"/>
          <w:szCs w:val="20"/>
        </w:rPr>
      </w:pPr>
      <w:r w:rsidRPr="00F7229D">
        <w:rPr>
          <w:rFonts w:ascii="Verdana" w:hAnsi="Verdana" w:cs="Arial"/>
          <w:sz w:val="20"/>
          <w:szCs w:val="20"/>
        </w:rPr>
        <w:t>Oświadczam, że w celu wykazania spełniania warunków udziału w postępowaniu, polegam na zasobach następującego/</w:t>
      </w:r>
      <w:proofErr w:type="spellStart"/>
      <w:r w:rsidRPr="00F7229D">
        <w:rPr>
          <w:rFonts w:ascii="Verdana" w:hAnsi="Verdana" w:cs="Arial"/>
          <w:sz w:val="20"/>
          <w:szCs w:val="20"/>
        </w:rPr>
        <w:t>ych</w:t>
      </w:r>
      <w:proofErr w:type="spellEnd"/>
      <w:r w:rsidRPr="00F7229D">
        <w:rPr>
          <w:rFonts w:ascii="Verdana" w:hAnsi="Verdana" w:cs="Arial"/>
          <w:sz w:val="20"/>
          <w:szCs w:val="20"/>
        </w:rPr>
        <w:t xml:space="preserve"> podmiotu/ów:</w:t>
      </w:r>
    </w:p>
    <w:p w:rsidR="00F54243" w:rsidRPr="00F7229D" w:rsidRDefault="00F54243" w:rsidP="00F54243">
      <w:pPr>
        <w:jc w:val="both"/>
        <w:rPr>
          <w:rFonts w:ascii="Verdana" w:hAnsi="Verdana" w:cs="Arial"/>
          <w:sz w:val="20"/>
          <w:szCs w:val="20"/>
        </w:rPr>
      </w:pPr>
    </w:p>
    <w:p w:rsidR="00F54243" w:rsidRPr="00F7229D" w:rsidRDefault="00F54243" w:rsidP="00F54243">
      <w:pPr>
        <w:jc w:val="both"/>
        <w:rPr>
          <w:rFonts w:ascii="Verdana" w:hAnsi="Verdana" w:cs="Arial"/>
          <w:sz w:val="20"/>
          <w:szCs w:val="20"/>
        </w:rPr>
      </w:pPr>
      <w:r w:rsidRPr="00F7229D">
        <w:rPr>
          <w:rFonts w:ascii="Verdana" w:hAnsi="Verdana" w:cs="Arial"/>
          <w:sz w:val="20"/>
          <w:szCs w:val="20"/>
        </w:rPr>
        <w:t>.........................................................................................................................</w:t>
      </w:r>
    </w:p>
    <w:p w:rsidR="00F54243" w:rsidRPr="00F7229D" w:rsidRDefault="00F54243" w:rsidP="00F54243">
      <w:pPr>
        <w:jc w:val="both"/>
        <w:rPr>
          <w:rFonts w:ascii="Verdana" w:hAnsi="Verdana" w:cs="Arial"/>
          <w:sz w:val="20"/>
          <w:szCs w:val="20"/>
        </w:rPr>
      </w:pPr>
    </w:p>
    <w:p w:rsidR="00F54243" w:rsidRPr="00F7229D" w:rsidRDefault="00F54243" w:rsidP="00F54243">
      <w:pPr>
        <w:jc w:val="both"/>
        <w:rPr>
          <w:rFonts w:ascii="Verdana" w:hAnsi="Verdana" w:cs="Arial"/>
          <w:sz w:val="20"/>
          <w:szCs w:val="20"/>
        </w:rPr>
      </w:pPr>
      <w:r w:rsidRPr="00F7229D">
        <w:rPr>
          <w:rFonts w:ascii="Verdana" w:hAnsi="Verdana" w:cs="Arial"/>
          <w:sz w:val="20"/>
          <w:szCs w:val="20"/>
        </w:rPr>
        <w:t xml:space="preserve">w następującym zakresie: </w:t>
      </w:r>
    </w:p>
    <w:p w:rsidR="00F54243" w:rsidRPr="00F7229D" w:rsidRDefault="00F54243" w:rsidP="00F54243">
      <w:pPr>
        <w:jc w:val="both"/>
        <w:rPr>
          <w:rFonts w:ascii="Verdana" w:hAnsi="Verdana" w:cs="Arial"/>
          <w:sz w:val="20"/>
          <w:szCs w:val="20"/>
        </w:rPr>
      </w:pPr>
    </w:p>
    <w:p w:rsidR="00F54243" w:rsidRPr="00F7229D" w:rsidRDefault="00F54243" w:rsidP="00F54243">
      <w:pPr>
        <w:jc w:val="both"/>
        <w:rPr>
          <w:rFonts w:ascii="Verdana" w:hAnsi="Verdana" w:cs="Arial"/>
          <w:sz w:val="20"/>
          <w:szCs w:val="20"/>
        </w:rPr>
      </w:pPr>
      <w:r w:rsidRPr="00F7229D">
        <w:rPr>
          <w:rFonts w:ascii="Verdana" w:hAnsi="Verdana" w:cs="Arial"/>
          <w:sz w:val="20"/>
          <w:szCs w:val="20"/>
        </w:rPr>
        <w:t>.........................................................................................................................</w:t>
      </w:r>
    </w:p>
    <w:p w:rsidR="00F54243" w:rsidRPr="00F7229D" w:rsidRDefault="00F54243" w:rsidP="00F54243">
      <w:pPr>
        <w:jc w:val="both"/>
        <w:rPr>
          <w:rFonts w:ascii="Verdana" w:hAnsi="Verdana" w:cs="Arial"/>
          <w:sz w:val="20"/>
          <w:szCs w:val="20"/>
        </w:rPr>
      </w:pPr>
    </w:p>
    <w:p w:rsidR="00F54243" w:rsidRPr="00F7229D" w:rsidRDefault="00F54243" w:rsidP="00F54243">
      <w:pPr>
        <w:jc w:val="both"/>
        <w:rPr>
          <w:rFonts w:ascii="Verdana" w:hAnsi="Verdana" w:cs="Arial"/>
          <w:sz w:val="20"/>
          <w:szCs w:val="20"/>
        </w:rPr>
      </w:pPr>
    </w:p>
    <w:p w:rsidR="00F54243" w:rsidRPr="00F7229D" w:rsidRDefault="00F54243" w:rsidP="00F54243">
      <w:pPr>
        <w:jc w:val="both"/>
        <w:rPr>
          <w:rFonts w:ascii="Verdana" w:hAnsi="Verdana" w:cs="Arial"/>
          <w:i/>
          <w:sz w:val="20"/>
          <w:szCs w:val="20"/>
        </w:rPr>
      </w:pPr>
    </w:p>
    <w:p w:rsidR="00F54243" w:rsidRPr="00F7229D" w:rsidRDefault="00F54243" w:rsidP="00F54243">
      <w:pPr>
        <w:pStyle w:val="Zwykytekst1"/>
        <w:jc w:val="both"/>
        <w:rPr>
          <w:rFonts w:ascii="Verdana" w:hAnsi="Verdana" w:cs="Arial"/>
        </w:rPr>
      </w:pPr>
    </w:p>
    <w:p w:rsidR="00F54243" w:rsidRPr="00F7229D" w:rsidRDefault="00F54243" w:rsidP="00F54243">
      <w:pPr>
        <w:pStyle w:val="Zwykytekst1"/>
        <w:spacing w:before="120"/>
        <w:rPr>
          <w:rFonts w:ascii="Verdana" w:hAnsi="Verdana"/>
        </w:rPr>
      </w:pPr>
      <w:r w:rsidRPr="00F7229D">
        <w:rPr>
          <w:rFonts w:ascii="Verdana" w:hAnsi="Verdana"/>
        </w:rPr>
        <w:t>__________________ dnia __ __ ____ roku</w:t>
      </w:r>
    </w:p>
    <w:p w:rsidR="00F54243" w:rsidRPr="00F7229D" w:rsidRDefault="00F54243" w:rsidP="00F54243">
      <w:pPr>
        <w:pStyle w:val="Zwykytekst1"/>
        <w:spacing w:before="120"/>
        <w:ind w:firstLine="3960"/>
        <w:jc w:val="center"/>
        <w:rPr>
          <w:rFonts w:ascii="Verdana" w:hAnsi="Verdana"/>
          <w:i/>
        </w:rPr>
      </w:pPr>
      <w:r w:rsidRPr="00F7229D">
        <w:rPr>
          <w:rFonts w:ascii="Verdana" w:hAnsi="Verdana"/>
          <w:i/>
        </w:rPr>
        <w:t>_____________________________________</w:t>
      </w:r>
    </w:p>
    <w:p w:rsidR="00F54243" w:rsidRPr="00F7229D" w:rsidRDefault="00F54243" w:rsidP="00F54243">
      <w:pPr>
        <w:pStyle w:val="Zwykytekst1"/>
        <w:spacing w:before="120"/>
        <w:ind w:firstLine="3960"/>
        <w:jc w:val="center"/>
        <w:rPr>
          <w:rFonts w:ascii="Verdana" w:hAnsi="Verdana"/>
          <w:i/>
        </w:rPr>
      </w:pPr>
      <w:r w:rsidRPr="00F7229D">
        <w:rPr>
          <w:rFonts w:ascii="Verdana" w:hAnsi="Verdana"/>
          <w:i/>
        </w:rPr>
        <w:t>(podpis Wykonawcy/Pełnomocnika)</w:t>
      </w:r>
    </w:p>
    <w:p w:rsidR="00624579" w:rsidRPr="00F7229D" w:rsidRDefault="00F54243">
      <w:pPr>
        <w:spacing w:after="160" w:line="259" w:lineRule="auto"/>
        <w:rPr>
          <w:rFonts w:ascii="Verdana" w:hAnsi="Verdana"/>
          <w:i/>
        </w:rPr>
      </w:pPr>
      <w:r w:rsidRPr="00F7229D">
        <w:rPr>
          <w:rFonts w:ascii="Verdana" w:hAnsi="Verdana"/>
          <w:i/>
        </w:rPr>
        <w:br w:type="page"/>
      </w:r>
    </w:p>
    <w:p w:rsidR="00624579" w:rsidRPr="00F7229D" w:rsidRDefault="00E33015" w:rsidP="007D2AF4">
      <w:pPr>
        <w:ind w:firstLine="5580"/>
        <w:jc w:val="right"/>
        <w:rPr>
          <w:rFonts w:ascii="Arial" w:eastAsia="Calibri" w:hAnsi="Arial" w:cs="Arial"/>
          <w:b/>
          <w:sz w:val="20"/>
          <w:szCs w:val="20"/>
        </w:rPr>
      </w:pPr>
      <w:r w:rsidRPr="00F7229D">
        <w:rPr>
          <w:noProof/>
        </w:rPr>
        <w:lastRenderedPageBreak/>
        <mc:AlternateContent>
          <mc:Choice Requires="wps">
            <w:drawing>
              <wp:anchor distT="0" distB="0" distL="114935" distR="114935" simplePos="0" relativeHeight="251659264" behindDoc="0" locked="0" layoutInCell="1" allowOverlap="1" wp14:anchorId="40761CED" wp14:editId="0E408BAA">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910FAE" w:rsidRDefault="00910FAE" w:rsidP="00624579">
                            <w:pPr>
                              <w:jc w:val="center"/>
                              <w:rPr>
                                <w:i/>
                                <w:sz w:val="18"/>
                              </w:rPr>
                            </w:pPr>
                          </w:p>
                          <w:p w:rsidR="00910FAE" w:rsidRDefault="00910FAE" w:rsidP="00624579">
                            <w:pPr>
                              <w:rPr>
                                <w:rFonts w:ascii="Verdana" w:hAnsi="Verdana"/>
                                <w:i/>
                                <w:sz w:val="16"/>
                                <w:szCs w:val="16"/>
                              </w:rPr>
                            </w:pPr>
                          </w:p>
                          <w:p w:rsidR="00910FAE" w:rsidRDefault="00910FAE" w:rsidP="00624579">
                            <w:pPr>
                              <w:rPr>
                                <w:rFonts w:ascii="Verdana" w:hAnsi="Verdana"/>
                                <w:i/>
                                <w:sz w:val="16"/>
                                <w:szCs w:val="16"/>
                              </w:rPr>
                            </w:pPr>
                          </w:p>
                          <w:p w:rsidR="00910FAE" w:rsidRDefault="00910FAE" w:rsidP="00624579">
                            <w:pPr>
                              <w:rPr>
                                <w:rFonts w:ascii="Verdana" w:hAnsi="Verdana"/>
                                <w:i/>
                                <w:sz w:val="16"/>
                                <w:szCs w:val="16"/>
                              </w:rPr>
                            </w:pPr>
                          </w:p>
                          <w:p w:rsidR="00910FAE" w:rsidRDefault="00910FAE" w:rsidP="00624579">
                            <w:pPr>
                              <w:rPr>
                                <w:rFonts w:ascii="Verdana" w:hAnsi="Verdana"/>
                                <w:i/>
                                <w:sz w:val="16"/>
                                <w:szCs w:val="16"/>
                              </w:rPr>
                            </w:pPr>
                          </w:p>
                          <w:p w:rsidR="00910FAE" w:rsidRDefault="00910FAE" w:rsidP="00624579">
                            <w:pPr>
                              <w:rPr>
                                <w:rFonts w:ascii="Verdana" w:hAnsi="Verdana"/>
                                <w:i/>
                                <w:sz w:val="14"/>
                                <w:szCs w:val="14"/>
                              </w:rPr>
                            </w:pPr>
                          </w:p>
                          <w:p w:rsidR="00910FAE" w:rsidRDefault="00910FAE" w:rsidP="0062457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F721DA" w:rsidRDefault="00F721DA" w:rsidP="00624579">
                      <w:pPr>
                        <w:jc w:val="center"/>
                        <w:rPr>
                          <w:i/>
                          <w:sz w:val="18"/>
                        </w:rPr>
                      </w:pPr>
                    </w:p>
                    <w:p w:rsidR="00F721DA" w:rsidRDefault="00F721DA" w:rsidP="00624579">
                      <w:pPr>
                        <w:rPr>
                          <w:rFonts w:ascii="Verdana" w:hAnsi="Verdana"/>
                          <w:i/>
                          <w:sz w:val="16"/>
                          <w:szCs w:val="16"/>
                        </w:rPr>
                      </w:pPr>
                    </w:p>
                    <w:p w:rsidR="00F721DA" w:rsidRDefault="00F721DA" w:rsidP="00624579">
                      <w:pPr>
                        <w:rPr>
                          <w:rFonts w:ascii="Verdana" w:hAnsi="Verdana"/>
                          <w:i/>
                          <w:sz w:val="16"/>
                          <w:szCs w:val="16"/>
                        </w:rPr>
                      </w:pPr>
                    </w:p>
                    <w:p w:rsidR="00F721DA" w:rsidRDefault="00F721DA" w:rsidP="00624579">
                      <w:pPr>
                        <w:rPr>
                          <w:rFonts w:ascii="Verdana" w:hAnsi="Verdana"/>
                          <w:i/>
                          <w:sz w:val="16"/>
                          <w:szCs w:val="16"/>
                        </w:rPr>
                      </w:pPr>
                    </w:p>
                    <w:p w:rsidR="00F721DA" w:rsidRDefault="00F721DA" w:rsidP="00624579">
                      <w:pPr>
                        <w:rPr>
                          <w:rFonts w:ascii="Verdana" w:hAnsi="Verdana"/>
                          <w:i/>
                          <w:sz w:val="16"/>
                          <w:szCs w:val="16"/>
                        </w:rPr>
                      </w:pPr>
                    </w:p>
                    <w:p w:rsidR="00F721DA" w:rsidRDefault="00F721DA" w:rsidP="00624579">
                      <w:pPr>
                        <w:rPr>
                          <w:rFonts w:ascii="Verdana" w:hAnsi="Verdana"/>
                          <w:i/>
                          <w:sz w:val="14"/>
                          <w:szCs w:val="14"/>
                        </w:rPr>
                      </w:pPr>
                    </w:p>
                    <w:p w:rsidR="00F721DA" w:rsidRDefault="00F721DA" w:rsidP="0062457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7229D">
        <w:rPr>
          <w:noProof/>
        </w:rPr>
        <mc:AlternateContent>
          <mc:Choice Requires="wps">
            <w:drawing>
              <wp:anchor distT="0" distB="0" distL="114935" distR="114935" simplePos="0" relativeHeight="251660288" behindDoc="0" locked="0" layoutInCell="1" allowOverlap="1" wp14:anchorId="5D3AAAE2" wp14:editId="2EBA8DCC">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910FAE" w:rsidRDefault="00910FAE" w:rsidP="00624579">
                            <w:pPr>
                              <w:jc w:val="center"/>
                              <w:rPr>
                                <w:rFonts w:ascii="Verdana" w:hAnsi="Verdana"/>
                                <w:b/>
                                <w:sz w:val="20"/>
                                <w:szCs w:val="20"/>
                              </w:rPr>
                            </w:pPr>
                          </w:p>
                          <w:p w:rsidR="00910FAE" w:rsidRDefault="00910FAE" w:rsidP="00624579">
                            <w:pPr>
                              <w:jc w:val="center"/>
                              <w:rPr>
                                <w:rFonts w:ascii="Verdana" w:hAnsi="Verdana"/>
                                <w:b/>
                                <w:sz w:val="20"/>
                                <w:szCs w:val="20"/>
                              </w:rPr>
                            </w:pPr>
                            <w:r>
                              <w:rPr>
                                <w:rFonts w:ascii="Verdana" w:hAnsi="Verdana"/>
                                <w:b/>
                                <w:sz w:val="20"/>
                                <w:szCs w:val="20"/>
                              </w:rPr>
                              <w:t>ZOBOWIĄZANIE</w:t>
                            </w:r>
                          </w:p>
                          <w:p w:rsidR="00910FAE" w:rsidRDefault="00910FAE" w:rsidP="00624579">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299.7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gezM80AgAAXwQAAA4AAAAAAAAAAAAA&#10;AAAALgIAAGRycy9lMm9Eb2MueG1sUEsBAi0AFAAGAAgAAAAhAKRavVrgAAAACgEAAA8AAAAAAAAA&#10;AAAAAAAAjgQAAGRycy9kb3ducmV2LnhtbFBLBQYAAAAABAAEAPMAAACbBQAAAAA=&#10;" fillcolor="silver" strokeweight=".5pt">
                <v:textbox inset="7.45pt,3.85pt,7.45pt,3.85pt">
                  <w:txbxContent>
                    <w:p w:rsidR="00F721DA" w:rsidRDefault="00F721DA" w:rsidP="00624579">
                      <w:pPr>
                        <w:jc w:val="center"/>
                        <w:rPr>
                          <w:rFonts w:ascii="Verdana" w:hAnsi="Verdana"/>
                          <w:b/>
                          <w:sz w:val="20"/>
                          <w:szCs w:val="20"/>
                        </w:rPr>
                      </w:pPr>
                    </w:p>
                    <w:p w:rsidR="00F721DA" w:rsidRDefault="00F721DA" w:rsidP="00624579">
                      <w:pPr>
                        <w:jc w:val="center"/>
                        <w:rPr>
                          <w:rFonts w:ascii="Verdana" w:hAnsi="Verdana"/>
                          <w:b/>
                          <w:sz w:val="20"/>
                          <w:szCs w:val="20"/>
                        </w:rPr>
                      </w:pPr>
                      <w:r>
                        <w:rPr>
                          <w:rFonts w:ascii="Verdana" w:hAnsi="Verdana"/>
                          <w:b/>
                          <w:sz w:val="20"/>
                          <w:szCs w:val="20"/>
                        </w:rPr>
                        <w:t>ZOBOWIĄZANIE</w:t>
                      </w:r>
                    </w:p>
                    <w:p w:rsidR="00F721DA" w:rsidRDefault="00F721DA" w:rsidP="00624579">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7D2AF4" w:rsidRPr="00F7229D">
        <w:rPr>
          <w:rFonts w:ascii="Arial" w:eastAsia="Calibri" w:hAnsi="Arial" w:cs="Arial"/>
          <w:b/>
          <w:sz w:val="20"/>
          <w:szCs w:val="20"/>
        </w:rPr>
        <w:t>Formularz 2.3</w:t>
      </w:r>
    </w:p>
    <w:p w:rsidR="00624579" w:rsidRPr="00F7229D" w:rsidRDefault="00624579" w:rsidP="00624579">
      <w:pPr>
        <w:tabs>
          <w:tab w:val="left" w:pos="9214"/>
        </w:tabs>
        <w:suppressAutoHyphens/>
        <w:ind w:right="-1"/>
        <w:jc w:val="both"/>
        <w:rPr>
          <w:rFonts w:ascii="Verdana" w:eastAsia="Calibri" w:hAnsi="Verdana" w:cs="Arial"/>
          <w:b/>
          <w:sz w:val="20"/>
          <w:szCs w:val="20"/>
          <w:lang w:eastAsia="ar-SA"/>
        </w:rPr>
      </w:pPr>
    </w:p>
    <w:p w:rsidR="00624579" w:rsidRPr="00F7229D" w:rsidRDefault="00234172" w:rsidP="00624579">
      <w:pPr>
        <w:tabs>
          <w:tab w:val="left" w:pos="9214"/>
        </w:tabs>
        <w:suppressAutoHyphens/>
        <w:ind w:right="-1"/>
        <w:jc w:val="both"/>
        <w:rPr>
          <w:rFonts w:ascii="Verdana" w:eastAsia="Calibri" w:hAnsi="Verdana" w:cs="Arial"/>
          <w:b/>
          <w:sz w:val="20"/>
          <w:szCs w:val="20"/>
          <w:lang w:eastAsia="ar-SA"/>
        </w:rPr>
      </w:pPr>
      <w:r w:rsidRPr="00F7229D">
        <w:rPr>
          <w:rFonts w:ascii="Verdana" w:eastAsia="Calibri" w:hAnsi="Verdana" w:cs="Arial"/>
          <w:b/>
          <w:sz w:val="20"/>
          <w:szCs w:val="20"/>
          <w:lang w:eastAsia="ar-SA"/>
        </w:rPr>
        <w:t>W </w:t>
      </w:r>
      <w:r w:rsidR="00624579" w:rsidRPr="00F7229D">
        <w:rPr>
          <w:rFonts w:ascii="Verdana" w:eastAsia="Calibri" w:hAnsi="Verdana" w:cs="Arial"/>
          <w:b/>
          <w:sz w:val="20"/>
          <w:szCs w:val="20"/>
          <w:lang w:eastAsia="ar-SA"/>
        </w:rPr>
        <w:t>imieniu: ________________________________________________________</w:t>
      </w:r>
      <w:r w:rsidR="00CD186F" w:rsidRPr="00F7229D">
        <w:rPr>
          <w:rFonts w:ascii="Verdana" w:eastAsia="Calibri" w:hAnsi="Verdana" w:cs="Arial"/>
          <w:b/>
          <w:sz w:val="20"/>
          <w:szCs w:val="20"/>
          <w:lang w:eastAsia="ar-SA"/>
        </w:rPr>
        <w:t>______</w:t>
      </w:r>
      <w:r w:rsidR="00624579" w:rsidRPr="00F7229D">
        <w:rPr>
          <w:rFonts w:ascii="Verdana" w:eastAsia="Calibri" w:hAnsi="Verdana" w:cs="Arial"/>
          <w:b/>
          <w:sz w:val="20"/>
          <w:szCs w:val="20"/>
          <w:lang w:eastAsia="ar-SA"/>
        </w:rPr>
        <w:t>_</w:t>
      </w:r>
    </w:p>
    <w:p w:rsidR="00624579" w:rsidRPr="00F7229D" w:rsidRDefault="00624579" w:rsidP="00624579">
      <w:pPr>
        <w:jc w:val="center"/>
        <w:rPr>
          <w:rFonts w:ascii="Verdana" w:hAnsi="Verdana" w:cs="Arial"/>
          <w:i/>
          <w:sz w:val="20"/>
          <w:szCs w:val="20"/>
        </w:rPr>
      </w:pPr>
      <w:r w:rsidRPr="00F7229D">
        <w:rPr>
          <w:rFonts w:ascii="Verdana" w:hAnsi="Verdana" w:cs="Arial"/>
          <w:i/>
          <w:sz w:val="20"/>
          <w:szCs w:val="20"/>
        </w:rPr>
        <w:t>(nazwa Podmiotu, na zasobach którego polega Wykonawca)</w:t>
      </w:r>
    </w:p>
    <w:p w:rsidR="00624579" w:rsidRPr="00F7229D" w:rsidRDefault="00624579" w:rsidP="00A360D8">
      <w:pPr>
        <w:tabs>
          <w:tab w:val="left" w:pos="9214"/>
        </w:tabs>
        <w:suppressAutoHyphens/>
        <w:ind w:right="-1"/>
        <w:jc w:val="both"/>
        <w:rPr>
          <w:rFonts w:ascii="Verdana" w:hAnsi="Verdana" w:cs="Arial"/>
          <w:sz w:val="20"/>
          <w:szCs w:val="20"/>
          <w:lang w:eastAsia="ar-SA"/>
        </w:rPr>
      </w:pPr>
      <w:r w:rsidRPr="00F7229D">
        <w:rPr>
          <w:rFonts w:ascii="Verdana" w:hAnsi="Verdana" w:cs="Arial"/>
          <w:sz w:val="20"/>
          <w:szCs w:val="20"/>
          <w:lang w:eastAsia="ar-SA"/>
        </w:rPr>
        <w:t>Zobowiązuję</w:t>
      </w:r>
      <w:r w:rsidR="00A360D8" w:rsidRPr="00F7229D">
        <w:rPr>
          <w:rFonts w:ascii="Verdana" w:hAnsi="Verdana" w:cs="Arial"/>
          <w:sz w:val="20"/>
          <w:szCs w:val="20"/>
          <w:lang w:eastAsia="ar-SA"/>
        </w:rPr>
        <w:t xml:space="preserve"> się do oddania swoich zasobów </w:t>
      </w:r>
    </w:p>
    <w:p w:rsidR="00624579" w:rsidRPr="00F7229D" w:rsidRDefault="00624579" w:rsidP="00624579">
      <w:pPr>
        <w:suppressAutoHyphens/>
        <w:ind w:right="-1"/>
        <w:jc w:val="both"/>
        <w:rPr>
          <w:rFonts w:ascii="Verdana" w:hAnsi="Verdana" w:cs="Arial"/>
          <w:sz w:val="20"/>
          <w:szCs w:val="20"/>
          <w:lang w:eastAsia="ar-SA"/>
        </w:rPr>
      </w:pPr>
      <w:r w:rsidRPr="00F7229D">
        <w:rPr>
          <w:rFonts w:ascii="Verdana" w:hAnsi="Verdana" w:cs="Arial"/>
          <w:sz w:val="20"/>
          <w:szCs w:val="20"/>
          <w:lang w:eastAsia="ar-SA"/>
        </w:rPr>
        <w:t>_________________________________________</w:t>
      </w:r>
      <w:r w:rsidR="00D50C3E" w:rsidRPr="00F7229D">
        <w:rPr>
          <w:rFonts w:ascii="Verdana" w:hAnsi="Verdana" w:cs="Arial"/>
          <w:sz w:val="20"/>
          <w:szCs w:val="20"/>
          <w:lang w:eastAsia="ar-SA"/>
        </w:rPr>
        <w:t>______________________________</w:t>
      </w:r>
    </w:p>
    <w:p w:rsidR="00624579" w:rsidRPr="00F7229D" w:rsidRDefault="00A360D8" w:rsidP="00A360D8">
      <w:pPr>
        <w:jc w:val="center"/>
        <w:rPr>
          <w:rFonts w:ascii="Verdana" w:hAnsi="Verdana" w:cs="Arial"/>
          <w:i/>
          <w:sz w:val="20"/>
          <w:szCs w:val="20"/>
        </w:rPr>
      </w:pPr>
      <w:r w:rsidRPr="00F7229D">
        <w:rPr>
          <w:rFonts w:ascii="Verdana" w:hAnsi="Verdana" w:cs="Arial"/>
          <w:i/>
          <w:sz w:val="20"/>
          <w:szCs w:val="20"/>
        </w:rPr>
        <w:t>(określenie zasobu)</w:t>
      </w:r>
    </w:p>
    <w:p w:rsidR="00624579" w:rsidRPr="00F7229D" w:rsidRDefault="00624579" w:rsidP="00624579">
      <w:pPr>
        <w:tabs>
          <w:tab w:val="left" w:pos="9214"/>
        </w:tabs>
        <w:suppressAutoHyphens/>
        <w:ind w:right="-1"/>
        <w:jc w:val="both"/>
        <w:rPr>
          <w:rFonts w:ascii="Verdana" w:hAnsi="Verdana" w:cs="Arial"/>
          <w:sz w:val="20"/>
          <w:szCs w:val="20"/>
          <w:lang w:eastAsia="ar-SA"/>
        </w:rPr>
      </w:pPr>
      <w:r w:rsidRPr="00F7229D">
        <w:rPr>
          <w:rFonts w:ascii="Verdana" w:hAnsi="Verdana" w:cs="Arial"/>
          <w:sz w:val="20"/>
          <w:szCs w:val="20"/>
          <w:lang w:eastAsia="ar-SA"/>
        </w:rPr>
        <w:t>do dyspozycji Wykonawcy:</w:t>
      </w:r>
    </w:p>
    <w:p w:rsidR="00624579" w:rsidRPr="00F7229D" w:rsidRDefault="00624579" w:rsidP="00624579">
      <w:pPr>
        <w:suppressAutoHyphens/>
        <w:ind w:right="-1"/>
        <w:jc w:val="both"/>
        <w:rPr>
          <w:rFonts w:ascii="Verdana" w:hAnsi="Verdana" w:cs="Arial"/>
          <w:sz w:val="20"/>
          <w:szCs w:val="20"/>
          <w:lang w:eastAsia="ar-SA"/>
        </w:rPr>
      </w:pPr>
      <w:r w:rsidRPr="00F7229D">
        <w:rPr>
          <w:rFonts w:ascii="Verdana" w:hAnsi="Verdana" w:cs="Arial"/>
          <w:sz w:val="20"/>
          <w:szCs w:val="20"/>
          <w:lang w:eastAsia="ar-SA"/>
        </w:rPr>
        <w:t>_________________________________________</w:t>
      </w:r>
      <w:r w:rsidR="00D50C3E" w:rsidRPr="00F7229D">
        <w:rPr>
          <w:rFonts w:ascii="Verdana" w:hAnsi="Verdana" w:cs="Arial"/>
          <w:sz w:val="20"/>
          <w:szCs w:val="20"/>
          <w:lang w:eastAsia="ar-SA"/>
        </w:rPr>
        <w:t>______________________________</w:t>
      </w:r>
    </w:p>
    <w:p w:rsidR="00624579" w:rsidRPr="00F7229D" w:rsidRDefault="00624579" w:rsidP="00624579">
      <w:pPr>
        <w:jc w:val="center"/>
        <w:rPr>
          <w:rFonts w:ascii="Verdana" w:hAnsi="Verdana" w:cs="Arial"/>
          <w:i/>
          <w:sz w:val="20"/>
          <w:szCs w:val="20"/>
        </w:rPr>
      </w:pPr>
      <w:r w:rsidRPr="00F7229D">
        <w:rPr>
          <w:rFonts w:ascii="Verdana" w:hAnsi="Verdana" w:cs="Arial"/>
          <w:i/>
          <w:sz w:val="20"/>
          <w:szCs w:val="20"/>
        </w:rPr>
        <w:t>(nazwa Wykonawcy)</w:t>
      </w:r>
    </w:p>
    <w:p w:rsidR="00624579" w:rsidRPr="00F7229D" w:rsidRDefault="00624579" w:rsidP="00624579">
      <w:pPr>
        <w:rPr>
          <w:rFonts w:ascii="Verdana" w:hAnsi="Verdana" w:cs="Arial"/>
          <w:sz w:val="20"/>
          <w:szCs w:val="20"/>
        </w:rPr>
      </w:pPr>
    </w:p>
    <w:p w:rsidR="00624579" w:rsidRPr="00F7229D" w:rsidRDefault="00624579" w:rsidP="00A360D8">
      <w:pPr>
        <w:tabs>
          <w:tab w:val="left" w:pos="-142"/>
        </w:tabs>
        <w:jc w:val="both"/>
        <w:rPr>
          <w:rFonts w:ascii="Verdana" w:hAnsi="Verdana" w:cs="Arial"/>
          <w:b/>
          <w:bCs/>
          <w:iCs/>
          <w:sz w:val="20"/>
          <w:szCs w:val="20"/>
        </w:rPr>
      </w:pPr>
      <w:r w:rsidRPr="00F7229D">
        <w:rPr>
          <w:rFonts w:ascii="Verdana" w:hAnsi="Verdana" w:cs="Arial"/>
          <w:i/>
          <w:iCs/>
          <w:sz w:val="20"/>
          <w:szCs w:val="20"/>
        </w:rPr>
        <w:t>Na potrzeby wykonania zamówienia pod nazwą:</w:t>
      </w:r>
      <w:r w:rsidR="00A360D8" w:rsidRPr="00F7229D">
        <w:rPr>
          <w:rFonts w:ascii="Verdana" w:hAnsi="Verdana" w:cs="Arial"/>
          <w:b/>
          <w:bCs/>
          <w:iCs/>
          <w:sz w:val="20"/>
          <w:szCs w:val="20"/>
        </w:rPr>
        <w:t xml:space="preserve"> </w:t>
      </w:r>
    </w:p>
    <w:p w:rsidR="00624579" w:rsidRPr="00F7229D" w:rsidRDefault="003C76C2" w:rsidP="00624579">
      <w:pPr>
        <w:ind w:right="-427"/>
        <w:rPr>
          <w:rFonts w:ascii="Verdana" w:hAnsi="Verdana" w:cs="Arial"/>
          <w:b/>
          <w:sz w:val="20"/>
          <w:szCs w:val="20"/>
          <w:lang w:val="pt-BR"/>
        </w:rPr>
      </w:pPr>
      <w:r w:rsidRPr="00F7229D">
        <w:rPr>
          <w:rFonts w:ascii="Verdana" w:hAnsi="Verdana" w:cs="Arial"/>
          <w:b/>
          <w:sz w:val="20"/>
          <w:szCs w:val="20"/>
        </w:rPr>
        <w:t>wykonanie usług tłumaczeń ustnych i pisemnych</w:t>
      </w:r>
      <w:r w:rsidRPr="00F7229D">
        <w:rPr>
          <w:rFonts w:ascii="Verdana" w:hAnsi="Verdana" w:cs="Arial"/>
          <w:sz w:val="20"/>
          <w:szCs w:val="20"/>
          <w:lang w:val="pt-BR"/>
        </w:rPr>
        <w:t xml:space="preserve"> n</w:t>
      </w:r>
      <w:r w:rsidR="00624579" w:rsidRPr="00F7229D">
        <w:rPr>
          <w:rFonts w:ascii="Verdana" w:hAnsi="Verdana" w:cs="Arial"/>
          <w:sz w:val="20"/>
          <w:szCs w:val="20"/>
          <w:lang w:val="pt-BR"/>
        </w:rPr>
        <w:t>r referencyjny:</w:t>
      </w:r>
      <w:r w:rsidR="00234172" w:rsidRPr="00F7229D">
        <w:rPr>
          <w:rFonts w:ascii="Verdana" w:hAnsi="Verdana" w:cs="Arial"/>
          <w:b/>
          <w:sz w:val="20"/>
          <w:szCs w:val="20"/>
          <w:lang w:val="pt-BR"/>
        </w:rPr>
        <w:t xml:space="preserve"> BA-F-II-3710-</w:t>
      </w:r>
      <w:r w:rsidRPr="00F7229D">
        <w:rPr>
          <w:rFonts w:ascii="Verdana" w:hAnsi="Verdana" w:cs="Arial"/>
          <w:b/>
          <w:sz w:val="20"/>
          <w:szCs w:val="20"/>
          <w:lang w:val="pt-BR"/>
        </w:rPr>
        <w:t>6/17</w:t>
      </w:r>
    </w:p>
    <w:p w:rsidR="00624579" w:rsidRPr="00F7229D" w:rsidRDefault="00624579" w:rsidP="00624579">
      <w:pPr>
        <w:ind w:right="-427"/>
        <w:rPr>
          <w:rFonts w:ascii="Verdana" w:hAnsi="Verdana" w:cs="Arial"/>
          <w:sz w:val="20"/>
          <w:szCs w:val="20"/>
          <w:lang w:eastAsia="ar-SA"/>
        </w:rPr>
      </w:pPr>
    </w:p>
    <w:p w:rsidR="00B03F4A" w:rsidRPr="00F7229D" w:rsidRDefault="00D84023" w:rsidP="00624579">
      <w:pPr>
        <w:suppressAutoHyphens/>
        <w:ind w:right="283"/>
        <w:jc w:val="both"/>
        <w:rPr>
          <w:rFonts w:ascii="Verdana" w:hAnsi="Verdana" w:cs="Arial"/>
          <w:b/>
          <w:sz w:val="20"/>
          <w:szCs w:val="20"/>
          <w:lang w:eastAsia="ar-SA"/>
        </w:rPr>
      </w:pPr>
      <w:r w:rsidRPr="00F7229D">
        <w:rPr>
          <w:rFonts w:ascii="Verdana" w:hAnsi="Verdana" w:cs="Arial"/>
          <w:b/>
          <w:sz w:val="20"/>
          <w:szCs w:val="20"/>
          <w:lang w:eastAsia="ar-SA"/>
        </w:rPr>
        <w:t xml:space="preserve">Oświadczam, </w:t>
      </w:r>
      <w:r w:rsidR="00624579" w:rsidRPr="00F7229D">
        <w:rPr>
          <w:rFonts w:ascii="Verdana" w:hAnsi="Verdana" w:cs="Arial"/>
          <w:b/>
          <w:sz w:val="20"/>
          <w:szCs w:val="20"/>
          <w:lang w:eastAsia="ar-SA"/>
        </w:rPr>
        <w:t>ż</w:t>
      </w:r>
      <w:r w:rsidRPr="00F7229D">
        <w:rPr>
          <w:rFonts w:ascii="Verdana" w:hAnsi="Verdana" w:cs="Arial"/>
          <w:b/>
          <w:sz w:val="20"/>
          <w:szCs w:val="20"/>
          <w:lang w:eastAsia="ar-SA"/>
        </w:rPr>
        <w:t>e</w:t>
      </w:r>
      <w:r w:rsidR="00624579" w:rsidRPr="00F7229D">
        <w:rPr>
          <w:rFonts w:ascii="Verdana" w:hAnsi="Verdana" w:cs="Arial"/>
          <w:b/>
          <w:sz w:val="20"/>
          <w:szCs w:val="20"/>
          <w:lang w:eastAsia="ar-SA"/>
        </w:rPr>
        <w:t>:</w:t>
      </w:r>
    </w:p>
    <w:p w:rsidR="00624579" w:rsidRPr="00F7229D" w:rsidRDefault="00624579" w:rsidP="004473C2">
      <w:pPr>
        <w:numPr>
          <w:ilvl w:val="0"/>
          <w:numId w:val="9"/>
        </w:numPr>
        <w:suppressAutoHyphens/>
        <w:jc w:val="both"/>
        <w:rPr>
          <w:rFonts w:ascii="Verdana" w:hAnsi="Verdana" w:cs="Arial"/>
          <w:sz w:val="20"/>
          <w:szCs w:val="20"/>
          <w:lang w:eastAsia="ar-SA"/>
        </w:rPr>
      </w:pPr>
      <w:r w:rsidRPr="00F7229D">
        <w:rPr>
          <w:rFonts w:ascii="Verdana" w:hAnsi="Verdana" w:cs="Arial"/>
          <w:sz w:val="20"/>
          <w:szCs w:val="20"/>
          <w:lang w:eastAsia="ar-SA"/>
        </w:rPr>
        <w:t>udostępniam Wykonawcy ww. zasoby, w następującym zakresie:</w:t>
      </w:r>
    </w:p>
    <w:p w:rsidR="00624579" w:rsidRPr="00F7229D" w:rsidRDefault="00624579" w:rsidP="00624579">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624579">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624579">
      <w:pPr>
        <w:suppressAutoHyphens/>
        <w:ind w:left="720"/>
        <w:jc w:val="both"/>
        <w:rPr>
          <w:rFonts w:ascii="Verdana" w:hAnsi="Verdana" w:cs="Arial"/>
          <w:sz w:val="20"/>
          <w:szCs w:val="20"/>
          <w:lang w:eastAsia="ar-SA"/>
        </w:rPr>
      </w:pPr>
    </w:p>
    <w:p w:rsidR="00624579" w:rsidRPr="00F7229D" w:rsidRDefault="00624579" w:rsidP="004473C2">
      <w:pPr>
        <w:numPr>
          <w:ilvl w:val="0"/>
          <w:numId w:val="9"/>
        </w:numPr>
        <w:suppressAutoHyphens/>
        <w:ind w:right="283"/>
        <w:jc w:val="both"/>
        <w:rPr>
          <w:rFonts w:ascii="Verdana" w:hAnsi="Verdana" w:cs="Arial"/>
          <w:sz w:val="20"/>
          <w:szCs w:val="20"/>
          <w:lang w:eastAsia="ar-SA"/>
        </w:rPr>
      </w:pPr>
      <w:r w:rsidRPr="00F7229D">
        <w:rPr>
          <w:rFonts w:ascii="Verdana" w:hAnsi="Verdana" w:cs="Arial"/>
          <w:sz w:val="20"/>
          <w:szCs w:val="20"/>
          <w:lang w:eastAsia="ar-SA"/>
        </w:rPr>
        <w:t>sposób wykorzystania udostępnionych przeze mnie zasobów będzie następujący:</w:t>
      </w:r>
    </w:p>
    <w:p w:rsidR="00624579" w:rsidRPr="00F7229D" w:rsidRDefault="00624579" w:rsidP="00624579">
      <w:pPr>
        <w:suppressAutoHyphens/>
        <w:ind w:left="720" w:right="-2"/>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624579">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___________________________________________</w:t>
      </w:r>
      <w:r w:rsidR="00B03F4A" w:rsidRPr="00F7229D">
        <w:rPr>
          <w:rFonts w:ascii="Verdana" w:hAnsi="Verdana" w:cs="Arial"/>
          <w:sz w:val="20"/>
          <w:szCs w:val="20"/>
          <w:lang w:eastAsia="ar-SA"/>
        </w:rPr>
        <w:t>______________________</w:t>
      </w:r>
    </w:p>
    <w:p w:rsidR="00624579" w:rsidRPr="00F7229D" w:rsidRDefault="00624579" w:rsidP="00624579">
      <w:pPr>
        <w:suppressAutoHyphens/>
        <w:ind w:right="284"/>
        <w:rPr>
          <w:rFonts w:ascii="Verdana" w:hAnsi="Verdana" w:cs="Arial"/>
          <w:i/>
          <w:sz w:val="20"/>
          <w:szCs w:val="20"/>
          <w:lang w:eastAsia="ar-SA"/>
        </w:rPr>
      </w:pPr>
    </w:p>
    <w:p w:rsidR="00624579" w:rsidRPr="00F7229D" w:rsidRDefault="00624579" w:rsidP="004473C2">
      <w:pPr>
        <w:numPr>
          <w:ilvl w:val="0"/>
          <w:numId w:val="9"/>
        </w:numPr>
        <w:suppressAutoHyphens/>
        <w:ind w:right="283"/>
        <w:jc w:val="both"/>
        <w:rPr>
          <w:rFonts w:ascii="Verdana" w:hAnsi="Verdana" w:cs="Arial"/>
          <w:sz w:val="20"/>
          <w:szCs w:val="20"/>
          <w:lang w:eastAsia="ar-SA"/>
        </w:rPr>
      </w:pPr>
      <w:r w:rsidRPr="00F7229D">
        <w:rPr>
          <w:rFonts w:ascii="Verdana" w:hAnsi="Verdana" w:cs="Arial"/>
          <w:sz w:val="20"/>
          <w:szCs w:val="20"/>
          <w:lang w:eastAsia="ar-SA"/>
        </w:rPr>
        <w:t>zakres mojego udziału przy wykonywaniu zamówienia będzie następujący:</w:t>
      </w:r>
    </w:p>
    <w:p w:rsidR="00624579" w:rsidRPr="00F7229D" w:rsidRDefault="00624579" w:rsidP="00624579">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B03F4A">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624579">
      <w:pPr>
        <w:suppressAutoHyphens/>
        <w:ind w:left="720"/>
        <w:jc w:val="both"/>
        <w:rPr>
          <w:rFonts w:ascii="Verdana" w:hAnsi="Verdana" w:cs="Arial"/>
          <w:sz w:val="20"/>
          <w:szCs w:val="20"/>
          <w:lang w:eastAsia="ar-SA"/>
        </w:rPr>
      </w:pPr>
    </w:p>
    <w:p w:rsidR="00624579" w:rsidRPr="00F7229D" w:rsidRDefault="00624579" w:rsidP="004473C2">
      <w:pPr>
        <w:numPr>
          <w:ilvl w:val="0"/>
          <w:numId w:val="9"/>
        </w:numPr>
        <w:suppressAutoHyphens/>
        <w:ind w:right="283"/>
        <w:jc w:val="both"/>
        <w:rPr>
          <w:rFonts w:ascii="Verdana" w:hAnsi="Verdana" w:cs="Arial"/>
          <w:sz w:val="20"/>
          <w:szCs w:val="20"/>
          <w:lang w:eastAsia="ar-SA"/>
        </w:rPr>
      </w:pPr>
      <w:r w:rsidRPr="00F7229D">
        <w:rPr>
          <w:rFonts w:ascii="Verdana" w:hAnsi="Verdana" w:cs="Arial"/>
          <w:sz w:val="20"/>
          <w:szCs w:val="20"/>
          <w:lang w:eastAsia="ar-SA"/>
        </w:rPr>
        <w:t>okres mojego udziału przy wykonywaniu zamówienia będzie następujący:</w:t>
      </w:r>
    </w:p>
    <w:p w:rsidR="00624579" w:rsidRPr="00F7229D" w:rsidRDefault="00624579" w:rsidP="00624579">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624579">
      <w:pPr>
        <w:suppressAutoHyphens/>
        <w:ind w:left="720"/>
        <w:jc w:val="both"/>
        <w:rPr>
          <w:rFonts w:ascii="Verdana" w:hAnsi="Verdana" w:cs="Arial"/>
          <w:sz w:val="20"/>
          <w:szCs w:val="20"/>
          <w:lang w:eastAsia="ar-SA"/>
        </w:rPr>
      </w:pPr>
      <w:r w:rsidRPr="00F7229D">
        <w:rPr>
          <w:rFonts w:ascii="Verdana" w:hAnsi="Verdana" w:cs="Arial"/>
          <w:sz w:val="20"/>
          <w:szCs w:val="20"/>
          <w:lang w:eastAsia="ar-SA"/>
        </w:rPr>
        <w:t>___________________________________</w:t>
      </w:r>
      <w:r w:rsidR="00B03F4A" w:rsidRPr="00F7229D">
        <w:rPr>
          <w:rFonts w:ascii="Verdana" w:hAnsi="Verdana" w:cs="Arial"/>
          <w:sz w:val="20"/>
          <w:szCs w:val="20"/>
          <w:lang w:eastAsia="ar-SA"/>
        </w:rPr>
        <w:t>______________________________</w:t>
      </w:r>
    </w:p>
    <w:p w:rsidR="00624579" w:rsidRPr="00F7229D" w:rsidRDefault="00624579" w:rsidP="00624579">
      <w:pPr>
        <w:suppressAutoHyphens/>
        <w:ind w:right="283"/>
        <w:jc w:val="both"/>
        <w:rPr>
          <w:rFonts w:ascii="Verdana" w:hAnsi="Verdana" w:cs="Arial"/>
          <w:sz w:val="20"/>
          <w:szCs w:val="20"/>
          <w:lang w:eastAsia="ar-SA"/>
        </w:rPr>
      </w:pPr>
    </w:p>
    <w:p w:rsidR="00624579" w:rsidRPr="00F7229D" w:rsidRDefault="00624579" w:rsidP="004473C2">
      <w:pPr>
        <w:numPr>
          <w:ilvl w:val="0"/>
          <w:numId w:val="9"/>
        </w:numPr>
        <w:suppressAutoHyphens/>
        <w:ind w:right="283"/>
        <w:jc w:val="both"/>
        <w:rPr>
          <w:rFonts w:ascii="Verdana" w:hAnsi="Verdana" w:cs="Arial"/>
          <w:sz w:val="20"/>
          <w:szCs w:val="20"/>
          <w:lang w:eastAsia="ar-SA"/>
        </w:rPr>
      </w:pPr>
      <w:r w:rsidRPr="00F7229D">
        <w:rPr>
          <w:rFonts w:ascii="Verdana" w:hAnsi="Verdana" w:cs="Arial"/>
          <w:sz w:val="20"/>
          <w:szCs w:val="20"/>
          <w:lang w:eastAsia="ar-SA"/>
        </w:rPr>
        <w:t>zrealizujemy usługę, której wskazane zdolności dotyczą.</w:t>
      </w:r>
    </w:p>
    <w:p w:rsidR="00624579" w:rsidRPr="00F7229D" w:rsidRDefault="00624579" w:rsidP="00624579">
      <w:pPr>
        <w:suppressAutoHyphens/>
        <w:ind w:right="-1"/>
        <w:jc w:val="both"/>
        <w:rPr>
          <w:rFonts w:ascii="Verdana" w:eastAsia="Calibri" w:hAnsi="Verdana" w:cs="Arial"/>
          <w:b/>
          <w:sz w:val="20"/>
          <w:szCs w:val="20"/>
          <w:lang w:eastAsia="ar-SA"/>
        </w:rPr>
      </w:pPr>
    </w:p>
    <w:p w:rsidR="00624579" w:rsidRPr="00F7229D" w:rsidRDefault="00624579" w:rsidP="00624579">
      <w:pPr>
        <w:suppressAutoHyphens/>
        <w:ind w:right="-1"/>
        <w:jc w:val="both"/>
        <w:rPr>
          <w:rFonts w:ascii="Verdana" w:hAnsi="Verdana" w:cs="Arial"/>
          <w:sz w:val="20"/>
          <w:szCs w:val="20"/>
          <w:lang w:eastAsia="ar-SA"/>
        </w:rPr>
      </w:pPr>
    </w:p>
    <w:p w:rsidR="00624579" w:rsidRPr="00F7229D" w:rsidRDefault="00624579" w:rsidP="00624579">
      <w:pPr>
        <w:suppressAutoHyphens/>
        <w:ind w:right="-341"/>
        <w:jc w:val="both"/>
        <w:rPr>
          <w:rFonts w:ascii="Verdana" w:hAnsi="Verdana" w:cs="Arial"/>
          <w:sz w:val="20"/>
          <w:szCs w:val="20"/>
          <w:lang w:eastAsia="ar-SA"/>
        </w:rPr>
      </w:pPr>
      <w:r w:rsidRPr="00F7229D">
        <w:rPr>
          <w:rFonts w:ascii="Verdana" w:hAnsi="Verdana" w:cs="Arial"/>
          <w:sz w:val="20"/>
          <w:szCs w:val="20"/>
          <w:lang w:eastAsia="ar-SA"/>
        </w:rPr>
        <w:t>__________________ dnia __ __ 201</w:t>
      </w:r>
      <w:r w:rsidR="003E1DFB" w:rsidRPr="00F7229D">
        <w:rPr>
          <w:rFonts w:ascii="Verdana" w:hAnsi="Verdana" w:cs="Arial"/>
          <w:sz w:val="20"/>
          <w:szCs w:val="20"/>
          <w:lang w:eastAsia="ar-SA"/>
        </w:rPr>
        <w:t>7</w:t>
      </w:r>
      <w:r w:rsidRPr="00F7229D">
        <w:rPr>
          <w:rFonts w:ascii="Verdana" w:hAnsi="Verdana" w:cs="Arial"/>
          <w:sz w:val="20"/>
          <w:szCs w:val="20"/>
          <w:lang w:eastAsia="ar-SA"/>
        </w:rPr>
        <w:t xml:space="preserve"> roku</w:t>
      </w:r>
    </w:p>
    <w:p w:rsidR="00624579" w:rsidRPr="00F7229D" w:rsidRDefault="00624579" w:rsidP="00624579">
      <w:pPr>
        <w:suppressAutoHyphens/>
        <w:ind w:right="-341"/>
        <w:jc w:val="both"/>
        <w:rPr>
          <w:rFonts w:ascii="Verdana" w:hAnsi="Verdana" w:cs="Arial"/>
          <w:sz w:val="20"/>
          <w:szCs w:val="20"/>
          <w:lang w:eastAsia="ar-SA"/>
        </w:rPr>
      </w:pPr>
    </w:p>
    <w:p w:rsidR="00624579" w:rsidRPr="00F7229D" w:rsidRDefault="00624579" w:rsidP="00624579">
      <w:pPr>
        <w:ind w:left="2836" w:firstLine="709"/>
        <w:jc w:val="center"/>
        <w:rPr>
          <w:rFonts w:ascii="Verdana" w:hAnsi="Verdana" w:cs="Arial"/>
          <w:b/>
          <w:sz w:val="20"/>
          <w:szCs w:val="20"/>
        </w:rPr>
      </w:pPr>
      <w:r w:rsidRPr="00F7229D">
        <w:rPr>
          <w:rFonts w:ascii="Verdana" w:hAnsi="Verdana" w:cs="Arial"/>
          <w:i/>
          <w:sz w:val="20"/>
          <w:szCs w:val="20"/>
        </w:rPr>
        <w:t>______________</w:t>
      </w:r>
      <w:r w:rsidR="00B03F4A" w:rsidRPr="00F7229D">
        <w:rPr>
          <w:rFonts w:ascii="Verdana" w:hAnsi="Verdana" w:cs="Arial"/>
          <w:i/>
          <w:sz w:val="20"/>
          <w:szCs w:val="20"/>
        </w:rPr>
        <w:t>_____________________________</w:t>
      </w:r>
    </w:p>
    <w:p w:rsidR="00234172" w:rsidRPr="00F7229D" w:rsidRDefault="00624579" w:rsidP="00B03F4A">
      <w:pPr>
        <w:ind w:left="2836" w:firstLine="709"/>
        <w:jc w:val="center"/>
        <w:rPr>
          <w:rFonts w:ascii="Verdana" w:eastAsia="Calibri" w:hAnsi="Verdana" w:cs="Arial"/>
          <w:sz w:val="20"/>
          <w:szCs w:val="20"/>
        </w:rPr>
      </w:pPr>
      <w:r w:rsidRPr="00F7229D">
        <w:rPr>
          <w:rFonts w:ascii="Verdana" w:eastAsia="Calibri" w:hAnsi="Verdana" w:cs="Arial"/>
          <w:sz w:val="20"/>
          <w:szCs w:val="20"/>
        </w:rPr>
        <w:t>(podpis Podmiotu na zasobach którego polega Wykonawca / osoby upoważnionej do reprezentacji Podmiotu)</w:t>
      </w:r>
    </w:p>
    <w:p w:rsidR="00F54243" w:rsidRPr="00F7229D" w:rsidRDefault="00F54243">
      <w:pPr>
        <w:spacing w:after="160" w:line="259" w:lineRule="auto"/>
        <w:rPr>
          <w:rFonts w:ascii="Verdana" w:hAnsi="Verdana"/>
          <w:i/>
        </w:rPr>
      </w:pPr>
    </w:p>
    <w:p w:rsidR="00527497" w:rsidRPr="00F7229D" w:rsidRDefault="00527497">
      <w:pPr>
        <w:spacing w:after="160" w:line="259" w:lineRule="auto"/>
        <w:rPr>
          <w:rFonts w:ascii="Verdana" w:hAnsi="Verdana" w:cs="Courier New"/>
          <w:i/>
          <w:sz w:val="20"/>
          <w:szCs w:val="20"/>
          <w:lang w:eastAsia="ar-SA"/>
        </w:rPr>
      </w:pPr>
    </w:p>
    <w:p w:rsidR="00527497" w:rsidRPr="00F7229D" w:rsidRDefault="00527497" w:rsidP="00527497">
      <w:pPr>
        <w:pStyle w:val="Zwykytekst1"/>
        <w:spacing w:before="120"/>
        <w:jc w:val="center"/>
        <w:rPr>
          <w:rFonts w:ascii="Verdana" w:hAnsi="Verdana" w:cs="Verdana"/>
          <w:b/>
        </w:rPr>
      </w:pPr>
    </w:p>
    <w:p w:rsidR="00527497" w:rsidRPr="00F7229D" w:rsidRDefault="00527497" w:rsidP="00527497">
      <w:pPr>
        <w:pStyle w:val="Zwykytekst1"/>
        <w:spacing w:before="120"/>
        <w:jc w:val="center"/>
        <w:rPr>
          <w:rFonts w:ascii="Verdana" w:hAnsi="Verdana" w:cs="Verdana"/>
          <w:b/>
        </w:rPr>
      </w:pPr>
    </w:p>
    <w:p w:rsidR="00527497" w:rsidRPr="00F7229D" w:rsidRDefault="00527497" w:rsidP="00527497">
      <w:pPr>
        <w:pStyle w:val="Zwykytekst1"/>
        <w:spacing w:before="120"/>
        <w:jc w:val="center"/>
        <w:rPr>
          <w:rFonts w:ascii="Verdana" w:hAnsi="Verdana" w:cs="Verdana"/>
          <w:b/>
        </w:rPr>
      </w:pPr>
    </w:p>
    <w:p w:rsidR="00527497" w:rsidRPr="00F7229D" w:rsidRDefault="00527497" w:rsidP="00527497">
      <w:pPr>
        <w:pStyle w:val="Zwykytekst1"/>
        <w:spacing w:before="120"/>
        <w:jc w:val="center"/>
        <w:rPr>
          <w:rFonts w:ascii="Verdana" w:hAnsi="Verdana" w:cs="Verdana"/>
          <w:b/>
        </w:rPr>
      </w:pPr>
    </w:p>
    <w:p w:rsidR="00527497" w:rsidRPr="00F7229D" w:rsidRDefault="00672877" w:rsidP="00672877">
      <w:pPr>
        <w:pStyle w:val="Zwykytekst1"/>
        <w:spacing w:before="120"/>
        <w:jc w:val="right"/>
        <w:rPr>
          <w:rFonts w:ascii="Arial" w:eastAsia="Calibri" w:hAnsi="Arial" w:cs="Arial"/>
          <w:b/>
        </w:rPr>
      </w:pPr>
      <w:r w:rsidRPr="00F7229D">
        <w:rPr>
          <w:rFonts w:ascii="Arial" w:eastAsia="Calibri" w:hAnsi="Arial" w:cs="Arial"/>
          <w:b/>
        </w:rPr>
        <w:t>Formularz 2.4</w:t>
      </w:r>
    </w:p>
    <w:p w:rsidR="00672877" w:rsidRPr="00F7229D" w:rsidRDefault="001A5A54" w:rsidP="001A5A54">
      <w:pPr>
        <w:pStyle w:val="Zwykytekst1"/>
        <w:spacing w:before="120"/>
        <w:jc w:val="center"/>
        <w:rPr>
          <w:rFonts w:ascii="Arial" w:eastAsia="Calibri" w:hAnsi="Arial" w:cs="Arial"/>
          <w:b/>
        </w:rPr>
      </w:pPr>
      <w:r w:rsidRPr="00F7229D">
        <w:rPr>
          <w:rFonts w:ascii="Arial" w:eastAsia="Calibri" w:hAnsi="Arial" w:cs="Arial"/>
          <w:b/>
        </w:rPr>
        <w:t>Formularz cenowy</w:t>
      </w:r>
    </w:p>
    <w:p w:rsidR="00672877" w:rsidRPr="00F7229D" w:rsidRDefault="00672877" w:rsidP="00672877">
      <w:pPr>
        <w:pStyle w:val="Zwykytekst1"/>
        <w:spacing w:before="120"/>
        <w:jc w:val="right"/>
        <w:rPr>
          <w:rFonts w:ascii="Arial" w:eastAsia="Calibri" w:hAnsi="Arial" w:cs="Arial"/>
          <w:b/>
        </w:rPr>
      </w:pPr>
    </w:p>
    <w:p w:rsidR="001A5A54" w:rsidRPr="00F7229D" w:rsidRDefault="001A5A54" w:rsidP="001A5A54">
      <w:pPr>
        <w:pStyle w:val="Lista2"/>
        <w:tabs>
          <w:tab w:val="left" w:pos="-567"/>
        </w:tabs>
        <w:ind w:left="0" w:right="-83" w:firstLine="0"/>
        <w:rPr>
          <w:rFonts w:ascii="Verdana" w:hAnsi="Verdana"/>
          <w:sz w:val="20"/>
        </w:rPr>
      </w:pPr>
      <w:r w:rsidRPr="00F7229D">
        <w:rPr>
          <w:rFonts w:ascii="Verdana" w:hAnsi="Verdana"/>
          <w:sz w:val="20"/>
        </w:rPr>
        <w:t xml:space="preserve">1. </w:t>
      </w:r>
      <w:r w:rsidRPr="00F7229D">
        <w:rPr>
          <w:rFonts w:ascii="Verdana" w:hAnsi="Verdana"/>
          <w:sz w:val="20"/>
          <w:u w:val="single"/>
        </w:rPr>
        <w:t>Tłumaczenia:</w:t>
      </w:r>
    </w:p>
    <w:p w:rsidR="001A5A54" w:rsidRPr="00F7229D" w:rsidRDefault="001A5A54" w:rsidP="001A5A54">
      <w:pPr>
        <w:pStyle w:val="Lista2"/>
        <w:tabs>
          <w:tab w:val="left" w:pos="-567"/>
        </w:tabs>
        <w:ind w:left="0" w:right="-83" w:firstLine="0"/>
        <w:rPr>
          <w:rFonts w:ascii="Verdana" w:hAnsi="Verdana"/>
          <w:sz w:val="10"/>
          <w:szCs w:val="10"/>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2760"/>
        <w:gridCol w:w="1985"/>
        <w:gridCol w:w="2012"/>
        <w:gridCol w:w="2190"/>
      </w:tblGrid>
      <w:tr w:rsidR="00F7229D" w:rsidRPr="00F7229D" w:rsidTr="004473C2">
        <w:trPr>
          <w:jc w:val="center"/>
        </w:trPr>
        <w:tc>
          <w:tcPr>
            <w:tcW w:w="1314" w:type="dxa"/>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GRUPY JĘZYKOWE</w:t>
            </w:r>
          </w:p>
          <w:p w:rsidR="001A5A54" w:rsidRPr="00F7229D" w:rsidRDefault="001A5A54" w:rsidP="004473C2">
            <w:pPr>
              <w:jc w:val="center"/>
              <w:rPr>
                <w:rFonts w:ascii="Verdana" w:hAnsi="Verdana"/>
                <w:b/>
                <w:sz w:val="16"/>
                <w:szCs w:val="16"/>
              </w:rPr>
            </w:pPr>
          </w:p>
          <w:p w:rsidR="001A5A54" w:rsidRPr="00F7229D" w:rsidRDefault="001A5A54" w:rsidP="004473C2">
            <w:pPr>
              <w:jc w:val="center"/>
              <w:rPr>
                <w:rFonts w:ascii="Verdana" w:hAnsi="Verdana"/>
                <w:b/>
                <w:sz w:val="16"/>
                <w:szCs w:val="16"/>
              </w:rPr>
            </w:pPr>
            <w:r w:rsidRPr="00F7229D">
              <w:rPr>
                <w:rFonts w:ascii="Verdana" w:hAnsi="Verdana"/>
                <w:b/>
                <w:sz w:val="16"/>
                <w:szCs w:val="16"/>
              </w:rPr>
              <w:t>I</w:t>
            </w:r>
          </w:p>
        </w:tc>
        <w:tc>
          <w:tcPr>
            <w:tcW w:w="2760" w:type="dxa"/>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Rodzaj tłumaczenia</w:t>
            </w:r>
          </w:p>
          <w:p w:rsidR="001A5A54" w:rsidRPr="00F7229D" w:rsidRDefault="001A5A54" w:rsidP="004473C2">
            <w:pPr>
              <w:jc w:val="center"/>
              <w:rPr>
                <w:rFonts w:ascii="Verdana" w:hAnsi="Verdana"/>
                <w:b/>
                <w:sz w:val="16"/>
                <w:szCs w:val="16"/>
              </w:rPr>
            </w:pPr>
          </w:p>
          <w:p w:rsidR="001A5A54" w:rsidRPr="00F7229D" w:rsidRDefault="001A5A54" w:rsidP="004473C2">
            <w:pPr>
              <w:jc w:val="center"/>
              <w:rPr>
                <w:rFonts w:ascii="Verdana" w:hAnsi="Verdana"/>
                <w:b/>
                <w:sz w:val="16"/>
                <w:szCs w:val="16"/>
              </w:rPr>
            </w:pPr>
            <w:r w:rsidRPr="00F7229D">
              <w:rPr>
                <w:rFonts w:ascii="Verdana" w:hAnsi="Verdana"/>
                <w:b/>
                <w:sz w:val="16"/>
                <w:szCs w:val="16"/>
              </w:rPr>
              <w:t>II</w:t>
            </w:r>
          </w:p>
        </w:tc>
        <w:tc>
          <w:tcPr>
            <w:tcW w:w="1985" w:type="dxa"/>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Ilość jednostek</w:t>
            </w:r>
          </w:p>
          <w:p w:rsidR="001A5A54" w:rsidRPr="00F7229D" w:rsidRDefault="001A5A54" w:rsidP="004473C2">
            <w:pPr>
              <w:jc w:val="center"/>
              <w:rPr>
                <w:rFonts w:ascii="Verdana" w:hAnsi="Verdana"/>
                <w:b/>
                <w:sz w:val="16"/>
                <w:szCs w:val="16"/>
              </w:rPr>
            </w:pPr>
          </w:p>
          <w:p w:rsidR="001A5A54" w:rsidRPr="00F7229D" w:rsidRDefault="001A5A54" w:rsidP="004473C2">
            <w:pPr>
              <w:jc w:val="center"/>
              <w:rPr>
                <w:rFonts w:ascii="Verdana" w:hAnsi="Verdana"/>
                <w:b/>
                <w:sz w:val="16"/>
                <w:szCs w:val="16"/>
              </w:rPr>
            </w:pPr>
            <w:r w:rsidRPr="00F7229D">
              <w:rPr>
                <w:rFonts w:ascii="Verdana" w:hAnsi="Verdana"/>
                <w:b/>
                <w:sz w:val="16"/>
                <w:szCs w:val="16"/>
              </w:rPr>
              <w:t>III</w:t>
            </w:r>
          </w:p>
        </w:tc>
        <w:tc>
          <w:tcPr>
            <w:tcW w:w="2012" w:type="dxa"/>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 xml:space="preserve">Cena brutto </w:t>
            </w:r>
          </w:p>
          <w:p w:rsidR="001A5A54" w:rsidRPr="00F7229D" w:rsidRDefault="001A5A54" w:rsidP="004473C2">
            <w:pPr>
              <w:jc w:val="center"/>
              <w:rPr>
                <w:rFonts w:ascii="Verdana" w:hAnsi="Verdana"/>
                <w:b/>
                <w:sz w:val="16"/>
                <w:szCs w:val="16"/>
              </w:rPr>
            </w:pPr>
            <w:r w:rsidRPr="00F7229D">
              <w:rPr>
                <w:rFonts w:ascii="Verdana" w:hAnsi="Verdana"/>
                <w:b/>
                <w:sz w:val="16"/>
                <w:szCs w:val="16"/>
              </w:rPr>
              <w:t xml:space="preserve">za jednostkę </w:t>
            </w:r>
          </w:p>
          <w:p w:rsidR="001A5A54" w:rsidRPr="00F7229D" w:rsidRDefault="001A5A54" w:rsidP="004473C2">
            <w:pPr>
              <w:jc w:val="center"/>
              <w:rPr>
                <w:rFonts w:ascii="Verdana" w:hAnsi="Verdana"/>
                <w:b/>
                <w:sz w:val="16"/>
                <w:szCs w:val="16"/>
              </w:rPr>
            </w:pPr>
          </w:p>
          <w:p w:rsidR="001A5A54" w:rsidRPr="00F7229D" w:rsidRDefault="001A5A54" w:rsidP="004473C2">
            <w:pPr>
              <w:jc w:val="center"/>
              <w:rPr>
                <w:rFonts w:ascii="Verdana" w:hAnsi="Verdana"/>
                <w:b/>
                <w:sz w:val="16"/>
                <w:szCs w:val="16"/>
              </w:rPr>
            </w:pPr>
            <w:r w:rsidRPr="00F7229D">
              <w:rPr>
                <w:rFonts w:ascii="Verdana" w:hAnsi="Verdana"/>
                <w:b/>
                <w:sz w:val="16"/>
                <w:szCs w:val="16"/>
              </w:rPr>
              <w:t>IV</w:t>
            </w:r>
          </w:p>
        </w:tc>
        <w:tc>
          <w:tcPr>
            <w:tcW w:w="2190" w:type="dxa"/>
          </w:tcPr>
          <w:p w:rsidR="001A5A54" w:rsidRPr="00F7229D" w:rsidRDefault="001A5A54" w:rsidP="004473C2">
            <w:pPr>
              <w:jc w:val="center"/>
              <w:rPr>
                <w:rFonts w:ascii="Verdana" w:hAnsi="Verdana"/>
                <w:b/>
                <w:sz w:val="16"/>
                <w:szCs w:val="16"/>
              </w:rPr>
            </w:pPr>
            <w:r w:rsidRPr="00F7229D">
              <w:rPr>
                <w:rFonts w:ascii="Verdana" w:hAnsi="Verdana"/>
                <w:b/>
                <w:sz w:val="16"/>
                <w:szCs w:val="16"/>
              </w:rPr>
              <w:t xml:space="preserve">Cena brutto </w:t>
            </w:r>
          </w:p>
          <w:p w:rsidR="001A5A54" w:rsidRPr="00F7229D" w:rsidRDefault="001A5A54" w:rsidP="004473C2">
            <w:pPr>
              <w:jc w:val="center"/>
              <w:rPr>
                <w:rFonts w:ascii="Verdana" w:hAnsi="Verdana"/>
                <w:b/>
                <w:sz w:val="16"/>
                <w:szCs w:val="16"/>
              </w:rPr>
            </w:pPr>
            <w:r w:rsidRPr="00F7229D">
              <w:rPr>
                <w:rFonts w:ascii="Verdana" w:hAnsi="Verdana"/>
                <w:b/>
                <w:sz w:val="16"/>
                <w:szCs w:val="16"/>
              </w:rPr>
              <w:t>za dany rodzaj tłumaczenia</w:t>
            </w:r>
          </w:p>
          <w:p w:rsidR="001A5A54" w:rsidRPr="00F7229D" w:rsidRDefault="001A5A54" w:rsidP="004473C2">
            <w:pPr>
              <w:jc w:val="center"/>
              <w:rPr>
                <w:rFonts w:ascii="Verdana" w:hAnsi="Verdana"/>
                <w:b/>
                <w:sz w:val="16"/>
                <w:szCs w:val="16"/>
              </w:rPr>
            </w:pPr>
            <w:r w:rsidRPr="00F7229D">
              <w:rPr>
                <w:rFonts w:ascii="Verdana" w:hAnsi="Verdana"/>
                <w:b/>
                <w:sz w:val="16"/>
                <w:szCs w:val="16"/>
              </w:rPr>
              <w:t>V</w:t>
            </w:r>
          </w:p>
          <w:p w:rsidR="001A5A54" w:rsidRPr="00F7229D" w:rsidRDefault="001A5A54" w:rsidP="004473C2">
            <w:pPr>
              <w:jc w:val="center"/>
              <w:rPr>
                <w:rFonts w:ascii="Verdana" w:hAnsi="Verdana"/>
                <w:b/>
                <w:sz w:val="16"/>
                <w:szCs w:val="16"/>
              </w:rPr>
            </w:pPr>
            <w:r w:rsidRPr="00F7229D">
              <w:rPr>
                <w:rFonts w:ascii="Verdana" w:hAnsi="Verdana"/>
                <w:b/>
                <w:sz w:val="16"/>
                <w:szCs w:val="16"/>
              </w:rPr>
              <w:t>(kol. III x IV)</w:t>
            </w:r>
          </w:p>
        </w:tc>
      </w:tr>
      <w:tr w:rsidR="00F7229D" w:rsidRPr="00F7229D" w:rsidTr="004473C2">
        <w:trPr>
          <w:jc w:val="center"/>
        </w:trPr>
        <w:tc>
          <w:tcPr>
            <w:tcW w:w="1314" w:type="dxa"/>
            <w:vMerge w:val="restart"/>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A</w:t>
            </w: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przysięgłe pisemne dla całej grupy językowej A</w:t>
            </w:r>
          </w:p>
          <w:p w:rsidR="001A5A54" w:rsidRPr="00F7229D" w:rsidRDefault="001A5A54" w:rsidP="004473C2">
            <w:pPr>
              <w:jc w:val="center"/>
              <w:rPr>
                <w:rFonts w:ascii="Verdana" w:hAnsi="Verdana"/>
                <w:sz w:val="16"/>
                <w:szCs w:val="16"/>
              </w:rPr>
            </w:pPr>
          </w:p>
        </w:tc>
        <w:tc>
          <w:tcPr>
            <w:tcW w:w="1985" w:type="dxa"/>
            <w:shd w:val="clear" w:color="auto" w:fill="auto"/>
            <w:vAlign w:val="center"/>
          </w:tcPr>
          <w:p w:rsidR="001A5A54" w:rsidRPr="00F7229D" w:rsidRDefault="00D0526D" w:rsidP="004473C2">
            <w:pPr>
              <w:jc w:val="center"/>
              <w:rPr>
                <w:rFonts w:ascii="Verdana" w:hAnsi="Verdana"/>
                <w:sz w:val="16"/>
                <w:szCs w:val="16"/>
              </w:rPr>
            </w:pPr>
            <w:r w:rsidRPr="00F7229D">
              <w:rPr>
                <w:rFonts w:ascii="Verdana" w:hAnsi="Verdana"/>
                <w:sz w:val="16"/>
                <w:szCs w:val="16"/>
              </w:rPr>
              <w:t>4</w:t>
            </w:r>
            <w:r w:rsidR="001A5A54" w:rsidRPr="00F7229D">
              <w:rPr>
                <w:rFonts w:ascii="Verdana" w:hAnsi="Verdana"/>
                <w:sz w:val="16"/>
                <w:szCs w:val="16"/>
              </w:rPr>
              <w:t>00 stron</w:t>
            </w: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zwykłe pisemne dla całej grupy językowej A</w:t>
            </w:r>
          </w:p>
        </w:tc>
        <w:tc>
          <w:tcPr>
            <w:tcW w:w="1985" w:type="dxa"/>
            <w:shd w:val="clear" w:color="auto" w:fill="auto"/>
            <w:vAlign w:val="center"/>
          </w:tcPr>
          <w:p w:rsidR="001A5A54" w:rsidRPr="00F7229D" w:rsidRDefault="00D0526D" w:rsidP="004473C2">
            <w:pPr>
              <w:jc w:val="center"/>
              <w:rPr>
                <w:rFonts w:ascii="Verdana" w:hAnsi="Verdana"/>
                <w:sz w:val="16"/>
                <w:szCs w:val="16"/>
              </w:rPr>
            </w:pPr>
            <w:r w:rsidRPr="00F7229D">
              <w:rPr>
                <w:rFonts w:ascii="Verdana" w:hAnsi="Verdana"/>
                <w:sz w:val="16"/>
                <w:szCs w:val="16"/>
              </w:rPr>
              <w:t>6</w:t>
            </w:r>
            <w:r w:rsidR="001A5A54" w:rsidRPr="00F7229D">
              <w:rPr>
                <w:rFonts w:ascii="Verdana" w:hAnsi="Verdana"/>
                <w:sz w:val="16"/>
                <w:szCs w:val="16"/>
              </w:rPr>
              <w:t>00 stron</w:t>
            </w: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2760" w:type="dxa"/>
            <w:shd w:val="clear" w:color="auto" w:fill="auto"/>
            <w:vAlign w:val="center"/>
          </w:tcPr>
          <w:p w:rsidR="00B11C32" w:rsidRPr="00F7229D" w:rsidRDefault="001A5A54" w:rsidP="004473C2">
            <w:pPr>
              <w:jc w:val="center"/>
              <w:rPr>
                <w:rFonts w:ascii="Verdana" w:hAnsi="Verdana"/>
                <w:sz w:val="16"/>
                <w:szCs w:val="16"/>
              </w:rPr>
            </w:pPr>
            <w:r w:rsidRPr="00F7229D">
              <w:rPr>
                <w:rFonts w:ascii="Verdana" w:hAnsi="Verdana"/>
                <w:sz w:val="16"/>
                <w:szCs w:val="16"/>
              </w:rPr>
              <w:t>tłumaczenia ustne –konsekutywne dla całej grupy językowej A</w:t>
            </w:r>
            <w:r w:rsidR="00B11C32" w:rsidRPr="00F7229D">
              <w:rPr>
                <w:rFonts w:ascii="Verdana" w:hAnsi="Verdana"/>
                <w:sz w:val="16"/>
                <w:szCs w:val="16"/>
              </w:rPr>
              <w:t xml:space="preserve"> </w:t>
            </w:r>
          </w:p>
          <w:p w:rsidR="001A5A54" w:rsidRPr="00F7229D" w:rsidRDefault="00B11C32" w:rsidP="004473C2">
            <w:pPr>
              <w:jc w:val="center"/>
              <w:rPr>
                <w:rFonts w:ascii="Verdana" w:hAnsi="Verdana"/>
                <w:b/>
                <w:sz w:val="16"/>
                <w:szCs w:val="16"/>
              </w:rPr>
            </w:pPr>
            <w:r w:rsidRPr="00F7229D">
              <w:rPr>
                <w:rFonts w:ascii="Verdana" w:hAnsi="Verdana"/>
                <w:sz w:val="16"/>
                <w:szCs w:val="16"/>
              </w:rPr>
              <w:t>(z wyjątkiem języka francuskiego i niemieckiego)</w:t>
            </w:r>
          </w:p>
        </w:tc>
        <w:tc>
          <w:tcPr>
            <w:tcW w:w="1985"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120 godzin</w:t>
            </w:r>
          </w:p>
          <w:p w:rsidR="001A5A54" w:rsidRPr="00F7229D" w:rsidRDefault="001A5A54" w:rsidP="004473C2">
            <w:pPr>
              <w:jc w:val="center"/>
              <w:rPr>
                <w:rFonts w:ascii="Verdana" w:hAnsi="Verdana"/>
                <w:sz w:val="16"/>
                <w:szCs w:val="16"/>
              </w:rPr>
            </w:pP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8947" w:type="dxa"/>
            <w:gridSpan w:val="4"/>
            <w:shd w:val="clear" w:color="auto" w:fill="auto"/>
            <w:vAlign w:val="center"/>
          </w:tcPr>
          <w:p w:rsidR="001A5A54" w:rsidRPr="00F7229D" w:rsidRDefault="001A5A54" w:rsidP="004473C2">
            <w:pPr>
              <w:jc w:val="right"/>
              <w:rPr>
                <w:rFonts w:ascii="Verdana" w:hAnsi="Verdana"/>
                <w:b/>
                <w:sz w:val="16"/>
                <w:szCs w:val="16"/>
              </w:rPr>
            </w:pPr>
            <w:r w:rsidRPr="00F7229D">
              <w:rPr>
                <w:rFonts w:ascii="Verdana" w:hAnsi="Verdana"/>
                <w:b/>
                <w:sz w:val="16"/>
                <w:szCs w:val="16"/>
              </w:rPr>
              <w:t>Łączna cena brutto  za  tłumaczenia  dla całej  grupy  językowej  A:</w:t>
            </w:r>
            <w:r w:rsidRPr="00F7229D">
              <w:rPr>
                <w:rFonts w:ascii="Verdana" w:hAnsi="Verdana"/>
                <w:sz w:val="16"/>
                <w:szCs w:val="16"/>
              </w:rPr>
              <w:t xml:space="preserve"> ……………………………….</w:t>
            </w:r>
          </w:p>
        </w:tc>
      </w:tr>
      <w:tr w:rsidR="00F7229D" w:rsidRPr="00F7229D" w:rsidTr="004473C2">
        <w:trPr>
          <w:jc w:val="center"/>
        </w:trPr>
        <w:tc>
          <w:tcPr>
            <w:tcW w:w="1314" w:type="dxa"/>
            <w:vMerge w:val="restart"/>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B</w:t>
            </w: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przysięgłe pisemne dla całej grupy językowej B</w:t>
            </w:r>
          </w:p>
        </w:tc>
        <w:tc>
          <w:tcPr>
            <w:tcW w:w="1985" w:type="dxa"/>
            <w:shd w:val="clear" w:color="auto" w:fill="auto"/>
            <w:vAlign w:val="center"/>
          </w:tcPr>
          <w:p w:rsidR="001A5A54" w:rsidRPr="00F7229D" w:rsidRDefault="00B11C32" w:rsidP="004473C2">
            <w:pPr>
              <w:jc w:val="center"/>
              <w:rPr>
                <w:rFonts w:ascii="Verdana" w:hAnsi="Verdana"/>
                <w:sz w:val="16"/>
                <w:szCs w:val="16"/>
              </w:rPr>
            </w:pPr>
            <w:r w:rsidRPr="00F7229D">
              <w:rPr>
                <w:rFonts w:ascii="Verdana" w:hAnsi="Verdana"/>
                <w:sz w:val="16"/>
                <w:szCs w:val="16"/>
              </w:rPr>
              <w:t>1</w:t>
            </w:r>
            <w:r w:rsidR="001A5A54" w:rsidRPr="00F7229D">
              <w:rPr>
                <w:rFonts w:ascii="Verdana" w:hAnsi="Verdana"/>
                <w:sz w:val="16"/>
                <w:szCs w:val="16"/>
              </w:rPr>
              <w:t>00 stron</w:t>
            </w: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zwykłe pisemne dla całej grupy językowej B</w:t>
            </w:r>
          </w:p>
        </w:tc>
        <w:tc>
          <w:tcPr>
            <w:tcW w:w="1985" w:type="dxa"/>
            <w:shd w:val="clear" w:color="auto" w:fill="auto"/>
            <w:vAlign w:val="center"/>
          </w:tcPr>
          <w:p w:rsidR="001A5A54" w:rsidRPr="00F7229D" w:rsidRDefault="00B11C32" w:rsidP="004473C2">
            <w:pPr>
              <w:jc w:val="center"/>
              <w:rPr>
                <w:rFonts w:ascii="Verdana" w:hAnsi="Verdana"/>
                <w:sz w:val="16"/>
                <w:szCs w:val="16"/>
              </w:rPr>
            </w:pPr>
            <w:r w:rsidRPr="00F7229D">
              <w:rPr>
                <w:rFonts w:ascii="Verdana" w:hAnsi="Verdana"/>
                <w:sz w:val="16"/>
                <w:szCs w:val="16"/>
              </w:rPr>
              <w:t>1</w:t>
            </w:r>
            <w:r w:rsidR="001A5A54" w:rsidRPr="00F7229D">
              <w:rPr>
                <w:rFonts w:ascii="Verdana" w:hAnsi="Verdana"/>
                <w:sz w:val="16"/>
                <w:szCs w:val="16"/>
              </w:rPr>
              <w:t>50 stron</w:t>
            </w: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ustne –konsekutywne dla całej grupy językowej B</w:t>
            </w:r>
          </w:p>
        </w:tc>
        <w:tc>
          <w:tcPr>
            <w:tcW w:w="1985" w:type="dxa"/>
            <w:shd w:val="clear" w:color="auto" w:fill="auto"/>
            <w:vAlign w:val="center"/>
          </w:tcPr>
          <w:p w:rsidR="001A5A54" w:rsidRPr="00F7229D" w:rsidRDefault="00B11C32" w:rsidP="004473C2">
            <w:pPr>
              <w:jc w:val="center"/>
              <w:rPr>
                <w:rFonts w:ascii="Verdana" w:hAnsi="Verdana"/>
                <w:sz w:val="16"/>
                <w:szCs w:val="16"/>
              </w:rPr>
            </w:pPr>
            <w:r w:rsidRPr="00F7229D">
              <w:rPr>
                <w:rFonts w:ascii="Verdana" w:hAnsi="Verdana"/>
                <w:sz w:val="16"/>
                <w:szCs w:val="16"/>
              </w:rPr>
              <w:t>5</w:t>
            </w:r>
            <w:r w:rsidR="001A5A54" w:rsidRPr="00F7229D">
              <w:rPr>
                <w:rFonts w:ascii="Verdana" w:hAnsi="Verdana"/>
                <w:sz w:val="16"/>
                <w:szCs w:val="16"/>
              </w:rPr>
              <w:t>0 godzin</w:t>
            </w:r>
          </w:p>
          <w:p w:rsidR="001A5A54" w:rsidRPr="00F7229D" w:rsidRDefault="001A5A54" w:rsidP="004473C2">
            <w:pPr>
              <w:jc w:val="center"/>
              <w:rPr>
                <w:rFonts w:ascii="Verdana" w:hAnsi="Verdana"/>
                <w:sz w:val="16"/>
                <w:szCs w:val="16"/>
              </w:rPr>
            </w:pP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8947" w:type="dxa"/>
            <w:gridSpan w:val="4"/>
            <w:shd w:val="clear" w:color="auto" w:fill="auto"/>
            <w:vAlign w:val="center"/>
          </w:tcPr>
          <w:p w:rsidR="001A5A54" w:rsidRPr="00F7229D" w:rsidRDefault="001A5A54" w:rsidP="004473C2">
            <w:pPr>
              <w:jc w:val="right"/>
              <w:rPr>
                <w:rFonts w:ascii="Verdana" w:hAnsi="Verdana"/>
                <w:sz w:val="16"/>
                <w:szCs w:val="16"/>
              </w:rPr>
            </w:pPr>
            <w:r w:rsidRPr="00F7229D">
              <w:rPr>
                <w:rFonts w:ascii="Verdana" w:hAnsi="Verdana"/>
                <w:b/>
                <w:sz w:val="16"/>
                <w:szCs w:val="16"/>
              </w:rPr>
              <w:t>Łączna cena brutto  za  tłumaczenia  dla całej  grupy  językowej  B:</w:t>
            </w:r>
            <w:r w:rsidRPr="00F7229D">
              <w:rPr>
                <w:rFonts w:ascii="Verdana" w:hAnsi="Verdana"/>
                <w:sz w:val="16"/>
                <w:szCs w:val="16"/>
              </w:rPr>
              <w:t xml:space="preserve"> ……………………………….</w:t>
            </w:r>
          </w:p>
        </w:tc>
      </w:tr>
      <w:tr w:rsidR="00F7229D" w:rsidRPr="00F7229D" w:rsidTr="004473C2">
        <w:trPr>
          <w:jc w:val="center"/>
        </w:trPr>
        <w:tc>
          <w:tcPr>
            <w:tcW w:w="1314" w:type="dxa"/>
            <w:vMerge w:val="restart"/>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C</w:t>
            </w: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przysięgłe pisemne dla całej grupy językowej C</w:t>
            </w:r>
          </w:p>
        </w:tc>
        <w:tc>
          <w:tcPr>
            <w:tcW w:w="1985"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100 stron</w:t>
            </w: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2760"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tłumaczenia zwykłe pisemne dla całej grupy językowej C</w:t>
            </w:r>
          </w:p>
        </w:tc>
        <w:tc>
          <w:tcPr>
            <w:tcW w:w="1985" w:type="dxa"/>
            <w:shd w:val="clear" w:color="auto" w:fill="auto"/>
            <w:vAlign w:val="center"/>
          </w:tcPr>
          <w:p w:rsidR="001A5A54" w:rsidRPr="00F7229D" w:rsidRDefault="001A5A54" w:rsidP="004473C2">
            <w:pPr>
              <w:jc w:val="center"/>
              <w:rPr>
                <w:rFonts w:ascii="Verdana" w:hAnsi="Verdana"/>
                <w:sz w:val="16"/>
                <w:szCs w:val="16"/>
              </w:rPr>
            </w:pPr>
            <w:r w:rsidRPr="00F7229D">
              <w:rPr>
                <w:rFonts w:ascii="Verdana" w:hAnsi="Verdana"/>
                <w:sz w:val="16"/>
                <w:szCs w:val="16"/>
              </w:rPr>
              <w:t>30 stron</w:t>
            </w:r>
          </w:p>
        </w:tc>
        <w:tc>
          <w:tcPr>
            <w:tcW w:w="2012" w:type="dxa"/>
            <w:shd w:val="clear" w:color="auto" w:fill="auto"/>
            <w:vAlign w:val="center"/>
          </w:tcPr>
          <w:p w:rsidR="001A5A54" w:rsidRPr="00F7229D" w:rsidRDefault="001A5A54" w:rsidP="004473C2">
            <w:pPr>
              <w:jc w:val="center"/>
              <w:rPr>
                <w:rFonts w:ascii="Verdana" w:hAnsi="Verdana"/>
                <w:sz w:val="16"/>
                <w:szCs w:val="16"/>
              </w:rPr>
            </w:pPr>
          </w:p>
        </w:tc>
        <w:tc>
          <w:tcPr>
            <w:tcW w:w="2190" w:type="dxa"/>
          </w:tcPr>
          <w:p w:rsidR="001A5A54" w:rsidRPr="00F7229D" w:rsidRDefault="001A5A54" w:rsidP="004473C2">
            <w:pPr>
              <w:jc w:val="center"/>
              <w:rPr>
                <w:rFonts w:ascii="Verdana" w:hAnsi="Verdana"/>
                <w:sz w:val="16"/>
                <w:szCs w:val="16"/>
              </w:rPr>
            </w:pPr>
          </w:p>
        </w:tc>
      </w:tr>
      <w:tr w:rsidR="00F7229D" w:rsidRPr="00F7229D" w:rsidTr="004473C2">
        <w:trPr>
          <w:jc w:val="center"/>
        </w:trPr>
        <w:tc>
          <w:tcPr>
            <w:tcW w:w="1314" w:type="dxa"/>
            <w:vMerge/>
            <w:shd w:val="clear" w:color="auto" w:fill="auto"/>
            <w:vAlign w:val="center"/>
          </w:tcPr>
          <w:p w:rsidR="001A5A54" w:rsidRPr="00F7229D" w:rsidRDefault="001A5A54" w:rsidP="004473C2">
            <w:pPr>
              <w:jc w:val="center"/>
              <w:rPr>
                <w:rFonts w:ascii="Verdana" w:hAnsi="Verdana"/>
                <w:b/>
                <w:sz w:val="16"/>
                <w:szCs w:val="16"/>
              </w:rPr>
            </w:pPr>
          </w:p>
        </w:tc>
        <w:tc>
          <w:tcPr>
            <w:tcW w:w="8947" w:type="dxa"/>
            <w:gridSpan w:val="4"/>
            <w:shd w:val="clear" w:color="auto" w:fill="auto"/>
            <w:vAlign w:val="center"/>
          </w:tcPr>
          <w:p w:rsidR="001A5A54" w:rsidRPr="00F7229D" w:rsidRDefault="001A5A54" w:rsidP="004473C2">
            <w:pPr>
              <w:jc w:val="right"/>
              <w:rPr>
                <w:rFonts w:ascii="Verdana" w:hAnsi="Verdana"/>
                <w:sz w:val="16"/>
                <w:szCs w:val="16"/>
              </w:rPr>
            </w:pPr>
            <w:r w:rsidRPr="00F7229D">
              <w:rPr>
                <w:rFonts w:ascii="Verdana" w:hAnsi="Verdana"/>
                <w:b/>
                <w:sz w:val="16"/>
                <w:szCs w:val="16"/>
              </w:rPr>
              <w:t>Łączna cena brutto  za  tłumaczenia  dla całej  grupy  językowej  C:</w:t>
            </w:r>
            <w:r w:rsidRPr="00F7229D">
              <w:rPr>
                <w:rFonts w:ascii="Verdana" w:hAnsi="Verdana"/>
                <w:sz w:val="16"/>
                <w:szCs w:val="16"/>
              </w:rPr>
              <w:t xml:space="preserve"> ……………………………….</w:t>
            </w:r>
          </w:p>
        </w:tc>
      </w:tr>
      <w:tr w:rsidR="001A5A54" w:rsidRPr="00F7229D" w:rsidTr="004473C2">
        <w:trPr>
          <w:jc w:val="center"/>
        </w:trPr>
        <w:tc>
          <w:tcPr>
            <w:tcW w:w="10261" w:type="dxa"/>
            <w:gridSpan w:val="5"/>
            <w:shd w:val="clear" w:color="auto" w:fill="auto"/>
            <w:vAlign w:val="center"/>
          </w:tcPr>
          <w:p w:rsidR="001A5A54" w:rsidRPr="00F7229D" w:rsidRDefault="001A5A54" w:rsidP="004473C2">
            <w:pPr>
              <w:jc w:val="right"/>
              <w:rPr>
                <w:rFonts w:ascii="Verdana" w:hAnsi="Verdana"/>
                <w:b/>
                <w:sz w:val="16"/>
                <w:szCs w:val="16"/>
              </w:rPr>
            </w:pPr>
          </w:p>
          <w:p w:rsidR="00F721DA" w:rsidRPr="00910FAE" w:rsidRDefault="001A5A54" w:rsidP="00910FAE">
            <w:pPr>
              <w:pStyle w:val="Akapitzlist"/>
              <w:numPr>
                <w:ilvl w:val="0"/>
                <w:numId w:val="45"/>
              </w:numPr>
              <w:jc w:val="right"/>
              <w:rPr>
                <w:rFonts w:ascii="Verdana" w:hAnsi="Verdana"/>
                <w:sz w:val="16"/>
                <w:szCs w:val="16"/>
              </w:rPr>
            </w:pPr>
            <w:r w:rsidRPr="00910FAE">
              <w:rPr>
                <w:rFonts w:ascii="Verdana" w:hAnsi="Verdana"/>
                <w:b/>
                <w:sz w:val="16"/>
                <w:szCs w:val="16"/>
              </w:rPr>
              <w:t>Łączna  cena brutto  za  tłumaczenia  dla całych grup   językowych   A,   B   i    C:</w:t>
            </w:r>
            <w:r w:rsidRPr="00910FAE">
              <w:rPr>
                <w:rFonts w:ascii="Verdana" w:hAnsi="Verdana"/>
                <w:sz w:val="16"/>
                <w:szCs w:val="16"/>
              </w:rPr>
              <w:t xml:space="preserve"> ………………………………</w:t>
            </w:r>
            <w:r w:rsidR="00F721DA" w:rsidRPr="00910FAE">
              <w:rPr>
                <w:rFonts w:ascii="Verdana" w:hAnsi="Verdana"/>
                <w:sz w:val="16"/>
                <w:szCs w:val="16"/>
              </w:rPr>
              <w:t>,</w:t>
            </w:r>
          </w:p>
          <w:p w:rsidR="001A5A54" w:rsidRPr="00F7229D" w:rsidRDefault="00F721DA" w:rsidP="004473C2">
            <w:pPr>
              <w:jc w:val="right"/>
              <w:rPr>
                <w:rFonts w:ascii="Verdana" w:hAnsi="Verdana"/>
                <w:sz w:val="16"/>
                <w:szCs w:val="16"/>
              </w:rPr>
            </w:pPr>
            <w:r>
              <w:rPr>
                <w:rFonts w:ascii="Verdana" w:hAnsi="Verdana"/>
                <w:sz w:val="16"/>
                <w:szCs w:val="16"/>
              </w:rPr>
              <w:t>słownie: ……………………………………………………………</w:t>
            </w:r>
          </w:p>
          <w:p w:rsidR="001A5A54" w:rsidRPr="00F7229D" w:rsidRDefault="001A5A54" w:rsidP="004473C2">
            <w:pPr>
              <w:jc w:val="right"/>
              <w:rPr>
                <w:rFonts w:ascii="Verdana" w:hAnsi="Verdana"/>
                <w:b/>
                <w:sz w:val="16"/>
                <w:szCs w:val="16"/>
              </w:rPr>
            </w:pPr>
          </w:p>
        </w:tc>
      </w:tr>
    </w:tbl>
    <w:p w:rsidR="001A5A54" w:rsidRPr="00F7229D" w:rsidRDefault="001A5A54" w:rsidP="001A5A54">
      <w:pPr>
        <w:pStyle w:val="Lista2"/>
        <w:tabs>
          <w:tab w:val="left" w:pos="-567"/>
        </w:tabs>
        <w:ind w:left="0" w:right="-83" w:firstLine="0"/>
        <w:rPr>
          <w:rFonts w:ascii="Verdana" w:hAnsi="Verdana"/>
          <w:sz w:val="10"/>
          <w:szCs w:val="10"/>
        </w:rPr>
      </w:pPr>
    </w:p>
    <w:p w:rsidR="001A5A54" w:rsidRPr="00F7229D" w:rsidRDefault="001A5A54" w:rsidP="001A5A54">
      <w:pPr>
        <w:pStyle w:val="Lista2"/>
        <w:tabs>
          <w:tab w:val="left" w:pos="-567"/>
        </w:tabs>
        <w:ind w:left="0" w:right="-83" w:firstLine="0"/>
        <w:rPr>
          <w:rFonts w:ascii="Verdana" w:hAnsi="Verdana"/>
          <w:sz w:val="20"/>
        </w:rPr>
      </w:pPr>
    </w:p>
    <w:p w:rsidR="001A5A54" w:rsidRPr="00F7229D" w:rsidRDefault="001A5A54" w:rsidP="001A5A54">
      <w:pPr>
        <w:pStyle w:val="Lista2"/>
        <w:tabs>
          <w:tab w:val="left" w:pos="-567"/>
        </w:tabs>
        <w:ind w:left="0" w:right="-83" w:firstLine="0"/>
        <w:rPr>
          <w:rFonts w:ascii="Verdana" w:hAnsi="Verdana"/>
          <w:sz w:val="20"/>
        </w:rPr>
      </w:pPr>
    </w:p>
    <w:p w:rsidR="001A5A54" w:rsidRPr="00F7229D" w:rsidRDefault="001A5A54" w:rsidP="001A5A54">
      <w:pPr>
        <w:pStyle w:val="Lista2"/>
        <w:tabs>
          <w:tab w:val="left" w:pos="-567"/>
        </w:tabs>
        <w:ind w:left="0" w:right="-83" w:firstLine="0"/>
        <w:rPr>
          <w:rFonts w:ascii="Verdana" w:hAnsi="Verdana"/>
          <w:sz w:val="20"/>
          <w:u w:val="single"/>
        </w:rPr>
      </w:pPr>
      <w:r w:rsidRPr="00F7229D">
        <w:rPr>
          <w:rFonts w:ascii="Verdana" w:hAnsi="Verdana"/>
          <w:sz w:val="20"/>
        </w:rPr>
        <w:t xml:space="preserve">2. </w:t>
      </w:r>
      <w:r w:rsidRPr="00F7229D">
        <w:rPr>
          <w:rFonts w:ascii="Verdana" w:hAnsi="Verdana"/>
          <w:sz w:val="20"/>
          <w:u w:val="single"/>
        </w:rPr>
        <w:t>Weryfikacja tłumaczeń pisemnych przysięgłych i zwykłych w grupie językowej A:</w:t>
      </w:r>
    </w:p>
    <w:p w:rsidR="001A5A54" w:rsidRPr="00F7229D" w:rsidRDefault="001A5A54" w:rsidP="001A5A54">
      <w:pPr>
        <w:pStyle w:val="Lista2"/>
        <w:tabs>
          <w:tab w:val="left" w:pos="-567"/>
        </w:tabs>
        <w:ind w:left="0" w:right="-83" w:firstLine="0"/>
        <w:rPr>
          <w:rFonts w:ascii="Verdana" w:hAnsi="Verdana"/>
          <w:sz w:val="10"/>
          <w:szCs w:val="10"/>
        </w:rPr>
      </w:pPr>
    </w:p>
    <w:p w:rsidR="001A5A54" w:rsidRPr="00F7229D" w:rsidRDefault="001A5A54" w:rsidP="001A5A54">
      <w:pPr>
        <w:pStyle w:val="Lista2"/>
        <w:tabs>
          <w:tab w:val="left" w:pos="-567"/>
        </w:tabs>
        <w:ind w:left="0" w:right="-83" w:firstLine="0"/>
        <w:rPr>
          <w:rFonts w:ascii="Verdana" w:hAnsi="Verdana"/>
          <w:sz w:val="2"/>
          <w:szCs w:val="2"/>
        </w:rPr>
      </w:pPr>
    </w:p>
    <w:tbl>
      <w:tblPr>
        <w:tblW w:w="10868" w:type="dxa"/>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8"/>
        <w:gridCol w:w="1700"/>
        <w:gridCol w:w="1843"/>
        <w:gridCol w:w="4867"/>
      </w:tblGrid>
      <w:tr w:rsidR="00F7229D" w:rsidRPr="00F7229D" w:rsidTr="004473C2">
        <w:trPr>
          <w:trHeight w:val="1090"/>
          <w:jc w:val="center"/>
        </w:trPr>
        <w:tc>
          <w:tcPr>
            <w:tcW w:w="2458" w:type="dxa"/>
            <w:shd w:val="clear" w:color="auto" w:fill="auto"/>
            <w:vAlign w:val="center"/>
          </w:tcPr>
          <w:p w:rsidR="001A5A54" w:rsidRPr="00F7229D" w:rsidRDefault="001A5A54" w:rsidP="004473C2">
            <w:pPr>
              <w:widowControl w:val="0"/>
              <w:ind w:right="74"/>
              <w:jc w:val="center"/>
              <w:rPr>
                <w:rFonts w:ascii="Verdana" w:hAnsi="Verdana"/>
                <w:b/>
                <w:sz w:val="16"/>
                <w:szCs w:val="16"/>
              </w:rPr>
            </w:pPr>
            <w:r w:rsidRPr="00F7229D">
              <w:rPr>
                <w:rFonts w:ascii="Verdana" w:hAnsi="Verdana"/>
                <w:b/>
                <w:sz w:val="16"/>
                <w:szCs w:val="16"/>
              </w:rPr>
              <w:t>Przedmiot zamówienia</w:t>
            </w:r>
          </w:p>
          <w:p w:rsidR="001A5A54" w:rsidRPr="00F7229D" w:rsidRDefault="001A5A54" w:rsidP="004473C2">
            <w:pPr>
              <w:widowControl w:val="0"/>
              <w:ind w:right="74"/>
              <w:jc w:val="center"/>
              <w:rPr>
                <w:rFonts w:ascii="Verdana" w:hAnsi="Verdana"/>
                <w:b/>
                <w:sz w:val="16"/>
                <w:szCs w:val="16"/>
              </w:rPr>
            </w:pPr>
          </w:p>
          <w:p w:rsidR="001A5A54" w:rsidRPr="00F7229D" w:rsidRDefault="001A5A54" w:rsidP="004473C2">
            <w:pPr>
              <w:widowControl w:val="0"/>
              <w:ind w:right="74"/>
              <w:jc w:val="center"/>
              <w:rPr>
                <w:rFonts w:ascii="Verdana" w:hAnsi="Verdana"/>
                <w:b/>
                <w:sz w:val="16"/>
                <w:szCs w:val="16"/>
              </w:rPr>
            </w:pPr>
            <w:r w:rsidRPr="00F7229D">
              <w:rPr>
                <w:rFonts w:ascii="Verdana" w:hAnsi="Verdana"/>
                <w:b/>
                <w:sz w:val="16"/>
                <w:szCs w:val="16"/>
              </w:rPr>
              <w:t>I</w:t>
            </w:r>
          </w:p>
        </w:tc>
        <w:tc>
          <w:tcPr>
            <w:tcW w:w="1700" w:type="dxa"/>
            <w:shd w:val="clear" w:color="auto" w:fill="auto"/>
            <w:vAlign w:val="center"/>
          </w:tcPr>
          <w:p w:rsidR="001A5A54" w:rsidRPr="00F7229D" w:rsidRDefault="001A5A54" w:rsidP="004473C2">
            <w:pPr>
              <w:widowControl w:val="0"/>
              <w:ind w:right="74"/>
              <w:jc w:val="center"/>
              <w:rPr>
                <w:rFonts w:ascii="Verdana" w:hAnsi="Verdana"/>
                <w:b/>
                <w:sz w:val="16"/>
                <w:szCs w:val="16"/>
              </w:rPr>
            </w:pPr>
            <w:r w:rsidRPr="00F7229D">
              <w:rPr>
                <w:rFonts w:ascii="Verdana" w:hAnsi="Verdana"/>
                <w:b/>
                <w:sz w:val="16"/>
                <w:szCs w:val="16"/>
              </w:rPr>
              <w:t>Ilość jednostek</w:t>
            </w:r>
          </w:p>
          <w:p w:rsidR="001A5A54" w:rsidRPr="00F7229D" w:rsidRDefault="001A5A54" w:rsidP="004473C2">
            <w:pPr>
              <w:widowControl w:val="0"/>
              <w:ind w:right="74"/>
              <w:jc w:val="center"/>
              <w:rPr>
                <w:rFonts w:ascii="Verdana" w:hAnsi="Verdana"/>
                <w:b/>
                <w:sz w:val="16"/>
                <w:szCs w:val="16"/>
              </w:rPr>
            </w:pPr>
          </w:p>
          <w:p w:rsidR="001A5A54" w:rsidRPr="00F7229D" w:rsidRDefault="001A5A54" w:rsidP="004473C2">
            <w:pPr>
              <w:widowControl w:val="0"/>
              <w:ind w:right="74"/>
              <w:jc w:val="center"/>
              <w:rPr>
                <w:rFonts w:ascii="Verdana" w:hAnsi="Verdana"/>
                <w:b/>
                <w:sz w:val="16"/>
                <w:szCs w:val="16"/>
              </w:rPr>
            </w:pPr>
            <w:r w:rsidRPr="00F7229D">
              <w:rPr>
                <w:rFonts w:ascii="Verdana" w:hAnsi="Verdana"/>
                <w:b/>
                <w:sz w:val="16"/>
                <w:szCs w:val="16"/>
              </w:rPr>
              <w:t>II</w:t>
            </w:r>
          </w:p>
        </w:tc>
        <w:tc>
          <w:tcPr>
            <w:tcW w:w="1843" w:type="dxa"/>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 xml:space="preserve">Cena brutto </w:t>
            </w:r>
          </w:p>
          <w:p w:rsidR="001A5A54" w:rsidRPr="00F7229D" w:rsidRDefault="001A5A54" w:rsidP="004473C2">
            <w:pPr>
              <w:jc w:val="center"/>
              <w:rPr>
                <w:rFonts w:ascii="Verdana" w:hAnsi="Verdana"/>
                <w:b/>
                <w:sz w:val="16"/>
                <w:szCs w:val="16"/>
              </w:rPr>
            </w:pPr>
            <w:r w:rsidRPr="00F7229D">
              <w:rPr>
                <w:rFonts w:ascii="Verdana" w:hAnsi="Verdana"/>
                <w:b/>
                <w:sz w:val="16"/>
                <w:szCs w:val="16"/>
              </w:rPr>
              <w:t xml:space="preserve">za jednostkę* </w:t>
            </w:r>
          </w:p>
          <w:p w:rsidR="001A5A54" w:rsidRPr="00F7229D" w:rsidRDefault="001A5A54" w:rsidP="004473C2">
            <w:pPr>
              <w:jc w:val="center"/>
              <w:rPr>
                <w:rFonts w:ascii="Verdana" w:hAnsi="Verdana"/>
                <w:b/>
                <w:sz w:val="16"/>
                <w:szCs w:val="16"/>
              </w:rPr>
            </w:pPr>
          </w:p>
          <w:p w:rsidR="001A5A54" w:rsidRPr="00F7229D" w:rsidRDefault="001A5A54" w:rsidP="004473C2">
            <w:pPr>
              <w:widowControl w:val="0"/>
              <w:ind w:right="74"/>
              <w:jc w:val="center"/>
              <w:rPr>
                <w:rFonts w:ascii="Verdana" w:hAnsi="Verdana"/>
                <w:b/>
                <w:sz w:val="16"/>
                <w:szCs w:val="16"/>
              </w:rPr>
            </w:pPr>
            <w:r w:rsidRPr="00F7229D">
              <w:rPr>
                <w:rFonts w:ascii="Verdana" w:hAnsi="Verdana"/>
                <w:b/>
                <w:sz w:val="16"/>
                <w:szCs w:val="16"/>
              </w:rPr>
              <w:t>III</w:t>
            </w:r>
          </w:p>
        </w:tc>
        <w:tc>
          <w:tcPr>
            <w:tcW w:w="4867" w:type="dxa"/>
            <w:shd w:val="clear" w:color="auto" w:fill="auto"/>
            <w:vAlign w:val="center"/>
          </w:tcPr>
          <w:p w:rsidR="001A5A54" w:rsidRPr="00F7229D" w:rsidRDefault="001A5A54" w:rsidP="004473C2">
            <w:pPr>
              <w:jc w:val="center"/>
              <w:rPr>
                <w:rFonts w:ascii="Verdana" w:hAnsi="Verdana"/>
                <w:b/>
                <w:sz w:val="16"/>
                <w:szCs w:val="16"/>
              </w:rPr>
            </w:pPr>
            <w:r w:rsidRPr="00F7229D">
              <w:rPr>
                <w:rFonts w:ascii="Verdana" w:hAnsi="Verdana"/>
                <w:b/>
                <w:sz w:val="16"/>
                <w:szCs w:val="16"/>
              </w:rPr>
              <w:t xml:space="preserve">Łączna cena brutto </w:t>
            </w:r>
          </w:p>
          <w:p w:rsidR="001A5A54" w:rsidRPr="00F7229D" w:rsidRDefault="001A5A54" w:rsidP="004473C2">
            <w:pPr>
              <w:jc w:val="center"/>
              <w:rPr>
                <w:rFonts w:ascii="Verdana" w:hAnsi="Verdana"/>
                <w:b/>
                <w:sz w:val="16"/>
                <w:szCs w:val="16"/>
              </w:rPr>
            </w:pPr>
            <w:r w:rsidRPr="00F7229D">
              <w:rPr>
                <w:rFonts w:ascii="Verdana" w:hAnsi="Verdana"/>
                <w:b/>
                <w:sz w:val="16"/>
                <w:szCs w:val="16"/>
              </w:rPr>
              <w:t>za weryfikację tłumaczeń pisemnych przysięgłych i zwykłych w ramach całej grupy językowej A</w:t>
            </w:r>
          </w:p>
          <w:p w:rsidR="001A5A54" w:rsidRPr="00F7229D" w:rsidRDefault="001A5A54" w:rsidP="004473C2">
            <w:pPr>
              <w:jc w:val="center"/>
              <w:rPr>
                <w:rFonts w:ascii="Verdana" w:hAnsi="Verdana"/>
                <w:b/>
                <w:sz w:val="16"/>
                <w:szCs w:val="16"/>
              </w:rPr>
            </w:pPr>
            <w:r w:rsidRPr="00F7229D">
              <w:rPr>
                <w:rFonts w:ascii="Verdana" w:hAnsi="Verdana"/>
                <w:b/>
                <w:sz w:val="16"/>
                <w:szCs w:val="16"/>
              </w:rPr>
              <w:t>IV</w:t>
            </w:r>
          </w:p>
          <w:p w:rsidR="001A5A54" w:rsidRPr="00F7229D" w:rsidRDefault="001A5A54" w:rsidP="004473C2">
            <w:pPr>
              <w:widowControl w:val="0"/>
              <w:ind w:right="74"/>
              <w:jc w:val="center"/>
              <w:rPr>
                <w:rFonts w:ascii="Verdana" w:hAnsi="Verdana"/>
                <w:b/>
                <w:sz w:val="16"/>
                <w:szCs w:val="16"/>
              </w:rPr>
            </w:pPr>
            <w:r w:rsidRPr="00F7229D">
              <w:rPr>
                <w:rFonts w:ascii="Verdana" w:hAnsi="Verdana"/>
                <w:b/>
                <w:sz w:val="16"/>
                <w:szCs w:val="16"/>
              </w:rPr>
              <w:t>(kol. II x III)</w:t>
            </w:r>
          </w:p>
        </w:tc>
      </w:tr>
      <w:tr w:rsidR="00F7229D" w:rsidRPr="00F7229D" w:rsidTr="004473C2">
        <w:trPr>
          <w:jc w:val="center"/>
        </w:trPr>
        <w:tc>
          <w:tcPr>
            <w:tcW w:w="2458" w:type="dxa"/>
            <w:shd w:val="clear" w:color="auto" w:fill="auto"/>
            <w:vAlign w:val="center"/>
          </w:tcPr>
          <w:p w:rsidR="001A5A54" w:rsidRPr="00F7229D" w:rsidRDefault="001A5A54" w:rsidP="004473C2">
            <w:pPr>
              <w:widowControl w:val="0"/>
              <w:ind w:right="74"/>
              <w:jc w:val="center"/>
              <w:rPr>
                <w:rFonts w:ascii="Verdana" w:hAnsi="Verdana"/>
                <w:sz w:val="16"/>
                <w:szCs w:val="16"/>
              </w:rPr>
            </w:pPr>
            <w:r w:rsidRPr="00F7229D">
              <w:rPr>
                <w:rFonts w:ascii="Verdana" w:hAnsi="Verdana"/>
                <w:sz w:val="16"/>
                <w:szCs w:val="16"/>
              </w:rPr>
              <w:t>weryfikacja tłumaczeń pisemnych przysięgłych i zwykłych w ramach całej grupy językowej A</w:t>
            </w:r>
          </w:p>
        </w:tc>
        <w:tc>
          <w:tcPr>
            <w:tcW w:w="1700" w:type="dxa"/>
            <w:shd w:val="clear" w:color="auto" w:fill="auto"/>
            <w:vAlign w:val="center"/>
          </w:tcPr>
          <w:p w:rsidR="001A5A54" w:rsidRPr="00F7229D" w:rsidRDefault="001A5A54" w:rsidP="004473C2">
            <w:pPr>
              <w:widowControl w:val="0"/>
              <w:ind w:right="74"/>
              <w:jc w:val="center"/>
              <w:rPr>
                <w:rFonts w:ascii="Verdana" w:hAnsi="Verdana"/>
                <w:sz w:val="16"/>
                <w:szCs w:val="16"/>
              </w:rPr>
            </w:pPr>
            <w:r w:rsidRPr="00F7229D">
              <w:rPr>
                <w:rFonts w:ascii="Verdana" w:hAnsi="Verdana"/>
                <w:sz w:val="16"/>
                <w:szCs w:val="16"/>
              </w:rPr>
              <w:t>50 stron</w:t>
            </w:r>
          </w:p>
        </w:tc>
        <w:tc>
          <w:tcPr>
            <w:tcW w:w="1843" w:type="dxa"/>
            <w:shd w:val="clear" w:color="auto" w:fill="auto"/>
            <w:vAlign w:val="center"/>
          </w:tcPr>
          <w:p w:rsidR="001A5A54" w:rsidRPr="00F7229D" w:rsidRDefault="001A5A54" w:rsidP="004473C2">
            <w:pPr>
              <w:widowControl w:val="0"/>
              <w:ind w:right="74"/>
              <w:jc w:val="center"/>
              <w:rPr>
                <w:rFonts w:ascii="Verdana" w:hAnsi="Verdana"/>
                <w:sz w:val="16"/>
                <w:szCs w:val="16"/>
              </w:rPr>
            </w:pPr>
          </w:p>
        </w:tc>
        <w:tc>
          <w:tcPr>
            <w:tcW w:w="4867" w:type="dxa"/>
            <w:shd w:val="clear" w:color="auto" w:fill="auto"/>
            <w:vAlign w:val="center"/>
          </w:tcPr>
          <w:p w:rsidR="00DF49D3" w:rsidRPr="00910FAE" w:rsidRDefault="00DF49D3" w:rsidP="00910FAE">
            <w:pPr>
              <w:pStyle w:val="Akapitzlist"/>
              <w:numPr>
                <w:ilvl w:val="0"/>
                <w:numId w:val="45"/>
              </w:numPr>
              <w:ind w:left="744"/>
              <w:rPr>
                <w:rFonts w:ascii="Verdana" w:hAnsi="Verdana"/>
                <w:sz w:val="20"/>
              </w:rPr>
            </w:pPr>
            <w:r w:rsidRPr="00910FAE">
              <w:rPr>
                <w:rFonts w:ascii="Verdana" w:hAnsi="Verdana"/>
                <w:sz w:val="20"/>
              </w:rPr>
              <w:t>………………………</w:t>
            </w:r>
            <w:r w:rsidR="009B10F4">
              <w:rPr>
                <w:rFonts w:ascii="Verdana" w:hAnsi="Verdana"/>
                <w:sz w:val="20"/>
              </w:rPr>
              <w:t>………………….</w:t>
            </w:r>
            <w:r w:rsidRPr="00910FAE">
              <w:rPr>
                <w:rFonts w:ascii="Verdana" w:hAnsi="Verdana"/>
                <w:sz w:val="20"/>
              </w:rPr>
              <w:t>…</w:t>
            </w:r>
          </w:p>
          <w:p w:rsidR="00F721DA" w:rsidRPr="00F7229D" w:rsidRDefault="00F721DA" w:rsidP="00F721DA">
            <w:pPr>
              <w:jc w:val="right"/>
              <w:rPr>
                <w:rFonts w:ascii="Verdana" w:hAnsi="Verdana"/>
                <w:sz w:val="16"/>
                <w:szCs w:val="16"/>
              </w:rPr>
            </w:pPr>
            <w:r>
              <w:rPr>
                <w:rFonts w:ascii="Verdana" w:hAnsi="Verdana"/>
                <w:sz w:val="16"/>
                <w:szCs w:val="16"/>
              </w:rPr>
              <w:t>słownie: ……………………</w:t>
            </w:r>
            <w:r w:rsidR="00FB62E3">
              <w:rPr>
                <w:rFonts w:ascii="Verdana" w:hAnsi="Verdana"/>
                <w:sz w:val="16"/>
                <w:szCs w:val="16"/>
              </w:rPr>
              <w:t>…………..</w:t>
            </w:r>
            <w:r>
              <w:rPr>
                <w:rFonts w:ascii="Verdana" w:hAnsi="Verdana"/>
                <w:sz w:val="16"/>
                <w:szCs w:val="16"/>
              </w:rPr>
              <w:t>………………………………………</w:t>
            </w:r>
          </w:p>
          <w:p w:rsidR="001A5A54" w:rsidRPr="00F7229D" w:rsidRDefault="001A5A54" w:rsidP="004473C2">
            <w:pPr>
              <w:widowControl w:val="0"/>
              <w:ind w:right="74"/>
              <w:jc w:val="center"/>
              <w:rPr>
                <w:rFonts w:ascii="Verdana" w:hAnsi="Verdana"/>
                <w:sz w:val="16"/>
                <w:szCs w:val="16"/>
              </w:rPr>
            </w:pPr>
          </w:p>
        </w:tc>
      </w:tr>
    </w:tbl>
    <w:p w:rsidR="001A5A54" w:rsidRPr="00F7229D" w:rsidRDefault="001A5A54" w:rsidP="001A5A54">
      <w:pPr>
        <w:pStyle w:val="Lista2"/>
        <w:tabs>
          <w:tab w:val="left" w:pos="-567"/>
        </w:tabs>
        <w:ind w:left="0" w:right="-83" w:firstLine="0"/>
        <w:rPr>
          <w:rFonts w:ascii="Verdana" w:hAnsi="Verdana"/>
          <w:sz w:val="10"/>
          <w:szCs w:val="10"/>
        </w:rPr>
      </w:pPr>
    </w:p>
    <w:p w:rsidR="001A5A54" w:rsidRPr="00F7229D" w:rsidRDefault="001A5A54" w:rsidP="001A5A54">
      <w:pPr>
        <w:pStyle w:val="Lista2"/>
        <w:tabs>
          <w:tab w:val="left" w:pos="-567"/>
        </w:tabs>
        <w:ind w:left="0" w:right="-83" w:firstLine="0"/>
        <w:rPr>
          <w:rFonts w:ascii="Verdana" w:hAnsi="Verdana"/>
          <w:sz w:val="10"/>
          <w:szCs w:val="10"/>
        </w:rPr>
      </w:pPr>
    </w:p>
    <w:p w:rsidR="001A5A54" w:rsidRPr="00F7229D" w:rsidRDefault="001A5A54" w:rsidP="001A5A54">
      <w:pPr>
        <w:pStyle w:val="Lista2"/>
        <w:tabs>
          <w:tab w:val="left" w:pos="-567"/>
        </w:tabs>
        <w:ind w:left="0" w:right="-83" w:firstLine="0"/>
        <w:rPr>
          <w:rFonts w:ascii="Verdana" w:hAnsi="Verdana"/>
          <w:sz w:val="2"/>
          <w:szCs w:val="2"/>
        </w:rPr>
      </w:pPr>
    </w:p>
    <w:p w:rsidR="001A5A54" w:rsidRPr="00F7229D" w:rsidRDefault="001A5A54" w:rsidP="001A5A54">
      <w:pPr>
        <w:pStyle w:val="Lista2"/>
        <w:tabs>
          <w:tab w:val="left" w:pos="-567"/>
        </w:tabs>
        <w:ind w:left="0" w:right="-83" w:firstLine="0"/>
        <w:jc w:val="both"/>
        <w:rPr>
          <w:rFonts w:ascii="Verdana" w:hAnsi="Verdana"/>
          <w:sz w:val="20"/>
        </w:rPr>
      </w:pPr>
      <w:r w:rsidRPr="00F7229D">
        <w:rPr>
          <w:rFonts w:ascii="Verdana" w:hAnsi="Verdana"/>
          <w:sz w:val="20"/>
        </w:rPr>
        <w:t>*W ramach weryfikacji tłumaczeń pisemnych przysięgłych i zwykłych w ramach całej grupy językowej A cena brutto za jednostkę nie może przekroczyć 60% ceny brutto za jednostkę w ramach tłumaczeń przysięgłych pisemnych dla całej grupy językowej A oraz nie może przekroczyć 60% ceny brutto za jednostkę w ramach tłumaczeń zwykłych pisemnych dla całej grupy językowej A.</w:t>
      </w:r>
    </w:p>
    <w:p w:rsidR="00F9792C" w:rsidRPr="00F9792C" w:rsidRDefault="00F9792C" w:rsidP="00910FAE">
      <w:pPr>
        <w:pStyle w:val="Lista2"/>
        <w:tabs>
          <w:tab w:val="left" w:pos="-567"/>
        </w:tabs>
        <w:ind w:left="0" w:right="-83" w:firstLine="0"/>
        <w:rPr>
          <w:rFonts w:ascii="Verdana" w:hAnsi="Verdana"/>
          <w:sz w:val="20"/>
        </w:rPr>
      </w:pPr>
    </w:p>
    <w:p w:rsidR="00F9792C" w:rsidRPr="00F9792C" w:rsidRDefault="00F9792C" w:rsidP="00980430">
      <w:pPr>
        <w:pStyle w:val="Lista2"/>
        <w:tabs>
          <w:tab w:val="left" w:pos="-567"/>
        </w:tabs>
        <w:ind w:right="-83"/>
        <w:rPr>
          <w:rFonts w:ascii="Verdana" w:hAnsi="Verdana"/>
          <w:sz w:val="20"/>
        </w:rPr>
      </w:pPr>
      <w:r w:rsidRPr="00910FAE">
        <w:rPr>
          <w:rFonts w:ascii="Verdana" w:hAnsi="Verdana"/>
          <w:b/>
          <w:sz w:val="20"/>
        </w:rPr>
        <w:t>III.</w:t>
      </w:r>
      <w:r w:rsidRPr="00910FAE">
        <w:rPr>
          <w:rFonts w:ascii="Verdana" w:hAnsi="Verdana"/>
          <w:b/>
          <w:sz w:val="20"/>
        </w:rPr>
        <w:tab/>
      </w:r>
      <w:r w:rsidRPr="00F9792C">
        <w:rPr>
          <w:rFonts w:ascii="Verdana" w:hAnsi="Verdana"/>
          <w:sz w:val="20"/>
        </w:rPr>
        <w:t xml:space="preserve">Cena brutto </w:t>
      </w:r>
      <w:r w:rsidR="00FD1B47">
        <w:rPr>
          <w:rFonts w:ascii="Verdana" w:hAnsi="Verdana"/>
          <w:sz w:val="20"/>
        </w:rPr>
        <w:t>oferty</w:t>
      </w:r>
      <w:r w:rsidRPr="00F9792C">
        <w:rPr>
          <w:rFonts w:ascii="Verdana" w:hAnsi="Verdana"/>
          <w:sz w:val="20"/>
        </w:rPr>
        <w:t>: ..........................</w:t>
      </w:r>
      <w:r w:rsidR="00980430">
        <w:rPr>
          <w:rFonts w:ascii="Verdana" w:hAnsi="Verdana"/>
          <w:sz w:val="20"/>
        </w:rPr>
        <w:t>...............................</w:t>
      </w:r>
    </w:p>
    <w:p w:rsidR="00F9792C" w:rsidRPr="00F9792C" w:rsidRDefault="00F9792C" w:rsidP="00F9792C">
      <w:pPr>
        <w:pStyle w:val="Lista2"/>
        <w:tabs>
          <w:tab w:val="left" w:pos="-567"/>
        </w:tabs>
        <w:ind w:right="-83"/>
        <w:rPr>
          <w:rFonts w:ascii="Verdana" w:hAnsi="Verdana"/>
          <w:sz w:val="20"/>
        </w:rPr>
      </w:pPr>
    </w:p>
    <w:p w:rsidR="001851A3" w:rsidRDefault="00980430" w:rsidP="00F9792C">
      <w:pPr>
        <w:pStyle w:val="Lista2"/>
        <w:tabs>
          <w:tab w:val="left" w:pos="-567"/>
        </w:tabs>
        <w:ind w:left="0" w:right="-83" w:firstLine="0"/>
        <w:rPr>
          <w:rFonts w:ascii="Verdana" w:hAnsi="Verdana"/>
          <w:sz w:val="20"/>
        </w:rPr>
      </w:pPr>
      <w:r w:rsidRPr="00980430">
        <w:rPr>
          <w:rFonts w:ascii="Verdana" w:hAnsi="Verdana"/>
          <w:sz w:val="20"/>
        </w:rPr>
        <w:lastRenderedPageBreak/>
        <w:t xml:space="preserve">    </w:t>
      </w:r>
      <w:r w:rsidR="00F9792C" w:rsidRPr="00F9792C">
        <w:rPr>
          <w:rFonts w:ascii="Verdana" w:hAnsi="Verdana"/>
          <w:sz w:val="20"/>
        </w:rPr>
        <w:t>Słownie: ...................................................................................................</w:t>
      </w:r>
    </w:p>
    <w:p w:rsidR="00980430" w:rsidRDefault="00980430" w:rsidP="00F9792C">
      <w:pPr>
        <w:pStyle w:val="Lista2"/>
        <w:tabs>
          <w:tab w:val="left" w:pos="-567"/>
        </w:tabs>
        <w:ind w:left="0" w:right="-83" w:firstLine="0"/>
        <w:rPr>
          <w:rFonts w:ascii="Verdana" w:hAnsi="Verdana"/>
          <w:sz w:val="20"/>
        </w:rPr>
      </w:pPr>
    </w:p>
    <w:p w:rsidR="001851A3" w:rsidRDefault="001851A3" w:rsidP="00910FAE">
      <w:pPr>
        <w:pStyle w:val="Lista2"/>
        <w:tabs>
          <w:tab w:val="left" w:pos="-567"/>
        </w:tabs>
        <w:ind w:left="0" w:right="-83" w:firstLine="0"/>
        <w:jc w:val="both"/>
        <w:rPr>
          <w:rFonts w:ascii="Verdana" w:hAnsi="Verdana"/>
          <w:sz w:val="20"/>
        </w:rPr>
      </w:pPr>
      <w:r w:rsidRPr="001851A3">
        <w:rPr>
          <w:rFonts w:ascii="Verdana" w:hAnsi="Verdana"/>
          <w:sz w:val="20"/>
        </w:rPr>
        <w:t xml:space="preserve">Cenę brutto oferty stanowić będzie suma </w:t>
      </w:r>
      <w:r w:rsidR="00054C14">
        <w:rPr>
          <w:rFonts w:ascii="Verdana" w:hAnsi="Verdana"/>
          <w:sz w:val="20"/>
        </w:rPr>
        <w:t>łącznej  ceny</w:t>
      </w:r>
      <w:r w:rsidR="00054C14" w:rsidRPr="00054C14">
        <w:rPr>
          <w:rFonts w:ascii="Verdana" w:hAnsi="Verdana"/>
          <w:sz w:val="20"/>
        </w:rPr>
        <w:t xml:space="preserve"> brutto  za  tłumaczenia  dla całych grup   językowych   A,   B   i    C</w:t>
      </w:r>
      <w:r w:rsidR="00054C14">
        <w:rPr>
          <w:rFonts w:ascii="Verdana" w:hAnsi="Verdana"/>
          <w:sz w:val="20"/>
        </w:rPr>
        <w:t xml:space="preserve"> </w:t>
      </w:r>
      <w:r w:rsidR="009B10F4">
        <w:rPr>
          <w:rFonts w:ascii="Verdana" w:hAnsi="Verdana"/>
          <w:sz w:val="20"/>
        </w:rPr>
        <w:t xml:space="preserve">(wpisanej w pkt </w:t>
      </w:r>
      <w:r w:rsidR="009B10F4" w:rsidRPr="00910FAE">
        <w:rPr>
          <w:rFonts w:ascii="Verdana" w:hAnsi="Verdana"/>
          <w:b/>
          <w:sz w:val="20"/>
        </w:rPr>
        <w:t>I</w:t>
      </w:r>
      <w:r w:rsidR="009B10F4">
        <w:rPr>
          <w:rFonts w:ascii="Verdana" w:hAnsi="Verdana"/>
          <w:sz w:val="20"/>
        </w:rPr>
        <w:t xml:space="preserve"> formularza cenowego) </w:t>
      </w:r>
      <w:r w:rsidR="00054C14">
        <w:rPr>
          <w:rFonts w:ascii="Verdana" w:hAnsi="Verdana"/>
          <w:sz w:val="20"/>
        </w:rPr>
        <w:t xml:space="preserve">oraz </w:t>
      </w:r>
      <w:r w:rsidR="00054C14" w:rsidRPr="00054C14">
        <w:rPr>
          <w:rFonts w:ascii="Verdana" w:hAnsi="Verdana"/>
          <w:sz w:val="20"/>
        </w:rPr>
        <w:t>łączn</w:t>
      </w:r>
      <w:r w:rsidR="00054C14">
        <w:rPr>
          <w:rFonts w:ascii="Verdana" w:hAnsi="Verdana"/>
          <w:sz w:val="20"/>
        </w:rPr>
        <w:t>ej ceny</w:t>
      </w:r>
      <w:r w:rsidR="00054C14" w:rsidRPr="00054C14">
        <w:rPr>
          <w:rFonts w:ascii="Verdana" w:hAnsi="Verdana"/>
          <w:sz w:val="20"/>
        </w:rPr>
        <w:t xml:space="preserve"> brutto za weryfikację tłumaczeń pisemnych przysięgłych i zwykłych w ramach całej grupy językowej A</w:t>
      </w:r>
      <w:r w:rsidR="00A2083F">
        <w:rPr>
          <w:rFonts w:ascii="Verdana" w:hAnsi="Verdana"/>
          <w:sz w:val="20"/>
        </w:rPr>
        <w:t xml:space="preserve"> </w:t>
      </w:r>
      <w:r w:rsidR="009B10F4">
        <w:rPr>
          <w:rFonts w:ascii="Verdana" w:hAnsi="Verdana"/>
          <w:sz w:val="20"/>
        </w:rPr>
        <w:t>(wpisanej w pkt</w:t>
      </w:r>
      <w:r w:rsidR="009B10F4" w:rsidRPr="00910FAE">
        <w:rPr>
          <w:rFonts w:ascii="Verdana" w:hAnsi="Verdana"/>
          <w:b/>
          <w:sz w:val="20"/>
        </w:rPr>
        <w:t xml:space="preserve"> II </w:t>
      </w:r>
      <w:r w:rsidR="009B10F4">
        <w:rPr>
          <w:rFonts w:ascii="Verdana" w:hAnsi="Verdana"/>
          <w:sz w:val="20"/>
        </w:rPr>
        <w:t xml:space="preserve">formularza cenowego) </w:t>
      </w:r>
      <w:r w:rsidR="00A2083F">
        <w:rPr>
          <w:rFonts w:ascii="Verdana" w:hAnsi="Verdana"/>
          <w:sz w:val="20"/>
        </w:rPr>
        <w:t>i zostanie ona wpisana przez Wykonawcę do formularza ofertowego.</w:t>
      </w:r>
    </w:p>
    <w:p w:rsidR="008C08AE" w:rsidRDefault="008C08AE" w:rsidP="00910FAE">
      <w:pPr>
        <w:pStyle w:val="Lista2"/>
        <w:tabs>
          <w:tab w:val="left" w:pos="-567"/>
        </w:tabs>
        <w:ind w:left="0" w:right="-83" w:firstLine="0"/>
        <w:jc w:val="both"/>
        <w:rPr>
          <w:rFonts w:ascii="Verdana" w:hAnsi="Verdana"/>
          <w:sz w:val="20"/>
        </w:rPr>
      </w:pPr>
    </w:p>
    <w:p w:rsidR="008C08AE" w:rsidRDefault="008C08AE" w:rsidP="00910FAE">
      <w:pPr>
        <w:pStyle w:val="Lista2"/>
        <w:tabs>
          <w:tab w:val="left" w:pos="-567"/>
        </w:tabs>
        <w:ind w:left="0" w:right="-83" w:firstLine="0"/>
        <w:jc w:val="both"/>
        <w:rPr>
          <w:rFonts w:ascii="Verdana" w:hAnsi="Verdana"/>
          <w:sz w:val="20"/>
        </w:rPr>
      </w:pPr>
    </w:p>
    <w:p w:rsidR="008C08AE" w:rsidRPr="00F7229D" w:rsidRDefault="008C08AE" w:rsidP="00910FAE">
      <w:pPr>
        <w:pStyle w:val="Lista2"/>
        <w:tabs>
          <w:tab w:val="left" w:pos="-567"/>
        </w:tabs>
        <w:ind w:left="0" w:right="-83" w:firstLine="0"/>
        <w:jc w:val="both"/>
        <w:rPr>
          <w:rFonts w:ascii="Verdana" w:hAnsi="Verdana"/>
          <w:sz w:val="20"/>
        </w:rPr>
      </w:pPr>
    </w:p>
    <w:p w:rsidR="001A5A54" w:rsidRPr="00F7229D" w:rsidRDefault="001A5A54" w:rsidP="001A5A54">
      <w:pPr>
        <w:pStyle w:val="Lista2"/>
        <w:tabs>
          <w:tab w:val="left" w:pos="-567"/>
        </w:tabs>
        <w:ind w:left="0" w:right="-83" w:firstLine="0"/>
        <w:jc w:val="center"/>
        <w:rPr>
          <w:rFonts w:ascii="Verdana" w:hAnsi="Verdana"/>
          <w:sz w:val="20"/>
        </w:rPr>
      </w:pPr>
      <w:r w:rsidRPr="00F7229D">
        <w:rPr>
          <w:rFonts w:ascii="Verdana" w:hAnsi="Verdana"/>
          <w:sz w:val="20"/>
        </w:rPr>
        <w:t>…………………………………………………………</w:t>
      </w:r>
      <w:r w:rsidRPr="00F7229D">
        <w:rPr>
          <w:rFonts w:ascii="Verdana" w:hAnsi="Verdana"/>
          <w:sz w:val="20"/>
        </w:rPr>
        <w:tab/>
      </w:r>
      <w:r w:rsidRPr="00F7229D">
        <w:rPr>
          <w:rFonts w:ascii="Verdana" w:hAnsi="Verdana"/>
          <w:sz w:val="20"/>
        </w:rPr>
        <w:tab/>
      </w:r>
      <w:r w:rsidRPr="00F7229D">
        <w:rPr>
          <w:rFonts w:ascii="Verdana" w:hAnsi="Verdana"/>
          <w:sz w:val="20"/>
        </w:rPr>
        <w:tab/>
        <w:t>………………………………………………………</w:t>
      </w:r>
    </w:p>
    <w:p w:rsidR="001A5A54" w:rsidRPr="00F7229D" w:rsidRDefault="001A5A54" w:rsidP="001A5A54">
      <w:pPr>
        <w:pStyle w:val="Lista2"/>
        <w:tabs>
          <w:tab w:val="left" w:pos="0"/>
          <w:tab w:val="left" w:pos="1134"/>
        </w:tabs>
        <w:ind w:left="284" w:right="-83" w:hanging="284"/>
        <w:rPr>
          <w:rFonts w:ascii="Verdana" w:hAnsi="Verdana"/>
          <w:sz w:val="16"/>
          <w:szCs w:val="16"/>
        </w:rPr>
      </w:pPr>
      <w:r w:rsidRPr="00F7229D">
        <w:rPr>
          <w:rFonts w:ascii="Verdana" w:hAnsi="Verdana"/>
          <w:sz w:val="16"/>
          <w:szCs w:val="16"/>
        </w:rPr>
        <w:tab/>
        <w:t>miejsce i data</w:t>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r>
      <w:r w:rsidRPr="00F7229D">
        <w:rPr>
          <w:rFonts w:ascii="Verdana" w:hAnsi="Verdana"/>
          <w:sz w:val="16"/>
          <w:szCs w:val="16"/>
        </w:rPr>
        <w:tab/>
        <w:t>podpis Wykonawcy/Pełnomocnika</w:t>
      </w:r>
    </w:p>
    <w:p w:rsidR="00672877" w:rsidRPr="00F7229D" w:rsidRDefault="00672877"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8761F6" w:rsidRPr="00F7229D" w:rsidRDefault="008761F6"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1A5A54" w:rsidRPr="00F7229D" w:rsidRDefault="001A5A54" w:rsidP="00672877">
      <w:pPr>
        <w:pStyle w:val="Zwykytekst1"/>
        <w:spacing w:before="120"/>
        <w:jc w:val="right"/>
        <w:rPr>
          <w:rFonts w:ascii="Verdana" w:hAnsi="Verdana" w:cs="Verdana"/>
        </w:rPr>
      </w:pPr>
    </w:p>
    <w:p w:rsidR="00527497" w:rsidRPr="00F7229D" w:rsidRDefault="00527497" w:rsidP="00527497">
      <w:pPr>
        <w:pStyle w:val="Zwykytekst1"/>
        <w:spacing w:before="120"/>
        <w:jc w:val="center"/>
        <w:rPr>
          <w:rFonts w:ascii="Verdana" w:hAnsi="Verdana"/>
          <w:i/>
        </w:rPr>
      </w:pPr>
      <w:r w:rsidRPr="00F7229D">
        <w:rPr>
          <w:rFonts w:ascii="Verdana" w:hAnsi="Verdana" w:cs="Verdana"/>
          <w:b/>
        </w:rPr>
        <w:t>Rozdział 3</w:t>
      </w:r>
    </w:p>
    <w:p w:rsidR="00527497" w:rsidRPr="00F7229D" w:rsidRDefault="00527497" w:rsidP="00527497">
      <w:pPr>
        <w:jc w:val="center"/>
        <w:outlineLvl w:val="0"/>
        <w:rPr>
          <w:rFonts w:ascii="Verdana" w:hAnsi="Verdana" w:cs="Verdana"/>
          <w:b/>
          <w:bCs/>
          <w:sz w:val="20"/>
          <w:szCs w:val="20"/>
        </w:rPr>
      </w:pPr>
    </w:p>
    <w:p w:rsidR="00527497" w:rsidRPr="00F7229D" w:rsidRDefault="008C6662" w:rsidP="00527497">
      <w:pPr>
        <w:jc w:val="center"/>
        <w:outlineLvl w:val="0"/>
        <w:rPr>
          <w:rFonts w:ascii="Verdana" w:hAnsi="Verdana" w:cs="Verdana"/>
          <w:b/>
          <w:bCs/>
          <w:sz w:val="20"/>
          <w:szCs w:val="20"/>
        </w:rPr>
      </w:pPr>
      <w:r w:rsidRPr="00F7229D">
        <w:rPr>
          <w:rFonts w:ascii="Verdana" w:hAnsi="Verdana" w:cs="Verdana"/>
          <w:b/>
          <w:bCs/>
          <w:sz w:val="20"/>
          <w:szCs w:val="20"/>
        </w:rPr>
        <w:t>Wzory oświadczeń i dokumentów</w:t>
      </w:r>
    </w:p>
    <w:p w:rsidR="00527497" w:rsidRPr="00F7229D" w:rsidRDefault="00527497" w:rsidP="00527497">
      <w:pPr>
        <w:pStyle w:val="Akapitzlist"/>
        <w:spacing w:line="240" w:lineRule="auto"/>
        <w:ind w:left="0"/>
        <w:contextualSpacing/>
        <w:rPr>
          <w:b/>
        </w:rPr>
      </w:pPr>
    </w:p>
    <w:p w:rsidR="00527497" w:rsidRPr="00F7229D" w:rsidRDefault="00527497" w:rsidP="00527497">
      <w:pPr>
        <w:pStyle w:val="Akapitzlist"/>
        <w:spacing w:line="240" w:lineRule="auto"/>
        <w:ind w:left="0"/>
        <w:contextualSpacing/>
        <w:rPr>
          <w:b/>
        </w:rPr>
      </w:pPr>
    </w:p>
    <w:p w:rsidR="00527497" w:rsidRPr="00F7229D" w:rsidRDefault="00527497" w:rsidP="00527497">
      <w:pPr>
        <w:pStyle w:val="Akapitzlist"/>
        <w:spacing w:line="240" w:lineRule="auto"/>
        <w:ind w:left="0"/>
        <w:contextualSpacing/>
        <w:rPr>
          <w:b/>
        </w:rPr>
      </w:pPr>
    </w:p>
    <w:p w:rsidR="00527497" w:rsidRPr="00F7229D" w:rsidRDefault="00527497" w:rsidP="00527497">
      <w:pPr>
        <w:pStyle w:val="Akapitzlist"/>
        <w:spacing w:line="240" w:lineRule="auto"/>
        <w:ind w:left="0"/>
        <w:contextualSpacing/>
        <w:rPr>
          <w:b/>
        </w:rPr>
      </w:pPr>
    </w:p>
    <w:p w:rsidR="00527497" w:rsidRPr="00F7229D" w:rsidRDefault="00527497" w:rsidP="00527497">
      <w:pPr>
        <w:pStyle w:val="Akapitzlist"/>
        <w:spacing w:line="240" w:lineRule="auto"/>
        <w:ind w:left="0"/>
        <w:contextualSpacing/>
        <w:rPr>
          <w:b/>
        </w:rPr>
      </w:pPr>
    </w:p>
    <w:p w:rsidR="00527497" w:rsidRPr="00F7229D" w:rsidRDefault="00527497" w:rsidP="00527497">
      <w:pPr>
        <w:pStyle w:val="Akapitzlist"/>
        <w:spacing w:line="240" w:lineRule="auto"/>
        <w:ind w:left="0"/>
        <w:contextualSpacing/>
        <w:rPr>
          <w:b/>
        </w:rPr>
      </w:pPr>
    </w:p>
    <w:p w:rsidR="00527497" w:rsidRPr="00F7229D" w:rsidRDefault="00527497" w:rsidP="00527497">
      <w:pPr>
        <w:pStyle w:val="Akapitzlist"/>
        <w:spacing w:line="240" w:lineRule="auto"/>
        <w:ind w:left="0"/>
        <w:contextualSpacing/>
        <w:rPr>
          <w:b/>
        </w:rPr>
      </w:pPr>
    </w:p>
    <w:p w:rsidR="00527497" w:rsidRPr="00F7229D" w:rsidRDefault="00527497" w:rsidP="00527497">
      <w:pPr>
        <w:spacing w:after="160" w:line="259" w:lineRule="auto"/>
        <w:rPr>
          <w:rFonts w:ascii="Verdana" w:hAnsi="Verdana" w:cs="Courier New"/>
          <w:b/>
          <w:sz w:val="20"/>
          <w:szCs w:val="20"/>
        </w:rPr>
      </w:pPr>
      <w:r w:rsidRPr="00F7229D">
        <w:rPr>
          <w:rFonts w:ascii="Arial" w:hAnsi="Arial" w:cs="Arial"/>
          <w:b/>
          <w:sz w:val="22"/>
          <w:szCs w:val="22"/>
          <w:lang w:eastAsia="en-US"/>
        </w:rPr>
        <w:br w:type="page"/>
      </w:r>
    </w:p>
    <w:p w:rsidR="00527497" w:rsidRPr="00F7229D" w:rsidRDefault="007D2AF4" w:rsidP="007D2AF4">
      <w:pPr>
        <w:pStyle w:val="Zwykytekst1"/>
        <w:spacing w:before="120"/>
        <w:jc w:val="right"/>
        <w:rPr>
          <w:rFonts w:ascii="Verdana" w:hAnsi="Verdana"/>
          <w:b/>
        </w:rPr>
      </w:pPr>
      <w:r w:rsidRPr="00F7229D">
        <w:rPr>
          <w:rFonts w:ascii="Verdana" w:hAnsi="Verdana"/>
          <w:b/>
        </w:rPr>
        <w:lastRenderedPageBreak/>
        <w:t>Formularz 3.1</w:t>
      </w:r>
      <w:r w:rsidR="00E33015" w:rsidRPr="00F7229D">
        <w:rPr>
          <w:noProof/>
          <w:lang w:eastAsia="pl-PL"/>
        </w:rPr>
        <mc:AlternateContent>
          <mc:Choice Requires="wps">
            <w:drawing>
              <wp:anchor distT="0" distB="0" distL="114935" distR="114935" simplePos="0" relativeHeight="251655168" behindDoc="0" locked="0" layoutInCell="1" allowOverlap="1" wp14:anchorId="545A24CD" wp14:editId="2142C0FD">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910FAE" w:rsidRDefault="00910FAE" w:rsidP="00527497">
                            <w:pPr>
                              <w:jc w:val="center"/>
                              <w:rPr>
                                <w:i/>
                                <w:sz w:val="18"/>
                              </w:rPr>
                            </w:pPr>
                          </w:p>
                          <w:p w:rsidR="00910FAE" w:rsidRDefault="00910FAE" w:rsidP="00527497">
                            <w:pPr>
                              <w:jc w:val="center"/>
                              <w:rPr>
                                <w:i/>
                                <w:sz w:val="18"/>
                              </w:rPr>
                            </w:pPr>
                          </w:p>
                          <w:p w:rsidR="00910FAE" w:rsidRDefault="00910FAE" w:rsidP="00527497">
                            <w:pPr>
                              <w:jc w:val="center"/>
                              <w:rPr>
                                <w:i/>
                                <w:sz w:val="18"/>
                              </w:rPr>
                            </w:pPr>
                          </w:p>
                          <w:p w:rsidR="00910FAE" w:rsidRDefault="00910FAE" w:rsidP="00527497">
                            <w:pPr>
                              <w:jc w:val="center"/>
                              <w:rPr>
                                <w:i/>
                                <w:sz w:val="18"/>
                              </w:rPr>
                            </w:pPr>
                          </w:p>
                          <w:p w:rsidR="00910FAE" w:rsidRPr="00F564FC" w:rsidRDefault="00910FAE" w:rsidP="00527497">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F721DA" w:rsidRDefault="00F721DA" w:rsidP="00527497">
                      <w:pPr>
                        <w:jc w:val="center"/>
                        <w:rPr>
                          <w:i/>
                          <w:sz w:val="18"/>
                        </w:rPr>
                      </w:pPr>
                    </w:p>
                    <w:p w:rsidR="00F721DA" w:rsidRDefault="00F721DA" w:rsidP="00527497">
                      <w:pPr>
                        <w:jc w:val="center"/>
                        <w:rPr>
                          <w:i/>
                          <w:sz w:val="18"/>
                        </w:rPr>
                      </w:pPr>
                    </w:p>
                    <w:p w:rsidR="00F721DA" w:rsidRDefault="00F721DA" w:rsidP="00527497">
                      <w:pPr>
                        <w:jc w:val="center"/>
                        <w:rPr>
                          <w:i/>
                          <w:sz w:val="18"/>
                        </w:rPr>
                      </w:pPr>
                    </w:p>
                    <w:p w:rsidR="00F721DA" w:rsidRDefault="00F721DA" w:rsidP="00527497">
                      <w:pPr>
                        <w:jc w:val="center"/>
                        <w:rPr>
                          <w:i/>
                          <w:sz w:val="18"/>
                        </w:rPr>
                      </w:pPr>
                    </w:p>
                    <w:p w:rsidR="00F721DA" w:rsidRPr="00F564FC" w:rsidRDefault="00F721DA" w:rsidP="00527497">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00E33015" w:rsidRPr="00F7229D">
        <w:rPr>
          <w:noProof/>
          <w:lang w:eastAsia="pl-PL"/>
        </w:rPr>
        <mc:AlternateContent>
          <mc:Choice Requires="wps">
            <w:drawing>
              <wp:anchor distT="0" distB="0" distL="114935" distR="114935" simplePos="0" relativeHeight="251656192" behindDoc="0" locked="0" layoutInCell="1" allowOverlap="1" wp14:anchorId="18F26EB2" wp14:editId="278D72C4">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910FAE" w:rsidRDefault="00910FAE" w:rsidP="00527497">
                            <w:pPr>
                              <w:spacing w:after="120"/>
                              <w:jc w:val="center"/>
                              <w:rPr>
                                <w:rFonts w:ascii="Verdana" w:hAnsi="Verdana" w:cs="Verdana"/>
                                <w:b/>
                                <w:sz w:val="20"/>
                                <w:szCs w:val="20"/>
                              </w:rPr>
                            </w:pPr>
                            <w:r w:rsidRPr="00A9278B">
                              <w:rPr>
                                <w:rFonts w:ascii="Verdana" w:hAnsi="Verdana" w:cs="Verdana"/>
                                <w:b/>
                                <w:sz w:val="20"/>
                                <w:szCs w:val="20"/>
                              </w:rPr>
                              <w:t>Oświadczenie</w:t>
                            </w:r>
                          </w:p>
                          <w:p w:rsidR="00910FAE" w:rsidRDefault="00910FAE" w:rsidP="00527497">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910FAE" w:rsidRPr="00464551" w:rsidRDefault="00910FAE" w:rsidP="00527497">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910FAE" w:rsidRPr="003152D8" w:rsidRDefault="00910FAE" w:rsidP="00527497">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DcVLj8zAgAAXAQAAA4AAAAAAAAAAAAA&#10;AAAALgIAAGRycy9lMm9Eb2MueG1sUEsBAi0AFAAGAAgAAAAhAEoWwsfhAAAACgEAAA8AAAAAAAAA&#10;AAAAAAAAjQQAAGRycy9kb3ducmV2LnhtbFBLBQYAAAAABAAEAPMAAACbBQAAAAA=&#10;" fillcolor="silver" strokeweight=".5pt">
                <v:textbox inset="7.45pt,3.85pt,7.45pt,3.85pt">
                  <w:txbxContent>
                    <w:p w:rsidR="00F721DA" w:rsidRDefault="00F721DA" w:rsidP="00527497">
                      <w:pPr>
                        <w:spacing w:after="120"/>
                        <w:jc w:val="center"/>
                        <w:rPr>
                          <w:rFonts w:ascii="Verdana" w:hAnsi="Verdana" w:cs="Verdana"/>
                          <w:b/>
                          <w:sz w:val="20"/>
                          <w:szCs w:val="20"/>
                        </w:rPr>
                      </w:pPr>
                      <w:r w:rsidRPr="00A9278B">
                        <w:rPr>
                          <w:rFonts w:ascii="Verdana" w:hAnsi="Verdana" w:cs="Verdana"/>
                          <w:b/>
                          <w:sz w:val="20"/>
                          <w:szCs w:val="20"/>
                        </w:rPr>
                        <w:t>Oświadczenie</w:t>
                      </w:r>
                    </w:p>
                    <w:p w:rsidR="00F721DA" w:rsidRDefault="00F721DA" w:rsidP="00527497">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F721DA" w:rsidRPr="00464551" w:rsidRDefault="00F721DA" w:rsidP="00527497">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F721DA" w:rsidRPr="003152D8" w:rsidRDefault="00F721DA" w:rsidP="00527497">
                      <w:pPr>
                        <w:jc w:val="center"/>
                        <w:rPr>
                          <w:rFonts w:ascii="Verdana" w:hAnsi="Verdana"/>
                          <w:b/>
                          <w:sz w:val="20"/>
                          <w:szCs w:val="20"/>
                        </w:rPr>
                      </w:pPr>
                    </w:p>
                  </w:txbxContent>
                </v:textbox>
                <w10:wrap type="tight"/>
              </v:shape>
            </w:pict>
          </mc:Fallback>
        </mc:AlternateContent>
      </w:r>
    </w:p>
    <w:p w:rsidR="00527497" w:rsidRPr="00F7229D" w:rsidRDefault="00527497" w:rsidP="00527497">
      <w:pPr>
        <w:pStyle w:val="Zwykytekst2"/>
        <w:spacing w:before="120"/>
        <w:jc w:val="both"/>
        <w:rPr>
          <w:rFonts w:ascii="Verdana" w:hAnsi="Verdana"/>
          <w:b/>
        </w:rPr>
      </w:pPr>
    </w:p>
    <w:p w:rsidR="00527497" w:rsidRPr="00F7229D" w:rsidRDefault="00527497" w:rsidP="00527497">
      <w:pPr>
        <w:spacing w:after="120"/>
        <w:jc w:val="both"/>
        <w:rPr>
          <w:rFonts w:ascii="Verdana" w:hAnsi="Verdana"/>
          <w:b/>
          <w:sz w:val="20"/>
          <w:szCs w:val="20"/>
        </w:rPr>
      </w:pPr>
      <w:r w:rsidRPr="00F7229D">
        <w:rPr>
          <w:rFonts w:ascii="Verdana" w:hAnsi="Verdana"/>
          <w:b/>
          <w:sz w:val="20"/>
          <w:szCs w:val="20"/>
        </w:rPr>
        <w:t>Składając ofertę w postępowaniu o udzielenie zamówienia publicznego prowadzonym w trybie przetargu nieograniczonego na:</w:t>
      </w:r>
    </w:p>
    <w:p w:rsidR="00527497" w:rsidRPr="00F7229D" w:rsidRDefault="003C76C2" w:rsidP="00527497">
      <w:pPr>
        <w:pStyle w:val="Zwykytekst1"/>
        <w:tabs>
          <w:tab w:val="left" w:leader="dot" w:pos="9360"/>
        </w:tabs>
        <w:spacing w:before="120" w:after="120"/>
        <w:jc w:val="both"/>
        <w:rPr>
          <w:rFonts w:ascii="Verdana" w:hAnsi="Verdana"/>
          <w:b/>
        </w:rPr>
      </w:pPr>
      <w:r w:rsidRPr="00F7229D">
        <w:rPr>
          <w:rFonts w:ascii="Verdana" w:hAnsi="Verdana" w:cs="Arial"/>
          <w:b/>
        </w:rPr>
        <w:t>wykonanie usług tłumaczeń ustnych i pisemnych</w:t>
      </w:r>
      <w:r w:rsidRPr="00F7229D">
        <w:rPr>
          <w:rFonts w:ascii="Verdana" w:hAnsi="Verdana"/>
          <w:spacing w:val="-2"/>
        </w:rPr>
        <w:t xml:space="preserve"> </w:t>
      </w:r>
      <w:r w:rsidR="00527497" w:rsidRPr="00F7229D">
        <w:rPr>
          <w:rFonts w:ascii="Verdana" w:hAnsi="Verdana"/>
          <w:spacing w:val="-2"/>
        </w:rPr>
        <w:t>oznaczonego nr BA-F-II-3710-</w:t>
      </w:r>
      <w:r w:rsidRPr="00F7229D">
        <w:rPr>
          <w:rFonts w:ascii="Verdana" w:hAnsi="Verdana"/>
          <w:spacing w:val="-2"/>
        </w:rPr>
        <w:t>6/17</w:t>
      </w:r>
    </w:p>
    <w:p w:rsidR="00527497" w:rsidRPr="00F7229D" w:rsidRDefault="00527497" w:rsidP="00527497">
      <w:pPr>
        <w:jc w:val="both"/>
        <w:rPr>
          <w:rFonts w:ascii="Verdana" w:hAnsi="Verdana"/>
          <w:b/>
          <w:bCs/>
          <w:sz w:val="20"/>
          <w:szCs w:val="20"/>
        </w:rPr>
      </w:pPr>
      <w:r w:rsidRPr="00F7229D">
        <w:rPr>
          <w:rFonts w:ascii="Verdana" w:hAnsi="Verdana"/>
          <w:b/>
          <w:bCs/>
          <w:sz w:val="20"/>
          <w:szCs w:val="20"/>
        </w:rPr>
        <w:t>w imieniu Wykonawcy:</w:t>
      </w:r>
    </w:p>
    <w:p w:rsidR="00527497" w:rsidRPr="00F7229D" w:rsidRDefault="00527497" w:rsidP="00527497">
      <w:pPr>
        <w:jc w:val="both"/>
        <w:rPr>
          <w:rFonts w:ascii="Verdana" w:hAnsi="Verdana"/>
          <w:b/>
          <w:bCs/>
          <w:sz w:val="20"/>
          <w:szCs w:val="20"/>
        </w:rPr>
      </w:pPr>
    </w:p>
    <w:p w:rsidR="00527497" w:rsidRPr="00F7229D" w:rsidRDefault="00527497" w:rsidP="00527497">
      <w:pPr>
        <w:spacing w:after="120"/>
        <w:jc w:val="both"/>
        <w:rPr>
          <w:rFonts w:ascii="Verdana" w:hAnsi="Verdana"/>
          <w:b/>
          <w:bCs/>
          <w:sz w:val="20"/>
          <w:szCs w:val="20"/>
        </w:rPr>
      </w:pPr>
      <w:r w:rsidRPr="00F7229D">
        <w:rPr>
          <w:rFonts w:ascii="Verdana" w:hAnsi="Verdana"/>
          <w:b/>
          <w:bCs/>
          <w:sz w:val="20"/>
          <w:szCs w:val="20"/>
        </w:rPr>
        <w:t>_______________________________________________________________</w:t>
      </w:r>
    </w:p>
    <w:p w:rsidR="00527497" w:rsidRPr="00F7229D" w:rsidRDefault="00527497" w:rsidP="00527497">
      <w:pPr>
        <w:spacing w:after="120"/>
        <w:jc w:val="center"/>
        <w:rPr>
          <w:rFonts w:ascii="Verdana" w:hAnsi="Verdana"/>
          <w:b/>
          <w:bCs/>
          <w:sz w:val="20"/>
          <w:szCs w:val="20"/>
        </w:rPr>
      </w:pPr>
      <w:r w:rsidRPr="00F7229D">
        <w:rPr>
          <w:rFonts w:ascii="Verdana" w:hAnsi="Verdana"/>
          <w:bCs/>
          <w:sz w:val="16"/>
          <w:szCs w:val="16"/>
        </w:rPr>
        <w:t>/wpisać nazwę (firmę) Wykonawcy/</w:t>
      </w:r>
    </w:p>
    <w:p w:rsidR="00527497" w:rsidRPr="00F7229D" w:rsidRDefault="00527497" w:rsidP="00241A68">
      <w:pPr>
        <w:pStyle w:val="Akapitzlist"/>
        <w:numPr>
          <w:ilvl w:val="0"/>
          <w:numId w:val="6"/>
        </w:numPr>
        <w:jc w:val="both"/>
        <w:rPr>
          <w:rFonts w:ascii="Verdana" w:hAnsi="Verdana"/>
          <w:b/>
          <w:sz w:val="20"/>
          <w:szCs w:val="20"/>
        </w:rPr>
      </w:pPr>
      <w:r w:rsidRPr="00F7229D">
        <w:rPr>
          <w:rFonts w:ascii="Verdana" w:hAnsi="Verdana"/>
          <w:b/>
          <w:sz w:val="20"/>
          <w:szCs w:val="20"/>
        </w:rPr>
        <w:t>Przedkładam(y) poniżej listę podmiotów należących do tej samej grupy kapitałowej</w:t>
      </w:r>
      <w:r w:rsidRPr="00F7229D">
        <w:rPr>
          <w:rFonts w:ascii="Verdana" w:hAnsi="Verdana"/>
          <w:b/>
          <w:iCs/>
          <w:sz w:val="20"/>
          <w:szCs w:val="20"/>
        </w:rPr>
        <w:t xml:space="preserve">, o której mowa w art. 24 ust. 1 pkt 23 ustawy </w:t>
      </w:r>
      <w:proofErr w:type="spellStart"/>
      <w:r w:rsidRPr="00F7229D">
        <w:rPr>
          <w:rFonts w:ascii="Verdana" w:hAnsi="Verdana"/>
          <w:b/>
          <w:iCs/>
          <w:sz w:val="20"/>
          <w:szCs w:val="20"/>
        </w:rPr>
        <w:t>Pzp</w:t>
      </w:r>
      <w:proofErr w:type="spellEnd"/>
      <w:r w:rsidRPr="00F7229D">
        <w:rPr>
          <w:rFonts w:ascii="Verdana" w:hAnsi="Verdana"/>
          <w:b/>
          <w:sz w:val="20"/>
          <w:szCs w:val="20"/>
        </w:rPr>
        <w:t>, do której należy Wykonawca*:</w:t>
      </w:r>
    </w:p>
    <w:p w:rsidR="00527497" w:rsidRPr="00F7229D" w:rsidRDefault="00527497" w:rsidP="00527497">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7229D" w:rsidRPr="00F7229D" w:rsidTr="000F5B7A">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527497" w:rsidRPr="00F7229D" w:rsidRDefault="00527497" w:rsidP="000F5B7A">
            <w:pPr>
              <w:jc w:val="center"/>
              <w:rPr>
                <w:rFonts w:ascii="Verdana" w:hAnsi="Verdana"/>
                <w:b/>
                <w:sz w:val="20"/>
                <w:szCs w:val="20"/>
              </w:rPr>
            </w:pPr>
            <w:r w:rsidRPr="00F7229D">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527497" w:rsidRPr="00F7229D" w:rsidRDefault="00527497" w:rsidP="000F5B7A">
            <w:pPr>
              <w:jc w:val="center"/>
              <w:rPr>
                <w:rFonts w:ascii="Verdana" w:hAnsi="Verdana"/>
                <w:b/>
                <w:sz w:val="20"/>
                <w:szCs w:val="20"/>
              </w:rPr>
            </w:pPr>
            <w:r w:rsidRPr="00F7229D">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527497" w:rsidRPr="00F7229D" w:rsidRDefault="00527497" w:rsidP="000F5B7A">
            <w:pPr>
              <w:jc w:val="center"/>
              <w:rPr>
                <w:rFonts w:ascii="Verdana" w:hAnsi="Verdana"/>
                <w:b/>
                <w:sz w:val="20"/>
                <w:szCs w:val="20"/>
              </w:rPr>
            </w:pPr>
            <w:r w:rsidRPr="00F7229D">
              <w:rPr>
                <w:rFonts w:ascii="Verdana" w:hAnsi="Verdana"/>
                <w:b/>
                <w:sz w:val="20"/>
                <w:szCs w:val="20"/>
              </w:rPr>
              <w:t>Siedziba</w:t>
            </w:r>
          </w:p>
        </w:tc>
      </w:tr>
      <w:tr w:rsidR="00F7229D" w:rsidRPr="00F7229D" w:rsidTr="000F5B7A">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527497" w:rsidRPr="00F7229D" w:rsidRDefault="00527497" w:rsidP="000F5B7A">
            <w:pPr>
              <w:jc w:val="center"/>
              <w:rPr>
                <w:rFonts w:ascii="Verdana" w:hAnsi="Verdana"/>
                <w:b/>
                <w:sz w:val="20"/>
                <w:szCs w:val="20"/>
              </w:rPr>
            </w:pPr>
            <w:r w:rsidRPr="00F7229D">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527497" w:rsidRPr="00F7229D" w:rsidRDefault="00527497" w:rsidP="000F5B7A">
            <w:pPr>
              <w:jc w:val="center"/>
              <w:rPr>
                <w:rFonts w:ascii="Verdana" w:hAnsi="Verdana"/>
                <w:b/>
                <w:sz w:val="20"/>
                <w:szCs w:val="20"/>
              </w:rPr>
            </w:pPr>
          </w:p>
          <w:p w:rsidR="00527497" w:rsidRPr="00F7229D" w:rsidRDefault="00527497" w:rsidP="000F5B7A">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527497" w:rsidRPr="00F7229D" w:rsidRDefault="00527497" w:rsidP="000F5B7A">
            <w:pPr>
              <w:jc w:val="center"/>
              <w:rPr>
                <w:rFonts w:ascii="Verdana" w:hAnsi="Verdana"/>
                <w:b/>
                <w:sz w:val="20"/>
                <w:szCs w:val="20"/>
              </w:rPr>
            </w:pPr>
          </w:p>
        </w:tc>
      </w:tr>
      <w:tr w:rsidR="00F7229D" w:rsidRPr="00F7229D" w:rsidTr="000F5B7A">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527497" w:rsidRPr="00F7229D" w:rsidRDefault="00527497" w:rsidP="000F5B7A">
            <w:pPr>
              <w:jc w:val="center"/>
              <w:rPr>
                <w:rFonts w:ascii="Verdana" w:hAnsi="Verdana"/>
                <w:b/>
                <w:sz w:val="20"/>
                <w:szCs w:val="20"/>
              </w:rPr>
            </w:pPr>
            <w:r w:rsidRPr="00F7229D">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527497" w:rsidRPr="00F7229D" w:rsidRDefault="00527497" w:rsidP="000F5B7A">
            <w:pPr>
              <w:jc w:val="center"/>
              <w:rPr>
                <w:rFonts w:ascii="Verdana" w:hAnsi="Verdana"/>
                <w:b/>
                <w:sz w:val="20"/>
                <w:szCs w:val="20"/>
              </w:rPr>
            </w:pPr>
          </w:p>
          <w:p w:rsidR="00527497" w:rsidRPr="00F7229D" w:rsidRDefault="00527497" w:rsidP="000F5B7A">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527497" w:rsidRPr="00F7229D" w:rsidRDefault="00527497" w:rsidP="000F5B7A">
            <w:pPr>
              <w:jc w:val="center"/>
              <w:rPr>
                <w:rFonts w:ascii="Verdana" w:hAnsi="Verdana"/>
                <w:b/>
                <w:sz w:val="20"/>
                <w:szCs w:val="20"/>
              </w:rPr>
            </w:pPr>
          </w:p>
        </w:tc>
      </w:tr>
      <w:tr w:rsidR="00527497" w:rsidRPr="00F7229D" w:rsidTr="000F5B7A">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527497" w:rsidRPr="00F7229D" w:rsidRDefault="00527497" w:rsidP="000F5B7A">
            <w:pPr>
              <w:jc w:val="center"/>
              <w:rPr>
                <w:rFonts w:ascii="Verdana" w:hAnsi="Verdana"/>
                <w:b/>
                <w:sz w:val="20"/>
                <w:szCs w:val="20"/>
              </w:rPr>
            </w:pPr>
            <w:r w:rsidRPr="00F7229D">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527497" w:rsidRPr="00F7229D" w:rsidRDefault="00527497" w:rsidP="000F5B7A">
            <w:pPr>
              <w:jc w:val="center"/>
              <w:rPr>
                <w:rFonts w:ascii="Verdana" w:hAnsi="Verdana"/>
                <w:b/>
                <w:sz w:val="20"/>
                <w:szCs w:val="20"/>
              </w:rPr>
            </w:pPr>
          </w:p>
          <w:p w:rsidR="00527497" w:rsidRPr="00F7229D" w:rsidRDefault="00527497" w:rsidP="000F5B7A">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527497" w:rsidRPr="00F7229D" w:rsidRDefault="00527497" w:rsidP="000F5B7A">
            <w:pPr>
              <w:jc w:val="center"/>
              <w:rPr>
                <w:rFonts w:ascii="Verdana" w:hAnsi="Verdana"/>
                <w:b/>
                <w:sz w:val="20"/>
                <w:szCs w:val="20"/>
              </w:rPr>
            </w:pPr>
          </w:p>
        </w:tc>
      </w:tr>
    </w:tbl>
    <w:p w:rsidR="00527497" w:rsidRPr="00F7229D" w:rsidRDefault="00527497" w:rsidP="00527497">
      <w:pPr>
        <w:spacing w:before="120"/>
        <w:jc w:val="both"/>
        <w:rPr>
          <w:rFonts w:ascii="Verdana" w:hAnsi="Verdana"/>
          <w:sz w:val="20"/>
          <w:szCs w:val="20"/>
          <w:lang w:eastAsia="ar-SA"/>
        </w:rPr>
      </w:pPr>
    </w:p>
    <w:p w:rsidR="00527497" w:rsidRPr="00F7229D" w:rsidRDefault="00527497" w:rsidP="00527497">
      <w:pPr>
        <w:spacing w:before="120"/>
        <w:rPr>
          <w:rFonts w:ascii="Verdana" w:hAnsi="Verdana"/>
          <w:sz w:val="20"/>
          <w:szCs w:val="20"/>
        </w:rPr>
      </w:pPr>
      <w:r w:rsidRPr="00F7229D">
        <w:rPr>
          <w:rFonts w:ascii="Verdana" w:hAnsi="Verdana"/>
          <w:sz w:val="20"/>
          <w:szCs w:val="20"/>
        </w:rPr>
        <w:t>__________________ dnia __ __ 201</w:t>
      </w:r>
      <w:r w:rsidR="003E1DFB" w:rsidRPr="00F7229D">
        <w:rPr>
          <w:rFonts w:ascii="Verdana" w:hAnsi="Verdana"/>
          <w:sz w:val="20"/>
          <w:szCs w:val="20"/>
        </w:rPr>
        <w:t>7</w:t>
      </w:r>
      <w:r w:rsidRPr="00F7229D">
        <w:rPr>
          <w:rFonts w:ascii="Verdana" w:hAnsi="Verdana"/>
          <w:sz w:val="20"/>
          <w:szCs w:val="20"/>
        </w:rPr>
        <w:t xml:space="preserve"> roku</w:t>
      </w:r>
    </w:p>
    <w:p w:rsidR="00527497" w:rsidRPr="00F7229D" w:rsidRDefault="00527497" w:rsidP="00527497">
      <w:pPr>
        <w:spacing w:before="120"/>
        <w:ind w:firstLine="5220"/>
        <w:jc w:val="center"/>
        <w:rPr>
          <w:rFonts w:ascii="Verdana" w:hAnsi="Verdana"/>
          <w:i/>
          <w:sz w:val="20"/>
          <w:szCs w:val="20"/>
        </w:rPr>
      </w:pPr>
      <w:r w:rsidRPr="00F7229D">
        <w:rPr>
          <w:rFonts w:ascii="Verdana" w:hAnsi="Verdana"/>
          <w:i/>
          <w:sz w:val="20"/>
          <w:szCs w:val="20"/>
        </w:rPr>
        <w:t>______________________________</w:t>
      </w:r>
    </w:p>
    <w:p w:rsidR="00527497" w:rsidRPr="00F7229D" w:rsidRDefault="00527497" w:rsidP="00527497">
      <w:pPr>
        <w:spacing w:before="120"/>
        <w:ind w:firstLine="4500"/>
        <w:jc w:val="center"/>
        <w:rPr>
          <w:rFonts w:ascii="Verdana" w:hAnsi="Verdana"/>
          <w:i/>
          <w:sz w:val="16"/>
          <w:szCs w:val="16"/>
        </w:rPr>
      </w:pPr>
      <w:r w:rsidRPr="00F7229D">
        <w:rPr>
          <w:rFonts w:ascii="Verdana" w:hAnsi="Verdana"/>
          <w:i/>
          <w:sz w:val="16"/>
          <w:szCs w:val="16"/>
        </w:rPr>
        <w:t xml:space="preserve">         (podpis(y) Wykonawcy/Pełnomocnika)</w:t>
      </w:r>
    </w:p>
    <w:p w:rsidR="00527497" w:rsidRPr="00F7229D" w:rsidRDefault="00527497" w:rsidP="00527497">
      <w:pPr>
        <w:tabs>
          <w:tab w:val="left" w:pos="4032"/>
        </w:tabs>
        <w:jc w:val="both"/>
        <w:rPr>
          <w:rFonts w:ascii="Verdana" w:hAnsi="Verdana"/>
          <w:b/>
          <w:sz w:val="20"/>
          <w:szCs w:val="20"/>
        </w:rPr>
      </w:pPr>
      <w:r w:rsidRPr="00F7229D">
        <w:rPr>
          <w:rFonts w:ascii="Verdana" w:hAnsi="Verdana"/>
          <w:b/>
          <w:sz w:val="20"/>
          <w:szCs w:val="20"/>
        </w:rPr>
        <w:t>_______________________________________________________________</w:t>
      </w:r>
    </w:p>
    <w:p w:rsidR="00527497" w:rsidRPr="00F7229D" w:rsidRDefault="00527497" w:rsidP="00527497">
      <w:pPr>
        <w:tabs>
          <w:tab w:val="left" w:pos="4032"/>
        </w:tabs>
        <w:jc w:val="both"/>
        <w:rPr>
          <w:rFonts w:ascii="Verdana" w:hAnsi="Verdana"/>
          <w:b/>
          <w:sz w:val="20"/>
          <w:szCs w:val="20"/>
        </w:rPr>
      </w:pPr>
    </w:p>
    <w:p w:rsidR="00527497" w:rsidRPr="00F7229D" w:rsidRDefault="00527497" w:rsidP="00241A68">
      <w:pPr>
        <w:pStyle w:val="Akapitzlist"/>
        <w:numPr>
          <w:ilvl w:val="0"/>
          <w:numId w:val="6"/>
        </w:numPr>
        <w:jc w:val="both"/>
        <w:rPr>
          <w:rFonts w:ascii="Verdana" w:hAnsi="Verdana"/>
          <w:iCs/>
          <w:sz w:val="20"/>
          <w:szCs w:val="20"/>
          <w:lang w:eastAsia="pl-PL"/>
        </w:rPr>
      </w:pPr>
      <w:r w:rsidRPr="00F7229D">
        <w:rPr>
          <w:rFonts w:ascii="Verdana" w:hAnsi="Verdana"/>
          <w:b/>
          <w:sz w:val="20"/>
          <w:szCs w:val="20"/>
          <w:lang w:eastAsia="pl-PL"/>
        </w:rPr>
        <w:t xml:space="preserve">Informuje(my), że Wykonawca nie należy do grupy kapitałowej, o której mowa w art. 24 ust. 1 pkt 23 ustawy </w:t>
      </w:r>
      <w:proofErr w:type="spellStart"/>
      <w:r w:rsidRPr="00F7229D">
        <w:rPr>
          <w:rFonts w:ascii="Verdana" w:hAnsi="Verdana"/>
          <w:b/>
          <w:sz w:val="20"/>
          <w:szCs w:val="20"/>
          <w:lang w:eastAsia="pl-PL"/>
        </w:rPr>
        <w:t>Pzp</w:t>
      </w:r>
      <w:proofErr w:type="spellEnd"/>
      <w:r w:rsidRPr="00F7229D">
        <w:rPr>
          <w:rFonts w:ascii="Verdana" w:hAnsi="Verdana"/>
          <w:b/>
          <w:sz w:val="20"/>
          <w:szCs w:val="20"/>
          <w:lang w:eastAsia="pl-PL"/>
        </w:rPr>
        <w:t>*</w:t>
      </w:r>
      <w:r w:rsidRPr="00F7229D">
        <w:rPr>
          <w:rFonts w:ascii="Verdana" w:hAnsi="Verdana"/>
          <w:b/>
          <w:iCs/>
          <w:sz w:val="20"/>
          <w:szCs w:val="20"/>
          <w:lang w:eastAsia="pl-PL"/>
        </w:rPr>
        <w:t xml:space="preserve">. </w:t>
      </w:r>
    </w:p>
    <w:p w:rsidR="00527497" w:rsidRPr="00F7229D" w:rsidRDefault="00527497" w:rsidP="00527497">
      <w:pPr>
        <w:pStyle w:val="Zwykytekst1"/>
        <w:spacing w:before="120"/>
        <w:jc w:val="both"/>
        <w:rPr>
          <w:rFonts w:ascii="Verdana" w:hAnsi="Verdana"/>
        </w:rPr>
      </w:pPr>
    </w:p>
    <w:p w:rsidR="00527497" w:rsidRPr="00F7229D" w:rsidRDefault="00527497" w:rsidP="00527497">
      <w:pPr>
        <w:pStyle w:val="Zwykytekst1"/>
        <w:spacing w:before="120"/>
        <w:rPr>
          <w:rFonts w:ascii="Verdana" w:hAnsi="Verdana"/>
        </w:rPr>
      </w:pPr>
      <w:r w:rsidRPr="00F7229D">
        <w:rPr>
          <w:rFonts w:ascii="Verdana" w:hAnsi="Verdana"/>
        </w:rPr>
        <w:t>__________________ dnia __ __ ____ roku</w:t>
      </w:r>
    </w:p>
    <w:p w:rsidR="00527497" w:rsidRPr="00F7229D" w:rsidRDefault="00527497" w:rsidP="00527497">
      <w:pPr>
        <w:pStyle w:val="Zwykytekst1"/>
        <w:spacing w:before="120"/>
        <w:ind w:firstLine="3960"/>
        <w:jc w:val="center"/>
        <w:rPr>
          <w:rFonts w:ascii="Verdana" w:hAnsi="Verdana"/>
          <w:i/>
        </w:rPr>
      </w:pPr>
      <w:r w:rsidRPr="00F7229D">
        <w:rPr>
          <w:rFonts w:ascii="Verdana" w:hAnsi="Verdana"/>
          <w:i/>
        </w:rPr>
        <w:t>_____________________________________</w:t>
      </w:r>
    </w:p>
    <w:p w:rsidR="00527497" w:rsidRPr="00F7229D" w:rsidRDefault="00527497" w:rsidP="00527497">
      <w:pPr>
        <w:pStyle w:val="Zwykytekst1"/>
        <w:spacing w:before="120"/>
        <w:ind w:firstLine="3960"/>
        <w:jc w:val="center"/>
        <w:rPr>
          <w:rFonts w:ascii="Verdana" w:hAnsi="Verdana"/>
          <w:i/>
          <w:sz w:val="16"/>
          <w:szCs w:val="16"/>
        </w:rPr>
      </w:pPr>
      <w:r w:rsidRPr="00F7229D">
        <w:rPr>
          <w:rFonts w:ascii="Verdana" w:hAnsi="Verdana"/>
          <w:i/>
          <w:sz w:val="16"/>
          <w:szCs w:val="16"/>
        </w:rPr>
        <w:t>(podpis Wykonawcy/Pełnomocnika)</w:t>
      </w:r>
    </w:p>
    <w:p w:rsidR="00527497" w:rsidRPr="00F7229D" w:rsidRDefault="00527497" w:rsidP="00527497">
      <w:pPr>
        <w:pStyle w:val="Zwykytekst1"/>
        <w:spacing w:before="120"/>
        <w:jc w:val="both"/>
        <w:rPr>
          <w:rFonts w:ascii="Verdana" w:hAnsi="Verdana"/>
        </w:rPr>
      </w:pPr>
    </w:p>
    <w:p w:rsidR="00527497" w:rsidRPr="00F7229D" w:rsidRDefault="00A360D8" w:rsidP="00527497">
      <w:pPr>
        <w:spacing w:after="120"/>
        <w:jc w:val="both"/>
        <w:rPr>
          <w:rFonts w:ascii="Verdana" w:hAnsi="Verdana"/>
          <w:spacing w:val="4"/>
          <w:sz w:val="20"/>
          <w:szCs w:val="20"/>
        </w:rPr>
      </w:pPr>
      <w:r w:rsidRPr="00F7229D">
        <w:rPr>
          <w:rFonts w:ascii="Verdana" w:hAnsi="Verdana"/>
          <w:spacing w:val="4"/>
          <w:sz w:val="20"/>
          <w:szCs w:val="20"/>
        </w:rPr>
        <w:t>*niepotrzebne skreślić</w:t>
      </w:r>
    </w:p>
    <w:p w:rsidR="00527497" w:rsidRPr="00F7229D" w:rsidRDefault="00527497" w:rsidP="00527497">
      <w:pPr>
        <w:spacing w:after="120"/>
        <w:ind w:left="993" w:hanging="993"/>
        <w:jc w:val="both"/>
        <w:rPr>
          <w:rFonts w:ascii="Verdana" w:hAnsi="Verdana"/>
          <w:i/>
          <w:spacing w:val="4"/>
          <w:sz w:val="16"/>
          <w:szCs w:val="16"/>
        </w:rPr>
      </w:pPr>
      <w:r w:rsidRPr="00F7229D">
        <w:rPr>
          <w:rFonts w:ascii="Verdana" w:hAnsi="Verdana"/>
          <w:i/>
          <w:spacing w:val="4"/>
          <w:sz w:val="16"/>
          <w:szCs w:val="16"/>
        </w:rPr>
        <w:t xml:space="preserve">UWAGA: </w:t>
      </w:r>
      <w:r w:rsidRPr="00F7229D">
        <w:rPr>
          <w:rFonts w:ascii="Verdana" w:hAnsi="Verdana"/>
          <w:i/>
          <w:spacing w:val="4"/>
          <w:sz w:val="16"/>
          <w:szCs w:val="16"/>
        </w:rPr>
        <w:tab/>
        <w:t>niniejszy „Formularz” składa Wykonawca ubiegający się o udzielenie zamówienia. W przypadku Wykonawców wspólnie ubiegających się o udzielenie zamówienia składa go każdy z członków Konsorcjum lub wspólników spółki cywilnej.</w:t>
      </w:r>
    </w:p>
    <w:p w:rsidR="00D82220" w:rsidRPr="00F7229D" w:rsidRDefault="00D82220" w:rsidP="00610A3B">
      <w:pPr>
        <w:pStyle w:val="Zwykytekst1"/>
        <w:spacing w:before="120"/>
        <w:ind w:firstLine="3960"/>
        <w:jc w:val="center"/>
        <w:rPr>
          <w:rFonts w:ascii="Verdana" w:hAnsi="Verdana"/>
          <w:i/>
        </w:rPr>
        <w:sectPr w:rsidR="00D82220" w:rsidRPr="00F7229D" w:rsidSect="00151236">
          <w:footerReference w:type="default" r:id="rId13"/>
          <w:pgSz w:w="11906" w:h="16838"/>
          <w:pgMar w:top="1276" w:right="1418" w:bottom="1418" w:left="1418" w:header="709" w:footer="709" w:gutter="0"/>
          <w:cols w:space="708"/>
          <w:docGrid w:linePitch="360"/>
        </w:sectPr>
      </w:pPr>
    </w:p>
    <w:p w:rsidR="009917A0" w:rsidRPr="00F7229D" w:rsidRDefault="00E33015" w:rsidP="009917A0">
      <w:pPr>
        <w:jc w:val="right"/>
        <w:rPr>
          <w:rFonts w:ascii="Arial" w:eastAsia="Calibri" w:hAnsi="Arial" w:cs="Arial"/>
          <w:b/>
          <w:bCs/>
          <w:sz w:val="20"/>
          <w:szCs w:val="20"/>
        </w:rPr>
      </w:pPr>
      <w:r w:rsidRPr="00F7229D">
        <w:rPr>
          <w:noProof/>
        </w:rPr>
        <w:lastRenderedPageBreak/>
        <mc:AlternateContent>
          <mc:Choice Requires="wps">
            <w:drawing>
              <wp:anchor distT="0" distB="0" distL="114300" distR="114300" simplePos="0" relativeHeight="251661312" behindDoc="0" locked="0" layoutInCell="1" allowOverlap="1" wp14:anchorId="78788358" wp14:editId="4253C55F">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910FAE" w:rsidRDefault="00910FAE" w:rsidP="009917A0">
                            <w:pPr>
                              <w:jc w:val="center"/>
                              <w:rPr>
                                <w:i/>
                                <w:sz w:val="18"/>
                              </w:rPr>
                            </w:pPr>
                          </w:p>
                          <w:p w:rsidR="00910FAE" w:rsidRDefault="00910FAE" w:rsidP="009917A0">
                            <w:pPr>
                              <w:jc w:val="center"/>
                              <w:rPr>
                                <w:i/>
                                <w:sz w:val="18"/>
                              </w:rPr>
                            </w:pPr>
                          </w:p>
                          <w:p w:rsidR="00910FAE" w:rsidRDefault="00910FAE" w:rsidP="009917A0">
                            <w:pPr>
                              <w:jc w:val="center"/>
                              <w:rPr>
                                <w:i/>
                                <w:sz w:val="18"/>
                              </w:rPr>
                            </w:pPr>
                          </w:p>
                          <w:p w:rsidR="00910FAE" w:rsidRDefault="00910FAE" w:rsidP="009917A0">
                            <w:pPr>
                              <w:jc w:val="center"/>
                              <w:rPr>
                                <w:i/>
                                <w:sz w:val="18"/>
                              </w:rPr>
                            </w:pPr>
                          </w:p>
                          <w:p w:rsidR="00910FAE" w:rsidRDefault="00910FAE" w:rsidP="009917A0">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1.9pt;margin-top:17.25pt;width:172.2pt;height: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F721DA" w:rsidRDefault="00F721DA" w:rsidP="009917A0">
                      <w:pPr>
                        <w:jc w:val="center"/>
                        <w:rPr>
                          <w:i/>
                          <w:sz w:val="18"/>
                        </w:rPr>
                      </w:pPr>
                    </w:p>
                    <w:p w:rsidR="00F721DA" w:rsidRDefault="00F721DA" w:rsidP="009917A0">
                      <w:pPr>
                        <w:jc w:val="center"/>
                        <w:rPr>
                          <w:i/>
                          <w:sz w:val="18"/>
                        </w:rPr>
                      </w:pPr>
                    </w:p>
                    <w:p w:rsidR="00F721DA" w:rsidRDefault="00F721DA" w:rsidP="009917A0">
                      <w:pPr>
                        <w:jc w:val="center"/>
                        <w:rPr>
                          <w:i/>
                          <w:sz w:val="18"/>
                        </w:rPr>
                      </w:pPr>
                    </w:p>
                    <w:p w:rsidR="00F721DA" w:rsidRDefault="00F721DA" w:rsidP="009917A0">
                      <w:pPr>
                        <w:jc w:val="center"/>
                        <w:rPr>
                          <w:i/>
                          <w:sz w:val="18"/>
                        </w:rPr>
                      </w:pPr>
                    </w:p>
                    <w:p w:rsidR="00F721DA" w:rsidRDefault="00F721DA" w:rsidP="009917A0">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7229D">
        <w:rPr>
          <w:noProof/>
        </w:rPr>
        <mc:AlternateContent>
          <mc:Choice Requires="wps">
            <w:drawing>
              <wp:anchor distT="0" distB="0" distL="114300" distR="114300" simplePos="0" relativeHeight="251662336" behindDoc="0" locked="0" layoutInCell="1" allowOverlap="1" wp14:anchorId="22C7B7D6" wp14:editId="62E45CEA">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910FAE" w:rsidRDefault="00910FAE" w:rsidP="009917A0">
                            <w:pPr>
                              <w:jc w:val="center"/>
                              <w:rPr>
                                <w:rFonts w:ascii="Verdana" w:hAnsi="Verdana"/>
                                <w:b/>
                                <w:sz w:val="22"/>
                                <w:szCs w:val="22"/>
                              </w:rPr>
                            </w:pPr>
                          </w:p>
                          <w:p w:rsidR="00910FAE" w:rsidRPr="00EF5385" w:rsidRDefault="00910FAE" w:rsidP="009917A0">
                            <w:pPr>
                              <w:jc w:val="center"/>
                              <w:rPr>
                                <w:rFonts w:ascii="Verdana" w:hAnsi="Verdana"/>
                                <w:b/>
                                <w:sz w:val="22"/>
                                <w:szCs w:val="22"/>
                              </w:rPr>
                            </w:pPr>
                            <w:r w:rsidRPr="002E7B7E">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174.1pt;margin-top:17.25pt;width:541.45pt;height:6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F721DA" w:rsidRDefault="00F721DA" w:rsidP="009917A0">
                      <w:pPr>
                        <w:jc w:val="center"/>
                        <w:rPr>
                          <w:rFonts w:ascii="Verdana" w:hAnsi="Verdana"/>
                          <w:b/>
                          <w:sz w:val="22"/>
                          <w:szCs w:val="22"/>
                        </w:rPr>
                      </w:pPr>
                    </w:p>
                    <w:p w:rsidR="00F721DA" w:rsidRPr="00EF5385" w:rsidRDefault="00F721DA" w:rsidP="009917A0">
                      <w:pPr>
                        <w:jc w:val="center"/>
                        <w:rPr>
                          <w:rFonts w:ascii="Verdana" w:hAnsi="Verdana"/>
                          <w:b/>
                          <w:sz w:val="22"/>
                          <w:szCs w:val="22"/>
                        </w:rPr>
                      </w:pPr>
                      <w:r w:rsidRPr="002E7B7E">
                        <w:rPr>
                          <w:rFonts w:ascii="Verdana" w:hAnsi="Verdana"/>
                          <w:b/>
                          <w:sz w:val="22"/>
                          <w:szCs w:val="22"/>
                        </w:rPr>
                        <w:t>Wykaz osób</w:t>
                      </w:r>
                    </w:p>
                  </w:txbxContent>
                </v:textbox>
                <w10:wrap type="tight"/>
              </v:shape>
            </w:pict>
          </mc:Fallback>
        </mc:AlternateContent>
      </w:r>
      <w:r w:rsidR="009D5867" w:rsidRPr="00F7229D">
        <w:rPr>
          <w:rFonts w:ascii="Arial" w:eastAsia="Calibri" w:hAnsi="Arial" w:cs="Arial"/>
          <w:b/>
          <w:bCs/>
          <w:sz w:val="20"/>
          <w:szCs w:val="20"/>
        </w:rPr>
        <w:t>Formularz 3.2.</w:t>
      </w:r>
    </w:p>
    <w:p w:rsidR="009917A0" w:rsidRPr="00F7229D" w:rsidRDefault="009917A0" w:rsidP="009917A0">
      <w:pPr>
        <w:rPr>
          <w:rFonts w:ascii="Arial" w:eastAsia="Calibri" w:hAnsi="Arial" w:cs="Arial"/>
          <w:sz w:val="20"/>
          <w:szCs w:val="20"/>
        </w:rPr>
      </w:pPr>
    </w:p>
    <w:p w:rsidR="009917A0" w:rsidRPr="00F7229D" w:rsidRDefault="009917A0" w:rsidP="009917A0">
      <w:pPr>
        <w:rPr>
          <w:rFonts w:ascii="Arial" w:eastAsia="Calibri" w:hAnsi="Arial" w:cs="Arial"/>
          <w:sz w:val="20"/>
          <w:szCs w:val="20"/>
        </w:rPr>
      </w:pPr>
      <w:r w:rsidRPr="00F7229D">
        <w:rPr>
          <w:rFonts w:ascii="Arial" w:eastAsia="Calibri" w:hAnsi="Arial" w:cs="Arial"/>
          <w:sz w:val="20"/>
          <w:szCs w:val="20"/>
        </w:rPr>
        <w:t>Składając ofertę w postępowaniu prowadzonym w trybie przetargu nieograniczonego na:</w:t>
      </w:r>
    </w:p>
    <w:p w:rsidR="009917A0" w:rsidRPr="00F7229D" w:rsidRDefault="009917A0" w:rsidP="009917A0">
      <w:pPr>
        <w:rPr>
          <w:rFonts w:ascii="Arial" w:eastAsia="Calibri" w:hAnsi="Arial" w:cs="Arial"/>
          <w:i/>
          <w:sz w:val="20"/>
          <w:szCs w:val="20"/>
        </w:rPr>
      </w:pPr>
    </w:p>
    <w:p w:rsidR="009917A0" w:rsidRPr="00F7229D" w:rsidRDefault="00B14E27" w:rsidP="009917A0">
      <w:pPr>
        <w:tabs>
          <w:tab w:val="left" w:leader="dot" w:pos="9360"/>
        </w:tabs>
        <w:suppressAutoHyphens/>
        <w:jc w:val="both"/>
        <w:rPr>
          <w:rFonts w:ascii="Arial" w:hAnsi="Arial" w:cs="Arial"/>
          <w:b/>
          <w:sz w:val="20"/>
          <w:szCs w:val="20"/>
          <w:lang w:eastAsia="ar-SA"/>
        </w:rPr>
      </w:pPr>
      <w:r w:rsidRPr="00F7229D">
        <w:rPr>
          <w:rFonts w:ascii="Arial" w:hAnsi="Arial" w:cs="Arial"/>
          <w:spacing w:val="-2"/>
          <w:sz w:val="20"/>
          <w:szCs w:val="20"/>
          <w:lang w:eastAsia="ar-SA"/>
        </w:rPr>
        <w:t>wykonanie usług tłumaczeń ustnych i pisemnych z</w:t>
      </w:r>
      <w:r w:rsidR="009917A0" w:rsidRPr="00F7229D">
        <w:rPr>
          <w:rFonts w:ascii="Arial" w:hAnsi="Arial" w:cs="Arial"/>
          <w:spacing w:val="-2"/>
          <w:sz w:val="20"/>
          <w:szCs w:val="20"/>
          <w:lang w:eastAsia="ar-SA"/>
        </w:rPr>
        <w:t>nak: BA-F-II-3710-</w:t>
      </w:r>
      <w:r w:rsidRPr="00F7229D">
        <w:rPr>
          <w:rFonts w:ascii="Arial" w:hAnsi="Arial" w:cs="Arial"/>
          <w:spacing w:val="-2"/>
          <w:sz w:val="20"/>
          <w:szCs w:val="20"/>
          <w:lang w:eastAsia="ar-SA"/>
        </w:rPr>
        <w:t>6</w:t>
      </w:r>
      <w:r w:rsidR="009917A0" w:rsidRPr="00F7229D">
        <w:rPr>
          <w:rFonts w:ascii="Arial" w:hAnsi="Arial" w:cs="Arial"/>
          <w:spacing w:val="-2"/>
          <w:sz w:val="20"/>
          <w:szCs w:val="20"/>
          <w:lang w:eastAsia="ar-SA"/>
        </w:rPr>
        <w:t>/17</w:t>
      </w:r>
    </w:p>
    <w:p w:rsidR="009917A0" w:rsidRPr="00F7229D" w:rsidRDefault="009917A0" w:rsidP="009917A0">
      <w:pPr>
        <w:rPr>
          <w:rFonts w:ascii="Arial" w:eastAsia="Calibri" w:hAnsi="Arial" w:cs="Arial"/>
          <w:sz w:val="20"/>
          <w:szCs w:val="20"/>
        </w:rPr>
      </w:pPr>
      <w:r w:rsidRPr="00F7229D">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w:t>
      </w:r>
      <w:proofErr w:type="spellStart"/>
      <w:r w:rsidRPr="00F7229D">
        <w:rPr>
          <w:rFonts w:ascii="Arial" w:eastAsia="Calibri" w:hAnsi="Arial" w:cs="Arial"/>
          <w:sz w:val="20"/>
          <w:szCs w:val="20"/>
        </w:rPr>
        <w:t>Pzp</w:t>
      </w:r>
      <w:proofErr w:type="spellEnd"/>
      <w:r w:rsidRPr="00F7229D">
        <w:rPr>
          <w:rFonts w:ascii="Arial" w:eastAsia="Calibri" w:hAnsi="Arial" w:cs="Arial"/>
          <w:sz w:val="20"/>
          <w:szCs w:val="20"/>
        </w:rPr>
        <w:t xml:space="preserve"> i których opis sposobu oceny spełniania </w:t>
      </w:r>
      <w:r w:rsidR="00EE2BFE" w:rsidRPr="00F7229D">
        <w:rPr>
          <w:rFonts w:ascii="Arial" w:eastAsia="Calibri" w:hAnsi="Arial" w:cs="Arial"/>
          <w:sz w:val="20"/>
          <w:szCs w:val="20"/>
        </w:rPr>
        <w:t>został zamieszczony w pkt. 7.2.1</w:t>
      </w:r>
      <w:r w:rsidR="00B515C5" w:rsidRPr="00F7229D">
        <w:rPr>
          <w:rFonts w:ascii="Arial" w:eastAsia="Calibri" w:hAnsi="Arial" w:cs="Arial"/>
          <w:sz w:val="20"/>
          <w:szCs w:val="20"/>
        </w:rPr>
        <w:t xml:space="preserve"> IDW </w:t>
      </w:r>
      <w:r w:rsidR="00CB6CA8" w:rsidRPr="00F7229D">
        <w:rPr>
          <w:rFonts w:ascii="Arial" w:eastAsia="Calibri" w:hAnsi="Arial" w:cs="Arial"/>
          <w:sz w:val="20"/>
          <w:szCs w:val="20"/>
        </w:rPr>
        <w:t xml:space="preserve">SIWZ </w:t>
      </w:r>
      <w:r w:rsidR="002C17F7" w:rsidRPr="00F7229D">
        <w:rPr>
          <w:rFonts w:ascii="Arial" w:eastAsia="Calibri" w:hAnsi="Arial" w:cs="Arial"/>
          <w:sz w:val="20"/>
          <w:szCs w:val="20"/>
        </w:rPr>
        <w:t>oraz kryterium oceny ofert – d</w:t>
      </w:r>
      <w:r w:rsidR="00B515C5" w:rsidRPr="00F7229D">
        <w:rPr>
          <w:rFonts w:ascii="Arial" w:eastAsia="Calibri" w:hAnsi="Arial" w:cs="Arial"/>
          <w:sz w:val="20"/>
          <w:szCs w:val="20"/>
        </w:rPr>
        <w:t>oświadczenie tłumacza przysięgłego</w:t>
      </w:r>
      <w:r w:rsidR="00113971" w:rsidRPr="00F7229D">
        <w:rPr>
          <w:rFonts w:ascii="Arial" w:eastAsia="Calibri" w:hAnsi="Arial" w:cs="Arial"/>
          <w:sz w:val="20"/>
          <w:szCs w:val="20"/>
        </w:rPr>
        <w:t xml:space="preserve"> opisanego w pkt. 18.1.2.</w:t>
      </w:r>
      <w:r w:rsidR="00B515C5" w:rsidRPr="00F7229D">
        <w:rPr>
          <w:rFonts w:ascii="Arial" w:eastAsia="Calibri" w:hAnsi="Arial" w:cs="Arial"/>
          <w:sz w:val="20"/>
          <w:szCs w:val="20"/>
        </w:rPr>
        <w:t>:</w:t>
      </w:r>
    </w:p>
    <w:tbl>
      <w:tblPr>
        <w:tblW w:w="14046" w:type="dxa"/>
        <w:jc w:val="center"/>
        <w:tblInd w:w="-1210"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F7229D" w:rsidRPr="00F7229D" w:rsidTr="0019309A">
        <w:trPr>
          <w:trHeight w:val="788"/>
          <w:jc w:val="center"/>
        </w:trPr>
        <w:tc>
          <w:tcPr>
            <w:tcW w:w="633" w:type="dxa"/>
            <w:tcBorders>
              <w:top w:val="double" w:sz="4" w:space="0" w:color="auto"/>
            </w:tcBorders>
            <w:vAlign w:val="center"/>
          </w:tcPr>
          <w:p w:rsidR="0096186A" w:rsidRPr="00F7229D" w:rsidRDefault="0096186A" w:rsidP="0019309A">
            <w:pPr>
              <w:jc w:val="center"/>
              <w:rPr>
                <w:rFonts w:ascii="Verdana" w:hAnsi="Verdana"/>
                <w:sz w:val="20"/>
                <w:szCs w:val="20"/>
              </w:rPr>
            </w:pPr>
          </w:p>
          <w:p w:rsidR="0096186A" w:rsidRPr="00F7229D" w:rsidRDefault="0096186A" w:rsidP="0019309A">
            <w:pPr>
              <w:jc w:val="center"/>
              <w:rPr>
                <w:rFonts w:ascii="Verdana" w:hAnsi="Verdana"/>
                <w:sz w:val="20"/>
                <w:szCs w:val="20"/>
              </w:rPr>
            </w:pPr>
            <w:r w:rsidRPr="00F7229D">
              <w:rPr>
                <w:rFonts w:ascii="Verdana" w:eastAsia="Calibri" w:hAnsi="Verdana" w:cs="Arial"/>
                <w:b/>
                <w:sz w:val="20"/>
                <w:szCs w:val="20"/>
              </w:rPr>
              <w:t>Poz.</w:t>
            </w:r>
          </w:p>
        </w:tc>
        <w:tc>
          <w:tcPr>
            <w:tcW w:w="3499" w:type="dxa"/>
            <w:tcBorders>
              <w:top w:val="double" w:sz="4" w:space="0" w:color="auto"/>
            </w:tcBorders>
          </w:tcPr>
          <w:p w:rsidR="0096186A" w:rsidRPr="00F7229D" w:rsidRDefault="0096186A" w:rsidP="0019309A">
            <w:pPr>
              <w:jc w:val="center"/>
              <w:rPr>
                <w:rFonts w:ascii="Verdana" w:hAnsi="Verdana"/>
                <w:sz w:val="20"/>
                <w:szCs w:val="20"/>
              </w:rPr>
            </w:pPr>
            <w:r w:rsidRPr="00F7229D">
              <w:rPr>
                <w:rFonts w:ascii="Verdana" w:eastAsia="Calibri" w:hAnsi="Verdana" w:cs="Arial"/>
                <w:b/>
                <w:iCs/>
                <w:sz w:val="20"/>
                <w:szCs w:val="20"/>
              </w:rPr>
              <w:t>WYMAGANIA OKREŚLONE PRZEZ ZAMAWIAJĄCEGO</w:t>
            </w:r>
          </w:p>
        </w:tc>
        <w:tc>
          <w:tcPr>
            <w:tcW w:w="2268" w:type="dxa"/>
            <w:tcBorders>
              <w:top w:val="double" w:sz="4" w:space="0" w:color="auto"/>
            </w:tcBorders>
            <w:vAlign w:val="center"/>
          </w:tcPr>
          <w:p w:rsidR="0096186A" w:rsidRPr="00F7229D" w:rsidRDefault="0096186A" w:rsidP="0019309A">
            <w:pPr>
              <w:jc w:val="center"/>
              <w:rPr>
                <w:rFonts w:ascii="Verdana" w:hAnsi="Verdana"/>
                <w:b/>
                <w:sz w:val="20"/>
                <w:szCs w:val="20"/>
              </w:rPr>
            </w:pPr>
          </w:p>
          <w:p w:rsidR="0096186A" w:rsidRPr="00F7229D" w:rsidRDefault="0096186A" w:rsidP="0019309A">
            <w:pPr>
              <w:jc w:val="center"/>
              <w:rPr>
                <w:rFonts w:ascii="Verdana" w:hAnsi="Verdana"/>
                <w:b/>
                <w:sz w:val="20"/>
                <w:szCs w:val="20"/>
              </w:rPr>
            </w:pPr>
            <w:r w:rsidRPr="00F7229D">
              <w:rPr>
                <w:rFonts w:ascii="Verdana" w:hAnsi="Verdana"/>
                <w:b/>
                <w:sz w:val="20"/>
                <w:szCs w:val="20"/>
              </w:rPr>
              <w:t xml:space="preserve">STANOWISKO </w:t>
            </w:r>
          </w:p>
          <w:p w:rsidR="0096186A" w:rsidRPr="00F7229D" w:rsidRDefault="0096186A" w:rsidP="0019309A">
            <w:pPr>
              <w:jc w:val="center"/>
              <w:rPr>
                <w:rFonts w:ascii="Verdana" w:hAnsi="Verdana"/>
                <w:b/>
                <w:sz w:val="20"/>
                <w:szCs w:val="20"/>
              </w:rPr>
            </w:pPr>
          </w:p>
        </w:tc>
        <w:tc>
          <w:tcPr>
            <w:tcW w:w="2420" w:type="dxa"/>
            <w:tcBorders>
              <w:top w:val="double" w:sz="4" w:space="0" w:color="auto"/>
            </w:tcBorders>
            <w:vAlign w:val="center"/>
          </w:tcPr>
          <w:p w:rsidR="0096186A" w:rsidRPr="00F7229D" w:rsidRDefault="0096186A" w:rsidP="0019309A">
            <w:pPr>
              <w:jc w:val="center"/>
              <w:rPr>
                <w:rFonts w:ascii="Verdana" w:hAnsi="Verdana"/>
                <w:b/>
                <w:sz w:val="20"/>
                <w:szCs w:val="20"/>
              </w:rPr>
            </w:pPr>
            <w:r w:rsidRPr="00F7229D">
              <w:rPr>
                <w:rFonts w:ascii="Verdana" w:hAnsi="Verdana"/>
                <w:b/>
                <w:sz w:val="20"/>
                <w:szCs w:val="20"/>
              </w:rPr>
              <w:t>IMIĘ I NAZWISKO</w:t>
            </w:r>
          </w:p>
        </w:tc>
        <w:tc>
          <w:tcPr>
            <w:tcW w:w="2657" w:type="dxa"/>
            <w:tcBorders>
              <w:top w:val="double" w:sz="4" w:space="0" w:color="auto"/>
            </w:tcBorders>
            <w:vAlign w:val="center"/>
          </w:tcPr>
          <w:p w:rsidR="0096186A" w:rsidRPr="00F7229D" w:rsidRDefault="0096186A" w:rsidP="0019309A">
            <w:pPr>
              <w:jc w:val="center"/>
              <w:rPr>
                <w:rFonts w:ascii="Verdana" w:hAnsi="Verdana"/>
                <w:sz w:val="20"/>
                <w:szCs w:val="20"/>
              </w:rPr>
            </w:pPr>
            <w:r w:rsidRPr="00F7229D">
              <w:rPr>
                <w:rFonts w:ascii="Verdana" w:eastAsia="Calibri" w:hAnsi="Verdana" w:cs="Arial"/>
                <w:b/>
                <w:sz w:val="20"/>
                <w:szCs w:val="20"/>
              </w:rPr>
              <w:t>DOŚWIADCZENIE I KWALIFIKACJE POTWIERDZAJĄCE SPEŁNIENIE WYMAGAŃ</w:t>
            </w:r>
          </w:p>
        </w:tc>
        <w:tc>
          <w:tcPr>
            <w:tcW w:w="2569" w:type="dxa"/>
            <w:tcBorders>
              <w:top w:val="double" w:sz="4" w:space="0" w:color="auto"/>
            </w:tcBorders>
            <w:vAlign w:val="center"/>
          </w:tcPr>
          <w:p w:rsidR="0096186A" w:rsidRPr="00F7229D" w:rsidRDefault="0096186A" w:rsidP="0019309A">
            <w:pPr>
              <w:jc w:val="center"/>
              <w:rPr>
                <w:rFonts w:ascii="Verdana" w:hAnsi="Verdana"/>
                <w:b/>
                <w:sz w:val="20"/>
                <w:szCs w:val="20"/>
              </w:rPr>
            </w:pPr>
            <w:r w:rsidRPr="00F7229D">
              <w:rPr>
                <w:rFonts w:ascii="Verdana" w:hAnsi="Verdana"/>
                <w:b/>
                <w:sz w:val="20"/>
                <w:szCs w:val="20"/>
              </w:rPr>
              <w:t>PODSTAWA DYSPONOWANIA</w:t>
            </w:r>
          </w:p>
        </w:tc>
      </w:tr>
      <w:tr w:rsidR="00F7229D" w:rsidRPr="00F7229D" w:rsidTr="0019309A">
        <w:trPr>
          <w:trHeight w:val="788"/>
          <w:jc w:val="center"/>
        </w:trPr>
        <w:tc>
          <w:tcPr>
            <w:tcW w:w="633" w:type="dxa"/>
            <w:tcBorders>
              <w:top w:val="double" w:sz="4" w:space="0" w:color="auto"/>
            </w:tcBorders>
            <w:vAlign w:val="center"/>
          </w:tcPr>
          <w:p w:rsidR="0096186A" w:rsidRPr="00F7229D" w:rsidRDefault="0096186A" w:rsidP="0019309A">
            <w:pPr>
              <w:spacing w:before="120"/>
              <w:jc w:val="center"/>
              <w:rPr>
                <w:rFonts w:ascii="Verdana" w:eastAsia="Calibri" w:hAnsi="Verdana" w:cs="Arial"/>
                <w:b/>
                <w:sz w:val="20"/>
                <w:szCs w:val="20"/>
              </w:rPr>
            </w:pPr>
            <w:r w:rsidRPr="00F7229D">
              <w:rPr>
                <w:rFonts w:ascii="Verdana" w:eastAsia="Calibri" w:hAnsi="Verdana" w:cs="Arial"/>
                <w:b/>
                <w:sz w:val="20"/>
                <w:szCs w:val="20"/>
              </w:rPr>
              <w:t>1</w:t>
            </w:r>
          </w:p>
        </w:tc>
        <w:tc>
          <w:tcPr>
            <w:tcW w:w="3499" w:type="dxa"/>
            <w:tcBorders>
              <w:top w:val="double" w:sz="4" w:space="0" w:color="auto"/>
            </w:tcBorders>
            <w:vAlign w:val="center"/>
          </w:tcPr>
          <w:p w:rsidR="0096186A" w:rsidRPr="00F7229D" w:rsidRDefault="0096186A" w:rsidP="0019309A">
            <w:pPr>
              <w:spacing w:before="120"/>
              <w:jc w:val="center"/>
              <w:rPr>
                <w:rFonts w:ascii="Verdana" w:eastAsia="Calibri" w:hAnsi="Verdana" w:cs="Arial"/>
                <w:b/>
                <w:iCs/>
                <w:sz w:val="20"/>
                <w:szCs w:val="20"/>
              </w:rPr>
            </w:pPr>
            <w:r w:rsidRPr="00F7229D">
              <w:rPr>
                <w:rFonts w:ascii="Verdana" w:eastAsia="Calibri" w:hAnsi="Verdana" w:cs="Arial"/>
                <w:b/>
                <w:iCs/>
                <w:sz w:val="20"/>
                <w:szCs w:val="20"/>
              </w:rPr>
              <w:t>2</w:t>
            </w:r>
          </w:p>
        </w:tc>
        <w:tc>
          <w:tcPr>
            <w:tcW w:w="2268" w:type="dxa"/>
            <w:tcBorders>
              <w:top w:val="double" w:sz="4" w:space="0" w:color="auto"/>
            </w:tcBorders>
            <w:vAlign w:val="center"/>
          </w:tcPr>
          <w:p w:rsidR="0096186A" w:rsidRPr="00F7229D" w:rsidRDefault="0096186A" w:rsidP="0019309A">
            <w:pPr>
              <w:spacing w:before="120"/>
              <w:jc w:val="center"/>
              <w:rPr>
                <w:rFonts w:ascii="Verdana" w:eastAsia="Calibri" w:hAnsi="Verdana" w:cs="Arial"/>
                <w:b/>
                <w:sz w:val="20"/>
                <w:szCs w:val="20"/>
              </w:rPr>
            </w:pPr>
            <w:r w:rsidRPr="00F7229D">
              <w:rPr>
                <w:rFonts w:ascii="Verdana" w:eastAsia="Calibri" w:hAnsi="Verdana" w:cs="Arial"/>
                <w:b/>
                <w:sz w:val="20"/>
                <w:szCs w:val="20"/>
              </w:rPr>
              <w:t>3</w:t>
            </w:r>
          </w:p>
        </w:tc>
        <w:tc>
          <w:tcPr>
            <w:tcW w:w="2420" w:type="dxa"/>
            <w:tcBorders>
              <w:top w:val="double" w:sz="4" w:space="0" w:color="auto"/>
            </w:tcBorders>
          </w:tcPr>
          <w:p w:rsidR="0096186A" w:rsidRPr="00F7229D" w:rsidRDefault="0096186A" w:rsidP="0019309A">
            <w:pPr>
              <w:spacing w:before="120"/>
              <w:jc w:val="center"/>
              <w:rPr>
                <w:rFonts w:ascii="Verdana" w:eastAsia="Calibri" w:hAnsi="Verdana" w:cs="Arial"/>
                <w:b/>
                <w:sz w:val="20"/>
                <w:szCs w:val="20"/>
              </w:rPr>
            </w:pPr>
            <w:r w:rsidRPr="00F7229D">
              <w:rPr>
                <w:rFonts w:ascii="Verdana" w:eastAsia="Calibri" w:hAnsi="Verdana" w:cs="Arial"/>
                <w:b/>
                <w:sz w:val="20"/>
                <w:szCs w:val="20"/>
              </w:rPr>
              <w:t>4</w:t>
            </w:r>
          </w:p>
        </w:tc>
        <w:tc>
          <w:tcPr>
            <w:tcW w:w="2657" w:type="dxa"/>
            <w:tcBorders>
              <w:top w:val="double" w:sz="4" w:space="0" w:color="auto"/>
            </w:tcBorders>
            <w:vAlign w:val="center"/>
          </w:tcPr>
          <w:p w:rsidR="0096186A" w:rsidRPr="00F7229D" w:rsidRDefault="0096186A" w:rsidP="0019309A">
            <w:pPr>
              <w:spacing w:before="120"/>
              <w:jc w:val="center"/>
              <w:rPr>
                <w:rFonts w:ascii="Verdana" w:eastAsia="Calibri" w:hAnsi="Verdana" w:cs="Arial"/>
                <w:b/>
                <w:sz w:val="20"/>
                <w:szCs w:val="20"/>
              </w:rPr>
            </w:pPr>
            <w:r w:rsidRPr="00F7229D">
              <w:rPr>
                <w:rFonts w:ascii="Verdana" w:eastAsia="Calibri" w:hAnsi="Verdana" w:cs="Arial"/>
                <w:b/>
                <w:sz w:val="20"/>
                <w:szCs w:val="20"/>
              </w:rPr>
              <w:t>5</w:t>
            </w:r>
          </w:p>
        </w:tc>
        <w:tc>
          <w:tcPr>
            <w:tcW w:w="2569" w:type="dxa"/>
            <w:tcBorders>
              <w:top w:val="double" w:sz="4" w:space="0" w:color="auto"/>
            </w:tcBorders>
            <w:vAlign w:val="center"/>
          </w:tcPr>
          <w:p w:rsidR="0096186A" w:rsidRPr="00F7229D" w:rsidRDefault="0096186A" w:rsidP="0019309A">
            <w:pPr>
              <w:spacing w:before="120"/>
              <w:jc w:val="center"/>
              <w:rPr>
                <w:rFonts w:ascii="Verdana" w:eastAsia="Calibri" w:hAnsi="Verdana" w:cs="Arial"/>
                <w:b/>
                <w:sz w:val="20"/>
                <w:szCs w:val="20"/>
              </w:rPr>
            </w:pPr>
            <w:r w:rsidRPr="00F7229D">
              <w:rPr>
                <w:rFonts w:ascii="Verdana" w:eastAsia="Calibri" w:hAnsi="Verdana" w:cs="Arial"/>
                <w:b/>
                <w:sz w:val="20"/>
                <w:szCs w:val="20"/>
              </w:rPr>
              <w:t>6</w:t>
            </w:r>
          </w:p>
        </w:tc>
      </w:tr>
      <w:tr w:rsidR="00F7229D" w:rsidRPr="00F7229D" w:rsidTr="0019309A">
        <w:trPr>
          <w:trHeight w:val="788"/>
          <w:jc w:val="center"/>
        </w:trPr>
        <w:tc>
          <w:tcPr>
            <w:tcW w:w="633" w:type="dxa"/>
            <w:vAlign w:val="center"/>
          </w:tcPr>
          <w:p w:rsidR="0096186A" w:rsidRPr="00F7229D" w:rsidRDefault="0096186A" w:rsidP="0019309A">
            <w:pPr>
              <w:jc w:val="center"/>
              <w:rPr>
                <w:rFonts w:ascii="Verdana" w:hAnsi="Verdana"/>
                <w:sz w:val="20"/>
                <w:szCs w:val="20"/>
              </w:rPr>
            </w:pPr>
          </w:p>
          <w:p w:rsidR="0096186A" w:rsidRPr="00F7229D" w:rsidRDefault="0096186A" w:rsidP="0019309A">
            <w:pPr>
              <w:jc w:val="center"/>
              <w:rPr>
                <w:rFonts w:ascii="Verdana" w:hAnsi="Verdana"/>
                <w:sz w:val="20"/>
                <w:szCs w:val="20"/>
              </w:rPr>
            </w:pPr>
            <w:r w:rsidRPr="00F7229D">
              <w:rPr>
                <w:rFonts w:ascii="Verdana" w:hAnsi="Verdana"/>
                <w:sz w:val="20"/>
                <w:szCs w:val="20"/>
              </w:rPr>
              <w:t>1</w:t>
            </w:r>
          </w:p>
        </w:tc>
        <w:tc>
          <w:tcPr>
            <w:tcW w:w="3499" w:type="dxa"/>
          </w:tcPr>
          <w:p w:rsidR="0096186A" w:rsidRPr="00F7229D" w:rsidRDefault="0096186A"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96186A" w:rsidRPr="00F7229D" w:rsidRDefault="0096186A"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96186A" w:rsidRPr="00F7229D" w:rsidRDefault="0096186A" w:rsidP="0019309A">
            <w:pPr>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9A1892" w:rsidRPr="00F7229D" w:rsidRDefault="00487E69" w:rsidP="0019309A">
            <w:pPr>
              <w:jc w:val="both"/>
              <w:rPr>
                <w:rFonts w:ascii="Arial" w:hAnsi="Arial" w:cs="Arial"/>
                <w:b/>
                <w:sz w:val="20"/>
                <w:szCs w:val="20"/>
              </w:rPr>
            </w:pPr>
            <w:r w:rsidRPr="00F7229D">
              <w:rPr>
                <w:rFonts w:ascii="Arial" w:hAnsi="Arial" w:cs="Arial"/>
                <w:b/>
                <w:sz w:val="20"/>
                <w:szCs w:val="20"/>
              </w:rPr>
              <w:t xml:space="preserve">Minimalne </w:t>
            </w:r>
            <w:r w:rsidR="009A1892" w:rsidRPr="00F7229D">
              <w:rPr>
                <w:rFonts w:ascii="Arial" w:hAnsi="Arial" w:cs="Arial"/>
                <w:b/>
                <w:sz w:val="20"/>
                <w:szCs w:val="20"/>
              </w:rPr>
              <w:t>doświadczenie:</w:t>
            </w:r>
          </w:p>
          <w:p w:rsidR="009A1892" w:rsidRPr="00F7229D" w:rsidRDefault="009A1892" w:rsidP="0019309A">
            <w:pPr>
              <w:jc w:val="both"/>
              <w:rPr>
                <w:rFonts w:ascii="Arial" w:hAnsi="Arial" w:cs="Arial"/>
                <w:sz w:val="20"/>
                <w:szCs w:val="20"/>
              </w:rPr>
            </w:pPr>
            <w:r w:rsidRPr="00F7229D">
              <w:rPr>
                <w:rFonts w:ascii="Arial" w:hAnsi="Arial" w:cs="Arial"/>
                <w:sz w:val="20"/>
                <w:szCs w:val="20"/>
              </w:rPr>
              <w:t xml:space="preserve">Posiadanie </w:t>
            </w:r>
            <w:r w:rsidR="002C17F7" w:rsidRPr="00F7229D">
              <w:rPr>
                <w:rFonts w:ascii="Arial" w:hAnsi="Arial" w:cs="Arial"/>
                <w:sz w:val="20"/>
                <w:szCs w:val="20"/>
              </w:rPr>
              <w:t>1</w:t>
            </w:r>
            <w:r w:rsidRPr="00F7229D">
              <w:rPr>
                <w:rFonts w:ascii="Arial" w:hAnsi="Arial" w:cs="Arial"/>
                <w:sz w:val="20"/>
                <w:szCs w:val="20"/>
              </w:rPr>
              <w:t>5-letniego doświadczenia w zawodzie tłumacza przysięgłego</w:t>
            </w:r>
          </w:p>
          <w:p w:rsidR="00487E69" w:rsidRPr="00F7229D" w:rsidRDefault="00487E69" w:rsidP="0019309A">
            <w:pPr>
              <w:jc w:val="both"/>
              <w:rPr>
                <w:rFonts w:ascii="Arial" w:hAnsi="Arial" w:cs="Arial"/>
                <w:sz w:val="20"/>
                <w:szCs w:val="20"/>
              </w:rPr>
            </w:pPr>
            <w:r w:rsidRPr="00F7229D">
              <w:rPr>
                <w:rFonts w:ascii="Arial" w:hAnsi="Arial" w:cs="Arial"/>
                <w:sz w:val="20"/>
                <w:szCs w:val="20"/>
              </w:rPr>
              <w:t>(</w:t>
            </w:r>
            <w:r w:rsidR="00EF0B20" w:rsidRPr="00F7229D">
              <w:rPr>
                <w:rFonts w:ascii="Arial" w:hAnsi="Arial" w:cs="Arial"/>
                <w:sz w:val="20"/>
                <w:szCs w:val="20"/>
              </w:rPr>
              <w:t xml:space="preserve">spełnienie powyższego wymogu doświadczenia będzie dodatkowo punktowane przez Zamawiającego </w:t>
            </w:r>
            <w:r w:rsidR="00EF0B20" w:rsidRPr="00F7229D">
              <w:rPr>
                <w:rFonts w:ascii="Arial" w:hAnsi="Arial" w:cs="Arial"/>
                <w:sz w:val="20"/>
                <w:szCs w:val="20"/>
              </w:rPr>
              <w:lastRenderedPageBreak/>
              <w:t>zgodnie z pkt. 18.1.2 IDW</w:t>
            </w:r>
            <w:r w:rsidR="00CB6CA8" w:rsidRPr="00F7229D">
              <w:rPr>
                <w:rFonts w:ascii="Arial" w:hAnsi="Arial" w:cs="Arial"/>
                <w:sz w:val="20"/>
                <w:szCs w:val="20"/>
              </w:rPr>
              <w:t xml:space="preserve"> SIWZ</w:t>
            </w:r>
            <w:r w:rsidR="00EF0B20" w:rsidRPr="00F7229D">
              <w:rPr>
                <w:rFonts w:ascii="Arial" w:hAnsi="Arial" w:cs="Arial"/>
                <w:sz w:val="20"/>
                <w:szCs w:val="20"/>
              </w:rPr>
              <w:t>)</w:t>
            </w:r>
          </w:p>
          <w:p w:rsidR="009A1892" w:rsidRPr="00F7229D" w:rsidRDefault="009A1892" w:rsidP="0019309A">
            <w:pPr>
              <w:jc w:val="both"/>
              <w:rPr>
                <w:rFonts w:ascii="Verdana" w:hAnsi="Verdana"/>
                <w:sz w:val="20"/>
                <w:szCs w:val="20"/>
              </w:rPr>
            </w:pPr>
          </w:p>
        </w:tc>
        <w:tc>
          <w:tcPr>
            <w:tcW w:w="2268" w:type="dxa"/>
            <w:vAlign w:val="center"/>
          </w:tcPr>
          <w:p w:rsidR="0096186A" w:rsidRPr="00F7229D" w:rsidRDefault="0096186A" w:rsidP="0019309A">
            <w:pPr>
              <w:jc w:val="center"/>
              <w:rPr>
                <w:rFonts w:ascii="Verdana" w:hAnsi="Verdana"/>
                <w:sz w:val="20"/>
                <w:szCs w:val="20"/>
              </w:rPr>
            </w:pPr>
            <w:r w:rsidRPr="00F7229D">
              <w:rPr>
                <w:rFonts w:ascii="Verdana" w:hAnsi="Verdana"/>
                <w:sz w:val="20"/>
                <w:szCs w:val="20"/>
              </w:rPr>
              <w:lastRenderedPageBreak/>
              <w:t xml:space="preserve">tłumacz przysięgły języka angielskiego </w:t>
            </w:r>
          </w:p>
        </w:tc>
        <w:tc>
          <w:tcPr>
            <w:tcW w:w="2420" w:type="dxa"/>
            <w:vAlign w:val="center"/>
          </w:tcPr>
          <w:p w:rsidR="0096186A" w:rsidRPr="00F7229D" w:rsidRDefault="0096186A" w:rsidP="0019309A">
            <w:pPr>
              <w:jc w:val="center"/>
              <w:rPr>
                <w:rFonts w:ascii="Verdana" w:hAnsi="Verdana"/>
                <w:sz w:val="20"/>
                <w:szCs w:val="20"/>
              </w:rPr>
            </w:pPr>
            <w:r w:rsidRPr="00F7229D">
              <w:rPr>
                <w:rFonts w:ascii="Verdana" w:hAnsi="Verdana"/>
                <w:sz w:val="20"/>
                <w:szCs w:val="20"/>
              </w:rPr>
              <w:t>…………………………………..</w:t>
            </w:r>
          </w:p>
          <w:p w:rsidR="0096186A" w:rsidRPr="00F7229D" w:rsidRDefault="0096186A"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96186A" w:rsidRPr="00F7229D" w:rsidRDefault="0096186A" w:rsidP="0019309A">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tłumaczy przysięgłych pod numerem …………………………. </w:t>
            </w:r>
          </w:p>
          <w:p w:rsidR="009744C5" w:rsidRPr="00F7229D" w:rsidRDefault="009744C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96186A" w:rsidRPr="00F7229D" w:rsidRDefault="0096186A" w:rsidP="0019309A">
            <w:pPr>
              <w:jc w:val="center"/>
              <w:rPr>
                <w:rFonts w:ascii="Verdana" w:hAnsi="Verdana"/>
                <w:sz w:val="20"/>
                <w:szCs w:val="20"/>
              </w:rPr>
            </w:pPr>
            <w:r w:rsidRPr="00F7229D">
              <w:rPr>
                <w:rFonts w:ascii="Verdana" w:hAnsi="Verdana"/>
                <w:sz w:val="20"/>
                <w:szCs w:val="20"/>
              </w:rPr>
              <w:t>…………………………………</w:t>
            </w:r>
          </w:p>
          <w:p w:rsidR="0096186A" w:rsidRPr="00F7229D" w:rsidRDefault="0096186A" w:rsidP="0019309A">
            <w:pPr>
              <w:jc w:val="center"/>
              <w:rPr>
                <w:rFonts w:ascii="Verdana" w:hAnsi="Verdana"/>
                <w:sz w:val="20"/>
                <w:szCs w:val="20"/>
              </w:rPr>
            </w:pPr>
            <w:r w:rsidRPr="00F7229D">
              <w:rPr>
                <w:rFonts w:ascii="Verdana" w:hAnsi="Verdana"/>
                <w:sz w:val="20"/>
                <w:szCs w:val="20"/>
              </w:rPr>
              <w:t>…………………………………</w:t>
            </w:r>
          </w:p>
          <w:p w:rsidR="0096186A" w:rsidRPr="00F7229D" w:rsidRDefault="0096186A" w:rsidP="0019309A">
            <w:pPr>
              <w:jc w:val="center"/>
              <w:rPr>
                <w:rFonts w:ascii="Verdana" w:hAnsi="Verdana"/>
                <w:i/>
                <w:sz w:val="18"/>
                <w:szCs w:val="18"/>
              </w:rPr>
            </w:pPr>
            <w:r w:rsidRPr="00F7229D">
              <w:rPr>
                <w:rFonts w:ascii="Verdana" w:hAnsi="Verdana"/>
                <w:i/>
                <w:sz w:val="18"/>
                <w:szCs w:val="18"/>
              </w:rPr>
              <w:t>(Podać podstawę dysponowania daną osobą przez Wykonawcę)</w:t>
            </w:r>
          </w:p>
        </w:tc>
      </w:tr>
      <w:tr w:rsidR="00F7229D" w:rsidRPr="00F7229D" w:rsidTr="00F259C6">
        <w:trPr>
          <w:trHeight w:val="264"/>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2</w:t>
            </w:r>
          </w:p>
        </w:tc>
        <w:tc>
          <w:tcPr>
            <w:tcW w:w="3499" w:type="dxa"/>
          </w:tcPr>
          <w:p w:rsidR="00F259C6" w:rsidRPr="00F7229D" w:rsidRDefault="00F259C6" w:rsidP="004473C2">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4473C2">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4473C2">
            <w:pPr>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Posiadanie </w:t>
            </w:r>
            <w:r w:rsidR="00051FBB" w:rsidRPr="00F7229D">
              <w:rPr>
                <w:rFonts w:ascii="Arial" w:hAnsi="Arial" w:cs="Arial"/>
                <w:sz w:val="20"/>
                <w:szCs w:val="20"/>
              </w:rPr>
              <w:t>1</w:t>
            </w:r>
            <w:r w:rsidRPr="00F7229D">
              <w:rPr>
                <w:rFonts w:ascii="Arial" w:hAnsi="Arial" w:cs="Arial"/>
                <w:sz w:val="20"/>
                <w:szCs w:val="20"/>
              </w:rPr>
              <w:t>5-letniego doświadczenia w zawodzie tłumacza przysięgłego</w:t>
            </w:r>
          </w:p>
          <w:p w:rsidR="006D7AB5" w:rsidRPr="00F7229D" w:rsidRDefault="006D7AB5" w:rsidP="004473C2">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 xml:space="preserve">tłumacz przysięgły języka angielskiego </w:t>
            </w:r>
          </w:p>
        </w:tc>
        <w:tc>
          <w:tcPr>
            <w:tcW w:w="2420"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w:t>
            </w:r>
          </w:p>
          <w:p w:rsidR="00F259C6" w:rsidRPr="00F7229D" w:rsidRDefault="00F259C6"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tłumaczy przysięgłych pod numerem …………………………. </w:t>
            </w:r>
          </w:p>
          <w:p w:rsidR="006D7AB5" w:rsidRPr="00F7229D" w:rsidRDefault="006D7AB5" w:rsidP="004473C2">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w:t>
            </w:r>
          </w:p>
          <w:p w:rsidR="00F259C6" w:rsidRPr="00F7229D" w:rsidRDefault="00F259C6" w:rsidP="004473C2">
            <w:pPr>
              <w:jc w:val="center"/>
              <w:rPr>
                <w:rFonts w:ascii="Verdana" w:hAnsi="Verdana"/>
                <w:sz w:val="20"/>
                <w:szCs w:val="20"/>
              </w:rPr>
            </w:pPr>
            <w:r w:rsidRPr="00F7229D">
              <w:rPr>
                <w:rFonts w:ascii="Verdana" w:hAnsi="Verdana"/>
                <w:sz w:val="20"/>
                <w:szCs w:val="20"/>
              </w:rPr>
              <w:t>…………………………………</w:t>
            </w:r>
          </w:p>
          <w:p w:rsidR="00F259C6" w:rsidRPr="00F7229D" w:rsidRDefault="00F259C6" w:rsidP="004473C2">
            <w:pPr>
              <w:jc w:val="center"/>
              <w:rPr>
                <w:rFonts w:ascii="Verdana" w:hAnsi="Verdana"/>
                <w:i/>
                <w:sz w:val="18"/>
                <w:szCs w:val="18"/>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w:t>
            </w:r>
          </w:p>
        </w:tc>
        <w:tc>
          <w:tcPr>
            <w:tcW w:w="3499" w:type="dxa"/>
          </w:tcPr>
          <w:p w:rsidR="00F259C6" w:rsidRPr="00F7229D" w:rsidRDefault="00F259C6" w:rsidP="004473C2">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4473C2">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4473C2">
            <w:pPr>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Posiadanie </w:t>
            </w:r>
            <w:r w:rsidR="00051FBB" w:rsidRPr="00F7229D">
              <w:rPr>
                <w:rFonts w:ascii="Arial" w:hAnsi="Arial" w:cs="Arial"/>
                <w:sz w:val="20"/>
                <w:szCs w:val="20"/>
              </w:rPr>
              <w:t>1</w:t>
            </w:r>
            <w:r w:rsidRPr="00F7229D">
              <w:rPr>
                <w:rFonts w:ascii="Arial" w:hAnsi="Arial" w:cs="Arial"/>
                <w:sz w:val="20"/>
                <w:szCs w:val="20"/>
              </w:rPr>
              <w:t>5-letniego doświadczenia w zawodzie tłumacza przysięgłego</w:t>
            </w:r>
          </w:p>
          <w:p w:rsidR="006D7AB5" w:rsidRPr="00F7229D" w:rsidRDefault="006D7AB5" w:rsidP="004473C2">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 xml:space="preserve">tłumacz przysięgły języka angielskiego </w:t>
            </w:r>
          </w:p>
        </w:tc>
        <w:tc>
          <w:tcPr>
            <w:tcW w:w="2420"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w:t>
            </w:r>
          </w:p>
          <w:p w:rsidR="00F259C6" w:rsidRPr="00F7229D" w:rsidRDefault="00F259C6"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tłumaczy przysięgłych pod numerem …………………………. </w:t>
            </w:r>
          </w:p>
          <w:p w:rsidR="006D7AB5" w:rsidRPr="00F7229D" w:rsidRDefault="006D7AB5" w:rsidP="004473C2">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w:t>
            </w:r>
          </w:p>
          <w:p w:rsidR="00F259C6" w:rsidRPr="00F7229D" w:rsidRDefault="00F259C6" w:rsidP="004473C2">
            <w:pPr>
              <w:jc w:val="center"/>
              <w:rPr>
                <w:rFonts w:ascii="Verdana" w:hAnsi="Verdana"/>
                <w:sz w:val="20"/>
                <w:szCs w:val="20"/>
              </w:rPr>
            </w:pPr>
            <w:r w:rsidRPr="00F7229D">
              <w:rPr>
                <w:rFonts w:ascii="Verdana" w:hAnsi="Verdana"/>
                <w:sz w:val="20"/>
                <w:szCs w:val="20"/>
              </w:rPr>
              <w:t>…………………………………</w:t>
            </w:r>
          </w:p>
          <w:p w:rsidR="00F259C6" w:rsidRPr="00F7229D" w:rsidRDefault="00F259C6" w:rsidP="004473C2">
            <w:pPr>
              <w:jc w:val="center"/>
              <w:rPr>
                <w:rFonts w:ascii="Verdana" w:hAnsi="Verdana"/>
                <w:i/>
                <w:sz w:val="18"/>
                <w:szCs w:val="18"/>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4</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Posiadanie </w:t>
            </w:r>
            <w:r w:rsidR="00051FBB" w:rsidRPr="00F7229D">
              <w:rPr>
                <w:rFonts w:ascii="Arial" w:hAnsi="Arial" w:cs="Arial"/>
                <w:sz w:val="20"/>
                <w:szCs w:val="20"/>
              </w:rPr>
              <w:t>1</w:t>
            </w:r>
            <w:r w:rsidRPr="00F7229D">
              <w:rPr>
                <w:rFonts w:ascii="Arial" w:hAnsi="Arial" w:cs="Arial"/>
                <w:sz w:val="20"/>
                <w:szCs w:val="20"/>
              </w:rPr>
              <w:t>5-letniego doświadczenia w zawodzie tłumacza przysięgłego</w:t>
            </w:r>
          </w:p>
          <w:p w:rsidR="006D7AB5" w:rsidRPr="00F7229D" w:rsidRDefault="006D7AB5" w:rsidP="0019309A">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francuskiego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5</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Posiadanie </w:t>
            </w:r>
            <w:r w:rsidR="00051FBB" w:rsidRPr="00F7229D">
              <w:rPr>
                <w:rFonts w:ascii="Arial" w:hAnsi="Arial" w:cs="Arial"/>
                <w:sz w:val="20"/>
                <w:szCs w:val="20"/>
              </w:rPr>
              <w:t>1</w:t>
            </w:r>
            <w:r w:rsidRPr="00F7229D">
              <w:rPr>
                <w:rFonts w:ascii="Arial" w:hAnsi="Arial" w:cs="Arial"/>
                <w:sz w:val="20"/>
                <w:szCs w:val="20"/>
              </w:rPr>
              <w:t>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hiszpańskiego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6</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t>
            </w:r>
            <w:r w:rsidRPr="00F7229D">
              <w:rPr>
                <w:rFonts w:ascii="Arial" w:hAnsi="Arial" w:cs="Arial"/>
                <w:sz w:val="20"/>
                <w:szCs w:val="20"/>
              </w:rPr>
              <w:lastRenderedPageBreak/>
              <w:t xml:space="preserve">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Posiadanie </w:t>
            </w:r>
            <w:r w:rsidR="00051FBB" w:rsidRPr="00F7229D">
              <w:rPr>
                <w:rFonts w:ascii="Arial" w:hAnsi="Arial" w:cs="Arial"/>
                <w:sz w:val="20"/>
                <w:szCs w:val="20"/>
              </w:rPr>
              <w:t>1</w:t>
            </w:r>
            <w:r w:rsidRPr="00F7229D">
              <w:rPr>
                <w:rFonts w:ascii="Arial" w:hAnsi="Arial" w:cs="Arial"/>
                <w:sz w:val="20"/>
                <w:szCs w:val="20"/>
              </w:rPr>
              <w:t>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niemieckiego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w:t>
            </w:r>
            <w:r w:rsidRPr="00F7229D">
              <w:rPr>
                <w:rFonts w:ascii="Verdana" w:hAnsi="Verdana"/>
                <w:sz w:val="20"/>
                <w:szCs w:val="20"/>
              </w:rPr>
              <w:lastRenderedPageBreak/>
              <w:t>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7</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Posiadanie </w:t>
            </w:r>
            <w:r w:rsidR="00051FBB" w:rsidRPr="00F7229D">
              <w:rPr>
                <w:rFonts w:ascii="Arial" w:hAnsi="Arial" w:cs="Arial"/>
                <w:sz w:val="20"/>
                <w:szCs w:val="20"/>
              </w:rPr>
              <w:t>1</w:t>
            </w:r>
            <w:r w:rsidRPr="00F7229D">
              <w:rPr>
                <w:rFonts w:ascii="Arial" w:hAnsi="Arial" w:cs="Arial"/>
                <w:sz w:val="20"/>
                <w:szCs w:val="20"/>
              </w:rPr>
              <w:t>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b/>
                <w:sz w:val="20"/>
                <w:szCs w:val="20"/>
              </w:rPr>
            </w:pPr>
            <w:r w:rsidRPr="00F7229D">
              <w:rPr>
                <w:rFonts w:ascii="Verdana" w:hAnsi="Verdana"/>
                <w:sz w:val="20"/>
                <w:szCs w:val="20"/>
              </w:rPr>
              <w:t xml:space="preserve">tłumacz przysięgły języka rosyjskiego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8</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lastRenderedPageBreak/>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albańskiego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r w:rsidR="006D7AB5" w:rsidRPr="00F7229D">
              <w:rPr>
                <w:rFonts w:ascii="Verdana" w:hAnsi="Verdana"/>
                <w:sz w:val="20"/>
                <w:szCs w:val="20"/>
              </w:rPr>
              <w:t xml:space="preserve"> 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9</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białoruskiego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10</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(spełnienie powyższego wymogu doświadczenia będzie dodatkowo </w:t>
            </w:r>
            <w:r w:rsidRPr="00F7229D">
              <w:rPr>
                <w:rFonts w:ascii="Arial" w:hAnsi="Arial" w:cs="Arial"/>
                <w:sz w:val="20"/>
                <w:szCs w:val="20"/>
              </w:rPr>
              <w:lastRenderedPageBreak/>
              <w:t>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bośniackiego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11</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bułgarskiego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12</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chorwackiego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13</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czeskiego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14</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duńskiego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15</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t>
            </w:r>
            <w:r w:rsidRPr="00F7229D">
              <w:rPr>
                <w:rFonts w:ascii="Arial" w:hAnsi="Arial" w:cs="Arial"/>
                <w:sz w:val="20"/>
                <w:szCs w:val="20"/>
              </w:rPr>
              <w:lastRenderedPageBreak/>
              <w:t xml:space="preserve">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fińskiego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w:t>
            </w:r>
            <w:r w:rsidRPr="00F7229D">
              <w:rPr>
                <w:rFonts w:ascii="Verdana" w:hAnsi="Verdana"/>
                <w:sz w:val="20"/>
                <w:szCs w:val="20"/>
              </w:rPr>
              <w:lastRenderedPageBreak/>
              <w:t>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16</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b/>
                <w:sz w:val="20"/>
                <w:szCs w:val="20"/>
              </w:rPr>
            </w:pPr>
            <w:r w:rsidRPr="00F7229D">
              <w:rPr>
                <w:rFonts w:ascii="Verdana" w:hAnsi="Verdana"/>
                <w:sz w:val="20"/>
                <w:szCs w:val="20"/>
              </w:rPr>
              <w:t xml:space="preserve">tłumacz przysięgły języka greckiego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17</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lastRenderedPageBreak/>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litewskiego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18</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łotewskiego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19</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(spełnienie powyższego wymogu doświadczenia będzie dodatkowo </w:t>
            </w:r>
            <w:r w:rsidRPr="00F7229D">
              <w:rPr>
                <w:rFonts w:ascii="Arial" w:hAnsi="Arial" w:cs="Arial"/>
                <w:sz w:val="20"/>
                <w:szCs w:val="20"/>
              </w:rPr>
              <w:lastRenderedPageBreak/>
              <w:t>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macedońskiego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20</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mołdawskiego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21</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E57B10"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niderlandzkiego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22</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w:t>
            </w:r>
            <w:r w:rsidR="00E57B10" w:rsidRPr="00F7229D">
              <w:rPr>
                <w:rFonts w:ascii="Arial" w:hAnsi="Arial" w:cs="Arial"/>
                <w:sz w:val="20"/>
                <w:szCs w:val="20"/>
              </w:rPr>
              <w:t>ie 10</w:t>
            </w:r>
            <w:r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norweskiego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23</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portugalskiego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24</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t>
            </w:r>
            <w:r w:rsidRPr="00F7229D">
              <w:rPr>
                <w:rFonts w:ascii="Arial" w:hAnsi="Arial" w:cs="Arial"/>
                <w:sz w:val="20"/>
                <w:szCs w:val="20"/>
              </w:rPr>
              <w:lastRenderedPageBreak/>
              <w:t xml:space="preserve">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rumuńskiego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w:t>
            </w:r>
            <w:r w:rsidRPr="00F7229D">
              <w:rPr>
                <w:rFonts w:ascii="Verdana" w:hAnsi="Verdana"/>
                <w:sz w:val="20"/>
                <w:szCs w:val="20"/>
              </w:rPr>
              <w:lastRenderedPageBreak/>
              <w:t>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25</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słowackiego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26</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lastRenderedPageBreak/>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słoweńskiego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27</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szwedzkiego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28</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 xml:space="preserve">(spełnienie powyższego wymogu doświadczenia będzie dodatkowo </w:t>
            </w:r>
            <w:r w:rsidRPr="00F7229D">
              <w:rPr>
                <w:rFonts w:ascii="Arial" w:hAnsi="Arial" w:cs="Arial"/>
                <w:sz w:val="20"/>
                <w:szCs w:val="20"/>
              </w:rPr>
              <w:lastRenderedPageBreak/>
              <w:t>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tureckiego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29</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ukraińskiego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30</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węgierskiego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31</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1B5A56" w:rsidP="006D7AB5">
            <w:pPr>
              <w:jc w:val="both"/>
              <w:rPr>
                <w:rFonts w:ascii="Arial" w:hAnsi="Arial" w:cs="Arial"/>
                <w:sz w:val="20"/>
                <w:szCs w:val="20"/>
              </w:rPr>
            </w:pPr>
            <w:r w:rsidRPr="00F7229D">
              <w:rPr>
                <w:rFonts w:ascii="Arial" w:hAnsi="Arial" w:cs="Arial"/>
                <w:sz w:val="20"/>
                <w:szCs w:val="20"/>
              </w:rPr>
              <w:t>Posiadanie 10</w:t>
            </w:r>
            <w:r w:rsidR="006D7AB5" w:rsidRPr="00F7229D">
              <w:rPr>
                <w:rFonts w:ascii="Arial" w:hAnsi="Arial" w:cs="Arial"/>
                <w:sz w:val="20"/>
                <w:szCs w:val="20"/>
              </w:rPr>
              <w:t>-letniego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włoskiego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32</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arabskiego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33</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lastRenderedPageBreak/>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chińskiego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uprawnienia do wykonywania zawodu tłumacza przysięgłego i jest wpisany na listę tłumaczy przysięgłych </w:t>
            </w:r>
            <w:r w:rsidRPr="00F7229D">
              <w:rPr>
                <w:rFonts w:ascii="Verdana" w:hAnsi="Verdana"/>
                <w:sz w:val="20"/>
                <w:szCs w:val="20"/>
              </w:rPr>
              <w:lastRenderedPageBreak/>
              <w:t>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34</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gruzińskiego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35</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6D7AB5" w:rsidRPr="00F7229D" w:rsidRDefault="00F259C6" w:rsidP="006D7AB5">
            <w:pPr>
              <w:jc w:val="both"/>
              <w:rPr>
                <w:rFonts w:ascii="Arial" w:hAnsi="Arial" w:cs="Arial"/>
                <w:b/>
                <w:sz w:val="20"/>
                <w:szCs w:val="20"/>
              </w:rPr>
            </w:pPr>
            <w:r w:rsidRPr="00F7229D">
              <w:rPr>
                <w:rFonts w:ascii="Arial" w:hAnsi="Arial" w:cs="Arial"/>
                <w:sz w:val="20"/>
                <w:szCs w:val="20"/>
              </w:rPr>
              <w:t>(wpis na listę tłumaczy przysięgłych prowadzoną przez Ministra Sprawiedliwości)</w:t>
            </w:r>
            <w:r w:rsidR="006D7AB5" w:rsidRPr="00F7229D">
              <w:rPr>
                <w:rFonts w:ascii="Arial" w:hAnsi="Arial" w:cs="Arial"/>
                <w:b/>
                <w:sz w:val="20"/>
                <w:szCs w:val="20"/>
              </w:rPr>
              <w:t xml:space="preserve"> </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F259C6" w:rsidRPr="00F7229D" w:rsidRDefault="006D7AB5" w:rsidP="006D7AB5">
            <w:pPr>
              <w:jc w:val="both"/>
              <w:rPr>
                <w:rFonts w:ascii="Arial" w:hAnsi="Arial" w:cs="Arial"/>
                <w:sz w:val="20"/>
                <w:szCs w:val="20"/>
              </w:rPr>
            </w:pPr>
            <w:r w:rsidRPr="00F7229D">
              <w:rPr>
                <w:rFonts w:ascii="Arial" w:hAnsi="Arial" w:cs="Arial"/>
                <w:sz w:val="20"/>
                <w:szCs w:val="20"/>
              </w:rPr>
              <w:t xml:space="preserve">(spełnienie powyższego wymogu </w:t>
            </w:r>
            <w:r w:rsidRPr="00F7229D">
              <w:rPr>
                <w:rFonts w:ascii="Arial" w:hAnsi="Arial" w:cs="Arial"/>
                <w:sz w:val="20"/>
                <w:szCs w:val="20"/>
              </w:rPr>
              <w:lastRenderedPageBreak/>
              <w:t>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hebrajskiego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36</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japońskiego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37</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koreańskiego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38</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w:t>
            </w:r>
            <w:r w:rsidRPr="00F7229D">
              <w:rPr>
                <w:rFonts w:ascii="Arial" w:hAnsi="Arial" w:cs="Arial"/>
                <w:sz w:val="20"/>
                <w:szCs w:val="20"/>
              </w:rPr>
              <w:lastRenderedPageBreak/>
              <w:t xml:space="preserve">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mongolskiego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uprawnienia do wykonywania zawodu tłumacza przysięgłego i </w:t>
            </w:r>
            <w:r w:rsidRPr="00F7229D">
              <w:rPr>
                <w:rFonts w:ascii="Verdana" w:hAnsi="Verdana"/>
                <w:sz w:val="20"/>
                <w:szCs w:val="20"/>
              </w:rPr>
              <w:lastRenderedPageBreak/>
              <w:t>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 xml:space="preserve">(Podać podstawę </w:t>
            </w:r>
            <w:r w:rsidRPr="00F7229D">
              <w:rPr>
                <w:rFonts w:ascii="Verdana" w:hAnsi="Verdana"/>
                <w:i/>
                <w:sz w:val="18"/>
                <w:szCs w:val="18"/>
              </w:rPr>
              <w:lastRenderedPageBreak/>
              <w:t>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39</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ormiańskiego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40</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lastRenderedPageBreak/>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 xml:space="preserve">tłumacz przysięgły języka perskiego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D7AB5" w:rsidRPr="00F7229D" w:rsidRDefault="006D7AB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41</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uzbeckiego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A7D65" w:rsidRPr="00F7229D" w:rsidRDefault="006A7D6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42</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tabs>
                <w:tab w:val="left" w:pos="2619"/>
              </w:tabs>
              <w:jc w:val="both"/>
              <w:rPr>
                <w:rFonts w:ascii="Arial" w:hAnsi="Arial" w:cs="Arial"/>
                <w:sz w:val="20"/>
                <w:szCs w:val="20"/>
              </w:rPr>
            </w:pPr>
            <w:r w:rsidRPr="00F7229D">
              <w:rPr>
                <w:rFonts w:ascii="Arial" w:hAnsi="Arial" w:cs="Arial"/>
                <w:sz w:val="20"/>
                <w:szCs w:val="20"/>
              </w:rPr>
              <w:t xml:space="preserve">posiadanie uprawnienia do wykonywania zawodu tłumacza przysięgłego w zakresie języka, na który lub z którego dana osoba wykona tłumaczenie </w:t>
            </w:r>
          </w:p>
          <w:p w:rsidR="00F259C6" w:rsidRPr="00F7229D" w:rsidRDefault="00F259C6" w:rsidP="0019309A">
            <w:pPr>
              <w:rPr>
                <w:rFonts w:ascii="Arial" w:hAnsi="Arial" w:cs="Arial"/>
                <w:sz w:val="20"/>
                <w:szCs w:val="20"/>
              </w:rPr>
            </w:pPr>
            <w:r w:rsidRPr="00F7229D">
              <w:rPr>
                <w:rFonts w:ascii="Arial" w:hAnsi="Arial" w:cs="Arial"/>
                <w:sz w:val="20"/>
                <w:szCs w:val="20"/>
              </w:rPr>
              <w:t>(wpis na listę tłumaczy przysięgłych prowadzoną przez Ministra Sprawiedliwości)</w:t>
            </w:r>
          </w:p>
          <w:p w:rsidR="006D7AB5" w:rsidRPr="00F7229D" w:rsidRDefault="006D7AB5" w:rsidP="006D7AB5">
            <w:pPr>
              <w:jc w:val="both"/>
              <w:rPr>
                <w:rFonts w:ascii="Arial" w:hAnsi="Arial" w:cs="Arial"/>
                <w:b/>
                <w:sz w:val="20"/>
                <w:szCs w:val="20"/>
              </w:rPr>
            </w:pPr>
            <w:r w:rsidRPr="00F7229D">
              <w:rPr>
                <w:rFonts w:ascii="Arial" w:hAnsi="Arial" w:cs="Arial"/>
                <w:b/>
                <w:sz w:val="20"/>
                <w:szCs w:val="20"/>
              </w:rPr>
              <w:t>Minimalne doświadczenie:</w:t>
            </w:r>
          </w:p>
          <w:p w:rsidR="006D7AB5" w:rsidRPr="00F7229D" w:rsidRDefault="006D7AB5" w:rsidP="006D7AB5">
            <w:pPr>
              <w:jc w:val="both"/>
              <w:rPr>
                <w:rFonts w:ascii="Arial" w:hAnsi="Arial" w:cs="Arial"/>
                <w:sz w:val="20"/>
                <w:szCs w:val="20"/>
              </w:rPr>
            </w:pPr>
            <w:r w:rsidRPr="00F7229D">
              <w:rPr>
                <w:rFonts w:ascii="Arial" w:hAnsi="Arial" w:cs="Arial"/>
                <w:sz w:val="20"/>
                <w:szCs w:val="20"/>
              </w:rPr>
              <w:t>Posiadanie 5-letniego doświadczenia w zawodzie tłumacza przysięgłego</w:t>
            </w:r>
          </w:p>
          <w:p w:rsidR="006D7AB5" w:rsidRPr="00F7229D" w:rsidRDefault="006D7AB5" w:rsidP="006D7AB5">
            <w:pPr>
              <w:jc w:val="both"/>
              <w:rPr>
                <w:rFonts w:ascii="Arial" w:hAnsi="Arial" w:cs="Arial"/>
                <w:sz w:val="20"/>
                <w:szCs w:val="20"/>
              </w:rPr>
            </w:pPr>
            <w:r w:rsidRPr="00F7229D">
              <w:rPr>
                <w:rFonts w:ascii="Arial" w:hAnsi="Arial" w:cs="Arial"/>
                <w:sz w:val="20"/>
                <w:szCs w:val="20"/>
              </w:rPr>
              <w:t>(spełnienie powyższego wymogu doświadczenia będzie dodatkowo punktowane przez Zamawiającego zgodnie z pkt. 18.1.2 IDW SIWZ)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tłumacz przysięgły języka wietnamskiego </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posiada uprawnienia do wykonywania zawodu tłumacza przysięgłego i jest wpisany na listę tłumaczy przysięgłych pod numerem ………………………….</w:t>
            </w:r>
          </w:p>
          <w:p w:rsidR="006A7D65" w:rsidRPr="00F7229D" w:rsidRDefault="006A7D65" w:rsidP="0019309A">
            <w:pPr>
              <w:jc w:val="center"/>
              <w:rPr>
                <w:rFonts w:ascii="Verdana" w:hAnsi="Verdana"/>
                <w:sz w:val="20"/>
                <w:szCs w:val="20"/>
              </w:rPr>
            </w:pPr>
            <w:r w:rsidRPr="00F7229D">
              <w:rPr>
                <w:rFonts w:ascii="Verdana" w:hAnsi="Verdana"/>
                <w:sz w:val="20"/>
                <w:szCs w:val="20"/>
              </w:rPr>
              <w:t>oraz jest tłumaczem przysięgłym od ….. lat</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43</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jc w:val="both"/>
              <w:rPr>
                <w:rFonts w:ascii="Verdana" w:hAnsi="Verdana"/>
                <w:sz w:val="20"/>
                <w:szCs w:val="20"/>
              </w:rPr>
            </w:pPr>
            <w:r w:rsidRPr="00F7229D">
              <w:rPr>
                <w:rFonts w:ascii="Verdana" w:hAnsi="Verdana"/>
                <w:sz w:val="20"/>
                <w:szCs w:val="20"/>
              </w:rPr>
              <w:t>posługiwanie się danym językiem jako językiem ojczystym</w:t>
            </w:r>
          </w:p>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doświadczenie w weryfikacji co najmniej 10 dokumentów po minimum 10 stron obliczeniowych zawierających terminologię prawną w obszarze danego języka z grupy językowej A określonej w OPZ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weryfikator – native speaker w zakresie języka angielskiego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posługuje się językiem angielskim jako językiem ojczystym oraz posiada doświadczenie w weryfikacji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 xml:space="preserve">dokumentów po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stron obliczeniowych zawierających terminologię prawną w obszarze języka angielskiego</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44</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jc w:val="both"/>
              <w:rPr>
                <w:rFonts w:ascii="Verdana" w:hAnsi="Verdana"/>
                <w:sz w:val="20"/>
                <w:szCs w:val="20"/>
              </w:rPr>
            </w:pPr>
            <w:r w:rsidRPr="00F7229D">
              <w:rPr>
                <w:rFonts w:ascii="Verdana" w:hAnsi="Verdana"/>
                <w:sz w:val="20"/>
                <w:szCs w:val="20"/>
              </w:rPr>
              <w:t>posługiwanie się danym językiem jako językiem ojczystym</w:t>
            </w:r>
          </w:p>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doświadczenie w weryfikacji co najmniej 10 dokumentów po minimum 10 stron obliczeniowych zawierających terminologię prawną w obszarze danego języka z grupy językowej A określonej w OPZ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weryfikator – native speaker w zakresie języka francuskiego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posługuje się językiem francuskim jako językiem ojczystym oraz posiada doświadczenie w weryfikacji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 xml:space="preserve">dokumentów po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stron obliczeniowych zawierających terminologię prawną w obszarze języka francuskiego</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45</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jc w:val="both"/>
              <w:rPr>
                <w:rFonts w:ascii="Verdana" w:hAnsi="Verdana"/>
                <w:sz w:val="20"/>
                <w:szCs w:val="20"/>
              </w:rPr>
            </w:pPr>
            <w:r w:rsidRPr="00F7229D">
              <w:rPr>
                <w:rFonts w:ascii="Verdana" w:hAnsi="Verdana"/>
                <w:sz w:val="20"/>
                <w:szCs w:val="20"/>
              </w:rPr>
              <w:t>posługiwanie się danym językiem jako językiem ojczystym</w:t>
            </w:r>
          </w:p>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 xml:space="preserve">doświadczenie w weryfikacji co najmniej 10 dokumentów po minimum 10 stron obliczeniowych zawierających terminologię prawną w obszarze danego języka z grupy językowej </w:t>
            </w:r>
            <w:r w:rsidRPr="00F7229D">
              <w:rPr>
                <w:rFonts w:ascii="Verdana" w:hAnsi="Verdana"/>
                <w:sz w:val="20"/>
                <w:szCs w:val="20"/>
              </w:rPr>
              <w:lastRenderedPageBreak/>
              <w:t>A określonej w OPZ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weryfikator – native speaker w zakresie języka hiszpańskiego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posługuje się językiem hiszpańskim jako językiem ojczystym oraz posiada doświadczenie w weryfikacji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 xml:space="preserve">dokumentów po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 xml:space="preserve">stron obliczeniowych zawierających terminologię prawną w </w:t>
            </w:r>
            <w:r w:rsidRPr="00F7229D">
              <w:rPr>
                <w:rFonts w:ascii="Verdana" w:hAnsi="Verdana"/>
                <w:sz w:val="20"/>
                <w:szCs w:val="20"/>
              </w:rPr>
              <w:lastRenderedPageBreak/>
              <w:t>obszarze języka hiszpańskiego</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lastRenderedPageBreak/>
              <w:t>46</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jc w:val="both"/>
              <w:rPr>
                <w:rFonts w:ascii="Verdana" w:hAnsi="Verdana"/>
                <w:sz w:val="20"/>
                <w:szCs w:val="20"/>
              </w:rPr>
            </w:pPr>
            <w:r w:rsidRPr="00F7229D">
              <w:rPr>
                <w:rFonts w:ascii="Verdana" w:hAnsi="Verdana"/>
                <w:sz w:val="20"/>
                <w:szCs w:val="20"/>
              </w:rPr>
              <w:t>posługiwanie się danym językiem jako językiem ojczystym</w:t>
            </w:r>
          </w:p>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doświadczenie w weryfikacji co najmniej 10 dokumentów po minimum 10 stron obliczeniowych zawierających terminologię prawną w obszarze danego języka z grupy językowej A określonej w OPZ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weryfikator – native speaker w zakresie języka niemieckiego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posługuje się językiem niemieckim jako językiem ojczystym oraz posiada doświadczenie w weryfikacji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 xml:space="preserve">dokumentów po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stron obliczeniowych zawierających terminologię prawną w obszarze języka niemieckiego</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4473C2">
            <w:pPr>
              <w:jc w:val="center"/>
              <w:rPr>
                <w:rFonts w:ascii="Verdana" w:hAnsi="Verdana"/>
                <w:sz w:val="20"/>
                <w:szCs w:val="20"/>
              </w:rPr>
            </w:pPr>
            <w:r w:rsidRPr="00F7229D">
              <w:rPr>
                <w:rFonts w:ascii="Verdana" w:hAnsi="Verdana"/>
                <w:sz w:val="20"/>
                <w:szCs w:val="20"/>
              </w:rPr>
              <w:t>47</w:t>
            </w:r>
          </w:p>
        </w:tc>
        <w:tc>
          <w:tcPr>
            <w:tcW w:w="3499" w:type="dxa"/>
          </w:tcPr>
          <w:p w:rsidR="00F259C6" w:rsidRPr="00F7229D" w:rsidRDefault="00F259C6" w:rsidP="0019309A">
            <w:pPr>
              <w:tabs>
                <w:tab w:val="left" w:pos="2619"/>
              </w:tabs>
              <w:jc w:val="both"/>
              <w:rPr>
                <w:rFonts w:ascii="Arial" w:hAnsi="Arial" w:cs="Arial"/>
                <w:b/>
                <w:sz w:val="20"/>
                <w:szCs w:val="20"/>
              </w:rPr>
            </w:pPr>
            <w:r w:rsidRPr="00F7229D">
              <w:rPr>
                <w:rFonts w:ascii="Arial" w:hAnsi="Arial" w:cs="Arial"/>
                <w:b/>
                <w:sz w:val="20"/>
                <w:szCs w:val="20"/>
              </w:rPr>
              <w:t>kwalifikacje zawodowe:</w:t>
            </w:r>
          </w:p>
          <w:p w:rsidR="00F259C6" w:rsidRPr="00F7229D" w:rsidRDefault="00F259C6" w:rsidP="0019309A">
            <w:pPr>
              <w:jc w:val="both"/>
              <w:rPr>
                <w:rFonts w:ascii="Verdana" w:hAnsi="Verdana"/>
                <w:sz w:val="20"/>
                <w:szCs w:val="20"/>
              </w:rPr>
            </w:pPr>
            <w:r w:rsidRPr="00F7229D">
              <w:rPr>
                <w:rFonts w:ascii="Verdana" w:hAnsi="Verdana"/>
                <w:sz w:val="20"/>
                <w:szCs w:val="20"/>
              </w:rPr>
              <w:t>posługiwanie się danym językiem jako językiem ojczystym</w:t>
            </w:r>
          </w:p>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doświadczenie w weryfikacji co najmniej 10 dokumentów po minimum 10 stron obliczeniowych zawierających terminologię prawną w obszarze danego języka z grupy językowej A określonej w OPZ</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weryfikator – native speaker w zakresie języka rosyjskiego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posługuje się językiem rosyjskim jako językiem ojczystym oraz posiada doświadczenie w weryfikacji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 xml:space="preserve">dokumentów po ……. </w:t>
            </w:r>
            <w:r w:rsidRPr="00F7229D">
              <w:rPr>
                <w:rFonts w:ascii="Verdana" w:hAnsi="Verdana"/>
                <w:i/>
                <w:sz w:val="18"/>
                <w:szCs w:val="18"/>
              </w:rPr>
              <w:t>(podać ilość, nie mniej niż 10)</w:t>
            </w:r>
            <w:r w:rsidRPr="00F7229D">
              <w:rPr>
                <w:rFonts w:ascii="Verdana" w:hAnsi="Verdana"/>
                <w:i/>
                <w:sz w:val="20"/>
                <w:szCs w:val="20"/>
              </w:rPr>
              <w:t xml:space="preserve"> </w:t>
            </w:r>
            <w:r w:rsidRPr="00F7229D">
              <w:rPr>
                <w:rFonts w:ascii="Verdana" w:hAnsi="Verdana"/>
                <w:sz w:val="20"/>
                <w:szCs w:val="20"/>
              </w:rPr>
              <w:t>stron obliczeniowych zawierających terminologię prawną w obszarze języka rosyjskiego</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48</w:t>
            </w:r>
          </w:p>
        </w:tc>
        <w:tc>
          <w:tcPr>
            <w:tcW w:w="3499" w:type="dxa"/>
          </w:tcPr>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 xml:space="preserve">doświadczenie w zakresie przeprowadzenia co najmniej 100 godzin usług tłumaczeń ustnych w zakresie obrotu prawnego w sprawach cywilnych i karnych  lub/i negocjacji umów międzynarodowych w obszarze </w:t>
            </w:r>
            <w:r w:rsidRPr="00F7229D">
              <w:rPr>
                <w:rFonts w:ascii="Verdana" w:hAnsi="Verdana"/>
                <w:sz w:val="20"/>
                <w:szCs w:val="20"/>
              </w:rPr>
              <w:lastRenderedPageBreak/>
              <w:t>każdego z języków odpowiednio</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tłumacz języka angielskiego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i/>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w:t>
            </w:r>
            <w:r w:rsidRPr="00F7229D">
              <w:rPr>
                <w:rFonts w:ascii="Verdana" w:hAnsi="Verdana"/>
                <w:sz w:val="20"/>
                <w:szCs w:val="20"/>
              </w:rPr>
              <w:lastRenderedPageBreak/>
              <w:t xml:space="preserve">cywilnych i karnych lub/i negocjacji umów międzynarodowych w obszarze języka angielskiego odpowiednio </w:t>
            </w:r>
            <w:r w:rsidRPr="00F7229D">
              <w:rPr>
                <w:rFonts w:ascii="Verdana" w:hAnsi="Verdana"/>
                <w:i/>
                <w:sz w:val="18"/>
                <w:szCs w:val="18"/>
              </w:rPr>
              <w:t>(niepotrzebne skreślić)</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lastRenderedPageBreak/>
              <w:t>49</w:t>
            </w:r>
          </w:p>
        </w:tc>
        <w:tc>
          <w:tcPr>
            <w:tcW w:w="3499" w:type="dxa"/>
          </w:tcPr>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tłumacz języka hiszpańskiego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hiszpańskiego </w:t>
            </w:r>
            <w:r w:rsidRPr="00F7229D">
              <w:rPr>
                <w:rFonts w:ascii="Verdana" w:hAnsi="Verdana"/>
                <w:i/>
                <w:sz w:val="20"/>
                <w:szCs w:val="20"/>
              </w:rPr>
              <w:t>(niepotrzebne skreślić)</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50</w:t>
            </w:r>
          </w:p>
        </w:tc>
        <w:tc>
          <w:tcPr>
            <w:tcW w:w="3499" w:type="dxa"/>
          </w:tcPr>
          <w:p w:rsidR="00F259C6" w:rsidRPr="00F7229D" w:rsidRDefault="00F259C6"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F259C6" w:rsidRPr="00F7229D" w:rsidRDefault="00F259C6" w:rsidP="0019309A">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tłumacz języka rosyjskiego</w:t>
            </w:r>
          </w:p>
        </w:tc>
        <w:tc>
          <w:tcPr>
            <w:tcW w:w="2420"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rosyjskiego </w:t>
            </w:r>
            <w:r w:rsidRPr="00F7229D">
              <w:rPr>
                <w:rFonts w:ascii="Verdana" w:hAnsi="Verdana"/>
                <w:i/>
                <w:sz w:val="20"/>
                <w:szCs w:val="20"/>
              </w:rPr>
              <w:t>(niepotrzebne skreślić)</w:t>
            </w:r>
          </w:p>
        </w:tc>
        <w:tc>
          <w:tcPr>
            <w:tcW w:w="2569" w:type="dxa"/>
            <w:vAlign w:val="center"/>
          </w:tcPr>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sz w:val="20"/>
                <w:szCs w:val="20"/>
              </w:rPr>
              <w:t>…………………………………..</w:t>
            </w:r>
          </w:p>
          <w:p w:rsidR="00F259C6" w:rsidRPr="00F7229D" w:rsidRDefault="00F259C6"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51</w:t>
            </w:r>
          </w:p>
        </w:tc>
        <w:tc>
          <w:tcPr>
            <w:tcW w:w="3499" w:type="dxa"/>
          </w:tcPr>
          <w:p w:rsidR="007E4713" w:rsidRPr="00F7229D" w:rsidRDefault="007E4713"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19309A">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7E4713">
            <w:pPr>
              <w:jc w:val="center"/>
              <w:rPr>
                <w:rFonts w:ascii="Verdana" w:hAnsi="Verdana"/>
                <w:sz w:val="20"/>
                <w:szCs w:val="20"/>
              </w:rPr>
            </w:pPr>
            <w:r w:rsidRPr="00F7229D">
              <w:rPr>
                <w:rFonts w:ascii="Verdana" w:hAnsi="Verdana"/>
                <w:sz w:val="20"/>
                <w:szCs w:val="20"/>
              </w:rPr>
              <w:t xml:space="preserve">tłumacz języka albańskiego </w:t>
            </w:r>
          </w:p>
        </w:tc>
        <w:tc>
          <w:tcPr>
            <w:tcW w:w="2420"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w:t>
            </w:r>
          </w:p>
          <w:p w:rsidR="007E4713" w:rsidRPr="00F7229D" w:rsidRDefault="007E4713"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albańskiego </w:t>
            </w:r>
            <w:r w:rsidRPr="00F7229D">
              <w:rPr>
                <w:rFonts w:ascii="Verdana" w:hAnsi="Verdana"/>
                <w:i/>
                <w:sz w:val="20"/>
                <w:szCs w:val="20"/>
              </w:rPr>
              <w:t>(niepotrzebne skreślić)</w:t>
            </w:r>
          </w:p>
        </w:tc>
        <w:tc>
          <w:tcPr>
            <w:tcW w:w="2569"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w:t>
            </w:r>
          </w:p>
          <w:p w:rsidR="007E4713" w:rsidRPr="00F7229D" w:rsidRDefault="007E4713" w:rsidP="0019309A">
            <w:pPr>
              <w:jc w:val="center"/>
              <w:rPr>
                <w:rFonts w:ascii="Verdana" w:hAnsi="Verdana"/>
                <w:sz w:val="20"/>
                <w:szCs w:val="20"/>
              </w:rPr>
            </w:pPr>
            <w:r w:rsidRPr="00F7229D">
              <w:rPr>
                <w:rFonts w:ascii="Verdana" w:hAnsi="Verdana"/>
                <w:sz w:val="20"/>
                <w:szCs w:val="20"/>
              </w:rPr>
              <w:t>…………………………………..</w:t>
            </w:r>
          </w:p>
          <w:p w:rsidR="007E4713" w:rsidRPr="00F7229D" w:rsidRDefault="007E4713"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52</w:t>
            </w:r>
          </w:p>
        </w:tc>
        <w:tc>
          <w:tcPr>
            <w:tcW w:w="3499" w:type="dxa"/>
          </w:tcPr>
          <w:p w:rsidR="007E4713" w:rsidRPr="00F7229D" w:rsidRDefault="007E4713" w:rsidP="0019309A">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19309A">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7E4713">
            <w:pPr>
              <w:jc w:val="center"/>
              <w:rPr>
                <w:rFonts w:ascii="Verdana" w:hAnsi="Verdana"/>
                <w:sz w:val="20"/>
                <w:szCs w:val="20"/>
              </w:rPr>
            </w:pPr>
            <w:r w:rsidRPr="00F7229D">
              <w:rPr>
                <w:rFonts w:ascii="Verdana" w:hAnsi="Verdana"/>
                <w:sz w:val="20"/>
                <w:szCs w:val="20"/>
              </w:rPr>
              <w:t xml:space="preserve">tłumacz języka białoruskiego </w:t>
            </w:r>
          </w:p>
        </w:tc>
        <w:tc>
          <w:tcPr>
            <w:tcW w:w="2420"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w:t>
            </w:r>
          </w:p>
          <w:p w:rsidR="007E4713" w:rsidRPr="00F7229D" w:rsidRDefault="007E4713" w:rsidP="0019309A">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białoruskiego </w:t>
            </w:r>
            <w:r w:rsidRPr="00F7229D">
              <w:rPr>
                <w:rFonts w:ascii="Verdana" w:hAnsi="Verdana"/>
                <w:i/>
                <w:sz w:val="20"/>
                <w:szCs w:val="20"/>
              </w:rPr>
              <w:t>(niepotrzebne skreślić)</w:t>
            </w:r>
          </w:p>
        </w:tc>
        <w:tc>
          <w:tcPr>
            <w:tcW w:w="2569"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w:t>
            </w:r>
          </w:p>
          <w:p w:rsidR="007E4713" w:rsidRPr="00F7229D" w:rsidRDefault="007E4713" w:rsidP="0019309A">
            <w:pPr>
              <w:jc w:val="center"/>
              <w:rPr>
                <w:rFonts w:ascii="Verdana" w:hAnsi="Verdana"/>
                <w:sz w:val="20"/>
                <w:szCs w:val="20"/>
              </w:rPr>
            </w:pPr>
            <w:r w:rsidRPr="00F7229D">
              <w:rPr>
                <w:rFonts w:ascii="Verdana" w:hAnsi="Verdana"/>
                <w:sz w:val="20"/>
                <w:szCs w:val="20"/>
              </w:rPr>
              <w:t>…………………………………..</w:t>
            </w:r>
          </w:p>
          <w:p w:rsidR="007E4713" w:rsidRPr="00F7229D" w:rsidRDefault="007E4713" w:rsidP="0019309A">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53</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7E4713">
            <w:pPr>
              <w:jc w:val="center"/>
              <w:rPr>
                <w:rFonts w:ascii="Verdana" w:hAnsi="Verdana"/>
                <w:sz w:val="20"/>
                <w:szCs w:val="20"/>
              </w:rPr>
            </w:pPr>
            <w:r w:rsidRPr="00F7229D">
              <w:rPr>
                <w:rFonts w:ascii="Verdana" w:hAnsi="Verdana"/>
                <w:sz w:val="20"/>
                <w:szCs w:val="20"/>
              </w:rPr>
              <w:t xml:space="preserve">tłumacz języka bośniackiego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w:t>
            </w:r>
            <w:r w:rsidRPr="00F7229D">
              <w:rPr>
                <w:rFonts w:ascii="Verdana" w:hAnsi="Verdana"/>
                <w:sz w:val="20"/>
                <w:szCs w:val="20"/>
              </w:rPr>
              <w:lastRenderedPageBreak/>
              <w:t xml:space="preserve">negocjacji umów międzynarodowych w obszarze języka </w:t>
            </w:r>
            <w:r w:rsidR="004B2653" w:rsidRPr="00F7229D">
              <w:rPr>
                <w:rFonts w:ascii="Verdana" w:hAnsi="Verdana"/>
                <w:sz w:val="20"/>
                <w:szCs w:val="20"/>
              </w:rPr>
              <w:t xml:space="preserve">bośniackiego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54</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bułgarskiego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bułgarskiego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55</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chorwackiego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chorwackiego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56</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 xml:space="preserve">doświadczenie w zakresie przeprowadzenia co najmniej 100 godzin usług tłumaczeń </w:t>
            </w:r>
            <w:r w:rsidRPr="00F7229D">
              <w:rPr>
                <w:rFonts w:ascii="Verdana" w:hAnsi="Verdana"/>
                <w:sz w:val="20"/>
                <w:szCs w:val="20"/>
              </w:rPr>
              <w:lastRenderedPageBreak/>
              <w:t>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 xml:space="preserve">tłumacz języka czeskiego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 xml:space="preserve">(podać ilość, nie mniej niż </w:t>
            </w:r>
            <w:r w:rsidRPr="00F7229D">
              <w:rPr>
                <w:rFonts w:ascii="Verdana" w:hAnsi="Verdana"/>
                <w:i/>
                <w:sz w:val="18"/>
                <w:szCs w:val="18"/>
              </w:rPr>
              <w:lastRenderedPageBreak/>
              <w:t>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czeskiego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 xml:space="preserve">(Podać podstawę dysponowania daną osobą </w:t>
            </w:r>
            <w:r w:rsidRPr="00F7229D">
              <w:rPr>
                <w:rFonts w:ascii="Verdana" w:hAnsi="Verdana"/>
                <w:i/>
                <w:sz w:val="18"/>
                <w:szCs w:val="18"/>
              </w:rPr>
              <w:lastRenderedPageBreak/>
              <w:t>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57</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duńskiego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duńskiego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58</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fińskiego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fińskiego </w:t>
            </w:r>
            <w:r w:rsidRPr="00F7229D">
              <w:rPr>
                <w:rFonts w:ascii="Verdana" w:hAnsi="Verdana"/>
                <w:i/>
                <w:sz w:val="20"/>
                <w:szCs w:val="20"/>
              </w:rPr>
              <w:t xml:space="preserve">(niepotrzebne </w:t>
            </w:r>
            <w:r w:rsidRPr="00F7229D">
              <w:rPr>
                <w:rFonts w:ascii="Verdana" w:hAnsi="Verdana"/>
                <w:i/>
                <w:sz w:val="20"/>
                <w:szCs w:val="20"/>
              </w:rPr>
              <w:lastRenderedPageBreak/>
              <w:t>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59</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b/>
                <w:sz w:val="20"/>
                <w:szCs w:val="20"/>
              </w:rPr>
            </w:pPr>
            <w:r w:rsidRPr="00F7229D">
              <w:rPr>
                <w:rFonts w:ascii="Verdana" w:hAnsi="Verdana"/>
                <w:sz w:val="20"/>
                <w:szCs w:val="20"/>
              </w:rPr>
              <w:t xml:space="preserve">tłumacz języka greckiego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greckiego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60</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litewskiego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litewskiego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61</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 xml:space="preserve">doświadczenie w zakresie przeprowadzenia co najmniej 100 godzin usług tłumaczeń ustnych w zakresie obrotu </w:t>
            </w:r>
            <w:r w:rsidRPr="00F7229D">
              <w:rPr>
                <w:rFonts w:ascii="Verdana" w:hAnsi="Verdana"/>
                <w:sz w:val="20"/>
                <w:szCs w:val="20"/>
              </w:rPr>
              <w:lastRenderedPageBreak/>
              <w:t>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 xml:space="preserve">tłumacz języka łotewskiego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w:t>
            </w:r>
            <w:r w:rsidRPr="00F7229D">
              <w:rPr>
                <w:rFonts w:ascii="Verdana" w:hAnsi="Verdana"/>
                <w:sz w:val="20"/>
                <w:szCs w:val="20"/>
              </w:rPr>
              <w:lastRenderedPageBreak/>
              <w:t xml:space="preserve">tłumaczeń ustnych w zakresie obrotu prawnego w sprawach cywilnych i karnych lub/i negocjacji umów międzynarodowych w obszarze języka </w:t>
            </w:r>
            <w:r w:rsidR="004B2653" w:rsidRPr="00F7229D">
              <w:rPr>
                <w:rFonts w:ascii="Verdana" w:hAnsi="Verdana"/>
                <w:sz w:val="20"/>
                <w:szCs w:val="20"/>
              </w:rPr>
              <w:t xml:space="preserve">łotewskiego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62</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macedońskiego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macedońskiego</w:t>
            </w:r>
            <w:r w:rsidRPr="00F7229D">
              <w:rPr>
                <w:rFonts w:ascii="Verdana" w:hAnsi="Verdana"/>
                <w:sz w:val="20"/>
                <w:szCs w:val="20"/>
              </w:rPr>
              <w:t xml:space="preserve">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63</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mołdawskiego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mołdawskiego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64</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niderlandzkiego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niderlandzkiego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65</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norweskiego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norweskiego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66</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portugalskiego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w:t>
            </w:r>
            <w:r w:rsidRPr="00F7229D">
              <w:rPr>
                <w:rFonts w:ascii="Verdana" w:hAnsi="Verdana"/>
                <w:sz w:val="20"/>
                <w:szCs w:val="20"/>
              </w:rPr>
              <w:lastRenderedPageBreak/>
              <w:t xml:space="preserve">negocjacji umów międzynarodowych w obszarze języka portugalskiego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67</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rumuńskiego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rumuńskiego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68</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słowackiego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słowackiego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69</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 xml:space="preserve">doświadczenie w zakresie przeprowadzenia co najmniej 100 godzin usług tłumaczeń </w:t>
            </w:r>
            <w:r w:rsidRPr="00F7229D">
              <w:rPr>
                <w:rFonts w:ascii="Verdana" w:hAnsi="Verdana"/>
                <w:sz w:val="20"/>
                <w:szCs w:val="20"/>
              </w:rPr>
              <w:lastRenderedPageBreak/>
              <w:t>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 xml:space="preserve">tłumacz języka słoweńskiego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 xml:space="preserve">(podać ilość, nie mniej niż </w:t>
            </w:r>
            <w:r w:rsidRPr="00F7229D">
              <w:rPr>
                <w:rFonts w:ascii="Verdana" w:hAnsi="Verdana"/>
                <w:i/>
                <w:sz w:val="18"/>
                <w:szCs w:val="18"/>
              </w:rPr>
              <w:lastRenderedPageBreak/>
              <w:t>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słoweńskiego</w:t>
            </w:r>
            <w:r w:rsidRPr="00F7229D">
              <w:rPr>
                <w:rFonts w:ascii="Verdana" w:hAnsi="Verdana"/>
                <w:sz w:val="20"/>
                <w:szCs w:val="20"/>
              </w:rPr>
              <w:t xml:space="preserve">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 xml:space="preserve">(Podać podstawę dysponowania daną osobą </w:t>
            </w:r>
            <w:r w:rsidRPr="00F7229D">
              <w:rPr>
                <w:rFonts w:ascii="Verdana" w:hAnsi="Verdana"/>
                <w:i/>
                <w:sz w:val="18"/>
                <w:szCs w:val="18"/>
              </w:rPr>
              <w:lastRenderedPageBreak/>
              <w:t>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70</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szwedzkiego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szwedzkiego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71</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tureckiego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tureckiego </w:t>
            </w:r>
            <w:r w:rsidRPr="00F7229D">
              <w:rPr>
                <w:rFonts w:ascii="Verdana" w:hAnsi="Verdana"/>
                <w:i/>
                <w:sz w:val="20"/>
                <w:szCs w:val="20"/>
              </w:rPr>
              <w:lastRenderedPageBreak/>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lastRenderedPageBreak/>
              <w:t>72</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ukraińskiego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ukraińskiego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4E7713">
        <w:trPr>
          <w:trHeight w:val="788"/>
          <w:jc w:val="center"/>
        </w:trPr>
        <w:tc>
          <w:tcPr>
            <w:tcW w:w="633" w:type="dxa"/>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73</w:t>
            </w:r>
          </w:p>
        </w:tc>
        <w:tc>
          <w:tcPr>
            <w:tcW w:w="3499" w:type="dxa"/>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doświadczenie w zakresie przeprowadzenia co najmniej 100 godzin usług tłumaczeń ustnych w zakresie obrotu prawnego w sprawach cywilnych i karnych  lub/i negocjacji umów międzynarodowych w obszarze każdego z języków odpowiednio</w:t>
            </w:r>
          </w:p>
        </w:tc>
        <w:tc>
          <w:tcPr>
            <w:tcW w:w="2268"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 xml:space="preserve">tłumacz języka węgierskiego </w:t>
            </w:r>
          </w:p>
        </w:tc>
        <w:tc>
          <w:tcPr>
            <w:tcW w:w="2420"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tłumaczeń ustnych w zakresie obrotu prawnego w sprawach cywilnych i karnych lub/i negocjacji umów międzynarodowych w obszarze języka </w:t>
            </w:r>
            <w:r w:rsidR="004B2653" w:rsidRPr="00F7229D">
              <w:rPr>
                <w:rFonts w:ascii="Verdana" w:hAnsi="Verdana"/>
                <w:sz w:val="20"/>
                <w:szCs w:val="20"/>
              </w:rPr>
              <w:t xml:space="preserve">węgierskiego </w:t>
            </w:r>
            <w:r w:rsidRPr="00F7229D">
              <w:rPr>
                <w:rFonts w:ascii="Verdana" w:hAnsi="Verdana"/>
                <w:i/>
                <w:sz w:val="20"/>
                <w:szCs w:val="20"/>
              </w:rPr>
              <w:t>(niepotrzebne skreślić)</w:t>
            </w:r>
          </w:p>
        </w:tc>
        <w:tc>
          <w:tcPr>
            <w:tcW w:w="2569" w:type="dxa"/>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r w:rsidR="00F7229D" w:rsidRPr="00F7229D" w:rsidTr="0019309A">
        <w:trPr>
          <w:trHeight w:val="788"/>
          <w:jc w:val="center"/>
        </w:trPr>
        <w:tc>
          <w:tcPr>
            <w:tcW w:w="633" w:type="dxa"/>
            <w:tcBorders>
              <w:bottom w:val="double" w:sz="4" w:space="0" w:color="auto"/>
            </w:tcBorders>
            <w:vAlign w:val="center"/>
          </w:tcPr>
          <w:p w:rsidR="007E4713" w:rsidRPr="00F7229D" w:rsidRDefault="007E4713" w:rsidP="0019309A">
            <w:pPr>
              <w:jc w:val="center"/>
              <w:rPr>
                <w:rFonts w:ascii="Verdana" w:hAnsi="Verdana"/>
                <w:sz w:val="20"/>
                <w:szCs w:val="20"/>
              </w:rPr>
            </w:pPr>
            <w:r w:rsidRPr="00F7229D">
              <w:rPr>
                <w:rFonts w:ascii="Verdana" w:hAnsi="Verdana"/>
                <w:sz w:val="20"/>
                <w:szCs w:val="20"/>
              </w:rPr>
              <w:t>74</w:t>
            </w:r>
          </w:p>
        </w:tc>
        <w:tc>
          <w:tcPr>
            <w:tcW w:w="3499" w:type="dxa"/>
            <w:tcBorders>
              <w:bottom w:val="double" w:sz="4" w:space="0" w:color="auto"/>
            </w:tcBorders>
          </w:tcPr>
          <w:p w:rsidR="007E4713" w:rsidRPr="00F7229D" w:rsidRDefault="007E4713" w:rsidP="004473C2">
            <w:pPr>
              <w:tabs>
                <w:tab w:val="left" w:pos="2619"/>
              </w:tabs>
              <w:rPr>
                <w:rFonts w:ascii="Arial" w:hAnsi="Arial" w:cs="Arial"/>
                <w:b/>
                <w:sz w:val="20"/>
                <w:szCs w:val="20"/>
              </w:rPr>
            </w:pPr>
            <w:r w:rsidRPr="00F7229D">
              <w:rPr>
                <w:rFonts w:ascii="Arial" w:hAnsi="Arial" w:cs="Arial"/>
                <w:b/>
                <w:sz w:val="20"/>
                <w:szCs w:val="20"/>
              </w:rPr>
              <w:t xml:space="preserve">Minimalne doświadczenie: </w:t>
            </w:r>
          </w:p>
          <w:p w:rsidR="007E4713" w:rsidRPr="00F7229D" w:rsidRDefault="007E4713" w:rsidP="004473C2">
            <w:pPr>
              <w:jc w:val="both"/>
              <w:rPr>
                <w:rFonts w:ascii="Verdana" w:hAnsi="Verdana"/>
                <w:sz w:val="20"/>
                <w:szCs w:val="20"/>
              </w:rPr>
            </w:pPr>
            <w:r w:rsidRPr="00F7229D">
              <w:rPr>
                <w:rFonts w:ascii="Verdana" w:hAnsi="Verdana"/>
                <w:sz w:val="20"/>
                <w:szCs w:val="20"/>
              </w:rPr>
              <w:t xml:space="preserve">doświadczenie w zakresie przeprowadzenia co najmniej 100 godzin usług tłumaczeń ustnych w zakresie obrotu </w:t>
            </w:r>
            <w:r w:rsidRPr="00F7229D">
              <w:rPr>
                <w:rFonts w:ascii="Verdana" w:hAnsi="Verdana"/>
                <w:sz w:val="20"/>
                <w:szCs w:val="20"/>
              </w:rPr>
              <w:lastRenderedPageBreak/>
              <w:t>prawnego w sprawach cywilnych i karnych  lub/i negocjacji umów międzynarodowych w obszarze każdego z języków odpowiednio</w:t>
            </w:r>
          </w:p>
        </w:tc>
        <w:tc>
          <w:tcPr>
            <w:tcW w:w="2268" w:type="dxa"/>
            <w:tcBorders>
              <w:bottom w:val="double" w:sz="4" w:space="0" w:color="auto"/>
            </w:tcBorders>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 xml:space="preserve">tłumacz języka włoskiego </w:t>
            </w:r>
          </w:p>
        </w:tc>
        <w:tc>
          <w:tcPr>
            <w:tcW w:w="2420" w:type="dxa"/>
            <w:tcBorders>
              <w:bottom w:val="double" w:sz="4" w:space="0" w:color="auto"/>
            </w:tcBorders>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tc>
        <w:tc>
          <w:tcPr>
            <w:tcW w:w="2657" w:type="dxa"/>
            <w:tcBorders>
              <w:bottom w:val="double" w:sz="4" w:space="0" w:color="auto"/>
            </w:tcBorders>
            <w:vAlign w:val="center"/>
          </w:tcPr>
          <w:p w:rsidR="007E4713" w:rsidRPr="00F7229D" w:rsidRDefault="007E4713" w:rsidP="004B2653">
            <w:pPr>
              <w:jc w:val="center"/>
              <w:rPr>
                <w:rFonts w:ascii="Verdana" w:hAnsi="Verdana"/>
                <w:sz w:val="20"/>
                <w:szCs w:val="20"/>
              </w:rPr>
            </w:pPr>
            <w:r w:rsidRPr="00F7229D">
              <w:rPr>
                <w:rFonts w:ascii="Verdana" w:hAnsi="Verdana"/>
                <w:sz w:val="20"/>
                <w:szCs w:val="20"/>
              </w:rPr>
              <w:t xml:space="preserve">posiada doświadczenie w zakresie przeprowadzenia …. </w:t>
            </w:r>
            <w:r w:rsidRPr="00F7229D">
              <w:rPr>
                <w:rFonts w:ascii="Verdana" w:hAnsi="Verdana"/>
                <w:i/>
                <w:sz w:val="18"/>
                <w:szCs w:val="18"/>
              </w:rPr>
              <w:t>(podać ilość, nie mniej niż 100)</w:t>
            </w:r>
            <w:r w:rsidRPr="00F7229D">
              <w:rPr>
                <w:rFonts w:ascii="Verdana" w:hAnsi="Verdana"/>
                <w:sz w:val="18"/>
                <w:szCs w:val="18"/>
              </w:rPr>
              <w:t xml:space="preserve"> </w:t>
            </w:r>
            <w:r w:rsidRPr="00F7229D">
              <w:rPr>
                <w:rFonts w:ascii="Verdana" w:hAnsi="Verdana"/>
                <w:sz w:val="20"/>
                <w:szCs w:val="20"/>
              </w:rPr>
              <w:t xml:space="preserve">godzin usług </w:t>
            </w:r>
            <w:r w:rsidRPr="00F7229D">
              <w:rPr>
                <w:rFonts w:ascii="Verdana" w:hAnsi="Verdana"/>
                <w:sz w:val="20"/>
                <w:szCs w:val="20"/>
              </w:rPr>
              <w:lastRenderedPageBreak/>
              <w:t xml:space="preserve">tłumaczeń ustnych w zakresie obrotu prawnego w sprawach cywilnych i karnych lub/i negocjacji umów międzynarodowych w obszarze języka </w:t>
            </w:r>
            <w:r w:rsidR="004B2653" w:rsidRPr="00F7229D">
              <w:rPr>
                <w:rFonts w:ascii="Verdana" w:hAnsi="Verdana"/>
                <w:sz w:val="20"/>
                <w:szCs w:val="20"/>
              </w:rPr>
              <w:t xml:space="preserve">włoskiego </w:t>
            </w:r>
            <w:r w:rsidRPr="00F7229D">
              <w:rPr>
                <w:rFonts w:ascii="Verdana" w:hAnsi="Verdana"/>
                <w:i/>
                <w:sz w:val="20"/>
                <w:szCs w:val="20"/>
              </w:rPr>
              <w:t>(niepotrzebne skreślić)</w:t>
            </w:r>
          </w:p>
        </w:tc>
        <w:tc>
          <w:tcPr>
            <w:tcW w:w="2569" w:type="dxa"/>
            <w:tcBorders>
              <w:bottom w:val="double" w:sz="4" w:space="0" w:color="auto"/>
            </w:tcBorders>
            <w:vAlign w:val="center"/>
          </w:tcPr>
          <w:p w:rsidR="007E4713" w:rsidRPr="00F7229D" w:rsidRDefault="007E4713" w:rsidP="004473C2">
            <w:pPr>
              <w:jc w:val="center"/>
              <w:rPr>
                <w:rFonts w:ascii="Verdana" w:hAnsi="Verdana"/>
                <w:sz w:val="20"/>
                <w:szCs w:val="20"/>
              </w:rPr>
            </w:pPr>
            <w:r w:rsidRPr="00F7229D">
              <w:rPr>
                <w:rFonts w:ascii="Verdana" w:hAnsi="Verdana"/>
                <w:sz w:val="20"/>
                <w:szCs w:val="20"/>
              </w:rPr>
              <w:lastRenderedPageBreak/>
              <w:t>…………………………………..</w:t>
            </w:r>
          </w:p>
          <w:p w:rsidR="007E4713" w:rsidRPr="00F7229D" w:rsidRDefault="007E4713" w:rsidP="004473C2">
            <w:pPr>
              <w:jc w:val="center"/>
              <w:rPr>
                <w:rFonts w:ascii="Verdana" w:hAnsi="Verdana"/>
                <w:sz w:val="20"/>
                <w:szCs w:val="20"/>
              </w:rPr>
            </w:pPr>
            <w:r w:rsidRPr="00F7229D">
              <w:rPr>
                <w:rFonts w:ascii="Verdana" w:hAnsi="Verdana"/>
                <w:sz w:val="20"/>
                <w:szCs w:val="20"/>
              </w:rPr>
              <w:t>…………………………………..</w:t>
            </w:r>
          </w:p>
          <w:p w:rsidR="007E4713" w:rsidRPr="00F7229D" w:rsidRDefault="007E4713" w:rsidP="004473C2">
            <w:pPr>
              <w:jc w:val="center"/>
              <w:rPr>
                <w:rFonts w:ascii="Verdana" w:hAnsi="Verdana"/>
                <w:sz w:val="20"/>
                <w:szCs w:val="20"/>
              </w:rPr>
            </w:pPr>
            <w:r w:rsidRPr="00F7229D">
              <w:rPr>
                <w:rFonts w:ascii="Verdana" w:hAnsi="Verdana"/>
                <w:i/>
                <w:sz w:val="18"/>
                <w:szCs w:val="18"/>
              </w:rPr>
              <w:t>(Podać podstawę dysponowania daną osobą przez Wykonawcę)</w:t>
            </w:r>
          </w:p>
        </w:tc>
      </w:tr>
    </w:tbl>
    <w:p w:rsidR="009917A0" w:rsidRPr="00F7229D" w:rsidRDefault="009917A0" w:rsidP="009917A0">
      <w:pPr>
        <w:ind w:left="993" w:hanging="993"/>
        <w:jc w:val="both"/>
        <w:rPr>
          <w:rFonts w:ascii="Arial" w:hAnsi="Arial" w:cs="Arial"/>
          <w:i/>
          <w:spacing w:val="4"/>
          <w:sz w:val="20"/>
          <w:szCs w:val="20"/>
        </w:rPr>
      </w:pPr>
    </w:p>
    <w:p w:rsidR="00AC5DE8" w:rsidRPr="00F7229D" w:rsidRDefault="00AC5DE8" w:rsidP="00AC5DE8">
      <w:pPr>
        <w:spacing w:before="120"/>
        <w:rPr>
          <w:rFonts w:ascii="Verdana" w:eastAsia="Calibri" w:hAnsi="Verdana" w:cs="Arial"/>
          <w:i/>
          <w:sz w:val="20"/>
          <w:szCs w:val="20"/>
        </w:rPr>
      </w:pPr>
      <w:r w:rsidRPr="00F7229D">
        <w:rPr>
          <w:rFonts w:ascii="Verdana" w:eastAsia="Calibri" w:hAnsi="Verdana" w:cs="Arial"/>
          <w:i/>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AC5DE8" w:rsidRPr="00F7229D" w:rsidRDefault="00AC5DE8" w:rsidP="00AC5DE8">
      <w:pPr>
        <w:spacing w:before="120"/>
        <w:rPr>
          <w:rFonts w:ascii="Verdana" w:eastAsia="Calibri" w:hAnsi="Verdana" w:cs="Arial"/>
          <w:i/>
          <w:sz w:val="20"/>
          <w:szCs w:val="20"/>
        </w:rPr>
      </w:pPr>
      <w:r w:rsidRPr="00F7229D">
        <w:rPr>
          <w:rFonts w:ascii="Verdana" w:eastAsia="Calibri" w:hAnsi="Verdana" w:cs="Arial"/>
          <w:i/>
          <w:sz w:val="20"/>
          <w:szCs w:val="20"/>
        </w:rPr>
        <w:t xml:space="preserve">** Ww. tabela wykazu osób przewiduje wykazanie szerszego doświadczenia niż wymagane w kryteriach oceny ofert. </w:t>
      </w:r>
      <w:r w:rsidR="001B38B7" w:rsidRPr="00F7229D">
        <w:rPr>
          <w:rFonts w:ascii="Verdana" w:eastAsia="Calibri" w:hAnsi="Verdana" w:cs="Arial"/>
          <w:i/>
          <w:sz w:val="20"/>
          <w:szCs w:val="20"/>
        </w:rPr>
        <w:t>Wykonawca otrzyma odpowiednio:</w:t>
      </w:r>
      <w:r w:rsidRPr="00F7229D">
        <w:rPr>
          <w:rFonts w:ascii="Verdana" w:eastAsia="Calibri" w:hAnsi="Verdana" w:cs="Arial"/>
          <w:i/>
          <w:sz w:val="20"/>
          <w:szCs w:val="20"/>
        </w:rPr>
        <w:t xml:space="preserve"> </w:t>
      </w:r>
    </w:p>
    <w:p w:rsidR="005911C4" w:rsidRPr="00F7229D" w:rsidRDefault="005911C4" w:rsidP="005911C4">
      <w:pPr>
        <w:numPr>
          <w:ilvl w:val="0"/>
          <w:numId w:val="41"/>
        </w:numPr>
        <w:spacing w:line="240" w:lineRule="exact"/>
        <w:jc w:val="both"/>
        <w:rPr>
          <w:rFonts w:ascii="Verdana" w:eastAsia="Calibri" w:hAnsi="Verdana"/>
          <w:sz w:val="20"/>
          <w:szCs w:val="20"/>
        </w:rPr>
      </w:pPr>
      <w:r w:rsidRPr="00F7229D">
        <w:rPr>
          <w:rFonts w:ascii="Verdana" w:eastAsia="Calibri" w:hAnsi="Verdana"/>
          <w:sz w:val="20"/>
          <w:szCs w:val="20"/>
        </w:rPr>
        <w:t>10 pkt – w przypadku wykazania dysponowania 5 tłumaczami przysięgłymi</w:t>
      </w:r>
      <w:r w:rsidRPr="00F7229D">
        <w:rPr>
          <w:rFonts w:ascii="Verdana" w:hAnsi="Verdana"/>
          <w:sz w:val="20"/>
          <w:szCs w:val="20"/>
        </w:rPr>
        <w:t xml:space="preserve"> z grupy językowej C </w:t>
      </w:r>
      <w:r w:rsidRPr="00F7229D">
        <w:rPr>
          <w:rFonts w:ascii="Verdana" w:eastAsia="Calibri" w:hAnsi="Verdana"/>
          <w:sz w:val="20"/>
          <w:szCs w:val="20"/>
        </w:rPr>
        <w:t>posiadającymi minimalnie 5-letnie doświadczenie w zawodzie tłumacza przysięgłego,</w:t>
      </w:r>
    </w:p>
    <w:p w:rsidR="005911C4" w:rsidRPr="00F7229D" w:rsidRDefault="005911C4" w:rsidP="005911C4">
      <w:pPr>
        <w:numPr>
          <w:ilvl w:val="0"/>
          <w:numId w:val="41"/>
        </w:numPr>
        <w:spacing w:line="240" w:lineRule="exact"/>
        <w:jc w:val="both"/>
        <w:rPr>
          <w:rFonts w:ascii="Verdana" w:eastAsia="Calibri" w:hAnsi="Verdana"/>
          <w:sz w:val="20"/>
          <w:szCs w:val="20"/>
        </w:rPr>
      </w:pPr>
      <w:r w:rsidRPr="00F7229D">
        <w:rPr>
          <w:rFonts w:ascii="Verdana" w:eastAsia="Calibri" w:hAnsi="Verdana"/>
          <w:sz w:val="20"/>
          <w:szCs w:val="20"/>
        </w:rPr>
        <w:t>10 pkt – w przypadku wykazania dysponowania 10 tłumaczami przysięgłymi</w:t>
      </w:r>
      <w:r w:rsidRPr="00F7229D">
        <w:rPr>
          <w:rFonts w:ascii="Verdana" w:hAnsi="Verdana"/>
          <w:sz w:val="20"/>
          <w:szCs w:val="20"/>
        </w:rPr>
        <w:t xml:space="preserve"> z grupy językowej B, </w:t>
      </w:r>
      <w:r w:rsidRPr="00F7229D">
        <w:rPr>
          <w:rFonts w:ascii="Verdana" w:eastAsia="Calibri" w:hAnsi="Verdana"/>
          <w:sz w:val="20"/>
          <w:szCs w:val="20"/>
        </w:rPr>
        <w:t>posiadającymi minimalnie 10-letnie doświadczenie w zawodzie tłumacza przysięgłego,</w:t>
      </w:r>
    </w:p>
    <w:p w:rsidR="005911C4" w:rsidRPr="00F7229D" w:rsidRDefault="005911C4" w:rsidP="005911C4">
      <w:pPr>
        <w:numPr>
          <w:ilvl w:val="0"/>
          <w:numId w:val="41"/>
        </w:numPr>
        <w:spacing w:line="240" w:lineRule="exact"/>
        <w:jc w:val="both"/>
        <w:rPr>
          <w:rFonts w:ascii="Verdana" w:eastAsia="Calibri" w:hAnsi="Verdana"/>
          <w:sz w:val="20"/>
          <w:szCs w:val="20"/>
        </w:rPr>
      </w:pPr>
      <w:r w:rsidRPr="00F7229D">
        <w:rPr>
          <w:rFonts w:ascii="Verdana" w:eastAsia="Calibri" w:hAnsi="Verdana"/>
          <w:sz w:val="20"/>
          <w:szCs w:val="20"/>
        </w:rPr>
        <w:t>30 pkt – w przypadku wy</w:t>
      </w:r>
      <w:r w:rsidR="00A8753E" w:rsidRPr="00F7229D">
        <w:rPr>
          <w:rFonts w:ascii="Verdana" w:eastAsia="Calibri" w:hAnsi="Verdana"/>
          <w:sz w:val="20"/>
          <w:szCs w:val="20"/>
        </w:rPr>
        <w:t>kazania dysponowania 7</w:t>
      </w:r>
      <w:r w:rsidRPr="00F7229D">
        <w:rPr>
          <w:rFonts w:ascii="Verdana" w:eastAsia="Calibri" w:hAnsi="Verdana"/>
          <w:sz w:val="20"/>
          <w:szCs w:val="20"/>
        </w:rPr>
        <w:t xml:space="preserve"> tłumaczami przysięgłymi</w:t>
      </w:r>
      <w:r w:rsidRPr="00F7229D">
        <w:rPr>
          <w:rFonts w:ascii="Verdana" w:hAnsi="Verdana"/>
          <w:sz w:val="20"/>
          <w:szCs w:val="20"/>
        </w:rPr>
        <w:t xml:space="preserve"> z grupy językowej A </w:t>
      </w:r>
      <w:r w:rsidRPr="00F7229D">
        <w:rPr>
          <w:rFonts w:ascii="Verdana" w:eastAsia="Calibri" w:hAnsi="Verdana"/>
          <w:sz w:val="20"/>
          <w:szCs w:val="20"/>
        </w:rPr>
        <w:t>posiadającymi minimalnie 15-letnie doświadczenie w zawodzie tłumacza przysięgłego.</w:t>
      </w:r>
    </w:p>
    <w:p w:rsidR="009917A0" w:rsidRPr="00F7229D" w:rsidRDefault="009917A0" w:rsidP="009917A0">
      <w:pPr>
        <w:rPr>
          <w:rFonts w:ascii="Verdana" w:eastAsia="Calibri" w:hAnsi="Verdana" w:cs="Arial"/>
          <w:i/>
          <w:sz w:val="20"/>
          <w:szCs w:val="20"/>
        </w:rPr>
      </w:pPr>
    </w:p>
    <w:p w:rsidR="009917A0" w:rsidRPr="00F7229D" w:rsidRDefault="009917A0" w:rsidP="009917A0">
      <w:pPr>
        <w:rPr>
          <w:rFonts w:ascii="Verdana" w:eastAsia="Calibri" w:hAnsi="Verdana" w:cs="Arial"/>
          <w:i/>
          <w:sz w:val="20"/>
          <w:szCs w:val="20"/>
        </w:rPr>
      </w:pPr>
    </w:p>
    <w:p w:rsidR="009917A0" w:rsidRPr="00F7229D" w:rsidRDefault="009917A0" w:rsidP="009917A0">
      <w:pPr>
        <w:rPr>
          <w:rFonts w:ascii="Verdana" w:eastAsia="Calibri" w:hAnsi="Verdana" w:cs="Arial"/>
          <w:i/>
          <w:sz w:val="20"/>
          <w:szCs w:val="20"/>
        </w:rPr>
      </w:pPr>
    </w:p>
    <w:p w:rsidR="009917A0" w:rsidRPr="00F7229D" w:rsidRDefault="009917A0" w:rsidP="009917A0">
      <w:pPr>
        <w:rPr>
          <w:rFonts w:ascii="Verdana" w:eastAsia="Calibri" w:hAnsi="Verdana" w:cs="Arial"/>
          <w:i/>
          <w:sz w:val="20"/>
          <w:szCs w:val="20"/>
        </w:rPr>
      </w:pPr>
      <w:r w:rsidRPr="00F7229D">
        <w:rPr>
          <w:rFonts w:ascii="Verdana" w:eastAsia="Calibri" w:hAnsi="Verdana" w:cs="Arial"/>
          <w:i/>
          <w:sz w:val="20"/>
          <w:szCs w:val="20"/>
        </w:rPr>
        <w:t>_____________ dnia __ __ roku</w:t>
      </w:r>
      <w:r w:rsidRPr="00F7229D">
        <w:rPr>
          <w:rFonts w:ascii="Verdana" w:eastAsia="Calibri" w:hAnsi="Verdana" w:cs="Arial"/>
          <w:i/>
          <w:sz w:val="20"/>
          <w:szCs w:val="20"/>
        </w:rPr>
        <w:softHyphen/>
      </w:r>
    </w:p>
    <w:p w:rsidR="009917A0" w:rsidRPr="00F7229D" w:rsidRDefault="009917A0" w:rsidP="009917A0">
      <w:pPr>
        <w:ind w:left="6370" w:firstLine="720"/>
        <w:rPr>
          <w:rFonts w:ascii="Verdana" w:eastAsia="Calibri" w:hAnsi="Verdana" w:cs="Arial"/>
          <w:i/>
          <w:sz w:val="20"/>
          <w:szCs w:val="20"/>
        </w:rPr>
      </w:pPr>
      <w:r w:rsidRPr="00F7229D">
        <w:rPr>
          <w:rFonts w:ascii="Verdana" w:eastAsia="Calibri" w:hAnsi="Verdana" w:cs="Arial"/>
          <w:i/>
          <w:sz w:val="20"/>
          <w:szCs w:val="20"/>
        </w:rPr>
        <w:t>_________________________________</w:t>
      </w:r>
    </w:p>
    <w:p w:rsidR="009917A0" w:rsidRPr="00F7229D" w:rsidRDefault="009917A0" w:rsidP="009917A0">
      <w:pPr>
        <w:spacing w:before="120"/>
        <w:ind w:firstLine="3960"/>
        <w:jc w:val="center"/>
        <w:rPr>
          <w:rFonts w:ascii="Verdana" w:eastAsia="Calibri" w:hAnsi="Verdana" w:cs="Arial"/>
          <w:i/>
          <w:sz w:val="20"/>
          <w:szCs w:val="20"/>
        </w:rPr>
      </w:pPr>
      <w:r w:rsidRPr="00F7229D">
        <w:rPr>
          <w:rFonts w:ascii="Verdana" w:eastAsia="Calibri" w:hAnsi="Verdana" w:cs="Arial"/>
          <w:i/>
          <w:sz w:val="20"/>
          <w:szCs w:val="20"/>
        </w:rPr>
        <w:t>(podpis Wykonawcy/Pełnomocnika)</w:t>
      </w:r>
    </w:p>
    <w:p w:rsidR="009917A0" w:rsidRPr="00F7229D" w:rsidRDefault="009917A0" w:rsidP="00680B66">
      <w:pPr>
        <w:rPr>
          <w:rFonts w:ascii="Verdana" w:hAnsi="Verdana" w:cs="Verdana"/>
          <w:b/>
          <w:bCs/>
          <w:sz w:val="20"/>
          <w:szCs w:val="18"/>
        </w:rPr>
      </w:pPr>
    </w:p>
    <w:p w:rsidR="009917A0" w:rsidRPr="00F7229D" w:rsidRDefault="009917A0" w:rsidP="00BC78C3">
      <w:pPr>
        <w:jc w:val="center"/>
        <w:rPr>
          <w:rFonts w:ascii="Verdana" w:hAnsi="Verdana" w:cs="Verdana"/>
          <w:b/>
          <w:bCs/>
          <w:sz w:val="20"/>
          <w:szCs w:val="18"/>
        </w:rPr>
      </w:pPr>
    </w:p>
    <w:p w:rsidR="00F960BB" w:rsidRPr="00F7229D" w:rsidRDefault="00F960BB" w:rsidP="00F960BB">
      <w:pPr>
        <w:rPr>
          <w:rFonts w:ascii="Verdana" w:hAnsi="Verdana" w:cs="Verdana"/>
          <w:b/>
          <w:bCs/>
          <w:sz w:val="20"/>
          <w:szCs w:val="18"/>
        </w:rPr>
        <w:sectPr w:rsidR="00F960BB" w:rsidRPr="00F7229D" w:rsidSect="009D5867">
          <w:footerReference w:type="default" r:id="rId14"/>
          <w:pgSz w:w="16838" w:h="11906" w:orient="landscape"/>
          <w:pgMar w:top="1418" w:right="1258" w:bottom="1418" w:left="1276" w:header="709" w:footer="626" w:gutter="0"/>
          <w:cols w:space="708"/>
          <w:docGrid w:linePitch="360"/>
        </w:sect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1A0FD9" w:rsidRPr="00F7229D" w:rsidRDefault="001A0FD9" w:rsidP="00BC78C3">
      <w:pPr>
        <w:jc w:val="center"/>
        <w:rPr>
          <w:rFonts w:ascii="Verdana" w:hAnsi="Verdana" w:cs="Verdana"/>
          <w:b/>
          <w:bCs/>
          <w:sz w:val="20"/>
          <w:szCs w:val="18"/>
        </w:rPr>
      </w:pPr>
    </w:p>
    <w:p w:rsidR="00DE7AA4" w:rsidRPr="00F7229D" w:rsidRDefault="00DE7AA4" w:rsidP="00BC78C3">
      <w:pPr>
        <w:jc w:val="center"/>
        <w:rPr>
          <w:rFonts w:ascii="Verdana" w:hAnsi="Verdana" w:cs="Verdana"/>
          <w:b/>
          <w:bCs/>
          <w:sz w:val="20"/>
          <w:szCs w:val="18"/>
        </w:rPr>
      </w:pPr>
      <w:r w:rsidRPr="00F7229D">
        <w:rPr>
          <w:rFonts w:ascii="Verdana" w:hAnsi="Verdana" w:cs="Verdana"/>
          <w:b/>
          <w:bCs/>
          <w:sz w:val="20"/>
          <w:szCs w:val="18"/>
        </w:rPr>
        <w:t>Tom II</w:t>
      </w:r>
    </w:p>
    <w:p w:rsidR="00F960BB" w:rsidRPr="00F7229D" w:rsidRDefault="00EA4FF1" w:rsidP="00F960BB">
      <w:pPr>
        <w:jc w:val="center"/>
        <w:rPr>
          <w:rFonts w:ascii="Verdana" w:hAnsi="Verdana" w:cs="Verdana"/>
          <w:b/>
          <w:bCs/>
          <w:sz w:val="20"/>
          <w:szCs w:val="18"/>
        </w:rPr>
        <w:sectPr w:rsidR="00F960BB" w:rsidRPr="00F7229D" w:rsidSect="00680B66">
          <w:pgSz w:w="11906" w:h="16838"/>
          <w:pgMar w:top="1418" w:right="1418" w:bottom="1418" w:left="1276" w:header="709" w:footer="624" w:gutter="0"/>
          <w:cols w:space="708"/>
          <w:docGrid w:linePitch="360"/>
        </w:sectPr>
      </w:pPr>
      <w:r w:rsidRPr="00F7229D">
        <w:rPr>
          <w:rStyle w:val="tekstdokbold"/>
          <w:rFonts w:ascii="Verdana" w:hAnsi="Verdana"/>
          <w:bCs w:val="0"/>
          <w:sz w:val="20"/>
          <w:szCs w:val="18"/>
        </w:rPr>
        <w:t xml:space="preserve">ISTOTNE DLA STRON </w:t>
      </w:r>
      <w:r w:rsidRPr="00F7229D">
        <w:rPr>
          <w:rFonts w:ascii="Verdana" w:hAnsi="Verdana" w:cs="Verdana"/>
          <w:b/>
          <w:sz w:val="20"/>
          <w:szCs w:val="18"/>
        </w:rPr>
        <w:t>POSTANOWIENIA</w:t>
      </w:r>
      <w:r w:rsidR="00D36B11" w:rsidRPr="00F7229D">
        <w:rPr>
          <w:rStyle w:val="tekstdokbold"/>
          <w:rFonts w:ascii="Verdana" w:hAnsi="Verdana"/>
          <w:bCs w:val="0"/>
          <w:sz w:val="20"/>
          <w:szCs w:val="18"/>
        </w:rPr>
        <w:t xml:space="preserve"> UMOWY</w:t>
      </w:r>
    </w:p>
    <w:p w:rsidR="0054739A" w:rsidRPr="00F7229D" w:rsidRDefault="00F06313" w:rsidP="00DE6DD7">
      <w:pPr>
        <w:jc w:val="center"/>
        <w:rPr>
          <w:rFonts w:ascii="Verdana" w:hAnsi="Verdana"/>
          <w:b/>
          <w:sz w:val="20"/>
          <w:szCs w:val="20"/>
        </w:rPr>
      </w:pPr>
      <w:r w:rsidRPr="00F7229D">
        <w:rPr>
          <w:rFonts w:ascii="Verdana" w:hAnsi="Verdana"/>
          <w:b/>
          <w:sz w:val="20"/>
          <w:szCs w:val="20"/>
        </w:rPr>
        <w:lastRenderedPageBreak/>
        <w:t xml:space="preserve">UMOWA nr ………. </w:t>
      </w:r>
    </w:p>
    <w:p w:rsidR="0054739A" w:rsidRPr="00F7229D" w:rsidRDefault="00F06313" w:rsidP="00DE6DD7">
      <w:pPr>
        <w:jc w:val="center"/>
        <w:rPr>
          <w:rFonts w:ascii="Verdana" w:hAnsi="Verdana"/>
          <w:b/>
          <w:sz w:val="20"/>
          <w:szCs w:val="20"/>
        </w:rPr>
      </w:pPr>
      <w:r w:rsidRPr="00F7229D">
        <w:rPr>
          <w:rFonts w:ascii="Verdana" w:hAnsi="Verdana"/>
          <w:b/>
          <w:sz w:val="20"/>
          <w:szCs w:val="20"/>
        </w:rPr>
        <w:t xml:space="preserve">NA WYKONYWANIE TŁUMACZEŃ PISEMNYCH PRZYSIĘGŁYCH I ZWYKŁYCH </w:t>
      </w:r>
    </w:p>
    <w:p w:rsidR="00F06313" w:rsidRPr="00F7229D" w:rsidRDefault="00F06313" w:rsidP="00DE6DD7">
      <w:pPr>
        <w:jc w:val="center"/>
        <w:rPr>
          <w:rFonts w:ascii="Verdana" w:hAnsi="Verdana"/>
          <w:sz w:val="20"/>
          <w:szCs w:val="20"/>
        </w:rPr>
      </w:pPr>
      <w:r w:rsidRPr="00F7229D">
        <w:rPr>
          <w:rFonts w:ascii="Verdana" w:hAnsi="Verdana"/>
          <w:b/>
          <w:sz w:val="20"/>
          <w:szCs w:val="20"/>
        </w:rPr>
        <w:t>ORAZ USTNYCH KONSEKUTYWNYCH</w:t>
      </w:r>
    </w:p>
    <w:p w:rsidR="00F06313" w:rsidRPr="00F7229D" w:rsidRDefault="00F06313" w:rsidP="00F06313">
      <w:pPr>
        <w:keepNext/>
        <w:jc w:val="both"/>
        <w:outlineLvl w:val="0"/>
        <w:rPr>
          <w:rFonts w:ascii="Verdana" w:eastAsia="Arial Unicode MS" w:hAnsi="Verdana"/>
          <w:b/>
          <w:kern w:val="36"/>
          <w:sz w:val="18"/>
          <w:szCs w:val="18"/>
        </w:rPr>
      </w:pPr>
      <w:r w:rsidRPr="00F7229D">
        <w:rPr>
          <w:rFonts w:ascii="Verdana" w:eastAsia="Arial Unicode MS" w:hAnsi="Verdana"/>
          <w:bCs/>
          <w:kern w:val="36"/>
          <w:sz w:val="18"/>
          <w:szCs w:val="18"/>
        </w:rPr>
        <w:t>zawarta w dniu ____________________ w Warszawie pomiędzy:</w:t>
      </w:r>
      <w:r w:rsidRPr="00F7229D">
        <w:rPr>
          <w:rFonts w:ascii="Verdana" w:eastAsia="Arial Unicode MS" w:hAnsi="Verdana"/>
          <w:bCs/>
          <w:kern w:val="36"/>
          <w:sz w:val="18"/>
          <w:szCs w:val="18"/>
        </w:rPr>
        <w:tab/>
      </w:r>
      <w:r w:rsidRPr="00F7229D">
        <w:rPr>
          <w:rFonts w:ascii="Verdana" w:eastAsia="Arial Unicode MS" w:hAnsi="Verdana"/>
          <w:b/>
          <w:bCs/>
          <w:kern w:val="36"/>
          <w:sz w:val="18"/>
          <w:szCs w:val="18"/>
        </w:rPr>
        <w:br/>
        <w:t xml:space="preserve">Ministerstwem Sprawiedliwości </w:t>
      </w:r>
      <w:proofErr w:type="spellStart"/>
      <w:r w:rsidRPr="00F7229D">
        <w:rPr>
          <w:rFonts w:ascii="Verdana" w:eastAsia="Arial Unicode MS" w:hAnsi="Verdana"/>
          <w:bCs/>
          <w:i/>
          <w:kern w:val="36"/>
          <w:sz w:val="18"/>
          <w:szCs w:val="18"/>
        </w:rPr>
        <w:t>statio</w:t>
      </w:r>
      <w:proofErr w:type="spellEnd"/>
      <w:r w:rsidRPr="00F7229D">
        <w:rPr>
          <w:rFonts w:ascii="Verdana" w:eastAsia="Arial Unicode MS" w:hAnsi="Verdana"/>
          <w:bCs/>
          <w:i/>
          <w:kern w:val="36"/>
          <w:sz w:val="18"/>
          <w:szCs w:val="18"/>
        </w:rPr>
        <w:t xml:space="preserve"> </w:t>
      </w:r>
      <w:proofErr w:type="spellStart"/>
      <w:r w:rsidRPr="00F7229D">
        <w:rPr>
          <w:rFonts w:ascii="Verdana" w:eastAsia="Arial Unicode MS" w:hAnsi="Verdana"/>
          <w:bCs/>
          <w:i/>
          <w:kern w:val="36"/>
          <w:sz w:val="18"/>
          <w:szCs w:val="18"/>
        </w:rPr>
        <w:t>fisci</w:t>
      </w:r>
      <w:proofErr w:type="spellEnd"/>
      <w:r w:rsidRPr="00F7229D">
        <w:rPr>
          <w:rFonts w:ascii="Verdana" w:eastAsia="Arial Unicode MS" w:hAnsi="Verdana"/>
          <w:b/>
          <w:bCs/>
          <w:kern w:val="36"/>
          <w:sz w:val="18"/>
          <w:szCs w:val="18"/>
        </w:rPr>
        <w:t xml:space="preserve"> Skarbu Państwa -</w:t>
      </w:r>
      <w:r w:rsidRPr="00F7229D">
        <w:rPr>
          <w:rFonts w:ascii="Verdana" w:eastAsia="Arial Unicode MS" w:hAnsi="Verdana"/>
          <w:bCs/>
          <w:kern w:val="36"/>
          <w:sz w:val="18"/>
          <w:szCs w:val="18"/>
        </w:rPr>
        <w:t xml:space="preserve"> z siedzibą </w:t>
      </w:r>
      <w:r w:rsidRPr="00F7229D">
        <w:rPr>
          <w:rFonts w:ascii="Verdana" w:eastAsia="Arial Unicode MS" w:hAnsi="Verdana"/>
          <w:bCs/>
          <w:kern w:val="36"/>
          <w:sz w:val="18"/>
          <w:szCs w:val="18"/>
        </w:rPr>
        <w:br/>
        <w:t xml:space="preserve">w Warszawie przy Al. Ujazdowskich 11, numer identyfikacyjny NIP </w:t>
      </w:r>
      <w:r w:rsidRPr="00F7229D">
        <w:rPr>
          <w:rFonts w:ascii="Verdana" w:eastAsia="Arial Unicode MS" w:hAnsi="Verdana"/>
          <w:b/>
          <w:bCs/>
          <w:kern w:val="36"/>
          <w:sz w:val="18"/>
          <w:szCs w:val="18"/>
        </w:rPr>
        <w:t xml:space="preserve">526-16-73-166,  </w:t>
      </w:r>
      <w:r w:rsidRPr="00F7229D">
        <w:rPr>
          <w:rFonts w:ascii="Verdana" w:eastAsia="Arial Unicode MS" w:hAnsi="Verdana"/>
          <w:bCs/>
          <w:kern w:val="36"/>
          <w:sz w:val="18"/>
          <w:szCs w:val="18"/>
        </w:rPr>
        <w:t>zwanym dalej „</w:t>
      </w:r>
      <w:r w:rsidRPr="00F7229D">
        <w:rPr>
          <w:rFonts w:ascii="Verdana" w:eastAsia="Arial Unicode MS" w:hAnsi="Verdana"/>
          <w:b/>
          <w:bCs/>
          <w:kern w:val="36"/>
          <w:sz w:val="18"/>
          <w:szCs w:val="18"/>
        </w:rPr>
        <w:t>Zamawiającym</w:t>
      </w:r>
      <w:r w:rsidRPr="00F7229D">
        <w:rPr>
          <w:rFonts w:ascii="Verdana" w:eastAsia="Arial Unicode MS" w:hAnsi="Verdana"/>
          <w:bCs/>
          <w:kern w:val="36"/>
          <w:sz w:val="18"/>
          <w:szCs w:val="18"/>
        </w:rPr>
        <w:t>”, reprezentowanym przez:</w:t>
      </w:r>
      <w:r w:rsidRPr="00F7229D">
        <w:rPr>
          <w:rFonts w:ascii="Verdana" w:eastAsia="Arial Unicode MS" w:hAnsi="Verdana"/>
          <w:bCs/>
          <w:kern w:val="36"/>
          <w:sz w:val="18"/>
          <w:szCs w:val="18"/>
        </w:rPr>
        <w:tab/>
      </w:r>
      <w:r w:rsidRPr="00F7229D">
        <w:rPr>
          <w:rFonts w:ascii="Verdana" w:eastAsia="Arial Unicode MS" w:hAnsi="Verdana"/>
          <w:bCs/>
          <w:kern w:val="36"/>
          <w:sz w:val="18"/>
          <w:szCs w:val="18"/>
        </w:rPr>
        <w:br/>
      </w:r>
      <w:r w:rsidRPr="00F7229D">
        <w:rPr>
          <w:rFonts w:ascii="Verdana" w:eastAsia="Arial Unicode MS" w:hAnsi="Verdana"/>
          <w:b/>
          <w:kern w:val="36"/>
          <w:sz w:val="18"/>
          <w:szCs w:val="18"/>
        </w:rPr>
        <w:t>………………………………………………………………………………………………….. …………………………………………………………………………………………………..</w:t>
      </w:r>
      <w:r w:rsidRPr="00F7229D">
        <w:rPr>
          <w:rFonts w:ascii="Verdana" w:eastAsia="Arial Unicode MS" w:hAnsi="Verdana"/>
          <w:b/>
          <w:kern w:val="36"/>
          <w:sz w:val="18"/>
          <w:szCs w:val="18"/>
        </w:rPr>
        <w:br/>
      </w:r>
      <w:r w:rsidRPr="00F7229D">
        <w:rPr>
          <w:rFonts w:ascii="Verdana" w:eastAsia="Arial Unicode MS" w:hAnsi="Verdana"/>
          <w:bCs/>
          <w:kern w:val="36"/>
          <w:sz w:val="18"/>
          <w:szCs w:val="18"/>
        </w:rPr>
        <w:t>a</w:t>
      </w:r>
      <w:r w:rsidRPr="00F7229D">
        <w:rPr>
          <w:rFonts w:ascii="Verdana" w:eastAsia="Arial Unicode MS" w:hAnsi="Verdana"/>
          <w:bCs/>
          <w:kern w:val="36"/>
          <w:sz w:val="18"/>
          <w:szCs w:val="18"/>
        </w:rPr>
        <w:br/>
      </w:r>
      <w:r w:rsidRPr="00F7229D">
        <w:rPr>
          <w:rFonts w:ascii="Verdana" w:eastAsia="Arial Unicode MS" w:hAnsi="Verdana"/>
          <w:kern w:val="36"/>
          <w:sz w:val="18"/>
          <w:szCs w:val="18"/>
        </w:rPr>
        <w:t xml:space="preserve">…………………………………………………………………………………………………. z siedzibą w ………………… (kod pocztowy ………………….) adres: ……..…………………………………………………………………………………………, wpisaną do Rejestru Przedsiębiorców Krajowego Rejestru Sądowego prowadzonego przez Sąd Rejonowy ………………………… Wydział  Gospodarczy Krajowego Rejestru Sądowego pod nr KRS ……………, o kapitale zakładowym </w:t>
      </w:r>
      <w:r w:rsidRPr="00F7229D">
        <w:rPr>
          <w:rFonts w:ascii="Verdana" w:eastAsia="Arial Unicode MS" w:hAnsi="Verdana"/>
          <w:kern w:val="36"/>
          <w:sz w:val="18"/>
          <w:szCs w:val="18"/>
        </w:rPr>
        <w:br/>
        <w:t>w wysokości ..........………….zł, NIP ……………………….., REGON ……………………….. / …………………., adres …………………………………………., wpisanym do ewidencji działalności gospodarczej, NIP ……….................., REGON ……………… zwanym dalej „</w:t>
      </w:r>
      <w:r w:rsidRPr="00F7229D">
        <w:rPr>
          <w:rFonts w:ascii="Verdana" w:eastAsia="Arial Unicode MS" w:hAnsi="Verdana"/>
          <w:b/>
          <w:bCs/>
          <w:kern w:val="36"/>
          <w:sz w:val="18"/>
          <w:szCs w:val="18"/>
        </w:rPr>
        <w:t>Wykonawcą</w:t>
      </w:r>
      <w:r w:rsidRPr="00F7229D">
        <w:rPr>
          <w:rFonts w:ascii="Verdana" w:eastAsia="Arial Unicode MS" w:hAnsi="Verdana"/>
          <w:bCs/>
          <w:kern w:val="36"/>
          <w:sz w:val="18"/>
          <w:szCs w:val="18"/>
        </w:rPr>
        <w:t>”</w:t>
      </w:r>
      <w:r w:rsidRPr="00F7229D">
        <w:rPr>
          <w:rFonts w:ascii="Verdana" w:eastAsia="Arial Unicode MS" w:hAnsi="Verdana"/>
          <w:b/>
          <w:bCs/>
          <w:kern w:val="36"/>
          <w:sz w:val="18"/>
          <w:szCs w:val="18"/>
        </w:rPr>
        <w:t xml:space="preserve"> </w:t>
      </w:r>
      <w:r w:rsidRPr="00F7229D">
        <w:rPr>
          <w:rFonts w:ascii="Verdana" w:eastAsia="Arial Unicode MS" w:hAnsi="Verdana"/>
          <w:kern w:val="36"/>
          <w:sz w:val="18"/>
          <w:szCs w:val="18"/>
        </w:rPr>
        <w:t xml:space="preserve">reprezentowanym przez: </w:t>
      </w:r>
      <w:r w:rsidRPr="00F7229D">
        <w:rPr>
          <w:rFonts w:ascii="Verdana" w:eastAsia="Arial Unicode MS" w:hAnsi="Verdana"/>
          <w:b/>
          <w:kern w:val="36"/>
          <w:sz w:val="18"/>
          <w:szCs w:val="18"/>
        </w:rPr>
        <w:t>…………………………………………………………………………………………………..</w:t>
      </w:r>
    </w:p>
    <w:p w:rsidR="00F06313" w:rsidRPr="00F7229D" w:rsidRDefault="00F06313" w:rsidP="00F06313">
      <w:pPr>
        <w:keepNext/>
        <w:jc w:val="both"/>
        <w:outlineLvl w:val="0"/>
        <w:rPr>
          <w:rFonts w:ascii="Verdana" w:eastAsia="Arial Unicode MS" w:hAnsi="Verdana"/>
          <w:kern w:val="36"/>
          <w:sz w:val="18"/>
          <w:szCs w:val="18"/>
        </w:rPr>
      </w:pPr>
      <w:r w:rsidRPr="00F7229D">
        <w:rPr>
          <w:rFonts w:ascii="Verdana" w:eastAsia="Arial Unicode MS" w:hAnsi="Verdana"/>
          <w:b/>
          <w:kern w:val="36"/>
          <w:sz w:val="18"/>
          <w:szCs w:val="18"/>
        </w:rPr>
        <w:t>…………………………………………………………………………………………………..</w:t>
      </w:r>
    </w:p>
    <w:p w:rsidR="00F06313" w:rsidRPr="00F7229D" w:rsidRDefault="00F06313" w:rsidP="00F06313">
      <w:pPr>
        <w:keepNext/>
        <w:jc w:val="both"/>
        <w:outlineLvl w:val="0"/>
        <w:rPr>
          <w:rFonts w:ascii="Verdana" w:eastAsia="Arial Unicode MS" w:hAnsi="Verdana"/>
          <w:kern w:val="36"/>
          <w:sz w:val="18"/>
          <w:szCs w:val="18"/>
        </w:rPr>
      </w:pPr>
      <w:r w:rsidRPr="00F7229D">
        <w:rPr>
          <w:rFonts w:ascii="Verdana" w:eastAsia="Arial Unicode MS" w:hAnsi="Verdana"/>
          <w:kern w:val="36"/>
          <w:sz w:val="18"/>
          <w:szCs w:val="18"/>
        </w:rPr>
        <w:t>w wyniku rozstrzygniętego postępowania o udzielenie zamówienia publicznego prowadzonego w trybie przetargu nieograniczonego, zgodnie z przepisami ustawy z dnia 29 stycznia 2004 r. Prawo zamówień publicznych (</w:t>
      </w:r>
      <w:proofErr w:type="spellStart"/>
      <w:r w:rsidRPr="00F7229D">
        <w:rPr>
          <w:rFonts w:ascii="Verdana" w:eastAsia="Arial Unicode MS" w:hAnsi="Verdana"/>
          <w:kern w:val="36"/>
          <w:sz w:val="18"/>
          <w:szCs w:val="18"/>
        </w:rPr>
        <w:t>t.j</w:t>
      </w:r>
      <w:proofErr w:type="spellEnd"/>
      <w:r w:rsidRPr="00F7229D">
        <w:rPr>
          <w:rFonts w:ascii="Verdana" w:eastAsia="Arial Unicode MS" w:hAnsi="Verdana"/>
          <w:kern w:val="36"/>
          <w:sz w:val="18"/>
          <w:szCs w:val="18"/>
        </w:rPr>
        <w:t>. Dz. U. z 2015 r. poz. 2164 ze zm.) o następującej treści:</w:t>
      </w:r>
    </w:p>
    <w:p w:rsidR="00F06313" w:rsidRPr="00F7229D" w:rsidRDefault="00F06313" w:rsidP="00F06313">
      <w:pPr>
        <w:jc w:val="both"/>
        <w:rPr>
          <w:rFonts w:ascii="Verdana" w:hAnsi="Verdana"/>
          <w:sz w:val="18"/>
          <w:szCs w:val="18"/>
        </w:rPr>
      </w:pPr>
    </w:p>
    <w:p w:rsidR="00F06313" w:rsidRPr="00F7229D" w:rsidRDefault="00F06313" w:rsidP="00F06313">
      <w:pPr>
        <w:jc w:val="center"/>
        <w:rPr>
          <w:rFonts w:ascii="Verdana" w:hAnsi="Verdana"/>
          <w:b/>
          <w:sz w:val="18"/>
          <w:szCs w:val="18"/>
        </w:rPr>
      </w:pPr>
      <w:r w:rsidRPr="00F7229D">
        <w:rPr>
          <w:rFonts w:ascii="Verdana" w:hAnsi="Verdana"/>
          <w:b/>
          <w:sz w:val="18"/>
          <w:szCs w:val="18"/>
        </w:rPr>
        <w:t>§1</w:t>
      </w:r>
    </w:p>
    <w:p w:rsidR="00F06313" w:rsidRPr="00F7229D" w:rsidRDefault="00F06313" w:rsidP="004473C2">
      <w:pPr>
        <w:numPr>
          <w:ilvl w:val="0"/>
          <w:numId w:val="12"/>
        </w:numPr>
        <w:jc w:val="both"/>
        <w:rPr>
          <w:rFonts w:ascii="Verdana" w:hAnsi="Verdana"/>
          <w:sz w:val="18"/>
          <w:szCs w:val="18"/>
        </w:rPr>
      </w:pPr>
      <w:r w:rsidRPr="00F7229D">
        <w:rPr>
          <w:rFonts w:ascii="Verdana" w:hAnsi="Verdana"/>
          <w:sz w:val="18"/>
          <w:szCs w:val="18"/>
        </w:rPr>
        <w:t xml:space="preserve">Przedmiotem umowy jest wykonywanie przez Wykonawcę na rzecz Zamawiającego tłumaczeń pisemnych przysięgłych i zwykłych oraz ustnych konsekutywnych w obrębie języków i tematyki określonych w Opisie przedmiotu zamówienia – </w:t>
      </w:r>
      <w:r w:rsidRPr="00F7229D">
        <w:rPr>
          <w:rFonts w:ascii="Verdana" w:hAnsi="Verdana"/>
          <w:b/>
          <w:sz w:val="18"/>
          <w:szCs w:val="18"/>
        </w:rPr>
        <w:t>załączniku nr 1</w:t>
      </w:r>
      <w:r w:rsidRPr="00F7229D">
        <w:rPr>
          <w:rFonts w:ascii="Verdana" w:hAnsi="Verdana"/>
          <w:sz w:val="18"/>
          <w:szCs w:val="18"/>
        </w:rPr>
        <w:t xml:space="preserve"> do umowy.</w:t>
      </w:r>
    </w:p>
    <w:p w:rsidR="00F06313" w:rsidRPr="00F7229D" w:rsidRDefault="00F06313" w:rsidP="004473C2">
      <w:pPr>
        <w:numPr>
          <w:ilvl w:val="0"/>
          <w:numId w:val="12"/>
        </w:numPr>
        <w:tabs>
          <w:tab w:val="num" w:pos="426"/>
        </w:tabs>
        <w:jc w:val="both"/>
        <w:rPr>
          <w:rFonts w:ascii="Verdana" w:hAnsi="Verdana"/>
          <w:sz w:val="18"/>
          <w:szCs w:val="18"/>
        </w:rPr>
      </w:pPr>
      <w:r w:rsidRPr="00F7229D">
        <w:rPr>
          <w:rFonts w:ascii="Verdana" w:hAnsi="Verdana"/>
          <w:sz w:val="18"/>
          <w:szCs w:val="18"/>
        </w:rPr>
        <w:t>Przekazywanie dokumentów do tłumaczenia będzie realizowane elektronicznie, faksem lub pocztą w drodze jednostkowych zleceń.</w:t>
      </w:r>
    </w:p>
    <w:p w:rsidR="00F06313" w:rsidRPr="00F7229D" w:rsidRDefault="00F06313" w:rsidP="004473C2">
      <w:pPr>
        <w:numPr>
          <w:ilvl w:val="0"/>
          <w:numId w:val="12"/>
        </w:numPr>
        <w:jc w:val="both"/>
        <w:rPr>
          <w:rFonts w:ascii="Verdana" w:hAnsi="Verdana"/>
          <w:sz w:val="18"/>
          <w:szCs w:val="18"/>
        </w:rPr>
      </w:pPr>
      <w:r w:rsidRPr="00F7229D">
        <w:rPr>
          <w:rFonts w:ascii="Verdana" w:hAnsi="Verdana"/>
          <w:sz w:val="18"/>
          <w:szCs w:val="18"/>
        </w:rPr>
        <w:t>Tłumaczenie ustne zostanie realizowane zgodnie z opisem przedmiotu zamówienia stanowiącego przedmiot umowy.</w:t>
      </w:r>
    </w:p>
    <w:p w:rsidR="00F06313" w:rsidRPr="00F7229D" w:rsidRDefault="00F06313" w:rsidP="004473C2">
      <w:pPr>
        <w:numPr>
          <w:ilvl w:val="0"/>
          <w:numId w:val="12"/>
        </w:numPr>
        <w:jc w:val="both"/>
        <w:rPr>
          <w:rFonts w:ascii="Verdana" w:hAnsi="Verdana"/>
          <w:sz w:val="18"/>
          <w:szCs w:val="18"/>
        </w:rPr>
      </w:pPr>
      <w:r w:rsidRPr="00F7229D">
        <w:rPr>
          <w:rFonts w:ascii="Verdana" w:hAnsi="Verdana"/>
          <w:sz w:val="18"/>
          <w:szCs w:val="18"/>
        </w:rPr>
        <w:t xml:space="preserve">Przekazywanie informacji o miejscu, terminie i trybie (charakterze) wykonywania tłumaczenia będzie realizowane elektronicznie, w drodze jednostkowych zleceń. </w:t>
      </w:r>
    </w:p>
    <w:p w:rsidR="00F06313" w:rsidRPr="00F7229D" w:rsidRDefault="00F06313" w:rsidP="00F06313">
      <w:pPr>
        <w:ind w:left="360"/>
        <w:jc w:val="both"/>
        <w:rPr>
          <w:rFonts w:ascii="Verdana" w:hAnsi="Verdana"/>
          <w:sz w:val="18"/>
          <w:szCs w:val="18"/>
        </w:rPr>
      </w:pPr>
    </w:p>
    <w:p w:rsidR="00F06313" w:rsidRPr="00F7229D" w:rsidRDefault="00F06313" w:rsidP="00F06313">
      <w:pPr>
        <w:jc w:val="center"/>
        <w:rPr>
          <w:rFonts w:ascii="Verdana" w:hAnsi="Verdana"/>
          <w:b/>
          <w:sz w:val="18"/>
          <w:szCs w:val="18"/>
        </w:rPr>
      </w:pPr>
      <w:r w:rsidRPr="00F7229D">
        <w:rPr>
          <w:rFonts w:ascii="Verdana" w:hAnsi="Verdana"/>
          <w:b/>
          <w:sz w:val="18"/>
          <w:szCs w:val="18"/>
        </w:rPr>
        <w:t>§2</w:t>
      </w:r>
    </w:p>
    <w:p w:rsidR="00F06313" w:rsidRPr="00F7229D" w:rsidRDefault="00F06313" w:rsidP="00F06313">
      <w:pPr>
        <w:jc w:val="both"/>
        <w:rPr>
          <w:rFonts w:ascii="Verdana" w:hAnsi="Verdana"/>
          <w:sz w:val="18"/>
          <w:szCs w:val="18"/>
        </w:rPr>
      </w:pPr>
      <w:r w:rsidRPr="00F7229D">
        <w:rPr>
          <w:rFonts w:ascii="Verdana" w:hAnsi="Verdana"/>
          <w:sz w:val="18"/>
          <w:szCs w:val="18"/>
        </w:rPr>
        <w:t xml:space="preserve">Umowa będzie obowiązywała do wyczerpania kwoty w wysokości …………………… </w:t>
      </w:r>
    </w:p>
    <w:p w:rsidR="00802ED6" w:rsidRPr="00F7229D" w:rsidRDefault="00802ED6" w:rsidP="00F06313">
      <w:pPr>
        <w:jc w:val="both"/>
        <w:rPr>
          <w:rFonts w:ascii="Verdana" w:hAnsi="Verdana"/>
          <w:sz w:val="18"/>
          <w:szCs w:val="18"/>
        </w:rPr>
      </w:pPr>
    </w:p>
    <w:p w:rsidR="00F06313" w:rsidRPr="00F7229D" w:rsidRDefault="00F06313" w:rsidP="00F06313">
      <w:pPr>
        <w:ind w:left="360"/>
        <w:jc w:val="center"/>
        <w:rPr>
          <w:rFonts w:ascii="Verdana" w:hAnsi="Verdana"/>
          <w:b/>
          <w:sz w:val="18"/>
          <w:szCs w:val="18"/>
        </w:rPr>
      </w:pPr>
      <w:r w:rsidRPr="00F7229D">
        <w:rPr>
          <w:rFonts w:ascii="Verdana" w:hAnsi="Verdana"/>
          <w:b/>
          <w:sz w:val="18"/>
          <w:szCs w:val="18"/>
        </w:rPr>
        <w:t>§3</w:t>
      </w:r>
    </w:p>
    <w:p w:rsidR="00F06313" w:rsidRPr="00F7229D" w:rsidRDefault="00F06313" w:rsidP="004473C2">
      <w:pPr>
        <w:numPr>
          <w:ilvl w:val="0"/>
          <w:numId w:val="24"/>
        </w:numPr>
        <w:jc w:val="both"/>
        <w:rPr>
          <w:rFonts w:ascii="Verdana" w:hAnsi="Verdana"/>
          <w:sz w:val="18"/>
          <w:szCs w:val="18"/>
        </w:rPr>
      </w:pPr>
      <w:r w:rsidRPr="00F7229D">
        <w:rPr>
          <w:rFonts w:ascii="Verdana" w:hAnsi="Verdana"/>
          <w:sz w:val="18"/>
          <w:szCs w:val="18"/>
        </w:rPr>
        <w:t>Pisemne tłumaczenie przysięgłe i zwykłe dokumentów będzie wykonane:</w:t>
      </w:r>
    </w:p>
    <w:p w:rsidR="00F06313" w:rsidRPr="00F7229D" w:rsidRDefault="00F06313" w:rsidP="004473C2">
      <w:pPr>
        <w:numPr>
          <w:ilvl w:val="0"/>
          <w:numId w:val="23"/>
        </w:numPr>
        <w:contextualSpacing/>
        <w:jc w:val="both"/>
        <w:rPr>
          <w:rFonts w:ascii="Verdana" w:hAnsi="Verdana"/>
          <w:sz w:val="18"/>
          <w:szCs w:val="18"/>
        </w:rPr>
      </w:pPr>
      <w:r w:rsidRPr="00F7229D">
        <w:rPr>
          <w:rFonts w:ascii="Verdana" w:hAnsi="Verdana"/>
          <w:sz w:val="18"/>
          <w:szCs w:val="18"/>
        </w:rPr>
        <w:t>w trybie zwykłym, w terminie 5 dni roboczych</w:t>
      </w:r>
      <w:r w:rsidRPr="00F7229D">
        <w:rPr>
          <w:rFonts w:ascii="Verdana" w:hAnsi="Verdana"/>
          <w:b/>
          <w:sz w:val="18"/>
          <w:szCs w:val="18"/>
        </w:rPr>
        <w:t>,</w:t>
      </w:r>
      <w:r w:rsidRPr="00F7229D">
        <w:rPr>
          <w:rFonts w:ascii="Verdana" w:hAnsi="Verdana"/>
          <w:strike/>
          <w:sz w:val="18"/>
          <w:szCs w:val="18"/>
        </w:rPr>
        <w:t xml:space="preserve"> </w:t>
      </w:r>
    </w:p>
    <w:p w:rsidR="00F06313" w:rsidRPr="00F7229D" w:rsidRDefault="00F06313" w:rsidP="004473C2">
      <w:pPr>
        <w:numPr>
          <w:ilvl w:val="0"/>
          <w:numId w:val="23"/>
        </w:numPr>
        <w:contextualSpacing/>
        <w:jc w:val="both"/>
        <w:rPr>
          <w:rFonts w:ascii="Verdana" w:hAnsi="Verdana"/>
          <w:sz w:val="18"/>
          <w:szCs w:val="18"/>
        </w:rPr>
      </w:pPr>
      <w:r w:rsidRPr="00F7229D">
        <w:rPr>
          <w:rFonts w:ascii="Verdana" w:hAnsi="Verdana"/>
          <w:sz w:val="18"/>
          <w:szCs w:val="18"/>
        </w:rPr>
        <w:t>w trybie ekspresowym, w terminie 8 godzin,</w:t>
      </w:r>
    </w:p>
    <w:p w:rsidR="00F06313" w:rsidRPr="00F7229D" w:rsidRDefault="00F06313" w:rsidP="00F06313">
      <w:pPr>
        <w:ind w:left="360"/>
        <w:jc w:val="both"/>
        <w:rPr>
          <w:rFonts w:ascii="Verdana" w:hAnsi="Verdana"/>
          <w:sz w:val="18"/>
          <w:szCs w:val="18"/>
        </w:rPr>
      </w:pPr>
      <w:r w:rsidRPr="00F7229D">
        <w:rPr>
          <w:rFonts w:ascii="Verdana" w:hAnsi="Verdana"/>
          <w:sz w:val="18"/>
          <w:szCs w:val="18"/>
        </w:rPr>
        <w:t>od dnia roboczego i godziny przekazania przez Zamawiającego jednostkowego zlecenia, na wskazany przez Wykonawcę adres/y e-mail …………………………………………</w:t>
      </w:r>
    </w:p>
    <w:p w:rsidR="00F06313" w:rsidRPr="00F7229D" w:rsidRDefault="00F06313" w:rsidP="004473C2">
      <w:pPr>
        <w:numPr>
          <w:ilvl w:val="0"/>
          <w:numId w:val="24"/>
        </w:numPr>
        <w:contextualSpacing/>
        <w:jc w:val="both"/>
        <w:rPr>
          <w:rFonts w:ascii="Verdana" w:hAnsi="Verdana"/>
          <w:sz w:val="18"/>
          <w:szCs w:val="18"/>
        </w:rPr>
      </w:pPr>
      <w:r w:rsidRPr="00F7229D">
        <w:rPr>
          <w:rFonts w:ascii="Verdana" w:hAnsi="Verdana"/>
          <w:sz w:val="18"/>
          <w:szCs w:val="18"/>
        </w:rPr>
        <w:t xml:space="preserve">W przypadku tłumaczeń pisemnych zwykłych przetłumaczone dokumenty zostaną przekazane przez Wykonawcę w formie elektronicznej, w wersji edytowalnej, na adres/y e-mail Zamawiającego: …………………..……………………………………..………… </w:t>
      </w:r>
    </w:p>
    <w:p w:rsidR="00F06313" w:rsidRPr="00F7229D" w:rsidRDefault="00F06313" w:rsidP="004473C2">
      <w:pPr>
        <w:numPr>
          <w:ilvl w:val="0"/>
          <w:numId w:val="24"/>
        </w:numPr>
        <w:contextualSpacing/>
        <w:jc w:val="both"/>
        <w:rPr>
          <w:rFonts w:ascii="Verdana" w:hAnsi="Verdana"/>
          <w:sz w:val="18"/>
          <w:szCs w:val="18"/>
        </w:rPr>
      </w:pPr>
      <w:r w:rsidRPr="00F7229D">
        <w:rPr>
          <w:rFonts w:ascii="Verdana" w:hAnsi="Verdana"/>
          <w:sz w:val="18"/>
          <w:szCs w:val="18"/>
        </w:rPr>
        <w:t>W przypadku tłumaczeń przysięgłych przetłumaczone dokumenty zostaną dostarczone osobiście przez Wykonawcę Z</w:t>
      </w:r>
      <w:r w:rsidR="007D60B8" w:rsidRPr="00F7229D">
        <w:rPr>
          <w:rFonts w:ascii="Verdana" w:hAnsi="Verdana"/>
          <w:sz w:val="18"/>
          <w:szCs w:val="18"/>
        </w:rPr>
        <w:t>amawiającemu</w:t>
      </w:r>
      <w:r w:rsidR="00CE5EF4" w:rsidRPr="00F7229D">
        <w:rPr>
          <w:rFonts w:ascii="Verdana" w:hAnsi="Verdana"/>
          <w:sz w:val="18"/>
          <w:szCs w:val="18"/>
        </w:rPr>
        <w:t xml:space="preserve"> przy ul. Chopina </w:t>
      </w:r>
      <w:r w:rsidR="00895068" w:rsidRPr="00F7229D">
        <w:rPr>
          <w:rFonts w:ascii="Verdana" w:hAnsi="Verdana"/>
          <w:sz w:val="18"/>
          <w:szCs w:val="18"/>
        </w:rPr>
        <w:t xml:space="preserve">1 </w:t>
      </w:r>
      <w:r w:rsidR="00CE5EF4" w:rsidRPr="00F7229D">
        <w:rPr>
          <w:rFonts w:ascii="Verdana" w:hAnsi="Verdana"/>
          <w:sz w:val="18"/>
          <w:szCs w:val="18"/>
        </w:rPr>
        <w:t>w Warszawie</w:t>
      </w:r>
      <w:r w:rsidRPr="00F7229D">
        <w:rPr>
          <w:rFonts w:ascii="Verdana" w:hAnsi="Verdana"/>
          <w:sz w:val="18"/>
          <w:szCs w:val="18"/>
        </w:rPr>
        <w:t>.</w:t>
      </w:r>
    </w:p>
    <w:p w:rsidR="00F06313" w:rsidRPr="00F7229D" w:rsidRDefault="00F06313" w:rsidP="004473C2">
      <w:pPr>
        <w:numPr>
          <w:ilvl w:val="0"/>
          <w:numId w:val="24"/>
        </w:numPr>
        <w:contextualSpacing/>
        <w:jc w:val="both"/>
        <w:rPr>
          <w:rFonts w:ascii="Verdana" w:hAnsi="Verdana"/>
          <w:sz w:val="18"/>
          <w:szCs w:val="18"/>
        </w:rPr>
      </w:pPr>
      <w:r w:rsidRPr="00F7229D">
        <w:rPr>
          <w:rFonts w:ascii="Verdana" w:hAnsi="Verdana"/>
          <w:sz w:val="18"/>
          <w:szCs w:val="18"/>
        </w:rPr>
        <w:t xml:space="preserve">Zamawiający dokona potwierdzenia odbioru tłumaczenia zwykłego lub przysięgłego - nie później niż w terminie </w:t>
      </w:r>
      <w:r w:rsidRPr="00F7229D">
        <w:rPr>
          <w:rFonts w:ascii="Verdana" w:hAnsi="Verdana"/>
          <w:b/>
          <w:sz w:val="18"/>
          <w:szCs w:val="18"/>
        </w:rPr>
        <w:t>7 dni</w:t>
      </w:r>
      <w:r w:rsidRPr="00F7229D">
        <w:rPr>
          <w:rFonts w:ascii="Verdana" w:hAnsi="Verdana"/>
          <w:sz w:val="18"/>
          <w:szCs w:val="18"/>
        </w:rPr>
        <w:t xml:space="preserve"> od dnia przekazania przez Wykonawcę Zamawiającemu przetłumaczonych dokumentów, lub w terminie tym wskaże na ewentualne zastrzeżenia do wykonanego tłumaczenia, w formie elektronicznej na adres lub adresy e-mail, z którego/z których przesłane zostaną przetłumaczone dokumenty, a w przypadku tłumaczeń przysięgłych osobiście.</w:t>
      </w:r>
    </w:p>
    <w:p w:rsidR="00F06313" w:rsidRPr="00F7229D" w:rsidRDefault="00F06313" w:rsidP="004473C2">
      <w:pPr>
        <w:numPr>
          <w:ilvl w:val="0"/>
          <w:numId w:val="24"/>
        </w:numPr>
        <w:contextualSpacing/>
        <w:jc w:val="both"/>
        <w:rPr>
          <w:rFonts w:ascii="Verdana" w:hAnsi="Verdana"/>
          <w:sz w:val="18"/>
          <w:szCs w:val="18"/>
        </w:rPr>
      </w:pPr>
      <w:r w:rsidRPr="00F7229D">
        <w:rPr>
          <w:rFonts w:ascii="Verdana" w:hAnsi="Verdana"/>
          <w:sz w:val="18"/>
          <w:szCs w:val="18"/>
        </w:rPr>
        <w:t xml:space="preserve">W przypadku stwierdzenia przez Zamawiającego, że tłumaczenie zwykłe lub przysięgłe zostało wykonane nienależycie, Wykonawca przekaże w formie elektronicznej na adresy e-mail, o których mowa w ust. 1, a w przypadku tłumaczeń przysięgłych osobiście, poprawione tłumaczenie w terminie odpowiednio: </w:t>
      </w:r>
    </w:p>
    <w:p w:rsidR="00F06313" w:rsidRPr="00F7229D" w:rsidRDefault="00F06313" w:rsidP="004473C2">
      <w:pPr>
        <w:numPr>
          <w:ilvl w:val="0"/>
          <w:numId w:val="25"/>
        </w:numPr>
        <w:contextualSpacing/>
        <w:jc w:val="both"/>
        <w:rPr>
          <w:rFonts w:ascii="Verdana" w:hAnsi="Verdana"/>
          <w:sz w:val="18"/>
          <w:szCs w:val="18"/>
        </w:rPr>
      </w:pPr>
      <w:r w:rsidRPr="00F7229D">
        <w:rPr>
          <w:rFonts w:ascii="Verdana" w:hAnsi="Verdana"/>
          <w:sz w:val="18"/>
          <w:szCs w:val="18"/>
        </w:rPr>
        <w:t xml:space="preserve">dla tłumaczeń w trybie zwykłym - w terminie  </w:t>
      </w:r>
      <w:r w:rsidRPr="00F7229D">
        <w:rPr>
          <w:rFonts w:ascii="Verdana" w:hAnsi="Verdana"/>
          <w:b/>
          <w:sz w:val="18"/>
          <w:szCs w:val="18"/>
        </w:rPr>
        <w:t>24 godzin,</w:t>
      </w:r>
      <w:r w:rsidRPr="00F7229D">
        <w:rPr>
          <w:rFonts w:ascii="Verdana" w:hAnsi="Verdana"/>
          <w:sz w:val="18"/>
          <w:szCs w:val="18"/>
        </w:rPr>
        <w:t xml:space="preserve"> </w:t>
      </w:r>
    </w:p>
    <w:p w:rsidR="00F06313" w:rsidRPr="00F7229D" w:rsidRDefault="00F06313" w:rsidP="004473C2">
      <w:pPr>
        <w:numPr>
          <w:ilvl w:val="0"/>
          <w:numId w:val="25"/>
        </w:numPr>
        <w:contextualSpacing/>
        <w:jc w:val="both"/>
        <w:rPr>
          <w:rFonts w:ascii="Verdana" w:hAnsi="Verdana"/>
          <w:sz w:val="18"/>
          <w:szCs w:val="18"/>
        </w:rPr>
      </w:pPr>
      <w:r w:rsidRPr="00F7229D">
        <w:rPr>
          <w:rFonts w:ascii="Verdana" w:hAnsi="Verdana"/>
          <w:sz w:val="18"/>
          <w:szCs w:val="18"/>
        </w:rPr>
        <w:t xml:space="preserve">dla tłumaczeń w trybie ekspresowym - w terminie </w:t>
      </w:r>
      <w:r w:rsidRPr="00F7229D">
        <w:rPr>
          <w:rFonts w:ascii="Verdana" w:hAnsi="Verdana"/>
          <w:b/>
          <w:sz w:val="18"/>
          <w:szCs w:val="18"/>
        </w:rPr>
        <w:t>2 godzin</w:t>
      </w:r>
    </w:p>
    <w:p w:rsidR="00F06313" w:rsidRPr="00F7229D" w:rsidRDefault="00F06313" w:rsidP="00F06313">
      <w:pPr>
        <w:ind w:left="360"/>
        <w:contextualSpacing/>
        <w:jc w:val="both"/>
        <w:rPr>
          <w:rFonts w:ascii="Verdana" w:hAnsi="Verdana"/>
          <w:sz w:val="18"/>
          <w:szCs w:val="18"/>
        </w:rPr>
      </w:pPr>
      <w:r w:rsidRPr="00F7229D">
        <w:rPr>
          <w:rFonts w:ascii="Verdana" w:hAnsi="Verdana"/>
          <w:sz w:val="18"/>
          <w:szCs w:val="18"/>
        </w:rPr>
        <w:t>od dnia i godziny przekazania przez Zamawiającego wezwania do usunięcia zastrzeżeń.</w:t>
      </w:r>
    </w:p>
    <w:p w:rsidR="00F06313" w:rsidRPr="00F7229D" w:rsidRDefault="00F06313" w:rsidP="004473C2">
      <w:pPr>
        <w:numPr>
          <w:ilvl w:val="0"/>
          <w:numId w:val="24"/>
        </w:numPr>
        <w:contextualSpacing/>
        <w:jc w:val="both"/>
        <w:rPr>
          <w:rFonts w:ascii="Verdana" w:hAnsi="Verdana"/>
          <w:sz w:val="18"/>
          <w:szCs w:val="18"/>
        </w:rPr>
      </w:pPr>
      <w:r w:rsidRPr="00F7229D">
        <w:rPr>
          <w:rFonts w:ascii="Verdana" w:hAnsi="Verdana"/>
          <w:sz w:val="18"/>
          <w:szCs w:val="18"/>
        </w:rPr>
        <w:t>W przypadku stwierdzenia przez Zamawiającego, że tłumaczenie pisemne zwykłe lub przysięgłe nie zostało poprawione w sposób należyty, Zamawiający</w:t>
      </w:r>
      <w:r w:rsidR="0006314E" w:rsidRPr="00F7229D">
        <w:rPr>
          <w:rFonts w:ascii="Verdana" w:hAnsi="Verdana"/>
          <w:sz w:val="18"/>
          <w:szCs w:val="18"/>
        </w:rPr>
        <w:t xml:space="preserve"> poinformuje o tym Wykonawcę – </w:t>
      </w:r>
      <w:r w:rsidRPr="00F7229D">
        <w:rPr>
          <w:rFonts w:ascii="Verdana" w:hAnsi="Verdana"/>
          <w:sz w:val="18"/>
          <w:szCs w:val="18"/>
        </w:rPr>
        <w:t xml:space="preserve">w </w:t>
      </w:r>
      <w:r w:rsidRPr="00F7229D">
        <w:rPr>
          <w:rFonts w:ascii="Verdana" w:hAnsi="Verdana"/>
          <w:sz w:val="18"/>
          <w:szCs w:val="18"/>
        </w:rPr>
        <w:lastRenderedPageBreak/>
        <w:t xml:space="preserve">drodze korespondencji elektronicznej – w terminie </w:t>
      </w:r>
      <w:r w:rsidRPr="00F7229D">
        <w:rPr>
          <w:rFonts w:ascii="Verdana" w:hAnsi="Verdana"/>
          <w:b/>
          <w:sz w:val="18"/>
          <w:szCs w:val="18"/>
        </w:rPr>
        <w:t>7 dni</w:t>
      </w:r>
      <w:r w:rsidRPr="00F7229D">
        <w:rPr>
          <w:rFonts w:ascii="Verdana" w:hAnsi="Verdana"/>
          <w:sz w:val="18"/>
          <w:szCs w:val="18"/>
        </w:rPr>
        <w:t xml:space="preserve"> od dnia przekazania poprawionego tłumaczenia pisemnego zwykłego lub przysięgłego, a w przypadku nieprzekazania takiej wersji – w terminie </w:t>
      </w:r>
      <w:r w:rsidRPr="00F7229D">
        <w:rPr>
          <w:rFonts w:ascii="Verdana" w:hAnsi="Verdana"/>
          <w:b/>
          <w:sz w:val="18"/>
          <w:szCs w:val="18"/>
        </w:rPr>
        <w:t>7 dni</w:t>
      </w:r>
      <w:r w:rsidRPr="00F7229D">
        <w:rPr>
          <w:rFonts w:ascii="Verdana" w:hAnsi="Verdana"/>
          <w:sz w:val="18"/>
          <w:szCs w:val="18"/>
        </w:rPr>
        <w:t xml:space="preserve"> od ostatniego dnia, w którym taka wersja powinna zostać, zgodnie z u</w:t>
      </w:r>
      <w:r w:rsidR="003B0E9E" w:rsidRPr="00F7229D">
        <w:rPr>
          <w:rFonts w:ascii="Verdana" w:hAnsi="Verdana"/>
          <w:sz w:val="18"/>
          <w:szCs w:val="18"/>
        </w:rPr>
        <w:t>st. 4</w:t>
      </w:r>
      <w:r w:rsidRPr="00F7229D">
        <w:rPr>
          <w:rFonts w:ascii="Verdana" w:hAnsi="Verdana"/>
          <w:sz w:val="18"/>
          <w:szCs w:val="18"/>
        </w:rPr>
        <w:t xml:space="preserve"> przekazana, oraz obniży wynagrodzenie Wykonawcy o karę umowną w wysokości </w:t>
      </w:r>
      <w:r w:rsidR="0054739A" w:rsidRPr="00F7229D">
        <w:rPr>
          <w:rFonts w:ascii="Verdana" w:hAnsi="Verdana"/>
          <w:b/>
          <w:sz w:val="18"/>
          <w:szCs w:val="18"/>
        </w:rPr>
        <w:t>10</w:t>
      </w:r>
      <w:r w:rsidRPr="00F7229D">
        <w:rPr>
          <w:rFonts w:ascii="Verdana" w:hAnsi="Verdana"/>
          <w:b/>
          <w:sz w:val="18"/>
          <w:szCs w:val="18"/>
        </w:rPr>
        <w:t>%</w:t>
      </w:r>
      <w:r w:rsidRPr="00F7229D">
        <w:rPr>
          <w:rFonts w:ascii="Verdana" w:hAnsi="Verdana"/>
          <w:sz w:val="18"/>
          <w:szCs w:val="18"/>
        </w:rPr>
        <w:t xml:space="preserve"> wartości wynagrodzenia, za to tłumaczenie.</w:t>
      </w:r>
    </w:p>
    <w:p w:rsidR="00F06313" w:rsidRPr="00F7229D" w:rsidRDefault="00F06313" w:rsidP="004473C2">
      <w:pPr>
        <w:pStyle w:val="Akapitzlist"/>
        <w:numPr>
          <w:ilvl w:val="0"/>
          <w:numId w:val="24"/>
        </w:numPr>
        <w:spacing w:line="240" w:lineRule="auto"/>
        <w:jc w:val="both"/>
        <w:rPr>
          <w:rFonts w:ascii="Verdana" w:hAnsi="Verdana"/>
          <w:sz w:val="18"/>
          <w:szCs w:val="18"/>
          <w:lang w:eastAsia="pl-PL"/>
        </w:rPr>
      </w:pPr>
      <w:r w:rsidRPr="00F7229D">
        <w:rPr>
          <w:rFonts w:ascii="Verdana" w:hAnsi="Verdana"/>
          <w:sz w:val="18"/>
          <w:szCs w:val="18"/>
          <w:lang w:eastAsia="pl-PL"/>
        </w:rPr>
        <w:t>Potwierdzenia wykonania tłumaczenia dokonuje w imieniu Zamawiającego Dyrektor komórki organizacyjnej zlecającej tłumaczenie, jego zastępca lub upoważniona przez nich osoba.</w:t>
      </w:r>
    </w:p>
    <w:p w:rsidR="00F06313" w:rsidRPr="00F7229D" w:rsidRDefault="00F06313" w:rsidP="00F06313">
      <w:pPr>
        <w:ind w:left="360"/>
        <w:jc w:val="center"/>
        <w:rPr>
          <w:rFonts w:ascii="Verdana" w:hAnsi="Verdana"/>
          <w:b/>
          <w:sz w:val="18"/>
          <w:szCs w:val="18"/>
        </w:rPr>
      </w:pPr>
    </w:p>
    <w:p w:rsidR="00F06313" w:rsidRPr="00F7229D" w:rsidRDefault="00F06313" w:rsidP="00F06313">
      <w:pPr>
        <w:ind w:left="360"/>
        <w:jc w:val="center"/>
        <w:rPr>
          <w:rFonts w:ascii="Verdana" w:hAnsi="Verdana"/>
          <w:b/>
          <w:sz w:val="18"/>
          <w:szCs w:val="18"/>
        </w:rPr>
      </w:pPr>
    </w:p>
    <w:p w:rsidR="00F06313" w:rsidRPr="00F7229D" w:rsidRDefault="00F06313" w:rsidP="00F06313">
      <w:pPr>
        <w:ind w:left="360"/>
        <w:jc w:val="center"/>
        <w:rPr>
          <w:rFonts w:ascii="Verdana" w:hAnsi="Verdana"/>
          <w:b/>
          <w:sz w:val="18"/>
          <w:szCs w:val="18"/>
        </w:rPr>
      </w:pPr>
      <w:r w:rsidRPr="00F7229D">
        <w:rPr>
          <w:rFonts w:ascii="Verdana" w:hAnsi="Verdana"/>
          <w:b/>
          <w:sz w:val="18"/>
          <w:szCs w:val="18"/>
        </w:rPr>
        <w:t>§4</w:t>
      </w:r>
    </w:p>
    <w:p w:rsidR="00F06313" w:rsidRPr="00F7229D" w:rsidRDefault="00F06313" w:rsidP="004473C2">
      <w:pPr>
        <w:numPr>
          <w:ilvl w:val="0"/>
          <w:numId w:val="16"/>
        </w:numPr>
        <w:jc w:val="both"/>
        <w:rPr>
          <w:rFonts w:ascii="Verdana" w:hAnsi="Verdana"/>
          <w:sz w:val="18"/>
          <w:szCs w:val="18"/>
        </w:rPr>
      </w:pPr>
      <w:r w:rsidRPr="00F7229D">
        <w:rPr>
          <w:rFonts w:ascii="Verdana" w:hAnsi="Verdana"/>
          <w:sz w:val="18"/>
          <w:szCs w:val="18"/>
        </w:rPr>
        <w:t>W przypadku tłumaczeń pisemnych za jednostkę rozliczeniową przyjmuje się 1 stronę obliczeniową  tłumaczenia zwykłego.</w:t>
      </w:r>
    </w:p>
    <w:p w:rsidR="00F06313" w:rsidRPr="00F7229D" w:rsidRDefault="00F06313" w:rsidP="004473C2">
      <w:pPr>
        <w:numPr>
          <w:ilvl w:val="0"/>
          <w:numId w:val="16"/>
        </w:numPr>
        <w:jc w:val="both"/>
        <w:rPr>
          <w:rFonts w:ascii="Verdana" w:hAnsi="Verdana"/>
          <w:sz w:val="18"/>
          <w:szCs w:val="18"/>
        </w:rPr>
      </w:pPr>
      <w:r w:rsidRPr="00F7229D">
        <w:rPr>
          <w:rFonts w:ascii="Verdana" w:hAnsi="Verdana"/>
          <w:sz w:val="18"/>
          <w:szCs w:val="18"/>
        </w:rPr>
        <w:t>W przypadku tłumaczeń pisemnych przysięgłych za jednostkę rozliczeniową przyjmuje się 1 stronę obliczeniową tłumaczenia przysięgłego.</w:t>
      </w:r>
    </w:p>
    <w:p w:rsidR="00F06313" w:rsidRPr="00F7229D" w:rsidRDefault="00F06313" w:rsidP="004473C2">
      <w:pPr>
        <w:numPr>
          <w:ilvl w:val="0"/>
          <w:numId w:val="16"/>
        </w:numPr>
        <w:jc w:val="both"/>
        <w:rPr>
          <w:rFonts w:ascii="Verdana" w:hAnsi="Verdana"/>
          <w:sz w:val="18"/>
          <w:szCs w:val="18"/>
        </w:rPr>
      </w:pPr>
      <w:r w:rsidRPr="00F7229D">
        <w:rPr>
          <w:rFonts w:ascii="Verdana" w:hAnsi="Verdana"/>
          <w:sz w:val="18"/>
          <w:szCs w:val="18"/>
        </w:rPr>
        <w:t>Przez stronę obliczeniową rozumie się stronę przetłumaczonego tekstu, liczoną jako 1 800 znaków z odstępami, w</w:t>
      </w:r>
      <w:r w:rsidR="00A44108" w:rsidRPr="00F7229D">
        <w:rPr>
          <w:rFonts w:ascii="Verdana" w:hAnsi="Verdana"/>
          <w:sz w:val="18"/>
          <w:szCs w:val="18"/>
        </w:rPr>
        <w:t xml:space="preserve"> przypadku tłumaczenia zwykłego</w:t>
      </w:r>
      <w:r w:rsidRPr="00F7229D">
        <w:rPr>
          <w:rFonts w:ascii="Verdana" w:hAnsi="Verdana"/>
          <w:sz w:val="18"/>
          <w:szCs w:val="18"/>
        </w:rPr>
        <w:t xml:space="preserve"> i jako 1 125 znaków z odstępami, w przypadku tłumaczenia przysięgłego. Liczenie znaków będzie dokonywane w MS Word za pomocą narzędzia „Statystyka wyrazów” na podstawie tekstu wyjściowego (przetłumaczonego, zweryfikowanego), zaś wynik końcowy jest zaokrąglany w górę do pół strony.</w:t>
      </w:r>
    </w:p>
    <w:p w:rsidR="00F06313" w:rsidRPr="00F7229D" w:rsidRDefault="00F06313" w:rsidP="004473C2">
      <w:pPr>
        <w:numPr>
          <w:ilvl w:val="0"/>
          <w:numId w:val="16"/>
        </w:numPr>
        <w:jc w:val="both"/>
        <w:rPr>
          <w:rFonts w:ascii="Verdana" w:hAnsi="Verdana"/>
          <w:sz w:val="18"/>
          <w:szCs w:val="18"/>
        </w:rPr>
      </w:pPr>
      <w:r w:rsidRPr="00F7229D">
        <w:rPr>
          <w:rFonts w:ascii="Verdana" w:hAnsi="Verdana"/>
          <w:sz w:val="18"/>
          <w:szCs w:val="18"/>
        </w:rPr>
        <w:t>W przypadku tłumaczeń ustnych za jednostkę rozliczeniową przyjmuje się 1 godzinę tłumaczenia. Do czasu tłu</w:t>
      </w:r>
      <w:r w:rsidR="00A44108" w:rsidRPr="00F7229D">
        <w:rPr>
          <w:rFonts w:ascii="Verdana" w:hAnsi="Verdana"/>
          <w:sz w:val="18"/>
          <w:szCs w:val="18"/>
        </w:rPr>
        <w:t>maczenia ustnego konsekutywnego</w:t>
      </w:r>
      <w:r w:rsidRPr="00F7229D">
        <w:rPr>
          <w:rFonts w:ascii="Verdana" w:hAnsi="Verdana"/>
          <w:sz w:val="18"/>
          <w:szCs w:val="18"/>
        </w:rPr>
        <w:t xml:space="preserve"> nie wlicza się czasu dojazdu tłumacza na miejsce wykonywania tłumaczenia.</w:t>
      </w:r>
    </w:p>
    <w:p w:rsidR="00F06313" w:rsidRPr="00F7229D" w:rsidRDefault="00F06313" w:rsidP="004473C2">
      <w:pPr>
        <w:pStyle w:val="Akapitzlist"/>
        <w:numPr>
          <w:ilvl w:val="1"/>
          <w:numId w:val="16"/>
        </w:numPr>
        <w:spacing w:line="240" w:lineRule="auto"/>
        <w:contextualSpacing/>
        <w:jc w:val="both"/>
        <w:rPr>
          <w:rFonts w:ascii="Verdana" w:hAnsi="Verdana"/>
          <w:sz w:val="18"/>
          <w:szCs w:val="18"/>
          <w:lang w:eastAsia="pl-PL"/>
        </w:rPr>
      </w:pPr>
      <w:r w:rsidRPr="00F7229D">
        <w:rPr>
          <w:rFonts w:ascii="Verdana" w:hAnsi="Verdana"/>
          <w:sz w:val="18"/>
          <w:szCs w:val="18"/>
          <w:lang w:eastAsia="pl-PL"/>
        </w:rPr>
        <w:t>Wykonawca przekaże Zamawiającemu dane tłumacza, który będzie realizował  zlecenie, w terminie wskazanym przez Zamawiającego na zleceniu, na adres/y e-mail Zamawiającego: …………………..……………………………………..…..</w:t>
      </w:r>
    </w:p>
    <w:p w:rsidR="00F06313" w:rsidRPr="00F7229D" w:rsidRDefault="00F06313" w:rsidP="004473C2">
      <w:pPr>
        <w:pStyle w:val="Akapitzlist"/>
        <w:numPr>
          <w:ilvl w:val="1"/>
          <w:numId w:val="16"/>
        </w:numPr>
        <w:spacing w:line="240" w:lineRule="auto"/>
        <w:contextualSpacing/>
        <w:jc w:val="both"/>
        <w:rPr>
          <w:rFonts w:ascii="Verdana" w:hAnsi="Verdana"/>
          <w:sz w:val="18"/>
          <w:szCs w:val="18"/>
          <w:lang w:eastAsia="pl-PL"/>
        </w:rPr>
      </w:pPr>
      <w:r w:rsidRPr="00F7229D">
        <w:rPr>
          <w:rFonts w:ascii="Verdana" w:hAnsi="Verdana"/>
          <w:sz w:val="18"/>
          <w:szCs w:val="18"/>
          <w:lang w:eastAsia="pl-PL"/>
        </w:rPr>
        <w:t xml:space="preserve"> Zamawiający zastrzega sobie możliwość niezaakceptowania wskazanych tłumaczy. W takiej sytuacji Wykonawca wskaże inne osoby do realizacji zlecenia.</w:t>
      </w:r>
    </w:p>
    <w:p w:rsidR="00F06313" w:rsidRPr="00F7229D" w:rsidRDefault="00F06313" w:rsidP="004473C2">
      <w:pPr>
        <w:pStyle w:val="Akapitzlist"/>
        <w:numPr>
          <w:ilvl w:val="1"/>
          <w:numId w:val="16"/>
        </w:numPr>
        <w:spacing w:line="240" w:lineRule="auto"/>
        <w:contextualSpacing/>
        <w:jc w:val="both"/>
        <w:rPr>
          <w:rFonts w:ascii="Verdana" w:hAnsi="Verdana"/>
          <w:sz w:val="18"/>
          <w:szCs w:val="18"/>
          <w:lang w:eastAsia="pl-PL"/>
        </w:rPr>
      </w:pPr>
      <w:r w:rsidRPr="00F7229D">
        <w:rPr>
          <w:rFonts w:ascii="Verdana" w:hAnsi="Verdana"/>
          <w:sz w:val="18"/>
          <w:szCs w:val="18"/>
          <w:lang w:eastAsia="pl-PL"/>
        </w:rPr>
        <w:t>Zamawiający zastrzega sobie w każdym czasie możliwość rezygnacji z wykonywania tłumaczenia przez danego tłumacza, bez podania przyczyny.</w:t>
      </w:r>
    </w:p>
    <w:p w:rsidR="00F06313" w:rsidRPr="00F7229D" w:rsidRDefault="00F06313" w:rsidP="00F06313">
      <w:pPr>
        <w:rPr>
          <w:rFonts w:ascii="Verdana" w:hAnsi="Verdana"/>
          <w:b/>
          <w:sz w:val="18"/>
          <w:szCs w:val="18"/>
        </w:rPr>
      </w:pPr>
    </w:p>
    <w:p w:rsidR="00F06313" w:rsidRPr="00F7229D" w:rsidRDefault="00F06313" w:rsidP="00F06313">
      <w:pPr>
        <w:ind w:firstLine="360"/>
        <w:jc w:val="center"/>
        <w:rPr>
          <w:rFonts w:ascii="Verdana" w:hAnsi="Verdana"/>
          <w:b/>
          <w:sz w:val="18"/>
          <w:szCs w:val="18"/>
        </w:rPr>
      </w:pPr>
      <w:r w:rsidRPr="00F7229D">
        <w:rPr>
          <w:rFonts w:ascii="Verdana" w:hAnsi="Verdana"/>
          <w:b/>
          <w:sz w:val="18"/>
          <w:szCs w:val="18"/>
        </w:rPr>
        <w:t>§5</w:t>
      </w:r>
    </w:p>
    <w:p w:rsidR="00F06313" w:rsidRPr="00F7229D" w:rsidRDefault="00F06313" w:rsidP="004473C2">
      <w:pPr>
        <w:numPr>
          <w:ilvl w:val="0"/>
          <w:numId w:val="21"/>
        </w:numPr>
        <w:contextualSpacing/>
        <w:jc w:val="both"/>
        <w:rPr>
          <w:rFonts w:ascii="Verdana" w:eastAsia="Arial Unicode MS" w:hAnsi="Verdana"/>
          <w:bCs/>
          <w:kern w:val="36"/>
          <w:sz w:val="18"/>
          <w:szCs w:val="18"/>
        </w:rPr>
      </w:pPr>
      <w:r w:rsidRPr="00F7229D">
        <w:rPr>
          <w:rFonts w:ascii="Verdana" w:eastAsia="Arial Unicode MS" w:hAnsi="Verdana"/>
          <w:bCs/>
          <w:kern w:val="36"/>
          <w:sz w:val="18"/>
          <w:szCs w:val="18"/>
        </w:rPr>
        <w:t xml:space="preserve">Wykonawca gwarantuje, że tłumaczenia będą wykonywane wyłącznie przez osoby posiadające odpowiednie kwalifikacje </w:t>
      </w:r>
      <w:r w:rsidR="00287E87" w:rsidRPr="00F7229D">
        <w:rPr>
          <w:rFonts w:ascii="Verdana" w:eastAsia="Arial Unicode MS" w:hAnsi="Verdana"/>
          <w:bCs/>
          <w:kern w:val="36"/>
          <w:sz w:val="18"/>
          <w:szCs w:val="18"/>
        </w:rPr>
        <w:t>pozwalające na rzetelne wykonanie tłumaczeń.</w:t>
      </w:r>
    </w:p>
    <w:p w:rsidR="00F06313" w:rsidRPr="00F7229D" w:rsidRDefault="00F06313" w:rsidP="004473C2">
      <w:pPr>
        <w:numPr>
          <w:ilvl w:val="0"/>
          <w:numId w:val="21"/>
        </w:numPr>
        <w:contextualSpacing/>
        <w:jc w:val="both"/>
        <w:rPr>
          <w:rFonts w:ascii="Verdana" w:eastAsia="Arial Unicode MS" w:hAnsi="Verdana"/>
          <w:bCs/>
          <w:kern w:val="36"/>
          <w:sz w:val="18"/>
          <w:szCs w:val="18"/>
        </w:rPr>
      </w:pPr>
      <w:r w:rsidRPr="00F7229D">
        <w:rPr>
          <w:rFonts w:ascii="Verdana" w:eastAsia="Arial Unicode MS" w:hAnsi="Verdana"/>
          <w:bCs/>
          <w:kern w:val="36"/>
          <w:sz w:val="18"/>
          <w:szCs w:val="18"/>
        </w:rPr>
        <w:t xml:space="preserve">Wykonawca zobowiązuje się zapewnić </w:t>
      </w:r>
      <w:r w:rsidR="00CB1307" w:rsidRPr="00F7229D">
        <w:rPr>
          <w:rFonts w:ascii="Verdana" w:eastAsia="Arial Unicode MS" w:hAnsi="Verdana"/>
          <w:bCs/>
          <w:kern w:val="36"/>
          <w:sz w:val="18"/>
          <w:szCs w:val="18"/>
        </w:rPr>
        <w:t>Zespół specjalistów dedykowanych do realizacji Umowy. Wymagania w zakresie Zespołu Wykonawcy oraz skład zespołu określone są w</w:t>
      </w:r>
      <w:r w:rsidR="008A5E9E" w:rsidRPr="00F7229D">
        <w:rPr>
          <w:rFonts w:ascii="Verdana" w:eastAsia="Arial Unicode MS" w:hAnsi="Verdana"/>
          <w:bCs/>
          <w:kern w:val="36"/>
          <w:sz w:val="18"/>
          <w:szCs w:val="18"/>
        </w:rPr>
        <w:t xml:space="preserve"> </w:t>
      </w:r>
      <w:r w:rsidR="00CB1307" w:rsidRPr="00F7229D">
        <w:rPr>
          <w:rFonts w:ascii="Verdana" w:eastAsia="Arial Unicode MS" w:hAnsi="Verdana"/>
          <w:b/>
          <w:bCs/>
          <w:kern w:val="36"/>
          <w:sz w:val="18"/>
          <w:szCs w:val="18"/>
        </w:rPr>
        <w:t>Załączniku nr 2</w:t>
      </w:r>
      <w:r w:rsidR="00CB1307" w:rsidRPr="00F7229D">
        <w:rPr>
          <w:rFonts w:ascii="Verdana" w:eastAsia="Arial Unicode MS" w:hAnsi="Verdana"/>
          <w:bCs/>
          <w:kern w:val="36"/>
          <w:sz w:val="18"/>
          <w:szCs w:val="18"/>
        </w:rPr>
        <w:t xml:space="preserve"> do Umowy. Wykonawca przed zawarciem Umowy przekaże Zamawiającemu listę osób wyznaczonych do wykonania Umowy</w:t>
      </w:r>
      <w:r w:rsidR="005F25E2" w:rsidRPr="00F7229D">
        <w:rPr>
          <w:rFonts w:ascii="Verdana" w:eastAsia="Arial Unicode MS" w:hAnsi="Verdana"/>
          <w:bCs/>
          <w:kern w:val="36"/>
          <w:sz w:val="18"/>
          <w:szCs w:val="18"/>
        </w:rPr>
        <w:t xml:space="preserve"> – imiennie wskazanych tłumaczy przysięgłych</w:t>
      </w:r>
      <w:r w:rsidR="003E3075" w:rsidRPr="00F7229D">
        <w:rPr>
          <w:rFonts w:ascii="Verdana" w:eastAsia="Arial Unicode MS" w:hAnsi="Verdana"/>
          <w:bCs/>
          <w:kern w:val="36"/>
          <w:sz w:val="18"/>
          <w:szCs w:val="18"/>
        </w:rPr>
        <w:t xml:space="preserve">, wykazanych przez Wykonawcę w </w:t>
      </w:r>
      <w:r w:rsidR="00C94834" w:rsidRPr="00F7229D">
        <w:rPr>
          <w:rFonts w:ascii="Verdana" w:hAnsi="Verdana"/>
          <w:b/>
          <w:sz w:val="18"/>
          <w:szCs w:val="18"/>
        </w:rPr>
        <w:t>załączniku nr 2</w:t>
      </w:r>
      <w:r w:rsidR="00C94834" w:rsidRPr="00F7229D">
        <w:rPr>
          <w:rFonts w:ascii="Verdana" w:hAnsi="Verdana"/>
          <w:sz w:val="18"/>
          <w:szCs w:val="18"/>
        </w:rPr>
        <w:t xml:space="preserve"> do Umowy</w:t>
      </w:r>
      <w:r w:rsidR="00CB1307" w:rsidRPr="00F7229D">
        <w:rPr>
          <w:rFonts w:ascii="Verdana" w:eastAsia="Arial Unicode MS" w:hAnsi="Verdana"/>
          <w:bCs/>
          <w:kern w:val="36"/>
          <w:sz w:val="18"/>
          <w:szCs w:val="18"/>
        </w:rPr>
        <w:t>, posiadających kwalifikacje, wiedzę i doświadczenie zgodne z warunkami określonymi w</w:t>
      </w:r>
      <w:r w:rsidR="008A5E9E" w:rsidRPr="00F7229D">
        <w:rPr>
          <w:rFonts w:ascii="Verdana" w:eastAsia="Arial Unicode MS" w:hAnsi="Verdana"/>
          <w:bCs/>
          <w:kern w:val="36"/>
          <w:sz w:val="18"/>
          <w:szCs w:val="18"/>
        </w:rPr>
        <w:t xml:space="preserve"> </w:t>
      </w:r>
      <w:r w:rsidR="00CB1307" w:rsidRPr="00F7229D">
        <w:rPr>
          <w:rFonts w:ascii="Verdana" w:eastAsia="Arial Unicode MS" w:hAnsi="Verdana"/>
          <w:b/>
          <w:bCs/>
          <w:kern w:val="36"/>
          <w:sz w:val="18"/>
          <w:szCs w:val="18"/>
        </w:rPr>
        <w:t xml:space="preserve">Załączniku nr 2 </w:t>
      </w:r>
      <w:r w:rsidR="00CB1307" w:rsidRPr="00F7229D">
        <w:rPr>
          <w:rFonts w:ascii="Verdana" w:eastAsia="Arial Unicode MS" w:hAnsi="Verdana"/>
          <w:bCs/>
          <w:kern w:val="36"/>
          <w:sz w:val="18"/>
          <w:szCs w:val="18"/>
        </w:rPr>
        <w:t>do Umowy.</w:t>
      </w:r>
      <w:r w:rsidR="00263BB3" w:rsidRPr="00F7229D">
        <w:rPr>
          <w:rFonts w:ascii="Verdana" w:eastAsia="Arial Unicode MS" w:hAnsi="Verdana"/>
          <w:bCs/>
          <w:kern w:val="36"/>
          <w:sz w:val="18"/>
          <w:szCs w:val="18"/>
        </w:rPr>
        <w:t xml:space="preserve"> </w:t>
      </w:r>
    </w:p>
    <w:p w:rsidR="00F06313" w:rsidRPr="00F7229D" w:rsidRDefault="00F06313" w:rsidP="004473C2">
      <w:pPr>
        <w:numPr>
          <w:ilvl w:val="0"/>
          <w:numId w:val="21"/>
        </w:numPr>
        <w:contextualSpacing/>
        <w:jc w:val="both"/>
        <w:rPr>
          <w:rFonts w:ascii="Verdana" w:eastAsia="Arial Unicode MS" w:hAnsi="Verdana"/>
          <w:bCs/>
          <w:kern w:val="36"/>
          <w:sz w:val="18"/>
          <w:szCs w:val="18"/>
        </w:rPr>
      </w:pPr>
      <w:r w:rsidRPr="00F7229D">
        <w:rPr>
          <w:rFonts w:ascii="Verdana" w:eastAsia="Arial Unicode MS" w:hAnsi="Verdana"/>
          <w:bCs/>
          <w:kern w:val="36"/>
          <w:sz w:val="18"/>
          <w:szCs w:val="18"/>
        </w:rPr>
        <w:t>Wykonawca zobowiązuje się realizować przedmiot umowy z należytą starannością, profesjonalnie, wedle najlepszej wiedzy i umiejętności, w szczególności dbając o uściślenie terminologii</w:t>
      </w:r>
      <w:r w:rsidRPr="00F7229D">
        <w:rPr>
          <w:rFonts w:ascii="Verdana" w:hAnsi="Verdana"/>
          <w:sz w:val="18"/>
          <w:szCs w:val="18"/>
        </w:rPr>
        <w:t xml:space="preserve"> prawniczej, w tym z zakresu obrotu prawnego z zagranicą i umów międzynarodowych i zapewnienia spójności tłumaczenia.</w:t>
      </w:r>
    </w:p>
    <w:p w:rsidR="00F06313" w:rsidRPr="00F7229D" w:rsidRDefault="00F06313" w:rsidP="004473C2">
      <w:pPr>
        <w:numPr>
          <w:ilvl w:val="0"/>
          <w:numId w:val="21"/>
        </w:numPr>
        <w:contextualSpacing/>
        <w:jc w:val="both"/>
        <w:rPr>
          <w:rFonts w:ascii="Verdana" w:eastAsia="Arial Unicode MS" w:hAnsi="Verdana"/>
          <w:bCs/>
          <w:kern w:val="36"/>
          <w:sz w:val="18"/>
          <w:szCs w:val="18"/>
        </w:rPr>
      </w:pPr>
      <w:r w:rsidRPr="00F7229D">
        <w:rPr>
          <w:rFonts w:ascii="Verdana" w:hAnsi="Verdana"/>
          <w:sz w:val="18"/>
          <w:szCs w:val="18"/>
        </w:rPr>
        <w:t>Przez należyte wyk</w:t>
      </w:r>
      <w:r w:rsidR="00FE6FCF" w:rsidRPr="00F7229D">
        <w:rPr>
          <w:rFonts w:ascii="Verdana" w:hAnsi="Verdana"/>
          <w:sz w:val="18"/>
          <w:szCs w:val="18"/>
        </w:rPr>
        <w:t>onanie tłumaczenia i weryfikację</w:t>
      </w:r>
      <w:r w:rsidRPr="00F7229D">
        <w:rPr>
          <w:rFonts w:ascii="Verdana" w:hAnsi="Verdana"/>
          <w:sz w:val="18"/>
          <w:szCs w:val="18"/>
        </w:rPr>
        <w:t xml:space="preserve"> tłumaczenia (należytą staranność) rozumie się w szczególności tłumaczenie i weryfikację tłumaczenia:</w:t>
      </w:r>
    </w:p>
    <w:p w:rsidR="00F06313" w:rsidRPr="00F7229D" w:rsidRDefault="00F77971" w:rsidP="00F7229D">
      <w:pPr>
        <w:pStyle w:val="Akapitzlist"/>
        <w:spacing w:line="240" w:lineRule="auto"/>
        <w:ind w:left="1080"/>
        <w:contextualSpacing/>
        <w:jc w:val="both"/>
        <w:rPr>
          <w:rFonts w:ascii="Verdana" w:eastAsia="Arial Unicode MS" w:hAnsi="Verdana"/>
          <w:bCs/>
          <w:kern w:val="36"/>
          <w:sz w:val="18"/>
          <w:szCs w:val="18"/>
          <w:lang w:eastAsia="pl-PL"/>
        </w:rPr>
      </w:pPr>
      <w:r w:rsidRPr="00F7229D">
        <w:rPr>
          <w:rFonts w:ascii="Verdana" w:hAnsi="Verdana"/>
          <w:sz w:val="18"/>
          <w:szCs w:val="18"/>
          <w:lang w:eastAsia="pl-PL"/>
        </w:rPr>
        <w:t xml:space="preserve">a) </w:t>
      </w:r>
      <w:r w:rsidR="00F06313" w:rsidRPr="00F7229D">
        <w:rPr>
          <w:rFonts w:ascii="Verdana" w:hAnsi="Verdana"/>
          <w:sz w:val="18"/>
          <w:szCs w:val="18"/>
          <w:lang w:eastAsia="pl-PL"/>
        </w:rPr>
        <w:t>bez błędów gramatycznych, ortograficznych i stylistycznych, edytorskich i merytorycznych i innych podobnych, z zachowaniem spójności słownictwa i zwrotów językowych oraz odzwierciedlającymi sens tekstu źródłowego, a także z zastosowaniem nazewnictwem zgodnego z terminologią  obowiązującą dla danego rodzaju tłumaczeń;</w:t>
      </w:r>
    </w:p>
    <w:p w:rsidR="00F06313" w:rsidRPr="00F7229D" w:rsidRDefault="00F77971" w:rsidP="00F7229D">
      <w:pPr>
        <w:pStyle w:val="Akapitzlist"/>
        <w:spacing w:line="240" w:lineRule="auto"/>
        <w:ind w:left="1080"/>
        <w:contextualSpacing/>
        <w:jc w:val="both"/>
        <w:rPr>
          <w:rFonts w:ascii="Verdana" w:eastAsia="Arial Unicode MS" w:hAnsi="Verdana"/>
          <w:bCs/>
          <w:kern w:val="36"/>
          <w:sz w:val="18"/>
          <w:szCs w:val="18"/>
          <w:lang w:eastAsia="pl-PL"/>
        </w:rPr>
      </w:pPr>
      <w:r w:rsidRPr="00F7229D">
        <w:rPr>
          <w:rFonts w:ascii="Verdana" w:hAnsi="Verdana"/>
          <w:sz w:val="18"/>
          <w:szCs w:val="18"/>
          <w:lang w:eastAsia="pl-PL"/>
        </w:rPr>
        <w:t xml:space="preserve">b) </w:t>
      </w:r>
      <w:r w:rsidR="00F06313" w:rsidRPr="00F7229D">
        <w:rPr>
          <w:rFonts w:ascii="Verdana" w:hAnsi="Verdana"/>
          <w:sz w:val="18"/>
          <w:szCs w:val="18"/>
          <w:lang w:eastAsia="pl-PL"/>
        </w:rPr>
        <w:t>realizowane zgodnie z terminami wynikającymi z umowy oraz poszczególnych zamówień jednostkowych;</w:t>
      </w:r>
    </w:p>
    <w:p w:rsidR="00F06313" w:rsidRPr="00F7229D" w:rsidRDefault="00F77971" w:rsidP="00F7229D">
      <w:pPr>
        <w:pStyle w:val="Akapitzlist"/>
        <w:spacing w:line="240" w:lineRule="auto"/>
        <w:ind w:left="1080"/>
        <w:contextualSpacing/>
        <w:jc w:val="both"/>
        <w:rPr>
          <w:rFonts w:ascii="Verdana" w:eastAsia="Arial Unicode MS" w:hAnsi="Verdana"/>
          <w:bCs/>
          <w:kern w:val="36"/>
          <w:sz w:val="18"/>
          <w:szCs w:val="18"/>
          <w:lang w:eastAsia="pl-PL"/>
        </w:rPr>
      </w:pPr>
      <w:r w:rsidRPr="00F7229D">
        <w:rPr>
          <w:rFonts w:ascii="Verdana" w:hAnsi="Verdana"/>
          <w:sz w:val="18"/>
          <w:szCs w:val="18"/>
          <w:lang w:eastAsia="pl-PL"/>
        </w:rPr>
        <w:t xml:space="preserve">c) </w:t>
      </w:r>
      <w:r w:rsidR="00F06313" w:rsidRPr="00F7229D">
        <w:rPr>
          <w:rFonts w:ascii="Verdana" w:hAnsi="Verdana"/>
          <w:sz w:val="18"/>
          <w:szCs w:val="18"/>
          <w:lang w:eastAsia="pl-PL"/>
        </w:rPr>
        <w:t>wykonane przez tłumacza osobiście, tzn. bez wyręczania się translatorami elektronicznymi bądź programami do tłumaczenia tekstów.</w:t>
      </w:r>
    </w:p>
    <w:p w:rsidR="0098097D" w:rsidRPr="00F7229D" w:rsidRDefault="0098097D" w:rsidP="0098097D">
      <w:pPr>
        <w:numPr>
          <w:ilvl w:val="0"/>
          <w:numId w:val="21"/>
        </w:numPr>
        <w:contextualSpacing/>
        <w:jc w:val="both"/>
        <w:rPr>
          <w:rFonts w:ascii="Verdana" w:eastAsia="Arial Unicode MS" w:hAnsi="Verdana"/>
          <w:bCs/>
          <w:kern w:val="36"/>
          <w:sz w:val="18"/>
          <w:szCs w:val="18"/>
        </w:rPr>
      </w:pPr>
      <w:r w:rsidRPr="00F7229D">
        <w:rPr>
          <w:rFonts w:ascii="Verdana" w:eastAsia="Arial Unicode MS" w:hAnsi="Verdana"/>
          <w:bCs/>
          <w:kern w:val="36"/>
          <w:sz w:val="18"/>
          <w:szCs w:val="18"/>
        </w:rPr>
        <w:t xml:space="preserve">W trakcie obowiązywania Umowy Wykonawcy przysługiwać będzie prawo do zastępowania za zgodą Zamawiającego członków personelu Wykonawcy innymi osobami, o co najmniej takich samych kwalifikacjach jak określone w </w:t>
      </w:r>
      <w:r w:rsidR="009E1305" w:rsidRPr="00F7229D">
        <w:rPr>
          <w:rFonts w:ascii="Verdana" w:eastAsia="Arial Unicode MS" w:hAnsi="Verdana"/>
          <w:b/>
          <w:bCs/>
          <w:kern w:val="36"/>
          <w:sz w:val="18"/>
          <w:szCs w:val="18"/>
        </w:rPr>
        <w:t>Załączniku nr 1 oraz</w:t>
      </w:r>
      <w:r w:rsidR="009E1305" w:rsidRPr="00F7229D">
        <w:rPr>
          <w:rFonts w:ascii="Verdana" w:eastAsia="Arial Unicode MS" w:hAnsi="Verdana"/>
          <w:bCs/>
          <w:kern w:val="36"/>
          <w:sz w:val="18"/>
          <w:szCs w:val="18"/>
        </w:rPr>
        <w:t xml:space="preserve"> </w:t>
      </w:r>
      <w:r w:rsidRPr="00F7229D">
        <w:rPr>
          <w:rFonts w:ascii="Verdana" w:eastAsia="Arial Unicode MS" w:hAnsi="Verdana"/>
          <w:b/>
          <w:bCs/>
          <w:kern w:val="36"/>
          <w:sz w:val="18"/>
          <w:szCs w:val="18"/>
        </w:rPr>
        <w:t>Załączniku nr 2</w:t>
      </w:r>
      <w:r w:rsidRPr="00F7229D">
        <w:rPr>
          <w:rFonts w:ascii="Verdana" w:eastAsia="Arial Unicode MS" w:hAnsi="Verdana"/>
          <w:bCs/>
          <w:kern w:val="36"/>
          <w:sz w:val="18"/>
          <w:szCs w:val="18"/>
        </w:rPr>
        <w:t xml:space="preserve"> do Umowy</w:t>
      </w:r>
      <w:r w:rsidR="00D86908" w:rsidRPr="00F7229D">
        <w:rPr>
          <w:rFonts w:ascii="Verdana" w:eastAsia="Arial Unicode MS" w:hAnsi="Verdana"/>
          <w:bCs/>
          <w:kern w:val="36"/>
          <w:sz w:val="18"/>
          <w:szCs w:val="18"/>
        </w:rPr>
        <w:t>.</w:t>
      </w:r>
      <w:r w:rsidR="00ED43BB" w:rsidRPr="00F7229D">
        <w:rPr>
          <w:rFonts w:ascii="Verdana" w:eastAsia="Arial Unicode MS" w:hAnsi="Verdana"/>
          <w:bCs/>
          <w:kern w:val="36"/>
          <w:sz w:val="18"/>
          <w:szCs w:val="18"/>
        </w:rPr>
        <w:t xml:space="preserve"> </w:t>
      </w:r>
      <w:r w:rsidRPr="00F7229D">
        <w:rPr>
          <w:rFonts w:ascii="Verdana" w:eastAsia="Arial Unicode MS" w:hAnsi="Verdana"/>
          <w:bCs/>
          <w:kern w:val="36"/>
          <w:sz w:val="18"/>
          <w:szCs w:val="18"/>
        </w:rPr>
        <w:t>Zamawiający dokona akceptacji zmiany osób wskazany</w:t>
      </w:r>
      <w:r w:rsidR="00ED43BB" w:rsidRPr="00F7229D">
        <w:rPr>
          <w:rFonts w:ascii="Verdana" w:eastAsia="Arial Unicode MS" w:hAnsi="Verdana"/>
          <w:bCs/>
          <w:kern w:val="36"/>
          <w:sz w:val="18"/>
          <w:szCs w:val="18"/>
        </w:rPr>
        <w:t xml:space="preserve">ch do realizacji Umowy w ciągu </w:t>
      </w:r>
      <w:r w:rsidR="00702FA4" w:rsidRPr="00F7229D">
        <w:rPr>
          <w:rFonts w:ascii="Verdana" w:eastAsia="Arial Unicode MS" w:hAnsi="Verdana"/>
          <w:bCs/>
          <w:kern w:val="36"/>
          <w:sz w:val="18"/>
          <w:szCs w:val="18"/>
        </w:rPr>
        <w:t>7</w:t>
      </w:r>
      <w:r w:rsidRPr="00F7229D">
        <w:rPr>
          <w:rFonts w:ascii="Verdana" w:eastAsia="Arial Unicode MS" w:hAnsi="Verdana"/>
          <w:bCs/>
          <w:kern w:val="36"/>
          <w:sz w:val="18"/>
          <w:szCs w:val="18"/>
        </w:rPr>
        <w:t xml:space="preserve"> dni od zgłoszenia jej przez Wykonawcę. </w:t>
      </w:r>
    </w:p>
    <w:p w:rsidR="00F06313" w:rsidRPr="00F7229D" w:rsidRDefault="009B23B3" w:rsidP="009B23B3">
      <w:pPr>
        <w:numPr>
          <w:ilvl w:val="0"/>
          <w:numId w:val="21"/>
        </w:numPr>
        <w:contextualSpacing/>
        <w:jc w:val="both"/>
        <w:rPr>
          <w:rFonts w:ascii="Verdana" w:eastAsia="Arial Unicode MS" w:hAnsi="Verdana"/>
          <w:bCs/>
          <w:kern w:val="36"/>
          <w:sz w:val="18"/>
          <w:szCs w:val="18"/>
        </w:rPr>
      </w:pPr>
      <w:r w:rsidRPr="00F7229D">
        <w:rPr>
          <w:rFonts w:ascii="Verdana" w:hAnsi="Verdana"/>
          <w:sz w:val="18"/>
          <w:szCs w:val="18"/>
        </w:rPr>
        <w:t>Zamawiający ma prawo zażądać zmiany członka personelu Wykonawcy w przypadku pojawien</w:t>
      </w:r>
      <w:r w:rsidR="00123F10" w:rsidRPr="00F7229D">
        <w:rPr>
          <w:rFonts w:ascii="Verdana" w:hAnsi="Verdana"/>
          <w:sz w:val="18"/>
          <w:szCs w:val="18"/>
        </w:rPr>
        <w:t>ia się uzasadnionych zastrzeżeń</w:t>
      </w:r>
      <w:r w:rsidRPr="00F7229D">
        <w:rPr>
          <w:rFonts w:ascii="Verdana" w:hAnsi="Verdana"/>
          <w:sz w:val="18"/>
          <w:szCs w:val="18"/>
        </w:rPr>
        <w:t xml:space="preserve"> co do jego kwalifikacji, wiedzy, rzetelności lub terminowości wykonywania obowiązków. W takim przypadku Wykonawca dokona zmiany członka personelu na nowego, spełniającego wymaga</w:t>
      </w:r>
      <w:r w:rsidR="00123F10" w:rsidRPr="00F7229D">
        <w:rPr>
          <w:rFonts w:ascii="Verdana" w:hAnsi="Verdana"/>
          <w:sz w:val="18"/>
          <w:szCs w:val="18"/>
        </w:rPr>
        <w:t xml:space="preserve">nia określone w </w:t>
      </w:r>
      <w:r w:rsidR="009E1305" w:rsidRPr="00F7229D">
        <w:rPr>
          <w:rFonts w:ascii="Verdana" w:eastAsia="Arial Unicode MS" w:hAnsi="Verdana"/>
          <w:b/>
          <w:bCs/>
          <w:kern w:val="36"/>
          <w:sz w:val="18"/>
          <w:szCs w:val="18"/>
        </w:rPr>
        <w:t>Załączniku nr 1 oraz</w:t>
      </w:r>
      <w:r w:rsidR="009E1305" w:rsidRPr="00F7229D">
        <w:rPr>
          <w:rFonts w:ascii="Verdana" w:eastAsia="Arial Unicode MS" w:hAnsi="Verdana"/>
          <w:bCs/>
          <w:kern w:val="36"/>
          <w:sz w:val="18"/>
          <w:szCs w:val="18"/>
        </w:rPr>
        <w:t xml:space="preserve"> </w:t>
      </w:r>
      <w:r w:rsidR="00123F10" w:rsidRPr="00F7229D">
        <w:rPr>
          <w:rFonts w:ascii="Verdana" w:hAnsi="Verdana"/>
          <w:b/>
          <w:sz w:val="18"/>
          <w:szCs w:val="18"/>
        </w:rPr>
        <w:t>Załączniku nr 2</w:t>
      </w:r>
      <w:r w:rsidRPr="00F7229D">
        <w:rPr>
          <w:rFonts w:ascii="Verdana" w:hAnsi="Verdana"/>
          <w:sz w:val="18"/>
          <w:szCs w:val="18"/>
        </w:rPr>
        <w:t xml:space="preserve"> do Umow</w:t>
      </w:r>
      <w:r w:rsidR="00702FA4" w:rsidRPr="00F7229D">
        <w:rPr>
          <w:rFonts w:ascii="Verdana" w:hAnsi="Verdana"/>
          <w:sz w:val="18"/>
          <w:szCs w:val="18"/>
        </w:rPr>
        <w:t>y, nie później niż w terminie 7</w:t>
      </w:r>
      <w:r w:rsidRPr="00F7229D">
        <w:rPr>
          <w:rFonts w:ascii="Verdana" w:hAnsi="Verdana"/>
          <w:sz w:val="18"/>
          <w:szCs w:val="18"/>
        </w:rPr>
        <w:t xml:space="preserve"> dni od zgłoszenia zastrzeżeń przez Zamawiającego. </w:t>
      </w:r>
      <w:r w:rsidRPr="00F7229D">
        <w:rPr>
          <w:rFonts w:ascii="Verdana" w:hAnsi="Verdana"/>
          <w:sz w:val="18"/>
          <w:szCs w:val="18"/>
        </w:rPr>
        <w:lastRenderedPageBreak/>
        <w:t xml:space="preserve">Wykonawca zobowiązany jest poinformować Zamawiającego o zaprzestaniu wykonywania prac przez danego członka personelu Wykonawcy, w terminie 7 dni od nastąpienia tego zdarzenia. </w:t>
      </w:r>
    </w:p>
    <w:p w:rsidR="00BD60E1" w:rsidRPr="00F7229D" w:rsidRDefault="00F06313" w:rsidP="004473C2">
      <w:pPr>
        <w:numPr>
          <w:ilvl w:val="0"/>
          <w:numId w:val="21"/>
        </w:numPr>
        <w:contextualSpacing/>
        <w:jc w:val="both"/>
        <w:rPr>
          <w:rFonts w:ascii="Verdana" w:eastAsia="Arial Unicode MS" w:hAnsi="Verdana"/>
          <w:bCs/>
          <w:kern w:val="36"/>
          <w:sz w:val="18"/>
          <w:szCs w:val="18"/>
        </w:rPr>
      </w:pPr>
      <w:r w:rsidRPr="00F7229D">
        <w:rPr>
          <w:rFonts w:ascii="Verdana" w:hAnsi="Verdana"/>
          <w:sz w:val="18"/>
          <w:szCs w:val="18"/>
        </w:rPr>
        <w:t xml:space="preserve">Zmiana osoby lub osób realizujących przedmiot zamówienia nie będzie powodować zmiany wysokości należnego Wykonawcy wynagrodzenia oraz zmiany terminów realizacji przedmiotu zamówienia. </w:t>
      </w:r>
    </w:p>
    <w:p w:rsidR="009B7124" w:rsidRPr="00F7229D" w:rsidRDefault="009B7124" w:rsidP="009B7124">
      <w:pPr>
        <w:numPr>
          <w:ilvl w:val="0"/>
          <w:numId w:val="21"/>
        </w:numPr>
        <w:contextualSpacing/>
        <w:jc w:val="both"/>
        <w:rPr>
          <w:rFonts w:ascii="Verdana" w:eastAsia="Arial Unicode MS" w:hAnsi="Verdana"/>
          <w:bCs/>
          <w:kern w:val="36"/>
          <w:sz w:val="18"/>
          <w:szCs w:val="18"/>
        </w:rPr>
      </w:pPr>
      <w:r w:rsidRPr="00F7229D">
        <w:rPr>
          <w:rFonts w:ascii="Verdana" w:eastAsia="Arial Unicode MS" w:hAnsi="Verdana"/>
          <w:bCs/>
          <w:kern w:val="36"/>
          <w:sz w:val="18"/>
          <w:szCs w:val="18"/>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F06313" w:rsidRPr="00F7229D" w:rsidRDefault="00F06313" w:rsidP="0034103A">
      <w:pPr>
        <w:ind w:left="360"/>
        <w:contextualSpacing/>
        <w:jc w:val="both"/>
        <w:rPr>
          <w:rFonts w:ascii="Verdana" w:eastAsia="Arial Unicode MS" w:hAnsi="Verdana"/>
          <w:bCs/>
          <w:kern w:val="36"/>
          <w:sz w:val="18"/>
          <w:szCs w:val="18"/>
        </w:rPr>
      </w:pPr>
      <w:r w:rsidRPr="00F7229D">
        <w:rPr>
          <w:rFonts w:ascii="Verdana" w:hAnsi="Verdana"/>
          <w:sz w:val="18"/>
          <w:szCs w:val="18"/>
        </w:rPr>
        <w:t xml:space="preserve">  </w:t>
      </w:r>
    </w:p>
    <w:p w:rsidR="00F06313" w:rsidRPr="00F7229D" w:rsidRDefault="00F06313" w:rsidP="00F06313">
      <w:pPr>
        <w:ind w:firstLine="357"/>
        <w:jc w:val="center"/>
        <w:rPr>
          <w:rFonts w:ascii="Verdana" w:hAnsi="Verdana"/>
          <w:b/>
          <w:sz w:val="18"/>
          <w:szCs w:val="18"/>
        </w:rPr>
      </w:pPr>
      <w:r w:rsidRPr="00F7229D">
        <w:rPr>
          <w:rFonts w:ascii="Verdana" w:hAnsi="Verdana"/>
          <w:b/>
          <w:sz w:val="18"/>
          <w:szCs w:val="18"/>
        </w:rPr>
        <w:t>§6</w:t>
      </w:r>
    </w:p>
    <w:p w:rsidR="00F06313" w:rsidRPr="00F7229D" w:rsidRDefault="00F06313" w:rsidP="004473C2">
      <w:pPr>
        <w:numPr>
          <w:ilvl w:val="0"/>
          <w:numId w:val="22"/>
        </w:numPr>
        <w:contextualSpacing/>
        <w:jc w:val="both"/>
        <w:rPr>
          <w:rFonts w:ascii="Verdana" w:hAnsi="Verdana"/>
          <w:sz w:val="18"/>
          <w:szCs w:val="18"/>
        </w:rPr>
      </w:pPr>
      <w:r w:rsidRPr="00F7229D">
        <w:rPr>
          <w:rFonts w:ascii="Verdana" w:hAnsi="Verdana"/>
          <w:sz w:val="18"/>
          <w:szCs w:val="18"/>
        </w:rPr>
        <w:t>Wartość umowy nie przekroczy kwoty ……………………………….. zł (słownie: …………………………………….. złotych ) brutto.</w:t>
      </w:r>
    </w:p>
    <w:p w:rsidR="00F06313" w:rsidRPr="00F7229D" w:rsidRDefault="00F06313" w:rsidP="004473C2">
      <w:pPr>
        <w:numPr>
          <w:ilvl w:val="0"/>
          <w:numId w:val="22"/>
        </w:numPr>
        <w:contextualSpacing/>
        <w:jc w:val="both"/>
        <w:rPr>
          <w:rFonts w:ascii="Verdana" w:hAnsi="Verdana"/>
          <w:sz w:val="18"/>
          <w:szCs w:val="18"/>
        </w:rPr>
      </w:pPr>
      <w:r w:rsidRPr="00F7229D">
        <w:rPr>
          <w:rFonts w:ascii="Verdana" w:hAnsi="Verdana"/>
          <w:sz w:val="18"/>
          <w:szCs w:val="18"/>
        </w:rPr>
        <w:t>Faktyczne wynagrodzenie Wykonawcy za dokonanie jednostkowego tłumaczenia będzie stanowić:</w:t>
      </w:r>
    </w:p>
    <w:p w:rsidR="00F06313" w:rsidRPr="00F7229D" w:rsidRDefault="00F06313" w:rsidP="0034103A">
      <w:pPr>
        <w:numPr>
          <w:ilvl w:val="0"/>
          <w:numId w:val="44"/>
        </w:numPr>
        <w:contextualSpacing/>
        <w:jc w:val="both"/>
        <w:rPr>
          <w:rFonts w:ascii="Verdana" w:hAnsi="Verdana"/>
          <w:sz w:val="18"/>
          <w:szCs w:val="18"/>
        </w:rPr>
      </w:pPr>
      <w:r w:rsidRPr="00F7229D">
        <w:rPr>
          <w:rFonts w:ascii="Verdana" w:hAnsi="Verdana"/>
          <w:sz w:val="18"/>
          <w:szCs w:val="18"/>
        </w:rPr>
        <w:t xml:space="preserve">w przypadku tłumaczeń pisemnych przysięgłych, iloczyn przetłumaczonych stron oraz ceny za 1 stronę obliczeniową (1 125 znaków), określonej w formularzu ofertowym stanowiącym </w:t>
      </w:r>
      <w:r w:rsidRPr="00F7229D">
        <w:rPr>
          <w:rFonts w:ascii="Verdana" w:hAnsi="Verdana"/>
          <w:b/>
          <w:sz w:val="18"/>
          <w:szCs w:val="18"/>
        </w:rPr>
        <w:t xml:space="preserve">załącznik nr </w:t>
      </w:r>
      <w:r w:rsidR="00831DF7" w:rsidRPr="00F7229D">
        <w:rPr>
          <w:rFonts w:ascii="Verdana" w:hAnsi="Verdana"/>
          <w:b/>
          <w:sz w:val="18"/>
          <w:szCs w:val="18"/>
        </w:rPr>
        <w:t>3</w:t>
      </w:r>
      <w:r w:rsidRPr="00F7229D">
        <w:rPr>
          <w:rFonts w:ascii="Verdana" w:hAnsi="Verdana"/>
          <w:sz w:val="18"/>
          <w:szCs w:val="18"/>
        </w:rPr>
        <w:t xml:space="preserve"> do umowy,</w:t>
      </w:r>
    </w:p>
    <w:p w:rsidR="00F06313" w:rsidRPr="00F7229D" w:rsidRDefault="00F06313" w:rsidP="0034103A">
      <w:pPr>
        <w:numPr>
          <w:ilvl w:val="0"/>
          <w:numId w:val="44"/>
        </w:numPr>
        <w:contextualSpacing/>
        <w:jc w:val="both"/>
        <w:rPr>
          <w:rFonts w:ascii="Verdana" w:hAnsi="Verdana"/>
          <w:sz w:val="18"/>
          <w:szCs w:val="18"/>
        </w:rPr>
      </w:pPr>
      <w:r w:rsidRPr="00F7229D">
        <w:rPr>
          <w:rFonts w:ascii="Verdana" w:hAnsi="Verdana"/>
          <w:sz w:val="18"/>
          <w:szCs w:val="18"/>
        </w:rPr>
        <w:t xml:space="preserve">w przypadku tłumaczeń pisemnych zwykłych, iloczyn przetłumaczonych stron oraz ceny za 1 stronę obliczeniową (1 800 znaków), określonej w formularzu ofertowym stanowiącym </w:t>
      </w:r>
      <w:r w:rsidRPr="00F7229D">
        <w:rPr>
          <w:rFonts w:ascii="Verdana" w:hAnsi="Verdana"/>
          <w:b/>
          <w:sz w:val="18"/>
          <w:szCs w:val="18"/>
        </w:rPr>
        <w:t xml:space="preserve">załącznik nr </w:t>
      </w:r>
      <w:r w:rsidR="00094033" w:rsidRPr="00F7229D">
        <w:rPr>
          <w:rFonts w:ascii="Verdana" w:hAnsi="Verdana"/>
          <w:b/>
          <w:sz w:val="18"/>
          <w:szCs w:val="18"/>
        </w:rPr>
        <w:t>3</w:t>
      </w:r>
      <w:r w:rsidRPr="00F7229D">
        <w:rPr>
          <w:rFonts w:ascii="Verdana" w:hAnsi="Verdana"/>
          <w:b/>
          <w:sz w:val="18"/>
          <w:szCs w:val="18"/>
        </w:rPr>
        <w:t xml:space="preserve"> </w:t>
      </w:r>
      <w:r w:rsidRPr="00F7229D">
        <w:rPr>
          <w:rFonts w:ascii="Verdana" w:hAnsi="Verdana"/>
          <w:sz w:val="18"/>
          <w:szCs w:val="18"/>
        </w:rPr>
        <w:t>do umowy,</w:t>
      </w:r>
    </w:p>
    <w:p w:rsidR="00F06313" w:rsidRPr="00F7229D" w:rsidRDefault="00F06313" w:rsidP="0034103A">
      <w:pPr>
        <w:numPr>
          <w:ilvl w:val="0"/>
          <w:numId w:val="44"/>
        </w:numPr>
        <w:contextualSpacing/>
        <w:jc w:val="both"/>
        <w:rPr>
          <w:rFonts w:ascii="Verdana" w:hAnsi="Verdana"/>
          <w:sz w:val="18"/>
          <w:szCs w:val="18"/>
        </w:rPr>
      </w:pPr>
      <w:r w:rsidRPr="00F7229D">
        <w:rPr>
          <w:rFonts w:ascii="Verdana" w:hAnsi="Verdana"/>
          <w:sz w:val="18"/>
          <w:szCs w:val="18"/>
        </w:rPr>
        <w:t xml:space="preserve">w przypadku tłumaczeń ustnych konsekutywnych, iloczyn godzin tłumaczenia oraz ceny za 1 godzinę tłumaczenia, określonej w formularzu ofertowym stanowiącym </w:t>
      </w:r>
      <w:r w:rsidRPr="00F7229D">
        <w:rPr>
          <w:rFonts w:ascii="Verdana" w:hAnsi="Verdana"/>
          <w:b/>
          <w:sz w:val="18"/>
          <w:szCs w:val="18"/>
        </w:rPr>
        <w:t xml:space="preserve">załącznik nr </w:t>
      </w:r>
      <w:r w:rsidR="00094033" w:rsidRPr="00F7229D">
        <w:rPr>
          <w:rFonts w:ascii="Verdana" w:hAnsi="Verdana"/>
          <w:b/>
          <w:sz w:val="18"/>
          <w:szCs w:val="18"/>
        </w:rPr>
        <w:t>3</w:t>
      </w:r>
      <w:r w:rsidRPr="00F7229D">
        <w:rPr>
          <w:rFonts w:ascii="Verdana" w:hAnsi="Verdana"/>
          <w:sz w:val="18"/>
          <w:szCs w:val="18"/>
        </w:rPr>
        <w:t xml:space="preserve"> do umowy,</w:t>
      </w:r>
    </w:p>
    <w:p w:rsidR="00F06313" w:rsidRPr="00F7229D" w:rsidRDefault="00F06313" w:rsidP="004473C2">
      <w:pPr>
        <w:numPr>
          <w:ilvl w:val="0"/>
          <w:numId w:val="22"/>
        </w:numPr>
        <w:contextualSpacing/>
        <w:jc w:val="both"/>
        <w:rPr>
          <w:rFonts w:ascii="Verdana" w:hAnsi="Verdana"/>
          <w:sz w:val="18"/>
          <w:szCs w:val="18"/>
        </w:rPr>
      </w:pPr>
      <w:r w:rsidRPr="00F7229D">
        <w:rPr>
          <w:rFonts w:ascii="Verdana" w:hAnsi="Verdana"/>
          <w:sz w:val="18"/>
          <w:szCs w:val="18"/>
        </w:rPr>
        <w:t>Faktyczne wynagrodzenie Wykonawcy za dokonanie jednostkowej weryfikacji tłumaczenia pisemnego zwykłego i przysięgłego będzie stanowić iloczyn stron tłumaczenia oraz ceny za weryfikację, określonej w formularzu ofertowym st</w:t>
      </w:r>
      <w:r w:rsidR="00916441" w:rsidRPr="00F7229D">
        <w:rPr>
          <w:rFonts w:ascii="Verdana" w:hAnsi="Verdana"/>
          <w:sz w:val="18"/>
          <w:szCs w:val="18"/>
        </w:rPr>
        <w:t xml:space="preserve">anowiącym </w:t>
      </w:r>
      <w:r w:rsidR="00916441" w:rsidRPr="00F7229D">
        <w:rPr>
          <w:rFonts w:ascii="Verdana" w:hAnsi="Verdana"/>
          <w:b/>
          <w:sz w:val="18"/>
          <w:szCs w:val="18"/>
        </w:rPr>
        <w:t>załącznik nr 3</w:t>
      </w:r>
      <w:r w:rsidRPr="00F7229D">
        <w:rPr>
          <w:rFonts w:ascii="Verdana" w:hAnsi="Verdana"/>
          <w:b/>
          <w:sz w:val="18"/>
          <w:szCs w:val="18"/>
        </w:rPr>
        <w:t xml:space="preserve"> </w:t>
      </w:r>
      <w:r w:rsidRPr="00F7229D">
        <w:rPr>
          <w:rFonts w:ascii="Verdana" w:hAnsi="Verdana"/>
          <w:sz w:val="18"/>
          <w:szCs w:val="18"/>
        </w:rPr>
        <w:t>do umowy.</w:t>
      </w:r>
    </w:p>
    <w:p w:rsidR="00F06313" w:rsidRPr="00F7229D" w:rsidRDefault="00F06313" w:rsidP="004473C2">
      <w:pPr>
        <w:pStyle w:val="Akapitzlist"/>
        <w:numPr>
          <w:ilvl w:val="0"/>
          <w:numId w:val="22"/>
        </w:numPr>
        <w:spacing w:line="240" w:lineRule="auto"/>
        <w:contextualSpacing/>
        <w:jc w:val="both"/>
        <w:rPr>
          <w:rFonts w:ascii="Verdana" w:hAnsi="Verdana"/>
          <w:sz w:val="18"/>
          <w:szCs w:val="18"/>
          <w:lang w:eastAsia="pl-PL"/>
        </w:rPr>
      </w:pPr>
      <w:r w:rsidRPr="00F7229D">
        <w:rPr>
          <w:rFonts w:ascii="Verdana" w:hAnsi="Verdana"/>
          <w:sz w:val="18"/>
          <w:szCs w:val="18"/>
          <w:lang w:eastAsia="pl-PL"/>
        </w:rPr>
        <w:t>Faktyczne wynagrodzenie, o którym mowa w ust. 2 i 3 jest wynagrod</w:t>
      </w:r>
      <w:r w:rsidR="00916441" w:rsidRPr="00F7229D">
        <w:rPr>
          <w:rFonts w:ascii="Verdana" w:hAnsi="Verdana"/>
          <w:sz w:val="18"/>
          <w:szCs w:val="18"/>
          <w:lang w:eastAsia="pl-PL"/>
        </w:rPr>
        <w:t>zeniem ryczałtowym, obejmującym</w:t>
      </w:r>
      <w:r w:rsidRPr="00F7229D">
        <w:rPr>
          <w:rFonts w:ascii="Verdana" w:hAnsi="Verdana"/>
          <w:sz w:val="18"/>
          <w:szCs w:val="18"/>
          <w:lang w:eastAsia="pl-PL"/>
        </w:rPr>
        <w:t xml:space="preserve"> wszelkie koszty wykonania, wynagrodzenie za przeniesienie praw autorskich oraz opłaty publicznoprawne i podatki, a w przypadku tłumaczeń ustnych także koszty dojazdu na miejsce tłumaczenia.</w:t>
      </w:r>
    </w:p>
    <w:p w:rsidR="00F06313" w:rsidRPr="00F7229D" w:rsidRDefault="00F06313" w:rsidP="004473C2">
      <w:pPr>
        <w:pStyle w:val="Akapitzlist"/>
        <w:numPr>
          <w:ilvl w:val="0"/>
          <w:numId w:val="22"/>
        </w:numPr>
        <w:spacing w:line="240" w:lineRule="auto"/>
        <w:contextualSpacing/>
        <w:jc w:val="both"/>
        <w:rPr>
          <w:rFonts w:ascii="Verdana" w:hAnsi="Verdana"/>
          <w:sz w:val="18"/>
          <w:szCs w:val="18"/>
          <w:lang w:eastAsia="pl-PL"/>
        </w:rPr>
      </w:pPr>
      <w:r w:rsidRPr="00F7229D">
        <w:rPr>
          <w:rFonts w:ascii="Verdana" w:hAnsi="Verdana"/>
          <w:sz w:val="18"/>
          <w:szCs w:val="18"/>
          <w:lang w:eastAsia="pl-PL"/>
        </w:rPr>
        <w:t xml:space="preserve">Zamawiający dopuszcza rozliczenie częściowe po wykonaniu poszczególnych zleceń, o których mowa w § 3. </w:t>
      </w:r>
    </w:p>
    <w:p w:rsidR="00F06313" w:rsidRPr="00F7229D" w:rsidRDefault="00F06313" w:rsidP="004473C2">
      <w:pPr>
        <w:numPr>
          <w:ilvl w:val="0"/>
          <w:numId w:val="22"/>
        </w:numPr>
        <w:contextualSpacing/>
        <w:jc w:val="both"/>
        <w:rPr>
          <w:rFonts w:ascii="Verdana" w:hAnsi="Verdana"/>
          <w:sz w:val="18"/>
          <w:szCs w:val="18"/>
        </w:rPr>
      </w:pPr>
      <w:r w:rsidRPr="00F7229D">
        <w:rPr>
          <w:rFonts w:ascii="Verdana" w:hAnsi="Verdana"/>
          <w:sz w:val="18"/>
          <w:szCs w:val="18"/>
        </w:rPr>
        <w:t xml:space="preserve">Zamawiający dokona zapłaty Wykonawcy na podstawie rachunku/faktury VAT wystawionej przez Wykonawcę i na podstawie potwierdzenia przez Zamawiającego należytego wykonania przedmiotu umowy przez Wykonawcę, w terminie </w:t>
      </w:r>
      <w:r w:rsidR="008000AD" w:rsidRPr="00F7229D">
        <w:rPr>
          <w:rFonts w:ascii="Verdana" w:hAnsi="Verdana"/>
          <w:sz w:val="18"/>
          <w:szCs w:val="18"/>
        </w:rPr>
        <w:t>do 30</w:t>
      </w:r>
      <w:r w:rsidRPr="00F7229D">
        <w:rPr>
          <w:rFonts w:ascii="Verdana" w:hAnsi="Verdana"/>
          <w:sz w:val="18"/>
          <w:szCs w:val="18"/>
        </w:rPr>
        <w:t xml:space="preserve"> dni od doręczenia </w:t>
      </w:r>
      <w:r w:rsidR="008000AD" w:rsidRPr="00F7229D">
        <w:rPr>
          <w:rFonts w:ascii="Verdana" w:hAnsi="Verdana"/>
          <w:sz w:val="18"/>
          <w:szCs w:val="18"/>
        </w:rPr>
        <w:t xml:space="preserve">prawidłowo wystawionego/wystawionej </w:t>
      </w:r>
      <w:r w:rsidRPr="00F7229D">
        <w:rPr>
          <w:rFonts w:ascii="Verdana" w:hAnsi="Verdana"/>
          <w:sz w:val="18"/>
          <w:szCs w:val="18"/>
        </w:rPr>
        <w:t>rachunku/faktury do siedziby Zamawiającego przy ul. Chopina 1 w Warszawie, przelewem na rachunek Wykonawcy wskazany w fakturze.</w:t>
      </w:r>
    </w:p>
    <w:p w:rsidR="00F06313" w:rsidRPr="00F7229D" w:rsidRDefault="00F06313" w:rsidP="004C7FD3">
      <w:pPr>
        <w:numPr>
          <w:ilvl w:val="0"/>
          <w:numId w:val="22"/>
        </w:numPr>
        <w:contextualSpacing/>
        <w:jc w:val="both"/>
        <w:rPr>
          <w:rFonts w:ascii="Verdana" w:hAnsi="Verdana"/>
          <w:sz w:val="18"/>
          <w:szCs w:val="18"/>
        </w:rPr>
      </w:pPr>
      <w:r w:rsidRPr="00F7229D">
        <w:rPr>
          <w:rFonts w:ascii="Verdana" w:hAnsi="Verdana"/>
          <w:sz w:val="18"/>
          <w:szCs w:val="18"/>
        </w:rPr>
        <w:t>Za dzień zapłaty uważa się dzień obciążenia rachunku bankowego Zamawiającego.</w:t>
      </w:r>
    </w:p>
    <w:p w:rsidR="00F06313" w:rsidRPr="00F7229D" w:rsidRDefault="00F06313" w:rsidP="00F06313">
      <w:pPr>
        <w:ind w:firstLine="357"/>
        <w:jc w:val="center"/>
        <w:rPr>
          <w:rFonts w:ascii="Verdana" w:hAnsi="Verdana"/>
          <w:b/>
          <w:sz w:val="18"/>
          <w:szCs w:val="18"/>
        </w:rPr>
      </w:pPr>
      <w:r w:rsidRPr="00F7229D">
        <w:rPr>
          <w:rFonts w:ascii="Verdana" w:hAnsi="Verdana"/>
          <w:b/>
          <w:sz w:val="18"/>
          <w:szCs w:val="18"/>
        </w:rPr>
        <w:t>§7</w:t>
      </w:r>
    </w:p>
    <w:p w:rsidR="00F06313" w:rsidRPr="00F7229D" w:rsidRDefault="00F06313" w:rsidP="004C7FD3">
      <w:pPr>
        <w:jc w:val="both"/>
        <w:rPr>
          <w:rFonts w:ascii="Verdana" w:hAnsi="Verdana"/>
          <w:sz w:val="18"/>
          <w:szCs w:val="18"/>
        </w:rPr>
      </w:pPr>
      <w:r w:rsidRPr="00F7229D">
        <w:rPr>
          <w:rFonts w:ascii="Verdana" w:hAnsi="Verdana"/>
          <w:sz w:val="18"/>
          <w:szCs w:val="18"/>
        </w:rPr>
        <w:t>Wykonawca ponosi odpowiedzialność za działania lub zaniechania osób zaangażowanych d</w:t>
      </w:r>
      <w:r w:rsidR="004C7FD3" w:rsidRPr="00F7229D">
        <w:rPr>
          <w:rFonts w:ascii="Verdana" w:hAnsi="Verdana"/>
          <w:sz w:val="18"/>
          <w:szCs w:val="18"/>
        </w:rPr>
        <w:t xml:space="preserve">o realizacji przedmiotu umowy. </w:t>
      </w:r>
    </w:p>
    <w:p w:rsidR="00F06313" w:rsidRPr="00F7229D" w:rsidRDefault="00F06313" w:rsidP="00F06313">
      <w:pPr>
        <w:ind w:firstLine="360"/>
        <w:jc w:val="center"/>
        <w:rPr>
          <w:rFonts w:ascii="Verdana" w:hAnsi="Verdana"/>
          <w:b/>
          <w:sz w:val="18"/>
          <w:szCs w:val="18"/>
        </w:rPr>
      </w:pPr>
      <w:r w:rsidRPr="00F7229D">
        <w:rPr>
          <w:rFonts w:ascii="Verdana" w:hAnsi="Verdana"/>
          <w:b/>
          <w:sz w:val="18"/>
          <w:szCs w:val="18"/>
        </w:rPr>
        <w:t>§8</w:t>
      </w:r>
    </w:p>
    <w:p w:rsidR="00F06313" w:rsidRPr="00F7229D" w:rsidRDefault="00F06313" w:rsidP="004473C2">
      <w:pPr>
        <w:numPr>
          <w:ilvl w:val="0"/>
          <w:numId w:val="15"/>
        </w:numPr>
        <w:tabs>
          <w:tab w:val="num" w:pos="284"/>
        </w:tabs>
        <w:ind w:left="284" w:hanging="284"/>
        <w:jc w:val="both"/>
        <w:rPr>
          <w:rFonts w:ascii="Verdana" w:hAnsi="Verdana"/>
          <w:sz w:val="18"/>
          <w:szCs w:val="18"/>
        </w:rPr>
      </w:pPr>
      <w:r w:rsidRPr="00F7229D">
        <w:rPr>
          <w:rFonts w:ascii="Verdana" w:hAnsi="Verdana"/>
          <w:sz w:val="18"/>
          <w:szCs w:val="18"/>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F06313" w:rsidRPr="00F7229D" w:rsidRDefault="00F06313" w:rsidP="004C7FD3">
      <w:pPr>
        <w:numPr>
          <w:ilvl w:val="0"/>
          <w:numId w:val="15"/>
        </w:numPr>
        <w:tabs>
          <w:tab w:val="num" w:pos="284"/>
        </w:tabs>
        <w:ind w:left="284" w:hanging="284"/>
        <w:jc w:val="both"/>
        <w:rPr>
          <w:rFonts w:ascii="Verdana" w:hAnsi="Verdana"/>
          <w:sz w:val="18"/>
          <w:szCs w:val="18"/>
        </w:rPr>
      </w:pPr>
      <w:r w:rsidRPr="00F7229D">
        <w:rPr>
          <w:rFonts w:ascii="Verdana" w:hAnsi="Verdana"/>
          <w:sz w:val="18"/>
          <w:szCs w:val="18"/>
        </w:rPr>
        <w:t>Wykonawca zobowiązany jest do zabezpieczenia danych, o których mowa w ust. 1, przed dostępem do nich osób nieuprawnionych.</w:t>
      </w:r>
    </w:p>
    <w:p w:rsidR="00F06313" w:rsidRPr="00F7229D" w:rsidRDefault="00F06313" w:rsidP="00F06313">
      <w:pPr>
        <w:jc w:val="center"/>
        <w:rPr>
          <w:rFonts w:ascii="Verdana" w:hAnsi="Verdana"/>
          <w:sz w:val="18"/>
          <w:szCs w:val="18"/>
        </w:rPr>
      </w:pPr>
      <w:r w:rsidRPr="00F7229D">
        <w:rPr>
          <w:rFonts w:ascii="Verdana" w:hAnsi="Verdana"/>
          <w:b/>
          <w:sz w:val="18"/>
          <w:szCs w:val="18"/>
        </w:rPr>
        <w:t>§9</w:t>
      </w:r>
    </w:p>
    <w:p w:rsidR="00F06313" w:rsidRPr="00F7229D" w:rsidRDefault="00F06313" w:rsidP="003341B5">
      <w:pPr>
        <w:numPr>
          <w:ilvl w:val="0"/>
          <w:numId w:val="17"/>
        </w:numPr>
        <w:tabs>
          <w:tab w:val="clear" w:pos="644"/>
          <w:tab w:val="num" w:pos="284"/>
        </w:tabs>
        <w:ind w:left="284" w:hanging="284"/>
        <w:jc w:val="both"/>
        <w:rPr>
          <w:rFonts w:ascii="Verdana" w:hAnsi="Verdana"/>
          <w:b/>
          <w:sz w:val="18"/>
          <w:szCs w:val="18"/>
        </w:rPr>
      </w:pPr>
      <w:r w:rsidRPr="00F7229D">
        <w:rPr>
          <w:rFonts w:ascii="Verdana" w:hAnsi="Verdana"/>
          <w:sz w:val="18"/>
          <w:szCs w:val="18"/>
        </w:rPr>
        <w:t xml:space="preserve">Wykonawca oświadcza, że przysługują mu nieograniczone jakimikolwiek prawami osób trzecich autorskie prawa majątkowe do tłumaczeń powstałych w wyniku wykonania niniejszej </w:t>
      </w:r>
      <w:r w:rsidR="00841EAE" w:rsidRPr="00F7229D">
        <w:rPr>
          <w:rFonts w:ascii="Verdana" w:hAnsi="Verdana"/>
          <w:sz w:val="18"/>
          <w:szCs w:val="18"/>
        </w:rPr>
        <w:t>umowy</w:t>
      </w:r>
      <w:r w:rsidRPr="00F7229D">
        <w:rPr>
          <w:rFonts w:ascii="Verdana" w:hAnsi="Verdana"/>
          <w:sz w:val="18"/>
          <w:szCs w:val="18"/>
        </w:rPr>
        <w:t xml:space="preserve"> jako utworu w rozumieniu art. 1 ustawy z dnia 4 lutego 1994 r. o prawie autorskim i prawach pokrewnych  </w:t>
      </w:r>
      <w:r w:rsidR="00164A6A" w:rsidRPr="00F7229D">
        <w:rPr>
          <w:rFonts w:ascii="Verdana" w:hAnsi="Verdana"/>
          <w:sz w:val="18"/>
          <w:szCs w:val="18"/>
        </w:rPr>
        <w:t>(</w:t>
      </w:r>
      <w:proofErr w:type="spellStart"/>
      <w:r w:rsidR="00164A6A" w:rsidRPr="00F7229D">
        <w:rPr>
          <w:rFonts w:ascii="Verdana" w:hAnsi="Verdana"/>
          <w:sz w:val="18"/>
          <w:szCs w:val="18"/>
        </w:rPr>
        <w:t>t.j</w:t>
      </w:r>
      <w:proofErr w:type="spellEnd"/>
      <w:r w:rsidR="00164A6A" w:rsidRPr="00F7229D">
        <w:rPr>
          <w:rFonts w:ascii="Verdana" w:hAnsi="Verdana"/>
          <w:sz w:val="18"/>
          <w:szCs w:val="18"/>
        </w:rPr>
        <w:t xml:space="preserve">. Dz. U. 2016,  poz. 666 z </w:t>
      </w:r>
      <w:proofErr w:type="spellStart"/>
      <w:r w:rsidR="00164A6A" w:rsidRPr="00F7229D">
        <w:rPr>
          <w:rFonts w:ascii="Verdana" w:hAnsi="Verdana"/>
          <w:sz w:val="18"/>
          <w:szCs w:val="18"/>
        </w:rPr>
        <w:t>późn</w:t>
      </w:r>
      <w:proofErr w:type="spellEnd"/>
      <w:r w:rsidR="00164A6A" w:rsidRPr="00F7229D">
        <w:rPr>
          <w:rFonts w:ascii="Verdana" w:hAnsi="Verdana"/>
          <w:sz w:val="18"/>
          <w:szCs w:val="18"/>
        </w:rPr>
        <w:t>. zm.),</w:t>
      </w:r>
      <w:r w:rsidRPr="00F7229D">
        <w:rPr>
          <w:rFonts w:ascii="Verdana" w:hAnsi="Verdana"/>
          <w:sz w:val="18"/>
          <w:szCs w:val="18"/>
        </w:rPr>
        <w:t xml:space="preserve"> wraz z prawem zezwalania na wykonywanie zależnego prawa autorskiego do przedmiotu umowy. Wykonawca zobowiązuje się w szczególności inkorporować do wszelkich umów, które go wiążą z osobami wykonującymi tłumaczenia i weryfikacje, postanowienia pozwalające na skuteczne nabycie od nich majątkowych praw autorskich do wyników prac powstałych w wyniku realizacji przedmiotu umowy. </w:t>
      </w:r>
    </w:p>
    <w:p w:rsidR="00F06313" w:rsidRPr="00F7229D" w:rsidRDefault="00F06313" w:rsidP="003341B5">
      <w:pPr>
        <w:numPr>
          <w:ilvl w:val="0"/>
          <w:numId w:val="17"/>
        </w:numPr>
        <w:tabs>
          <w:tab w:val="clear" w:pos="644"/>
          <w:tab w:val="num" w:pos="284"/>
        </w:tabs>
        <w:ind w:left="284" w:hanging="284"/>
        <w:jc w:val="both"/>
        <w:rPr>
          <w:rFonts w:ascii="Verdana" w:hAnsi="Verdana"/>
          <w:b/>
          <w:sz w:val="18"/>
          <w:szCs w:val="18"/>
        </w:rPr>
      </w:pPr>
      <w:r w:rsidRPr="00F7229D">
        <w:rPr>
          <w:rFonts w:ascii="Verdana" w:hAnsi="Verdana"/>
          <w:sz w:val="18"/>
          <w:szCs w:val="18"/>
        </w:rPr>
        <w:t>W odniesieniu do przetłumaczonych lub zweryfikowanych tekstów mających charakter utworu w rozumieniu ustawy o prawie autorskim i prawach pokrewnych z chwilą przekazania Zamawiającemu zleconego Wykonawcy tłumaczenia lub zweryfikowanego tekstu i w ramach wynagrodzenia przysługującego za to tłumaczenie lub zweryfikowany tekst, a wynik</w:t>
      </w:r>
      <w:r w:rsidR="00617AFB" w:rsidRPr="00F7229D">
        <w:rPr>
          <w:rFonts w:ascii="Verdana" w:hAnsi="Verdana"/>
          <w:sz w:val="18"/>
          <w:szCs w:val="18"/>
        </w:rPr>
        <w:t>ającego z postanowień § 6 umowy</w:t>
      </w:r>
      <w:r w:rsidRPr="00F7229D">
        <w:rPr>
          <w:rFonts w:ascii="Verdana" w:hAnsi="Verdana"/>
          <w:sz w:val="18"/>
          <w:szCs w:val="18"/>
        </w:rPr>
        <w:t xml:space="preserve"> Wykonawca przenosi na Zamawiającego autorskie prawa majątkowe na </w:t>
      </w:r>
      <w:r w:rsidRPr="00F7229D">
        <w:rPr>
          <w:rFonts w:ascii="Verdana" w:hAnsi="Verdana"/>
          <w:sz w:val="18"/>
          <w:szCs w:val="18"/>
        </w:rPr>
        <w:lastRenderedPageBreak/>
        <w:t>dysponowanie takim utworem wraz z prawem zezwalania na wykonywanie zależnego prawa autorskiego, na następujących polach eksploatacji:</w:t>
      </w:r>
    </w:p>
    <w:p w:rsidR="00F06313" w:rsidRPr="00F7229D" w:rsidRDefault="00F06313" w:rsidP="003341B5">
      <w:pPr>
        <w:pStyle w:val="Akapitzlist"/>
        <w:numPr>
          <w:ilvl w:val="0"/>
          <w:numId w:val="26"/>
        </w:numPr>
        <w:tabs>
          <w:tab w:val="num" w:pos="567"/>
        </w:tabs>
        <w:spacing w:line="240" w:lineRule="auto"/>
        <w:ind w:left="567" w:hanging="283"/>
        <w:jc w:val="both"/>
        <w:rPr>
          <w:rFonts w:ascii="Verdana" w:hAnsi="Verdana"/>
          <w:sz w:val="18"/>
          <w:szCs w:val="18"/>
          <w:lang w:eastAsia="pl-PL"/>
        </w:rPr>
      </w:pPr>
      <w:r w:rsidRPr="00F7229D">
        <w:rPr>
          <w:rFonts w:ascii="Verdana" w:hAnsi="Verdana"/>
          <w:sz w:val="18"/>
          <w:szCs w:val="18"/>
          <w:lang w:eastAsia="pl-PL"/>
        </w:rPr>
        <w:t>utrwalanie na dowolnym nośniku informacji;</w:t>
      </w:r>
    </w:p>
    <w:p w:rsidR="00F06313" w:rsidRPr="00F7229D" w:rsidRDefault="00F06313" w:rsidP="003341B5">
      <w:pPr>
        <w:pStyle w:val="Akapitzlist"/>
        <w:numPr>
          <w:ilvl w:val="0"/>
          <w:numId w:val="26"/>
        </w:numPr>
        <w:tabs>
          <w:tab w:val="num" w:pos="567"/>
        </w:tabs>
        <w:spacing w:line="240" w:lineRule="auto"/>
        <w:ind w:left="567" w:hanging="283"/>
        <w:jc w:val="both"/>
        <w:rPr>
          <w:rFonts w:ascii="Verdana" w:hAnsi="Verdana"/>
          <w:sz w:val="18"/>
          <w:szCs w:val="18"/>
          <w:lang w:eastAsia="pl-PL"/>
        </w:rPr>
      </w:pPr>
      <w:r w:rsidRPr="00F7229D">
        <w:rPr>
          <w:rFonts w:ascii="Verdana" w:hAnsi="Verdana"/>
          <w:sz w:val="18"/>
          <w:szCs w:val="18"/>
          <w:lang w:eastAsia="pl-PL"/>
        </w:rPr>
        <w:t>zwielokrotnianie dowolną techniką w dowolnych ilościach w szczególności techniką drukarską, reprograficzną, zapisu magnetycznego oraz technika cyfrową, wyświetlania, powielania dzieła;</w:t>
      </w:r>
    </w:p>
    <w:p w:rsidR="00F06313" w:rsidRPr="00F7229D" w:rsidRDefault="00F06313" w:rsidP="003341B5">
      <w:pPr>
        <w:pStyle w:val="Akapitzlist"/>
        <w:numPr>
          <w:ilvl w:val="0"/>
          <w:numId w:val="26"/>
        </w:numPr>
        <w:tabs>
          <w:tab w:val="num" w:pos="567"/>
        </w:tabs>
        <w:spacing w:line="240" w:lineRule="auto"/>
        <w:ind w:left="567" w:hanging="283"/>
        <w:jc w:val="both"/>
        <w:rPr>
          <w:rFonts w:ascii="Verdana" w:hAnsi="Verdana"/>
          <w:sz w:val="18"/>
          <w:szCs w:val="18"/>
          <w:lang w:eastAsia="pl-PL"/>
        </w:rPr>
      </w:pPr>
      <w:r w:rsidRPr="00F7229D">
        <w:rPr>
          <w:rFonts w:ascii="Verdana" w:hAnsi="Verdana"/>
          <w:sz w:val="18"/>
          <w:szCs w:val="18"/>
          <w:lang w:eastAsia="pl-PL"/>
        </w:rPr>
        <w:t>wprowadzanie do sieci teleinformatycznej otwartej i zamkniętej;</w:t>
      </w:r>
    </w:p>
    <w:p w:rsidR="00F06313" w:rsidRPr="00F7229D" w:rsidRDefault="00F06313" w:rsidP="003341B5">
      <w:pPr>
        <w:pStyle w:val="Akapitzlist"/>
        <w:numPr>
          <w:ilvl w:val="0"/>
          <w:numId w:val="26"/>
        </w:numPr>
        <w:tabs>
          <w:tab w:val="num" w:pos="567"/>
        </w:tabs>
        <w:spacing w:line="240" w:lineRule="auto"/>
        <w:ind w:left="567" w:hanging="283"/>
        <w:jc w:val="both"/>
        <w:rPr>
          <w:rFonts w:ascii="Verdana" w:hAnsi="Verdana"/>
          <w:sz w:val="18"/>
          <w:szCs w:val="18"/>
          <w:lang w:eastAsia="pl-PL"/>
        </w:rPr>
      </w:pPr>
      <w:r w:rsidRPr="00F7229D">
        <w:rPr>
          <w:rFonts w:ascii="Verdana" w:hAnsi="Verdana"/>
          <w:sz w:val="18"/>
          <w:szCs w:val="18"/>
          <w:lang w:eastAsia="pl-PL"/>
        </w:rPr>
        <w:t>publiczne odtwarzanie  dowolną techniką;</w:t>
      </w:r>
    </w:p>
    <w:p w:rsidR="00F06313" w:rsidRPr="00F7229D" w:rsidRDefault="00F06313" w:rsidP="003341B5">
      <w:pPr>
        <w:pStyle w:val="Akapitzlist"/>
        <w:numPr>
          <w:ilvl w:val="0"/>
          <w:numId w:val="26"/>
        </w:numPr>
        <w:tabs>
          <w:tab w:val="num" w:pos="567"/>
        </w:tabs>
        <w:spacing w:line="240" w:lineRule="auto"/>
        <w:ind w:left="567" w:hanging="283"/>
        <w:jc w:val="both"/>
        <w:rPr>
          <w:rFonts w:ascii="Verdana" w:hAnsi="Verdana"/>
          <w:sz w:val="18"/>
          <w:szCs w:val="18"/>
          <w:lang w:eastAsia="pl-PL"/>
        </w:rPr>
      </w:pPr>
      <w:r w:rsidRPr="00F7229D">
        <w:rPr>
          <w:rFonts w:ascii="Verdana" w:hAnsi="Verdana"/>
          <w:sz w:val="18"/>
          <w:szCs w:val="18"/>
          <w:lang w:eastAsia="pl-PL"/>
        </w:rPr>
        <w:t>nadanie za pomocą wizji lub fonii;</w:t>
      </w:r>
    </w:p>
    <w:p w:rsidR="00F06313" w:rsidRPr="00F7229D" w:rsidRDefault="002C4D2E" w:rsidP="003341B5">
      <w:pPr>
        <w:pStyle w:val="Akapitzlist"/>
        <w:numPr>
          <w:ilvl w:val="0"/>
          <w:numId w:val="26"/>
        </w:numPr>
        <w:tabs>
          <w:tab w:val="num" w:pos="567"/>
        </w:tabs>
        <w:spacing w:line="240" w:lineRule="auto"/>
        <w:ind w:left="567" w:hanging="283"/>
        <w:jc w:val="both"/>
        <w:rPr>
          <w:rFonts w:ascii="Verdana" w:hAnsi="Verdana"/>
          <w:sz w:val="18"/>
          <w:szCs w:val="18"/>
          <w:lang w:eastAsia="pl-PL"/>
        </w:rPr>
      </w:pPr>
      <w:r w:rsidRPr="00F7229D">
        <w:rPr>
          <w:rFonts w:ascii="Verdana" w:hAnsi="Verdana"/>
          <w:sz w:val="18"/>
          <w:szCs w:val="18"/>
          <w:lang w:eastAsia="pl-PL"/>
        </w:rPr>
        <w:t>modyfikowanie</w:t>
      </w:r>
      <w:r w:rsidR="00F06313" w:rsidRPr="00F7229D">
        <w:rPr>
          <w:rFonts w:ascii="Verdana" w:hAnsi="Verdana"/>
          <w:sz w:val="18"/>
          <w:szCs w:val="18"/>
          <w:lang w:eastAsia="pl-PL"/>
        </w:rPr>
        <w:t xml:space="preserve">, </w:t>
      </w:r>
      <w:r w:rsidRPr="00F7229D">
        <w:rPr>
          <w:rFonts w:ascii="Verdana" w:hAnsi="Verdana"/>
          <w:sz w:val="18"/>
          <w:szCs w:val="18"/>
          <w:lang w:eastAsia="pl-PL"/>
        </w:rPr>
        <w:t>dokonywanie skrótów, dokonywanie</w:t>
      </w:r>
      <w:r w:rsidR="00F06313" w:rsidRPr="00F7229D">
        <w:rPr>
          <w:rFonts w:ascii="Verdana" w:hAnsi="Verdana"/>
          <w:sz w:val="18"/>
          <w:szCs w:val="18"/>
          <w:lang w:eastAsia="pl-PL"/>
        </w:rPr>
        <w:t xml:space="preserve"> opracowań i dalszych tłumaczeń.</w:t>
      </w:r>
    </w:p>
    <w:p w:rsidR="00F06313" w:rsidRPr="00F7229D" w:rsidRDefault="00F06313" w:rsidP="002C4D2E">
      <w:pPr>
        <w:numPr>
          <w:ilvl w:val="0"/>
          <w:numId w:val="17"/>
        </w:numPr>
        <w:tabs>
          <w:tab w:val="clear" w:pos="644"/>
          <w:tab w:val="num" w:pos="284"/>
        </w:tabs>
        <w:ind w:left="284" w:hanging="284"/>
        <w:jc w:val="both"/>
        <w:rPr>
          <w:rFonts w:ascii="Verdana" w:hAnsi="Verdana"/>
          <w:b/>
          <w:sz w:val="18"/>
          <w:szCs w:val="18"/>
        </w:rPr>
      </w:pPr>
      <w:r w:rsidRPr="00F7229D">
        <w:rPr>
          <w:rFonts w:ascii="Verdana" w:hAnsi="Verdana"/>
          <w:sz w:val="18"/>
          <w:szCs w:val="18"/>
        </w:rPr>
        <w:t>Przeniesienie autorskich praw majątkowych do utworów powstałych w wyniku wykonania przedmiotu umowy i</w:t>
      </w:r>
      <w:r w:rsidR="002C4D2E" w:rsidRPr="00F7229D">
        <w:rPr>
          <w:rFonts w:ascii="Verdana" w:hAnsi="Verdana"/>
          <w:sz w:val="18"/>
          <w:szCs w:val="18"/>
        </w:rPr>
        <w:t xml:space="preserve"> prawa zezwalania na wykonywanie</w:t>
      </w:r>
      <w:r w:rsidRPr="00F7229D">
        <w:rPr>
          <w:rFonts w:ascii="Verdana" w:hAnsi="Verdana"/>
          <w:sz w:val="18"/>
          <w:szCs w:val="18"/>
        </w:rPr>
        <w:t xml:space="preserve"> zależnego prawa autorskiego do niego jest nieograniczone terytorialnie i czasowo. Zamawiający może wykorzystać przedmiot umowy na całym świecie we wszystkich mediach, na wszystkich polach eksploatacji wymienionych powyżej, przez cały czas trwania praw majątkowych.</w:t>
      </w:r>
    </w:p>
    <w:p w:rsidR="00F06313" w:rsidRPr="00F7229D" w:rsidRDefault="00F06313" w:rsidP="002C4D2E">
      <w:pPr>
        <w:numPr>
          <w:ilvl w:val="0"/>
          <w:numId w:val="17"/>
        </w:numPr>
        <w:tabs>
          <w:tab w:val="clear" w:pos="644"/>
          <w:tab w:val="num" w:pos="284"/>
        </w:tabs>
        <w:ind w:left="284" w:hanging="284"/>
        <w:jc w:val="both"/>
        <w:rPr>
          <w:rFonts w:ascii="Verdana" w:hAnsi="Verdana"/>
          <w:b/>
          <w:sz w:val="18"/>
          <w:szCs w:val="18"/>
        </w:rPr>
      </w:pPr>
      <w:r w:rsidRPr="00F7229D">
        <w:rPr>
          <w:rFonts w:ascii="Verdana" w:hAnsi="Verdana"/>
          <w:sz w:val="18"/>
          <w:szCs w:val="18"/>
        </w:rPr>
        <w:t>Zamawiający nabywa własność egzemplarzy utworów z chwilą nabycia praw autorskich majątkowych do tych utworów.</w:t>
      </w:r>
    </w:p>
    <w:p w:rsidR="00F06313" w:rsidRPr="00F7229D" w:rsidRDefault="00F06313" w:rsidP="002C4D2E">
      <w:pPr>
        <w:numPr>
          <w:ilvl w:val="0"/>
          <w:numId w:val="17"/>
        </w:numPr>
        <w:tabs>
          <w:tab w:val="clear" w:pos="644"/>
          <w:tab w:val="num" w:pos="284"/>
        </w:tabs>
        <w:ind w:left="284" w:hanging="284"/>
        <w:jc w:val="both"/>
        <w:rPr>
          <w:rFonts w:ascii="Verdana" w:hAnsi="Verdana"/>
          <w:b/>
          <w:sz w:val="18"/>
          <w:szCs w:val="18"/>
        </w:rPr>
      </w:pPr>
      <w:r w:rsidRPr="00F7229D">
        <w:rPr>
          <w:rFonts w:ascii="Verdana" w:hAnsi="Verdana"/>
          <w:sz w:val="18"/>
          <w:szCs w:val="18"/>
        </w:rPr>
        <w:t>W przypadku roszczeń osób trzecich, dotyczących naruszenia ich praw, związanych z powstałym przedmiotem umowy i korzystaniem z niego przez Zmawiającego (zgodnie z postanowieniami umowy), Wykonawca ponosi w stosunku do tych osób odpowiedzialność wyłączną.</w:t>
      </w:r>
    </w:p>
    <w:p w:rsidR="0064253D" w:rsidRPr="00F7229D" w:rsidRDefault="0064253D" w:rsidP="0064253D">
      <w:pPr>
        <w:ind w:left="284"/>
        <w:jc w:val="both"/>
        <w:rPr>
          <w:rFonts w:ascii="Verdana" w:hAnsi="Verdana"/>
          <w:b/>
          <w:sz w:val="18"/>
          <w:szCs w:val="18"/>
        </w:rPr>
      </w:pPr>
    </w:p>
    <w:p w:rsidR="00F06313" w:rsidRPr="00F7229D" w:rsidRDefault="00F06313" w:rsidP="00F06313">
      <w:pPr>
        <w:jc w:val="center"/>
        <w:rPr>
          <w:rFonts w:ascii="Verdana" w:hAnsi="Verdana"/>
          <w:b/>
          <w:sz w:val="18"/>
          <w:szCs w:val="18"/>
        </w:rPr>
      </w:pPr>
      <w:r w:rsidRPr="00F7229D">
        <w:rPr>
          <w:rFonts w:ascii="Verdana" w:hAnsi="Verdana"/>
          <w:b/>
          <w:sz w:val="18"/>
          <w:szCs w:val="18"/>
        </w:rPr>
        <w:t>§10</w:t>
      </w:r>
    </w:p>
    <w:p w:rsidR="00F06313" w:rsidRPr="00F7229D" w:rsidRDefault="00F06313" w:rsidP="0064253D">
      <w:pPr>
        <w:numPr>
          <w:ilvl w:val="0"/>
          <w:numId w:val="14"/>
        </w:numPr>
        <w:tabs>
          <w:tab w:val="clear" w:pos="363"/>
          <w:tab w:val="num" w:pos="284"/>
        </w:tabs>
        <w:ind w:left="284" w:hanging="284"/>
        <w:jc w:val="both"/>
        <w:rPr>
          <w:rFonts w:ascii="Verdana" w:hAnsi="Verdana"/>
          <w:sz w:val="18"/>
          <w:szCs w:val="18"/>
        </w:rPr>
      </w:pPr>
      <w:r w:rsidRPr="00F7229D">
        <w:rPr>
          <w:rFonts w:ascii="Verdana" w:hAnsi="Verdana"/>
          <w:sz w:val="18"/>
          <w:szCs w:val="18"/>
        </w:rPr>
        <w:t>W przypadku niewykonania, zwłoki lub nienależytego wykonania przedmiotu umowy, Wykonawca będzie zobowiązany do zapłacenia Zamawiając</w:t>
      </w:r>
      <w:r w:rsidR="00122696" w:rsidRPr="00F7229D">
        <w:rPr>
          <w:rFonts w:ascii="Verdana" w:hAnsi="Verdana"/>
          <w:sz w:val="18"/>
          <w:szCs w:val="18"/>
        </w:rPr>
        <w:t>emu kary umownej w wysokości 25</w:t>
      </w:r>
      <w:r w:rsidRPr="00F7229D">
        <w:rPr>
          <w:rFonts w:ascii="Verdana" w:hAnsi="Verdana"/>
          <w:sz w:val="18"/>
          <w:szCs w:val="18"/>
        </w:rPr>
        <w:t>% wartości tłumaczenia wykonanego ze zwłoką za każdy dzień zwłoki. Zamawiający dokona naliczenia wynagrodzenia przypadającego Wykonawcy do zapłaty z uwzględnieniem naliczonych kar umownych.</w:t>
      </w:r>
    </w:p>
    <w:p w:rsidR="00F06313" w:rsidRPr="00F7229D" w:rsidRDefault="00F06313" w:rsidP="0064253D">
      <w:pPr>
        <w:numPr>
          <w:ilvl w:val="0"/>
          <w:numId w:val="14"/>
        </w:numPr>
        <w:tabs>
          <w:tab w:val="clear" w:pos="363"/>
          <w:tab w:val="num" w:pos="284"/>
        </w:tabs>
        <w:ind w:left="284" w:hanging="284"/>
        <w:jc w:val="both"/>
        <w:rPr>
          <w:rFonts w:ascii="Verdana" w:hAnsi="Verdana"/>
          <w:sz w:val="18"/>
          <w:szCs w:val="18"/>
        </w:rPr>
      </w:pPr>
      <w:r w:rsidRPr="00F7229D">
        <w:rPr>
          <w:rFonts w:ascii="Verdana" w:hAnsi="Verdana"/>
          <w:sz w:val="18"/>
          <w:szCs w:val="18"/>
        </w:rPr>
        <w:t>Jeżeli zwłoka, o której mowa w ust. 1</w:t>
      </w:r>
      <w:r w:rsidR="00122696" w:rsidRPr="00F7229D">
        <w:rPr>
          <w:rFonts w:ascii="Verdana" w:hAnsi="Verdana"/>
          <w:sz w:val="18"/>
          <w:szCs w:val="18"/>
        </w:rPr>
        <w:t>,</w:t>
      </w:r>
      <w:r w:rsidRPr="00F7229D">
        <w:rPr>
          <w:rFonts w:ascii="Verdana" w:hAnsi="Verdana"/>
          <w:sz w:val="18"/>
          <w:szCs w:val="18"/>
        </w:rPr>
        <w:t xml:space="preserve"> przekroczy 14 dni, Zamawiający będzie miał prawo odstąpić od umowy, a Wykonawca będzie zobowiązany do zapłac</w:t>
      </w:r>
      <w:r w:rsidR="00122696" w:rsidRPr="00F7229D">
        <w:rPr>
          <w:rFonts w:ascii="Verdana" w:hAnsi="Verdana"/>
          <w:sz w:val="18"/>
          <w:szCs w:val="18"/>
        </w:rPr>
        <w:t>enia kary umownej w wysokości 5</w:t>
      </w:r>
      <w:r w:rsidRPr="00F7229D">
        <w:rPr>
          <w:rFonts w:ascii="Verdana" w:hAnsi="Verdana"/>
          <w:sz w:val="18"/>
          <w:szCs w:val="18"/>
        </w:rPr>
        <w:t>% wartości wynagrodzenia, o którym mowa w §6 ust. 1 Umowy.</w:t>
      </w:r>
    </w:p>
    <w:p w:rsidR="00F06313" w:rsidRPr="00F7229D" w:rsidRDefault="00F06313" w:rsidP="0064253D">
      <w:pPr>
        <w:numPr>
          <w:ilvl w:val="0"/>
          <w:numId w:val="14"/>
        </w:numPr>
        <w:tabs>
          <w:tab w:val="clear" w:pos="363"/>
          <w:tab w:val="num" w:pos="284"/>
        </w:tabs>
        <w:ind w:left="284" w:hanging="284"/>
        <w:jc w:val="both"/>
        <w:rPr>
          <w:rFonts w:ascii="Verdana" w:hAnsi="Verdana"/>
          <w:sz w:val="18"/>
          <w:szCs w:val="18"/>
        </w:rPr>
      </w:pPr>
      <w:r w:rsidRPr="00F7229D">
        <w:rPr>
          <w:rFonts w:ascii="Verdana" w:hAnsi="Verdana"/>
          <w:sz w:val="18"/>
          <w:szCs w:val="18"/>
        </w:rPr>
        <w:t>W przypadku naruszenia obowiązku zachowania w tajem</w:t>
      </w:r>
      <w:r w:rsidR="00583AA0" w:rsidRPr="00F7229D">
        <w:rPr>
          <w:rFonts w:ascii="Verdana" w:hAnsi="Verdana"/>
          <w:sz w:val="18"/>
          <w:szCs w:val="18"/>
        </w:rPr>
        <w:t>nicy informacji określonych w §</w:t>
      </w:r>
      <w:r w:rsidRPr="00F7229D">
        <w:rPr>
          <w:rFonts w:ascii="Verdana" w:hAnsi="Verdana"/>
          <w:sz w:val="18"/>
          <w:szCs w:val="18"/>
        </w:rPr>
        <w:t>8 ust. 1 Zamawiającemu przysługuje kara umowna w wysokości 10 000,00 złotych (słownie: dziesięć tysięcy złotych)</w:t>
      </w:r>
      <w:r w:rsidR="00E27E52" w:rsidRPr="00F7229D">
        <w:rPr>
          <w:rFonts w:ascii="Verdana" w:hAnsi="Verdana"/>
          <w:sz w:val="18"/>
          <w:szCs w:val="18"/>
        </w:rPr>
        <w:t xml:space="preserve"> za każdy przypadek</w:t>
      </w:r>
      <w:r w:rsidRPr="00F7229D">
        <w:rPr>
          <w:rFonts w:ascii="Verdana" w:hAnsi="Verdana"/>
          <w:sz w:val="18"/>
          <w:szCs w:val="18"/>
        </w:rPr>
        <w:t xml:space="preserve">.  </w:t>
      </w:r>
    </w:p>
    <w:p w:rsidR="00F06313" w:rsidRPr="00F7229D" w:rsidRDefault="00F06313" w:rsidP="0064253D">
      <w:pPr>
        <w:numPr>
          <w:ilvl w:val="0"/>
          <w:numId w:val="14"/>
        </w:numPr>
        <w:tabs>
          <w:tab w:val="clear" w:pos="363"/>
          <w:tab w:val="num" w:pos="284"/>
        </w:tabs>
        <w:ind w:left="284" w:hanging="284"/>
        <w:jc w:val="both"/>
        <w:rPr>
          <w:rFonts w:ascii="Verdana" w:hAnsi="Verdana"/>
          <w:sz w:val="18"/>
          <w:szCs w:val="18"/>
        </w:rPr>
      </w:pPr>
      <w:r w:rsidRPr="00F7229D">
        <w:rPr>
          <w:rFonts w:ascii="Verdana" w:hAnsi="Verdana"/>
          <w:sz w:val="18"/>
          <w:szCs w:val="18"/>
        </w:rPr>
        <w:t>Kary umowne mogą być potrącane z wynagrodzenia Wykonawcy.</w:t>
      </w:r>
    </w:p>
    <w:p w:rsidR="00F06313" w:rsidRPr="00F7229D" w:rsidRDefault="00F06313" w:rsidP="00F06313">
      <w:pPr>
        <w:numPr>
          <w:ilvl w:val="0"/>
          <w:numId w:val="14"/>
        </w:numPr>
        <w:tabs>
          <w:tab w:val="clear" w:pos="363"/>
          <w:tab w:val="num" w:pos="284"/>
        </w:tabs>
        <w:ind w:left="284" w:hanging="284"/>
        <w:jc w:val="both"/>
        <w:rPr>
          <w:rFonts w:ascii="Verdana" w:hAnsi="Verdana"/>
          <w:sz w:val="18"/>
          <w:szCs w:val="18"/>
        </w:rPr>
      </w:pPr>
      <w:r w:rsidRPr="00F7229D">
        <w:rPr>
          <w:rFonts w:ascii="Verdana" w:hAnsi="Verdana"/>
          <w:sz w:val="18"/>
          <w:szCs w:val="18"/>
        </w:rPr>
        <w:t xml:space="preserve">Zamawiający ma prawo dochodzić odszkodowania na zasadach ogólnych. </w:t>
      </w:r>
    </w:p>
    <w:p w:rsidR="00F06313" w:rsidRPr="00F7229D" w:rsidRDefault="00F06313" w:rsidP="00F06313">
      <w:pPr>
        <w:jc w:val="center"/>
        <w:rPr>
          <w:rFonts w:ascii="Verdana" w:hAnsi="Verdana"/>
          <w:b/>
          <w:sz w:val="18"/>
          <w:szCs w:val="18"/>
        </w:rPr>
      </w:pPr>
      <w:r w:rsidRPr="00F7229D">
        <w:rPr>
          <w:rFonts w:ascii="Verdana" w:hAnsi="Verdana"/>
          <w:b/>
          <w:sz w:val="18"/>
          <w:szCs w:val="18"/>
        </w:rPr>
        <w:t>§11</w:t>
      </w:r>
    </w:p>
    <w:p w:rsidR="00F06313" w:rsidRPr="00F7229D" w:rsidRDefault="00F06313" w:rsidP="00583AA0">
      <w:pPr>
        <w:pStyle w:val="Akapitzlist"/>
        <w:numPr>
          <w:ilvl w:val="0"/>
          <w:numId w:val="27"/>
        </w:numPr>
        <w:spacing w:line="240" w:lineRule="auto"/>
        <w:ind w:left="284" w:hanging="284"/>
        <w:jc w:val="both"/>
        <w:rPr>
          <w:rFonts w:ascii="Verdana" w:hAnsi="Verdana"/>
          <w:sz w:val="18"/>
          <w:szCs w:val="18"/>
          <w:lang w:eastAsia="pl-PL"/>
        </w:rPr>
      </w:pPr>
      <w:r w:rsidRPr="00F7229D">
        <w:rPr>
          <w:rFonts w:ascii="Verdana" w:hAnsi="Verdana"/>
          <w:sz w:val="18"/>
          <w:szCs w:val="18"/>
          <w:lang w:eastAsia="pl-PL"/>
        </w:rPr>
        <w:t>Poza przypadkami określonymi w Kodeksie cywilnym i innych przepisach prawa, Zamawiającemu przysługuje prawo do odstąpienia od umowy, gdy Wykonawca nie zrealizował lub wadliwie zrealizował co najmniej 2 zlecenia tłumaczenia.</w:t>
      </w:r>
    </w:p>
    <w:p w:rsidR="00583AA0" w:rsidRPr="00F7229D" w:rsidRDefault="00F06313" w:rsidP="004C7FD3">
      <w:pPr>
        <w:numPr>
          <w:ilvl w:val="0"/>
          <w:numId w:val="27"/>
        </w:numPr>
        <w:ind w:left="284" w:hanging="284"/>
        <w:jc w:val="both"/>
        <w:rPr>
          <w:rFonts w:ascii="Verdana" w:hAnsi="Verdana"/>
          <w:sz w:val="18"/>
          <w:szCs w:val="18"/>
        </w:rPr>
      </w:pPr>
      <w:r w:rsidRPr="00F7229D">
        <w:rPr>
          <w:rFonts w:ascii="Verdana" w:hAnsi="Verdana"/>
          <w:sz w:val="18"/>
          <w:szCs w:val="18"/>
        </w:rPr>
        <w:t>Prawo odstąpienia od umowy Zamawiający wykonuje zawiadamiając Wykonawcę w drodze pisemnej, w terminie 14 dni od chwili powzięcia informacji o przyczynie odstąpienia.</w:t>
      </w:r>
    </w:p>
    <w:p w:rsidR="00F06313" w:rsidRPr="00F7229D" w:rsidRDefault="00F06313" w:rsidP="00F06313">
      <w:pPr>
        <w:jc w:val="center"/>
        <w:rPr>
          <w:rFonts w:ascii="Verdana" w:hAnsi="Verdana"/>
          <w:b/>
          <w:sz w:val="18"/>
          <w:szCs w:val="18"/>
        </w:rPr>
      </w:pPr>
      <w:r w:rsidRPr="00F7229D">
        <w:rPr>
          <w:rFonts w:ascii="Verdana" w:hAnsi="Verdana"/>
          <w:b/>
          <w:sz w:val="18"/>
          <w:szCs w:val="18"/>
        </w:rPr>
        <w:t>§12</w:t>
      </w:r>
    </w:p>
    <w:p w:rsidR="00F06313" w:rsidRPr="00F7229D" w:rsidRDefault="00F06313" w:rsidP="00C233A0">
      <w:pPr>
        <w:ind w:left="284" w:hanging="284"/>
        <w:jc w:val="both"/>
        <w:rPr>
          <w:rFonts w:ascii="Verdana" w:hAnsi="Verdana"/>
          <w:sz w:val="18"/>
          <w:szCs w:val="18"/>
        </w:rPr>
      </w:pPr>
      <w:r w:rsidRPr="00F7229D">
        <w:rPr>
          <w:rFonts w:ascii="Verdana" w:hAnsi="Verdana"/>
          <w:sz w:val="18"/>
          <w:szCs w:val="18"/>
        </w:rPr>
        <w:t>1. Osobami upoważnionymi do kontaktu  w ramach realizacji Umowy są:</w:t>
      </w:r>
    </w:p>
    <w:p w:rsidR="00F06313" w:rsidRPr="00F7229D" w:rsidRDefault="00F06313" w:rsidP="00FC1CD0">
      <w:pPr>
        <w:numPr>
          <w:ilvl w:val="0"/>
          <w:numId w:val="18"/>
        </w:numPr>
        <w:ind w:left="567" w:hanging="283"/>
        <w:jc w:val="both"/>
        <w:rPr>
          <w:rFonts w:ascii="Verdana" w:hAnsi="Verdana"/>
          <w:sz w:val="18"/>
          <w:szCs w:val="18"/>
        </w:rPr>
      </w:pPr>
      <w:r w:rsidRPr="00F7229D">
        <w:rPr>
          <w:rFonts w:ascii="Verdana" w:hAnsi="Verdana"/>
          <w:sz w:val="18"/>
          <w:szCs w:val="18"/>
        </w:rPr>
        <w:t>ze strony Zamawiającego:</w:t>
      </w:r>
    </w:p>
    <w:p w:rsidR="00F06313" w:rsidRPr="00F7229D" w:rsidRDefault="00F06313" w:rsidP="00FC1CD0">
      <w:pPr>
        <w:numPr>
          <w:ilvl w:val="0"/>
          <w:numId w:val="20"/>
        </w:numPr>
        <w:ind w:left="851" w:hanging="283"/>
        <w:jc w:val="both"/>
        <w:rPr>
          <w:rFonts w:ascii="Verdana" w:hAnsi="Verdana"/>
          <w:sz w:val="18"/>
          <w:szCs w:val="18"/>
          <w:lang w:val="en-US"/>
        </w:rPr>
      </w:pPr>
      <w:r w:rsidRPr="00F7229D">
        <w:rPr>
          <w:rFonts w:ascii="Verdana" w:hAnsi="Verdana"/>
          <w:sz w:val="18"/>
          <w:szCs w:val="18"/>
          <w:lang w:val="en-US"/>
        </w:rPr>
        <w:t xml:space="preserve">…………………………., tel. …………….., e-mail: …………………………., </w:t>
      </w:r>
    </w:p>
    <w:p w:rsidR="00F06313" w:rsidRPr="00F7229D" w:rsidRDefault="00F06313" w:rsidP="00FC1CD0">
      <w:pPr>
        <w:numPr>
          <w:ilvl w:val="0"/>
          <w:numId w:val="20"/>
        </w:numPr>
        <w:ind w:left="851" w:hanging="283"/>
        <w:jc w:val="both"/>
        <w:rPr>
          <w:rFonts w:ascii="Verdana" w:hAnsi="Verdana"/>
          <w:sz w:val="18"/>
          <w:szCs w:val="18"/>
        </w:rPr>
      </w:pPr>
      <w:r w:rsidRPr="00F7229D">
        <w:rPr>
          <w:rFonts w:ascii="Verdana" w:hAnsi="Verdana"/>
          <w:sz w:val="18"/>
          <w:szCs w:val="18"/>
        </w:rPr>
        <w:t xml:space="preserve">…………………….       , tel. …………….., e-mail: …………………………., </w:t>
      </w:r>
    </w:p>
    <w:p w:rsidR="00F06313" w:rsidRPr="00F7229D" w:rsidRDefault="00F06313" w:rsidP="00FC1CD0">
      <w:pPr>
        <w:numPr>
          <w:ilvl w:val="0"/>
          <w:numId w:val="18"/>
        </w:numPr>
        <w:ind w:left="567" w:hanging="283"/>
        <w:jc w:val="both"/>
        <w:rPr>
          <w:rFonts w:ascii="Verdana" w:hAnsi="Verdana"/>
          <w:sz w:val="18"/>
          <w:szCs w:val="18"/>
        </w:rPr>
      </w:pPr>
      <w:r w:rsidRPr="00F7229D">
        <w:rPr>
          <w:rFonts w:ascii="Verdana" w:hAnsi="Verdana"/>
          <w:sz w:val="18"/>
          <w:szCs w:val="18"/>
        </w:rPr>
        <w:t>ze strony Wykonawcy: ……………………………………………………………..</w:t>
      </w:r>
    </w:p>
    <w:p w:rsidR="00F06313" w:rsidRPr="00F7229D" w:rsidRDefault="00F06313" w:rsidP="00FC1CD0">
      <w:pPr>
        <w:ind w:left="567" w:hanging="567"/>
        <w:jc w:val="both"/>
        <w:rPr>
          <w:rFonts w:ascii="Verdana" w:hAnsi="Verdana"/>
          <w:sz w:val="18"/>
          <w:szCs w:val="18"/>
        </w:rPr>
      </w:pPr>
      <w:r w:rsidRPr="00F7229D">
        <w:rPr>
          <w:rFonts w:ascii="Verdana" w:hAnsi="Verdana"/>
          <w:sz w:val="18"/>
          <w:szCs w:val="18"/>
        </w:rPr>
        <w:t xml:space="preserve">   dane kontaktowe: </w:t>
      </w:r>
      <w:proofErr w:type="spellStart"/>
      <w:r w:rsidRPr="00F7229D">
        <w:rPr>
          <w:rFonts w:ascii="Verdana" w:hAnsi="Verdana"/>
          <w:sz w:val="18"/>
          <w:szCs w:val="18"/>
        </w:rPr>
        <w:t>tel</w:t>
      </w:r>
      <w:proofErr w:type="spellEnd"/>
      <w:r w:rsidRPr="00F7229D">
        <w:rPr>
          <w:rFonts w:ascii="Verdana" w:hAnsi="Verdana"/>
          <w:sz w:val="18"/>
          <w:szCs w:val="18"/>
        </w:rPr>
        <w:t>………………………, faks………………, e-mail……………..</w:t>
      </w:r>
    </w:p>
    <w:p w:rsidR="00F06313" w:rsidRPr="00F7229D" w:rsidRDefault="00F06313" w:rsidP="00FC1CD0">
      <w:pPr>
        <w:numPr>
          <w:ilvl w:val="0"/>
          <w:numId w:val="19"/>
        </w:numPr>
        <w:tabs>
          <w:tab w:val="clear" w:pos="720"/>
          <w:tab w:val="num" w:pos="284"/>
        </w:tabs>
        <w:ind w:left="284" w:hanging="284"/>
        <w:jc w:val="both"/>
        <w:rPr>
          <w:rFonts w:ascii="Verdana" w:hAnsi="Verdana"/>
          <w:sz w:val="18"/>
          <w:szCs w:val="18"/>
        </w:rPr>
      </w:pPr>
      <w:r w:rsidRPr="00F7229D">
        <w:rPr>
          <w:rFonts w:ascii="Verdana" w:hAnsi="Verdana"/>
          <w:sz w:val="18"/>
          <w:szCs w:val="18"/>
        </w:rPr>
        <w:t xml:space="preserve">Zmiana osób wyznaczonych do kontaktów, o których mowa w ust. 1, może nastąpić poprzez pisemne powiadomienie drugiej Strony Umowy przesłane w drodze korespondencji elektronicznej i nie stanowi zmiany Umowy. </w:t>
      </w:r>
    </w:p>
    <w:p w:rsidR="00F06313" w:rsidRPr="00F7229D" w:rsidRDefault="00F06313" w:rsidP="00F06313">
      <w:pPr>
        <w:numPr>
          <w:ilvl w:val="0"/>
          <w:numId w:val="19"/>
        </w:numPr>
        <w:tabs>
          <w:tab w:val="clear" w:pos="720"/>
          <w:tab w:val="num" w:pos="284"/>
        </w:tabs>
        <w:ind w:left="284" w:hanging="284"/>
        <w:jc w:val="both"/>
        <w:rPr>
          <w:rFonts w:ascii="Verdana" w:hAnsi="Verdana"/>
          <w:sz w:val="18"/>
          <w:szCs w:val="18"/>
        </w:rPr>
      </w:pPr>
      <w:r w:rsidRPr="00F7229D">
        <w:rPr>
          <w:rFonts w:ascii="Verdana" w:hAnsi="Verdana"/>
          <w:sz w:val="18"/>
          <w:szCs w:val="18"/>
        </w:rPr>
        <w:t>Zamawiający zastrzega sobie prawo do bezpośredniego kontaktu z tłumaczem wykonującym tłumaczenie zlecone na podstawie niniejszej umowy.</w:t>
      </w:r>
    </w:p>
    <w:p w:rsidR="00822A94" w:rsidRPr="00F7229D" w:rsidRDefault="00822A94" w:rsidP="00822A94">
      <w:pPr>
        <w:jc w:val="center"/>
        <w:rPr>
          <w:rStyle w:val="FontStyle69"/>
          <w:rFonts w:ascii="Verdana" w:hAnsi="Verdana" w:cs="Times New Roman"/>
          <w:bCs w:val="0"/>
          <w:sz w:val="18"/>
          <w:szCs w:val="18"/>
        </w:rPr>
      </w:pPr>
      <w:r w:rsidRPr="00F7229D">
        <w:rPr>
          <w:rFonts w:ascii="Verdana" w:hAnsi="Verdana"/>
          <w:b/>
          <w:sz w:val="18"/>
          <w:szCs w:val="18"/>
        </w:rPr>
        <w:t>§13</w:t>
      </w:r>
    </w:p>
    <w:p w:rsidR="00F917F3" w:rsidRPr="00F7229D" w:rsidRDefault="00F917F3" w:rsidP="003C5985">
      <w:pPr>
        <w:numPr>
          <w:ilvl w:val="1"/>
          <w:numId w:val="34"/>
        </w:numPr>
        <w:tabs>
          <w:tab w:val="clear" w:pos="1440"/>
          <w:tab w:val="num" w:pos="284"/>
        </w:tabs>
        <w:spacing w:after="120"/>
        <w:ind w:left="284" w:hanging="284"/>
        <w:jc w:val="both"/>
        <w:rPr>
          <w:rFonts w:ascii="Verdana" w:hAnsi="Verdana"/>
          <w:sz w:val="18"/>
          <w:szCs w:val="18"/>
        </w:rPr>
      </w:pPr>
      <w:r w:rsidRPr="00F7229D">
        <w:rPr>
          <w:rFonts w:ascii="Verdana" w:hAnsi="Verdana"/>
          <w:sz w:val="18"/>
          <w:szCs w:val="18"/>
        </w:rPr>
        <w:t>Strony są uprawnione do wprowadzenia do Umowy zmian nieistotnych, to jest innych, niż zmiany zdefinio</w:t>
      </w:r>
      <w:r w:rsidR="002F5EFD" w:rsidRPr="00F7229D">
        <w:rPr>
          <w:rFonts w:ascii="Verdana" w:hAnsi="Verdana"/>
          <w:sz w:val="18"/>
          <w:szCs w:val="18"/>
        </w:rPr>
        <w:t xml:space="preserve">wane w art. 144 ust. 1e ustawy </w:t>
      </w:r>
      <w:proofErr w:type="spellStart"/>
      <w:r w:rsidR="002F5EFD" w:rsidRPr="00F7229D">
        <w:rPr>
          <w:rFonts w:ascii="Verdana" w:hAnsi="Verdana"/>
          <w:sz w:val="18"/>
          <w:szCs w:val="18"/>
        </w:rPr>
        <w:t>P</w:t>
      </w:r>
      <w:r w:rsidRPr="00F7229D">
        <w:rPr>
          <w:rFonts w:ascii="Verdana" w:hAnsi="Verdana"/>
          <w:sz w:val="18"/>
          <w:szCs w:val="18"/>
        </w:rPr>
        <w:t>zp</w:t>
      </w:r>
      <w:proofErr w:type="spellEnd"/>
      <w:r w:rsidRPr="00F7229D">
        <w:rPr>
          <w:rFonts w:ascii="Verdana" w:hAnsi="Verdana"/>
          <w:sz w:val="18"/>
          <w:szCs w:val="18"/>
        </w:rPr>
        <w:t xml:space="preserve">. Zmiany Umowy wymagają formy pisemnej pod rygorem nieważności. Nie stanowi zmiany Umowy zmiana </w:t>
      </w:r>
      <w:r w:rsidR="002F5EFD" w:rsidRPr="00F7229D">
        <w:rPr>
          <w:rFonts w:ascii="Verdana" w:hAnsi="Verdana"/>
          <w:sz w:val="18"/>
          <w:szCs w:val="18"/>
        </w:rPr>
        <w:t xml:space="preserve">wykazu osób w </w:t>
      </w:r>
      <w:r w:rsidR="002F5EFD" w:rsidRPr="00F7229D">
        <w:rPr>
          <w:rFonts w:ascii="Verdana" w:hAnsi="Verdana"/>
          <w:b/>
          <w:sz w:val="18"/>
          <w:szCs w:val="18"/>
        </w:rPr>
        <w:t>Załączniku</w:t>
      </w:r>
      <w:r w:rsidRPr="00F7229D">
        <w:rPr>
          <w:rFonts w:ascii="Verdana" w:hAnsi="Verdana"/>
          <w:b/>
          <w:sz w:val="18"/>
          <w:szCs w:val="18"/>
        </w:rPr>
        <w:t xml:space="preserve"> nr 2</w:t>
      </w:r>
      <w:r w:rsidRPr="00F7229D">
        <w:rPr>
          <w:rFonts w:ascii="Verdana" w:hAnsi="Verdana"/>
          <w:sz w:val="18"/>
          <w:szCs w:val="18"/>
        </w:rPr>
        <w:t xml:space="preserve"> do Umowy,  zmiana danych rejestrowych lub adresowych</w:t>
      </w:r>
      <w:r w:rsidR="00280504" w:rsidRPr="00F7229D">
        <w:rPr>
          <w:rFonts w:ascii="Verdana" w:hAnsi="Verdana"/>
          <w:sz w:val="18"/>
          <w:szCs w:val="18"/>
        </w:rPr>
        <w:t>, zmiana osób wskazanych w  § 12</w:t>
      </w:r>
      <w:r w:rsidRPr="00F7229D">
        <w:rPr>
          <w:rFonts w:ascii="Verdana" w:hAnsi="Verdana"/>
          <w:sz w:val="18"/>
          <w:szCs w:val="18"/>
        </w:rPr>
        <w:t xml:space="preserve"> Umowy oraz ich danych kontaktowych.</w:t>
      </w:r>
    </w:p>
    <w:p w:rsidR="00F917F3" w:rsidRPr="00F7229D" w:rsidRDefault="00F917F3" w:rsidP="003C5985">
      <w:pPr>
        <w:numPr>
          <w:ilvl w:val="0"/>
          <w:numId w:val="34"/>
        </w:numPr>
        <w:tabs>
          <w:tab w:val="clear" w:pos="567"/>
          <w:tab w:val="num" w:pos="284"/>
        </w:tabs>
        <w:spacing w:after="120" w:line="288" w:lineRule="auto"/>
        <w:ind w:left="284" w:hanging="284"/>
        <w:jc w:val="both"/>
        <w:rPr>
          <w:rFonts w:ascii="Verdana" w:hAnsi="Verdana" w:cs="Calibri"/>
          <w:sz w:val="18"/>
          <w:szCs w:val="18"/>
        </w:rPr>
      </w:pPr>
      <w:r w:rsidRPr="00F7229D">
        <w:rPr>
          <w:rFonts w:ascii="Verdana" w:hAnsi="Verdana" w:cs="Calibri"/>
          <w:sz w:val="18"/>
          <w:szCs w:val="18"/>
        </w:rPr>
        <w:t>Zamawiający, zgodnie</w:t>
      </w:r>
      <w:r w:rsidR="00DB7216" w:rsidRPr="00F7229D">
        <w:rPr>
          <w:rFonts w:ascii="Verdana" w:hAnsi="Verdana" w:cs="Calibri"/>
          <w:sz w:val="18"/>
          <w:szCs w:val="18"/>
        </w:rPr>
        <w:t xml:space="preserve"> z art. 144 ust.1 pkt 1 ustawy </w:t>
      </w:r>
      <w:proofErr w:type="spellStart"/>
      <w:r w:rsidR="00DB7216" w:rsidRPr="00F7229D">
        <w:rPr>
          <w:rFonts w:ascii="Verdana" w:hAnsi="Verdana" w:cs="Calibri"/>
          <w:sz w:val="18"/>
          <w:szCs w:val="18"/>
        </w:rPr>
        <w:t>P</w:t>
      </w:r>
      <w:r w:rsidRPr="00F7229D">
        <w:rPr>
          <w:rFonts w:ascii="Verdana" w:hAnsi="Verdana" w:cs="Calibri"/>
          <w:sz w:val="18"/>
          <w:szCs w:val="18"/>
        </w:rPr>
        <w:t>zp</w:t>
      </w:r>
      <w:proofErr w:type="spellEnd"/>
      <w:r w:rsidRPr="00F7229D">
        <w:rPr>
          <w:rFonts w:ascii="Verdana" w:hAnsi="Verdana" w:cs="Calibri"/>
          <w:sz w:val="18"/>
          <w:szCs w:val="18"/>
        </w:rPr>
        <w:t>, przewiduje możliwość zmiany istotnych postanowień Umowy w sytuacjach, gdy wystąpi co najmniej jedna z okoliczności:</w:t>
      </w:r>
    </w:p>
    <w:p w:rsidR="00822A94" w:rsidRPr="00F7229D" w:rsidRDefault="00822A94" w:rsidP="004E3B33">
      <w:pPr>
        <w:numPr>
          <w:ilvl w:val="0"/>
          <w:numId w:val="35"/>
        </w:numPr>
        <w:spacing w:after="120"/>
        <w:ind w:left="567" w:hanging="357"/>
        <w:jc w:val="both"/>
        <w:rPr>
          <w:rFonts w:ascii="Verdana" w:hAnsi="Verdana"/>
          <w:sz w:val="18"/>
          <w:szCs w:val="18"/>
        </w:rPr>
      </w:pPr>
      <w:r w:rsidRPr="00F7229D">
        <w:rPr>
          <w:rFonts w:ascii="Verdana" w:hAnsi="Verdana"/>
          <w:sz w:val="18"/>
          <w:szCs w:val="18"/>
        </w:rPr>
        <w:t xml:space="preserve">zmiany postanowień umowy będące następstwem zmian powszechnie obowiązujących przepisów prawa, których uchwalenie lub zmiana nastąpiły po wszczęciu postępowania o </w:t>
      </w:r>
      <w:r w:rsidRPr="00F7229D">
        <w:rPr>
          <w:rFonts w:ascii="Verdana" w:hAnsi="Verdana"/>
          <w:sz w:val="18"/>
          <w:szCs w:val="18"/>
        </w:rPr>
        <w:lastRenderedPageBreak/>
        <w:t>udzielenie zamówienia publicznego, a które mają wpływ na realizację umowy i z których treści wynika konieczność lub zasadność wprowadzenia zmian postanowień umowy;</w:t>
      </w:r>
    </w:p>
    <w:p w:rsidR="00822A94" w:rsidRPr="00F7229D" w:rsidRDefault="001E46C1" w:rsidP="004E3B33">
      <w:pPr>
        <w:numPr>
          <w:ilvl w:val="0"/>
          <w:numId w:val="35"/>
        </w:numPr>
        <w:spacing w:after="120"/>
        <w:ind w:left="567" w:hanging="357"/>
        <w:jc w:val="both"/>
        <w:rPr>
          <w:rFonts w:ascii="Verdana" w:hAnsi="Verdana"/>
          <w:sz w:val="18"/>
          <w:szCs w:val="18"/>
        </w:rPr>
      </w:pPr>
      <w:r w:rsidRPr="00F7229D">
        <w:rPr>
          <w:rFonts w:ascii="Verdana" w:hAnsi="Verdana"/>
          <w:sz w:val="18"/>
          <w:szCs w:val="18"/>
        </w:rPr>
        <w:t xml:space="preserve">zmiany </w:t>
      </w:r>
      <w:r w:rsidR="00822A94" w:rsidRPr="00F7229D">
        <w:rPr>
          <w:rFonts w:ascii="Verdana" w:hAnsi="Verdana"/>
          <w:sz w:val="18"/>
          <w:szCs w:val="18"/>
        </w:rPr>
        <w:t>przedmiotu umowy w wyniku zmian w strukturze i organizacji Zamawiającego, mających wpływ na zakres prac Wykonawcy, przy czym wynagrodzenie Wykonawcy nie może ulec podwyższeniu, a w razie ograniczenia zakresu prac wynagrodzenie Wykonawcy ulega odpowiedniemu zmniejszeniu;</w:t>
      </w:r>
    </w:p>
    <w:p w:rsidR="00822A94" w:rsidRPr="00F7229D" w:rsidRDefault="00822A94" w:rsidP="004E3B33">
      <w:pPr>
        <w:numPr>
          <w:ilvl w:val="0"/>
          <w:numId w:val="35"/>
        </w:numPr>
        <w:spacing w:after="120"/>
        <w:ind w:left="567" w:hanging="357"/>
        <w:jc w:val="both"/>
        <w:rPr>
          <w:rFonts w:ascii="Verdana" w:hAnsi="Verdana"/>
          <w:sz w:val="18"/>
          <w:szCs w:val="18"/>
        </w:rPr>
      </w:pPr>
      <w:r w:rsidRPr="00F7229D">
        <w:rPr>
          <w:rFonts w:ascii="Verdana" w:hAnsi="Verdana"/>
          <w:sz w:val="18"/>
          <w:szCs w:val="18"/>
        </w:rPr>
        <w:t>zmian korzystnych dla Zamawiającego lub wywołanych okolicznościami, które nie były znane w momencie wszczęcia postępowania  i których nie można było przewidzieć w momencie wszczęcia postępowania lub w przypadku, gdy konieczność wprowadzenia zmian będzie następstwem postanowień innych umów mających bezpośredni związek z umową dotyczącą niniejszego postępowania.</w:t>
      </w:r>
    </w:p>
    <w:p w:rsidR="001E31FC" w:rsidRPr="00F7229D" w:rsidRDefault="001E31FC" w:rsidP="001E31FC">
      <w:pPr>
        <w:numPr>
          <w:ilvl w:val="0"/>
          <w:numId w:val="35"/>
        </w:numPr>
        <w:spacing w:after="120"/>
        <w:ind w:left="567"/>
        <w:jc w:val="both"/>
        <w:rPr>
          <w:rFonts w:ascii="Verdana" w:hAnsi="Verdana"/>
          <w:sz w:val="18"/>
          <w:szCs w:val="18"/>
        </w:rPr>
      </w:pPr>
      <w:r w:rsidRPr="00F7229D">
        <w:rPr>
          <w:rFonts w:ascii="Verdana" w:hAnsi="Verdana"/>
          <w:sz w:val="18"/>
          <w:szCs w:val="18"/>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D67C3E" w:rsidRPr="00F7229D" w:rsidRDefault="00D67C3E" w:rsidP="00D67C3E">
      <w:pPr>
        <w:numPr>
          <w:ilvl w:val="0"/>
          <w:numId w:val="35"/>
        </w:numPr>
        <w:spacing w:after="120"/>
        <w:ind w:left="570"/>
        <w:jc w:val="both"/>
        <w:rPr>
          <w:rFonts w:ascii="Verdana" w:hAnsi="Verdana"/>
          <w:sz w:val="18"/>
          <w:szCs w:val="18"/>
        </w:rPr>
      </w:pPr>
      <w:r w:rsidRPr="00F7229D">
        <w:rPr>
          <w:rFonts w:ascii="Verdana" w:hAnsi="Verdana"/>
          <w:sz w:val="18"/>
          <w:szCs w:val="18"/>
        </w:rPr>
        <w:t xml:space="preserve">odpowiednich zmian wysokości wynagrodzenia należnego Wykonawcy, w przypadku zmiany: </w:t>
      </w:r>
    </w:p>
    <w:p w:rsidR="00D67C3E" w:rsidRPr="00F7229D" w:rsidRDefault="00D67C3E" w:rsidP="00D67C3E">
      <w:pPr>
        <w:numPr>
          <w:ilvl w:val="0"/>
          <w:numId w:val="43"/>
        </w:numPr>
        <w:spacing w:after="120"/>
        <w:jc w:val="both"/>
        <w:rPr>
          <w:rFonts w:ascii="Verdana" w:hAnsi="Verdana"/>
          <w:sz w:val="18"/>
          <w:szCs w:val="18"/>
        </w:rPr>
      </w:pPr>
      <w:r w:rsidRPr="00F7229D">
        <w:rPr>
          <w:rFonts w:ascii="Verdana" w:hAnsi="Verdana"/>
          <w:sz w:val="18"/>
          <w:szCs w:val="18"/>
        </w:rPr>
        <w:t>stawki podatku od towarów i usług,</w:t>
      </w:r>
    </w:p>
    <w:p w:rsidR="00D67C3E" w:rsidRPr="00F7229D" w:rsidRDefault="00D67C3E" w:rsidP="00D67C3E">
      <w:pPr>
        <w:numPr>
          <w:ilvl w:val="0"/>
          <w:numId w:val="43"/>
        </w:numPr>
        <w:spacing w:after="120"/>
        <w:jc w:val="both"/>
        <w:rPr>
          <w:rFonts w:ascii="Verdana" w:hAnsi="Verdana"/>
          <w:sz w:val="18"/>
          <w:szCs w:val="18"/>
        </w:rPr>
      </w:pPr>
      <w:r w:rsidRPr="00F7229D">
        <w:rPr>
          <w:rFonts w:ascii="Verdana" w:hAnsi="Verdana"/>
          <w:sz w:val="18"/>
          <w:szCs w:val="18"/>
        </w:rPr>
        <w:t>wysokości minimalnego wynagrodzenia za pracę albo wysokości minimalnej stawki godzinowej, ustalonych na podstawie przepisów ustawy z dnia 10 października 2002 r. o minimalnym wynagrodzeniu za pracę,</w:t>
      </w:r>
    </w:p>
    <w:p w:rsidR="00D67C3E" w:rsidRPr="00F7229D" w:rsidRDefault="00D67C3E" w:rsidP="00D67C3E">
      <w:pPr>
        <w:numPr>
          <w:ilvl w:val="0"/>
          <w:numId w:val="43"/>
        </w:numPr>
        <w:spacing w:after="120"/>
        <w:jc w:val="both"/>
        <w:rPr>
          <w:rFonts w:ascii="Verdana" w:hAnsi="Verdana"/>
          <w:sz w:val="18"/>
          <w:szCs w:val="18"/>
        </w:rPr>
      </w:pPr>
      <w:r w:rsidRPr="00F7229D">
        <w:rPr>
          <w:rFonts w:ascii="Verdana" w:hAnsi="Verdana"/>
          <w:sz w:val="18"/>
          <w:szCs w:val="18"/>
        </w:rPr>
        <w:t>zasad podlegania ubezpieczeniom społecznym lub ubezpieczeniu zdrowotnemu lub wysokości stawki składki na ubezpieczenia społeczne lub zdrowotne</w:t>
      </w:r>
    </w:p>
    <w:p w:rsidR="00D67C3E" w:rsidRPr="00F7229D" w:rsidRDefault="00D67C3E" w:rsidP="00D67C3E">
      <w:pPr>
        <w:spacing w:after="120"/>
        <w:ind w:left="570"/>
        <w:jc w:val="both"/>
        <w:rPr>
          <w:rFonts w:ascii="Verdana" w:hAnsi="Verdana"/>
          <w:sz w:val="18"/>
          <w:szCs w:val="18"/>
        </w:rPr>
      </w:pPr>
      <w:r w:rsidRPr="00F7229D">
        <w:rPr>
          <w:rFonts w:ascii="Verdana" w:hAnsi="Verdana"/>
          <w:sz w:val="18"/>
          <w:szCs w:val="18"/>
        </w:rPr>
        <w:t>– jeżeli Wykonawca w terminie 30 dni od dnia wejścia w życie zmian zwróci się w tej sprawie do Zamawiającego z wnioskiem, w którym wykaże wpływ tych zmian na koszty wykonania zamówienia przez Wykonawcę.</w:t>
      </w:r>
    </w:p>
    <w:p w:rsidR="00CB43D9" w:rsidRPr="00F7229D" w:rsidRDefault="00CB43D9" w:rsidP="003C5985">
      <w:pPr>
        <w:ind w:left="284" w:hanging="284"/>
        <w:jc w:val="both"/>
        <w:rPr>
          <w:rFonts w:ascii="Verdana" w:hAnsi="Verdana"/>
          <w:sz w:val="18"/>
          <w:szCs w:val="18"/>
        </w:rPr>
      </w:pPr>
      <w:r w:rsidRPr="00F7229D">
        <w:rPr>
          <w:rFonts w:ascii="Verdana" w:hAnsi="Verdana"/>
          <w:sz w:val="18"/>
          <w:szCs w:val="18"/>
        </w:rPr>
        <w:t>3.</w:t>
      </w:r>
      <w:r w:rsidRPr="00F7229D">
        <w:rPr>
          <w:rFonts w:ascii="Verdana" w:hAnsi="Verdana"/>
          <w:sz w:val="18"/>
          <w:szCs w:val="18"/>
        </w:rPr>
        <w:tab/>
        <w:t>Zmiany Umowy</w:t>
      </w:r>
      <w:r w:rsidR="001E31FC" w:rsidRPr="00F7229D">
        <w:rPr>
          <w:rFonts w:ascii="Verdana" w:hAnsi="Verdana"/>
          <w:sz w:val="18"/>
          <w:szCs w:val="18"/>
        </w:rPr>
        <w:t>, o których mowa w pkt</w:t>
      </w:r>
      <w:r w:rsidR="002A09DA" w:rsidRPr="00F7229D">
        <w:rPr>
          <w:rFonts w:ascii="Verdana" w:hAnsi="Verdana"/>
          <w:sz w:val="18"/>
          <w:szCs w:val="18"/>
        </w:rPr>
        <w:t>. 1 ust. 1-4,</w:t>
      </w:r>
      <w:r w:rsidRPr="00F7229D">
        <w:rPr>
          <w:rFonts w:ascii="Verdana" w:hAnsi="Verdana"/>
          <w:sz w:val="18"/>
          <w:szCs w:val="18"/>
        </w:rPr>
        <w:t xml:space="preserve"> nie będą prowadziły do wzrostu  wy</w:t>
      </w:r>
      <w:r w:rsidR="003C5985" w:rsidRPr="00F7229D">
        <w:rPr>
          <w:rFonts w:ascii="Verdana" w:hAnsi="Verdana"/>
          <w:sz w:val="18"/>
          <w:szCs w:val="18"/>
        </w:rPr>
        <w:t>nagrodzenia, o którym mowa w § 6</w:t>
      </w:r>
      <w:r w:rsidRPr="00F7229D">
        <w:rPr>
          <w:rFonts w:ascii="Verdana" w:hAnsi="Verdana"/>
          <w:sz w:val="18"/>
          <w:szCs w:val="18"/>
        </w:rPr>
        <w:t xml:space="preserve"> ust. 1  Umowy.  </w:t>
      </w:r>
    </w:p>
    <w:p w:rsidR="00CB43D9" w:rsidRPr="00F7229D" w:rsidRDefault="00CB43D9" w:rsidP="004C7FD3">
      <w:pPr>
        <w:ind w:left="284" w:hanging="284"/>
        <w:jc w:val="both"/>
        <w:rPr>
          <w:rFonts w:ascii="Verdana" w:hAnsi="Verdana"/>
          <w:sz w:val="18"/>
          <w:szCs w:val="18"/>
        </w:rPr>
      </w:pPr>
      <w:r w:rsidRPr="00F7229D">
        <w:rPr>
          <w:rFonts w:ascii="Verdana" w:hAnsi="Verdana"/>
          <w:sz w:val="18"/>
          <w:szCs w:val="18"/>
        </w:rPr>
        <w:t>4.</w:t>
      </w:r>
      <w:r w:rsidRPr="00F7229D">
        <w:rPr>
          <w:rFonts w:ascii="Verdana" w:hAnsi="Verdana"/>
          <w:sz w:val="18"/>
          <w:szCs w:val="18"/>
        </w:rPr>
        <w:tab/>
      </w:r>
      <w:r w:rsidR="00CD0912" w:rsidRPr="00F7229D">
        <w:rPr>
          <w:rFonts w:ascii="Verdana" w:hAnsi="Verdana"/>
          <w:sz w:val="18"/>
          <w:szCs w:val="18"/>
        </w:rPr>
        <w:t>W przypadku wystąpienia okoliczności skutkujących koniecznością dokonania zmiany Umowy, o których mowa w ust. 1 pkt 1-5, Zamawiający każdorazowo niezwłocznie poinformuje o tym Wykonawcę na piśmie.</w:t>
      </w:r>
    </w:p>
    <w:p w:rsidR="00F06313" w:rsidRPr="00F7229D" w:rsidRDefault="00822A94" w:rsidP="00CB43D9">
      <w:pPr>
        <w:jc w:val="center"/>
        <w:rPr>
          <w:rFonts w:ascii="Verdana" w:hAnsi="Verdana"/>
          <w:b/>
          <w:sz w:val="18"/>
          <w:szCs w:val="18"/>
        </w:rPr>
      </w:pPr>
      <w:r w:rsidRPr="00F7229D">
        <w:rPr>
          <w:rFonts w:ascii="Verdana" w:hAnsi="Verdana"/>
          <w:b/>
          <w:sz w:val="18"/>
          <w:szCs w:val="18"/>
        </w:rPr>
        <w:t>§14</w:t>
      </w:r>
    </w:p>
    <w:p w:rsidR="00F06313" w:rsidRPr="00F7229D" w:rsidRDefault="00F06313" w:rsidP="004028D1">
      <w:pPr>
        <w:numPr>
          <w:ilvl w:val="0"/>
          <w:numId w:val="13"/>
        </w:numPr>
        <w:tabs>
          <w:tab w:val="clear" w:pos="720"/>
          <w:tab w:val="num" w:pos="284"/>
        </w:tabs>
        <w:ind w:left="284" w:hanging="284"/>
        <w:jc w:val="both"/>
        <w:rPr>
          <w:rFonts w:ascii="Verdana" w:hAnsi="Verdana"/>
          <w:sz w:val="18"/>
          <w:szCs w:val="18"/>
        </w:rPr>
      </w:pPr>
      <w:r w:rsidRPr="00F7229D">
        <w:rPr>
          <w:rFonts w:ascii="Verdana" w:hAnsi="Verdana"/>
          <w:sz w:val="18"/>
          <w:szCs w:val="18"/>
        </w:rPr>
        <w:t>Wykonawca nie może przenieść na osobę trzecią wierzytelności z niniejszej umowy bez uprzedniej zgody Zamawiającego.</w:t>
      </w:r>
    </w:p>
    <w:p w:rsidR="00F06313" w:rsidRPr="00F7229D" w:rsidRDefault="00F06313" w:rsidP="00BB663E">
      <w:pPr>
        <w:numPr>
          <w:ilvl w:val="0"/>
          <w:numId w:val="13"/>
        </w:numPr>
        <w:tabs>
          <w:tab w:val="clear" w:pos="720"/>
          <w:tab w:val="num" w:pos="284"/>
        </w:tabs>
        <w:ind w:left="284" w:hanging="284"/>
        <w:jc w:val="both"/>
        <w:rPr>
          <w:rFonts w:ascii="Verdana" w:hAnsi="Verdana"/>
          <w:sz w:val="18"/>
          <w:szCs w:val="18"/>
        </w:rPr>
      </w:pPr>
      <w:r w:rsidRPr="00F7229D">
        <w:rPr>
          <w:rFonts w:ascii="Verdana" w:hAnsi="Verdana"/>
          <w:sz w:val="18"/>
          <w:szCs w:val="18"/>
        </w:rPr>
        <w:t xml:space="preserve">W sprawach nieuregulowanych niniejszą umową zastosowanie mają przepisy ustawy z dnia 23 kwietnia 1964 r. Kodeks cywilny </w:t>
      </w:r>
      <w:r w:rsidR="004028D1" w:rsidRPr="00F7229D">
        <w:rPr>
          <w:rFonts w:ascii="Verdana" w:hAnsi="Verdana"/>
          <w:iCs/>
          <w:sz w:val="18"/>
          <w:szCs w:val="18"/>
          <w:lang w:eastAsia="ar-SA"/>
        </w:rPr>
        <w:t xml:space="preserve">(t. j. Dz. U. z 2016 r. poz. 380 z </w:t>
      </w:r>
      <w:proofErr w:type="spellStart"/>
      <w:r w:rsidR="004028D1" w:rsidRPr="00F7229D">
        <w:rPr>
          <w:rFonts w:ascii="Verdana" w:hAnsi="Verdana"/>
          <w:iCs/>
          <w:sz w:val="18"/>
          <w:szCs w:val="18"/>
          <w:lang w:eastAsia="ar-SA"/>
        </w:rPr>
        <w:t>późn</w:t>
      </w:r>
      <w:proofErr w:type="spellEnd"/>
      <w:r w:rsidR="004028D1" w:rsidRPr="00F7229D">
        <w:rPr>
          <w:rFonts w:ascii="Verdana" w:hAnsi="Verdana"/>
          <w:iCs/>
          <w:sz w:val="18"/>
          <w:szCs w:val="18"/>
          <w:lang w:eastAsia="ar-SA"/>
        </w:rPr>
        <w:t>. zm.),</w:t>
      </w:r>
      <w:r w:rsidR="004028D1" w:rsidRPr="00F7229D">
        <w:rPr>
          <w:rFonts w:ascii="Verdana" w:hAnsi="Verdana"/>
          <w:i/>
          <w:iCs/>
          <w:sz w:val="20"/>
          <w:szCs w:val="20"/>
          <w:lang w:eastAsia="ar-SA"/>
        </w:rPr>
        <w:t xml:space="preserve"> </w:t>
      </w:r>
      <w:r w:rsidRPr="00F7229D">
        <w:rPr>
          <w:rFonts w:ascii="Verdana" w:hAnsi="Verdana"/>
          <w:sz w:val="18"/>
          <w:szCs w:val="18"/>
        </w:rPr>
        <w:t xml:space="preserve">ustawy z dnia 4 lutego 1994 r. o prawie autorskim i prawach pokrewnych </w:t>
      </w:r>
      <w:r w:rsidR="007E3EC0" w:rsidRPr="00F7229D">
        <w:rPr>
          <w:rFonts w:ascii="Verdana" w:hAnsi="Verdana"/>
          <w:sz w:val="18"/>
          <w:szCs w:val="18"/>
        </w:rPr>
        <w:t>(</w:t>
      </w:r>
      <w:proofErr w:type="spellStart"/>
      <w:r w:rsidR="007E3EC0" w:rsidRPr="00F7229D">
        <w:rPr>
          <w:rFonts w:ascii="Verdana" w:hAnsi="Verdana"/>
          <w:sz w:val="18"/>
          <w:szCs w:val="18"/>
        </w:rPr>
        <w:t>t.j</w:t>
      </w:r>
      <w:proofErr w:type="spellEnd"/>
      <w:r w:rsidR="007E3EC0" w:rsidRPr="00F7229D">
        <w:rPr>
          <w:rFonts w:ascii="Verdana" w:hAnsi="Verdana"/>
          <w:sz w:val="18"/>
          <w:szCs w:val="18"/>
        </w:rPr>
        <w:t xml:space="preserve">. Dz. U. 2016,  poz. 666 z </w:t>
      </w:r>
      <w:proofErr w:type="spellStart"/>
      <w:r w:rsidR="007E3EC0" w:rsidRPr="00F7229D">
        <w:rPr>
          <w:rFonts w:ascii="Verdana" w:hAnsi="Verdana"/>
          <w:sz w:val="18"/>
          <w:szCs w:val="18"/>
        </w:rPr>
        <w:t>późn</w:t>
      </w:r>
      <w:proofErr w:type="spellEnd"/>
      <w:r w:rsidR="007E3EC0" w:rsidRPr="00F7229D">
        <w:rPr>
          <w:rFonts w:ascii="Verdana" w:hAnsi="Verdana"/>
          <w:sz w:val="18"/>
          <w:szCs w:val="18"/>
        </w:rPr>
        <w:t xml:space="preserve">. zm.), </w:t>
      </w:r>
      <w:r w:rsidRPr="00F7229D">
        <w:rPr>
          <w:rFonts w:ascii="Verdana" w:hAnsi="Verdana"/>
          <w:sz w:val="18"/>
          <w:szCs w:val="18"/>
        </w:rPr>
        <w:t xml:space="preserve">oraz ustawy z dnia 29 stycznia 2004 r. Prawo zamówień publicznych </w:t>
      </w:r>
      <w:r w:rsidR="007E3EC0" w:rsidRPr="00F7229D">
        <w:rPr>
          <w:rFonts w:ascii="Verdana" w:hAnsi="Verdana"/>
          <w:sz w:val="18"/>
          <w:szCs w:val="18"/>
        </w:rPr>
        <w:t>(</w:t>
      </w:r>
      <w:proofErr w:type="spellStart"/>
      <w:r w:rsidR="007E3EC0" w:rsidRPr="00F7229D">
        <w:rPr>
          <w:rFonts w:ascii="Verdana" w:hAnsi="Verdana"/>
          <w:sz w:val="18"/>
          <w:szCs w:val="18"/>
        </w:rPr>
        <w:t>t.j</w:t>
      </w:r>
      <w:proofErr w:type="spellEnd"/>
      <w:r w:rsidR="007E3EC0" w:rsidRPr="00F7229D">
        <w:rPr>
          <w:rFonts w:ascii="Verdana" w:hAnsi="Verdana"/>
          <w:sz w:val="18"/>
          <w:szCs w:val="18"/>
        </w:rPr>
        <w:t xml:space="preserve">. Dz. U. z 2015 r. poz. 2164 z </w:t>
      </w:r>
      <w:proofErr w:type="spellStart"/>
      <w:r w:rsidR="007E3EC0" w:rsidRPr="00F7229D">
        <w:rPr>
          <w:rFonts w:ascii="Verdana" w:hAnsi="Verdana"/>
          <w:sz w:val="18"/>
          <w:szCs w:val="18"/>
        </w:rPr>
        <w:t>późn</w:t>
      </w:r>
      <w:proofErr w:type="spellEnd"/>
      <w:r w:rsidR="007E3EC0" w:rsidRPr="00F7229D">
        <w:rPr>
          <w:rFonts w:ascii="Verdana" w:hAnsi="Verdana"/>
          <w:sz w:val="18"/>
          <w:szCs w:val="18"/>
        </w:rPr>
        <w:t>. zm.).</w:t>
      </w:r>
    </w:p>
    <w:p w:rsidR="00F06313" w:rsidRPr="00F7229D" w:rsidRDefault="00F06313" w:rsidP="004028D1">
      <w:pPr>
        <w:numPr>
          <w:ilvl w:val="0"/>
          <w:numId w:val="13"/>
        </w:numPr>
        <w:tabs>
          <w:tab w:val="clear" w:pos="720"/>
          <w:tab w:val="num" w:pos="284"/>
        </w:tabs>
        <w:ind w:left="284" w:hanging="284"/>
        <w:jc w:val="both"/>
        <w:rPr>
          <w:rFonts w:ascii="Verdana" w:hAnsi="Verdana"/>
          <w:sz w:val="18"/>
          <w:szCs w:val="18"/>
        </w:rPr>
      </w:pPr>
      <w:r w:rsidRPr="00F7229D">
        <w:rPr>
          <w:rFonts w:ascii="Verdana" w:hAnsi="Verdana"/>
          <w:sz w:val="18"/>
          <w:szCs w:val="18"/>
        </w:rPr>
        <w:t>Spory powstałe na tle wykonania umowy Strony poddają rozstrzygnięciu sądów powszechnych właściwych miejscowo według siedziby Zamawiającego.</w:t>
      </w:r>
    </w:p>
    <w:p w:rsidR="00F06313" w:rsidRPr="00F7229D" w:rsidRDefault="00F06313" w:rsidP="004028D1">
      <w:pPr>
        <w:numPr>
          <w:ilvl w:val="0"/>
          <w:numId w:val="13"/>
        </w:numPr>
        <w:tabs>
          <w:tab w:val="clear" w:pos="720"/>
          <w:tab w:val="num" w:pos="284"/>
        </w:tabs>
        <w:ind w:left="284" w:hanging="284"/>
        <w:jc w:val="both"/>
        <w:rPr>
          <w:rFonts w:ascii="Verdana" w:hAnsi="Verdana"/>
          <w:sz w:val="18"/>
          <w:szCs w:val="18"/>
        </w:rPr>
      </w:pPr>
      <w:r w:rsidRPr="00F7229D">
        <w:rPr>
          <w:rFonts w:ascii="Verdana" w:hAnsi="Verdana"/>
          <w:sz w:val="18"/>
          <w:szCs w:val="18"/>
        </w:rPr>
        <w:t xml:space="preserve">Wymienione w umowie załączniki: </w:t>
      </w:r>
    </w:p>
    <w:p w:rsidR="00F06313" w:rsidRPr="00F7229D" w:rsidRDefault="00F06313" w:rsidP="00BB663E">
      <w:pPr>
        <w:ind w:left="284"/>
        <w:rPr>
          <w:rFonts w:ascii="Verdana" w:hAnsi="Verdana"/>
          <w:sz w:val="18"/>
          <w:szCs w:val="18"/>
        </w:rPr>
      </w:pPr>
      <w:r w:rsidRPr="00F7229D">
        <w:rPr>
          <w:rFonts w:ascii="Verdana" w:hAnsi="Verdana"/>
          <w:sz w:val="18"/>
          <w:szCs w:val="18"/>
        </w:rPr>
        <w:t>1) Załącznik nr 1 - Opis przedmiotu zamówienia,</w:t>
      </w:r>
    </w:p>
    <w:p w:rsidR="00F06313" w:rsidRPr="00F7229D" w:rsidRDefault="00DE6DD7" w:rsidP="00BB663E">
      <w:pPr>
        <w:ind w:left="284"/>
        <w:jc w:val="both"/>
        <w:rPr>
          <w:rFonts w:ascii="Verdana" w:hAnsi="Verdana"/>
          <w:sz w:val="18"/>
          <w:szCs w:val="18"/>
        </w:rPr>
      </w:pPr>
      <w:r w:rsidRPr="00F7229D">
        <w:rPr>
          <w:rFonts w:ascii="Verdana" w:hAnsi="Verdana"/>
          <w:sz w:val="18"/>
          <w:szCs w:val="18"/>
        </w:rPr>
        <w:t>2) Załącznik nr  2</w:t>
      </w:r>
      <w:r w:rsidR="009F3364" w:rsidRPr="00F7229D">
        <w:rPr>
          <w:rFonts w:ascii="Verdana" w:hAnsi="Verdana"/>
          <w:sz w:val="18"/>
          <w:szCs w:val="18"/>
        </w:rPr>
        <w:t xml:space="preserve"> - Wykaz osób</w:t>
      </w:r>
      <w:r w:rsidR="00CE1A6F" w:rsidRPr="00F7229D">
        <w:rPr>
          <w:rFonts w:ascii="Verdana" w:hAnsi="Verdana"/>
          <w:sz w:val="18"/>
          <w:szCs w:val="18"/>
        </w:rPr>
        <w:t>,</w:t>
      </w:r>
    </w:p>
    <w:p w:rsidR="00F06313" w:rsidRPr="00F7229D" w:rsidRDefault="00DE6DD7" w:rsidP="00BB663E">
      <w:pPr>
        <w:ind w:left="284"/>
        <w:jc w:val="both"/>
        <w:rPr>
          <w:rFonts w:ascii="Verdana" w:hAnsi="Verdana"/>
          <w:sz w:val="18"/>
          <w:szCs w:val="18"/>
        </w:rPr>
      </w:pPr>
      <w:r w:rsidRPr="00F7229D">
        <w:rPr>
          <w:rFonts w:ascii="Verdana" w:hAnsi="Verdana"/>
          <w:sz w:val="18"/>
          <w:szCs w:val="18"/>
        </w:rPr>
        <w:t>3) Załącznik nr  3</w:t>
      </w:r>
      <w:r w:rsidR="00CE1A6F" w:rsidRPr="00F7229D">
        <w:rPr>
          <w:rFonts w:ascii="Verdana" w:hAnsi="Verdana"/>
          <w:sz w:val="18"/>
          <w:szCs w:val="18"/>
        </w:rPr>
        <w:t xml:space="preserve"> - Formularz ofertowy,</w:t>
      </w:r>
    </w:p>
    <w:p w:rsidR="00F06313" w:rsidRPr="00F7229D" w:rsidRDefault="00F06313" w:rsidP="00BB663E">
      <w:pPr>
        <w:ind w:left="284"/>
        <w:jc w:val="both"/>
        <w:rPr>
          <w:rFonts w:ascii="Verdana" w:hAnsi="Verdana"/>
          <w:sz w:val="18"/>
          <w:szCs w:val="18"/>
        </w:rPr>
      </w:pPr>
      <w:r w:rsidRPr="00F7229D">
        <w:rPr>
          <w:rFonts w:ascii="Verdana" w:hAnsi="Verdana"/>
          <w:sz w:val="18"/>
          <w:szCs w:val="18"/>
        </w:rPr>
        <w:t>4)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F06313" w:rsidRPr="00F7229D" w:rsidRDefault="00F06313" w:rsidP="004C7FD3">
      <w:pPr>
        <w:ind w:left="284"/>
        <w:jc w:val="both"/>
        <w:rPr>
          <w:rFonts w:ascii="Verdana" w:hAnsi="Verdana"/>
          <w:sz w:val="18"/>
          <w:szCs w:val="18"/>
        </w:rPr>
      </w:pPr>
      <w:r w:rsidRPr="00F7229D">
        <w:rPr>
          <w:rFonts w:ascii="Verdana" w:hAnsi="Verdana"/>
          <w:sz w:val="18"/>
          <w:szCs w:val="18"/>
        </w:rPr>
        <w:t xml:space="preserve">- </w:t>
      </w:r>
      <w:r w:rsidR="004C7FD3" w:rsidRPr="00F7229D">
        <w:rPr>
          <w:rFonts w:ascii="Verdana" w:hAnsi="Verdana"/>
          <w:sz w:val="18"/>
          <w:szCs w:val="18"/>
        </w:rPr>
        <w:t>stanowią  jej integralną część.</w:t>
      </w:r>
    </w:p>
    <w:p w:rsidR="00F06313" w:rsidRPr="00F7229D" w:rsidRDefault="00F06313" w:rsidP="00BB663E">
      <w:pPr>
        <w:numPr>
          <w:ilvl w:val="0"/>
          <w:numId w:val="13"/>
        </w:numPr>
        <w:tabs>
          <w:tab w:val="clear" w:pos="720"/>
          <w:tab w:val="num" w:pos="284"/>
        </w:tabs>
        <w:ind w:left="284" w:hanging="284"/>
        <w:jc w:val="both"/>
        <w:rPr>
          <w:rFonts w:ascii="Verdana" w:hAnsi="Verdana"/>
          <w:sz w:val="18"/>
          <w:szCs w:val="18"/>
        </w:rPr>
      </w:pPr>
      <w:r w:rsidRPr="00F7229D">
        <w:rPr>
          <w:rFonts w:ascii="Verdana" w:hAnsi="Verdana"/>
          <w:sz w:val="18"/>
          <w:szCs w:val="18"/>
        </w:rPr>
        <w:t xml:space="preserve">Umowa została sporządzona </w:t>
      </w:r>
      <w:r w:rsidRPr="00F7229D">
        <w:rPr>
          <w:rFonts w:ascii="Verdana" w:hAnsi="Verdana"/>
          <w:b/>
          <w:sz w:val="18"/>
          <w:szCs w:val="18"/>
          <w:u w:val="single"/>
        </w:rPr>
        <w:t>w 4 (czterech)</w:t>
      </w:r>
      <w:r w:rsidRPr="00F7229D">
        <w:rPr>
          <w:rFonts w:ascii="Verdana" w:hAnsi="Verdana"/>
          <w:sz w:val="18"/>
          <w:szCs w:val="18"/>
        </w:rPr>
        <w:t xml:space="preserve"> jednobrzmiących egzemplarzach po dwa dla każdej ze Stron.</w:t>
      </w:r>
    </w:p>
    <w:p w:rsidR="00F06313" w:rsidRPr="00F7229D" w:rsidRDefault="00F06313" w:rsidP="00F06313">
      <w:pPr>
        <w:jc w:val="both"/>
        <w:rPr>
          <w:rFonts w:ascii="Verdana" w:hAnsi="Verdana"/>
          <w:sz w:val="18"/>
          <w:szCs w:val="18"/>
        </w:rPr>
      </w:pPr>
    </w:p>
    <w:p w:rsidR="00F06313" w:rsidRPr="00F7229D" w:rsidRDefault="00F06313" w:rsidP="00F06313">
      <w:pPr>
        <w:jc w:val="both"/>
        <w:rPr>
          <w:rFonts w:ascii="Verdana" w:hAnsi="Verdana"/>
          <w:sz w:val="18"/>
          <w:szCs w:val="18"/>
        </w:rPr>
      </w:pPr>
    </w:p>
    <w:p w:rsidR="00F06313" w:rsidRPr="00F7229D" w:rsidRDefault="00F06313" w:rsidP="00F06313">
      <w:pPr>
        <w:jc w:val="both"/>
        <w:rPr>
          <w:rFonts w:ascii="Verdana" w:hAnsi="Verdana"/>
          <w:sz w:val="18"/>
          <w:szCs w:val="18"/>
        </w:rPr>
      </w:pPr>
      <w:r w:rsidRPr="00F7229D">
        <w:rPr>
          <w:rFonts w:ascii="Verdana" w:hAnsi="Verdana"/>
          <w:sz w:val="18"/>
          <w:szCs w:val="18"/>
        </w:rPr>
        <w:tab/>
      </w:r>
      <w:r w:rsidRPr="00F7229D">
        <w:rPr>
          <w:rFonts w:ascii="Verdana" w:hAnsi="Verdana"/>
          <w:sz w:val="18"/>
          <w:szCs w:val="18"/>
        </w:rPr>
        <w:tab/>
      </w:r>
      <w:r w:rsidRPr="00F7229D">
        <w:rPr>
          <w:rFonts w:ascii="Verdana" w:hAnsi="Verdana"/>
          <w:b/>
          <w:sz w:val="18"/>
          <w:szCs w:val="18"/>
        </w:rPr>
        <w:t xml:space="preserve">Zamawiający </w:t>
      </w:r>
      <w:r w:rsidRPr="00F7229D">
        <w:rPr>
          <w:rFonts w:ascii="Verdana" w:hAnsi="Verdana"/>
          <w:sz w:val="18"/>
          <w:szCs w:val="18"/>
        </w:rPr>
        <w:tab/>
      </w:r>
      <w:r w:rsidRPr="00F7229D">
        <w:rPr>
          <w:rFonts w:ascii="Verdana" w:hAnsi="Verdana"/>
          <w:sz w:val="18"/>
          <w:szCs w:val="18"/>
        </w:rPr>
        <w:tab/>
      </w:r>
      <w:r w:rsidRPr="00F7229D">
        <w:rPr>
          <w:rFonts w:ascii="Verdana" w:hAnsi="Verdana"/>
          <w:sz w:val="18"/>
          <w:szCs w:val="18"/>
        </w:rPr>
        <w:tab/>
      </w:r>
      <w:r w:rsidRPr="00F7229D">
        <w:rPr>
          <w:rFonts w:ascii="Verdana" w:hAnsi="Verdana"/>
          <w:sz w:val="18"/>
          <w:szCs w:val="18"/>
        </w:rPr>
        <w:tab/>
      </w:r>
      <w:r w:rsidRPr="00F7229D">
        <w:rPr>
          <w:rFonts w:ascii="Verdana" w:hAnsi="Verdana"/>
          <w:sz w:val="18"/>
          <w:szCs w:val="18"/>
        </w:rPr>
        <w:tab/>
      </w:r>
      <w:r w:rsidRPr="00F7229D">
        <w:rPr>
          <w:rFonts w:ascii="Verdana" w:hAnsi="Verdana"/>
          <w:b/>
          <w:sz w:val="18"/>
          <w:szCs w:val="18"/>
        </w:rPr>
        <w:t>Wykonawca</w:t>
      </w:r>
    </w:p>
    <w:p w:rsidR="00F06313" w:rsidRPr="00F7229D" w:rsidRDefault="00F06313" w:rsidP="00F06313">
      <w:pPr>
        <w:jc w:val="both"/>
        <w:rPr>
          <w:rFonts w:ascii="Verdana" w:hAnsi="Verdana"/>
          <w:sz w:val="18"/>
          <w:szCs w:val="18"/>
        </w:rPr>
      </w:pPr>
    </w:p>
    <w:p w:rsidR="00F06313" w:rsidRPr="00F7229D" w:rsidRDefault="00F06313" w:rsidP="00F06313">
      <w:pPr>
        <w:jc w:val="both"/>
        <w:rPr>
          <w:rFonts w:ascii="Verdana" w:hAnsi="Verdana"/>
          <w:sz w:val="18"/>
          <w:szCs w:val="18"/>
        </w:rPr>
      </w:pPr>
      <w:r w:rsidRPr="00F7229D">
        <w:rPr>
          <w:rFonts w:ascii="Verdana" w:hAnsi="Verdana"/>
          <w:sz w:val="18"/>
          <w:szCs w:val="18"/>
        </w:rPr>
        <w:tab/>
      </w:r>
      <w:r w:rsidRPr="00F7229D">
        <w:rPr>
          <w:rFonts w:ascii="Verdana" w:hAnsi="Verdana"/>
          <w:b/>
          <w:sz w:val="18"/>
          <w:szCs w:val="18"/>
        </w:rPr>
        <w:t>……………………………..</w:t>
      </w:r>
      <w:r w:rsidRPr="00F7229D">
        <w:rPr>
          <w:rFonts w:ascii="Verdana" w:hAnsi="Verdana"/>
          <w:sz w:val="18"/>
          <w:szCs w:val="18"/>
        </w:rPr>
        <w:tab/>
      </w:r>
      <w:r w:rsidRPr="00F7229D">
        <w:rPr>
          <w:rFonts w:ascii="Verdana" w:hAnsi="Verdana"/>
          <w:sz w:val="18"/>
          <w:szCs w:val="18"/>
        </w:rPr>
        <w:tab/>
      </w:r>
      <w:r w:rsidRPr="00F7229D">
        <w:rPr>
          <w:rFonts w:ascii="Verdana" w:hAnsi="Verdana"/>
          <w:sz w:val="18"/>
          <w:szCs w:val="18"/>
        </w:rPr>
        <w:tab/>
      </w:r>
      <w:r w:rsidRPr="00F7229D">
        <w:rPr>
          <w:rFonts w:ascii="Verdana" w:hAnsi="Verdana"/>
          <w:sz w:val="18"/>
          <w:szCs w:val="18"/>
        </w:rPr>
        <w:tab/>
      </w:r>
      <w:r w:rsidRPr="00F7229D">
        <w:rPr>
          <w:rFonts w:ascii="Verdana" w:hAnsi="Verdana"/>
          <w:b/>
          <w:sz w:val="18"/>
          <w:szCs w:val="18"/>
        </w:rPr>
        <w:t>………………………………</w:t>
      </w:r>
    </w:p>
    <w:p w:rsidR="00F06313" w:rsidRPr="00F7229D" w:rsidRDefault="00F06313" w:rsidP="00F06313">
      <w:pPr>
        <w:jc w:val="right"/>
        <w:rPr>
          <w:rFonts w:ascii="Verdana" w:hAnsi="Verdana"/>
          <w:b/>
          <w:bCs/>
          <w:sz w:val="20"/>
          <w:szCs w:val="20"/>
        </w:rPr>
      </w:pPr>
    </w:p>
    <w:p w:rsidR="00F06313" w:rsidRPr="00F7229D" w:rsidRDefault="00F06313" w:rsidP="00F06313">
      <w:pPr>
        <w:pStyle w:val="Style8"/>
        <w:widowControl/>
        <w:spacing w:before="226"/>
        <w:jc w:val="left"/>
        <w:rPr>
          <w:rStyle w:val="FontStyle20"/>
          <w:rFonts w:ascii="Verdana" w:hAnsi="Verdana"/>
          <w:sz w:val="20"/>
          <w:szCs w:val="20"/>
        </w:rPr>
      </w:pPr>
    </w:p>
    <w:p w:rsidR="00F06313" w:rsidRPr="00F7229D" w:rsidRDefault="00F06313" w:rsidP="00F06313"/>
    <w:p w:rsidR="00CE1A6F" w:rsidRPr="00F7229D" w:rsidRDefault="00CE1A6F" w:rsidP="004C7FD3">
      <w:pPr>
        <w:rPr>
          <w:rFonts w:ascii="Verdana" w:hAnsi="Verdana" w:cs="Verdana"/>
          <w:b/>
          <w:bCs/>
          <w:sz w:val="20"/>
          <w:szCs w:val="20"/>
        </w:rPr>
      </w:pPr>
    </w:p>
    <w:p w:rsidR="00CE1A6F" w:rsidRPr="00F7229D" w:rsidRDefault="00CE1A6F" w:rsidP="003D6CC9">
      <w:pPr>
        <w:jc w:val="center"/>
        <w:rPr>
          <w:rFonts w:ascii="Verdana" w:hAnsi="Verdana" w:cs="Verdana"/>
          <w:b/>
          <w:bCs/>
          <w:sz w:val="20"/>
          <w:szCs w:val="20"/>
        </w:rPr>
      </w:pPr>
    </w:p>
    <w:p w:rsidR="001A0FD9" w:rsidRPr="00F7229D" w:rsidRDefault="001A0FD9" w:rsidP="003D6CC9">
      <w:pPr>
        <w:jc w:val="center"/>
        <w:rPr>
          <w:rFonts w:ascii="Verdana" w:hAnsi="Verdana" w:cs="Verdana"/>
          <w:b/>
          <w:bCs/>
          <w:sz w:val="20"/>
          <w:szCs w:val="20"/>
        </w:rPr>
      </w:pPr>
    </w:p>
    <w:p w:rsidR="001A0FD9" w:rsidRPr="00F7229D" w:rsidRDefault="001A0FD9" w:rsidP="003D6CC9">
      <w:pPr>
        <w:jc w:val="center"/>
        <w:rPr>
          <w:rFonts w:ascii="Verdana" w:hAnsi="Verdana" w:cs="Verdana"/>
          <w:b/>
          <w:bCs/>
          <w:sz w:val="20"/>
          <w:szCs w:val="20"/>
        </w:rPr>
      </w:pPr>
    </w:p>
    <w:p w:rsidR="00DE7AA4" w:rsidRPr="00F7229D" w:rsidRDefault="00DE7AA4" w:rsidP="003D6CC9">
      <w:pPr>
        <w:jc w:val="center"/>
        <w:rPr>
          <w:rFonts w:ascii="Verdana" w:hAnsi="Verdana" w:cs="Verdana"/>
          <w:b/>
          <w:bCs/>
          <w:sz w:val="20"/>
          <w:szCs w:val="20"/>
        </w:rPr>
      </w:pPr>
      <w:r w:rsidRPr="00F7229D">
        <w:rPr>
          <w:rFonts w:ascii="Verdana" w:hAnsi="Verdana" w:cs="Verdana"/>
          <w:b/>
          <w:bCs/>
          <w:sz w:val="20"/>
          <w:szCs w:val="20"/>
        </w:rPr>
        <w:t>Tom III</w:t>
      </w:r>
    </w:p>
    <w:p w:rsidR="00BA1202" w:rsidRPr="00F7229D" w:rsidRDefault="00BA1202" w:rsidP="003D6CC9">
      <w:pPr>
        <w:jc w:val="center"/>
        <w:rPr>
          <w:rFonts w:ascii="Verdana" w:hAnsi="Verdana" w:cs="Verdana"/>
          <w:b/>
          <w:bCs/>
          <w:sz w:val="20"/>
          <w:szCs w:val="20"/>
        </w:rPr>
      </w:pPr>
    </w:p>
    <w:p w:rsidR="003D6CC9" w:rsidRPr="00F7229D" w:rsidRDefault="003D6CC9" w:rsidP="003D6CC9">
      <w:pPr>
        <w:jc w:val="center"/>
        <w:rPr>
          <w:rFonts w:ascii="Verdana" w:hAnsi="Verdana" w:cs="Verdana"/>
          <w:b/>
          <w:bCs/>
          <w:sz w:val="20"/>
          <w:szCs w:val="20"/>
        </w:rPr>
      </w:pPr>
      <w:r w:rsidRPr="00F7229D">
        <w:rPr>
          <w:rFonts w:ascii="Verdana" w:hAnsi="Verdana" w:cs="Verdana"/>
          <w:b/>
          <w:bCs/>
          <w:sz w:val="20"/>
          <w:szCs w:val="20"/>
        </w:rPr>
        <w:t>OPIS PRZEDMIOTU ZAMÓWIENIA</w:t>
      </w: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865D72" w:rsidRPr="00F7229D" w:rsidRDefault="00865D72" w:rsidP="00865D72">
      <w:pPr>
        <w:jc w:val="right"/>
        <w:rPr>
          <w:rFonts w:ascii="Verdana" w:hAnsi="Verdana" w:cs="Arial"/>
          <w:b/>
          <w:sz w:val="20"/>
          <w:szCs w:val="20"/>
        </w:rPr>
      </w:pPr>
    </w:p>
    <w:p w:rsidR="001A0FD9" w:rsidRPr="00F7229D" w:rsidRDefault="001A0FD9"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4C7FD3" w:rsidRPr="00F7229D" w:rsidRDefault="004C7FD3" w:rsidP="009810FB">
      <w:pPr>
        <w:rPr>
          <w:rFonts w:ascii="Verdana" w:hAnsi="Verdana" w:cs="Arial"/>
          <w:b/>
          <w:sz w:val="20"/>
          <w:szCs w:val="20"/>
        </w:rPr>
      </w:pPr>
    </w:p>
    <w:p w:rsidR="004C7FD3" w:rsidRPr="00F7229D" w:rsidRDefault="004C7FD3" w:rsidP="009810FB">
      <w:pPr>
        <w:rPr>
          <w:rFonts w:ascii="Verdana" w:hAnsi="Verdana" w:cs="Arial"/>
          <w:b/>
          <w:sz w:val="20"/>
          <w:szCs w:val="20"/>
        </w:rPr>
      </w:pPr>
    </w:p>
    <w:p w:rsidR="00CE1A6F" w:rsidRPr="00F7229D" w:rsidRDefault="00CE1A6F" w:rsidP="009810FB">
      <w:pPr>
        <w:rPr>
          <w:rFonts w:ascii="Verdana" w:hAnsi="Verdana" w:cs="Arial"/>
          <w:b/>
          <w:sz w:val="20"/>
          <w:szCs w:val="20"/>
        </w:rPr>
      </w:pPr>
    </w:p>
    <w:p w:rsidR="001E46DD" w:rsidRPr="00F7229D" w:rsidRDefault="001E46DD" w:rsidP="009810FB">
      <w:pPr>
        <w:rPr>
          <w:rFonts w:ascii="Verdana" w:hAnsi="Verdana" w:cs="Arial"/>
          <w:b/>
          <w:sz w:val="20"/>
          <w:szCs w:val="20"/>
        </w:rPr>
      </w:pPr>
    </w:p>
    <w:p w:rsidR="009810FB" w:rsidRPr="00F7229D" w:rsidRDefault="009810FB" w:rsidP="009810FB">
      <w:pPr>
        <w:rPr>
          <w:rFonts w:ascii="Verdana" w:hAnsi="Verdana" w:cs="Arial"/>
          <w:b/>
          <w:sz w:val="20"/>
          <w:szCs w:val="20"/>
        </w:rPr>
      </w:pPr>
    </w:p>
    <w:p w:rsidR="00865D72" w:rsidRPr="00F7229D" w:rsidRDefault="00BA1202" w:rsidP="00567F27">
      <w:pPr>
        <w:jc w:val="right"/>
        <w:rPr>
          <w:rFonts w:ascii="Verdana" w:hAnsi="Verdana" w:cs="Arial"/>
          <w:b/>
          <w:sz w:val="20"/>
          <w:szCs w:val="20"/>
        </w:rPr>
      </w:pPr>
      <w:r w:rsidRPr="00F7229D">
        <w:rPr>
          <w:rFonts w:ascii="Verdana" w:hAnsi="Verdana" w:cs="Arial"/>
          <w:b/>
          <w:sz w:val="20"/>
          <w:szCs w:val="20"/>
        </w:rPr>
        <w:lastRenderedPageBreak/>
        <w:t>Załącznik</w:t>
      </w:r>
      <w:r w:rsidR="00865D72" w:rsidRPr="00F7229D">
        <w:rPr>
          <w:rFonts w:ascii="Verdana" w:hAnsi="Verdana" w:cs="Arial"/>
          <w:b/>
          <w:sz w:val="20"/>
          <w:szCs w:val="20"/>
        </w:rPr>
        <w:t xml:space="preserve"> </w:t>
      </w:r>
      <w:r w:rsidR="00567F27" w:rsidRPr="00F7229D">
        <w:rPr>
          <w:rFonts w:ascii="Verdana" w:hAnsi="Verdana" w:cs="Arial"/>
          <w:b/>
          <w:sz w:val="20"/>
          <w:szCs w:val="20"/>
        </w:rPr>
        <w:t>nr 1 do Umowy nr … z dnia ………..</w:t>
      </w:r>
    </w:p>
    <w:p w:rsidR="00865D72" w:rsidRPr="00F7229D" w:rsidRDefault="00865D72" w:rsidP="00865D72">
      <w:pPr>
        <w:jc w:val="center"/>
        <w:rPr>
          <w:rFonts w:ascii="Verdana" w:hAnsi="Verdana" w:cs="Arial"/>
          <w:b/>
          <w:sz w:val="2"/>
          <w:szCs w:val="2"/>
        </w:rPr>
      </w:pPr>
    </w:p>
    <w:p w:rsidR="00865D72" w:rsidRPr="00F7229D" w:rsidRDefault="00865D72" w:rsidP="00865D72">
      <w:pPr>
        <w:jc w:val="center"/>
        <w:rPr>
          <w:rFonts w:ascii="Verdana" w:hAnsi="Verdana" w:cs="Arial"/>
          <w:b/>
          <w:sz w:val="20"/>
          <w:szCs w:val="20"/>
        </w:rPr>
      </w:pPr>
      <w:r w:rsidRPr="00F7229D">
        <w:rPr>
          <w:rFonts w:ascii="Verdana" w:hAnsi="Verdana" w:cs="Arial"/>
          <w:b/>
          <w:sz w:val="20"/>
          <w:szCs w:val="20"/>
        </w:rPr>
        <w:t>OPIS PRZEDMIOTU ZAMÓWIENIA</w:t>
      </w:r>
    </w:p>
    <w:p w:rsidR="0019309A" w:rsidRPr="00F7229D" w:rsidRDefault="0019309A" w:rsidP="003E0CCC">
      <w:pPr>
        <w:pStyle w:val="Style4"/>
        <w:widowControl/>
        <w:spacing w:before="86"/>
        <w:jc w:val="center"/>
        <w:rPr>
          <w:rFonts w:ascii="Verdana" w:hAnsi="Verdana" w:cs="Times New Roman"/>
          <w:b/>
          <w:bCs/>
          <w:sz w:val="20"/>
          <w:szCs w:val="20"/>
        </w:rPr>
      </w:pPr>
      <w:r w:rsidRPr="00F7229D">
        <w:rPr>
          <w:rStyle w:val="FontStyle16"/>
          <w:rFonts w:ascii="Verdana" w:hAnsi="Verdana"/>
          <w:sz w:val="20"/>
          <w:szCs w:val="20"/>
        </w:rPr>
        <w:t>Szczegół</w:t>
      </w:r>
      <w:r w:rsidR="003E0CCC" w:rsidRPr="00F7229D">
        <w:rPr>
          <w:rStyle w:val="FontStyle16"/>
          <w:rFonts w:ascii="Verdana" w:hAnsi="Verdana"/>
          <w:sz w:val="20"/>
          <w:szCs w:val="20"/>
        </w:rPr>
        <w:t>owy opis przedmiotu zamówienia.</w:t>
      </w:r>
    </w:p>
    <w:p w:rsidR="0019309A" w:rsidRPr="00F7229D" w:rsidRDefault="0019309A" w:rsidP="00C21F0E">
      <w:pPr>
        <w:pStyle w:val="Style5"/>
        <w:widowControl/>
        <w:spacing w:before="34"/>
        <w:jc w:val="both"/>
        <w:rPr>
          <w:rStyle w:val="FontStyle17"/>
          <w:rFonts w:ascii="Verdana" w:eastAsia="Arial Unicode MS" w:hAnsi="Verdana"/>
          <w:szCs w:val="18"/>
        </w:rPr>
      </w:pPr>
      <w:r w:rsidRPr="00F7229D">
        <w:rPr>
          <w:rStyle w:val="FontStyle17"/>
          <w:rFonts w:ascii="Verdana" w:eastAsia="Arial Unicode MS" w:hAnsi="Verdana"/>
          <w:szCs w:val="18"/>
        </w:rPr>
        <w:t>Przedmiotem zamówienia jest świadczenie usług tłumaczenia pisemnego przysięgłego i zwykłego materiałów przekazywanych przez Zamawiającego oraz świadczenie tłumaczenia ustnego konsekutywnego.</w:t>
      </w:r>
    </w:p>
    <w:p w:rsidR="0019309A" w:rsidRPr="00F7229D" w:rsidRDefault="0019309A" w:rsidP="00C21F0E">
      <w:pPr>
        <w:pStyle w:val="Style8"/>
        <w:widowControl/>
        <w:spacing w:before="235" w:line="226" w:lineRule="exact"/>
        <w:rPr>
          <w:rStyle w:val="FontStyle20"/>
          <w:rFonts w:ascii="Verdana" w:hAnsi="Verdana" w:cs="Times New Roman"/>
          <w:u w:val="single"/>
        </w:rPr>
      </w:pPr>
      <w:r w:rsidRPr="00F7229D">
        <w:rPr>
          <w:rStyle w:val="FontStyle20"/>
          <w:rFonts w:ascii="Verdana" w:hAnsi="Verdana" w:cs="Times New Roman"/>
          <w:u w:val="single"/>
        </w:rPr>
        <w:t xml:space="preserve">Zakres tematyczny obejmuje </w:t>
      </w:r>
      <w:r w:rsidR="00FC3595" w:rsidRPr="00F7229D">
        <w:rPr>
          <w:rStyle w:val="FontStyle20"/>
          <w:rFonts w:ascii="Verdana" w:hAnsi="Verdana" w:cs="Times New Roman"/>
          <w:u w:val="single"/>
        </w:rPr>
        <w:t xml:space="preserve">tłumaczenia dla Departamentu Współpracy Międzynarodowej i Praw Człowieka w </w:t>
      </w:r>
      <w:r w:rsidR="0015156C" w:rsidRPr="00F7229D">
        <w:rPr>
          <w:rStyle w:val="FontStyle20"/>
          <w:rFonts w:ascii="Verdana" w:hAnsi="Verdana" w:cs="Times New Roman"/>
          <w:u w:val="single"/>
        </w:rPr>
        <w:t>Ministerstwie</w:t>
      </w:r>
      <w:r w:rsidR="00FC3595" w:rsidRPr="00F7229D">
        <w:rPr>
          <w:rStyle w:val="FontStyle20"/>
          <w:rFonts w:ascii="Verdana" w:hAnsi="Verdana" w:cs="Times New Roman"/>
          <w:u w:val="single"/>
        </w:rPr>
        <w:t xml:space="preserve"> Sprawiedliwości, w szczególności:</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związane z negocjowaniem umów międzynarodowych z zakresu obrotu prawnego oraz współpracy w obszarze wymiaru sprawiedliwości, w tym w szczególności tłumaczenie tekstów projektów umów, dokumentów wymienianych w toku uzgodnień, tłumaczenie ustne negocjacji,</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aktów prawnych w całości lub w części, w szczególności tekstów prawa obcego na język polski oraz na języki obce,</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 xml:space="preserve">tłumaczenie pisemne dokumentów urzędowych oraz tekstów prawniczych na język polski oraz na języki obce ze wszystkich grup  językowych z zakresu współpracy Ministerstwa Sprawiedliwości oraz ministerstw sprawiedliwości państw obcych, </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dokumentów niezbędnych dla potrzeb międzynarodowych w postępowaniach arbitrażowych prowadzonych na podstawie umów o wzajemnym popieraniu i ochronie inwestycji, w których R</w:t>
      </w:r>
      <w:r w:rsidR="00612E2E" w:rsidRPr="00F7229D">
        <w:rPr>
          <w:rStyle w:val="FontStyle20"/>
          <w:rFonts w:ascii="Verdana" w:hAnsi="Verdana" w:cs="Times New Roman"/>
        </w:rPr>
        <w:t>zeczpospolitą</w:t>
      </w:r>
      <w:r w:rsidR="0032748D" w:rsidRPr="00F7229D">
        <w:rPr>
          <w:rStyle w:val="FontStyle20"/>
          <w:rFonts w:ascii="Verdana" w:hAnsi="Verdana" w:cs="Times New Roman"/>
        </w:rPr>
        <w:t xml:space="preserve"> </w:t>
      </w:r>
      <w:r w:rsidRPr="00F7229D">
        <w:rPr>
          <w:rStyle w:val="FontStyle20"/>
          <w:rFonts w:ascii="Verdana" w:hAnsi="Verdana" w:cs="Times New Roman"/>
        </w:rPr>
        <w:t>P</w:t>
      </w:r>
      <w:r w:rsidR="00612E2E" w:rsidRPr="00F7229D">
        <w:rPr>
          <w:rStyle w:val="FontStyle20"/>
          <w:rFonts w:ascii="Verdana" w:hAnsi="Verdana" w:cs="Times New Roman"/>
        </w:rPr>
        <w:t>olską</w:t>
      </w:r>
      <w:r w:rsidRPr="00F7229D">
        <w:rPr>
          <w:rStyle w:val="FontStyle20"/>
          <w:rFonts w:ascii="Verdana" w:hAnsi="Verdana" w:cs="Times New Roman"/>
        </w:rPr>
        <w:t xml:space="preserve"> reprezentuje Ministerstwo Sprawiedliwości, w szczególności orzeczeń sądów powszechnych i trybunałów arbitrażowych, opinii prawnych, ekspertyz, uzasadnień, postanowień prokuratora oraz dokumentów z akt sądowych i prokuratorskich,</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wniosków o udzielenie międzynarodowej pomocy prawnej,</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wniosków o wydanie osoby ściganej,</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wniosków o przekazanie osoby skazanej,</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tłumaczenia pisemne w sprawach alimentacyjnych, o powrót dziecka oraz w sprawach opiekuńczych,</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pisemne orzeczeń z uzasadnieniem, materiałów informacyjnych z zakresu międzynarodowego obrotu prawnego (ko</w:t>
      </w:r>
      <w:r w:rsidR="00612E2E" w:rsidRPr="00F7229D">
        <w:rPr>
          <w:rStyle w:val="FontStyle20"/>
          <w:rFonts w:ascii="Verdana" w:hAnsi="Verdana" w:cs="Times New Roman"/>
        </w:rPr>
        <w:t>nkluzje, rekomendacje, raporty),</w:t>
      </w:r>
    </w:p>
    <w:p w:rsidR="0019309A" w:rsidRPr="00F7229D" w:rsidRDefault="0019309A" w:rsidP="004473C2">
      <w:pPr>
        <w:pStyle w:val="Style8"/>
        <w:widowControl/>
        <w:numPr>
          <w:ilvl w:val="0"/>
          <w:numId w:val="30"/>
        </w:numPr>
        <w:spacing w:line="240" w:lineRule="auto"/>
        <w:rPr>
          <w:rStyle w:val="FontStyle20"/>
          <w:rFonts w:ascii="Verdana" w:hAnsi="Verdana" w:cs="Times New Roman"/>
        </w:rPr>
      </w:pPr>
      <w:r w:rsidRPr="00F7229D">
        <w:rPr>
          <w:rStyle w:val="FontStyle20"/>
          <w:rFonts w:ascii="Verdana" w:hAnsi="Verdana" w:cs="Times New Roman"/>
        </w:rPr>
        <w:t>tłumaczenie ustne konsekutywne spotkań ekspertów Ministerstwa Sprawiedliwości oraz ministerstw sprawiedliwości państw obcych i innych organów w zakresie współpracy międzynarodowej w obszarze prawa cywilnego, rodzinne</w:t>
      </w:r>
      <w:r w:rsidR="00833842" w:rsidRPr="00F7229D">
        <w:rPr>
          <w:rStyle w:val="FontStyle20"/>
          <w:rFonts w:ascii="Verdana" w:hAnsi="Verdana" w:cs="Times New Roman"/>
        </w:rPr>
        <w:t>go, karnego oraz praw człowieka.</w:t>
      </w:r>
    </w:p>
    <w:p w:rsidR="0019309A" w:rsidRPr="00F7229D" w:rsidRDefault="0019309A" w:rsidP="0019309A">
      <w:pPr>
        <w:pStyle w:val="Style8"/>
        <w:widowControl/>
        <w:spacing w:line="240" w:lineRule="auto"/>
        <w:rPr>
          <w:rStyle w:val="FontStyle20"/>
          <w:rFonts w:ascii="Verdana" w:hAnsi="Verdana" w:cs="Times New Roman"/>
        </w:rPr>
      </w:pPr>
    </w:p>
    <w:p w:rsidR="0019309A" w:rsidRPr="00F7229D" w:rsidRDefault="0019309A" w:rsidP="0019309A">
      <w:pPr>
        <w:pStyle w:val="Style8"/>
        <w:widowControl/>
        <w:spacing w:line="226" w:lineRule="exact"/>
        <w:jc w:val="left"/>
        <w:rPr>
          <w:rStyle w:val="FontStyle20"/>
          <w:rFonts w:ascii="Verdana" w:hAnsi="Verdana" w:cs="Times New Roman"/>
          <w:u w:val="single"/>
        </w:rPr>
      </w:pPr>
      <w:r w:rsidRPr="00F7229D">
        <w:rPr>
          <w:rStyle w:val="FontStyle20"/>
          <w:rFonts w:ascii="Verdana" w:hAnsi="Verdana" w:cs="Times New Roman"/>
          <w:u w:val="single"/>
        </w:rPr>
        <w:t>Specyfikacja usług:</w:t>
      </w:r>
    </w:p>
    <w:p w:rsidR="0019309A" w:rsidRPr="00F7229D" w:rsidRDefault="0019309A" w:rsidP="004473C2">
      <w:pPr>
        <w:pStyle w:val="Style2"/>
        <w:widowControl/>
        <w:numPr>
          <w:ilvl w:val="0"/>
          <w:numId w:val="31"/>
        </w:numPr>
        <w:tabs>
          <w:tab w:val="left" w:pos="715"/>
        </w:tabs>
        <w:spacing w:line="226" w:lineRule="exact"/>
        <w:jc w:val="both"/>
        <w:rPr>
          <w:rStyle w:val="FontStyle20"/>
          <w:rFonts w:ascii="Verdana" w:hAnsi="Verdana" w:cs="Times New Roman"/>
        </w:rPr>
      </w:pPr>
      <w:r w:rsidRPr="00F7229D">
        <w:rPr>
          <w:rStyle w:val="FontStyle20"/>
          <w:rFonts w:ascii="Verdana" w:hAnsi="Verdana" w:cs="Times New Roman"/>
        </w:rPr>
        <w:t xml:space="preserve">tłumaczenia </w:t>
      </w:r>
      <w:r w:rsidR="00714579" w:rsidRPr="00F7229D">
        <w:rPr>
          <w:rStyle w:val="FontStyle20"/>
          <w:rFonts w:ascii="Verdana" w:hAnsi="Verdana" w:cs="Times New Roman"/>
        </w:rPr>
        <w:t xml:space="preserve">zwykłe </w:t>
      </w:r>
      <w:r w:rsidRPr="00F7229D">
        <w:rPr>
          <w:rStyle w:val="FontStyle20"/>
          <w:rFonts w:ascii="Verdana" w:hAnsi="Verdana" w:cs="Times New Roman"/>
        </w:rPr>
        <w:t>pisemne dokumentów,</w:t>
      </w:r>
    </w:p>
    <w:p w:rsidR="0019309A" w:rsidRPr="00F7229D" w:rsidRDefault="0019309A" w:rsidP="004473C2">
      <w:pPr>
        <w:pStyle w:val="Style2"/>
        <w:widowControl/>
        <w:numPr>
          <w:ilvl w:val="0"/>
          <w:numId w:val="31"/>
        </w:numPr>
        <w:tabs>
          <w:tab w:val="left" w:pos="715"/>
        </w:tabs>
        <w:spacing w:line="226" w:lineRule="exact"/>
        <w:jc w:val="both"/>
        <w:rPr>
          <w:rStyle w:val="FontStyle20"/>
          <w:rFonts w:ascii="Verdana" w:hAnsi="Verdana" w:cs="Times New Roman"/>
        </w:rPr>
      </w:pPr>
      <w:r w:rsidRPr="00F7229D">
        <w:rPr>
          <w:rStyle w:val="FontStyle20"/>
          <w:rFonts w:ascii="Verdana" w:hAnsi="Verdana" w:cs="Times New Roman"/>
        </w:rPr>
        <w:t xml:space="preserve">tłumaczenia ustne - konsekutywne w obszarze jednego języka oraz </w:t>
      </w:r>
      <w:r w:rsidRPr="00F7229D">
        <w:rPr>
          <w:rFonts w:ascii="Verdana" w:hAnsi="Verdana" w:cs="Times New Roman"/>
          <w:sz w:val="18"/>
          <w:szCs w:val="18"/>
        </w:rPr>
        <w:t>języków obcych</w:t>
      </w:r>
      <w:r w:rsidR="0071384E" w:rsidRPr="00F7229D">
        <w:rPr>
          <w:rFonts w:ascii="Verdana" w:hAnsi="Verdana" w:cs="Times New Roman"/>
          <w:sz w:val="18"/>
          <w:szCs w:val="18"/>
        </w:rPr>
        <w:t xml:space="preserve"> wymienionych w niniejszym </w:t>
      </w:r>
      <w:r w:rsidR="003E0CCC" w:rsidRPr="00F7229D">
        <w:rPr>
          <w:rFonts w:ascii="Verdana" w:hAnsi="Verdana" w:cs="Times New Roman"/>
          <w:sz w:val="18"/>
          <w:szCs w:val="18"/>
        </w:rPr>
        <w:t>OPZ</w:t>
      </w:r>
      <w:r w:rsidRPr="00F7229D">
        <w:rPr>
          <w:rFonts w:ascii="Verdana" w:hAnsi="Verdana" w:cs="Times New Roman"/>
          <w:sz w:val="18"/>
          <w:szCs w:val="18"/>
        </w:rPr>
        <w:t xml:space="preserve">, </w:t>
      </w:r>
    </w:p>
    <w:p w:rsidR="0019309A" w:rsidRPr="00F7229D" w:rsidRDefault="0019309A" w:rsidP="004473C2">
      <w:pPr>
        <w:pStyle w:val="Style2"/>
        <w:widowControl/>
        <w:numPr>
          <w:ilvl w:val="0"/>
          <w:numId w:val="31"/>
        </w:numPr>
        <w:tabs>
          <w:tab w:val="left" w:pos="715"/>
        </w:tabs>
        <w:spacing w:line="226" w:lineRule="exact"/>
        <w:jc w:val="both"/>
        <w:rPr>
          <w:rStyle w:val="FontStyle20"/>
          <w:rFonts w:ascii="Verdana" w:hAnsi="Verdana" w:cs="Times New Roman"/>
        </w:rPr>
      </w:pPr>
      <w:r w:rsidRPr="00F7229D">
        <w:rPr>
          <w:rStyle w:val="FontStyle20"/>
          <w:rFonts w:ascii="Verdana" w:hAnsi="Verdana" w:cs="Times New Roman"/>
        </w:rPr>
        <w:t>tłumaczenia przysięgłe pisemne,</w:t>
      </w:r>
    </w:p>
    <w:p w:rsidR="0019309A" w:rsidRPr="00F7229D" w:rsidRDefault="0019309A" w:rsidP="004473C2">
      <w:pPr>
        <w:pStyle w:val="Style2"/>
        <w:widowControl/>
        <w:numPr>
          <w:ilvl w:val="0"/>
          <w:numId w:val="31"/>
        </w:numPr>
        <w:tabs>
          <w:tab w:val="left" w:pos="715"/>
        </w:tabs>
        <w:spacing w:line="226" w:lineRule="exact"/>
        <w:jc w:val="both"/>
        <w:rPr>
          <w:rStyle w:val="FontStyle20"/>
          <w:rFonts w:ascii="Verdana" w:hAnsi="Verdana" w:cs="Times New Roman"/>
        </w:rPr>
      </w:pPr>
      <w:r w:rsidRPr="00F7229D">
        <w:rPr>
          <w:rStyle w:val="FontStyle20"/>
          <w:rFonts w:ascii="Verdana" w:hAnsi="Verdana" w:cs="Times New Roman"/>
        </w:rPr>
        <w:t>tłumaczenia pisemne uwierzytelnione oraz sporządzanie poświadczonego odpisu lub kopii tłumaczenia,</w:t>
      </w:r>
    </w:p>
    <w:p w:rsidR="0019309A" w:rsidRPr="00F7229D" w:rsidRDefault="0019309A" w:rsidP="004473C2">
      <w:pPr>
        <w:pStyle w:val="Style2"/>
        <w:widowControl/>
        <w:numPr>
          <w:ilvl w:val="0"/>
          <w:numId w:val="31"/>
        </w:numPr>
        <w:tabs>
          <w:tab w:val="left" w:pos="715"/>
        </w:tabs>
        <w:spacing w:line="226" w:lineRule="exact"/>
        <w:jc w:val="both"/>
        <w:rPr>
          <w:rStyle w:val="FontStyle20"/>
          <w:rFonts w:ascii="Verdana" w:hAnsi="Verdana" w:cs="Times New Roman"/>
        </w:rPr>
      </w:pPr>
      <w:r w:rsidRPr="00F7229D">
        <w:rPr>
          <w:rStyle w:val="FontStyle20"/>
          <w:rFonts w:ascii="Verdana" w:hAnsi="Verdana" w:cs="Times New Roman"/>
        </w:rPr>
        <w:t xml:space="preserve">tłumaczenie ustne z przeniesieniem praw autorskich na wszystkich możliwych polach eksploatacji dopuszczonych prawem autorskim i ustawą o zawodzie tłumacza przysięgłego (m.in. publikacja w Internecie), </w:t>
      </w:r>
    </w:p>
    <w:p w:rsidR="0019309A" w:rsidRPr="00F7229D" w:rsidRDefault="0019309A" w:rsidP="004473C2">
      <w:pPr>
        <w:pStyle w:val="Style2"/>
        <w:widowControl/>
        <w:numPr>
          <w:ilvl w:val="0"/>
          <w:numId w:val="31"/>
        </w:numPr>
        <w:tabs>
          <w:tab w:val="left" w:pos="715"/>
        </w:tabs>
        <w:spacing w:line="226" w:lineRule="exact"/>
        <w:jc w:val="both"/>
        <w:rPr>
          <w:rStyle w:val="FontStyle20"/>
          <w:rFonts w:ascii="Verdana" w:hAnsi="Verdana" w:cs="Times New Roman"/>
        </w:rPr>
      </w:pPr>
      <w:r w:rsidRPr="00F7229D">
        <w:rPr>
          <w:rStyle w:val="FontStyle20"/>
          <w:rFonts w:ascii="Verdana" w:hAnsi="Verdana" w:cs="Times New Roman"/>
        </w:rPr>
        <w:t xml:space="preserve">weryfikacja dokonanych uprzednio tłumaczeń pisemnych przysięgłych i zwykłych w ilości </w:t>
      </w:r>
      <w:r w:rsidR="004B379B" w:rsidRPr="00F7229D">
        <w:rPr>
          <w:rStyle w:val="FontStyle20"/>
          <w:rFonts w:ascii="Verdana" w:hAnsi="Verdana" w:cs="Times New Roman"/>
        </w:rPr>
        <w:t>ok.</w:t>
      </w:r>
      <w:r w:rsidRPr="00F7229D">
        <w:rPr>
          <w:rStyle w:val="FontStyle20"/>
          <w:rFonts w:ascii="Verdana" w:hAnsi="Verdana" w:cs="Times New Roman"/>
        </w:rPr>
        <w:t xml:space="preserve"> 50 stron w zakresie języków z grupy A dostarczanych przez Zamawiającego dokonywana przez native speakera w zakresie języków z grupy A.</w:t>
      </w:r>
    </w:p>
    <w:p w:rsidR="0019309A" w:rsidRPr="00F7229D" w:rsidRDefault="0019309A" w:rsidP="001F7187">
      <w:pPr>
        <w:pStyle w:val="Style2"/>
        <w:widowControl/>
        <w:tabs>
          <w:tab w:val="left" w:pos="715"/>
        </w:tabs>
        <w:spacing w:line="226" w:lineRule="exact"/>
        <w:jc w:val="both"/>
        <w:rPr>
          <w:rStyle w:val="FontStyle20"/>
          <w:rFonts w:ascii="Verdana" w:hAnsi="Verdana" w:cs="Times New Roman"/>
        </w:rPr>
      </w:pPr>
    </w:p>
    <w:p w:rsidR="0019309A" w:rsidRPr="00F7229D" w:rsidRDefault="0019309A" w:rsidP="0019309A">
      <w:pPr>
        <w:pStyle w:val="Style2"/>
        <w:widowControl/>
        <w:tabs>
          <w:tab w:val="left" w:pos="715"/>
        </w:tabs>
        <w:spacing w:line="226" w:lineRule="exact"/>
        <w:rPr>
          <w:rStyle w:val="FontStyle20"/>
          <w:rFonts w:ascii="Verdana" w:hAnsi="Verdana" w:cs="Times New Roman"/>
          <w:u w:val="single"/>
        </w:rPr>
      </w:pPr>
      <w:r w:rsidRPr="00F7229D">
        <w:rPr>
          <w:rStyle w:val="FontStyle20"/>
          <w:rFonts w:ascii="Verdana" w:hAnsi="Verdana" w:cs="Times New Roman"/>
          <w:u w:val="single"/>
        </w:rPr>
        <w:t xml:space="preserve">Szacunkowy zakres zamówienia </w:t>
      </w:r>
      <w:r w:rsidR="003E0CCC" w:rsidRPr="00F7229D">
        <w:rPr>
          <w:rStyle w:val="FontStyle20"/>
          <w:rFonts w:ascii="Verdana" w:hAnsi="Verdana" w:cs="Times New Roman"/>
          <w:u w:val="single"/>
        </w:rPr>
        <w:t>przedstawia następująca tabela: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3522"/>
        <w:gridCol w:w="2295"/>
        <w:gridCol w:w="2297"/>
      </w:tblGrid>
      <w:tr w:rsidR="00F7229D" w:rsidRPr="00F7229D" w:rsidTr="0019309A">
        <w:trPr>
          <w:jc w:val="center"/>
        </w:trPr>
        <w:tc>
          <w:tcPr>
            <w:tcW w:w="106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GRUPY JĘZYKOWE</w:t>
            </w:r>
          </w:p>
        </w:tc>
        <w:tc>
          <w:tcPr>
            <w:tcW w:w="354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Tłumaczenia przysięgłe</w:t>
            </w:r>
          </w:p>
          <w:p w:rsidR="0019309A" w:rsidRPr="00F7229D" w:rsidRDefault="0019309A" w:rsidP="0019309A">
            <w:pPr>
              <w:jc w:val="center"/>
              <w:rPr>
                <w:rFonts w:ascii="Verdana" w:hAnsi="Verdana"/>
                <w:b/>
                <w:sz w:val="18"/>
                <w:szCs w:val="18"/>
              </w:rPr>
            </w:pPr>
            <w:r w:rsidRPr="00F7229D">
              <w:rPr>
                <w:rFonts w:ascii="Verdana" w:hAnsi="Verdana"/>
                <w:b/>
                <w:sz w:val="18"/>
                <w:szCs w:val="18"/>
              </w:rPr>
              <w:t>ilość stron łącznie dla całej grupy językowej</w:t>
            </w:r>
          </w:p>
        </w:tc>
        <w:tc>
          <w:tcPr>
            <w:tcW w:w="230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Tłumaczenia</w:t>
            </w:r>
          </w:p>
          <w:p w:rsidR="0019309A" w:rsidRPr="00F7229D" w:rsidRDefault="0019309A" w:rsidP="0019309A">
            <w:pPr>
              <w:jc w:val="center"/>
              <w:rPr>
                <w:rFonts w:ascii="Verdana" w:hAnsi="Verdana"/>
                <w:b/>
                <w:sz w:val="18"/>
                <w:szCs w:val="18"/>
              </w:rPr>
            </w:pPr>
            <w:r w:rsidRPr="00F7229D">
              <w:rPr>
                <w:rFonts w:ascii="Verdana" w:hAnsi="Verdana"/>
                <w:b/>
                <w:sz w:val="18"/>
                <w:szCs w:val="18"/>
              </w:rPr>
              <w:t>zwykłe ilość stron łącznie dla całej grupy językowej</w:t>
            </w:r>
          </w:p>
        </w:tc>
        <w:tc>
          <w:tcPr>
            <w:tcW w:w="230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Tłumaczenia ustne -konsekutywne</w:t>
            </w:r>
          </w:p>
          <w:p w:rsidR="0019309A" w:rsidRPr="00F7229D" w:rsidRDefault="0019309A" w:rsidP="0019309A">
            <w:pPr>
              <w:jc w:val="center"/>
              <w:rPr>
                <w:rFonts w:ascii="Verdana" w:hAnsi="Verdana"/>
                <w:b/>
                <w:sz w:val="18"/>
                <w:szCs w:val="18"/>
              </w:rPr>
            </w:pPr>
            <w:r w:rsidRPr="00F7229D">
              <w:rPr>
                <w:rFonts w:ascii="Verdana" w:hAnsi="Verdana"/>
                <w:b/>
                <w:sz w:val="18"/>
                <w:szCs w:val="18"/>
              </w:rPr>
              <w:t>ilość godzin łącznie dla całej grupy językowej</w:t>
            </w:r>
          </w:p>
        </w:tc>
      </w:tr>
      <w:tr w:rsidR="00F7229D" w:rsidRPr="00F7229D" w:rsidTr="0019309A">
        <w:trPr>
          <w:jc w:val="center"/>
        </w:trPr>
        <w:tc>
          <w:tcPr>
            <w:tcW w:w="106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A</w:t>
            </w:r>
          </w:p>
        </w:tc>
        <w:tc>
          <w:tcPr>
            <w:tcW w:w="354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400 stron</w:t>
            </w:r>
          </w:p>
        </w:tc>
        <w:tc>
          <w:tcPr>
            <w:tcW w:w="230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600 stron</w:t>
            </w:r>
          </w:p>
        </w:tc>
        <w:tc>
          <w:tcPr>
            <w:tcW w:w="230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120 godzin</w:t>
            </w:r>
          </w:p>
          <w:p w:rsidR="0019309A" w:rsidRPr="00F7229D" w:rsidRDefault="0019309A" w:rsidP="0019309A">
            <w:pPr>
              <w:jc w:val="center"/>
              <w:rPr>
                <w:rFonts w:ascii="Verdana" w:hAnsi="Verdana"/>
                <w:sz w:val="18"/>
                <w:szCs w:val="18"/>
              </w:rPr>
            </w:pPr>
            <w:r w:rsidRPr="00F7229D">
              <w:rPr>
                <w:rFonts w:ascii="Verdana" w:hAnsi="Verdana"/>
                <w:sz w:val="18"/>
                <w:szCs w:val="18"/>
              </w:rPr>
              <w:t>(z grupy A nie dotyczy języka francuskiego i niemieckiego)</w:t>
            </w:r>
          </w:p>
        </w:tc>
      </w:tr>
      <w:tr w:rsidR="00F7229D" w:rsidRPr="00F7229D" w:rsidTr="0019309A">
        <w:trPr>
          <w:jc w:val="center"/>
        </w:trPr>
        <w:tc>
          <w:tcPr>
            <w:tcW w:w="106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B</w:t>
            </w:r>
          </w:p>
        </w:tc>
        <w:tc>
          <w:tcPr>
            <w:tcW w:w="354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100 stron</w:t>
            </w:r>
          </w:p>
        </w:tc>
        <w:tc>
          <w:tcPr>
            <w:tcW w:w="230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150 stron</w:t>
            </w:r>
          </w:p>
        </w:tc>
        <w:tc>
          <w:tcPr>
            <w:tcW w:w="230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50 godzin</w:t>
            </w:r>
          </w:p>
          <w:p w:rsidR="0019309A" w:rsidRPr="00F7229D" w:rsidRDefault="0019309A" w:rsidP="0019309A">
            <w:pPr>
              <w:jc w:val="center"/>
              <w:rPr>
                <w:rFonts w:ascii="Verdana" w:hAnsi="Verdana"/>
                <w:strike/>
                <w:sz w:val="18"/>
                <w:szCs w:val="18"/>
              </w:rPr>
            </w:pPr>
          </w:p>
        </w:tc>
      </w:tr>
      <w:tr w:rsidR="0019309A" w:rsidRPr="00F7229D" w:rsidTr="0019309A">
        <w:trPr>
          <w:jc w:val="center"/>
        </w:trPr>
        <w:tc>
          <w:tcPr>
            <w:tcW w:w="1063" w:type="dxa"/>
            <w:shd w:val="clear" w:color="auto" w:fill="auto"/>
            <w:vAlign w:val="center"/>
          </w:tcPr>
          <w:p w:rsidR="0019309A" w:rsidRPr="00F7229D" w:rsidRDefault="0019309A" w:rsidP="0019309A">
            <w:pPr>
              <w:jc w:val="center"/>
              <w:rPr>
                <w:rFonts w:ascii="Verdana" w:hAnsi="Verdana"/>
                <w:b/>
                <w:sz w:val="18"/>
                <w:szCs w:val="18"/>
              </w:rPr>
            </w:pPr>
            <w:r w:rsidRPr="00F7229D">
              <w:rPr>
                <w:rFonts w:ascii="Verdana" w:hAnsi="Verdana"/>
                <w:b/>
                <w:sz w:val="18"/>
                <w:szCs w:val="18"/>
              </w:rPr>
              <w:t>C</w:t>
            </w:r>
          </w:p>
        </w:tc>
        <w:tc>
          <w:tcPr>
            <w:tcW w:w="354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100 stron</w:t>
            </w:r>
          </w:p>
        </w:tc>
        <w:tc>
          <w:tcPr>
            <w:tcW w:w="230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30 stron</w:t>
            </w:r>
          </w:p>
        </w:tc>
        <w:tc>
          <w:tcPr>
            <w:tcW w:w="2303" w:type="dxa"/>
            <w:shd w:val="clear" w:color="auto" w:fill="auto"/>
            <w:vAlign w:val="center"/>
          </w:tcPr>
          <w:p w:rsidR="0019309A" w:rsidRPr="00F7229D" w:rsidRDefault="0019309A" w:rsidP="0019309A">
            <w:pPr>
              <w:jc w:val="center"/>
              <w:rPr>
                <w:rFonts w:ascii="Verdana" w:hAnsi="Verdana"/>
                <w:sz w:val="18"/>
                <w:szCs w:val="18"/>
              </w:rPr>
            </w:pPr>
            <w:r w:rsidRPr="00F7229D">
              <w:rPr>
                <w:rFonts w:ascii="Verdana" w:hAnsi="Verdana"/>
                <w:sz w:val="18"/>
                <w:szCs w:val="18"/>
              </w:rPr>
              <w:t>0 godzin</w:t>
            </w:r>
          </w:p>
        </w:tc>
      </w:tr>
    </w:tbl>
    <w:p w:rsidR="0019309A" w:rsidRPr="00F7229D" w:rsidRDefault="0019309A" w:rsidP="0019309A">
      <w:pPr>
        <w:rPr>
          <w:rFonts w:ascii="Verdana" w:hAnsi="Verdana"/>
          <w:sz w:val="18"/>
          <w:szCs w:val="18"/>
        </w:rPr>
      </w:pPr>
    </w:p>
    <w:p w:rsidR="0019309A" w:rsidRPr="00F7229D" w:rsidRDefault="0019309A" w:rsidP="0019309A">
      <w:pPr>
        <w:pStyle w:val="Akapitzlist"/>
        <w:ind w:left="730"/>
        <w:jc w:val="both"/>
        <w:rPr>
          <w:rFonts w:ascii="Verdana" w:hAnsi="Verdana"/>
          <w:sz w:val="18"/>
          <w:szCs w:val="18"/>
        </w:rPr>
      </w:pPr>
      <w:r w:rsidRPr="00F7229D">
        <w:rPr>
          <w:rFonts w:ascii="Verdana" w:hAnsi="Verdana"/>
          <w:b/>
          <w:sz w:val="18"/>
          <w:szCs w:val="18"/>
        </w:rPr>
        <w:t>Grupa językowa A</w:t>
      </w:r>
      <w:r w:rsidRPr="00F7229D">
        <w:rPr>
          <w:rFonts w:ascii="Verdana" w:hAnsi="Verdana"/>
          <w:sz w:val="18"/>
          <w:szCs w:val="18"/>
        </w:rPr>
        <w:t xml:space="preserve"> (angielski, francuski, hiszpański, niemiecki, rosyjski).</w:t>
      </w:r>
    </w:p>
    <w:p w:rsidR="0019309A" w:rsidRPr="00F7229D" w:rsidRDefault="0019309A" w:rsidP="0019309A">
      <w:pPr>
        <w:pStyle w:val="Akapitzlist"/>
        <w:ind w:left="730"/>
        <w:jc w:val="both"/>
        <w:rPr>
          <w:rFonts w:ascii="Verdana" w:hAnsi="Verdana"/>
          <w:sz w:val="18"/>
          <w:szCs w:val="18"/>
        </w:rPr>
      </w:pPr>
      <w:r w:rsidRPr="00F7229D">
        <w:rPr>
          <w:rFonts w:ascii="Verdana" w:hAnsi="Verdana"/>
          <w:b/>
          <w:sz w:val="18"/>
          <w:szCs w:val="18"/>
        </w:rPr>
        <w:t>Grupa językowa B</w:t>
      </w:r>
      <w:r w:rsidRPr="00F7229D">
        <w:rPr>
          <w:rFonts w:ascii="Verdana" w:hAnsi="Verdana"/>
          <w:sz w:val="18"/>
          <w:szCs w:val="18"/>
        </w:rPr>
        <w:t xml:space="preserve"> (albański, białoruski, bośniacki, bułgarski, chorwacki, czeski, duński, fiński, grecki, litewski, łotewski, macedoński, mołdawski, niderlandzki, norweski, portugalski, rumuński, słowacki, słoweński, szwedzki, turecki, ukraiński, węgierski i włoski).</w:t>
      </w:r>
    </w:p>
    <w:p w:rsidR="009A3513" w:rsidRPr="00F7229D" w:rsidRDefault="0019309A" w:rsidP="009A3513">
      <w:pPr>
        <w:pStyle w:val="Akapitzlist"/>
        <w:ind w:left="730"/>
        <w:jc w:val="both"/>
        <w:rPr>
          <w:rFonts w:ascii="Verdana" w:hAnsi="Verdana"/>
          <w:sz w:val="18"/>
          <w:szCs w:val="18"/>
        </w:rPr>
      </w:pPr>
      <w:r w:rsidRPr="00F7229D">
        <w:rPr>
          <w:rFonts w:ascii="Verdana" w:hAnsi="Verdana"/>
          <w:b/>
          <w:sz w:val="18"/>
          <w:szCs w:val="18"/>
        </w:rPr>
        <w:t xml:space="preserve">Grupa językowa C </w:t>
      </w:r>
      <w:r w:rsidRPr="00F7229D">
        <w:rPr>
          <w:rFonts w:ascii="Verdana" w:hAnsi="Verdana"/>
          <w:sz w:val="18"/>
          <w:szCs w:val="18"/>
        </w:rPr>
        <w:t>(arabski, chiński, gruziński, hebrajski, japoński, koreański, mongolski, ormiańsk</w:t>
      </w:r>
      <w:r w:rsidR="009A3513" w:rsidRPr="00F7229D">
        <w:rPr>
          <w:rFonts w:ascii="Verdana" w:hAnsi="Verdana"/>
          <w:sz w:val="18"/>
          <w:szCs w:val="18"/>
        </w:rPr>
        <w:t>i, perski, uzbecki, wietnamski)</w:t>
      </w:r>
    </w:p>
    <w:p w:rsidR="009A3513" w:rsidRPr="00F7229D" w:rsidRDefault="009A3513" w:rsidP="009A3513">
      <w:pPr>
        <w:pStyle w:val="Akapitzlist"/>
        <w:ind w:left="730"/>
        <w:jc w:val="both"/>
        <w:rPr>
          <w:rStyle w:val="FontStyle20"/>
          <w:rFonts w:ascii="Verdana" w:hAnsi="Verdana" w:cs="Times New Roman"/>
        </w:rPr>
      </w:pPr>
    </w:p>
    <w:p w:rsidR="0019309A" w:rsidRPr="00F7229D" w:rsidRDefault="0019309A" w:rsidP="009A3513">
      <w:pPr>
        <w:pStyle w:val="Akapitzlist"/>
        <w:ind w:left="0"/>
        <w:jc w:val="both"/>
        <w:rPr>
          <w:rStyle w:val="FontStyle20"/>
          <w:rFonts w:ascii="Verdana" w:eastAsia="Times New Roman" w:hAnsi="Verdana" w:cs="Arial"/>
        </w:rPr>
      </w:pPr>
      <w:r w:rsidRPr="00F7229D">
        <w:rPr>
          <w:rStyle w:val="FontStyle20"/>
          <w:rFonts w:ascii="Verdana" w:hAnsi="Verdana" w:cs="Times New Roman"/>
        </w:rPr>
        <w:t>Podana wyżej ilość jest jedynie prognozą i Zamawiający nie jest tymi ilościami związany, tj. Wykonawcy nie przysługuje</w:t>
      </w:r>
      <w:r w:rsidR="003F682B" w:rsidRPr="00F7229D">
        <w:rPr>
          <w:rStyle w:val="FontStyle20"/>
          <w:rFonts w:ascii="Verdana" w:hAnsi="Verdana" w:cs="Times New Roman"/>
        </w:rPr>
        <w:t xml:space="preserve"> z tego tytułu żadne roszczenie</w:t>
      </w:r>
      <w:r w:rsidR="007217EB" w:rsidRPr="00F7229D">
        <w:rPr>
          <w:rStyle w:val="FontStyle20"/>
          <w:rFonts w:ascii="Verdana" w:hAnsi="Verdana" w:cs="Times New Roman"/>
        </w:rPr>
        <w:t>.</w:t>
      </w:r>
    </w:p>
    <w:p w:rsidR="0019309A" w:rsidRPr="00F7229D" w:rsidRDefault="0019309A" w:rsidP="0019309A">
      <w:pPr>
        <w:pStyle w:val="Style8"/>
        <w:widowControl/>
        <w:spacing w:before="5" w:line="240" w:lineRule="auto"/>
        <w:jc w:val="left"/>
        <w:rPr>
          <w:rStyle w:val="FontStyle20"/>
          <w:rFonts w:ascii="Verdana" w:hAnsi="Verdana" w:cs="Times New Roman"/>
          <w:u w:val="single"/>
        </w:rPr>
      </w:pPr>
    </w:p>
    <w:p w:rsidR="0019309A" w:rsidRPr="00F7229D" w:rsidRDefault="0019309A" w:rsidP="0019309A">
      <w:pPr>
        <w:pStyle w:val="Style8"/>
        <w:widowControl/>
        <w:spacing w:before="5" w:line="240" w:lineRule="auto"/>
        <w:jc w:val="left"/>
        <w:rPr>
          <w:rStyle w:val="FontStyle20"/>
          <w:rFonts w:ascii="Verdana" w:hAnsi="Verdana" w:cs="Times New Roman"/>
          <w:u w:val="single"/>
        </w:rPr>
      </w:pPr>
      <w:r w:rsidRPr="00F7229D">
        <w:rPr>
          <w:rStyle w:val="FontStyle20"/>
          <w:rFonts w:ascii="Verdana" w:hAnsi="Verdana" w:cs="Times New Roman"/>
          <w:u w:val="single"/>
        </w:rPr>
        <w:t>Miejsce wykonania usług:</w:t>
      </w:r>
    </w:p>
    <w:p w:rsidR="0019309A" w:rsidRPr="00F7229D" w:rsidRDefault="007F1449" w:rsidP="009850A8">
      <w:pPr>
        <w:pStyle w:val="Style8"/>
        <w:widowControl/>
        <w:spacing w:before="19" w:line="240" w:lineRule="auto"/>
        <w:rPr>
          <w:rFonts w:ascii="Verdana" w:hAnsi="Verdana" w:cs="Times New Roman"/>
          <w:sz w:val="18"/>
          <w:szCs w:val="18"/>
        </w:rPr>
      </w:pPr>
      <w:r w:rsidRPr="00F7229D">
        <w:rPr>
          <w:rStyle w:val="FontStyle20"/>
          <w:rFonts w:ascii="Verdana" w:hAnsi="Verdana" w:cs="Times New Roman"/>
        </w:rPr>
        <w:t>Rzeczpospolita Polska, w tym w szczególności  Ministerstwo Spraw</w:t>
      </w:r>
      <w:r w:rsidR="00020212" w:rsidRPr="00F7229D">
        <w:rPr>
          <w:rStyle w:val="FontStyle20"/>
          <w:rFonts w:ascii="Verdana" w:hAnsi="Verdana" w:cs="Times New Roman"/>
        </w:rPr>
        <w:t>iedliwości w Warszawie przy ul. </w:t>
      </w:r>
      <w:r w:rsidRPr="00F7229D">
        <w:rPr>
          <w:rStyle w:val="FontStyle20"/>
          <w:rFonts w:ascii="Verdana" w:hAnsi="Verdana" w:cs="Times New Roman"/>
        </w:rPr>
        <w:t xml:space="preserve">Chopina 1 – jako miejsce dostarczania </w:t>
      </w:r>
      <w:r w:rsidR="00C9312A" w:rsidRPr="00F7229D">
        <w:rPr>
          <w:rStyle w:val="FontStyle20"/>
          <w:rFonts w:ascii="Verdana" w:hAnsi="Verdana" w:cs="Times New Roman"/>
        </w:rPr>
        <w:t xml:space="preserve">Zamawiającemu przez Wykonawcę </w:t>
      </w:r>
      <w:r w:rsidRPr="00F7229D">
        <w:rPr>
          <w:rStyle w:val="FontStyle20"/>
          <w:rFonts w:ascii="Verdana" w:hAnsi="Verdana" w:cs="Times New Roman"/>
        </w:rPr>
        <w:t>tłumaczeń pisemnych przysięgłych oraz miejsca wskazane przez Zamawiającego Wykonawcy do realizacji tłumaczeń ustnych</w:t>
      </w:r>
      <w:r w:rsidR="0025353E" w:rsidRPr="00F7229D">
        <w:rPr>
          <w:rStyle w:val="FontStyle20"/>
          <w:rFonts w:ascii="Verdana" w:hAnsi="Verdana" w:cs="Times New Roman"/>
        </w:rPr>
        <w:t xml:space="preserve"> po wcześniejszym ustaleniu zgodnie z niniejszym OPZ</w:t>
      </w:r>
      <w:r w:rsidRPr="00F7229D">
        <w:rPr>
          <w:rStyle w:val="FontStyle20"/>
          <w:rFonts w:ascii="Verdana" w:hAnsi="Verdana" w:cs="Times New Roman"/>
        </w:rPr>
        <w:t>.</w:t>
      </w:r>
    </w:p>
    <w:p w:rsidR="0019309A" w:rsidRPr="00F7229D" w:rsidRDefault="0019309A" w:rsidP="0019309A">
      <w:pPr>
        <w:pStyle w:val="Style8"/>
        <w:widowControl/>
        <w:spacing w:before="226"/>
        <w:rPr>
          <w:rStyle w:val="FontStyle20"/>
          <w:rFonts w:ascii="Verdana" w:hAnsi="Verdana" w:cs="Times New Roman"/>
        </w:rPr>
      </w:pPr>
      <w:r w:rsidRPr="00F7229D">
        <w:rPr>
          <w:rStyle w:val="FontStyle20"/>
          <w:rFonts w:ascii="Verdana" w:hAnsi="Verdana" w:cs="Times New Roman"/>
        </w:rPr>
        <w:t>W chwili przekazywania jednostkowego zlecenia Zamawiający wskaże Wykonawcy, co do których tekstów konieczne będzie przygotowanie ich do publikacji, w tym zredagowanie i przeprowadzenie korekty językowej tłumaczonego tekstu. W pozostałych przypadkach Zamawiający dokona przedmiotowego przygotowania we własnym zakresie.</w:t>
      </w:r>
    </w:p>
    <w:p w:rsidR="0019309A" w:rsidRPr="00F7229D" w:rsidRDefault="0019309A" w:rsidP="004473C2">
      <w:pPr>
        <w:pStyle w:val="Style8"/>
        <w:widowControl/>
        <w:numPr>
          <w:ilvl w:val="0"/>
          <w:numId w:val="29"/>
        </w:numPr>
        <w:spacing w:before="230" w:line="226" w:lineRule="exact"/>
        <w:ind w:left="555" w:hanging="555"/>
        <w:jc w:val="left"/>
        <w:rPr>
          <w:rStyle w:val="FontStyle20"/>
          <w:rFonts w:ascii="Verdana" w:hAnsi="Verdana" w:cs="Times New Roman"/>
        </w:rPr>
      </w:pPr>
      <w:r w:rsidRPr="00F7229D">
        <w:rPr>
          <w:rStyle w:val="FontStyle20"/>
          <w:rFonts w:ascii="Verdana" w:hAnsi="Verdana" w:cs="Times New Roman"/>
        </w:rPr>
        <w:t>Ustala się następujące terminy realizacji usługi:</w:t>
      </w:r>
    </w:p>
    <w:p w:rsidR="0019309A" w:rsidRPr="00F7229D" w:rsidRDefault="0019309A" w:rsidP="004473C2">
      <w:pPr>
        <w:pStyle w:val="Style9"/>
        <w:widowControl/>
        <w:numPr>
          <w:ilvl w:val="0"/>
          <w:numId w:val="32"/>
        </w:numPr>
        <w:tabs>
          <w:tab w:val="left" w:pos="254"/>
        </w:tabs>
        <w:spacing w:line="226" w:lineRule="exact"/>
        <w:jc w:val="both"/>
        <w:rPr>
          <w:rStyle w:val="FontStyle20"/>
          <w:rFonts w:ascii="Verdana" w:hAnsi="Verdana" w:cs="Times New Roman"/>
        </w:rPr>
      </w:pPr>
      <w:r w:rsidRPr="00F7229D">
        <w:rPr>
          <w:rStyle w:val="FontStyle20"/>
          <w:rFonts w:ascii="Verdana" w:hAnsi="Verdana" w:cs="Times New Roman"/>
        </w:rPr>
        <w:t>tłumaczenia pisemne zwykłe (1 strona obliczeniowa wynosi 1800 znaków, liczonych łącznie ze znakami odstępu) w terminie 5 dni roboczych liczonych od dnia doręczenia tekstu, przy czym Wykonawca zobowiązany jest potwierdzić fakt otrzymania tekstu do tłumaczenia wraz z podaniem godziny;</w:t>
      </w:r>
    </w:p>
    <w:p w:rsidR="0019309A" w:rsidRPr="00F7229D" w:rsidRDefault="0019309A" w:rsidP="004473C2">
      <w:pPr>
        <w:pStyle w:val="Style9"/>
        <w:widowControl/>
        <w:numPr>
          <w:ilvl w:val="0"/>
          <w:numId w:val="32"/>
        </w:numPr>
        <w:tabs>
          <w:tab w:val="left" w:pos="254"/>
        </w:tabs>
        <w:spacing w:line="226" w:lineRule="exact"/>
        <w:jc w:val="both"/>
        <w:rPr>
          <w:rStyle w:val="FontStyle20"/>
          <w:rFonts w:ascii="Verdana" w:hAnsi="Verdana" w:cs="Times New Roman"/>
        </w:rPr>
      </w:pPr>
      <w:r w:rsidRPr="00F7229D">
        <w:rPr>
          <w:rStyle w:val="FontStyle20"/>
          <w:rFonts w:ascii="Verdana" w:hAnsi="Verdana" w:cs="Times New Roman"/>
        </w:rPr>
        <w:t>tłumaczenia pisemne ekspresowe zwykłe - w terminie 8 godzin w dni robocze liczonych od godziny doręczenia tekstu, przy czym Wykonawca zobowiązany jest potwierdzić fakt otrzymania tekstu do tłumaczenia wraz z podaniem godziny;</w:t>
      </w:r>
    </w:p>
    <w:p w:rsidR="0019309A" w:rsidRPr="00F7229D" w:rsidRDefault="0019309A" w:rsidP="004473C2">
      <w:pPr>
        <w:pStyle w:val="Style9"/>
        <w:widowControl/>
        <w:numPr>
          <w:ilvl w:val="0"/>
          <w:numId w:val="32"/>
        </w:numPr>
        <w:tabs>
          <w:tab w:val="left" w:pos="254"/>
        </w:tabs>
        <w:spacing w:line="226" w:lineRule="exact"/>
        <w:jc w:val="both"/>
        <w:rPr>
          <w:rStyle w:val="FontStyle20"/>
          <w:rFonts w:ascii="Verdana" w:hAnsi="Verdana" w:cs="Times New Roman"/>
        </w:rPr>
      </w:pPr>
      <w:r w:rsidRPr="00F7229D">
        <w:rPr>
          <w:rStyle w:val="FontStyle20"/>
          <w:rFonts w:ascii="Verdana" w:hAnsi="Verdana" w:cs="Times New Roman"/>
        </w:rPr>
        <w:t xml:space="preserve">tłumaczenia pisemne przysięgłe (jedna strona obliczeniowa wynosi 1125 znaków, liczonych łącznie ze znakami odstępu) w terminie 5 dni roboczych liczonych od dnia doręczenia tekstu </w:t>
      </w:r>
      <w:r w:rsidR="00F51CBC" w:rsidRPr="00F7229D">
        <w:rPr>
          <w:rStyle w:val="FontStyle20"/>
          <w:rFonts w:ascii="Verdana" w:hAnsi="Verdana" w:cs="Times New Roman"/>
        </w:rPr>
        <w:t>przez</w:t>
      </w:r>
      <w:r w:rsidRPr="00F7229D">
        <w:rPr>
          <w:rStyle w:val="FontStyle20"/>
          <w:rFonts w:ascii="Verdana" w:hAnsi="Verdana" w:cs="Times New Roman"/>
        </w:rPr>
        <w:t xml:space="preserve"> Zamawiającego </w:t>
      </w:r>
      <w:r w:rsidR="00F51CBC" w:rsidRPr="00F7229D">
        <w:rPr>
          <w:rStyle w:val="FontStyle20"/>
          <w:rFonts w:ascii="Verdana" w:hAnsi="Verdana" w:cs="Times New Roman"/>
        </w:rPr>
        <w:t>Wykonawcy</w:t>
      </w:r>
      <w:r w:rsidRPr="00F7229D">
        <w:rPr>
          <w:rStyle w:val="FontStyle20"/>
          <w:rFonts w:ascii="Verdana" w:hAnsi="Verdana" w:cs="Times New Roman"/>
        </w:rPr>
        <w:t>, przy czym Wykonawca zobowiązany jest potwierdzić fakt otrzymania tekstu do tłumaczenia wraz z podaniem godziny;</w:t>
      </w:r>
    </w:p>
    <w:p w:rsidR="0019309A" w:rsidRPr="00F7229D" w:rsidRDefault="0019309A" w:rsidP="009850A8">
      <w:pPr>
        <w:pStyle w:val="Style9"/>
        <w:widowControl/>
        <w:numPr>
          <w:ilvl w:val="0"/>
          <w:numId w:val="32"/>
        </w:numPr>
        <w:tabs>
          <w:tab w:val="left" w:pos="254"/>
        </w:tabs>
        <w:spacing w:line="226" w:lineRule="exact"/>
        <w:jc w:val="both"/>
        <w:rPr>
          <w:rStyle w:val="FontStyle20"/>
          <w:rFonts w:ascii="Verdana" w:hAnsi="Verdana" w:cs="Times New Roman"/>
        </w:rPr>
      </w:pPr>
      <w:r w:rsidRPr="00F7229D">
        <w:rPr>
          <w:rStyle w:val="FontStyle20"/>
          <w:rFonts w:ascii="Verdana" w:hAnsi="Verdana" w:cs="Times New Roman"/>
        </w:rPr>
        <w:t xml:space="preserve">tłumaczenia pisemne ekspresowe przysięgłe - w terminie 8 godzin w dni robocze liczonych </w:t>
      </w:r>
      <w:r w:rsidR="00330BC0" w:rsidRPr="00F7229D">
        <w:rPr>
          <w:rStyle w:val="FontStyle20"/>
          <w:rFonts w:ascii="Verdana" w:hAnsi="Verdana" w:cs="Times New Roman"/>
        </w:rPr>
        <w:t xml:space="preserve">od </w:t>
      </w:r>
      <w:r w:rsidR="00B47A46" w:rsidRPr="00F7229D">
        <w:rPr>
          <w:rStyle w:val="FontStyle20"/>
          <w:rFonts w:ascii="Verdana" w:hAnsi="Verdana" w:cs="Times New Roman"/>
        </w:rPr>
        <w:t xml:space="preserve">godziny </w:t>
      </w:r>
      <w:r w:rsidR="00330BC0" w:rsidRPr="00F7229D">
        <w:rPr>
          <w:rStyle w:val="FontStyle20"/>
          <w:rFonts w:ascii="Verdana" w:hAnsi="Verdana" w:cs="Times New Roman"/>
        </w:rPr>
        <w:t>doręczenia tekstu przez Zamawiającego Wykonawcy</w:t>
      </w:r>
      <w:r w:rsidRPr="00F7229D">
        <w:rPr>
          <w:rStyle w:val="FontStyle20"/>
          <w:rFonts w:ascii="Verdana" w:hAnsi="Verdana" w:cs="Times New Roman"/>
        </w:rPr>
        <w:t>, przy czym Wykonawca zobowiązany jest potwierdzić fakt otrzymania tekstu do tłumaczenia wraz z podaniem godziny;</w:t>
      </w:r>
    </w:p>
    <w:p w:rsidR="0019309A" w:rsidRPr="00F7229D" w:rsidRDefault="0019309A" w:rsidP="00E46869">
      <w:pPr>
        <w:pStyle w:val="Style9"/>
        <w:widowControl/>
        <w:numPr>
          <w:ilvl w:val="0"/>
          <w:numId w:val="32"/>
        </w:numPr>
        <w:tabs>
          <w:tab w:val="left" w:pos="254"/>
        </w:tabs>
        <w:spacing w:line="226" w:lineRule="exact"/>
        <w:jc w:val="both"/>
        <w:rPr>
          <w:rStyle w:val="FontStyle20"/>
          <w:rFonts w:ascii="Verdana" w:hAnsi="Verdana" w:cs="Times New Roman"/>
        </w:rPr>
      </w:pPr>
      <w:r w:rsidRPr="00F7229D">
        <w:rPr>
          <w:rStyle w:val="FontStyle20"/>
          <w:rFonts w:ascii="Verdana" w:hAnsi="Verdana" w:cs="Times New Roman"/>
        </w:rPr>
        <w:t>tłumaczenia ustne - Wykonawca zgłasza gotowość tłumaczeń na terenie Polski nie później niż 48 godzin od dnia następnego po dniu przyjęcia zlecenia, przy czym Wykonawca zobowiązany jest potwierdzić fakt otrzymania zlecenia,</w:t>
      </w:r>
    </w:p>
    <w:p w:rsidR="0019309A" w:rsidRPr="00F7229D" w:rsidRDefault="0019309A" w:rsidP="004473C2">
      <w:pPr>
        <w:pStyle w:val="Style9"/>
        <w:widowControl/>
        <w:numPr>
          <w:ilvl w:val="0"/>
          <w:numId w:val="32"/>
        </w:numPr>
        <w:tabs>
          <w:tab w:val="left" w:pos="254"/>
        </w:tabs>
        <w:spacing w:line="226" w:lineRule="exact"/>
        <w:jc w:val="both"/>
        <w:rPr>
          <w:rStyle w:val="FontStyle20"/>
          <w:rFonts w:ascii="Verdana" w:hAnsi="Verdana" w:cs="Times New Roman"/>
        </w:rPr>
      </w:pPr>
      <w:r w:rsidRPr="00F7229D">
        <w:rPr>
          <w:rStyle w:val="FontStyle20"/>
          <w:rFonts w:ascii="Verdana" w:hAnsi="Verdana" w:cs="Times New Roman"/>
        </w:rPr>
        <w:t>za dzień przekazania tekstu do tłumaczenia lub zlecenia dokonania tłumaczenia ustnego uznaje się przekazanie przez Zamawiającego tekstu lub zlecenia dokonania tłumaczenia ustnego do Wykonawcy do godz. 16.00 W przypadku przekazania przez Zamawiającego tekstu lub zlecenia dokonania tłumaczenia ustnego po godzinie 16.00</w:t>
      </w:r>
      <w:r w:rsidR="00AF7E60" w:rsidRPr="00F7229D">
        <w:rPr>
          <w:rStyle w:val="FontStyle20"/>
          <w:rFonts w:ascii="Verdana" w:hAnsi="Verdana" w:cs="Times New Roman"/>
        </w:rPr>
        <w:t>.</w:t>
      </w:r>
    </w:p>
    <w:p w:rsidR="0019309A" w:rsidRPr="00F7229D" w:rsidRDefault="00AF7E60" w:rsidP="00AF7E60">
      <w:pPr>
        <w:pStyle w:val="Style10"/>
        <w:widowControl/>
        <w:tabs>
          <w:tab w:val="left" w:pos="725"/>
        </w:tabs>
        <w:spacing w:line="226" w:lineRule="exact"/>
        <w:rPr>
          <w:rStyle w:val="FontStyle20"/>
          <w:rFonts w:ascii="Verdana" w:hAnsi="Verdana" w:cs="Times New Roman"/>
        </w:rPr>
      </w:pPr>
      <w:r w:rsidRPr="00F7229D">
        <w:rPr>
          <w:rStyle w:val="FontStyle20"/>
          <w:rFonts w:ascii="Verdana" w:hAnsi="Verdana" w:cs="Times New Roman"/>
        </w:rPr>
        <w:t>T</w:t>
      </w:r>
      <w:r w:rsidR="0019309A" w:rsidRPr="00F7229D">
        <w:rPr>
          <w:rStyle w:val="FontStyle20"/>
          <w:rFonts w:ascii="Verdana" w:hAnsi="Verdana" w:cs="Times New Roman"/>
        </w:rPr>
        <w:t>ermin wykonania tłumaczenia biegnie od następnego dnia roboczego. Materiały do tłumaczenia będą przekazywane Wykonawcy drogą elektroniczną, faksem lub w szczególnych przypadkach inną drogą, sto</w:t>
      </w:r>
      <w:r w:rsidRPr="00F7229D">
        <w:rPr>
          <w:rStyle w:val="FontStyle20"/>
          <w:rFonts w:ascii="Verdana" w:hAnsi="Verdana" w:cs="Times New Roman"/>
        </w:rPr>
        <w:t>sowanie do odrębnych uzgodnień.</w:t>
      </w:r>
    </w:p>
    <w:p w:rsidR="0019309A" w:rsidRPr="00F7229D" w:rsidRDefault="00AF7E60" w:rsidP="00AF7E60">
      <w:pPr>
        <w:pStyle w:val="Style10"/>
        <w:widowControl/>
        <w:tabs>
          <w:tab w:val="left" w:pos="725"/>
        </w:tabs>
        <w:spacing w:line="226" w:lineRule="exact"/>
        <w:rPr>
          <w:rStyle w:val="FontStyle20"/>
          <w:rFonts w:ascii="Verdana" w:hAnsi="Verdana" w:cs="Times New Roman"/>
        </w:rPr>
      </w:pPr>
      <w:r w:rsidRPr="00F7229D">
        <w:rPr>
          <w:rStyle w:val="FontStyle20"/>
          <w:rFonts w:ascii="Verdana" w:hAnsi="Verdana" w:cs="Times New Roman"/>
        </w:rPr>
        <w:t>D</w:t>
      </w:r>
      <w:r w:rsidR="0019309A" w:rsidRPr="00F7229D">
        <w:rPr>
          <w:rStyle w:val="FontStyle20"/>
          <w:rFonts w:ascii="Verdana" w:hAnsi="Verdana" w:cs="Times New Roman"/>
        </w:rPr>
        <w:t>okonane tłumaczenie pisemne będzie każdorazowo dostarczane do siedziby Zamawiającego w wersji papierowej i/lub elektronicznej lub drogą poczty elektronicznej (zależnie od wymagań Zamawiającego). Dokumenty winny być zapisane w formacie pdf. .</w:t>
      </w:r>
      <w:proofErr w:type="spellStart"/>
      <w:r w:rsidR="0019309A" w:rsidRPr="00F7229D">
        <w:rPr>
          <w:rStyle w:val="FontStyle20"/>
          <w:rFonts w:ascii="Verdana" w:hAnsi="Verdana" w:cs="Times New Roman"/>
        </w:rPr>
        <w:t>doc</w:t>
      </w:r>
      <w:proofErr w:type="spellEnd"/>
      <w:r w:rsidR="0019309A" w:rsidRPr="00F7229D">
        <w:rPr>
          <w:rStyle w:val="FontStyle20"/>
          <w:rFonts w:ascii="Verdana" w:hAnsi="Verdana" w:cs="Times New Roman"/>
        </w:rPr>
        <w:t>, .</w:t>
      </w:r>
      <w:proofErr w:type="spellStart"/>
      <w:r w:rsidR="0019309A" w:rsidRPr="00F7229D">
        <w:rPr>
          <w:rStyle w:val="FontStyle20"/>
          <w:rFonts w:ascii="Verdana" w:hAnsi="Verdana" w:cs="Times New Roman"/>
        </w:rPr>
        <w:t>docx</w:t>
      </w:r>
      <w:proofErr w:type="spellEnd"/>
      <w:r w:rsidR="0019309A" w:rsidRPr="00F7229D">
        <w:rPr>
          <w:rStyle w:val="FontStyle20"/>
          <w:rFonts w:ascii="Verdana" w:hAnsi="Verdana" w:cs="Times New Roman"/>
        </w:rPr>
        <w:t>.</w:t>
      </w:r>
    </w:p>
    <w:p w:rsidR="0019309A" w:rsidRPr="00F7229D" w:rsidRDefault="0019309A" w:rsidP="0019309A">
      <w:pPr>
        <w:pStyle w:val="Style10"/>
        <w:widowControl/>
        <w:tabs>
          <w:tab w:val="left" w:pos="725"/>
        </w:tabs>
        <w:spacing w:line="226" w:lineRule="exact"/>
        <w:ind w:left="725"/>
        <w:rPr>
          <w:rStyle w:val="FontStyle20"/>
          <w:rFonts w:ascii="Verdana" w:hAnsi="Verdana" w:cs="Times New Roman"/>
        </w:rPr>
      </w:pPr>
      <w:r w:rsidRPr="00F7229D">
        <w:rPr>
          <w:rStyle w:val="FontStyle20"/>
          <w:rFonts w:ascii="Verdana" w:hAnsi="Verdana" w:cs="Times New Roman"/>
        </w:rPr>
        <w:t xml:space="preserve"> </w:t>
      </w:r>
    </w:p>
    <w:p w:rsidR="009A3513" w:rsidRPr="00F7229D" w:rsidRDefault="0019309A" w:rsidP="009A3513">
      <w:pPr>
        <w:pStyle w:val="Style10"/>
        <w:widowControl/>
        <w:tabs>
          <w:tab w:val="left" w:pos="725"/>
        </w:tabs>
        <w:spacing w:line="226" w:lineRule="exact"/>
        <w:ind w:left="725"/>
        <w:rPr>
          <w:rStyle w:val="FontStyle20"/>
          <w:rFonts w:ascii="Verdana" w:hAnsi="Verdana" w:cs="Times New Roman"/>
        </w:rPr>
      </w:pPr>
      <w:r w:rsidRPr="00F7229D">
        <w:rPr>
          <w:rStyle w:val="FontStyle20"/>
          <w:rFonts w:ascii="Verdana" w:hAnsi="Verdana" w:cs="Times New Roman"/>
        </w:rPr>
        <w:t>Wykonawca ma obowiązek zachować szatę graficzną tłumaczonych dokumentów zgodnie z oryginałem, uwzględniać w tekstach tłumaczeń wszystkie elementy, takie jak tabele, rysunki, wykresy i podpisy, poprzez ich zeskanowanie i załączenie do tekstu w odpowiednim miejscu w formie obiektów graficznych, przy czym wszystkie fragmenty tekstowe tych obiektów mają zostać pr</w:t>
      </w:r>
      <w:r w:rsidR="009850A8" w:rsidRPr="00F7229D">
        <w:rPr>
          <w:rStyle w:val="FontStyle20"/>
          <w:rFonts w:ascii="Verdana" w:hAnsi="Verdana" w:cs="Times New Roman"/>
        </w:rPr>
        <w:t>zetłumaczone lub zweryfikowane.</w:t>
      </w:r>
    </w:p>
    <w:p w:rsidR="009A3513" w:rsidRPr="00F7229D" w:rsidRDefault="0019309A" w:rsidP="009A3513">
      <w:pPr>
        <w:pStyle w:val="Style10"/>
        <w:widowControl/>
        <w:numPr>
          <w:ilvl w:val="0"/>
          <w:numId w:val="29"/>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Wykonawca wyznaczy do realizacji zamówienia:</w:t>
      </w:r>
    </w:p>
    <w:p w:rsidR="009A3513" w:rsidRPr="00F7229D" w:rsidRDefault="0019309A" w:rsidP="009A3513">
      <w:pPr>
        <w:pStyle w:val="Style10"/>
        <w:widowControl/>
        <w:numPr>
          <w:ilvl w:val="0"/>
          <w:numId w:val="39"/>
        </w:numPr>
        <w:tabs>
          <w:tab w:val="left" w:pos="725"/>
        </w:tabs>
        <w:spacing w:line="226" w:lineRule="exact"/>
        <w:rPr>
          <w:rStyle w:val="FontStyle20"/>
          <w:rFonts w:ascii="Verdana" w:hAnsi="Verdana" w:cs="Times New Roman"/>
        </w:rPr>
      </w:pPr>
      <w:r w:rsidRPr="00F7229D">
        <w:rPr>
          <w:rStyle w:val="FontStyle20"/>
          <w:rFonts w:ascii="Verdana" w:hAnsi="Verdana" w:cs="Times New Roman"/>
        </w:rPr>
        <w:lastRenderedPageBreak/>
        <w:t>po 1 tłumaczu przysięgłym z każdego języka z grupy językowej A, B, C (z wyłączeniem tłumaczy przysięgłych języka angielskiego z grupy A), którzy będą dokonywać tłumaczeń pisemnych przysięgłych i zwykłych, posiadających co najmniej:</w:t>
      </w:r>
    </w:p>
    <w:p w:rsidR="000112C1" w:rsidRPr="00F7229D" w:rsidRDefault="0019309A" w:rsidP="000112C1">
      <w:pPr>
        <w:pStyle w:val="Style10"/>
        <w:widowControl/>
        <w:numPr>
          <w:ilvl w:val="0"/>
          <w:numId w:val="40"/>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uprawnienie do wykonywania zawodu tłumacza przysięgłego w zakresie języka, na który dana osoba wykona tłumaczenie (wpis na listę tłumaczy przysięgłych prowadzonej przez Ministra Sprawiedliwości),</w:t>
      </w:r>
    </w:p>
    <w:p w:rsidR="000112C1" w:rsidRPr="00F7229D" w:rsidRDefault="0019309A" w:rsidP="000112C1">
      <w:pPr>
        <w:pStyle w:val="Style10"/>
        <w:widowControl/>
        <w:numPr>
          <w:ilvl w:val="0"/>
          <w:numId w:val="39"/>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3 tłumaczy przysięgłych języka angielskiego</w:t>
      </w:r>
      <w:r w:rsidR="006A4216" w:rsidRPr="00F7229D">
        <w:rPr>
          <w:rStyle w:val="FontStyle20"/>
          <w:rFonts w:ascii="Verdana" w:hAnsi="Verdana" w:cs="Times New Roman"/>
        </w:rPr>
        <w:t>,</w:t>
      </w:r>
      <w:r w:rsidRPr="00F7229D">
        <w:rPr>
          <w:rStyle w:val="FontStyle20"/>
          <w:rFonts w:ascii="Verdana" w:hAnsi="Verdana" w:cs="Times New Roman"/>
        </w:rPr>
        <w:t xml:space="preserve"> którzy będą dokonywać tłumaczeń pisemnych przysięgłych i zwykłych, posiadających co najmniej:</w:t>
      </w:r>
    </w:p>
    <w:p w:rsidR="000112C1" w:rsidRPr="00F7229D" w:rsidRDefault="0019309A" w:rsidP="000112C1">
      <w:pPr>
        <w:pStyle w:val="Style10"/>
        <w:widowControl/>
        <w:numPr>
          <w:ilvl w:val="0"/>
          <w:numId w:val="40"/>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uprawnienie do wykonywania zawodu tłumacza przysięgłego w zakresie języka</w:t>
      </w:r>
      <w:r w:rsidR="003063D2" w:rsidRPr="00F7229D">
        <w:rPr>
          <w:rStyle w:val="FontStyle20"/>
          <w:rFonts w:ascii="Verdana" w:hAnsi="Verdana" w:cs="Times New Roman"/>
        </w:rPr>
        <w:t xml:space="preserve"> angielskiego</w:t>
      </w:r>
      <w:r w:rsidRPr="00F7229D">
        <w:rPr>
          <w:rStyle w:val="FontStyle20"/>
          <w:rFonts w:ascii="Verdana" w:hAnsi="Verdana" w:cs="Times New Roman"/>
        </w:rPr>
        <w:t xml:space="preserve"> (wpis na listę tłumaczy przysięgłych prowadzonej przez Ministra Sprawiedliwości),</w:t>
      </w:r>
    </w:p>
    <w:p w:rsidR="000112C1" w:rsidRPr="00F7229D" w:rsidRDefault="0019309A" w:rsidP="000112C1">
      <w:pPr>
        <w:pStyle w:val="Style10"/>
        <w:widowControl/>
        <w:numPr>
          <w:ilvl w:val="0"/>
          <w:numId w:val="39"/>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 xml:space="preserve">5 weryfikatorów - native speakerów w obszarze języków z grupy językowej A (po jednej osobie w obszarze każdego z języków z grupy językowej A), </w:t>
      </w:r>
      <w:r w:rsidR="00C6644F" w:rsidRPr="00F7229D">
        <w:rPr>
          <w:rStyle w:val="FontStyle20"/>
          <w:rFonts w:ascii="Verdana" w:hAnsi="Verdana" w:cs="Times New Roman"/>
        </w:rPr>
        <w:t xml:space="preserve">posługujących się danym językiem jako językiem ojczystym, </w:t>
      </w:r>
      <w:r w:rsidRPr="00F7229D">
        <w:rPr>
          <w:rStyle w:val="FontStyle20"/>
          <w:rFonts w:ascii="Verdana" w:hAnsi="Verdana" w:cs="Times New Roman"/>
        </w:rPr>
        <w:t xml:space="preserve">posiadających doświadczenie w weryfikacji co najmniej 10 dokumentów po minimum 10 stron obliczeniowych zawierających terminologię </w:t>
      </w:r>
      <w:r w:rsidR="009325CF" w:rsidRPr="00F7229D">
        <w:rPr>
          <w:rStyle w:val="FontStyle20"/>
          <w:rFonts w:ascii="Verdana" w:hAnsi="Verdana" w:cs="Times New Roman"/>
        </w:rPr>
        <w:t>prawną w obszarze danego języka,</w:t>
      </w:r>
    </w:p>
    <w:p w:rsidR="000112C1" w:rsidRPr="00F7229D" w:rsidRDefault="0019309A" w:rsidP="000112C1">
      <w:pPr>
        <w:pStyle w:val="Style10"/>
        <w:widowControl/>
        <w:numPr>
          <w:ilvl w:val="0"/>
          <w:numId w:val="39"/>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po 1 tłumaczu języków angielskiego, hiszpańskiego, rosyjskiego oraz po 1 tłumaczu z grupy językowej B, którzy będą dokonywać tłumaczeń ustnych konsekutywnych, posiadających co najmniej:</w:t>
      </w:r>
    </w:p>
    <w:p w:rsidR="000112C1" w:rsidRPr="00F7229D" w:rsidRDefault="0019309A" w:rsidP="000112C1">
      <w:pPr>
        <w:pStyle w:val="Style10"/>
        <w:widowControl/>
        <w:numPr>
          <w:ilvl w:val="0"/>
          <w:numId w:val="40"/>
        </w:numPr>
        <w:tabs>
          <w:tab w:val="left" w:pos="725"/>
        </w:tabs>
        <w:spacing w:line="226" w:lineRule="exact"/>
        <w:rPr>
          <w:rStyle w:val="FontStyle20"/>
          <w:rFonts w:ascii="Verdana" w:hAnsi="Verdana" w:cs="Times New Roman"/>
        </w:rPr>
      </w:pPr>
      <w:r w:rsidRPr="00F7229D">
        <w:rPr>
          <w:rStyle w:val="FontStyle20"/>
          <w:rFonts w:ascii="Verdana" w:hAnsi="Verdana" w:cs="Times New Roman"/>
        </w:rPr>
        <w:t>doświadczenie w zakresie przeprowadzenia co najmniej 100 godzin usług tłumaczeń ustnych w zakresie obrotu prawnego w sprawach cywilnych i karnych  lub/i negocjacji umów międzynarodowych</w:t>
      </w:r>
      <w:r w:rsidRPr="00F7229D">
        <w:rPr>
          <w:rFonts w:ascii="Verdana" w:hAnsi="Verdana"/>
          <w:sz w:val="18"/>
          <w:szCs w:val="18"/>
        </w:rPr>
        <w:t xml:space="preserve"> </w:t>
      </w:r>
      <w:r w:rsidRPr="00F7229D">
        <w:rPr>
          <w:rStyle w:val="FontStyle20"/>
          <w:rFonts w:ascii="Verdana" w:hAnsi="Verdana" w:cs="Times New Roman"/>
        </w:rPr>
        <w:t>w obszarze każdego z języków odpowiednio.</w:t>
      </w:r>
    </w:p>
    <w:p w:rsidR="000112C1" w:rsidRPr="00F7229D" w:rsidRDefault="0019309A" w:rsidP="009A71AF">
      <w:pPr>
        <w:pStyle w:val="Style10"/>
        <w:widowControl/>
        <w:numPr>
          <w:ilvl w:val="0"/>
          <w:numId w:val="29"/>
        </w:numPr>
        <w:tabs>
          <w:tab w:val="left" w:pos="725"/>
        </w:tabs>
        <w:spacing w:line="226" w:lineRule="exact"/>
        <w:ind w:left="284" w:hanging="284"/>
        <w:rPr>
          <w:rStyle w:val="FontStyle20"/>
          <w:rFonts w:ascii="Verdana" w:hAnsi="Verdana" w:cs="Times New Roman"/>
        </w:rPr>
      </w:pPr>
      <w:r w:rsidRPr="00F7229D">
        <w:rPr>
          <w:rStyle w:val="FontStyle20"/>
          <w:rFonts w:ascii="Verdana" w:hAnsi="Verdana" w:cs="Times New Roman"/>
        </w:rPr>
        <w:t>W przypadku tłumaczeń ustnych Zamawiający powiadomi Wykonawcę, w chwili przekazania zlecenia, o tematyce spotkania, konferencji, szkolenia</w:t>
      </w:r>
      <w:r w:rsidR="008E3D4D" w:rsidRPr="00F7229D">
        <w:rPr>
          <w:rStyle w:val="FontStyle20"/>
          <w:rFonts w:ascii="Verdana" w:hAnsi="Verdana" w:cs="Times New Roman"/>
        </w:rPr>
        <w:t>.</w:t>
      </w:r>
    </w:p>
    <w:p w:rsidR="009A71AF" w:rsidRPr="00F7229D" w:rsidRDefault="0019309A" w:rsidP="009A71AF">
      <w:pPr>
        <w:pStyle w:val="Style10"/>
        <w:widowControl/>
        <w:numPr>
          <w:ilvl w:val="0"/>
          <w:numId w:val="29"/>
        </w:numPr>
        <w:tabs>
          <w:tab w:val="left" w:pos="725"/>
        </w:tabs>
        <w:spacing w:line="226" w:lineRule="exact"/>
        <w:ind w:left="284" w:hanging="284"/>
        <w:rPr>
          <w:rStyle w:val="FontStyle20"/>
          <w:rFonts w:ascii="Verdana" w:hAnsi="Verdana" w:cs="Times New Roman"/>
        </w:rPr>
      </w:pPr>
      <w:r w:rsidRPr="00F7229D">
        <w:rPr>
          <w:rStyle w:val="FontStyle20"/>
          <w:rFonts w:ascii="Verdana" w:hAnsi="Verdana" w:cs="Times New Roman"/>
        </w:rPr>
        <w:t xml:space="preserve">Podstawową jednostką obliczeniową dla tłumaczeń ustnych konsekutywnych jest godzina zegarowa pracy tłumacza. </w:t>
      </w:r>
    </w:p>
    <w:p w:rsidR="009A71AF" w:rsidRPr="00F7229D" w:rsidRDefault="0019309A" w:rsidP="009A71AF">
      <w:pPr>
        <w:pStyle w:val="Style10"/>
        <w:widowControl/>
        <w:numPr>
          <w:ilvl w:val="0"/>
          <w:numId w:val="29"/>
        </w:numPr>
        <w:tabs>
          <w:tab w:val="left" w:pos="725"/>
        </w:tabs>
        <w:spacing w:line="226" w:lineRule="exact"/>
        <w:ind w:left="284" w:hanging="284"/>
        <w:rPr>
          <w:rStyle w:val="FontStyle20"/>
          <w:rFonts w:ascii="Verdana" w:hAnsi="Verdana" w:cs="Times New Roman"/>
        </w:rPr>
      </w:pPr>
      <w:r w:rsidRPr="00F7229D">
        <w:rPr>
          <w:rStyle w:val="FontStyle20"/>
          <w:rFonts w:ascii="Verdana" w:hAnsi="Verdana" w:cs="Times New Roman"/>
        </w:rPr>
        <w:t xml:space="preserve">Tłumaczenia ustne będą realizowane na terenie Polski. Koszty dojazdu tłumacza na miejsce zawierają się w cenie zaproponowanej przez Wykonawcę za godzinę tłumaczenia. W przypadku dokonywania tłumaczenia w innym niż miejsca zamieszkania tłumacza miejscu, koszty tłumaczenia zawierają się w cenie zaproponowanej przez Wykonawcę za godzinę tłumaczenia.  </w:t>
      </w:r>
    </w:p>
    <w:p w:rsidR="009A71AF" w:rsidRPr="00F7229D" w:rsidRDefault="0019309A" w:rsidP="009A71AF">
      <w:pPr>
        <w:pStyle w:val="Style10"/>
        <w:widowControl/>
        <w:numPr>
          <w:ilvl w:val="0"/>
          <w:numId w:val="29"/>
        </w:numPr>
        <w:tabs>
          <w:tab w:val="left" w:pos="725"/>
        </w:tabs>
        <w:spacing w:line="226" w:lineRule="exact"/>
        <w:ind w:left="284" w:hanging="284"/>
        <w:rPr>
          <w:rStyle w:val="FontStyle20"/>
          <w:rFonts w:ascii="Verdana" w:hAnsi="Verdana" w:cs="Times New Roman"/>
        </w:rPr>
      </w:pPr>
      <w:r w:rsidRPr="00F7229D">
        <w:rPr>
          <w:rStyle w:val="FontStyle20"/>
          <w:rFonts w:ascii="Verdana" w:hAnsi="Verdana" w:cs="Times New Roman"/>
        </w:rPr>
        <w:t>Zamawiający na 48 godzin przed wykonywaniem tłumaczeń ustnych określi dokładny termin i miejsce, w którym będą one wykonywane oraz przewidywany czas trwania spotkania/konferencji.</w:t>
      </w:r>
    </w:p>
    <w:p w:rsidR="009A71AF" w:rsidRPr="00F7229D" w:rsidRDefault="0019309A" w:rsidP="009A71AF">
      <w:pPr>
        <w:pStyle w:val="Style10"/>
        <w:widowControl/>
        <w:numPr>
          <w:ilvl w:val="0"/>
          <w:numId w:val="29"/>
        </w:numPr>
        <w:tabs>
          <w:tab w:val="left" w:pos="725"/>
        </w:tabs>
        <w:spacing w:line="226" w:lineRule="exact"/>
        <w:ind w:left="284" w:hanging="284"/>
        <w:rPr>
          <w:rStyle w:val="FontStyle20"/>
          <w:rFonts w:ascii="Verdana" w:hAnsi="Verdana" w:cs="Times New Roman"/>
        </w:rPr>
      </w:pPr>
      <w:r w:rsidRPr="00F7229D">
        <w:rPr>
          <w:rStyle w:val="FontStyle20"/>
          <w:rFonts w:ascii="Verdana" w:hAnsi="Verdana" w:cs="Times New Roman"/>
        </w:rPr>
        <w:t xml:space="preserve">Tłumacz ma obowiązek stawić się na wyznaczone miejsce dokonywania tłumaczenia na co najmniej 30 minut przed planowym rozpoczęciem spotkania/konferencji. Tłumacz zobowiązany jest do stawienia się w stroju odpowiednim do rangi spotkania. </w:t>
      </w:r>
    </w:p>
    <w:p w:rsidR="009A71AF" w:rsidRPr="00F7229D" w:rsidRDefault="0019309A" w:rsidP="009A71AF">
      <w:pPr>
        <w:pStyle w:val="Style10"/>
        <w:widowControl/>
        <w:numPr>
          <w:ilvl w:val="0"/>
          <w:numId w:val="29"/>
        </w:numPr>
        <w:tabs>
          <w:tab w:val="left" w:pos="725"/>
        </w:tabs>
        <w:spacing w:line="226" w:lineRule="exact"/>
        <w:ind w:left="284" w:hanging="284"/>
        <w:rPr>
          <w:rStyle w:val="FontStyle20"/>
          <w:rFonts w:ascii="Verdana" w:hAnsi="Verdana" w:cs="Times New Roman"/>
        </w:rPr>
      </w:pPr>
      <w:r w:rsidRPr="00F7229D">
        <w:rPr>
          <w:rStyle w:val="FontStyle20"/>
          <w:rFonts w:ascii="Verdana" w:hAnsi="Verdana" w:cs="Times New Roman"/>
        </w:rPr>
        <w:t xml:space="preserve">Wykonawca ma obowiązek przedstawić listę tłumaczy, którzy będą wykonywać tłumaczenia wraz z oświadczeniem, iż spełniają wymogi co do wyżej wskazanego doświadczenia. W razie zlecenia tłumaczenia osobie spoza listy oświadczenie o posiadaniu wyżej wskazanego doświadczenia będzie przedstawione najpóźniej w chwili przekazania wykonanego tłumaczenia. W razie braku tłumacza innego języka niż język „podstawowy” o wyżej wskazanych kwalifikacjach wykonawca przedstawi kandydata do akceptacji wraz z informacją o posiadanym przez tłumacza doświadczeniu.    </w:t>
      </w:r>
    </w:p>
    <w:p w:rsidR="00865D72" w:rsidRPr="00F7229D" w:rsidRDefault="0019309A" w:rsidP="009A71AF">
      <w:pPr>
        <w:pStyle w:val="Style10"/>
        <w:widowControl/>
        <w:numPr>
          <w:ilvl w:val="0"/>
          <w:numId w:val="29"/>
        </w:numPr>
        <w:tabs>
          <w:tab w:val="left" w:pos="725"/>
        </w:tabs>
        <w:spacing w:line="226" w:lineRule="exact"/>
        <w:ind w:left="284" w:hanging="284"/>
        <w:rPr>
          <w:rFonts w:ascii="Verdana" w:eastAsia="Arial Unicode MS" w:hAnsi="Verdana"/>
          <w:sz w:val="18"/>
          <w:szCs w:val="18"/>
        </w:rPr>
      </w:pPr>
      <w:r w:rsidRPr="00F7229D">
        <w:rPr>
          <w:rStyle w:val="FontStyle20"/>
          <w:rFonts w:ascii="Verdana" w:hAnsi="Verdana" w:cs="Times New Roman"/>
        </w:rPr>
        <w:t xml:space="preserve">Wykonawca powinien każdorazowo konsultować z Zamawiającym wątpliwości dotyczące nazewnictwa. Zamawiający zastrzega sobie prawo do bezpośredniego kontaktu z tłumaczem wykonującym dane tłumaczenie. Wykonawca wyznaczy koordynatora do kontaktu </w:t>
      </w:r>
      <w:r w:rsidR="009A3513" w:rsidRPr="00F7229D">
        <w:rPr>
          <w:rStyle w:val="FontStyle20"/>
          <w:rFonts w:ascii="Verdana" w:hAnsi="Verdana" w:cs="Times New Roman"/>
        </w:rPr>
        <w:t xml:space="preserve">z Zamawiającym </w:t>
      </w:r>
      <w:r w:rsidRPr="00F7229D">
        <w:rPr>
          <w:rStyle w:val="FontStyle20"/>
          <w:rFonts w:ascii="Verdana" w:hAnsi="Verdana" w:cs="Times New Roman"/>
        </w:rPr>
        <w:t xml:space="preserve">ze wskazaniem numeru telefonu, numeru faksu oraz adresu elektronicznego w celu zapewnienia nieprzerwanej obsługi w godz. co najmniej 8.15-16.15 w dni robocze. </w:t>
      </w:r>
    </w:p>
    <w:sectPr w:rsidR="00865D72" w:rsidRPr="00F7229D" w:rsidSect="00680B66">
      <w:pgSz w:w="11906" w:h="16838"/>
      <w:pgMar w:top="1418" w:right="1418" w:bottom="1418" w:left="1276"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926" w:rsidRDefault="005F0926" w:rsidP="00BE245A">
      <w:r>
        <w:separator/>
      </w:r>
    </w:p>
  </w:endnote>
  <w:endnote w:type="continuationSeparator" w:id="0">
    <w:p w:rsidR="005F0926" w:rsidRDefault="005F092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NewRomanPSMT">
    <w:charset w:val="EE"/>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FAE" w:rsidRDefault="00910FAE">
    <w:pPr>
      <w:pStyle w:val="Stopka"/>
      <w:jc w:val="right"/>
    </w:pPr>
    <w:r>
      <w:fldChar w:fldCharType="begin"/>
    </w:r>
    <w:r>
      <w:instrText>PAGE   \* MERGEFORMAT</w:instrText>
    </w:r>
    <w:r>
      <w:fldChar w:fldCharType="separate"/>
    </w:r>
    <w:r w:rsidR="003418DF">
      <w:rPr>
        <w:noProof/>
      </w:rPr>
      <w:t>1</w:t>
    </w:r>
    <w:r>
      <w:fldChar w:fldCharType="end"/>
    </w:r>
  </w:p>
  <w:p w:rsidR="00910FAE" w:rsidRDefault="00910FA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FAE" w:rsidRDefault="00910FAE">
    <w:pPr>
      <w:pStyle w:val="Stopka"/>
      <w:jc w:val="right"/>
    </w:pPr>
    <w:r>
      <w:fldChar w:fldCharType="begin"/>
    </w:r>
    <w:r>
      <w:instrText>PAGE   \* MERGEFORMAT</w:instrText>
    </w:r>
    <w:r>
      <w:fldChar w:fldCharType="separate"/>
    </w:r>
    <w:r w:rsidR="003418DF">
      <w:rPr>
        <w:noProof/>
      </w:rPr>
      <w:t>66</w:t>
    </w:r>
    <w:r>
      <w:fldChar w:fldCharType="end"/>
    </w:r>
  </w:p>
  <w:p w:rsidR="00910FAE" w:rsidRDefault="00910FAE">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926" w:rsidRDefault="005F0926" w:rsidP="00BE245A">
      <w:r>
        <w:separator/>
      </w:r>
    </w:p>
  </w:footnote>
  <w:footnote w:type="continuationSeparator" w:id="0">
    <w:p w:rsidR="005F0926" w:rsidRDefault="005F0926"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multilevel"/>
    <w:tmpl w:val="112E8D32"/>
    <w:name w:val="WWNum2"/>
    <w:lvl w:ilvl="0">
      <w:start w:val="1"/>
      <w:numFmt w:val="decimal"/>
      <w:lvlText w:val="%1."/>
      <w:lvlJc w:val="left"/>
      <w:pPr>
        <w:tabs>
          <w:tab w:val="num" w:pos="0"/>
        </w:tabs>
        <w:ind w:left="360" w:hanging="360"/>
      </w:pPr>
      <w:rPr>
        <w:rFonts w:cs="Arial"/>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7"/>
    <w:multiLevelType w:val="multilevel"/>
    <w:tmpl w:val="D8FE1976"/>
    <w:name w:val="WW8Num7"/>
    <w:lvl w:ilvl="0">
      <w:start w:val="1"/>
      <w:numFmt w:val="decimal"/>
      <w:lvlText w:val="%1."/>
      <w:lvlJc w:val="left"/>
      <w:pPr>
        <w:tabs>
          <w:tab w:val="num" w:pos="705"/>
        </w:tabs>
        <w:ind w:left="705" w:hanging="360"/>
      </w:pPr>
      <w:rPr>
        <w:rFonts w:ascii="Verdana" w:eastAsia="TimesNewRomanPSMT" w:hAnsi="Verdana" w:cs="Arial" w:hint="default"/>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5">
    <w:nsid w:val="00000008"/>
    <w:multiLevelType w:val="multilevel"/>
    <w:tmpl w:val="41DE7310"/>
    <w:name w:val="WW8Num8"/>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6">
    <w:nsid w:val="00000009"/>
    <w:multiLevelType w:val="multilevel"/>
    <w:tmpl w:val="00000009"/>
    <w:name w:val="WWNum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7">
    <w:nsid w:val="0000000A"/>
    <w:multiLevelType w:val="multilevel"/>
    <w:tmpl w:val="583ECCC8"/>
    <w:name w:val="WWNum10"/>
    <w:lvl w:ilvl="0">
      <w:start w:val="1"/>
      <w:numFmt w:val="lowerLetter"/>
      <w:lvlText w:val="%1)"/>
      <w:lvlJc w:val="left"/>
      <w:pPr>
        <w:tabs>
          <w:tab w:val="num" w:pos="0"/>
        </w:tabs>
        <w:ind w:left="1069" w:hanging="360"/>
      </w:pPr>
      <w:rPr>
        <w:color w:val="auto"/>
      </w:r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8">
    <w:nsid w:val="0000000B"/>
    <w:multiLevelType w:val="multilevel"/>
    <w:tmpl w:val="0000000B"/>
    <w:name w:val="WWNum11"/>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1">
    <w:nsid w:val="00000010"/>
    <w:multiLevelType w:val="multilevel"/>
    <w:tmpl w:val="00000010"/>
    <w:name w:val="WWNum20"/>
    <w:lvl w:ilvl="0">
      <w:start w:val="1"/>
      <w:numFmt w:val="decimal"/>
      <w:lvlText w:val="%1)"/>
      <w:lvlJc w:val="left"/>
      <w:pPr>
        <w:tabs>
          <w:tab w:val="num" w:pos="-786"/>
        </w:tabs>
        <w:ind w:left="360" w:hanging="360"/>
      </w:pPr>
    </w:lvl>
    <w:lvl w:ilvl="1">
      <w:start w:val="1"/>
      <w:numFmt w:val="lowerLetter"/>
      <w:lvlText w:val="%2."/>
      <w:lvlJc w:val="left"/>
      <w:pPr>
        <w:tabs>
          <w:tab w:val="num" w:pos="-786"/>
        </w:tabs>
        <w:ind w:left="654" w:hanging="360"/>
      </w:pPr>
    </w:lvl>
    <w:lvl w:ilvl="2">
      <w:start w:val="1"/>
      <w:numFmt w:val="lowerRoman"/>
      <w:lvlText w:val="%2.%3."/>
      <w:lvlJc w:val="right"/>
      <w:pPr>
        <w:tabs>
          <w:tab w:val="num" w:pos="-786"/>
        </w:tabs>
        <w:ind w:left="1374" w:hanging="180"/>
      </w:pPr>
    </w:lvl>
    <w:lvl w:ilvl="3">
      <w:start w:val="1"/>
      <w:numFmt w:val="decimal"/>
      <w:lvlText w:val="%2.%3.%4."/>
      <w:lvlJc w:val="left"/>
      <w:pPr>
        <w:tabs>
          <w:tab w:val="num" w:pos="-786"/>
        </w:tabs>
        <w:ind w:left="2094" w:hanging="360"/>
      </w:pPr>
    </w:lvl>
    <w:lvl w:ilvl="4">
      <w:start w:val="1"/>
      <w:numFmt w:val="lowerLetter"/>
      <w:lvlText w:val="%2.%3.%4.%5."/>
      <w:lvlJc w:val="left"/>
      <w:pPr>
        <w:tabs>
          <w:tab w:val="num" w:pos="-786"/>
        </w:tabs>
        <w:ind w:left="2814" w:hanging="360"/>
      </w:pPr>
    </w:lvl>
    <w:lvl w:ilvl="5">
      <w:start w:val="1"/>
      <w:numFmt w:val="lowerRoman"/>
      <w:lvlText w:val="%2.%3.%4.%5.%6."/>
      <w:lvlJc w:val="right"/>
      <w:pPr>
        <w:tabs>
          <w:tab w:val="num" w:pos="-786"/>
        </w:tabs>
        <w:ind w:left="3534" w:hanging="180"/>
      </w:pPr>
    </w:lvl>
    <w:lvl w:ilvl="6">
      <w:start w:val="1"/>
      <w:numFmt w:val="decimal"/>
      <w:lvlText w:val="%2.%3.%4.%5.%6.%7."/>
      <w:lvlJc w:val="left"/>
      <w:pPr>
        <w:tabs>
          <w:tab w:val="num" w:pos="-786"/>
        </w:tabs>
        <w:ind w:left="4254" w:hanging="360"/>
      </w:pPr>
    </w:lvl>
    <w:lvl w:ilvl="7">
      <w:start w:val="1"/>
      <w:numFmt w:val="lowerLetter"/>
      <w:lvlText w:val="%2.%3.%4.%5.%6.%7.%8."/>
      <w:lvlJc w:val="left"/>
      <w:pPr>
        <w:tabs>
          <w:tab w:val="num" w:pos="-786"/>
        </w:tabs>
        <w:ind w:left="4974" w:hanging="360"/>
      </w:pPr>
    </w:lvl>
    <w:lvl w:ilvl="8">
      <w:start w:val="1"/>
      <w:numFmt w:val="lowerRoman"/>
      <w:lvlText w:val="%2.%3.%4.%5.%6.%7.%8.%9."/>
      <w:lvlJc w:val="right"/>
      <w:pPr>
        <w:tabs>
          <w:tab w:val="num" w:pos="-786"/>
        </w:tabs>
        <w:ind w:left="5694" w:hanging="180"/>
      </w:pPr>
    </w:lvl>
  </w:abstractNum>
  <w:abstractNum w:abstractNumId="12">
    <w:nsid w:val="00000011"/>
    <w:multiLevelType w:val="multilevel"/>
    <w:tmpl w:val="00000011"/>
    <w:name w:val="WWNum21"/>
    <w:lvl w:ilvl="0">
      <w:start w:val="1"/>
      <w:numFmt w:val="decimal"/>
      <w:lvlText w:val="%1)"/>
      <w:lvlJc w:val="left"/>
      <w:pPr>
        <w:tabs>
          <w:tab w:val="num" w:pos="-708"/>
        </w:tabs>
        <w:ind w:left="360" w:hanging="360"/>
      </w:pPr>
    </w:lvl>
    <w:lvl w:ilvl="1">
      <w:start w:val="1"/>
      <w:numFmt w:val="lowerLetter"/>
      <w:lvlText w:val="%2."/>
      <w:lvlJc w:val="left"/>
      <w:pPr>
        <w:tabs>
          <w:tab w:val="num" w:pos="-708"/>
        </w:tabs>
        <w:ind w:left="1080" w:hanging="360"/>
      </w:pPr>
    </w:lvl>
    <w:lvl w:ilvl="2">
      <w:start w:val="1"/>
      <w:numFmt w:val="lowerRoman"/>
      <w:lvlText w:val="%2.%3."/>
      <w:lvlJc w:val="right"/>
      <w:pPr>
        <w:tabs>
          <w:tab w:val="num" w:pos="-708"/>
        </w:tabs>
        <w:ind w:left="1800" w:hanging="180"/>
      </w:pPr>
    </w:lvl>
    <w:lvl w:ilvl="3">
      <w:start w:val="1"/>
      <w:numFmt w:val="decimal"/>
      <w:lvlText w:val="%2.%3.%4."/>
      <w:lvlJc w:val="left"/>
      <w:pPr>
        <w:tabs>
          <w:tab w:val="num" w:pos="-708"/>
        </w:tabs>
        <w:ind w:left="2520" w:hanging="360"/>
      </w:pPr>
    </w:lvl>
    <w:lvl w:ilvl="4">
      <w:start w:val="1"/>
      <w:numFmt w:val="lowerLetter"/>
      <w:lvlText w:val="%2.%3.%4.%5."/>
      <w:lvlJc w:val="left"/>
      <w:pPr>
        <w:tabs>
          <w:tab w:val="num" w:pos="-708"/>
        </w:tabs>
        <w:ind w:left="3240" w:hanging="360"/>
      </w:pPr>
    </w:lvl>
    <w:lvl w:ilvl="5">
      <w:start w:val="1"/>
      <w:numFmt w:val="lowerRoman"/>
      <w:lvlText w:val="%2.%3.%4.%5.%6."/>
      <w:lvlJc w:val="right"/>
      <w:pPr>
        <w:tabs>
          <w:tab w:val="num" w:pos="-708"/>
        </w:tabs>
        <w:ind w:left="3960" w:hanging="180"/>
      </w:pPr>
    </w:lvl>
    <w:lvl w:ilvl="6">
      <w:start w:val="1"/>
      <w:numFmt w:val="decimal"/>
      <w:lvlText w:val="%2.%3.%4.%5.%6.%7."/>
      <w:lvlJc w:val="left"/>
      <w:pPr>
        <w:tabs>
          <w:tab w:val="num" w:pos="-708"/>
        </w:tabs>
        <w:ind w:left="4680" w:hanging="360"/>
      </w:pPr>
    </w:lvl>
    <w:lvl w:ilvl="7">
      <w:start w:val="1"/>
      <w:numFmt w:val="lowerLetter"/>
      <w:lvlText w:val="%2.%3.%4.%5.%6.%7.%8."/>
      <w:lvlJc w:val="left"/>
      <w:pPr>
        <w:tabs>
          <w:tab w:val="num" w:pos="-708"/>
        </w:tabs>
        <w:ind w:left="5400" w:hanging="360"/>
      </w:pPr>
    </w:lvl>
    <w:lvl w:ilvl="8">
      <w:start w:val="1"/>
      <w:numFmt w:val="lowerRoman"/>
      <w:lvlText w:val="%2.%3.%4.%5.%6.%7.%8.%9."/>
      <w:lvlJc w:val="right"/>
      <w:pPr>
        <w:tabs>
          <w:tab w:val="num" w:pos="-708"/>
        </w:tabs>
        <w:ind w:left="6120" w:hanging="180"/>
      </w:pPr>
    </w:lvl>
  </w:abstractNum>
  <w:abstractNum w:abstractNumId="1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3"/>
    <w:multiLevelType w:val="multilevel"/>
    <w:tmpl w:val="3208DE10"/>
    <w:name w:val="WWNum27"/>
    <w:lvl w:ilvl="0">
      <w:start w:val="1"/>
      <w:numFmt w:val="decimal"/>
      <w:lvlText w:val="%1."/>
      <w:lvlJc w:val="left"/>
      <w:pPr>
        <w:tabs>
          <w:tab w:val="num" w:pos="750"/>
        </w:tabs>
        <w:ind w:left="750" w:hanging="390"/>
      </w:pPr>
      <w:rPr>
        <w:rFonts w:ascii="Verdana" w:hAnsi="Verdana" w:hint="default"/>
        <w:b w:val="0"/>
        <w:i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49208B8"/>
    <w:multiLevelType w:val="hybridMultilevel"/>
    <w:tmpl w:val="BCA489BA"/>
    <w:lvl w:ilvl="0" w:tplc="0AF48C96">
      <w:start w:val="1"/>
      <w:numFmt w:val="decimal"/>
      <w:lvlText w:val="%1)"/>
      <w:lvlJc w:val="left"/>
      <w:pPr>
        <w:ind w:left="1069" w:hanging="360"/>
      </w:pPr>
      <w:rPr>
        <w:b/>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072E2DA0"/>
    <w:multiLevelType w:val="hybridMultilevel"/>
    <w:tmpl w:val="A6AA72E4"/>
    <w:lvl w:ilvl="0" w:tplc="455E7F7E">
      <w:start w:val="1"/>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1">
    <w:nsid w:val="0857178C"/>
    <w:multiLevelType w:val="hybridMultilevel"/>
    <w:tmpl w:val="7F48805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0AD77DC0"/>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3">
    <w:nsid w:val="0C833557"/>
    <w:multiLevelType w:val="hybridMultilevel"/>
    <w:tmpl w:val="F8A2F9CA"/>
    <w:lvl w:ilvl="0" w:tplc="7AA6B0E0">
      <w:start w:val="1"/>
      <w:numFmt w:val="lowerLetter"/>
      <w:lvlText w:val="%1)"/>
      <w:lvlJc w:val="left"/>
      <w:pPr>
        <w:ind w:left="1572" w:hanging="360"/>
      </w:pPr>
      <w:rPr>
        <w:rFonts w:hint="default"/>
        <w:b w:val="0"/>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24">
    <w:nsid w:val="1102361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25">
    <w:nsid w:val="124E5D57"/>
    <w:multiLevelType w:val="hybridMultilevel"/>
    <w:tmpl w:val="4AF61A4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148F5430"/>
    <w:multiLevelType w:val="multilevel"/>
    <w:tmpl w:val="9AE6015A"/>
    <w:name w:val="WW8Num54"/>
    <w:lvl w:ilvl="0">
      <w:start w:val="1"/>
      <w:numFmt w:val="decimal"/>
      <w:lvlText w:val="%1."/>
      <w:lvlJc w:val="left"/>
      <w:pPr>
        <w:tabs>
          <w:tab w:val="num" w:pos="0"/>
        </w:tabs>
        <w:ind w:left="283" w:hanging="283"/>
      </w:pPr>
      <w:rPr>
        <w:rFonts w:ascii="Verdana" w:eastAsia="Times New Roman" w:hAnsi="Verdana" w:cs="Arial"/>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7">
    <w:nsid w:val="17F37487"/>
    <w:multiLevelType w:val="multilevel"/>
    <w:tmpl w:val="B8C63874"/>
    <w:name w:val="WW8Num53"/>
    <w:lvl w:ilvl="0">
      <w:start w:val="3"/>
      <w:numFmt w:val="decimal"/>
      <w:lvlText w:val="%1."/>
      <w:lvlJc w:val="left"/>
      <w:pPr>
        <w:tabs>
          <w:tab w:val="num" w:pos="0"/>
        </w:tabs>
        <w:ind w:left="283" w:hanging="283"/>
      </w:pPr>
      <w:rPr>
        <w:rFonts w:hint="default"/>
        <w:b w:val="0"/>
        <w:bCs w:val="0"/>
        <w:i w:val="0"/>
        <w:sz w:val="20"/>
        <w:szCs w:val="2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nsid w:val="188A1218"/>
    <w:multiLevelType w:val="hybridMultilevel"/>
    <w:tmpl w:val="A45A9C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24D536D4"/>
    <w:multiLevelType w:val="multilevel"/>
    <w:tmpl w:val="0F42DC2E"/>
    <w:name w:val="WW8Num72"/>
    <w:lvl w:ilvl="0">
      <w:start w:val="1"/>
      <w:numFmt w:val="decimal"/>
      <w:lvlText w:val="%1."/>
      <w:lvlJc w:val="left"/>
      <w:pPr>
        <w:tabs>
          <w:tab w:val="num" w:pos="705"/>
        </w:tabs>
        <w:ind w:left="705" w:hanging="360"/>
      </w:pPr>
      <w:rPr>
        <w:rFonts w:ascii="Verdana" w:eastAsia="Times New Roman" w:hAnsi="Verdana" w:cs="Arial"/>
        <w:b w:val="0"/>
        <w:bCs w:val="0"/>
        <w:color w:val="000000"/>
        <w:spacing w:val="-1"/>
        <w:sz w:val="20"/>
        <w:szCs w:val="20"/>
      </w:rPr>
    </w:lvl>
    <w:lvl w:ilvl="1">
      <w:start w:val="1"/>
      <w:numFmt w:val="decimal"/>
      <w:lvlText w:val="%2)"/>
      <w:lvlJc w:val="left"/>
      <w:pPr>
        <w:tabs>
          <w:tab w:val="num" w:pos="1065"/>
        </w:tabs>
        <w:ind w:left="1065" w:hanging="360"/>
      </w:pPr>
      <w:rPr>
        <w:rFonts w:ascii="Arial" w:eastAsia="TimesNewRomanPSMT" w:hAnsi="Arial" w:cs="Arial" w:hint="default"/>
        <w:b w:val="0"/>
        <w:bCs w:val="0"/>
        <w:color w:val="000000"/>
        <w:spacing w:val="-1"/>
        <w:sz w:val="20"/>
        <w:szCs w:val="20"/>
      </w:rPr>
    </w:lvl>
    <w:lvl w:ilvl="2">
      <w:start w:val="1"/>
      <w:numFmt w:val="lowerLetter"/>
      <w:lvlText w:val="%3)"/>
      <w:lvlJc w:val="left"/>
      <w:pPr>
        <w:tabs>
          <w:tab w:val="num" w:pos="1425"/>
        </w:tabs>
        <w:ind w:left="1425" w:hanging="360"/>
      </w:pPr>
      <w:rPr>
        <w:rFonts w:ascii="Arial" w:hAnsi="Arial" w:cs="Arial" w:hint="default"/>
        <w:b/>
        <w:bCs w:val="0"/>
        <w:sz w:val="20"/>
        <w:szCs w:val="20"/>
      </w:rPr>
    </w:lvl>
    <w:lvl w:ilvl="3">
      <w:start w:val="1"/>
      <w:numFmt w:val="decimal"/>
      <w:lvlText w:val="%4."/>
      <w:lvlJc w:val="left"/>
      <w:pPr>
        <w:tabs>
          <w:tab w:val="num" w:pos="1785"/>
        </w:tabs>
        <w:ind w:left="1785" w:hanging="360"/>
      </w:pPr>
      <w:rPr>
        <w:rFonts w:ascii="Arial" w:eastAsia="TimesNewRomanPSMT" w:hAnsi="Arial" w:cs="Arial" w:hint="default"/>
        <w:b w:val="0"/>
        <w:bCs w:val="0"/>
        <w:color w:val="000000"/>
        <w:spacing w:val="-1"/>
        <w:sz w:val="20"/>
        <w:szCs w:val="20"/>
      </w:rPr>
    </w:lvl>
    <w:lvl w:ilvl="4">
      <w:start w:val="1"/>
      <w:numFmt w:val="decimal"/>
      <w:lvlText w:val="%5."/>
      <w:lvlJc w:val="left"/>
      <w:pPr>
        <w:tabs>
          <w:tab w:val="num" w:pos="2145"/>
        </w:tabs>
        <w:ind w:left="2145" w:hanging="360"/>
      </w:pPr>
      <w:rPr>
        <w:rFonts w:ascii="Arial" w:eastAsia="TimesNewRomanPSMT" w:hAnsi="Arial" w:cs="Arial" w:hint="default"/>
        <w:b w:val="0"/>
        <w:bCs w:val="0"/>
        <w:color w:val="000000"/>
        <w:spacing w:val="-1"/>
        <w:sz w:val="20"/>
        <w:szCs w:val="20"/>
      </w:rPr>
    </w:lvl>
    <w:lvl w:ilvl="5">
      <w:start w:val="1"/>
      <w:numFmt w:val="decimal"/>
      <w:lvlText w:val="%6."/>
      <w:lvlJc w:val="left"/>
      <w:pPr>
        <w:tabs>
          <w:tab w:val="num" w:pos="2505"/>
        </w:tabs>
        <w:ind w:left="2505" w:hanging="360"/>
      </w:pPr>
      <w:rPr>
        <w:rFonts w:ascii="Arial" w:eastAsia="TimesNewRomanPSMT" w:hAnsi="Arial" w:cs="Arial" w:hint="default"/>
        <w:b w:val="0"/>
        <w:bCs w:val="0"/>
        <w:color w:val="000000"/>
        <w:spacing w:val="-1"/>
        <w:sz w:val="20"/>
        <w:szCs w:val="20"/>
      </w:rPr>
    </w:lvl>
    <w:lvl w:ilvl="6">
      <w:start w:val="1"/>
      <w:numFmt w:val="decimal"/>
      <w:lvlText w:val="%7."/>
      <w:lvlJc w:val="left"/>
      <w:pPr>
        <w:tabs>
          <w:tab w:val="num" w:pos="2865"/>
        </w:tabs>
        <w:ind w:left="2865" w:hanging="360"/>
      </w:pPr>
      <w:rPr>
        <w:rFonts w:ascii="Arial" w:eastAsia="TimesNewRomanPSMT" w:hAnsi="Arial" w:cs="Arial" w:hint="default"/>
        <w:b w:val="0"/>
        <w:bCs w:val="0"/>
        <w:color w:val="000000"/>
        <w:spacing w:val="-1"/>
        <w:sz w:val="20"/>
        <w:szCs w:val="20"/>
      </w:rPr>
    </w:lvl>
    <w:lvl w:ilvl="7">
      <w:start w:val="1"/>
      <w:numFmt w:val="decimal"/>
      <w:lvlText w:val="%8."/>
      <w:lvlJc w:val="left"/>
      <w:pPr>
        <w:tabs>
          <w:tab w:val="num" w:pos="3225"/>
        </w:tabs>
        <w:ind w:left="3225" w:hanging="360"/>
      </w:pPr>
      <w:rPr>
        <w:rFonts w:ascii="Arial" w:eastAsia="TimesNewRomanPSMT" w:hAnsi="Arial" w:cs="Arial" w:hint="default"/>
        <w:b w:val="0"/>
        <w:bCs w:val="0"/>
        <w:color w:val="000000"/>
        <w:spacing w:val="-1"/>
        <w:sz w:val="20"/>
        <w:szCs w:val="20"/>
      </w:rPr>
    </w:lvl>
    <w:lvl w:ilvl="8">
      <w:start w:val="1"/>
      <w:numFmt w:val="decimal"/>
      <w:lvlText w:val="%9."/>
      <w:lvlJc w:val="left"/>
      <w:pPr>
        <w:tabs>
          <w:tab w:val="num" w:pos="3585"/>
        </w:tabs>
        <w:ind w:left="3585" w:hanging="360"/>
      </w:pPr>
      <w:rPr>
        <w:rFonts w:ascii="Arial" w:eastAsia="TimesNewRomanPSMT" w:hAnsi="Arial" w:cs="Arial" w:hint="default"/>
        <w:b w:val="0"/>
        <w:bCs w:val="0"/>
        <w:color w:val="000000"/>
        <w:spacing w:val="-1"/>
        <w:sz w:val="20"/>
        <w:szCs w:val="20"/>
      </w:rPr>
    </w:lvl>
  </w:abstractNum>
  <w:abstractNum w:abstractNumId="34">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5">
    <w:nsid w:val="26B82C6F"/>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nsid w:val="2AC57396"/>
    <w:multiLevelType w:val="hybridMultilevel"/>
    <w:tmpl w:val="CA8A9472"/>
    <w:lvl w:ilvl="0" w:tplc="04150001">
      <w:start w:val="1"/>
      <w:numFmt w:val="bullet"/>
      <w:lvlText w:val=""/>
      <w:lvlJc w:val="left"/>
      <w:pPr>
        <w:ind w:left="1085" w:hanging="360"/>
      </w:pPr>
      <w:rPr>
        <w:rFonts w:ascii="Symbol" w:hAnsi="Symbol" w:hint="default"/>
      </w:rPr>
    </w:lvl>
    <w:lvl w:ilvl="1" w:tplc="04150003" w:tentative="1">
      <w:start w:val="1"/>
      <w:numFmt w:val="bullet"/>
      <w:lvlText w:val="o"/>
      <w:lvlJc w:val="left"/>
      <w:pPr>
        <w:ind w:left="1805" w:hanging="360"/>
      </w:pPr>
      <w:rPr>
        <w:rFonts w:ascii="Courier New" w:hAnsi="Courier New" w:cs="Courier New" w:hint="default"/>
      </w:rPr>
    </w:lvl>
    <w:lvl w:ilvl="2" w:tplc="04150005" w:tentative="1">
      <w:start w:val="1"/>
      <w:numFmt w:val="bullet"/>
      <w:lvlText w:val=""/>
      <w:lvlJc w:val="left"/>
      <w:pPr>
        <w:ind w:left="2525" w:hanging="360"/>
      </w:pPr>
      <w:rPr>
        <w:rFonts w:ascii="Wingdings" w:hAnsi="Wingdings" w:hint="default"/>
      </w:rPr>
    </w:lvl>
    <w:lvl w:ilvl="3" w:tplc="04150001" w:tentative="1">
      <w:start w:val="1"/>
      <w:numFmt w:val="bullet"/>
      <w:lvlText w:val=""/>
      <w:lvlJc w:val="left"/>
      <w:pPr>
        <w:ind w:left="3245" w:hanging="360"/>
      </w:pPr>
      <w:rPr>
        <w:rFonts w:ascii="Symbol" w:hAnsi="Symbol" w:hint="default"/>
      </w:rPr>
    </w:lvl>
    <w:lvl w:ilvl="4" w:tplc="04150003" w:tentative="1">
      <w:start w:val="1"/>
      <w:numFmt w:val="bullet"/>
      <w:lvlText w:val="o"/>
      <w:lvlJc w:val="left"/>
      <w:pPr>
        <w:ind w:left="3965" w:hanging="360"/>
      </w:pPr>
      <w:rPr>
        <w:rFonts w:ascii="Courier New" w:hAnsi="Courier New" w:cs="Courier New" w:hint="default"/>
      </w:rPr>
    </w:lvl>
    <w:lvl w:ilvl="5" w:tplc="04150005" w:tentative="1">
      <w:start w:val="1"/>
      <w:numFmt w:val="bullet"/>
      <w:lvlText w:val=""/>
      <w:lvlJc w:val="left"/>
      <w:pPr>
        <w:ind w:left="4685" w:hanging="360"/>
      </w:pPr>
      <w:rPr>
        <w:rFonts w:ascii="Wingdings" w:hAnsi="Wingdings" w:hint="default"/>
      </w:rPr>
    </w:lvl>
    <w:lvl w:ilvl="6" w:tplc="04150001" w:tentative="1">
      <w:start w:val="1"/>
      <w:numFmt w:val="bullet"/>
      <w:lvlText w:val=""/>
      <w:lvlJc w:val="left"/>
      <w:pPr>
        <w:ind w:left="5405" w:hanging="360"/>
      </w:pPr>
      <w:rPr>
        <w:rFonts w:ascii="Symbol" w:hAnsi="Symbol" w:hint="default"/>
      </w:rPr>
    </w:lvl>
    <w:lvl w:ilvl="7" w:tplc="04150003" w:tentative="1">
      <w:start w:val="1"/>
      <w:numFmt w:val="bullet"/>
      <w:lvlText w:val="o"/>
      <w:lvlJc w:val="left"/>
      <w:pPr>
        <w:ind w:left="6125" w:hanging="360"/>
      </w:pPr>
      <w:rPr>
        <w:rFonts w:ascii="Courier New" w:hAnsi="Courier New" w:cs="Courier New" w:hint="default"/>
      </w:rPr>
    </w:lvl>
    <w:lvl w:ilvl="8" w:tplc="04150005" w:tentative="1">
      <w:start w:val="1"/>
      <w:numFmt w:val="bullet"/>
      <w:lvlText w:val=""/>
      <w:lvlJc w:val="left"/>
      <w:pPr>
        <w:ind w:left="6845" w:hanging="360"/>
      </w:pPr>
      <w:rPr>
        <w:rFonts w:ascii="Wingdings" w:hAnsi="Wingdings" w:hint="default"/>
      </w:rPr>
    </w:lvl>
  </w:abstractNum>
  <w:abstractNum w:abstractNumId="37">
    <w:nsid w:val="2AFD6E1D"/>
    <w:multiLevelType w:val="hybridMultilevel"/>
    <w:tmpl w:val="566CCD1E"/>
    <w:lvl w:ilvl="0" w:tplc="945ABEB4">
      <w:start w:val="1"/>
      <w:numFmt w:val="lowerLetter"/>
      <w:lvlText w:val="%1)"/>
      <w:lvlJc w:val="left"/>
      <w:pPr>
        <w:ind w:left="1996" w:hanging="360"/>
      </w:pPr>
      <w:rPr>
        <w:u w:val="none"/>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8">
    <w:nsid w:val="31530655"/>
    <w:multiLevelType w:val="hybridMultilevel"/>
    <w:tmpl w:val="67B28526"/>
    <w:lvl w:ilvl="0" w:tplc="8D324DFE">
      <w:start w:val="1"/>
      <w:numFmt w:val="decimal"/>
      <w:lvlText w:val="%1."/>
      <w:lvlJc w:val="left"/>
      <w:pPr>
        <w:tabs>
          <w:tab w:val="num" w:pos="644"/>
        </w:tabs>
        <w:ind w:left="644" w:hanging="360"/>
      </w:pPr>
      <w:rPr>
        <w:rFonts w:hint="default"/>
        <w:b w:val="0"/>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39">
    <w:nsid w:val="34D50CC8"/>
    <w:multiLevelType w:val="hybridMultilevel"/>
    <w:tmpl w:val="DAA2F6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5E42062"/>
    <w:multiLevelType w:val="hybridMultilevel"/>
    <w:tmpl w:val="0A18B6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A4A7370"/>
    <w:multiLevelType w:val="multilevel"/>
    <w:tmpl w:val="BC520D1C"/>
    <w:lvl w:ilvl="0">
      <w:start w:val="1"/>
      <w:numFmt w:val="decimal"/>
      <w:lvlText w:val="%1."/>
      <w:legacy w:legacy="1" w:legacySpace="0" w:legacyIndent="254"/>
      <w:lvlJc w:val="left"/>
      <w:rPr>
        <w:rFonts w:ascii="Verdana" w:eastAsia="Arial Unicode MS" w:hAnsi="Verdana" w:cs="Arial Unicode MS" w:hint="default"/>
        <w:b w:val="0"/>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nsid w:val="3AD7179D"/>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43">
    <w:nsid w:val="3B434629"/>
    <w:multiLevelType w:val="hybridMultilevel"/>
    <w:tmpl w:val="A30A4B2A"/>
    <w:lvl w:ilvl="0" w:tplc="04150017">
      <w:start w:val="1"/>
      <w:numFmt w:val="lowerLetter"/>
      <w:lvlText w:val="%1)"/>
      <w:lvlJc w:val="left"/>
      <w:pPr>
        <w:ind w:left="1290" w:hanging="360"/>
      </w:pPr>
    </w:lvl>
    <w:lvl w:ilvl="1" w:tplc="04150019">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44">
    <w:nsid w:val="3DA77AAB"/>
    <w:multiLevelType w:val="hybridMultilevel"/>
    <w:tmpl w:val="AD78628C"/>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5">
    <w:nsid w:val="42585AA7"/>
    <w:multiLevelType w:val="hybridMultilevel"/>
    <w:tmpl w:val="3D7293BC"/>
    <w:lvl w:ilvl="0" w:tplc="E93059D0">
      <w:start w:val="1"/>
      <w:numFmt w:val="decimal"/>
      <w:lvlText w:val="%1)"/>
      <w:lvlJc w:val="left"/>
      <w:pPr>
        <w:ind w:left="2781" w:hanging="360"/>
      </w:pPr>
      <w:rPr>
        <w:rFonts w:hint="default"/>
      </w:rPr>
    </w:lvl>
    <w:lvl w:ilvl="1" w:tplc="04150003" w:tentative="1">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46">
    <w:nsid w:val="4B302889"/>
    <w:multiLevelType w:val="multilevel"/>
    <w:tmpl w:val="D0F24CEE"/>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7">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55D923A2"/>
    <w:multiLevelType w:val="hybridMultilevel"/>
    <w:tmpl w:val="609468CA"/>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49">
    <w:nsid w:val="593A52ED"/>
    <w:multiLevelType w:val="hybridMultilevel"/>
    <w:tmpl w:val="365E0A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BF50401"/>
    <w:multiLevelType w:val="hybridMultilevel"/>
    <w:tmpl w:val="37B0C320"/>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00C67AE"/>
    <w:multiLevelType w:val="multilevel"/>
    <w:tmpl w:val="59E2B2EE"/>
    <w:lvl w:ilvl="0">
      <w:start w:val="1"/>
      <w:numFmt w:val="decimal"/>
      <w:lvlText w:val="%1."/>
      <w:legacy w:legacy="1" w:legacySpace="0" w:legacyIndent="254"/>
      <w:lvlJc w:val="left"/>
      <w:rPr>
        <w:rFonts w:ascii="Verdana" w:eastAsia="Arial Unicode MS" w:hAnsi="Verdana" w:cs="Arial Unicode MS" w:hint="default"/>
        <w:b w:val="0"/>
      </w:rPr>
    </w:lvl>
    <w:lvl w:ilvl="1">
      <w:start w:val="1"/>
      <w:numFmt w:val="lowerLetter"/>
      <w:lvlText w:val="%2)"/>
      <w:lvlJc w:val="left"/>
      <w:pPr>
        <w:ind w:left="1353"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2">
    <w:nsid w:val="60544FA8"/>
    <w:multiLevelType w:val="hybridMultilevel"/>
    <w:tmpl w:val="C2164B30"/>
    <w:lvl w:ilvl="0" w:tplc="CE066532">
      <w:start w:val="1"/>
      <w:numFmt w:val="lowerLetter"/>
      <w:lvlText w:val="%1)"/>
      <w:lvlJc w:val="left"/>
      <w:pPr>
        <w:ind w:left="1494" w:hanging="360"/>
      </w:pPr>
      <w:rPr>
        <w:b/>
      </w:r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3">
    <w:nsid w:val="655D779D"/>
    <w:multiLevelType w:val="hybridMultilevel"/>
    <w:tmpl w:val="3DF445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5">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B4621C6"/>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EB15C5D"/>
    <w:multiLevelType w:val="hybridMultilevel"/>
    <w:tmpl w:val="CCDA4FD6"/>
    <w:lvl w:ilvl="0" w:tplc="2D3CA6E2">
      <w:start w:val="1"/>
      <w:numFmt w:val="upperRoman"/>
      <w:lvlText w:val="%1."/>
      <w:lvlJc w:val="left"/>
      <w:pPr>
        <w:ind w:left="1080" w:hanging="72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4896C93"/>
    <w:multiLevelType w:val="multilevel"/>
    <w:tmpl w:val="103884BA"/>
    <w:name w:val="WWNum102"/>
    <w:lvl w:ilvl="0">
      <w:start w:val="1"/>
      <w:numFmt w:val="lowerLetter"/>
      <w:lvlText w:val="%1)"/>
      <w:lvlJc w:val="left"/>
      <w:pPr>
        <w:tabs>
          <w:tab w:val="num" w:pos="0"/>
        </w:tabs>
        <w:ind w:left="1069" w:hanging="360"/>
      </w:pPr>
      <w:rPr>
        <w:rFonts w:hint="default"/>
        <w:color w:val="auto"/>
      </w:rPr>
    </w:lvl>
    <w:lvl w:ilvl="1">
      <w:start w:val="1"/>
      <w:numFmt w:val="lowerLetter"/>
      <w:lvlText w:val="%2."/>
      <w:lvlJc w:val="left"/>
      <w:pPr>
        <w:tabs>
          <w:tab w:val="num" w:pos="0"/>
        </w:tabs>
        <w:ind w:left="1789" w:hanging="360"/>
      </w:pPr>
      <w:rPr>
        <w:rFonts w:hint="default"/>
      </w:rPr>
    </w:lvl>
    <w:lvl w:ilvl="2">
      <w:start w:val="1"/>
      <w:numFmt w:val="lowerRoman"/>
      <w:lvlText w:val="%2.%3."/>
      <w:lvlJc w:val="right"/>
      <w:pPr>
        <w:tabs>
          <w:tab w:val="num" w:pos="0"/>
        </w:tabs>
        <w:ind w:left="2509" w:hanging="180"/>
      </w:pPr>
      <w:rPr>
        <w:rFonts w:hint="default"/>
      </w:rPr>
    </w:lvl>
    <w:lvl w:ilvl="3">
      <w:start w:val="1"/>
      <w:numFmt w:val="decimal"/>
      <w:lvlText w:val="%2.%3.%4."/>
      <w:lvlJc w:val="left"/>
      <w:pPr>
        <w:tabs>
          <w:tab w:val="num" w:pos="0"/>
        </w:tabs>
        <w:ind w:left="3229" w:hanging="360"/>
      </w:pPr>
      <w:rPr>
        <w:rFonts w:hint="default"/>
      </w:rPr>
    </w:lvl>
    <w:lvl w:ilvl="4">
      <w:start w:val="1"/>
      <w:numFmt w:val="lowerLetter"/>
      <w:lvlText w:val="%2.%3.%4.%5."/>
      <w:lvlJc w:val="left"/>
      <w:pPr>
        <w:tabs>
          <w:tab w:val="num" w:pos="0"/>
        </w:tabs>
        <w:ind w:left="3949" w:hanging="360"/>
      </w:pPr>
      <w:rPr>
        <w:rFonts w:hint="default"/>
      </w:rPr>
    </w:lvl>
    <w:lvl w:ilvl="5">
      <w:start w:val="1"/>
      <w:numFmt w:val="lowerRoman"/>
      <w:lvlText w:val="%2.%3.%4.%5.%6."/>
      <w:lvlJc w:val="right"/>
      <w:pPr>
        <w:tabs>
          <w:tab w:val="num" w:pos="0"/>
        </w:tabs>
        <w:ind w:left="4669" w:hanging="180"/>
      </w:pPr>
      <w:rPr>
        <w:rFonts w:hint="default"/>
      </w:rPr>
    </w:lvl>
    <w:lvl w:ilvl="6">
      <w:start w:val="1"/>
      <w:numFmt w:val="decimal"/>
      <w:lvlText w:val="%2.%3.%4.%5.%6.%7."/>
      <w:lvlJc w:val="left"/>
      <w:pPr>
        <w:tabs>
          <w:tab w:val="num" w:pos="0"/>
        </w:tabs>
        <w:ind w:left="5389" w:hanging="360"/>
      </w:pPr>
      <w:rPr>
        <w:rFonts w:hint="default"/>
      </w:rPr>
    </w:lvl>
    <w:lvl w:ilvl="7">
      <w:start w:val="1"/>
      <w:numFmt w:val="lowerLetter"/>
      <w:lvlText w:val="%2.%3.%4.%5.%6.%7.%8."/>
      <w:lvlJc w:val="left"/>
      <w:pPr>
        <w:tabs>
          <w:tab w:val="num" w:pos="0"/>
        </w:tabs>
        <w:ind w:left="6109" w:hanging="360"/>
      </w:pPr>
      <w:rPr>
        <w:rFonts w:hint="default"/>
      </w:rPr>
    </w:lvl>
    <w:lvl w:ilvl="8">
      <w:start w:val="1"/>
      <w:numFmt w:val="lowerRoman"/>
      <w:lvlText w:val="%2.%3.%4.%5.%6.%7.%8.%9."/>
      <w:lvlJc w:val="right"/>
      <w:pPr>
        <w:tabs>
          <w:tab w:val="num" w:pos="0"/>
        </w:tabs>
        <w:ind w:left="6829" w:hanging="180"/>
      </w:pPr>
      <w:rPr>
        <w:rFonts w:hint="default"/>
      </w:rPr>
    </w:lvl>
  </w:abstractNum>
  <w:abstractNum w:abstractNumId="61">
    <w:nsid w:val="77C226B3"/>
    <w:multiLevelType w:val="hybridMultilevel"/>
    <w:tmpl w:val="B412CEF0"/>
    <w:lvl w:ilvl="0" w:tplc="7EE0CC8E">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8977D8F"/>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7AA42600"/>
    <w:multiLevelType w:val="hybridMultilevel"/>
    <w:tmpl w:val="DFF2CB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E1B2C5B"/>
    <w:multiLevelType w:val="multilevel"/>
    <w:tmpl w:val="70EEBEBE"/>
    <w:name w:val="WWNum272"/>
    <w:lvl w:ilvl="0">
      <w:start w:val="1"/>
      <w:numFmt w:val="decimal"/>
      <w:lvlText w:val="%1."/>
      <w:lvlJc w:val="left"/>
      <w:pPr>
        <w:tabs>
          <w:tab w:val="num" w:pos="750"/>
        </w:tabs>
        <w:ind w:left="750" w:hanging="390"/>
      </w:pPr>
      <w:rPr>
        <w:rFonts w:ascii="Verdana" w:hAnsi="Verdana" w:hint="default"/>
        <w:b w:val="0"/>
        <w:i w:val="0"/>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5">
    <w:nsid w:val="7FFE1907"/>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num w:numId="1">
    <w:abstractNumId w:val="30"/>
  </w:num>
  <w:num w:numId="2">
    <w:abstractNumId w:val="0"/>
  </w:num>
  <w:num w:numId="3">
    <w:abstractNumId w:val="52"/>
  </w:num>
  <w:num w:numId="4">
    <w:abstractNumId w:val="34"/>
  </w:num>
  <w:num w:numId="5">
    <w:abstractNumId w:val="19"/>
  </w:num>
  <w:num w:numId="6">
    <w:abstractNumId w:val="28"/>
  </w:num>
  <w:num w:numId="7">
    <w:abstractNumId w:val="4"/>
  </w:num>
  <w:num w:numId="8">
    <w:abstractNumId w:val="27"/>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num>
  <w:num w:numId="11">
    <w:abstractNumId w:val="46"/>
  </w:num>
  <w:num w:numId="12">
    <w:abstractNumId w:val="57"/>
  </w:num>
  <w:num w:numId="13">
    <w:abstractNumId w:val="62"/>
  </w:num>
  <w:num w:numId="14">
    <w:abstractNumId w:val="42"/>
  </w:num>
  <w:num w:numId="15">
    <w:abstractNumId w:val="24"/>
  </w:num>
  <w:num w:numId="16">
    <w:abstractNumId w:val="35"/>
  </w:num>
  <w:num w:numId="17">
    <w:abstractNumId w:val="38"/>
  </w:num>
  <w:num w:numId="18">
    <w:abstractNumId w:val="45"/>
  </w:num>
  <w:num w:numId="19">
    <w:abstractNumId w:val="31"/>
  </w:num>
  <w:num w:numId="20">
    <w:abstractNumId w:val="37"/>
  </w:num>
  <w:num w:numId="21">
    <w:abstractNumId w:val="47"/>
  </w:num>
  <w:num w:numId="22">
    <w:abstractNumId w:val="55"/>
  </w:num>
  <w:num w:numId="23">
    <w:abstractNumId w:val="50"/>
  </w:num>
  <w:num w:numId="24">
    <w:abstractNumId w:val="61"/>
  </w:num>
  <w:num w:numId="25">
    <w:abstractNumId w:val="40"/>
  </w:num>
  <w:num w:numId="26">
    <w:abstractNumId w:val="23"/>
  </w:num>
  <w:num w:numId="27">
    <w:abstractNumId w:val="39"/>
  </w:num>
  <w:num w:numId="28">
    <w:abstractNumId w:val="21"/>
  </w:num>
  <w:num w:numId="29">
    <w:abstractNumId w:val="41"/>
  </w:num>
  <w:num w:numId="30">
    <w:abstractNumId w:val="25"/>
  </w:num>
  <w:num w:numId="31">
    <w:abstractNumId w:val="20"/>
  </w:num>
  <w:num w:numId="32">
    <w:abstractNumId w:val="63"/>
  </w:num>
  <w:num w:numId="33">
    <w:abstractNumId w:val="51"/>
  </w:num>
  <w:num w:numId="34">
    <w:abstractNumId w:val="54"/>
  </w:num>
  <w:num w:numId="35">
    <w:abstractNumId w:val="65"/>
  </w:num>
  <w:num w:numId="36">
    <w:abstractNumId w:val="56"/>
  </w:num>
  <w:num w:numId="37">
    <w:abstractNumId w:val="32"/>
  </w:num>
  <w:num w:numId="38">
    <w:abstractNumId w:val="44"/>
  </w:num>
  <w:num w:numId="39">
    <w:abstractNumId w:val="53"/>
  </w:num>
  <w:num w:numId="40">
    <w:abstractNumId w:val="36"/>
  </w:num>
  <w:num w:numId="41">
    <w:abstractNumId w:val="29"/>
  </w:num>
  <w:num w:numId="42">
    <w:abstractNumId w:val="43"/>
  </w:num>
  <w:num w:numId="43">
    <w:abstractNumId w:val="22"/>
  </w:num>
  <w:num w:numId="44">
    <w:abstractNumId w:val="49"/>
  </w:num>
  <w:num w:numId="45">
    <w:abstractNumId w:val="5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A6B"/>
    <w:rsid w:val="00001F7F"/>
    <w:rsid w:val="00003F9B"/>
    <w:rsid w:val="000058A2"/>
    <w:rsid w:val="000076A1"/>
    <w:rsid w:val="0001059D"/>
    <w:rsid w:val="000112C1"/>
    <w:rsid w:val="00012F38"/>
    <w:rsid w:val="0001389C"/>
    <w:rsid w:val="000140EA"/>
    <w:rsid w:val="00014553"/>
    <w:rsid w:val="0001618B"/>
    <w:rsid w:val="00017201"/>
    <w:rsid w:val="00017DCA"/>
    <w:rsid w:val="00020212"/>
    <w:rsid w:val="00021E80"/>
    <w:rsid w:val="00021E89"/>
    <w:rsid w:val="00022757"/>
    <w:rsid w:val="00023504"/>
    <w:rsid w:val="0002394A"/>
    <w:rsid w:val="00025193"/>
    <w:rsid w:val="000275A3"/>
    <w:rsid w:val="000279A7"/>
    <w:rsid w:val="00027E84"/>
    <w:rsid w:val="00030382"/>
    <w:rsid w:val="00031B34"/>
    <w:rsid w:val="000373AC"/>
    <w:rsid w:val="00041B37"/>
    <w:rsid w:val="00041F15"/>
    <w:rsid w:val="0004369E"/>
    <w:rsid w:val="00044C28"/>
    <w:rsid w:val="000451D1"/>
    <w:rsid w:val="00047445"/>
    <w:rsid w:val="000479D9"/>
    <w:rsid w:val="0005115E"/>
    <w:rsid w:val="0005173E"/>
    <w:rsid w:val="00051FBB"/>
    <w:rsid w:val="00052B5F"/>
    <w:rsid w:val="00052C37"/>
    <w:rsid w:val="00054C14"/>
    <w:rsid w:val="00054C4F"/>
    <w:rsid w:val="00055E21"/>
    <w:rsid w:val="00055FCE"/>
    <w:rsid w:val="00060A61"/>
    <w:rsid w:val="00062366"/>
    <w:rsid w:val="0006314E"/>
    <w:rsid w:val="00063E50"/>
    <w:rsid w:val="00064816"/>
    <w:rsid w:val="00064C39"/>
    <w:rsid w:val="00066677"/>
    <w:rsid w:val="00067799"/>
    <w:rsid w:val="000704CB"/>
    <w:rsid w:val="00071C33"/>
    <w:rsid w:val="00083386"/>
    <w:rsid w:val="0008368D"/>
    <w:rsid w:val="0008743C"/>
    <w:rsid w:val="00087D49"/>
    <w:rsid w:val="00094033"/>
    <w:rsid w:val="00094748"/>
    <w:rsid w:val="00096D50"/>
    <w:rsid w:val="00097D6E"/>
    <w:rsid w:val="00097F89"/>
    <w:rsid w:val="000A08F5"/>
    <w:rsid w:val="000A485B"/>
    <w:rsid w:val="000A51B2"/>
    <w:rsid w:val="000A527F"/>
    <w:rsid w:val="000A69D9"/>
    <w:rsid w:val="000B4DA0"/>
    <w:rsid w:val="000B51F7"/>
    <w:rsid w:val="000B6FBE"/>
    <w:rsid w:val="000B77CE"/>
    <w:rsid w:val="000B7BF2"/>
    <w:rsid w:val="000C2012"/>
    <w:rsid w:val="000C2DDF"/>
    <w:rsid w:val="000C3653"/>
    <w:rsid w:val="000C3D72"/>
    <w:rsid w:val="000C4D86"/>
    <w:rsid w:val="000C5157"/>
    <w:rsid w:val="000C5BDF"/>
    <w:rsid w:val="000C6DFD"/>
    <w:rsid w:val="000D00A3"/>
    <w:rsid w:val="000D0106"/>
    <w:rsid w:val="000D07AA"/>
    <w:rsid w:val="000D0D37"/>
    <w:rsid w:val="000D13B3"/>
    <w:rsid w:val="000D21DC"/>
    <w:rsid w:val="000D298B"/>
    <w:rsid w:val="000D40F2"/>
    <w:rsid w:val="000D448F"/>
    <w:rsid w:val="000E296D"/>
    <w:rsid w:val="000E3132"/>
    <w:rsid w:val="000E3F5D"/>
    <w:rsid w:val="000E459D"/>
    <w:rsid w:val="000E5289"/>
    <w:rsid w:val="000E6AC5"/>
    <w:rsid w:val="000E6E6F"/>
    <w:rsid w:val="000F131D"/>
    <w:rsid w:val="000F2ECD"/>
    <w:rsid w:val="000F319E"/>
    <w:rsid w:val="000F4E5B"/>
    <w:rsid w:val="000F5B7A"/>
    <w:rsid w:val="000F60FE"/>
    <w:rsid w:val="000F6A42"/>
    <w:rsid w:val="000F78F2"/>
    <w:rsid w:val="000F7ECD"/>
    <w:rsid w:val="001007B3"/>
    <w:rsid w:val="00100A1C"/>
    <w:rsid w:val="001011B6"/>
    <w:rsid w:val="00101E00"/>
    <w:rsid w:val="001044EA"/>
    <w:rsid w:val="0010452B"/>
    <w:rsid w:val="00105E61"/>
    <w:rsid w:val="001066DE"/>
    <w:rsid w:val="00110F3A"/>
    <w:rsid w:val="001114B7"/>
    <w:rsid w:val="0011309A"/>
    <w:rsid w:val="00113971"/>
    <w:rsid w:val="00113CF3"/>
    <w:rsid w:val="00115799"/>
    <w:rsid w:val="00121371"/>
    <w:rsid w:val="00122696"/>
    <w:rsid w:val="001228EF"/>
    <w:rsid w:val="00123B06"/>
    <w:rsid w:val="00123F10"/>
    <w:rsid w:val="0012444E"/>
    <w:rsid w:val="001245F1"/>
    <w:rsid w:val="0012695B"/>
    <w:rsid w:val="00127B38"/>
    <w:rsid w:val="00132E33"/>
    <w:rsid w:val="00135BE9"/>
    <w:rsid w:val="001369C2"/>
    <w:rsid w:val="001458BD"/>
    <w:rsid w:val="00145921"/>
    <w:rsid w:val="001461B1"/>
    <w:rsid w:val="00151236"/>
    <w:rsid w:val="0015156C"/>
    <w:rsid w:val="00151BE1"/>
    <w:rsid w:val="00153D81"/>
    <w:rsid w:val="00155E3E"/>
    <w:rsid w:val="00157001"/>
    <w:rsid w:val="001570E0"/>
    <w:rsid w:val="00164604"/>
    <w:rsid w:val="00164A6A"/>
    <w:rsid w:val="00170CF6"/>
    <w:rsid w:val="001712F3"/>
    <w:rsid w:val="00173862"/>
    <w:rsid w:val="00173F44"/>
    <w:rsid w:val="00174E51"/>
    <w:rsid w:val="00174EBB"/>
    <w:rsid w:val="001755D1"/>
    <w:rsid w:val="00176D05"/>
    <w:rsid w:val="0018033A"/>
    <w:rsid w:val="00180456"/>
    <w:rsid w:val="00181F8E"/>
    <w:rsid w:val="00184F1E"/>
    <w:rsid w:val="001851A3"/>
    <w:rsid w:val="001874E4"/>
    <w:rsid w:val="001906F3"/>
    <w:rsid w:val="00191757"/>
    <w:rsid w:val="0019214A"/>
    <w:rsid w:val="0019309A"/>
    <w:rsid w:val="001960E8"/>
    <w:rsid w:val="0019632E"/>
    <w:rsid w:val="0019638A"/>
    <w:rsid w:val="00196A9A"/>
    <w:rsid w:val="00196FD8"/>
    <w:rsid w:val="001A0633"/>
    <w:rsid w:val="001A0FD9"/>
    <w:rsid w:val="001A2A89"/>
    <w:rsid w:val="001A3CE3"/>
    <w:rsid w:val="001A3FC6"/>
    <w:rsid w:val="001A448F"/>
    <w:rsid w:val="001A5A54"/>
    <w:rsid w:val="001B0887"/>
    <w:rsid w:val="001B0E07"/>
    <w:rsid w:val="001B109C"/>
    <w:rsid w:val="001B36B6"/>
    <w:rsid w:val="001B387A"/>
    <w:rsid w:val="001B38B7"/>
    <w:rsid w:val="001B5A56"/>
    <w:rsid w:val="001B7AF6"/>
    <w:rsid w:val="001C1ADD"/>
    <w:rsid w:val="001C43BC"/>
    <w:rsid w:val="001C52CE"/>
    <w:rsid w:val="001C62DB"/>
    <w:rsid w:val="001C7610"/>
    <w:rsid w:val="001D3B06"/>
    <w:rsid w:val="001D59B6"/>
    <w:rsid w:val="001D6260"/>
    <w:rsid w:val="001E004D"/>
    <w:rsid w:val="001E051F"/>
    <w:rsid w:val="001E0C56"/>
    <w:rsid w:val="001E1E46"/>
    <w:rsid w:val="001E31FC"/>
    <w:rsid w:val="001E46C1"/>
    <w:rsid w:val="001E46DD"/>
    <w:rsid w:val="001E4AAD"/>
    <w:rsid w:val="001E7C5A"/>
    <w:rsid w:val="001F3EE4"/>
    <w:rsid w:val="001F5282"/>
    <w:rsid w:val="001F58FB"/>
    <w:rsid w:val="001F5A61"/>
    <w:rsid w:val="001F7187"/>
    <w:rsid w:val="001F7490"/>
    <w:rsid w:val="001F7797"/>
    <w:rsid w:val="002013C0"/>
    <w:rsid w:val="00204FA7"/>
    <w:rsid w:val="00206FE0"/>
    <w:rsid w:val="00210B9E"/>
    <w:rsid w:val="002121EA"/>
    <w:rsid w:val="002127CA"/>
    <w:rsid w:val="00212CF6"/>
    <w:rsid w:val="00212D0B"/>
    <w:rsid w:val="00213292"/>
    <w:rsid w:val="00213536"/>
    <w:rsid w:val="00213FB2"/>
    <w:rsid w:val="00214EED"/>
    <w:rsid w:val="0021542B"/>
    <w:rsid w:val="0021609A"/>
    <w:rsid w:val="00221F75"/>
    <w:rsid w:val="002224FB"/>
    <w:rsid w:val="00222546"/>
    <w:rsid w:val="00222601"/>
    <w:rsid w:val="002261A5"/>
    <w:rsid w:val="00227270"/>
    <w:rsid w:val="00230DFD"/>
    <w:rsid w:val="00234172"/>
    <w:rsid w:val="002343C1"/>
    <w:rsid w:val="002348B6"/>
    <w:rsid w:val="0023662E"/>
    <w:rsid w:val="00240D43"/>
    <w:rsid w:val="00240E5D"/>
    <w:rsid w:val="0024185D"/>
    <w:rsid w:val="00241992"/>
    <w:rsid w:val="00241A68"/>
    <w:rsid w:val="00250AD0"/>
    <w:rsid w:val="00252838"/>
    <w:rsid w:val="002531F2"/>
    <w:rsid w:val="0025353E"/>
    <w:rsid w:val="00261ACB"/>
    <w:rsid w:val="00262D08"/>
    <w:rsid w:val="00263BB3"/>
    <w:rsid w:val="0026477C"/>
    <w:rsid w:val="0026625E"/>
    <w:rsid w:val="002667A5"/>
    <w:rsid w:val="0027248A"/>
    <w:rsid w:val="00272F7B"/>
    <w:rsid w:val="00276839"/>
    <w:rsid w:val="00280504"/>
    <w:rsid w:val="00280ECC"/>
    <w:rsid w:val="00281087"/>
    <w:rsid w:val="002833AD"/>
    <w:rsid w:val="002836A2"/>
    <w:rsid w:val="00284B83"/>
    <w:rsid w:val="00285FAB"/>
    <w:rsid w:val="00286221"/>
    <w:rsid w:val="00287E87"/>
    <w:rsid w:val="00293C4D"/>
    <w:rsid w:val="00294FA1"/>
    <w:rsid w:val="00295C5E"/>
    <w:rsid w:val="002969BA"/>
    <w:rsid w:val="00296A90"/>
    <w:rsid w:val="002975AA"/>
    <w:rsid w:val="002A09DA"/>
    <w:rsid w:val="002A0FDD"/>
    <w:rsid w:val="002A4115"/>
    <w:rsid w:val="002A4EF7"/>
    <w:rsid w:val="002B0DEF"/>
    <w:rsid w:val="002B1DB6"/>
    <w:rsid w:val="002B2CD1"/>
    <w:rsid w:val="002B35E3"/>
    <w:rsid w:val="002B6008"/>
    <w:rsid w:val="002B632E"/>
    <w:rsid w:val="002B6B1E"/>
    <w:rsid w:val="002C143B"/>
    <w:rsid w:val="002C17F7"/>
    <w:rsid w:val="002C1FBE"/>
    <w:rsid w:val="002C35BE"/>
    <w:rsid w:val="002C4937"/>
    <w:rsid w:val="002C4D2E"/>
    <w:rsid w:val="002D098C"/>
    <w:rsid w:val="002D17A2"/>
    <w:rsid w:val="002D1C81"/>
    <w:rsid w:val="002D27E2"/>
    <w:rsid w:val="002D2B04"/>
    <w:rsid w:val="002D2C9D"/>
    <w:rsid w:val="002E2149"/>
    <w:rsid w:val="002E6EAC"/>
    <w:rsid w:val="002F291B"/>
    <w:rsid w:val="002F49AE"/>
    <w:rsid w:val="002F5EFD"/>
    <w:rsid w:val="00300DD4"/>
    <w:rsid w:val="00304DA7"/>
    <w:rsid w:val="003063D2"/>
    <w:rsid w:val="00310384"/>
    <w:rsid w:val="0031108B"/>
    <w:rsid w:val="00320C44"/>
    <w:rsid w:val="00320D67"/>
    <w:rsid w:val="003223A5"/>
    <w:rsid w:val="003252DB"/>
    <w:rsid w:val="0032748D"/>
    <w:rsid w:val="003276E3"/>
    <w:rsid w:val="00327895"/>
    <w:rsid w:val="00330BC0"/>
    <w:rsid w:val="00331178"/>
    <w:rsid w:val="003318C8"/>
    <w:rsid w:val="003341B5"/>
    <w:rsid w:val="00336B1A"/>
    <w:rsid w:val="00337642"/>
    <w:rsid w:val="0034103A"/>
    <w:rsid w:val="003418DF"/>
    <w:rsid w:val="00344987"/>
    <w:rsid w:val="00347200"/>
    <w:rsid w:val="00347CA4"/>
    <w:rsid w:val="003504D5"/>
    <w:rsid w:val="00351DE2"/>
    <w:rsid w:val="00353800"/>
    <w:rsid w:val="00356F21"/>
    <w:rsid w:val="003572D5"/>
    <w:rsid w:val="003608B4"/>
    <w:rsid w:val="00360CA4"/>
    <w:rsid w:val="00361A1A"/>
    <w:rsid w:val="00361CA8"/>
    <w:rsid w:val="0037047E"/>
    <w:rsid w:val="00370B7B"/>
    <w:rsid w:val="003721D6"/>
    <w:rsid w:val="00372856"/>
    <w:rsid w:val="00375C96"/>
    <w:rsid w:val="00376170"/>
    <w:rsid w:val="003761A4"/>
    <w:rsid w:val="003829DC"/>
    <w:rsid w:val="00383318"/>
    <w:rsid w:val="00383421"/>
    <w:rsid w:val="00385A4C"/>
    <w:rsid w:val="00386EE1"/>
    <w:rsid w:val="0038741C"/>
    <w:rsid w:val="00390786"/>
    <w:rsid w:val="00394BA3"/>
    <w:rsid w:val="003961E3"/>
    <w:rsid w:val="00396ED0"/>
    <w:rsid w:val="00397A3F"/>
    <w:rsid w:val="003A0E97"/>
    <w:rsid w:val="003A185E"/>
    <w:rsid w:val="003A3FA1"/>
    <w:rsid w:val="003A474B"/>
    <w:rsid w:val="003A4D02"/>
    <w:rsid w:val="003A506C"/>
    <w:rsid w:val="003A5B63"/>
    <w:rsid w:val="003A67CF"/>
    <w:rsid w:val="003A78AC"/>
    <w:rsid w:val="003B046D"/>
    <w:rsid w:val="003B0C2F"/>
    <w:rsid w:val="003B0E9E"/>
    <w:rsid w:val="003B261C"/>
    <w:rsid w:val="003B2F2A"/>
    <w:rsid w:val="003B45FE"/>
    <w:rsid w:val="003B5467"/>
    <w:rsid w:val="003B6D12"/>
    <w:rsid w:val="003C0B6B"/>
    <w:rsid w:val="003C1DB3"/>
    <w:rsid w:val="003C2297"/>
    <w:rsid w:val="003C2C79"/>
    <w:rsid w:val="003C44EB"/>
    <w:rsid w:val="003C5985"/>
    <w:rsid w:val="003C76C2"/>
    <w:rsid w:val="003D1F53"/>
    <w:rsid w:val="003D30AD"/>
    <w:rsid w:val="003D6CC9"/>
    <w:rsid w:val="003D7097"/>
    <w:rsid w:val="003E08F8"/>
    <w:rsid w:val="003E0CCC"/>
    <w:rsid w:val="003E1944"/>
    <w:rsid w:val="003E1DFB"/>
    <w:rsid w:val="003E3075"/>
    <w:rsid w:val="003E3326"/>
    <w:rsid w:val="003E3A15"/>
    <w:rsid w:val="003E416F"/>
    <w:rsid w:val="003E4289"/>
    <w:rsid w:val="003F04F2"/>
    <w:rsid w:val="003F18F6"/>
    <w:rsid w:val="003F1C6F"/>
    <w:rsid w:val="003F2FB7"/>
    <w:rsid w:val="003F682B"/>
    <w:rsid w:val="003F7764"/>
    <w:rsid w:val="00401508"/>
    <w:rsid w:val="004028D1"/>
    <w:rsid w:val="00404DE4"/>
    <w:rsid w:val="00406CB1"/>
    <w:rsid w:val="00411209"/>
    <w:rsid w:val="00412EEA"/>
    <w:rsid w:val="0041539A"/>
    <w:rsid w:val="0041646E"/>
    <w:rsid w:val="004171AC"/>
    <w:rsid w:val="00420262"/>
    <w:rsid w:val="00426451"/>
    <w:rsid w:val="00427871"/>
    <w:rsid w:val="004279BE"/>
    <w:rsid w:val="00427FC3"/>
    <w:rsid w:val="00430659"/>
    <w:rsid w:val="00431213"/>
    <w:rsid w:val="0043331F"/>
    <w:rsid w:val="004339F2"/>
    <w:rsid w:val="00434A3B"/>
    <w:rsid w:val="0043550C"/>
    <w:rsid w:val="00435B59"/>
    <w:rsid w:val="00436679"/>
    <w:rsid w:val="00440D65"/>
    <w:rsid w:val="00446580"/>
    <w:rsid w:val="004473C2"/>
    <w:rsid w:val="004500B2"/>
    <w:rsid w:val="00450740"/>
    <w:rsid w:val="004537B9"/>
    <w:rsid w:val="0046224A"/>
    <w:rsid w:val="00462787"/>
    <w:rsid w:val="00462905"/>
    <w:rsid w:val="0046497A"/>
    <w:rsid w:val="00467AE9"/>
    <w:rsid w:val="00477268"/>
    <w:rsid w:val="00477B8B"/>
    <w:rsid w:val="00481506"/>
    <w:rsid w:val="004828A5"/>
    <w:rsid w:val="00485126"/>
    <w:rsid w:val="0048576E"/>
    <w:rsid w:val="00487E00"/>
    <w:rsid w:val="00487E69"/>
    <w:rsid w:val="004906B2"/>
    <w:rsid w:val="004913AE"/>
    <w:rsid w:val="00493D79"/>
    <w:rsid w:val="00494070"/>
    <w:rsid w:val="00496B19"/>
    <w:rsid w:val="00497904"/>
    <w:rsid w:val="004A16F4"/>
    <w:rsid w:val="004A306E"/>
    <w:rsid w:val="004A4C48"/>
    <w:rsid w:val="004A5549"/>
    <w:rsid w:val="004A5CCF"/>
    <w:rsid w:val="004A79CF"/>
    <w:rsid w:val="004A7A62"/>
    <w:rsid w:val="004B2653"/>
    <w:rsid w:val="004B379B"/>
    <w:rsid w:val="004B7DA5"/>
    <w:rsid w:val="004C0C45"/>
    <w:rsid w:val="004C1947"/>
    <w:rsid w:val="004C23FE"/>
    <w:rsid w:val="004C251C"/>
    <w:rsid w:val="004C44F2"/>
    <w:rsid w:val="004C5D6B"/>
    <w:rsid w:val="004C61B4"/>
    <w:rsid w:val="004C7FD3"/>
    <w:rsid w:val="004D1F37"/>
    <w:rsid w:val="004D209B"/>
    <w:rsid w:val="004D2A19"/>
    <w:rsid w:val="004D378F"/>
    <w:rsid w:val="004D3A67"/>
    <w:rsid w:val="004D64FA"/>
    <w:rsid w:val="004D6B75"/>
    <w:rsid w:val="004D7BA5"/>
    <w:rsid w:val="004E0128"/>
    <w:rsid w:val="004E3B33"/>
    <w:rsid w:val="004E4383"/>
    <w:rsid w:val="004E46AD"/>
    <w:rsid w:val="004E7713"/>
    <w:rsid w:val="004E7E1B"/>
    <w:rsid w:val="004E7F31"/>
    <w:rsid w:val="004F1AAF"/>
    <w:rsid w:val="004F5351"/>
    <w:rsid w:val="00500886"/>
    <w:rsid w:val="0050391B"/>
    <w:rsid w:val="005102F7"/>
    <w:rsid w:val="00517104"/>
    <w:rsid w:val="005174B5"/>
    <w:rsid w:val="00525ACE"/>
    <w:rsid w:val="00527497"/>
    <w:rsid w:val="00530EB4"/>
    <w:rsid w:val="00532910"/>
    <w:rsid w:val="0054207C"/>
    <w:rsid w:val="00545DA7"/>
    <w:rsid w:val="0054739A"/>
    <w:rsid w:val="00547A96"/>
    <w:rsid w:val="00550E9A"/>
    <w:rsid w:val="005511F4"/>
    <w:rsid w:val="00551B86"/>
    <w:rsid w:val="0055590A"/>
    <w:rsid w:val="005567B0"/>
    <w:rsid w:val="00557E31"/>
    <w:rsid w:val="00560CFB"/>
    <w:rsid w:val="005622B4"/>
    <w:rsid w:val="00562429"/>
    <w:rsid w:val="00566913"/>
    <w:rsid w:val="00567E52"/>
    <w:rsid w:val="00567F27"/>
    <w:rsid w:val="005700EF"/>
    <w:rsid w:val="005701F1"/>
    <w:rsid w:val="00570771"/>
    <w:rsid w:val="00570AE8"/>
    <w:rsid w:val="005722E4"/>
    <w:rsid w:val="00573E2E"/>
    <w:rsid w:val="00575EF8"/>
    <w:rsid w:val="00582972"/>
    <w:rsid w:val="00583AA0"/>
    <w:rsid w:val="0058576A"/>
    <w:rsid w:val="00590957"/>
    <w:rsid w:val="005911C4"/>
    <w:rsid w:val="005913A0"/>
    <w:rsid w:val="00592F7B"/>
    <w:rsid w:val="005969F1"/>
    <w:rsid w:val="0059718F"/>
    <w:rsid w:val="005A0851"/>
    <w:rsid w:val="005A1E2B"/>
    <w:rsid w:val="005A53AA"/>
    <w:rsid w:val="005A6E5B"/>
    <w:rsid w:val="005A7D50"/>
    <w:rsid w:val="005B06DC"/>
    <w:rsid w:val="005B0760"/>
    <w:rsid w:val="005B14C5"/>
    <w:rsid w:val="005B158A"/>
    <w:rsid w:val="005B2B4F"/>
    <w:rsid w:val="005B3EF4"/>
    <w:rsid w:val="005C2651"/>
    <w:rsid w:val="005C351A"/>
    <w:rsid w:val="005C366A"/>
    <w:rsid w:val="005C377E"/>
    <w:rsid w:val="005D169F"/>
    <w:rsid w:val="005D2C07"/>
    <w:rsid w:val="005D4372"/>
    <w:rsid w:val="005D7DC5"/>
    <w:rsid w:val="005E0486"/>
    <w:rsid w:val="005E46BB"/>
    <w:rsid w:val="005E5415"/>
    <w:rsid w:val="005E719B"/>
    <w:rsid w:val="005E721E"/>
    <w:rsid w:val="005F072F"/>
    <w:rsid w:val="005F0926"/>
    <w:rsid w:val="005F09A6"/>
    <w:rsid w:val="005F25E2"/>
    <w:rsid w:val="005F2BC5"/>
    <w:rsid w:val="005F3E95"/>
    <w:rsid w:val="005F6237"/>
    <w:rsid w:val="005F7041"/>
    <w:rsid w:val="006011A7"/>
    <w:rsid w:val="00602352"/>
    <w:rsid w:val="00602AE7"/>
    <w:rsid w:val="00604B84"/>
    <w:rsid w:val="0060616F"/>
    <w:rsid w:val="00610A3B"/>
    <w:rsid w:val="00612E2E"/>
    <w:rsid w:val="00614FB2"/>
    <w:rsid w:val="00615DDD"/>
    <w:rsid w:val="00617AFB"/>
    <w:rsid w:val="0062081C"/>
    <w:rsid w:val="006214ED"/>
    <w:rsid w:val="00624579"/>
    <w:rsid w:val="00625459"/>
    <w:rsid w:val="00626019"/>
    <w:rsid w:val="00626083"/>
    <w:rsid w:val="0063203D"/>
    <w:rsid w:val="00633DCF"/>
    <w:rsid w:val="00636A6B"/>
    <w:rsid w:val="00640040"/>
    <w:rsid w:val="00640780"/>
    <w:rsid w:val="00641E25"/>
    <w:rsid w:val="0064253D"/>
    <w:rsid w:val="006428EC"/>
    <w:rsid w:val="006462C4"/>
    <w:rsid w:val="00647279"/>
    <w:rsid w:val="006476A7"/>
    <w:rsid w:val="00652243"/>
    <w:rsid w:val="00652500"/>
    <w:rsid w:val="00652888"/>
    <w:rsid w:val="00653654"/>
    <w:rsid w:val="00653A8F"/>
    <w:rsid w:val="00654BE2"/>
    <w:rsid w:val="00656CE3"/>
    <w:rsid w:val="00662000"/>
    <w:rsid w:val="006620D6"/>
    <w:rsid w:val="00663514"/>
    <w:rsid w:val="00663893"/>
    <w:rsid w:val="00664841"/>
    <w:rsid w:val="00666E46"/>
    <w:rsid w:val="006708F6"/>
    <w:rsid w:val="00672446"/>
    <w:rsid w:val="00672877"/>
    <w:rsid w:val="00673F0B"/>
    <w:rsid w:val="00674C83"/>
    <w:rsid w:val="00675AE7"/>
    <w:rsid w:val="006802F7"/>
    <w:rsid w:val="00680B66"/>
    <w:rsid w:val="00681022"/>
    <w:rsid w:val="00682147"/>
    <w:rsid w:val="00684270"/>
    <w:rsid w:val="00685419"/>
    <w:rsid w:val="00686CBA"/>
    <w:rsid w:val="00686EFC"/>
    <w:rsid w:val="0069044C"/>
    <w:rsid w:val="00690E63"/>
    <w:rsid w:val="006912D2"/>
    <w:rsid w:val="00692B06"/>
    <w:rsid w:val="006943B0"/>
    <w:rsid w:val="006976F4"/>
    <w:rsid w:val="006979AC"/>
    <w:rsid w:val="00697BFA"/>
    <w:rsid w:val="006A214C"/>
    <w:rsid w:val="006A26A0"/>
    <w:rsid w:val="006A2F18"/>
    <w:rsid w:val="006A4216"/>
    <w:rsid w:val="006A46DB"/>
    <w:rsid w:val="006A7820"/>
    <w:rsid w:val="006A7D65"/>
    <w:rsid w:val="006A7EAE"/>
    <w:rsid w:val="006B1782"/>
    <w:rsid w:val="006B5946"/>
    <w:rsid w:val="006B631D"/>
    <w:rsid w:val="006B6655"/>
    <w:rsid w:val="006B7392"/>
    <w:rsid w:val="006C264E"/>
    <w:rsid w:val="006C4EC4"/>
    <w:rsid w:val="006D1412"/>
    <w:rsid w:val="006D5B3E"/>
    <w:rsid w:val="006D63BF"/>
    <w:rsid w:val="006D7AB5"/>
    <w:rsid w:val="006E2BA1"/>
    <w:rsid w:val="006E418F"/>
    <w:rsid w:val="006F0AC0"/>
    <w:rsid w:val="006F282A"/>
    <w:rsid w:val="006F2DB8"/>
    <w:rsid w:val="006F39C1"/>
    <w:rsid w:val="006F505D"/>
    <w:rsid w:val="006F6E18"/>
    <w:rsid w:val="00701C8E"/>
    <w:rsid w:val="00702328"/>
    <w:rsid w:val="00702A43"/>
    <w:rsid w:val="00702FA4"/>
    <w:rsid w:val="00704A26"/>
    <w:rsid w:val="0071304B"/>
    <w:rsid w:val="0071384E"/>
    <w:rsid w:val="00714579"/>
    <w:rsid w:val="00714D5B"/>
    <w:rsid w:val="00716CA5"/>
    <w:rsid w:val="00717457"/>
    <w:rsid w:val="0071789F"/>
    <w:rsid w:val="0072103D"/>
    <w:rsid w:val="007213E2"/>
    <w:rsid w:val="007217EB"/>
    <w:rsid w:val="007264B1"/>
    <w:rsid w:val="00726CED"/>
    <w:rsid w:val="00734358"/>
    <w:rsid w:val="00735E2F"/>
    <w:rsid w:val="00737156"/>
    <w:rsid w:val="0073750B"/>
    <w:rsid w:val="007376C2"/>
    <w:rsid w:val="00744146"/>
    <w:rsid w:val="0075282F"/>
    <w:rsid w:val="0075399F"/>
    <w:rsid w:val="00755039"/>
    <w:rsid w:val="0075531E"/>
    <w:rsid w:val="00756FDE"/>
    <w:rsid w:val="0076150B"/>
    <w:rsid w:val="007620C6"/>
    <w:rsid w:val="0076290C"/>
    <w:rsid w:val="00763383"/>
    <w:rsid w:val="0076385F"/>
    <w:rsid w:val="007719A7"/>
    <w:rsid w:val="007719B9"/>
    <w:rsid w:val="00774CA0"/>
    <w:rsid w:val="007751A6"/>
    <w:rsid w:val="00776D00"/>
    <w:rsid w:val="00776E04"/>
    <w:rsid w:val="00777E03"/>
    <w:rsid w:val="00780E68"/>
    <w:rsid w:val="00781248"/>
    <w:rsid w:val="00783007"/>
    <w:rsid w:val="007860BB"/>
    <w:rsid w:val="00786D72"/>
    <w:rsid w:val="007870E5"/>
    <w:rsid w:val="00787DA0"/>
    <w:rsid w:val="00793E7A"/>
    <w:rsid w:val="007950E4"/>
    <w:rsid w:val="007966D1"/>
    <w:rsid w:val="007A21B4"/>
    <w:rsid w:val="007A2A49"/>
    <w:rsid w:val="007A435F"/>
    <w:rsid w:val="007A4681"/>
    <w:rsid w:val="007A5C68"/>
    <w:rsid w:val="007B1A38"/>
    <w:rsid w:val="007B1C64"/>
    <w:rsid w:val="007B2386"/>
    <w:rsid w:val="007B4C98"/>
    <w:rsid w:val="007B7B5E"/>
    <w:rsid w:val="007C02E8"/>
    <w:rsid w:val="007C1558"/>
    <w:rsid w:val="007C3464"/>
    <w:rsid w:val="007C3D01"/>
    <w:rsid w:val="007D1568"/>
    <w:rsid w:val="007D16FD"/>
    <w:rsid w:val="007D1E20"/>
    <w:rsid w:val="007D1FE7"/>
    <w:rsid w:val="007D2AF4"/>
    <w:rsid w:val="007D60B8"/>
    <w:rsid w:val="007E0191"/>
    <w:rsid w:val="007E0D9D"/>
    <w:rsid w:val="007E1493"/>
    <w:rsid w:val="007E3EC0"/>
    <w:rsid w:val="007E4713"/>
    <w:rsid w:val="007E5B5F"/>
    <w:rsid w:val="007E6445"/>
    <w:rsid w:val="007E7CDC"/>
    <w:rsid w:val="007F0F1D"/>
    <w:rsid w:val="007F1449"/>
    <w:rsid w:val="007F192A"/>
    <w:rsid w:val="007F1998"/>
    <w:rsid w:val="007F4F9C"/>
    <w:rsid w:val="007F5E0C"/>
    <w:rsid w:val="007F7B9E"/>
    <w:rsid w:val="008000AD"/>
    <w:rsid w:val="00802E93"/>
    <w:rsid w:val="00802ED6"/>
    <w:rsid w:val="008034A6"/>
    <w:rsid w:val="008043E3"/>
    <w:rsid w:val="00812107"/>
    <w:rsid w:val="008127EC"/>
    <w:rsid w:val="00813133"/>
    <w:rsid w:val="0081389D"/>
    <w:rsid w:val="00814A35"/>
    <w:rsid w:val="00814D5F"/>
    <w:rsid w:val="00814D75"/>
    <w:rsid w:val="0082039B"/>
    <w:rsid w:val="0082084E"/>
    <w:rsid w:val="0082246A"/>
    <w:rsid w:val="00822A94"/>
    <w:rsid w:val="00823E7E"/>
    <w:rsid w:val="008255BB"/>
    <w:rsid w:val="0082590B"/>
    <w:rsid w:val="008300A8"/>
    <w:rsid w:val="00831362"/>
    <w:rsid w:val="008318F8"/>
    <w:rsid w:val="00831DF7"/>
    <w:rsid w:val="00833842"/>
    <w:rsid w:val="008339D6"/>
    <w:rsid w:val="008340EC"/>
    <w:rsid w:val="00836499"/>
    <w:rsid w:val="00841EAE"/>
    <w:rsid w:val="00841FFF"/>
    <w:rsid w:val="008420A3"/>
    <w:rsid w:val="00845609"/>
    <w:rsid w:val="00845FDE"/>
    <w:rsid w:val="00846018"/>
    <w:rsid w:val="00846570"/>
    <w:rsid w:val="00847B80"/>
    <w:rsid w:val="00851D2F"/>
    <w:rsid w:val="00852DEE"/>
    <w:rsid w:val="00853F92"/>
    <w:rsid w:val="0085707F"/>
    <w:rsid w:val="00857D82"/>
    <w:rsid w:val="00860C0C"/>
    <w:rsid w:val="00860FC6"/>
    <w:rsid w:val="008614FB"/>
    <w:rsid w:val="008624F6"/>
    <w:rsid w:val="00862B14"/>
    <w:rsid w:val="008653F9"/>
    <w:rsid w:val="00865D72"/>
    <w:rsid w:val="008664C1"/>
    <w:rsid w:val="00874510"/>
    <w:rsid w:val="00874B69"/>
    <w:rsid w:val="00875BA7"/>
    <w:rsid w:val="008761F6"/>
    <w:rsid w:val="00877E47"/>
    <w:rsid w:val="00881321"/>
    <w:rsid w:val="008814B2"/>
    <w:rsid w:val="00881B3F"/>
    <w:rsid w:val="00883116"/>
    <w:rsid w:val="00884EDD"/>
    <w:rsid w:val="00885B4A"/>
    <w:rsid w:val="008867DA"/>
    <w:rsid w:val="00887AA5"/>
    <w:rsid w:val="00891CFA"/>
    <w:rsid w:val="00891EB5"/>
    <w:rsid w:val="008921D8"/>
    <w:rsid w:val="00895068"/>
    <w:rsid w:val="008A2E98"/>
    <w:rsid w:val="008A5227"/>
    <w:rsid w:val="008A5A33"/>
    <w:rsid w:val="008A5E9E"/>
    <w:rsid w:val="008A661D"/>
    <w:rsid w:val="008A6B89"/>
    <w:rsid w:val="008B0309"/>
    <w:rsid w:val="008B0EF2"/>
    <w:rsid w:val="008B651B"/>
    <w:rsid w:val="008B6EC3"/>
    <w:rsid w:val="008C08AE"/>
    <w:rsid w:val="008C3208"/>
    <w:rsid w:val="008C5589"/>
    <w:rsid w:val="008C56C3"/>
    <w:rsid w:val="008C6662"/>
    <w:rsid w:val="008C6BD5"/>
    <w:rsid w:val="008D0E31"/>
    <w:rsid w:val="008D182A"/>
    <w:rsid w:val="008D28D8"/>
    <w:rsid w:val="008D2A89"/>
    <w:rsid w:val="008D6A24"/>
    <w:rsid w:val="008D752E"/>
    <w:rsid w:val="008E0811"/>
    <w:rsid w:val="008E2AAA"/>
    <w:rsid w:val="008E3D4D"/>
    <w:rsid w:val="008E4004"/>
    <w:rsid w:val="008E44D6"/>
    <w:rsid w:val="008E4A86"/>
    <w:rsid w:val="008E5485"/>
    <w:rsid w:val="008E6FD1"/>
    <w:rsid w:val="008E7270"/>
    <w:rsid w:val="008F35AC"/>
    <w:rsid w:val="008F3FFE"/>
    <w:rsid w:val="009007B9"/>
    <w:rsid w:val="00900898"/>
    <w:rsid w:val="00900A42"/>
    <w:rsid w:val="00905099"/>
    <w:rsid w:val="0090792F"/>
    <w:rsid w:val="00907FD5"/>
    <w:rsid w:val="00910FAE"/>
    <w:rsid w:val="00911A1E"/>
    <w:rsid w:val="00912F01"/>
    <w:rsid w:val="009139AD"/>
    <w:rsid w:val="009158ED"/>
    <w:rsid w:val="00915D48"/>
    <w:rsid w:val="00916441"/>
    <w:rsid w:val="00916EA6"/>
    <w:rsid w:val="00917AB6"/>
    <w:rsid w:val="009214CF"/>
    <w:rsid w:val="00921F4F"/>
    <w:rsid w:val="0092272C"/>
    <w:rsid w:val="00922E99"/>
    <w:rsid w:val="00924D5A"/>
    <w:rsid w:val="00925236"/>
    <w:rsid w:val="009256AE"/>
    <w:rsid w:val="00927864"/>
    <w:rsid w:val="00931B83"/>
    <w:rsid w:val="009325CF"/>
    <w:rsid w:val="009334D2"/>
    <w:rsid w:val="009431B5"/>
    <w:rsid w:val="00943640"/>
    <w:rsid w:val="00950147"/>
    <w:rsid w:val="00950D58"/>
    <w:rsid w:val="0095181B"/>
    <w:rsid w:val="009527E5"/>
    <w:rsid w:val="009531D0"/>
    <w:rsid w:val="009532CD"/>
    <w:rsid w:val="009576C7"/>
    <w:rsid w:val="00960227"/>
    <w:rsid w:val="009611E7"/>
    <w:rsid w:val="0096132C"/>
    <w:rsid w:val="0096186A"/>
    <w:rsid w:val="00961C23"/>
    <w:rsid w:val="00964400"/>
    <w:rsid w:val="00964E08"/>
    <w:rsid w:val="00970C0F"/>
    <w:rsid w:val="009744C5"/>
    <w:rsid w:val="00977047"/>
    <w:rsid w:val="00977978"/>
    <w:rsid w:val="00977AF2"/>
    <w:rsid w:val="009800AA"/>
    <w:rsid w:val="00980255"/>
    <w:rsid w:val="00980430"/>
    <w:rsid w:val="0098097D"/>
    <w:rsid w:val="009810FB"/>
    <w:rsid w:val="00981619"/>
    <w:rsid w:val="009850A8"/>
    <w:rsid w:val="009854E5"/>
    <w:rsid w:val="009857DD"/>
    <w:rsid w:val="00990422"/>
    <w:rsid w:val="009910E2"/>
    <w:rsid w:val="00991649"/>
    <w:rsid w:val="009917A0"/>
    <w:rsid w:val="009925FB"/>
    <w:rsid w:val="009947CC"/>
    <w:rsid w:val="00995AA7"/>
    <w:rsid w:val="009A1892"/>
    <w:rsid w:val="009A200A"/>
    <w:rsid w:val="009A3513"/>
    <w:rsid w:val="009A3576"/>
    <w:rsid w:val="009A3777"/>
    <w:rsid w:val="009A37D2"/>
    <w:rsid w:val="009A3BC7"/>
    <w:rsid w:val="009A71AF"/>
    <w:rsid w:val="009A7741"/>
    <w:rsid w:val="009A789C"/>
    <w:rsid w:val="009B10F4"/>
    <w:rsid w:val="009B23B3"/>
    <w:rsid w:val="009B4D7B"/>
    <w:rsid w:val="009B7124"/>
    <w:rsid w:val="009B743A"/>
    <w:rsid w:val="009C1403"/>
    <w:rsid w:val="009C5CEF"/>
    <w:rsid w:val="009C68A1"/>
    <w:rsid w:val="009C69CD"/>
    <w:rsid w:val="009C7069"/>
    <w:rsid w:val="009C7A53"/>
    <w:rsid w:val="009D0172"/>
    <w:rsid w:val="009D0DE4"/>
    <w:rsid w:val="009D11F9"/>
    <w:rsid w:val="009D1D55"/>
    <w:rsid w:val="009D41C0"/>
    <w:rsid w:val="009D5867"/>
    <w:rsid w:val="009D6DA6"/>
    <w:rsid w:val="009E12C9"/>
    <w:rsid w:val="009E1305"/>
    <w:rsid w:val="009E14C3"/>
    <w:rsid w:val="009E19F8"/>
    <w:rsid w:val="009E325D"/>
    <w:rsid w:val="009E5046"/>
    <w:rsid w:val="009E55FA"/>
    <w:rsid w:val="009E5BC1"/>
    <w:rsid w:val="009E6166"/>
    <w:rsid w:val="009E7CD4"/>
    <w:rsid w:val="009F08F5"/>
    <w:rsid w:val="009F09C5"/>
    <w:rsid w:val="009F1765"/>
    <w:rsid w:val="009F19FA"/>
    <w:rsid w:val="009F3364"/>
    <w:rsid w:val="009F3D1B"/>
    <w:rsid w:val="00A00C12"/>
    <w:rsid w:val="00A00FA7"/>
    <w:rsid w:val="00A02EF8"/>
    <w:rsid w:val="00A06672"/>
    <w:rsid w:val="00A16294"/>
    <w:rsid w:val="00A16968"/>
    <w:rsid w:val="00A201A6"/>
    <w:rsid w:val="00A2083F"/>
    <w:rsid w:val="00A21114"/>
    <w:rsid w:val="00A23060"/>
    <w:rsid w:val="00A2380E"/>
    <w:rsid w:val="00A2420A"/>
    <w:rsid w:val="00A24738"/>
    <w:rsid w:val="00A24D7A"/>
    <w:rsid w:val="00A25144"/>
    <w:rsid w:val="00A25D3A"/>
    <w:rsid w:val="00A261D3"/>
    <w:rsid w:val="00A2741C"/>
    <w:rsid w:val="00A30250"/>
    <w:rsid w:val="00A339E1"/>
    <w:rsid w:val="00A33C52"/>
    <w:rsid w:val="00A34BCA"/>
    <w:rsid w:val="00A34DCB"/>
    <w:rsid w:val="00A360D8"/>
    <w:rsid w:val="00A366F5"/>
    <w:rsid w:val="00A40FCE"/>
    <w:rsid w:val="00A44108"/>
    <w:rsid w:val="00A44E9F"/>
    <w:rsid w:val="00A55ED5"/>
    <w:rsid w:val="00A617B5"/>
    <w:rsid w:val="00A61EEF"/>
    <w:rsid w:val="00A63AF4"/>
    <w:rsid w:val="00A65647"/>
    <w:rsid w:val="00A674AA"/>
    <w:rsid w:val="00A67C53"/>
    <w:rsid w:val="00A7160B"/>
    <w:rsid w:val="00A71FB8"/>
    <w:rsid w:val="00A7380F"/>
    <w:rsid w:val="00A7464F"/>
    <w:rsid w:val="00A84625"/>
    <w:rsid w:val="00A8560D"/>
    <w:rsid w:val="00A8753E"/>
    <w:rsid w:val="00A87B35"/>
    <w:rsid w:val="00A936D6"/>
    <w:rsid w:val="00A9616C"/>
    <w:rsid w:val="00AA1C62"/>
    <w:rsid w:val="00AA37CD"/>
    <w:rsid w:val="00AA4130"/>
    <w:rsid w:val="00AA4246"/>
    <w:rsid w:val="00AA50BF"/>
    <w:rsid w:val="00AA55BA"/>
    <w:rsid w:val="00AB3EC8"/>
    <w:rsid w:val="00AB4F57"/>
    <w:rsid w:val="00AB5196"/>
    <w:rsid w:val="00AB78EB"/>
    <w:rsid w:val="00AB7D9F"/>
    <w:rsid w:val="00AC3208"/>
    <w:rsid w:val="00AC49BD"/>
    <w:rsid w:val="00AC4F51"/>
    <w:rsid w:val="00AC5DE8"/>
    <w:rsid w:val="00AC704C"/>
    <w:rsid w:val="00AD2647"/>
    <w:rsid w:val="00AD27B9"/>
    <w:rsid w:val="00AD43AB"/>
    <w:rsid w:val="00AD4E46"/>
    <w:rsid w:val="00AD6609"/>
    <w:rsid w:val="00AD777D"/>
    <w:rsid w:val="00AD7F11"/>
    <w:rsid w:val="00AE0D4B"/>
    <w:rsid w:val="00AE0EE9"/>
    <w:rsid w:val="00AE41C2"/>
    <w:rsid w:val="00AF21D9"/>
    <w:rsid w:val="00AF2365"/>
    <w:rsid w:val="00AF2BFF"/>
    <w:rsid w:val="00AF6034"/>
    <w:rsid w:val="00AF7E60"/>
    <w:rsid w:val="00B00742"/>
    <w:rsid w:val="00B00A84"/>
    <w:rsid w:val="00B01581"/>
    <w:rsid w:val="00B02A1E"/>
    <w:rsid w:val="00B03F4A"/>
    <w:rsid w:val="00B042E3"/>
    <w:rsid w:val="00B06698"/>
    <w:rsid w:val="00B1131B"/>
    <w:rsid w:val="00B11C32"/>
    <w:rsid w:val="00B13203"/>
    <w:rsid w:val="00B13B11"/>
    <w:rsid w:val="00B141A6"/>
    <w:rsid w:val="00B14E27"/>
    <w:rsid w:val="00B16273"/>
    <w:rsid w:val="00B1741F"/>
    <w:rsid w:val="00B177C2"/>
    <w:rsid w:val="00B2225C"/>
    <w:rsid w:val="00B22D01"/>
    <w:rsid w:val="00B23982"/>
    <w:rsid w:val="00B23DFD"/>
    <w:rsid w:val="00B25CE3"/>
    <w:rsid w:val="00B263E5"/>
    <w:rsid w:val="00B31348"/>
    <w:rsid w:val="00B33777"/>
    <w:rsid w:val="00B33DF0"/>
    <w:rsid w:val="00B347D2"/>
    <w:rsid w:val="00B3483E"/>
    <w:rsid w:val="00B367F8"/>
    <w:rsid w:val="00B40C45"/>
    <w:rsid w:val="00B44AFF"/>
    <w:rsid w:val="00B47A46"/>
    <w:rsid w:val="00B515C5"/>
    <w:rsid w:val="00B548FE"/>
    <w:rsid w:val="00B54921"/>
    <w:rsid w:val="00B54B61"/>
    <w:rsid w:val="00B55E58"/>
    <w:rsid w:val="00B5709C"/>
    <w:rsid w:val="00B57DE0"/>
    <w:rsid w:val="00B60ADD"/>
    <w:rsid w:val="00B61938"/>
    <w:rsid w:val="00B61C89"/>
    <w:rsid w:val="00B61D5E"/>
    <w:rsid w:val="00B66E87"/>
    <w:rsid w:val="00B70B35"/>
    <w:rsid w:val="00B71652"/>
    <w:rsid w:val="00B71A7D"/>
    <w:rsid w:val="00B721CA"/>
    <w:rsid w:val="00B72C3A"/>
    <w:rsid w:val="00B74076"/>
    <w:rsid w:val="00B74F33"/>
    <w:rsid w:val="00B75383"/>
    <w:rsid w:val="00B77333"/>
    <w:rsid w:val="00B842D6"/>
    <w:rsid w:val="00B8439F"/>
    <w:rsid w:val="00B853C8"/>
    <w:rsid w:val="00B86A99"/>
    <w:rsid w:val="00B874BB"/>
    <w:rsid w:val="00B9152B"/>
    <w:rsid w:val="00B9414F"/>
    <w:rsid w:val="00B956BA"/>
    <w:rsid w:val="00B97A56"/>
    <w:rsid w:val="00BA1202"/>
    <w:rsid w:val="00BA47D1"/>
    <w:rsid w:val="00BA69F7"/>
    <w:rsid w:val="00BA7D2A"/>
    <w:rsid w:val="00BA7FC0"/>
    <w:rsid w:val="00BB0AB7"/>
    <w:rsid w:val="00BB0C35"/>
    <w:rsid w:val="00BB3629"/>
    <w:rsid w:val="00BB663E"/>
    <w:rsid w:val="00BB7ACF"/>
    <w:rsid w:val="00BC78C3"/>
    <w:rsid w:val="00BD0D07"/>
    <w:rsid w:val="00BD2FD1"/>
    <w:rsid w:val="00BD372D"/>
    <w:rsid w:val="00BD60E1"/>
    <w:rsid w:val="00BD7D04"/>
    <w:rsid w:val="00BE0EF2"/>
    <w:rsid w:val="00BE245A"/>
    <w:rsid w:val="00BE3913"/>
    <w:rsid w:val="00BE55C4"/>
    <w:rsid w:val="00BE7D0F"/>
    <w:rsid w:val="00BF18E2"/>
    <w:rsid w:val="00BF27A2"/>
    <w:rsid w:val="00BF2E79"/>
    <w:rsid w:val="00BF2FB4"/>
    <w:rsid w:val="00BF3447"/>
    <w:rsid w:val="00BF34F6"/>
    <w:rsid w:val="00BF3F5C"/>
    <w:rsid w:val="00BF5041"/>
    <w:rsid w:val="00BF5EFA"/>
    <w:rsid w:val="00BF6412"/>
    <w:rsid w:val="00BF793C"/>
    <w:rsid w:val="00C03074"/>
    <w:rsid w:val="00C0323A"/>
    <w:rsid w:val="00C04C0D"/>
    <w:rsid w:val="00C06878"/>
    <w:rsid w:val="00C1157D"/>
    <w:rsid w:val="00C12DF4"/>
    <w:rsid w:val="00C148F5"/>
    <w:rsid w:val="00C20D4E"/>
    <w:rsid w:val="00C21AF3"/>
    <w:rsid w:val="00C21F0E"/>
    <w:rsid w:val="00C222D1"/>
    <w:rsid w:val="00C233A0"/>
    <w:rsid w:val="00C24DAA"/>
    <w:rsid w:val="00C301C3"/>
    <w:rsid w:val="00C32544"/>
    <w:rsid w:val="00C33023"/>
    <w:rsid w:val="00C336FC"/>
    <w:rsid w:val="00C36338"/>
    <w:rsid w:val="00C3771B"/>
    <w:rsid w:val="00C37F7E"/>
    <w:rsid w:val="00C43F6E"/>
    <w:rsid w:val="00C444FE"/>
    <w:rsid w:val="00C51369"/>
    <w:rsid w:val="00C52FC3"/>
    <w:rsid w:val="00C5318C"/>
    <w:rsid w:val="00C53D37"/>
    <w:rsid w:val="00C548DF"/>
    <w:rsid w:val="00C55F82"/>
    <w:rsid w:val="00C564E9"/>
    <w:rsid w:val="00C6079F"/>
    <w:rsid w:val="00C6082B"/>
    <w:rsid w:val="00C627F6"/>
    <w:rsid w:val="00C64F36"/>
    <w:rsid w:val="00C64F58"/>
    <w:rsid w:val="00C6644F"/>
    <w:rsid w:val="00C66AF2"/>
    <w:rsid w:val="00C66D18"/>
    <w:rsid w:val="00C67CD0"/>
    <w:rsid w:val="00C700C2"/>
    <w:rsid w:val="00C7041A"/>
    <w:rsid w:val="00C75E34"/>
    <w:rsid w:val="00C75EF1"/>
    <w:rsid w:val="00C8345A"/>
    <w:rsid w:val="00C840DE"/>
    <w:rsid w:val="00C860E4"/>
    <w:rsid w:val="00C874C0"/>
    <w:rsid w:val="00C92B1A"/>
    <w:rsid w:val="00C9312A"/>
    <w:rsid w:val="00C94834"/>
    <w:rsid w:val="00C95EFD"/>
    <w:rsid w:val="00CA13FB"/>
    <w:rsid w:val="00CA36FB"/>
    <w:rsid w:val="00CA4C0C"/>
    <w:rsid w:val="00CA5BFB"/>
    <w:rsid w:val="00CA7F59"/>
    <w:rsid w:val="00CB0858"/>
    <w:rsid w:val="00CB1307"/>
    <w:rsid w:val="00CB43D9"/>
    <w:rsid w:val="00CB6CA8"/>
    <w:rsid w:val="00CB6DB9"/>
    <w:rsid w:val="00CC0DF6"/>
    <w:rsid w:val="00CC10EA"/>
    <w:rsid w:val="00CC12A3"/>
    <w:rsid w:val="00CC157C"/>
    <w:rsid w:val="00CC3427"/>
    <w:rsid w:val="00CC5C8B"/>
    <w:rsid w:val="00CC77DF"/>
    <w:rsid w:val="00CD0912"/>
    <w:rsid w:val="00CD186F"/>
    <w:rsid w:val="00CD214F"/>
    <w:rsid w:val="00CD2AD2"/>
    <w:rsid w:val="00CD3FD4"/>
    <w:rsid w:val="00CD54BE"/>
    <w:rsid w:val="00CD6172"/>
    <w:rsid w:val="00CD75FE"/>
    <w:rsid w:val="00CD7F9C"/>
    <w:rsid w:val="00CE1A6F"/>
    <w:rsid w:val="00CE1D10"/>
    <w:rsid w:val="00CE3054"/>
    <w:rsid w:val="00CE4D38"/>
    <w:rsid w:val="00CE59EF"/>
    <w:rsid w:val="00CE5EF4"/>
    <w:rsid w:val="00CF16A5"/>
    <w:rsid w:val="00CF1E6F"/>
    <w:rsid w:val="00CF25C5"/>
    <w:rsid w:val="00CF2C2E"/>
    <w:rsid w:val="00CF3868"/>
    <w:rsid w:val="00CF4B70"/>
    <w:rsid w:val="00D00285"/>
    <w:rsid w:val="00D02D04"/>
    <w:rsid w:val="00D0526D"/>
    <w:rsid w:val="00D111BA"/>
    <w:rsid w:val="00D13E11"/>
    <w:rsid w:val="00D17AD9"/>
    <w:rsid w:val="00D17E55"/>
    <w:rsid w:val="00D2123A"/>
    <w:rsid w:val="00D21C6E"/>
    <w:rsid w:val="00D21DCA"/>
    <w:rsid w:val="00D26883"/>
    <w:rsid w:val="00D277A0"/>
    <w:rsid w:val="00D3227A"/>
    <w:rsid w:val="00D35E08"/>
    <w:rsid w:val="00D36338"/>
    <w:rsid w:val="00D367FA"/>
    <w:rsid w:val="00D36B11"/>
    <w:rsid w:val="00D36F34"/>
    <w:rsid w:val="00D41CE8"/>
    <w:rsid w:val="00D41E63"/>
    <w:rsid w:val="00D43CC7"/>
    <w:rsid w:val="00D43D29"/>
    <w:rsid w:val="00D4537F"/>
    <w:rsid w:val="00D505B4"/>
    <w:rsid w:val="00D50C3E"/>
    <w:rsid w:val="00D51FF6"/>
    <w:rsid w:val="00D52543"/>
    <w:rsid w:val="00D566E8"/>
    <w:rsid w:val="00D56C33"/>
    <w:rsid w:val="00D57847"/>
    <w:rsid w:val="00D6030B"/>
    <w:rsid w:val="00D60613"/>
    <w:rsid w:val="00D61C9A"/>
    <w:rsid w:val="00D62C4C"/>
    <w:rsid w:val="00D63211"/>
    <w:rsid w:val="00D64A46"/>
    <w:rsid w:val="00D65833"/>
    <w:rsid w:val="00D67B22"/>
    <w:rsid w:val="00D67C3E"/>
    <w:rsid w:val="00D70C3B"/>
    <w:rsid w:val="00D76FD2"/>
    <w:rsid w:val="00D815EC"/>
    <w:rsid w:val="00D82220"/>
    <w:rsid w:val="00D82A99"/>
    <w:rsid w:val="00D83527"/>
    <w:rsid w:val="00D83D3A"/>
    <w:rsid w:val="00D84023"/>
    <w:rsid w:val="00D85AE9"/>
    <w:rsid w:val="00D85E5C"/>
    <w:rsid w:val="00D86515"/>
    <w:rsid w:val="00D86908"/>
    <w:rsid w:val="00D901F6"/>
    <w:rsid w:val="00D908DF"/>
    <w:rsid w:val="00D91C25"/>
    <w:rsid w:val="00D9208B"/>
    <w:rsid w:val="00D92E7B"/>
    <w:rsid w:val="00D9304B"/>
    <w:rsid w:val="00D93466"/>
    <w:rsid w:val="00D97D03"/>
    <w:rsid w:val="00DA060D"/>
    <w:rsid w:val="00DA3096"/>
    <w:rsid w:val="00DA3377"/>
    <w:rsid w:val="00DA6290"/>
    <w:rsid w:val="00DA6FC6"/>
    <w:rsid w:val="00DB0CCD"/>
    <w:rsid w:val="00DB4C5D"/>
    <w:rsid w:val="00DB4D26"/>
    <w:rsid w:val="00DB7216"/>
    <w:rsid w:val="00DC217C"/>
    <w:rsid w:val="00DC344E"/>
    <w:rsid w:val="00DC4D1A"/>
    <w:rsid w:val="00DC6DA0"/>
    <w:rsid w:val="00DD0916"/>
    <w:rsid w:val="00DD1390"/>
    <w:rsid w:val="00DD19E0"/>
    <w:rsid w:val="00DD7A66"/>
    <w:rsid w:val="00DE0D9F"/>
    <w:rsid w:val="00DE6429"/>
    <w:rsid w:val="00DE6DD7"/>
    <w:rsid w:val="00DE7AA4"/>
    <w:rsid w:val="00DF1503"/>
    <w:rsid w:val="00DF49D3"/>
    <w:rsid w:val="00DF55A8"/>
    <w:rsid w:val="00DF65F2"/>
    <w:rsid w:val="00E06D71"/>
    <w:rsid w:val="00E078A1"/>
    <w:rsid w:val="00E12AA9"/>
    <w:rsid w:val="00E13E49"/>
    <w:rsid w:val="00E15594"/>
    <w:rsid w:val="00E15A10"/>
    <w:rsid w:val="00E15B2A"/>
    <w:rsid w:val="00E178CA"/>
    <w:rsid w:val="00E21921"/>
    <w:rsid w:val="00E22CFA"/>
    <w:rsid w:val="00E23C26"/>
    <w:rsid w:val="00E24870"/>
    <w:rsid w:val="00E24F16"/>
    <w:rsid w:val="00E2556B"/>
    <w:rsid w:val="00E25A56"/>
    <w:rsid w:val="00E276B6"/>
    <w:rsid w:val="00E27915"/>
    <w:rsid w:val="00E27E52"/>
    <w:rsid w:val="00E31662"/>
    <w:rsid w:val="00E33015"/>
    <w:rsid w:val="00E35B29"/>
    <w:rsid w:val="00E41219"/>
    <w:rsid w:val="00E46399"/>
    <w:rsid w:val="00E46869"/>
    <w:rsid w:val="00E4777F"/>
    <w:rsid w:val="00E517F7"/>
    <w:rsid w:val="00E54A87"/>
    <w:rsid w:val="00E55CAB"/>
    <w:rsid w:val="00E57B10"/>
    <w:rsid w:val="00E60941"/>
    <w:rsid w:val="00E6383F"/>
    <w:rsid w:val="00E65368"/>
    <w:rsid w:val="00E65B44"/>
    <w:rsid w:val="00E663F8"/>
    <w:rsid w:val="00E700FE"/>
    <w:rsid w:val="00E70E94"/>
    <w:rsid w:val="00E71EE2"/>
    <w:rsid w:val="00E7459C"/>
    <w:rsid w:val="00E763F9"/>
    <w:rsid w:val="00E77579"/>
    <w:rsid w:val="00E81BF9"/>
    <w:rsid w:val="00E8366A"/>
    <w:rsid w:val="00E85154"/>
    <w:rsid w:val="00E87EBF"/>
    <w:rsid w:val="00E87EC4"/>
    <w:rsid w:val="00E9064C"/>
    <w:rsid w:val="00E915D4"/>
    <w:rsid w:val="00E9330A"/>
    <w:rsid w:val="00E93F09"/>
    <w:rsid w:val="00E94B8D"/>
    <w:rsid w:val="00E97BE7"/>
    <w:rsid w:val="00EA0A9B"/>
    <w:rsid w:val="00EA178B"/>
    <w:rsid w:val="00EA28DE"/>
    <w:rsid w:val="00EA2ACE"/>
    <w:rsid w:val="00EA4FF1"/>
    <w:rsid w:val="00EA64DE"/>
    <w:rsid w:val="00EA660A"/>
    <w:rsid w:val="00EB00DC"/>
    <w:rsid w:val="00EB1C45"/>
    <w:rsid w:val="00EB2DED"/>
    <w:rsid w:val="00EB2E1B"/>
    <w:rsid w:val="00EB49E7"/>
    <w:rsid w:val="00EC3342"/>
    <w:rsid w:val="00ED075D"/>
    <w:rsid w:val="00ED0765"/>
    <w:rsid w:val="00ED1437"/>
    <w:rsid w:val="00ED43BB"/>
    <w:rsid w:val="00EE2B25"/>
    <w:rsid w:val="00EE2BFE"/>
    <w:rsid w:val="00EE3960"/>
    <w:rsid w:val="00EE6924"/>
    <w:rsid w:val="00EE6F96"/>
    <w:rsid w:val="00EF0417"/>
    <w:rsid w:val="00EF0B20"/>
    <w:rsid w:val="00EF169C"/>
    <w:rsid w:val="00EF23AA"/>
    <w:rsid w:val="00EF6835"/>
    <w:rsid w:val="00F01E5B"/>
    <w:rsid w:val="00F050E4"/>
    <w:rsid w:val="00F06313"/>
    <w:rsid w:val="00F1282F"/>
    <w:rsid w:val="00F16104"/>
    <w:rsid w:val="00F16458"/>
    <w:rsid w:val="00F225A1"/>
    <w:rsid w:val="00F22C60"/>
    <w:rsid w:val="00F23F9A"/>
    <w:rsid w:val="00F24871"/>
    <w:rsid w:val="00F25593"/>
    <w:rsid w:val="00F259C6"/>
    <w:rsid w:val="00F30767"/>
    <w:rsid w:val="00F309B6"/>
    <w:rsid w:val="00F315F8"/>
    <w:rsid w:val="00F3227D"/>
    <w:rsid w:val="00F34B59"/>
    <w:rsid w:val="00F35F34"/>
    <w:rsid w:val="00F3695C"/>
    <w:rsid w:val="00F373BE"/>
    <w:rsid w:val="00F42411"/>
    <w:rsid w:val="00F43BA4"/>
    <w:rsid w:val="00F45247"/>
    <w:rsid w:val="00F45E3A"/>
    <w:rsid w:val="00F46188"/>
    <w:rsid w:val="00F46B39"/>
    <w:rsid w:val="00F47F9A"/>
    <w:rsid w:val="00F50AEC"/>
    <w:rsid w:val="00F51CBC"/>
    <w:rsid w:val="00F5210B"/>
    <w:rsid w:val="00F54243"/>
    <w:rsid w:val="00F562A2"/>
    <w:rsid w:val="00F64BCB"/>
    <w:rsid w:val="00F721DA"/>
    <w:rsid w:val="00F7229D"/>
    <w:rsid w:val="00F729DE"/>
    <w:rsid w:val="00F733F2"/>
    <w:rsid w:val="00F7588D"/>
    <w:rsid w:val="00F7610B"/>
    <w:rsid w:val="00F77971"/>
    <w:rsid w:val="00F817E2"/>
    <w:rsid w:val="00F82D26"/>
    <w:rsid w:val="00F8338D"/>
    <w:rsid w:val="00F84128"/>
    <w:rsid w:val="00F848FD"/>
    <w:rsid w:val="00F84C77"/>
    <w:rsid w:val="00F85F85"/>
    <w:rsid w:val="00F87461"/>
    <w:rsid w:val="00F916AB"/>
    <w:rsid w:val="00F917F3"/>
    <w:rsid w:val="00F957AE"/>
    <w:rsid w:val="00F960BB"/>
    <w:rsid w:val="00F9633E"/>
    <w:rsid w:val="00F9792C"/>
    <w:rsid w:val="00F97B20"/>
    <w:rsid w:val="00FA0781"/>
    <w:rsid w:val="00FA2543"/>
    <w:rsid w:val="00FA61E5"/>
    <w:rsid w:val="00FA6A07"/>
    <w:rsid w:val="00FB5543"/>
    <w:rsid w:val="00FB62E3"/>
    <w:rsid w:val="00FC076C"/>
    <w:rsid w:val="00FC0DF8"/>
    <w:rsid w:val="00FC1CD0"/>
    <w:rsid w:val="00FC317D"/>
    <w:rsid w:val="00FC3595"/>
    <w:rsid w:val="00FC55F8"/>
    <w:rsid w:val="00FD001F"/>
    <w:rsid w:val="00FD1B47"/>
    <w:rsid w:val="00FD357A"/>
    <w:rsid w:val="00FD52F1"/>
    <w:rsid w:val="00FD5425"/>
    <w:rsid w:val="00FD6D1C"/>
    <w:rsid w:val="00FE0A0D"/>
    <w:rsid w:val="00FE1C76"/>
    <w:rsid w:val="00FE21DE"/>
    <w:rsid w:val="00FE3391"/>
    <w:rsid w:val="00FE5DB0"/>
    <w:rsid w:val="00FE6F7C"/>
    <w:rsid w:val="00FE6FCF"/>
    <w:rsid w:val="00FE7A83"/>
    <w:rsid w:val="00FF069F"/>
    <w:rsid w:val="00FF2EA9"/>
    <w:rsid w:val="00FF402F"/>
    <w:rsid w:val="00FF47B2"/>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Paragraf">
    <w:name w:val="Paragraf"/>
    <w:basedOn w:val="Normalny"/>
    <w:rsid w:val="009F09C5"/>
    <w:pPr>
      <w:jc w:val="center"/>
    </w:pPr>
    <w:rPr>
      <w:b/>
      <w:szCs w:val="20"/>
    </w:rPr>
  </w:style>
  <w:style w:type="character" w:customStyle="1" w:styleId="FontStyle18">
    <w:name w:val="Font Style18"/>
    <w:rsid w:val="00A7380F"/>
    <w:rPr>
      <w:rFonts w:ascii="Times New Roman" w:hAnsi="Times New Roman" w:cs="Times New Roman"/>
      <w:sz w:val="22"/>
      <w:szCs w:val="22"/>
    </w:rPr>
  </w:style>
  <w:style w:type="character" w:customStyle="1" w:styleId="FontStyle16">
    <w:name w:val="Font Style16"/>
    <w:uiPriority w:val="99"/>
    <w:rsid w:val="00A7380F"/>
    <w:rPr>
      <w:rFonts w:ascii="Times New Roman" w:hAnsi="Times New Roman" w:cs="Times New Roman"/>
      <w:b/>
      <w:bCs/>
      <w:sz w:val="22"/>
      <w:szCs w:val="22"/>
    </w:rPr>
  </w:style>
  <w:style w:type="character" w:customStyle="1" w:styleId="FontStyle12">
    <w:name w:val="Font Style12"/>
    <w:rsid w:val="00A7380F"/>
    <w:rPr>
      <w:rFonts w:ascii="Times New Roman" w:hAnsi="Times New Roman" w:cs="Times New Roman"/>
      <w:b/>
      <w:bCs/>
      <w:sz w:val="26"/>
      <w:szCs w:val="26"/>
    </w:rPr>
  </w:style>
  <w:style w:type="paragraph" w:customStyle="1" w:styleId="Tekstpodstawowywcity31">
    <w:name w:val="Tekst podstawowy wcięty 31"/>
    <w:basedOn w:val="Normalny"/>
    <w:rsid w:val="00A7380F"/>
    <w:pPr>
      <w:suppressAutoHyphens/>
      <w:spacing w:after="120" w:line="100" w:lineRule="atLeast"/>
      <w:ind w:left="283"/>
    </w:pPr>
    <w:rPr>
      <w:sz w:val="16"/>
      <w:szCs w:val="16"/>
      <w:lang w:eastAsia="ar-SA"/>
    </w:rPr>
  </w:style>
  <w:style w:type="paragraph" w:customStyle="1" w:styleId="Style5">
    <w:name w:val="Style5"/>
    <w:basedOn w:val="Normalny"/>
    <w:uiPriority w:val="99"/>
    <w:rsid w:val="00A7380F"/>
    <w:pPr>
      <w:widowControl w:val="0"/>
      <w:suppressAutoHyphens/>
      <w:spacing w:line="100" w:lineRule="atLeast"/>
    </w:pPr>
    <w:rPr>
      <w:lang w:eastAsia="ar-SA"/>
    </w:rPr>
  </w:style>
  <w:style w:type="numbering" w:customStyle="1" w:styleId="siwz1">
    <w:name w:val="siwz1"/>
    <w:rsid w:val="00D51FF6"/>
    <w:pPr>
      <w:numPr>
        <w:numId w:val="11"/>
      </w:numPr>
    </w:pPr>
  </w:style>
  <w:style w:type="paragraph" w:customStyle="1" w:styleId="Style8">
    <w:name w:val="Style8"/>
    <w:basedOn w:val="Normalny"/>
    <w:uiPriority w:val="99"/>
    <w:rsid w:val="00F06313"/>
    <w:pPr>
      <w:widowControl w:val="0"/>
      <w:autoSpaceDE w:val="0"/>
      <w:autoSpaceDN w:val="0"/>
      <w:adjustRightInd w:val="0"/>
      <w:spacing w:line="230" w:lineRule="exact"/>
      <w:jc w:val="both"/>
    </w:pPr>
    <w:rPr>
      <w:rFonts w:ascii="Arial Unicode MS" w:eastAsia="Arial Unicode MS" w:hAnsi="Calibri" w:cs="Arial Unicode MS"/>
    </w:rPr>
  </w:style>
  <w:style w:type="character" w:customStyle="1" w:styleId="FontStyle20">
    <w:name w:val="Font Style20"/>
    <w:uiPriority w:val="99"/>
    <w:rsid w:val="00F06313"/>
    <w:rPr>
      <w:rFonts w:ascii="Arial Unicode MS" w:eastAsia="Arial Unicode MS" w:cs="Arial Unicode MS"/>
      <w:sz w:val="18"/>
      <w:szCs w:val="18"/>
    </w:rPr>
  </w:style>
  <w:style w:type="character" w:customStyle="1" w:styleId="FontStyle17">
    <w:name w:val="Font Style17"/>
    <w:uiPriority w:val="99"/>
    <w:rsid w:val="0019309A"/>
    <w:rPr>
      <w:rFonts w:ascii="Arial Unicode MS" w:eastAsia="Times New Roman"/>
      <w:sz w:val="18"/>
    </w:rPr>
  </w:style>
  <w:style w:type="paragraph" w:customStyle="1" w:styleId="Style2">
    <w:name w:val="Style2"/>
    <w:basedOn w:val="Normalny"/>
    <w:uiPriority w:val="99"/>
    <w:rsid w:val="0019309A"/>
    <w:pPr>
      <w:widowControl w:val="0"/>
      <w:autoSpaceDE w:val="0"/>
      <w:autoSpaceDN w:val="0"/>
      <w:adjustRightInd w:val="0"/>
    </w:pPr>
    <w:rPr>
      <w:rFonts w:ascii="Arial Unicode MS" w:eastAsia="Arial Unicode MS" w:hAnsi="Calibri" w:cs="Arial Unicode MS"/>
    </w:rPr>
  </w:style>
  <w:style w:type="paragraph" w:customStyle="1" w:styleId="Style4">
    <w:name w:val="Style4"/>
    <w:basedOn w:val="Normalny"/>
    <w:uiPriority w:val="99"/>
    <w:rsid w:val="0019309A"/>
    <w:pPr>
      <w:widowControl w:val="0"/>
      <w:autoSpaceDE w:val="0"/>
      <w:autoSpaceDN w:val="0"/>
      <w:adjustRightInd w:val="0"/>
    </w:pPr>
    <w:rPr>
      <w:rFonts w:ascii="Arial Unicode MS" w:eastAsia="Arial Unicode MS" w:hAnsi="Calibri" w:cs="Arial Unicode MS"/>
    </w:rPr>
  </w:style>
  <w:style w:type="character" w:customStyle="1" w:styleId="FontStyle69">
    <w:name w:val="Font Style69"/>
    <w:rsid w:val="00822A94"/>
    <w:rPr>
      <w:rFonts w:ascii="Arial" w:hAnsi="Arial" w:cs="Arial"/>
      <w:b/>
      <w:bCs/>
      <w:sz w:val="20"/>
      <w:szCs w:val="20"/>
    </w:rPr>
  </w:style>
  <w:style w:type="paragraph" w:customStyle="1" w:styleId="Style1">
    <w:name w:val="Style1"/>
    <w:basedOn w:val="Normalny"/>
    <w:rsid w:val="00822A94"/>
    <w:pPr>
      <w:widowControl w:val="0"/>
      <w:autoSpaceDE w:val="0"/>
      <w:autoSpaceDN w:val="0"/>
      <w:adjustRightInd w:val="0"/>
      <w:spacing w:line="427" w:lineRule="exact"/>
      <w:jc w:val="center"/>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Paragraf">
    <w:name w:val="Paragraf"/>
    <w:basedOn w:val="Normalny"/>
    <w:rsid w:val="009F09C5"/>
    <w:pPr>
      <w:jc w:val="center"/>
    </w:pPr>
    <w:rPr>
      <w:b/>
      <w:szCs w:val="20"/>
    </w:rPr>
  </w:style>
  <w:style w:type="character" w:customStyle="1" w:styleId="FontStyle18">
    <w:name w:val="Font Style18"/>
    <w:rsid w:val="00A7380F"/>
    <w:rPr>
      <w:rFonts w:ascii="Times New Roman" w:hAnsi="Times New Roman" w:cs="Times New Roman"/>
      <w:sz w:val="22"/>
      <w:szCs w:val="22"/>
    </w:rPr>
  </w:style>
  <w:style w:type="character" w:customStyle="1" w:styleId="FontStyle16">
    <w:name w:val="Font Style16"/>
    <w:uiPriority w:val="99"/>
    <w:rsid w:val="00A7380F"/>
    <w:rPr>
      <w:rFonts w:ascii="Times New Roman" w:hAnsi="Times New Roman" w:cs="Times New Roman"/>
      <w:b/>
      <w:bCs/>
      <w:sz w:val="22"/>
      <w:szCs w:val="22"/>
    </w:rPr>
  </w:style>
  <w:style w:type="character" w:customStyle="1" w:styleId="FontStyle12">
    <w:name w:val="Font Style12"/>
    <w:rsid w:val="00A7380F"/>
    <w:rPr>
      <w:rFonts w:ascii="Times New Roman" w:hAnsi="Times New Roman" w:cs="Times New Roman"/>
      <w:b/>
      <w:bCs/>
      <w:sz w:val="26"/>
      <w:szCs w:val="26"/>
    </w:rPr>
  </w:style>
  <w:style w:type="paragraph" w:customStyle="1" w:styleId="Tekstpodstawowywcity31">
    <w:name w:val="Tekst podstawowy wcięty 31"/>
    <w:basedOn w:val="Normalny"/>
    <w:rsid w:val="00A7380F"/>
    <w:pPr>
      <w:suppressAutoHyphens/>
      <w:spacing w:after="120" w:line="100" w:lineRule="atLeast"/>
      <w:ind w:left="283"/>
    </w:pPr>
    <w:rPr>
      <w:sz w:val="16"/>
      <w:szCs w:val="16"/>
      <w:lang w:eastAsia="ar-SA"/>
    </w:rPr>
  </w:style>
  <w:style w:type="paragraph" w:customStyle="1" w:styleId="Style5">
    <w:name w:val="Style5"/>
    <w:basedOn w:val="Normalny"/>
    <w:uiPriority w:val="99"/>
    <w:rsid w:val="00A7380F"/>
    <w:pPr>
      <w:widowControl w:val="0"/>
      <w:suppressAutoHyphens/>
      <w:spacing w:line="100" w:lineRule="atLeast"/>
    </w:pPr>
    <w:rPr>
      <w:lang w:eastAsia="ar-SA"/>
    </w:rPr>
  </w:style>
  <w:style w:type="numbering" w:customStyle="1" w:styleId="siwz1">
    <w:name w:val="siwz1"/>
    <w:rsid w:val="00D51FF6"/>
    <w:pPr>
      <w:numPr>
        <w:numId w:val="11"/>
      </w:numPr>
    </w:pPr>
  </w:style>
  <w:style w:type="paragraph" w:customStyle="1" w:styleId="Style8">
    <w:name w:val="Style8"/>
    <w:basedOn w:val="Normalny"/>
    <w:uiPriority w:val="99"/>
    <w:rsid w:val="00F06313"/>
    <w:pPr>
      <w:widowControl w:val="0"/>
      <w:autoSpaceDE w:val="0"/>
      <w:autoSpaceDN w:val="0"/>
      <w:adjustRightInd w:val="0"/>
      <w:spacing w:line="230" w:lineRule="exact"/>
      <w:jc w:val="both"/>
    </w:pPr>
    <w:rPr>
      <w:rFonts w:ascii="Arial Unicode MS" w:eastAsia="Arial Unicode MS" w:hAnsi="Calibri" w:cs="Arial Unicode MS"/>
    </w:rPr>
  </w:style>
  <w:style w:type="character" w:customStyle="1" w:styleId="FontStyle20">
    <w:name w:val="Font Style20"/>
    <w:uiPriority w:val="99"/>
    <w:rsid w:val="00F06313"/>
    <w:rPr>
      <w:rFonts w:ascii="Arial Unicode MS" w:eastAsia="Arial Unicode MS" w:cs="Arial Unicode MS"/>
      <w:sz w:val="18"/>
      <w:szCs w:val="18"/>
    </w:rPr>
  </w:style>
  <w:style w:type="character" w:customStyle="1" w:styleId="FontStyle17">
    <w:name w:val="Font Style17"/>
    <w:uiPriority w:val="99"/>
    <w:rsid w:val="0019309A"/>
    <w:rPr>
      <w:rFonts w:ascii="Arial Unicode MS" w:eastAsia="Times New Roman"/>
      <w:sz w:val="18"/>
    </w:rPr>
  </w:style>
  <w:style w:type="paragraph" w:customStyle="1" w:styleId="Style2">
    <w:name w:val="Style2"/>
    <w:basedOn w:val="Normalny"/>
    <w:uiPriority w:val="99"/>
    <w:rsid w:val="0019309A"/>
    <w:pPr>
      <w:widowControl w:val="0"/>
      <w:autoSpaceDE w:val="0"/>
      <w:autoSpaceDN w:val="0"/>
      <w:adjustRightInd w:val="0"/>
    </w:pPr>
    <w:rPr>
      <w:rFonts w:ascii="Arial Unicode MS" w:eastAsia="Arial Unicode MS" w:hAnsi="Calibri" w:cs="Arial Unicode MS"/>
    </w:rPr>
  </w:style>
  <w:style w:type="paragraph" w:customStyle="1" w:styleId="Style4">
    <w:name w:val="Style4"/>
    <w:basedOn w:val="Normalny"/>
    <w:uiPriority w:val="99"/>
    <w:rsid w:val="0019309A"/>
    <w:pPr>
      <w:widowControl w:val="0"/>
      <w:autoSpaceDE w:val="0"/>
      <w:autoSpaceDN w:val="0"/>
      <w:adjustRightInd w:val="0"/>
    </w:pPr>
    <w:rPr>
      <w:rFonts w:ascii="Arial Unicode MS" w:eastAsia="Arial Unicode MS" w:hAnsi="Calibri" w:cs="Arial Unicode MS"/>
    </w:rPr>
  </w:style>
  <w:style w:type="character" w:customStyle="1" w:styleId="FontStyle69">
    <w:name w:val="Font Style69"/>
    <w:rsid w:val="00822A94"/>
    <w:rPr>
      <w:rFonts w:ascii="Arial" w:hAnsi="Arial" w:cs="Arial"/>
      <w:b/>
      <w:bCs/>
      <w:sz w:val="20"/>
      <w:szCs w:val="20"/>
    </w:rPr>
  </w:style>
  <w:style w:type="paragraph" w:customStyle="1" w:styleId="Style1">
    <w:name w:val="Style1"/>
    <w:basedOn w:val="Normalny"/>
    <w:rsid w:val="00822A94"/>
    <w:pPr>
      <w:widowControl w:val="0"/>
      <w:autoSpaceDE w:val="0"/>
      <w:autoSpaceDN w:val="0"/>
      <w:adjustRightInd w:val="0"/>
      <w:spacing w:line="427" w:lineRule="exact"/>
      <w:jc w:val="center"/>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2056874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46602451">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4688466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3B0869DBE55CA47AFAED3325298AD98" ma:contentTypeVersion="0" ma:contentTypeDescription="Utwórz nowy dokument." ma:contentTypeScope="" ma:versionID="8ace7a08773ebf93266952e539106799">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190A-D095-4746-8FD7-370D1645DC38}">
  <ds:schemaRefs>
    <ds:schemaRef ds:uri="http://schemas.microsoft.com/sharepoint/v3/contenttype/forms"/>
  </ds:schemaRefs>
</ds:datastoreItem>
</file>

<file path=customXml/itemProps2.xml><?xml version="1.0" encoding="utf-8"?>
<ds:datastoreItem xmlns:ds="http://schemas.openxmlformats.org/officeDocument/2006/customXml" ds:itemID="{8286F0D7-5B91-4F4E-8E3B-3DACD9624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3E67333-DBC3-408E-8E8B-FF37EFC54974}">
  <ds:schemaRefs>
    <ds:schemaRef ds:uri="http://schemas.microsoft.com/office/2006/metadata/properties"/>
    <ds:schemaRef ds:uri="http://purl.org/dc/term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991E5579-9E61-4280-ADB6-052F29E9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20028</Words>
  <Characters>120170</Characters>
  <Application>Microsoft Office Word</Application>
  <DocSecurity>0</DocSecurity>
  <Lines>1001</Lines>
  <Paragraphs>279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139919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Kowalska Judyta  (BOF)</cp:lastModifiedBy>
  <cp:revision>2</cp:revision>
  <cp:lastPrinted>2017-04-19T08:44:00Z</cp:lastPrinted>
  <dcterms:created xsi:type="dcterms:W3CDTF">2017-04-19T11:36:00Z</dcterms:created>
  <dcterms:modified xsi:type="dcterms:W3CDTF">2017-04-19T11:36:00Z</dcterms:modified>
</cp:coreProperties>
</file>