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1874E4" w:rsidRDefault="002E6EAC" w:rsidP="002E6EAC">
      <w:pPr>
        <w:jc w:val="center"/>
        <w:outlineLvl w:val="0"/>
        <w:rPr>
          <w:rFonts w:ascii="Verdana" w:hAnsi="Verdana" w:cs="Arial"/>
        </w:rPr>
      </w:pPr>
      <w:r w:rsidRPr="001874E4">
        <w:rPr>
          <w:rFonts w:ascii="Verdana" w:hAnsi="Verdana" w:cs="Arial"/>
        </w:rPr>
        <w:t>RZECZPOSPOLITA POLSKA</w:t>
      </w:r>
    </w:p>
    <w:p w:rsidR="002E6EAC" w:rsidRPr="001874E4" w:rsidRDefault="002E6EAC" w:rsidP="002E6EAC">
      <w:pPr>
        <w:jc w:val="center"/>
        <w:outlineLvl w:val="0"/>
        <w:rPr>
          <w:rFonts w:ascii="Verdana" w:hAnsi="Verdana" w:cs="Arial"/>
        </w:rPr>
      </w:pPr>
      <w:r w:rsidRPr="001874E4">
        <w:rPr>
          <w:rFonts w:ascii="Verdana" w:hAnsi="Verdana" w:cs="Arial"/>
        </w:rPr>
        <w:t>MINISTERSTWO SPRAWIEDLIWOŚCI</w:t>
      </w:r>
    </w:p>
    <w:p w:rsidR="002E6EAC" w:rsidRPr="001874E4" w:rsidRDefault="002E6EAC" w:rsidP="002E6EAC">
      <w:pPr>
        <w:jc w:val="center"/>
        <w:outlineLvl w:val="0"/>
        <w:rPr>
          <w:rFonts w:ascii="Verdana" w:hAnsi="Verdana" w:cs="Arial"/>
        </w:rPr>
      </w:pPr>
      <w:r w:rsidRPr="001874E4">
        <w:rPr>
          <w:rFonts w:ascii="Verdana" w:hAnsi="Verdana" w:cs="Arial"/>
        </w:rPr>
        <w:t>ALEJE UJAZDOWSKIE 11</w:t>
      </w:r>
    </w:p>
    <w:p w:rsidR="002E6EAC" w:rsidRPr="001874E4" w:rsidRDefault="002E6EAC" w:rsidP="002E6EAC">
      <w:pPr>
        <w:jc w:val="center"/>
        <w:outlineLvl w:val="0"/>
        <w:rPr>
          <w:rFonts w:ascii="Verdana" w:hAnsi="Verdana" w:cs="Arial"/>
        </w:rPr>
      </w:pPr>
      <w:r w:rsidRPr="001874E4">
        <w:rPr>
          <w:rFonts w:ascii="Verdana" w:hAnsi="Verdana" w:cs="Arial"/>
        </w:rPr>
        <w:t>00-567 WARSZAWA</w:t>
      </w:r>
    </w:p>
    <w:p w:rsidR="002E6EAC" w:rsidRDefault="002E6EAC"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Pr="001874E4" w:rsidRDefault="001874E4" w:rsidP="002E6EAC">
      <w:pPr>
        <w:ind w:left="3632"/>
        <w:jc w:val="both"/>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2E6EAC" w:rsidRPr="001874E4" w:rsidRDefault="002E6EAC" w:rsidP="002E6EAC">
      <w:pPr>
        <w:jc w:val="center"/>
        <w:outlineLvl w:val="0"/>
        <w:rPr>
          <w:rFonts w:ascii="Verdana" w:hAnsi="Verdana" w:cs="Arial"/>
        </w:rPr>
      </w:pPr>
    </w:p>
    <w:p w:rsidR="002E6EAC" w:rsidRPr="001874E4" w:rsidRDefault="002E6EAC" w:rsidP="002E6EAC">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2E6EAC" w:rsidRPr="001874E4" w:rsidRDefault="002E6EAC" w:rsidP="002E6EAC">
      <w:pPr>
        <w:ind w:left="709"/>
        <w:jc w:val="center"/>
        <w:outlineLvl w:val="0"/>
        <w:rPr>
          <w:rFonts w:ascii="Verdana" w:hAnsi="Verdana" w:cs="Arial"/>
        </w:rPr>
      </w:pPr>
      <w:r w:rsidRPr="001874E4">
        <w:rPr>
          <w:rFonts w:ascii="Verdana" w:hAnsi="Verdana" w:cs="Arial"/>
        </w:rPr>
        <w:t>w trybie przetargu nieograniczonego na</w:t>
      </w:r>
    </w:p>
    <w:p w:rsidR="002E6EAC" w:rsidRPr="001874E4" w:rsidRDefault="002E6EAC" w:rsidP="002E6EAC">
      <w:pPr>
        <w:ind w:left="709"/>
        <w:jc w:val="center"/>
        <w:outlineLvl w:val="0"/>
        <w:rPr>
          <w:rFonts w:ascii="Verdana" w:hAnsi="Verdana" w:cs="Arial"/>
          <w:b/>
        </w:rPr>
      </w:pPr>
    </w:p>
    <w:p w:rsidR="0075096B" w:rsidRDefault="00EA5ED9" w:rsidP="002E6EAC">
      <w:pPr>
        <w:jc w:val="center"/>
        <w:outlineLvl w:val="0"/>
        <w:rPr>
          <w:rFonts w:ascii="Verdana" w:hAnsi="Verdana"/>
          <w:b/>
        </w:rPr>
      </w:pPr>
      <w:r w:rsidRPr="00EA5ED9">
        <w:rPr>
          <w:rFonts w:ascii="Verdana" w:hAnsi="Verdana"/>
          <w:b/>
        </w:rPr>
        <w:t xml:space="preserve">Świadczenie kompleksowych usług </w:t>
      </w:r>
      <w:r>
        <w:rPr>
          <w:rFonts w:ascii="Verdana" w:hAnsi="Verdana"/>
          <w:b/>
        </w:rPr>
        <w:br/>
      </w:r>
      <w:r w:rsidRPr="00EA5ED9">
        <w:rPr>
          <w:rFonts w:ascii="Verdana" w:hAnsi="Verdana"/>
          <w:b/>
        </w:rPr>
        <w:t>z zakresu IT dla Ministerstwa Sprawiedliwości</w:t>
      </w:r>
    </w:p>
    <w:p w:rsidR="00EA5ED9" w:rsidRPr="00EA5ED9" w:rsidRDefault="00EA5ED9" w:rsidP="002E6EAC">
      <w:pPr>
        <w:jc w:val="center"/>
        <w:outlineLvl w:val="0"/>
        <w:rPr>
          <w:rFonts w:ascii="Verdana" w:hAnsi="Verdana" w:cs="Arial"/>
          <w:b/>
        </w:rPr>
      </w:pPr>
    </w:p>
    <w:p w:rsidR="002E6EAC" w:rsidRPr="001874E4" w:rsidRDefault="002E6EAC" w:rsidP="002E6EAC">
      <w:pPr>
        <w:jc w:val="center"/>
        <w:outlineLvl w:val="0"/>
        <w:rPr>
          <w:rFonts w:ascii="Verdana" w:hAnsi="Verdana" w:cs="Arial"/>
        </w:rPr>
      </w:pPr>
      <w:r w:rsidRPr="001874E4">
        <w:rPr>
          <w:rFonts w:ascii="Verdana" w:hAnsi="Verdana" w:cs="Arial"/>
        </w:rPr>
        <w:t>znak sprawy: BA-F-II-3710-</w:t>
      </w:r>
      <w:r w:rsidR="003A7735">
        <w:rPr>
          <w:rFonts w:ascii="Verdana" w:hAnsi="Verdana" w:cs="Arial"/>
        </w:rPr>
        <w:t>10</w:t>
      </w:r>
      <w:r w:rsidRPr="001874E4">
        <w:rPr>
          <w:rFonts w:ascii="Verdana" w:hAnsi="Verdana" w:cs="Arial"/>
        </w:rPr>
        <w:t>/1</w:t>
      </w:r>
      <w:r w:rsidR="003A7735">
        <w:rPr>
          <w:rFonts w:ascii="Verdana" w:hAnsi="Verdana" w:cs="Arial"/>
        </w:rPr>
        <w:t>7</w:t>
      </w:r>
    </w:p>
    <w:p w:rsidR="002E6EAC" w:rsidRPr="001874E4" w:rsidRDefault="002E6EAC" w:rsidP="002E6EAC">
      <w:pPr>
        <w:keepNext/>
        <w:keepLines/>
        <w:jc w:val="both"/>
        <w:outlineLvl w:val="0"/>
        <w:rPr>
          <w:rFonts w:ascii="Verdana" w:hAnsi="Verdana" w:cs="Arial"/>
          <w:b/>
          <w:u w:val="single"/>
        </w:rPr>
      </w:pPr>
    </w:p>
    <w:p w:rsidR="002E6EAC" w:rsidRPr="001874E4" w:rsidRDefault="002E6EAC" w:rsidP="002E6EAC">
      <w:pPr>
        <w:keepNext/>
        <w:keepLines/>
        <w:jc w:val="center"/>
        <w:outlineLvl w:val="0"/>
        <w:rPr>
          <w:rFonts w:ascii="Verdana" w:hAnsi="Verdana" w:cs="Arial"/>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r w:rsidRPr="001874E4">
        <w:rPr>
          <w:rFonts w:ascii="Verdana" w:hAnsi="Verdana" w:cs="Arial"/>
          <w:b/>
        </w:rPr>
        <w:t>ZATWIERDZAM:</w:t>
      </w:r>
    </w:p>
    <w:p w:rsidR="002E6EAC" w:rsidRPr="001874E4" w:rsidRDefault="002E6EAC" w:rsidP="002E6EAC">
      <w:pPr>
        <w:tabs>
          <w:tab w:val="left" w:pos="9070"/>
        </w:tabs>
        <w:ind w:right="4536"/>
        <w:jc w:val="both"/>
        <w:outlineLvl w:val="0"/>
        <w:rPr>
          <w:rFonts w:ascii="Verdana" w:hAnsi="Verdana" w:cs="Arial"/>
          <w:b/>
        </w:rPr>
      </w:pPr>
      <w:r w:rsidRPr="001874E4">
        <w:rPr>
          <w:rFonts w:ascii="Verdana" w:hAnsi="Verdana" w:cs="Arial"/>
          <w:b/>
        </w:rPr>
        <w:t xml:space="preserve"> </w:t>
      </w: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6D70C2">
      <w:pPr>
        <w:ind w:right="-2"/>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2E6EAC" w:rsidRDefault="002E6EAC" w:rsidP="002E6EAC">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2D015B">
        <w:rPr>
          <w:rFonts w:ascii="Verdana" w:hAnsi="Verdana" w:cs="Arial"/>
          <w:b/>
          <w:sz w:val="20"/>
          <w:szCs w:val="20"/>
        </w:rPr>
        <w:t>……………..</w:t>
      </w:r>
      <w:r w:rsidR="00DD06A6">
        <w:rPr>
          <w:rFonts w:ascii="Verdana" w:hAnsi="Verdana" w:cs="Arial"/>
          <w:b/>
          <w:sz w:val="20"/>
          <w:szCs w:val="20"/>
        </w:rPr>
        <w:t>.</w:t>
      </w:r>
      <w:r w:rsidR="002966C8">
        <w:rPr>
          <w:rFonts w:ascii="Verdana" w:hAnsi="Verdana" w:cs="Arial"/>
          <w:b/>
          <w:sz w:val="20"/>
          <w:szCs w:val="20"/>
        </w:rPr>
        <w:t>2017</w:t>
      </w:r>
      <w:r w:rsidRPr="001874E4">
        <w:rPr>
          <w:rFonts w:ascii="Verdana" w:hAnsi="Verdana" w:cs="Arial"/>
          <w:b/>
          <w:sz w:val="20"/>
          <w:szCs w:val="20"/>
        </w:rPr>
        <w:t xml:space="preserve"> roku</w:t>
      </w:r>
    </w:p>
    <w:p w:rsidR="001336C9" w:rsidRPr="001874E4" w:rsidRDefault="001336C9" w:rsidP="002E6EAC">
      <w:pPr>
        <w:ind w:right="-2"/>
        <w:jc w:val="center"/>
        <w:outlineLvl w:val="0"/>
        <w:rPr>
          <w:rFonts w:ascii="Verdana" w:hAnsi="Verdana" w:cs="Arial"/>
          <w:b/>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832EA9">
        <w:rPr>
          <w:rFonts w:ascii="Verdana" w:hAnsi="Verdana" w:cs="Verdana"/>
          <w:bCs/>
          <w:sz w:val="20"/>
          <w:szCs w:val="18"/>
        </w:rPr>
        <w:t>1</w:t>
      </w:r>
      <w:r w:rsidRPr="009605A7">
        <w:rPr>
          <w:rFonts w:ascii="Verdana" w:hAnsi="Verdana" w:cs="Verdana"/>
          <w:bCs/>
          <w:sz w:val="20"/>
          <w:szCs w:val="18"/>
        </w:rPr>
        <w:tab/>
      </w:r>
      <w:r w:rsidR="00832EA9" w:rsidRPr="00124B22">
        <w:rPr>
          <w:rFonts w:ascii="Verdana" w:hAnsi="Verdana" w:cs="Verdana"/>
          <w:bCs/>
          <w:sz w:val="20"/>
          <w:szCs w:val="18"/>
        </w:rPr>
        <w:t>Zobowiązanie do oddania do dyspozycji Wykonawcy niezbędnych zasobów na potrzeby realizacji zamówienia</w:t>
      </w:r>
      <w:r w:rsidR="00832EA9">
        <w:rPr>
          <w:rFonts w:ascii="Verdana" w:hAnsi="Verdana" w:cs="Verdana"/>
          <w:bCs/>
          <w:sz w:val="20"/>
          <w:szCs w:val="18"/>
        </w:rPr>
        <w:t xml:space="preserve"> </w:t>
      </w:r>
    </w:p>
    <w:p w:rsidR="00383318" w:rsidRDefault="00124B22" w:rsidP="00683640">
      <w:pPr>
        <w:ind w:left="3060" w:hanging="1620"/>
        <w:rPr>
          <w:rFonts w:ascii="Verdana" w:hAnsi="Verdana" w:cs="Verdana"/>
          <w:bCs/>
          <w:sz w:val="20"/>
          <w:szCs w:val="18"/>
        </w:rPr>
      </w:pPr>
      <w:r>
        <w:rPr>
          <w:rFonts w:ascii="Verdana" w:hAnsi="Verdana" w:cs="Verdana"/>
          <w:bCs/>
          <w:sz w:val="20"/>
          <w:szCs w:val="18"/>
        </w:rPr>
        <w:t>Formularz 2.</w:t>
      </w:r>
      <w:r w:rsidR="00832EA9">
        <w:rPr>
          <w:rFonts w:ascii="Verdana" w:hAnsi="Verdana" w:cs="Verdana"/>
          <w:bCs/>
          <w:sz w:val="20"/>
          <w:szCs w:val="18"/>
        </w:rPr>
        <w:t>2</w:t>
      </w:r>
      <w:r>
        <w:rPr>
          <w:rFonts w:ascii="Verdana" w:hAnsi="Verdana" w:cs="Verdana"/>
          <w:bCs/>
          <w:sz w:val="20"/>
          <w:szCs w:val="18"/>
        </w:rPr>
        <w:tab/>
      </w:r>
      <w:r w:rsidR="00832EA9" w:rsidRPr="009605A7">
        <w:rPr>
          <w:rFonts w:ascii="Verdana" w:hAnsi="Verdana" w:cs="Verdana"/>
          <w:bCs/>
          <w:sz w:val="20"/>
          <w:szCs w:val="18"/>
        </w:rPr>
        <w:t>Jednolity dokument sporządzony zgodnie z</w:t>
      </w:r>
      <w:r w:rsidR="00832EA9">
        <w:rPr>
          <w:rFonts w:ascii="Verdana" w:hAnsi="Verdana" w:cs="Verdana"/>
          <w:bCs/>
          <w:sz w:val="20"/>
          <w:szCs w:val="18"/>
        </w:rPr>
        <w:t>e</w:t>
      </w:r>
      <w:r w:rsidR="00832EA9" w:rsidRPr="009605A7">
        <w:rPr>
          <w:rFonts w:ascii="Verdana" w:hAnsi="Verdana" w:cs="Verdana"/>
          <w:bCs/>
          <w:sz w:val="20"/>
          <w:szCs w:val="18"/>
        </w:rPr>
        <w:t xml:space="preserve"> wzorem standardowego formularza określonego w rozporządzeniu wykonawczym Komisji Europejskiej wydanym na podstawie art. 59 ust. 2 dyrektywy 2014/24/UE</w:t>
      </w:r>
      <w:r w:rsidRPr="00124B22" w:rsidDel="009605A7">
        <w:rPr>
          <w:rFonts w:ascii="Verdana" w:hAnsi="Verdana" w:cs="Verdana"/>
          <w:bCs/>
          <w:sz w:val="20"/>
          <w:szCs w:val="18"/>
        </w:rPr>
        <w:t xml:space="preserve"> </w:t>
      </w:r>
    </w:p>
    <w:p w:rsidR="00CD076B" w:rsidRPr="00A13EB0" w:rsidRDefault="00CD076B" w:rsidP="00683640">
      <w:pPr>
        <w:ind w:left="3060" w:hanging="1620"/>
        <w:rPr>
          <w:rFonts w:ascii="Verdana" w:hAnsi="Verdana" w:cs="Verdana"/>
          <w:sz w:val="20"/>
          <w:szCs w:val="18"/>
        </w:rPr>
      </w:pPr>
      <w:r>
        <w:rPr>
          <w:rFonts w:ascii="Verdana" w:hAnsi="Verdana" w:cs="Verdana"/>
          <w:bCs/>
          <w:sz w:val="20"/>
          <w:szCs w:val="18"/>
        </w:rPr>
        <w:t>Formularz 2.4   Wykaz osób</w:t>
      </w:r>
    </w:p>
    <w:p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Default="00BE245A" w:rsidP="00BE245A">
      <w:pPr>
        <w:rPr>
          <w:rStyle w:val="tekstdokbold"/>
          <w:rFonts w:ascii="Verdana" w:hAnsi="Verdana"/>
          <w:bCs w:val="0"/>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00026C48">
        <w:rPr>
          <w:rStyle w:val="tekstdokbold"/>
          <w:rFonts w:ascii="Verdana" w:hAnsi="Verdana"/>
          <w:bCs w:val="0"/>
          <w:sz w:val="20"/>
          <w:szCs w:val="18"/>
        </w:rPr>
        <w:t>WZÓR</w:t>
      </w:r>
      <w:r w:rsidRPr="00A13EB0">
        <w:rPr>
          <w:rStyle w:val="tekstdokbold"/>
          <w:rFonts w:ascii="Verdana" w:hAnsi="Verdana"/>
          <w:bCs w:val="0"/>
          <w:sz w:val="20"/>
          <w:szCs w:val="18"/>
        </w:rPr>
        <w:t xml:space="preserve"> UMOWY</w:t>
      </w:r>
    </w:p>
    <w:p w:rsidR="000B6286" w:rsidRDefault="000B6286" w:rsidP="00BE245A">
      <w:pPr>
        <w:rPr>
          <w:rStyle w:val="tekstdokbold"/>
          <w:rFonts w:ascii="Verdana" w:hAnsi="Verdana"/>
          <w:bCs w:val="0"/>
          <w:sz w:val="20"/>
          <w:szCs w:val="18"/>
        </w:rPr>
      </w:pPr>
      <w:r>
        <w:rPr>
          <w:rStyle w:val="tekstdokbold"/>
          <w:rFonts w:ascii="Verdana" w:hAnsi="Verdana"/>
          <w:bCs w:val="0"/>
          <w:sz w:val="20"/>
          <w:szCs w:val="18"/>
        </w:rPr>
        <w:t>Tom III:</w:t>
      </w:r>
      <w:r>
        <w:rPr>
          <w:rStyle w:val="tekstdokbold"/>
          <w:rFonts w:ascii="Verdana" w:hAnsi="Verdana"/>
          <w:bCs w:val="0"/>
          <w:sz w:val="20"/>
          <w:szCs w:val="18"/>
        </w:rPr>
        <w:tab/>
        <w:t>OPIS PRZEDMIOTU ZMAÓWIENIA (OPZ)</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521418">
        <w:rPr>
          <w:rFonts w:ascii="Verdana" w:hAnsi="Verdana" w:cs="Arial"/>
          <w:sz w:val="20"/>
          <w:szCs w:val="20"/>
        </w:rPr>
        <w:t>10</w:t>
      </w:r>
      <w:r w:rsidRPr="00A13EB0">
        <w:rPr>
          <w:rFonts w:ascii="Verdana" w:hAnsi="Verdana" w:cs="Arial"/>
          <w:sz w:val="20"/>
          <w:szCs w:val="20"/>
        </w:rPr>
        <w:t>/1</w:t>
      </w:r>
      <w:r w:rsidR="00521418">
        <w:rPr>
          <w:rFonts w:ascii="Verdana" w:hAnsi="Verdana" w:cs="Arial"/>
          <w:sz w:val="20"/>
          <w:szCs w:val="20"/>
        </w:rPr>
        <w:t>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r w:rsidR="00DD62A9" w:rsidRPr="00DD62A9">
        <w:rPr>
          <w:rFonts w:ascii="Verdana" w:hAnsi="Verdana" w:cs="Verdana"/>
          <w:sz w:val="20"/>
          <w:szCs w:val="20"/>
        </w:rPr>
        <w:t>tj. Dz. U. z 2016 r. poz. 2110</w:t>
      </w:r>
      <w:r w:rsidR="00DD62A9">
        <w:rPr>
          <w:rFonts w:ascii="Verdana" w:hAnsi="Verdana" w:cs="Verdana"/>
          <w:sz w:val="20"/>
          <w:szCs w:val="20"/>
        </w:rPr>
        <w:t>)</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Zamówienie jest przewidziane do finansowania ze środków krajowych</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A30623" w:rsidRPr="00521418" w:rsidRDefault="00A30623" w:rsidP="00D02ABF">
      <w:pPr>
        <w:spacing w:before="120"/>
        <w:ind w:left="709" w:hanging="709"/>
        <w:jc w:val="both"/>
        <w:rPr>
          <w:rFonts w:ascii="Verdana" w:hAnsi="Verdana" w:cs="Verdana"/>
          <w:sz w:val="20"/>
          <w:szCs w:val="20"/>
        </w:rPr>
      </w:pPr>
      <w:r w:rsidRPr="00521418">
        <w:rPr>
          <w:rFonts w:ascii="Verdana" w:hAnsi="Verdana" w:cs="Verdana"/>
          <w:sz w:val="20"/>
          <w:szCs w:val="20"/>
        </w:rPr>
        <w:t>5.1.</w:t>
      </w:r>
      <w:r w:rsidRPr="00521418">
        <w:rPr>
          <w:rFonts w:ascii="Verdana" w:hAnsi="Verdana" w:cs="Verdana"/>
          <w:sz w:val="20"/>
          <w:szCs w:val="20"/>
        </w:rPr>
        <w:tab/>
      </w:r>
      <w:r w:rsidR="00813927" w:rsidRPr="00521418">
        <w:rPr>
          <w:rFonts w:ascii="Verdana" w:hAnsi="Verdana" w:cs="Verdana"/>
          <w:sz w:val="20"/>
          <w:szCs w:val="20"/>
        </w:rPr>
        <w:t xml:space="preserve">Przedmiotem zamówienia </w:t>
      </w:r>
      <w:r w:rsidR="00521418" w:rsidRPr="00521418">
        <w:rPr>
          <w:rFonts w:ascii="Verdana" w:hAnsi="Verdana"/>
          <w:sz w:val="20"/>
          <w:szCs w:val="20"/>
        </w:rPr>
        <w:t>świadczenie kompleksowych usług z zakresu IT obejmujących usługi analityczne, projektowania architektury i programistyczne. Zakres przedmiotu zamówienia obejmuje w szczególności zadania w obszarze nowych projektowanych rozwiązań informatycznych w obszarze zadań realizowanych przez Ministerstwo Sprawiedliwości</w:t>
      </w:r>
      <w:r w:rsidRPr="00521418">
        <w:rPr>
          <w:rFonts w:ascii="Verdana" w:hAnsi="Verdana" w:cs="Arial"/>
          <w:iCs/>
          <w:sz w:val="20"/>
          <w:szCs w:val="20"/>
          <w:lang w:eastAsia="en-US"/>
        </w:rPr>
        <w:t>.</w:t>
      </w:r>
      <w:r w:rsidR="00CA4A71" w:rsidRPr="00521418">
        <w:rPr>
          <w:rFonts w:ascii="Verdana" w:hAnsi="Verdana" w:cs="Arial"/>
          <w:iCs/>
          <w:sz w:val="20"/>
          <w:szCs w:val="20"/>
          <w:lang w:eastAsia="en-US"/>
        </w:rPr>
        <w:t xml:space="preserve"> Szczegółowy zakres przedmiotu zamówienia zawiera Tom</w:t>
      </w:r>
      <w:r w:rsidR="00E567D8" w:rsidRPr="00521418">
        <w:rPr>
          <w:rFonts w:ascii="Verdana" w:hAnsi="Verdana" w:cs="Arial"/>
          <w:iCs/>
          <w:sz w:val="20"/>
          <w:szCs w:val="20"/>
          <w:lang w:eastAsia="en-US"/>
        </w:rPr>
        <w:t>u</w:t>
      </w:r>
      <w:r w:rsidR="00CA4A71" w:rsidRPr="00521418">
        <w:rPr>
          <w:rFonts w:ascii="Verdana" w:hAnsi="Verdana" w:cs="Arial"/>
          <w:iCs/>
          <w:sz w:val="20"/>
          <w:szCs w:val="20"/>
          <w:lang w:eastAsia="en-US"/>
        </w:rPr>
        <w:t xml:space="preserve"> II </w:t>
      </w:r>
      <w:r w:rsidR="00273DBD">
        <w:rPr>
          <w:rFonts w:ascii="Verdana" w:hAnsi="Verdana" w:cs="Arial"/>
          <w:iCs/>
          <w:sz w:val="20"/>
          <w:szCs w:val="20"/>
          <w:lang w:eastAsia="en-US"/>
        </w:rPr>
        <w:t>SIWZ oraz OPZ</w:t>
      </w:r>
      <w:r w:rsidR="00CA421C" w:rsidRPr="00521418">
        <w:rPr>
          <w:rFonts w:ascii="Verdana" w:hAnsi="Verdana" w:cs="Arial"/>
          <w:iCs/>
          <w:sz w:val="20"/>
          <w:szCs w:val="20"/>
          <w:lang w:eastAsia="en-US"/>
        </w:rPr>
        <w:t>.</w:t>
      </w:r>
    </w:p>
    <w:p w:rsidR="00254B27" w:rsidRPr="00A30623" w:rsidRDefault="00254B27" w:rsidP="00A30623">
      <w:pPr>
        <w:spacing w:before="120"/>
        <w:ind w:left="709"/>
        <w:jc w:val="both"/>
        <w:rPr>
          <w:rFonts w:ascii="Verdana" w:hAnsi="Verdana" w:cs="Verdana"/>
          <w:color w:val="000000"/>
          <w:sz w:val="20"/>
          <w:szCs w:val="20"/>
        </w:rPr>
      </w:pPr>
    </w:p>
    <w:p w:rsidR="00A30623" w:rsidRDefault="00A30623" w:rsidP="00A30623">
      <w:pPr>
        <w:ind w:left="709"/>
        <w:jc w:val="both"/>
        <w:rPr>
          <w:rFonts w:ascii="Verdana" w:hAnsi="Verdana" w:cs="Verdana"/>
          <w:b/>
          <w:bCs/>
          <w:sz w:val="20"/>
          <w:szCs w:val="20"/>
        </w:rPr>
      </w:pPr>
      <w:r w:rsidRPr="00A30623">
        <w:rPr>
          <w:rFonts w:ascii="Verdana" w:hAnsi="Verdana" w:cs="Verdana"/>
          <w:b/>
          <w:bCs/>
          <w:sz w:val="20"/>
          <w:szCs w:val="20"/>
        </w:rPr>
        <w:t xml:space="preserve">CPV (Wspólny </w:t>
      </w:r>
      <w:r w:rsidRPr="00A30623">
        <w:rPr>
          <w:rFonts w:ascii="Verdana" w:hAnsi="Verdana" w:cs="Verdana"/>
          <w:b/>
          <w:bCs/>
          <w:sz w:val="20"/>
          <w:szCs w:val="20"/>
          <w:lang w:eastAsia="en-US"/>
        </w:rPr>
        <w:t>Słownik</w:t>
      </w:r>
      <w:r w:rsidRPr="00A30623">
        <w:rPr>
          <w:rFonts w:ascii="Verdana" w:hAnsi="Verdana" w:cs="Verdana"/>
          <w:b/>
          <w:bCs/>
          <w:sz w:val="20"/>
          <w:szCs w:val="20"/>
        </w:rPr>
        <w:t xml:space="preserve"> Zamówień): </w:t>
      </w:r>
    </w:p>
    <w:p w:rsidR="00ED3043" w:rsidRDefault="00ED3043" w:rsidP="00A30623">
      <w:pPr>
        <w:ind w:left="709"/>
        <w:jc w:val="both"/>
        <w:rPr>
          <w:rFonts w:ascii="Verdana" w:hAnsi="Verdana" w:cs="Verdana"/>
          <w:b/>
          <w:bCs/>
          <w:sz w:val="20"/>
          <w:szCs w:val="20"/>
        </w:rPr>
      </w:pPr>
    </w:p>
    <w:p w:rsidR="00ED3043" w:rsidRDefault="00ED3043" w:rsidP="00ED3043">
      <w:pPr>
        <w:ind w:left="709"/>
        <w:jc w:val="both"/>
        <w:rPr>
          <w:rFonts w:ascii="Verdana" w:hAnsi="Verdana" w:cs="Verdana"/>
          <w:b/>
          <w:bCs/>
          <w:sz w:val="20"/>
          <w:szCs w:val="20"/>
          <w:lang w:eastAsia="en-US"/>
        </w:rPr>
      </w:pPr>
      <w:r w:rsidRPr="00A30623">
        <w:rPr>
          <w:rFonts w:ascii="Verdana" w:hAnsi="Verdana" w:cs="Verdana"/>
          <w:b/>
          <w:bCs/>
          <w:sz w:val="20"/>
          <w:szCs w:val="20"/>
          <w:lang w:eastAsia="en-US"/>
        </w:rPr>
        <w:t>Główny przedmiot:</w:t>
      </w:r>
    </w:p>
    <w:p w:rsidR="00273DBD" w:rsidRPr="00117D4F" w:rsidRDefault="00273DBD" w:rsidP="00273DBD">
      <w:pPr>
        <w:ind w:left="709"/>
        <w:jc w:val="both"/>
        <w:rPr>
          <w:rFonts w:ascii="Verdana" w:hAnsi="Verdana"/>
          <w:sz w:val="20"/>
          <w:szCs w:val="20"/>
        </w:rPr>
      </w:pPr>
      <w:r w:rsidRPr="00117D4F">
        <w:rPr>
          <w:rFonts w:ascii="Verdana" w:hAnsi="Verdana"/>
          <w:b/>
          <w:sz w:val="20"/>
          <w:szCs w:val="20"/>
        </w:rPr>
        <w:t>71356300-1</w:t>
      </w:r>
      <w:r w:rsidR="002705D0">
        <w:rPr>
          <w:rFonts w:ascii="Verdana" w:hAnsi="Verdana"/>
          <w:sz w:val="20"/>
          <w:szCs w:val="20"/>
        </w:rPr>
        <w:t xml:space="preserve"> – usługi wsparcia technicznego</w:t>
      </w:r>
    </w:p>
    <w:p w:rsidR="00855BF5" w:rsidRPr="00A30623" w:rsidRDefault="00855BF5" w:rsidP="00A30623">
      <w:pPr>
        <w:ind w:left="709"/>
        <w:jc w:val="both"/>
        <w:rPr>
          <w:rFonts w:ascii="Verdana" w:hAnsi="Verdana" w:cs="Verdana"/>
          <w:b/>
          <w:bCs/>
          <w:sz w:val="20"/>
          <w:szCs w:val="20"/>
          <w:lang w:eastAsia="en-US"/>
        </w:rPr>
      </w:pPr>
    </w:p>
    <w:p w:rsidR="00A30623" w:rsidRPr="00A30623" w:rsidRDefault="00A30623" w:rsidP="00A30623">
      <w:pPr>
        <w:spacing w:before="120"/>
        <w:ind w:firstLine="709"/>
        <w:jc w:val="both"/>
        <w:rPr>
          <w:rFonts w:ascii="Verdana" w:hAnsi="Verdana" w:cs="Verdana"/>
          <w:sz w:val="20"/>
          <w:szCs w:val="20"/>
        </w:rPr>
      </w:pPr>
      <w:r w:rsidRPr="00A30623">
        <w:rPr>
          <w:rFonts w:ascii="Verdana" w:hAnsi="Verdana" w:cs="Verdana"/>
          <w:sz w:val="20"/>
          <w:szCs w:val="20"/>
        </w:rPr>
        <w:t>Przedmiot zamówienia zwany jest dalej „przedmiotem zamówienia” lub „</w:t>
      </w:r>
      <w:r w:rsidR="004241F7">
        <w:rPr>
          <w:rFonts w:ascii="Verdana" w:hAnsi="Verdana" w:cs="Verdana"/>
          <w:sz w:val="20"/>
          <w:szCs w:val="20"/>
        </w:rPr>
        <w:t>Usługą</w:t>
      </w:r>
      <w:r w:rsidRPr="00A30623">
        <w:rPr>
          <w:rFonts w:ascii="Verdana" w:hAnsi="Verdana" w:cs="Verdana"/>
          <w:sz w:val="20"/>
          <w:szCs w:val="20"/>
        </w:rPr>
        <w:t>”.</w:t>
      </w:r>
    </w:p>
    <w:p w:rsidR="00A30623" w:rsidRPr="00A30623" w:rsidRDefault="00A30623" w:rsidP="00A30623">
      <w:pPr>
        <w:spacing w:before="120"/>
        <w:ind w:left="709"/>
        <w:jc w:val="both"/>
        <w:rPr>
          <w:rFonts w:ascii="Verdana" w:hAnsi="Verdana" w:cs="Verdana"/>
          <w:sz w:val="20"/>
          <w:szCs w:val="20"/>
        </w:rPr>
      </w:pPr>
      <w:r w:rsidRPr="00A30623">
        <w:rPr>
          <w:rFonts w:ascii="Verdana" w:hAnsi="Verdana" w:cs="Verdana"/>
          <w:sz w:val="20"/>
          <w:szCs w:val="20"/>
        </w:rPr>
        <w:t xml:space="preserve">Specyfikacja Istotnych Warunków Zamówienia zwana jest dalej „SIWZ” </w:t>
      </w:r>
      <w:r w:rsidRPr="00A30623">
        <w:rPr>
          <w:rFonts w:ascii="Verdana" w:hAnsi="Verdana" w:cs="Verdana"/>
          <w:sz w:val="20"/>
          <w:szCs w:val="20"/>
        </w:rPr>
        <w:br/>
        <w:t>lub „Specyfikacją”.</w:t>
      </w:r>
    </w:p>
    <w:p w:rsidR="00A30623" w:rsidRPr="00A30623" w:rsidRDefault="00E12CBE" w:rsidP="00E12CBE">
      <w:pPr>
        <w:spacing w:before="120"/>
        <w:jc w:val="both"/>
        <w:rPr>
          <w:rFonts w:ascii="Verdana" w:hAnsi="Verdana" w:cs="Verdana"/>
          <w:sz w:val="20"/>
          <w:szCs w:val="20"/>
        </w:rPr>
      </w:pPr>
      <w:r>
        <w:rPr>
          <w:rFonts w:ascii="Verdana" w:hAnsi="Verdana" w:cs="Verdana"/>
          <w:sz w:val="20"/>
          <w:szCs w:val="20"/>
        </w:rPr>
        <w:t>5.2.</w:t>
      </w:r>
      <w:r>
        <w:rPr>
          <w:rFonts w:ascii="Verdana" w:hAnsi="Verdana" w:cs="Verdana"/>
          <w:sz w:val="20"/>
          <w:szCs w:val="20"/>
        </w:rPr>
        <w:tab/>
      </w:r>
      <w:r w:rsidR="00A30623" w:rsidRPr="00A30623">
        <w:rPr>
          <w:rFonts w:ascii="Verdana" w:hAnsi="Verdana" w:cs="Verdana"/>
          <w:sz w:val="20"/>
          <w:szCs w:val="20"/>
        </w:rPr>
        <w:t xml:space="preserve">Zamawiający </w:t>
      </w:r>
      <w:r w:rsidR="00A30623" w:rsidRPr="00A30623">
        <w:rPr>
          <w:rFonts w:ascii="Verdana" w:hAnsi="Verdana" w:cs="Verdana"/>
          <w:b/>
          <w:sz w:val="20"/>
          <w:szCs w:val="20"/>
        </w:rPr>
        <w:t>nie dopuszcza</w:t>
      </w:r>
      <w:r w:rsidR="00A30623" w:rsidRPr="00A30623">
        <w:rPr>
          <w:rFonts w:ascii="Verdana" w:hAnsi="Verdana" w:cs="Verdana"/>
          <w:sz w:val="20"/>
          <w:szCs w:val="20"/>
        </w:rPr>
        <w:t xml:space="preserve"> składania ofert częściowych.</w:t>
      </w:r>
    </w:p>
    <w:p w:rsidR="00A30623" w:rsidRPr="00A30623" w:rsidRDefault="00E12CBE" w:rsidP="00E12CBE">
      <w:pPr>
        <w:spacing w:before="120"/>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00A30623" w:rsidRPr="00A30623">
        <w:rPr>
          <w:rFonts w:ascii="Verdana" w:hAnsi="Verdana" w:cs="Verdana"/>
          <w:sz w:val="20"/>
          <w:szCs w:val="20"/>
        </w:rPr>
        <w:t xml:space="preserve">Zamawiający </w:t>
      </w:r>
      <w:r w:rsidR="00550C2B" w:rsidRPr="00792509">
        <w:rPr>
          <w:rFonts w:ascii="Verdana" w:hAnsi="Verdana" w:cs="Verdana"/>
          <w:b/>
          <w:sz w:val="20"/>
          <w:szCs w:val="20"/>
        </w:rPr>
        <w:t>nie</w:t>
      </w:r>
      <w:r w:rsidR="00550C2B">
        <w:rPr>
          <w:rFonts w:ascii="Verdana" w:hAnsi="Verdana" w:cs="Verdana"/>
          <w:sz w:val="20"/>
          <w:szCs w:val="20"/>
        </w:rPr>
        <w:t xml:space="preserve"> </w:t>
      </w:r>
      <w:r w:rsidR="00A30623" w:rsidRPr="00A30623">
        <w:rPr>
          <w:rFonts w:ascii="Verdana" w:hAnsi="Verdana" w:cs="Verdana"/>
          <w:b/>
          <w:sz w:val="20"/>
          <w:szCs w:val="20"/>
        </w:rPr>
        <w:t>dopuszcza</w:t>
      </w:r>
      <w:r w:rsidR="00550C2B">
        <w:rPr>
          <w:rFonts w:ascii="Verdana" w:hAnsi="Verdana" w:cs="Verdana"/>
          <w:sz w:val="20"/>
          <w:szCs w:val="20"/>
        </w:rPr>
        <w:t xml:space="preserve"> składania</w:t>
      </w:r>
      <w:r w:rsidR="00A30623" w:rsidRPr="00A30623">
        <w:rPr>
          <w:rFonts w:ascii="Verdana" w:hAnsi="Verdana" w:cs="Verdana"/>
          <w:sz w:val="20"/>
          <w:szCs w:val="20"/>
        </w:rPr>
        <w:t xml:space="preserve"> ofert wariantowych</w:t>
      </w:r>
      <w:r w:rsidR="007E3A0B">
        <w:rPr>
          <w:rFonts w:ascii="Verdana" w:hAnsi="Verdana" w:cs="Verdana"/>
          <w:sz w:val="20"/>
          <w:szCs w:val="20"/>
        </w:rPr>
        <w:t>.</w:t>
      </w:r>
    </w:p>
    <w:p w:rsidR="00A12D88" w:rsidRPr="00A30623" w:rsidRDefault="00E12CBE" w:rsidP="00A12D88">
      <w:pPr>
        <w:spacing w:before="120"/>
        <w:ind w:left="709" w:hanging="709"/>
        <w:jc w:val="both"/>
        <w:rPr>
          <w:rFonts w:ascii="Verdana" w:hAnsi="Verdana" w:cs="Verdana"/>
          <w:sz w:val="20"/>
          <w:szCs w:val="20"/>
        </w:rPr>
      </w:pPr>
      <w:r>
        <w:rPr>
          <w:rFonts w:ascii="Verdana" w:hAnsi="Verdana"/>
          <w:sz w:val="20"/>
          <w:szCs w:val="20"/>
          <w:lang w:eastAsia="ar-SA"/>
        </w:rPr>
        <w:t>5.4</w:t>
      </w:r>
      <w:r w:rsidR="00A12D88">
        <w:rPr>
          <w:rFonts w:ascii="Verdana" w:hAnsi="Verdana"/>
          <w:sz w:val="20"/>
          <w:szCs w:val="20"/>
          <w:lang w:eastAsia="ar-SA"/>
        </w:rPr>
        <w:t>.</w:t>
      </w:r>
      <w:r w:rsidR="00A12D88">
        <w:rPr>
          <w:rFonts w:ascii="Verdana" w:hAnsi="Verdana"/>
          <w:sz w:val="20"/>
          <w:szCs w:val="20"/>
          <w:lang w:eastAsia="ar-SA"/>
        </w:rPr>
        <w:tab/>
      </w:r>
      <w:r w:rsidR="00A30623" w:rsidRPr="00A30623">
        <w:rPr>
          <w:rFonts w:ascii="Verdana" w:hAnsi="Verdana"/>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A30623" w:rsidRPr="00A30623">
        <w:rPr>
          <w:rFonts w:ascii="Verdana" w:hAnsi="Verdana" w:cs="Verdana"/>
          <w:sz w:val="20"/>
          <w:szCs w:val="20"/>
        </w:rPr>
        <w:t xml:space="preserve"> (tj. Dz. U. z 2016 r. poz. 1020).</w:t>
      </w:r>
    </w:p>
    <w:p w:rsidR="00BE245A" w:rsidRPr="00A13EB0" w:rsidRDefault="00A12D88" w:rsidP="00376170">
      <w:pPr>
        <w:spacing w:before="120"/>
        <w:ind w:left="709" w:hanging="709"/>
        <w:jc w:val="both"/>
        <w:rPr>
          <w:rFonts w:ascii="Verdana" w:hAnsi="Verdana" w:cs="Verdana"/>
          <w:sz w:val="20"/>
          <w:szCs w:val="20"/>
        </w:rPr>
      </w:pPr>
      <w:r>
        <w:rPr>
          <w:rFonts w:ascii="Verdana" w:hAnsi="Verdana" w:cs="Verdana"/>
          <w:sz w:val="20"/>
          <w:szCs w:val="20"/>
        </w:rPr>
        <w:t>5.</w:t>
      </w:r>
      <w:r w:rsidR="00E12CBE">
        <w:rPr>
          <w:rFonts w:ascii="Verdana" w:hAnsi="Verdana" w:cs="Verdana"/>
          <w:sz w:val="20"/>
          <w:szCs w:val="20"/>
        </w:rPr>
        <w:t>5</w:t>
      </w:r>
      <w:r w:rsidR="00376170" w:rsidRPr="00A13EB0">
        <w:rPr>
          <w:rFonts w:ascii="Verdana" w:hAnsi="Verdana" w:cs="Verdana"/>
          <w:sz w:val="20"/>
          <w:szCs w:val="20"/>
        </w:rPr>
        <w:t xml:space="preserve">. </w:t>
      </w:r>
      <w:r w:rsidR="00376170"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F72669">
        <w:rPr>
          <w:rFonts w:ascii="Verdana" w:hAnsi="Verdana" w:cs="Verdana"/>
          <w:sz w:val="20"/>
          <w:szCs w:val="20"/>
        </w:rPr>
        <w:t>7</w:t>
      </w:r>
      <w:r w:rsidR="00A261D3" w:rsidRPr="00A13EB0">
        <w:rPr>
          <w:rFonts w:ascii="Verdana" w:hAnsi="Verdana" w:cs="Verdana"/>
          <w:sz w:val="20"/>
          <w:szCs w:val="20"/>
        </w:rPr>
        <w:t xml:space="preserve"> 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EF1BC7" w:rsidRDefault="00E12CBE" w:rsidP="00D85812">
      <w:pPr>
        <w:spacing w:before="120"/>
        <w:ind w:left="709" w:hanging="709"/>
        <w:jc w:val="both"/>
        <w:rPr>
          <w:rFonts w:ascii="Verdana" w:hAnsi="Verdana" w:cs="Verdana"/>
          <w:sz w:val="20"/>
          <w:szCs w:val="20"/>
        </w:rPr>
      </w:pPr>
      <w:r>
        <w:rPr>
          <w:rFonts w:ascii="Verdana" w:hAnsi="Verdana" w:cs="Verdana"/>
          <w:sz w:val="20"/>
          <w:szCs w:val="20"/>
        </w:rPr>
        <w:lastRenderedPageBreak/>
        <w:t>5.</w:t>
      </w:r>
      <w:r w:rsidR="00EF61CE">
        <w:rPr>
          <w:rFonts w:ascii="Verdana" w:hAnsi="Verdana" w:cs="Verdana"/>
          <w:sz w:val="20"/>
          <w:szCs w:val="20"/>
        </w:rPr>
        <w:t>6</w:t>
      </w:r>
      <w:r w:rsidR="00376170" w:rsidRPr="00A13EB0">
        <w:rPr>
          <w:rFonts w:ascii="Verdana" w:hAnsi="Verdana" w:cs="Verdana"/>
          <w:sz w:val="20"/>
          <w:szCs w:val="20"/>
        </w:rPr>
        <w:t>.</w:t>
      </w:r>
      <w:r w:rsidR="00376170"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EF61CE">
        <w:rPr>
          <w:rFonts w:ascii="Verdana" w:hAnsi="Verdana" w:cs="Verdana"/>
          <w:sz w:val="20"/>
          <w:szCs w:val="20"/>
        </w:rPr>
        <w:t>7</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4D7BA5">
        <w:rPr>
          <w:rFonts w:ascii="Verdana" w:hAnsi="Verdana" w:cs="Verdana"/>
          <w:sz w:val="20"/>
          <w:szCs w:val="20"/>
        </w:rPr>
        <w:t>Wzór umowy</w:t>
      </w:r>
      <w:r w:rsidR="00BE245A" w:rsidRPr="002A0137">
        <w:rPr>
          <w:rFonts w:ascii="Verdana" w:hAnsi="Verdana" w:cs="Verdana"/>
          <w:sz w:val="20"/>
          <w:szCs w:val="20"/>
        </w:rPr>
        <w:t>.</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00AE0935">
        <w:rPr>
          <w:rFonts w:ascii="Verdana" w:hAnsi="Verdana" w:cs="Verdana"/>
          <w:b/>
          <w:bCs/>
          <w:sz w:val="20"/>
          <w:szCs w:val="20"/>
        </w:rPr>
        <w:t>TERMIN REALIZACJI</w:t>
      </w:r>
    </w:p>
    <w:p w:rsidR="00427228" w:rsidRPr="008E2BBA" w:rsidRDefault="00E60E63" w:rsidP="008E2BBA">
      <w:pPr>
        <w:tabs>
          <w:tab w:val="left" w:pos="3030"/>
        </w:tabs>
        <w:ind w:left="720" w:hanging="720"/>
        <w:jc w:val="both"/>
        <w:rPr>
          <w:rStyle w:val="tekstdokbold"/>
          <w:rFonts w:ascii="Verdana" w:hAnsi="Verdana"/>
          <w:b w:val="0"/>
          <w:bCs w:val="0"/>
          <w:sz w:val="20"/>
          <w:szCs w:val="20"/>
          <w:lang w:eastAsia="ar-SA"/>
        </w:rPr>
      </w:pPr>
      <w:r>
        <w:rPr>
          <w:rFonts w:ascii="Verdana" w:hAnsi="Verdana"/>
          <w:sz w:val="20"/>
          <w:szCs w:val="20"/>
          <w:lang w:eastAsia="ar-SA"/>
        </w:rPr>
        <w:tab/>
      </w:r>
      <w:r w:rsidRPr="00E60E63">
        <w:rPr>
          <w:rFonts w:ascii="Verdana" w:hAnsi="Verdana"/>
          <w:sz w:val="20"/>
          <w:szCs w:val="20"/>
          <w:lang w:eastAsia="ar-SA"/>
        </w:rPr>
        <w:t>Zamawiający wymaga, aby przedmiot zamówienia</w:t>
      </w:r>
      <w:r w:rsidR="008E2BBA">
        <w:rPr>
          <w:rFonts w:ascii="Verdana" w:hAnsi="Verdana"/>
          <w:sz w:val="20"/>
          <w:szCs w:val="20"/>
          <w:lang w:eastAsia="ar-SA"/>
        </w:rPr>
        <w:t xml:space="preserve"> został zrealizowany w terminie </w:t>
      </w:r>
      <w:r w:rsidR="00802214">
        <w:rPr>
          <w:rFonts w:ascii="Verdana" w:eastAsia="Calibri" w:hAnsi="Verdana" w:cs="Arial"/>
          <w:sz w:val="20"/>
          <w:szCs w:val="20"/>
          <w:lang w:eastAsia="en-US"/>
        </w:rPr>
        <w:t>od dnia zawarcia umowy do dnia 31.12.2017r</w:t>
      </w:r>
      <w:r w:rsidR="00BD1716">
        <w:rPr>
          <w:rFonts w:ascii="Verdana" w:eastAsia="Calibri" w:hAnsi="Verdana" w:cs="Arial"/>
          <w:sz w:val="20"/>
          <w:szCs w:val="20"/>
          <w:lang w:eastAsia="en-US"/>
        </w:rPr>
        <w:t>.</w:t>
      </w:r>
      <w:r w:rsidR="00802214">
        <w:rPr>
          <w:rFonts w:ascii="Verdana" w:eastAsia="Calibri" w:hAnsi="Verdana" w:cs="Arial"/>
          <w:sz w:val="20"/>
          <w:szCs w:val="20"/>
          <w:lang w:eastAsia="en-US"/>
        </w:rPr>
        <w:t xml:space="preserve"> lub do wyczerpania</w:t>
      </w:r>
      <w:r w:rsidR="00BD1716">
        <w:rPr>
          <w:rFonts w:ascii="Verdana" w:eastAsia="Calibri" w:hAnsi="Verdana" w:cs="Arial"/>
          <w:sz w:val="20"/>
          <w:szCs w:val="20"/>
          <w:lang w:eastAsia="en-US"/>
        </w:rPr>
        <w:t xml:space="preserve"> wynagrodzenia przewidzianego na realizację umowy</w:t>
      </w:r>
      <w:r w:rsidR="008E2BBA">
        <w:rPr>
          <w:rFonts w:ascii="Verdana" w:eastAsia="Calibri" w:hAnsi="Verdana" w:cs="Arial"/>
          <w:sz w:val="20"/>
          <w:szCs w:val="20"/>
          <w:lang w:eastAsia="en-US"/>
        </w:rPr>
        <w:t>.</w:t>
      </w:r>
    </w:p>
    <w:p w:rsidR="000D7293" w:rsidRDefault="000D7293">
      <w:pPr>
        <w:spacing w:after="160" w:line="259" w:lineRule="auto"/>
        <w:rPr>
          <w:rFonts w:ascii="Verdana" w:hAnsi="Verdana" w:cs="Verdana"/>
          <w:b/>
          <w:bCs/>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D10BD1" w:rsidRPr="00D10BD1" w:rsidRDefault="00D10BD1" w:rsidP="00D10BD1">
      <w:pPr>
        <w:ind w:left="705" w:hanging="705"/>
        <w:rPr>
          <w:rFonts w:ascii="Verdana" w:hAnsi="Verdana"/>
          <w:sz w:val="20"/>
          <w:szCs w:val="20"/>
        </w:rPr>
      </w:pPr>
      <w:r w:rsidRPr="00D10BD1">
        <w:rPr>
          <w:rFonts w:ascii="Verdana" w:hAnsi="Verdana"/>
          <w:sz w:val="20"/>
          <w:szCs w:val="20"/>
        </w:rPr>
        <w:t>7.1.</w:t>
      </w:r>
      <w:r w:rsidRPr="00D10BD1">
        <w:rPr>
          <w:rFonts w:ascii="Verdana" w:hAnsi="Verdana"/>
          <w:sz w:val="20"/>
          <w:szCs w:val="20"/>
        </w:rPr>
        <w:tab/>
        <w:t xml:space="preserve">O udzielenie zamówienia mogą ubiegać się Wykonawcy, którzy nie podlegają wykluczeniu oraz spełniają warunki udziału w postępowaniu. </w:t>
      </w:r>
    </w:p>
    <w:p w:rsidR="00D10BD1" w:rsidRPr="00D10BD1" w:rsidRDefault="00D10BD1" w:rsidP="00D10BD1">
      <w:pPr>
        <w:ind w:left="705" w:hanging="705"/>
        <w:rPr>
          <w:rFonts w:ascii="Verdana" w:hAnsi="Verdana"/>
          <w:sz w:val="20"/>
          <w:szCs w:val="20"/>
        </w:rPr>
      </w:pPr>
      <w:r w:rsidRPr="00D10BD1">
        <w:rPr>
          <w:rFonts w:ascii="Verdana" w:hAnsi="Verdana"/>
          <w:sz w:val="20"/>
          <w:szCs w:val="20"/>
        </w:rPr>
        <w:t>7.2.</w:t>
      </w:r>
      <w:r w:rsidRPr="00D10BD1">
        <w:rPr>
          <w:rFonts w:ascii="Verdana" w:hAnsi="Verdana"/>
          <w:sz w:val="20"/>
          <w:szCs w:val="20"/>
        </w:rPr>
        <w:tab/>
        <w:t>O udzielenie zamówienia mogą ubiegać się Wykonawcy, którzy spełniają warunki udziału w postępowaniu dotyczące:</w:t>
      </w:r>
    </w:p>
    <w:p w:rsidR="00D10BD1" w:rsidRPr="00D10BD1" w:rsidRDefault="00D10BD1" w:rsidP="00D10BD1">
      <w:pPr>
        <w:spacing w:line="240" w:lineRule="exact"/>
        <w:ind w:left="705" w:hanging="705"/>
        <w:jc w:val="both"/>
        <w:rPr>
          <w:rFonts w:ascii="Verdana" w:hAnsi="Verdana"/>
          <w:sz w:val="20"/>
          <w:szCs w:val="20"/>
        </w:rPr>
      </w:pPr>
      <w:r w:rsidRPr="00D10BD1">
        <w:rPr>
          <w:rFonts w:ascii="Verdana" w:hAnsi="Verdana"/>
          <w:sz w:val="20"/>
          <w:szCs w:val="20"/>
        </w:rPr>
        <w:t>7.2.1.</w:t>
      </w:r>
      <w:r w:rsidRPr="00D10BD1">
        <w:rPr>
          <w:rFonts w:ascii="Verdana" w:hAnsi="Verdana"/>
          <w:sz w:val="20"/>
          <w:szCs w:val="20"/>
        </w:rPr>
        <w:tab/>
        <w:t xml:space="preserve">zdolności technicznej lub zawodowej, </w:t>
      </w:r>
    </w:p>
    <w:p w:rsidR="00D10BD1" w:rsidRPr="00D10BD1" w:rsidRDefault="00D10BD1" w:rsidP="00D10BD1">
      <w:pPr>
        <w:spacing w:line="240" w:lineRule="exact"/>
        <w:ind w:left="705" w:hanging="705"/>
        <w:jc w:val="both"/>
        <w:rPr>
          <w:rFonts w:ascii="Verdana" w:hAnsi="Verdana"/>
          <w:sz w:val="20"/>
          <w:szCs w:val="20"/>
        </w:rPr>
      </w:pPr>
      <w:r w:rsidRPr="00D10BD1">
        <w:rPr>
          <w:rFonts w:ascii="Verdana" w:hAnsi="Verdana"/>
          <w:sz w:val="20"/>
          <w:szCs w:val="20"/>
        </w:rPr>
        <w:t>7.2.1.1.Zamawiający wymaga, aby Wykonawca skierował do realizacji zamówienia osoby legitymujące się następującymi kwalifikacjami i doświadczeniem:</w:t>
      </w:r>
    </w:p>
    <w:p w:rsidR="00D10BD1" w:rsidRPr="00D10BD1" w:rsidRDefault="00D10BD1" w:rsidP="00D10BD1">
      <w:pPr>
        <w:spacing w:line="240" w:lineRule="exact"/>
        <w:ind w:left="705" w:hanging="705"/>
        <w:jc w:val="both"/>
        <w:rPr>
          <w:rFonts w:ascii="Verdana" w:hAnsi="Verdana"/>
          <w:sz w:val="20"/>
          <w:szCs w:val="20"/>
        </w:rPr>
      </w:pPr>
    </w:p>
    <w:tbl>
      <w:tblPr>
        <w:tblStyle w:val="Tabela-Siatka3"/>
        <w:tblW w:w="8647" w:type="dxa"/>
        <w:tblInd w:w="250" w:type="dxa"/>
        <w:tblLayout w:type="fixed"/>
        <w:tblLook w:val="04A0" w:firstRow="1" w:lastRow="0" w:firstColumn="1" w:lastColumn="0" w:noHBand="0" w:noVBand="1"/>
      </w:tblPr>
      <w:tblGrid>
        <w:gridCol w:w="1843"/>
        <w:gridCol w:w="1276"/>
        <w:gridCol w:w="2593"/>
        <w:gridCol w:w="2935"/>
      </w:tblGrid>
      <w:tr w:rsidR="00D10BD1" w:rsidRPr="00D10BD1" w:rsidTr="002B7407">
        <w:trPr>
          <w:trHeight w:val="630"/>
        </w:trPr>
        <w:tc>
          <w:tcPr>
            <w:tcW w:w="1843" w:type="dxa"/>
            <w:vAlign w:val="center"/>
          </w:tcPr>
          <w:p w:rsidR="00D10BD1" w:rsidRPr="00D10BD1" w:rsidRDefault="00D10BD1" w:rsidP="00D10BD1">
            <w:pPr>
              <w:tabs>
                <w:tab w:val="left" w:pos="0"/>
              </w:tabs>
              <w:spacing w:after="200" w:line="276" w:lineRule="auto"/>
              <w:rPr>
                <w:rFonts w:ascii="Verdana" w:hAnsi="Verdana"/>
                <w:sz w:val="20"/>
                <w:szCs w:val="20"/>
              </w:rPr>
            </w:pPr>
            <w:r w:rsidRPr="00D10BD1">
              <w:rPr>
                <w:rFonts w:ascii="Verdana" w:hAnsi="Verdana"/>
                <w:sz w:val="20"/>
                <w:szCs w:val="20"/>
              </w:rPr>
              <w:t>Stanowisko</w:t>
            </w:r>
          </w:p>
        </w:tc>
        <w:tc>
          <w:tcPr>
            <w:tcW w:w="1276" w:type="dxa"/>
            <w:vAlign w:val="center"/>
          </w:tcPr>
          <w:p w:rsidR="00D10BD1" w:rsidRPr="00D10BD1" w:rsidRDefault="00D10BD1" w:rsidP="00D10BD1">
            <w:pPr>
              <w:tabs>
                <w:tab w:val="left" w:pos="2619"/>
              </w:tabs>
              <w:spacing w:after="200"/>
              <w:rPr>
                <w:rFonts w:ascii="Verdana" w:hAnsi="Verdana"/>
                <w:sz w:val="20"/>
                <w:szCs w:val="20"/>
              </w:rPr>
            </w:pPr>
            <w:r w:rsidRPr="00D10BD1">
              <w:rPr>
                <w:rFonts w:ascii="Verdana" w:hAnsi="Verdana"/>
                <w:sz w:val="20"/>
                <w:szCs w:val="20"/>
              </w:rPr>
              <w:t>Minimalna liczba personelu</w:t>
            </w:r>
          </w:p>
        </w:tc>
        <w:tc>
          <w:tcPr>
            <w:tcW w:w="2593" w:type="dxa"/>
            <w:vAlign w:val="center"/>
          </w:tcPr>
          <w:p w:rsidR="00D10BD1" w:rsidRPr="00D10BD1" w:rsidRDefault="00D10BD1" w:rsidP="00D10BD1">
            <w:pPr>
              <w:tabs>
                <w:tab w:val="left" w:pos="2619"/>
              </w:tabs>
              <w:spacing w:after="200" w:line="276" w:lineRule="auto"/>
              <w:rPr>
                <w:rFonts w:ascii="Verdana" w:hAnsi="Verdana"/>
                <w:sz w:val="20"/>
                <w:szCs w:val="20"/>
              </w:rPr>
            </w:pPr>
            <w:r w:rsidRPr="00D10BD1">
              <w:rPr>
                <w:rFonts w:ascii="Verdana" w:hAnsi="Verdana"/>
                <w:sz w:val="20"/>
                <w:szCs w:val="20"/>
              </w:rPr>
              <w:t>Wymagane kwalifikacje zawodowe oraz wykształcenie</w:t>
            </w:r>
          </w:p>
        </w:tc>
        <w:tc>
          <w:tcPr>
            <w:tcW w:w="2935" w:type="dxa"/>
          </w:tcPr>
          <w:p w:rsidR="00D10BD1" w:rsidRPr="00D10BD1" w:rsidRDefault="00D10BD1" w:rsidP="00D10BD1">
            <w:pPr>
              <w:tabs>
                <w:tab w:val="left" w:pos="2619"/>
              </w:tabs>
              <w:spacing w:after="200" w:line="276" w:lineRule="auto"/>
              <w:rPr>
                <w:rFonts w:ascii="Verdana" w:hAnsi="Verdana"/>
                <w:sz w:val="20"/>
                <w:szCs w:val="20"/>
              </w:rPr>
            </w:pPr>
            <w:r w:rsidRPr="00D10BD1">
              <w:rPr>
                <w:rFonts w:ascii="Verdana" w:hAnsi="Verdana"/>
                <w:sz w:val="20"/>
                <w:szCs w:val="20"/>
              </w:rPr>
              <w:t>Minimalne doświadczenie</w:t>
            </w:r>
          </w:p>
        </w:tc>
      </w:tr>
      <w:tr w:rsidR="00D10BD1" w:rsidRPr="00D10BD1" w:rsidTr="002B7407">
        <w:trPr>
          <w:trHeight w:val="1686"/>
        </w:trPr>
        <w:tc>
          <w:tcPr>
            <w:tcW w:w="1843" w:type="dxa"/>
            <w:tcBorders>
              <w:bottom w:val="single" w:sz="4" w:space="0" w:color="auto"/>
            </w:tcBorders>
          </w:tcPr>
          <w:p w:rsidR="00D10BD1" w:rsidRPr="00D10BD1" w:rsidRDefault="00D10BD1" w:rsidP="00D10BD1">
            <w:pPr>
              <w:tabs>
                <w:tab w:val="left" w:pos="0"/>
              </w:tabs>
              <w:spacing w:after="200" w:line="276" w:lineRule="auto"/>
              <w:jc w:val="both"/>
              <w:rPr>
                <w:rFonts w:ascii="Verdana" w:eastAsia="Calibri" w:hAnsi="Verdana"/>
                <w:b/>
                <w:bCs/>
                <w:sz w:val="20"/>
                <w:szCs w:val="20"/>
              </w:rPr>
            </w:pPr>
            <w:r w:rsidRPr="00D10BD1">
              <w:rPr>
                <w:rFonts w:ascii="Verdana" w:eastAsia="Calibri" w:hAnsi="Verdana"/>
                <w:b/>
                <w:bCs/>
                <w:sz w:val="20"/>
                <w:szCs w:val="20"/>
              </w:rPr>
              <w:t>Starszy analityk</w:t>
            </w:r>
          </w:p>
        </w:tc>
        <w:tc>
          <w:tcPr>
            <w:tcW w:w="1276" w:type="dxa"/>
          </w:tcPr>
          <w:p w:rsidR="00D10BD1" w:rsidRPr="00D10BD1" w:rsidRDefault="00D10BD1" w:rsidP="00D10BD1">
            <w:pPr>
              <w:tabs>
                <w:tab w:val="left" w:pos="2619"/>
              </w:tabs>
              <w:spacing w:after="200" w:line="276" w:lineRule="auto"/>
              <w:jc w:val="both"/>
              <w:rPr>
                <w:rFonts w:ascii="Verdana" w:hAnsi="Verdana"/>
                <w:sz w:val="20"/>
                <w:szCs w:val="20"/>
              </w:rPr>
            </w:pPr>
            <w:r w:rsidRPr="00D10BD1">
              <w:rPr>
                <w:rFonts w:ascii="Verdana" w:hAnsi="Verdana"/>
                <w:sz w:val="20"/>
                <w:szCs w:val="20"/>
              </w:rPr>
              <w:t>1</w:t>
            </w:r>
          </w:p>
        </w:tc>
        <w:tc>
          <w:tcPr>
            <w:tcW w:w="2593" w:type="dxa"/>
          </w:tcPr>
          <w:p w:rsidR="00D10BD1" w:rsidRPr="00D10BD1" w:rsidRDefault="00D10BD1" w:rsidP="00CF4AD6">
            <w:pPr>
              <w:numPr>
                <w:ilvl w:val="0"/>
                <w:numId w:val="11"/>
              </w:numPr>
              <w:spacing w:after="200" w:line="276" w:lineRule="auto"/>
              <w:ind w:left="318" w:hanging="318"/>
              <w:contextualSpacing/>
              <w:rPr>
                <w:rFonts w:ascii="Verdana" w:hAnsi="Verdana"/>
                <w:sz w:val="20"/>
                <w:szCs w:val="20"/>
              </w:rPr>
            </w:pPr>
            <w:r w:rsidRPr="00D10BD1">
              <w:rPr>
                <w:rFonts w:ascii="Verdana" w:eastAsia="Calibri" w:hAnsi="Verdana"/>
                <w:bCs/>
                <w:sz w:val="20"/>
                <w:szCs w:val="20"/>
              </w:rPr>
              <w:t>posiada wykształcenie wyższe informatyczne lub pokrewne techniczne</w:t>
            </w:r>
          </w:p>
        </w:tc>
        <w:tc>
          <w:tcPr>
            <w:tcW w:w="2935" w:type="dxa"/>
          </w:tcPr>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W ciągu ostatnich 5 lat co najmniej dwukrotnie pełnił rolę/funkcję analityka za każdym razem przez okres co najmniej 9 miesięcy w realizacji projektów polegających na budowie/modyfikacji i wdrożeniu systemów informatycznych</w:t>
            </w:r>
            <w:r w:rsidR="007A1255">
              <w:rPr>
                <w:rFonts w:ascii="Verdana" w:hAnsi="Verdana"/>
                <w:sz w:val="20"/>
                <w:szCs w:val="20"/>
              </w:rPr>
              <w:t>*</w:t>
            </w:r>
            <w:r w:rsidRPr="00BA21FB">
              <w:rPr>
                <w:rFonts w:ascii="Verdana" w:hAnsi="Verdana"/>
                <w:sz w:val="20"/>
                <w:szCs w:val="20"/>
              </w:rPr>
              <w:t xml:space="preserve"> zawierających w swoim zakresie co najmniej:</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optymalizację procesów i procedur</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migrację bazy danych</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xml:space="preserve">- integrację </w:t>
            </w:r>
            <w:r w:rsidRPr="00D10BD1">
              <w:rPr>
                <w:rFonts w:ascii="Verdana" w:hAnsi="Verdana"/>
                <w:sz w:val="20"/>
                <w:szCs w:val="20"/>
              </w:rPr>
              <w:t>z co najmniej 3</w:t>
            </w:r>
            <w:r w:rsidRPr="00BA21FB">
              <w:rPr>
                <w:rFonts w:ascii="Verdana" w:hAnsi="Verdana"/>
                <w:sz w:val="20"/>
                <w:szCs w:val="20"/>
              </w:rPr>
              <w:t xml:space="preserve"> systemami zewnętrznych interesariuszy.</w:t>
            </w:r>
          </w:p>
          <w:p w:rsidR="00D10BD1" w:rsidRPr="00BA21FB" w:rsidRDefault="00D10BD1" w:rsidP="00D10BD1">
            <w:pPr>
              <w:autoSpaceDE w:val="0"/>
              <w:autoSpaceDN w:val="0"/>
              <w:adjustRightInd w:val="0"/>
              <w:spacing w:before="24" w:line="269" w:lineRule="exact"/>
              <w:rPr>
                <w:rFonts w:ascii="Verdana" w:hAnsi="Verdana"/>
                <w:sz w:val="20"/>
                <w:szCs w:val="20"/>
              </w:rPr>
            </w:pPr>
          </w:p>
          <w:p w:rsidR="00D10BD1" w:rsidRPr="00BA21FB" w:rsidRDefault="007A1255" w:rsidP="00D10BD1">
            <w:pPr>
              <w:autoSpaceDE w:val="0"/>
              <w:autoSpaceDN w:val="0"/>
              <w:adjustRightInd w:val="0"/>
              <w:spacing w:before="24" w:line="269" w:lineRule="exact"/>
              <w:rPr>
                <w:rFonts w:ascii="Verdana" w:hAnsi="Verdana"/>
                <w:sz w:val="20"/>
                <w:szCs w:val="20"/>
              </w:rPr>
            </w:pPr>
            <w:r>
              <w:rPr>
                <w:rFonts w:ascii="Verdana" w:hAnsi="Verdana"/>
                <w:sz w:val="20"/>
                <w:szCs w:val="20"/>
              </w:rPr>
              <w:t>*</w:t>
            </w:r>
            <w:r w:rsidR="00D10BD1" w:rsidRPr="00BA21FB">
              <w:rPr>
                <w:rFonts w:ascii="Verdana" w:hAnsi="Verdana"/>
                <w:sz w:val="20"/>
                <w:szCs w:val="20"/>
              </w:rPr>
              <w:t xml:space="preserve">Systemy te muszą być </w:t>
            </w:r>
            <w:r w:rsidR="00D10BD1" w:rsidRPr="00BA21FB">
              <w:rPr>
                <w:rFonts w:ascii="Verdana" w:hAnsi="Verdana"/>
                <w:sz w:val="20"/>
                <w:szCs w:val="20"/>
              </w:rPr>
              <w:lastRenderedPageBreak/>
              <w:t>realizowane dla co najmniej 100 000 użytkowników, integrować się z co najmniej 3 innymi systemami zaprojektowanymi przez inny podmiot niż ten w ramach którego świadczył usługi analityczne.</w:t>
            </w:r>
          </w:p>
        </w:tc>
      </w:tr>
      <w:tr w:rsidR="00D10BD1" w:rsidRPr="00D10BD1" w:rsidTr="002B7407">
        <w:trPr>
          <w:trHeight w:val="1686"/>
        </w:trPr>
        <w:tc>
          <w:tcPr>
            <w:tcW w:w="1843" w:type="dxa"/>
            <w:tcBorders>
              <w:bottom w:val="single" w:sz="4" w:space="0" w:color="auto"/>
            </w:tcBorders>
          </w:tcPr>
          <w:p w:rsidR="00D10BD1" w:rsidRPr="00D10BD1" w:rsidRDefault="00D10BD1" w:rsidP="00D10BD1">
            <w:pPr>
              <w:tabs>
                <w:tab w:val="left" w:pos="0"/>
              </w:tabs>
              <w:spacing w:after="200" w:line="276" w:lineRule="auto"/>
              <w:jc w:val="both"/>
              <w:rPr>
                <w:rFonts w:ascii="Verdana" w:eastAsia="Calibri" w:hAnsi="Verdana"/>
                <w:b/>
                <w:bCs/>
                <w:sz w:val="20"/>
                <w:szCs w:val="20"/>
              </w:rPr>
            </w:pPr>
            <w:r w:rsidRPr="00D10BD1">
              <w:rPr>
                <w:rFonts w:ascii="Verdana" w:eastAsia="Calibri" w:hAnsi="Verdana"/>
                <w:b/>
                <w:bCs/>
                <w:sz w:val="20"/>
                <w:szCs w:val="20"/>
              </w:rPr>
              <w:lastRenderedPageBreak/>
              <w:t>analityk</w:t>
            </w:r>
          </w:p>
        </w:tc>
        <w:tc>
          <w:tcPr>
            <w:tcW w:w="1276" w:type="dxa"/>
          </w:tcPr>
          <w:p w:rsidR="00D10BD1" w:rsidRPr="00D10BD1" w:rsidRDefault="00D10BD1" w:rsidP="00D10BD1">
            <w:pPr>
              <w:tabs>
                <w:tab w:val="left" w:pos="2619"/>
              </w:tabs>
              <w:spacing w:after="200" w:line="276" w:lineRule="auto"/>
              <w:jc w:val="both"/>
              <w:rPr>
                <w:rFonts w:ascii="Verdana" w:hAnsi="Verdana"/>
                <w:sz w:val="20"/>
                <w:szCs w:val="20"/>
              </w:rPr>
            </w:pPr>
            <w:r w:rsidRPr="00D10BD1">
              <w:rPr>
                <w:rFonts w:ascii="Verdana" w:hAnsi="Verdana"/>
                <w:sz w:val="20"/>
                <w:szCs w:val="20"/>
              </w:rPr>
              <w:t>1</w:t>
            </w:r>
          </w:p>
        </w:tc>
        <w:tc>
          <w:tcPr>
            <w:tcW w:w="2593" w:type="dxa"/>
          </w:tcPr>
          <w:p w:rsidR="00D10BD1" w:rsidRPr="00D10BD1" w:rsidRDefault="00D10BD1" w:rsidP="00CF4AD6">
            <w:pPr>
              <w:numPr>
                <w:ilvl w:val="0"/>
                <w:numId w:val="14"/>
              </w:numPr>
              <w:spacing w:after="200" w:line="276" w:lineRule="auto"/>
              <w:ind w:left="317"/>
              <w:contextualSpacing/>
              <w:rPr>
                <w:rFonts w:ascii="Verdana" w:hAnsi="Verdana"/>
                <w:sz w:val="20"/>
                <w:szCs w:val="20"/>
              </w:rPr>
            </w:pPr>
            <w:r w:rsidRPr="00D10BD1">
              <w:rPr>
                <w:rFonts w:ascii="Verdana" w:eastAsia="Calibri" w:hAnsi="Verdana"/>
                <w:bCs/>
                <w:sz w:val="20"/>
                <w:szCs w:val="20"/>
              </w:rPr>
              <w:t>posiada wykształcenie wyższe informatyczne lub pokrewne techniczne</w:t>
            </w:r>
          </w:p>
        </w:tc>
        <w:tc>
          <w:tcPr>
            <w:tcW w:w="2935" w:type="dxa"/>
          </w:tcPr>
          <w:p w:rsidR="007A1255"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W ciągu ostatnich 3 lat co najmniej dwukrotnie pełnił rolę/funkcję analityka za każdym razem przez okres co najmniej 5 miesięcy w realizacji projektów polegających na budowie/modyfikacji i wdr</w:t>
            </w:r>
            <w:r w:rsidR="007A1255">
              <w:rPr>
                <w:rFonts w:ascii="Verdana" w:hAnsi="Verdana"/>
                <w:sz w:val="20"/>
                <w:szCs w:val="20"/>
              </w:rPr>
              <w:t>ożeniu systemów informatycznych*</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zawierających w swoim zakresie co najmniej:</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optymalizację procesów i procedur</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migrację bazy danych</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xml:space="preserve">- integrację </w:t>
            </w:r>
            <w:r w:rsidRPr="00D10BD1">
              <w:rPr>
                <w:rFonts w:ascii="Verdana" w:hAnsi="Verdana"/>
                <w:sz w:val="20"/>
                <w:szCs w:val="20"/>
              </w:rPr>
              <w:t>z co najmniej 3</w:t>
            </w:r>
            <w:r w:rsidRPr="00BA21FB">
              <w:rPr>
                <w:rFonts w:ascii="Verdana" w:hAnsi="Verdana"/>
                <w:sz w:val="20"/>
                <w:szCs w:val="20"/>
              </w:rPr>
              <w:t xml:space="preserve"> systemami zewnętrznych interesariuszy.</w:t>
            </w:r>
          </w:p>
          <w:p w:rsidR="00D10BD1" w:rsidRPr="00BA21FB" w:rsidRDefault="00D10BD1" w:rsidP="00D10BD1">
            <w:pPr>
              <w:autoSpaceDE w:val="0"/>
              <w:autoSpaceDN w:val="0"/>
              <w:adjustRightInd w:val="0"/>
              <w:spacing w:before="24" w:line="269" w:lineRule="exact"/>
              <w:rPr>
                <w:rFonts w:ascii="Verdana" w:hAnsi="Verdana"/>
                <w:sz w:val="20"/>
                <w:szCs w:val="20"/>
              </w:rPr>
            </w:pPr>
          </w:p>
          <w:p w:rsidR="00D10BD1" w:rsidRPr="00BA21FB" w:rsidRDefault="007A1255" w:rsidP="00D10BD1">
            <w:pPr>
              <w:autoSpaceDE w:val="0"/>
              <w:autoSpaceDN w:val="0"/>
              <w:adjustRightInd w:val="0"/>
              <w:spacing w:before="24" w:line="269" w:lineRule="exact"/>
              <w:rPr>
                <w:rFonts w:ascii="Verdana" w:hAnsi="Verdana"/>
                <w:sz w:val="20"/>
                <w:szCs w:val="20"/>
              </w:rPr>
            </w:pPr>
            <w:r>
              <w:rPr>
                <w:rFonts w:ascii="Verdana" w:hAnsi="Verdana"/>
                <w:sz w:val="20"/>
                <w:szCs w:val="20"/>
              </w:rPr>
              <w:t>*</w:t>
            </w:r>
            <w:r w:rsidR="00D10BD1" w:rsidRPr="00BA21FB">
              <w:rPr>
                <w:rFonts w:ascii="Verdana" w:hAnsi="Verdana"/>
                <w:sz w:val="20"/>
                <w:szCs w:val="20"/>
              </w:rPr>
              <w:t>Systemy te muszą być realizowane dla co najmniej 100 000 użytkowników, integrować się z co najmniej 3 innymi systemami zaprojektowanymi przez inny podmiot niż ten w ramach którego świadczył usługi analityczne.</w:t>
            </w:r>
          </w:p>
        </w:tc>
      </w:tr>
      <w:tr w:rsidR="00D10BD1" w:rsidRPr="00D10BD1" w:rsidTr="002B7407">
        <w:trPr>
          <w:trHeight w:val="1550"/>
        </w:trPr>
        <w:tc>
          <w:tcPr>
            <w:tcW w:w="1843" w:type="dxa"/>
          </w:tcPr>
          <w:p w:rsidR="00D10BD1" w:rsidRPr="00D10BD1" w:rsidRDefault="00D10BD1" w:rsidP="00D10BD1">
            <w:pPr>
              <w:tabs>
                <w:tab w:val="left" w:pos="0"/>
              </w:tabs>
              <w:spacing w:after="200" w:line="276" w:lineRule="auto"/>
              <w:jc w:val="both"/>
              <w:rPr>
                <w:rFonts w:ascii="Verdana" w:hAnsi="Verdana"/>
                <w:b/>
                <w:sz w:val="20"/>
                <w:szCs w:val="20"/>
              </w:rPr>
            </w:pPr>
            <w:r w:rsidRPr="00D10BD1">
              <w:rPr>
                <w:rFonts w:ascii="Verdana" w:hAnsi="Verdana"/>
                <w:b/>
                <w:sz w:val="20"/>
                <w:szCs w:val="20"/>
              </w:rPr>
              <w:t>Starszy architekt</w:t>
            </w:r>
          </w:p>
        </w:tc>
        <w:tc>
          <w:tcPr>
            <w:tcW w:w="1276" w:type="dxa"/>
          </w:tcPr>
          <w:p w:rsidR="00D10BD1" w:rsidRPr="00D10BD1" w:rsidRDefault="00D10BD1" w:rsidP="00D10BD1">
            <w:pPr>
              <w:tabs>
                <w:tab w:val="left" w:pos="2619"/>
              </w:tabs>
              <w:spacing w:after="200" w:line="276" w:lineRule="auto"/>
              <w:jc w:val="both"/>
              <w:rPr>
                <w:rFonts w:ascii="Verdana" w:hAnsi="Verdana"/>
                <w:sz w:val="20"/>
                <w:szCs w:val="20"/>
              </w:rPr>
            </w:pPr>
            <w:r w:rsidRPr="00D10BD1">
              <w:rPr>
                <w:rFonts w:ascii="Verdana" w:hAnsi="Verdana"/>
                <w:sz w:val="20"/>
                <w:szCs w:val="20"/>
              </w:rPr>
              <w:t>1</w:t>
            </w:r>
          </w:p>
        </w:tc>
        <w:tc>
          <w:tcPr>
            <w:tcW w:w="2593" w:type="dxa"/>
          </w:tcPr>
          <w:p w:rsidR="00D10BD1" w:rsidRPr="00D10BD1" w:rsidRDefault="00D10BD1" w:rsidP="00CF4AD6">
            <w:pPr>
              <w:numPr>
                <w:ilvl w:val="0"/>
                <w:numId w:val="12"/>
              </w:numPr>
              <w:spacing w:after="200" w:line="276" w:lineRule="auto"/>
              <w:ind w:left="317"/>
              <w:contextualSpacing/>
              <w:rPr>
                <w:rFonts w:ascii="Verdana" w:hAnsi="Verdana"/>
                <w:sz w:val="20"/>
                <w:szCs w:val="20"/>
              </w:rPr>
            </w:pPr>
            <w:r w:rsidRPr="00D10BD1">
              <w:rPr>
                <w:rFonts w:ascii="Verdana" w:eastAsia="Calibri" w:hAnsi="Verdana"/>
                <w:bCs/>
                <w:sz w:val="20"/>
                <w:szCs w:val="20"/>
              </w:rPr>
              <w:t>posiada wykształcenie wyższe informatyczne lub pokrewne techniczne,</w:t>
            </w:r>
          </w:p>
          <w:p w:rsidR="00D10BD1" w:rsidRPr="00D10BD1" w:rsidRDefault="00D10BD1" w:rsidP="00D10BD1">
            <w:pPr>
              <w:spacing w:after="200" w:line="276" w:lineRule="auto"/>
              <w:ind w:left="318" w:hanging="318"/>
              <w:contextualSpacing/>
              <w:rPr>
                <w:rFonts w:ascii="Verdana" w:hAnsi="Verdana"/>
                <w:sz w:val="20"/>
                <w:szCs w:val="20"/>
              </w:rPr>
            </w:pPr>
            <w:proofErr w:type="spellStart"/>
            <w:r w:rsidRPr="00D10BD1">
              <w:rPr>
                <w:rFonts w:ascii="Verdana" w:eastAsia="Calibri" w:hAnsi="Verdana"/>
                <w:bCs/>
                <w:sz w:val="20"/>
                <w:szCs w:val="20"/>
                <w:lang w:val="en-US"/>
              </w:rPr>
              <w:t>oraz</w:t>
            </w:r>
            <w:proofErr w:type="spellEnd"/>
          </w:p>
          <w:p w:rsidR="00D10BD1" w:rsidRPr="00D10BD1" w:rsidRDefault="00D10BD1" w:rsidP="00CF4AD6">
            <w:pPr>
              <w:numPr>
                <w:ilvl w:val="0"/>
                <w:numId w:val="12"/>
              </w:numPr>
              <w:ind w:left="318" w:hanging="318"/>
              <w:contextualSpacing/>
              <w:rPr>
                <w:rFonts w:ascii="Verdana" w:eastAsia="Calibri" w:hAnsi="Verdana"/>
                <w:bCs/>
                <w:sz w:val="20"/>
                <w:szCs w:val="20"/>
                <w:lang w:val="en-GB" w:eastAsia="en-US"/>
              </w:rPr>
            </w:pPr>
            <w:proofErr w:type="spellStart"/>
            <w:r w:rsidRPr="00D10BD1">
              <w:rPr>
                <w:rFonts w:ascii="Verdana" w:hAnsi="Verdana"/>
                <w:sz w:val="20"/>
                <w:szCs w:val="20"/>
                <w:lang w:val="en-GB" w:eastAsia="en-US"/>
              </w:rPr>
              <w:t>posiada</w:t>
            </w:r>
            <w:proofErr w:type="spellEnd"/>
            <w:r w:rsidRPr="00D10BD1">
              <w:rPr>
                <w:rFonts w:ascii="Verdana" w:hAnsi="Verdana"/>
                <w:sz w:val="20"/>
                <w:szCs w:val="20"/>
                <w:lang w:val="en-GB" w:eastAsia="en-US"/>
              </w:rPr>
              <w:t xml:space="preserve"> </w:t>
            </w:r>
            <w:proofErr w:type="spellStart"/>
            <w:r w:rsidRPr="00D10BD1">
              <w:rPr>
                <w:rFonts w:ascii="Verdana" w:hAnsi="Verdana"/>
                <w:sz w:val="20"/>
                <w:szCs w:val="20"/>
                <w:lang w:val="en-GB" w:eastAsia="en-US"/>
              </w:rPr>
              <w:t>certyfikat</w:t>
            </w:r>
            <w:proofErr w:type="spellEnd"/>
            <w:r w:rsidRPr="00D10BD1">
              <w:rPr>
                <w:rFonts w:ascii="Verdana" w:hAnsi="Verdana"/>
                <w:sz w:val="20"/>
                <w:szCs w:val="20"/>
                <w:lang w:val="en-GB" w:eastAsia="en-US"/>
              </w:rPr>
              <w:t xml:space="preserve"> Open Group Master Certified IT Architect </w:t>
            </w:r>
            <w:proofErr w:type="spellStart"/>
            <w:r w:rsidRPr="00D10BD1">
              <w:rPr>
                <w:rFonts w:ascii="Verdana" w:hAnsi="Verdana"/>
                <w:sz w:val="20"/>
                <w:szCs w:val="20"/>
                <w:lang w:val="en-GB" w:eastAsia="en-US"/>
              </w:rPr>
              <w:t>lub</w:t>
            </w:r>
            <w:proofErr w:type="spellEnd"/>
            <w:r w:rsidRPr="00D10BD1">
              <w:rPr>
                <w:rFonts w:ascii="Verdana" w:hAnsi="Verdana"/>
                <w:sz w:val="20"/>
                <w:szCs w:val="20"/>
                <w:lang w:val="en-GB" w:eastAsia="en-US"/>
              </w:rPr>
              <w:t xml:space="preserve"> </w:t>
            </w:r>
            <w:proofErr w:type="spellStart"/>
            <w:r w:rsidRPr="00D10BD1">
              <w:rPr>
                <w:rFonts w:ascii="Verdana" w:hAnsi="Verdana"/>
                <w:sz w:val="20"/>
                <w:szCs w:val="20"/>
                <w:lang w:val="en-GB" w:eastAsia="en-US"/>
              </w:rPr>
              <w:t>równoważny</w:t>
            </w:r>
            <w:proofErr w:type="spellEnd"/>
            <w:r w:rsidRPr="00D10BD1">
              <w:rPr>
                <w:rFonts w:ascii="Verdana" w:eastAsia="Calibri" w:hAnsi="Verdana"/>
                <w:bCs/>
                <w:sz w:val="20"/>
                <w:szCs w:val="20"/>
                <w:lang w:val="en-GB" w:eastAsia="en-US"/>
              </w:rPr>
              <w:t>*</w:t>
            </w:r>
          </w:p>
          <w:p w:rsidR="00D10BD1" w:rsidRPr="00D10BD1" w:rsidRDefault="00D10BD1" w:rsidP="00D10BD1">
            <w:pPr>
              <w:spacing w:line="276" w:lineRule="auto"/>
              <w:ind w:left="318" w:hanging="318"/>
              <w:rPr>
                <w:rFonts w:ascii="Verdana" w:hAnsi="Verdana"/>
                <w:sz w:val="20"/>
                <w:szCs w:val="20"/>
                <w:lang w:eastAsia="en-US"/>
              </w:rPr>
            </w:pPr>
            <w:r w:rsidRPr="00D10BD1">
              <w:rPr>
                <w:rFonts w:ascii="Verdana" w:hAnsi="Verdana"/>
                <w:sz w:val="20"/>
                <w:szCs w:val="20"/>
                <w:lang w:eastAsia="en-US"/>
              </w:rPr>
              <w:lastRenderedPageBreak/>
              <w:t>oraz</w:t>
            </w:r>
          </w:p>
          <w:p w:rsidR="00D10BD1" w:rsidRPr="00D10BD1" w:rsidRDefault="00D10BD1" w:rsidP="00CF4AD6">
            <w:pPr>
              <w:numPr>
                <w:ilvl w:val="0"/>
                <w:numId w:val="12"/>
              </w:numPr>
              <w:ind w:left="318" w:hanging="318"/>
              <w:contextualSpacing/>
              <w:rPr>
                <w:rFonts w:ascii="Verdana" w:eastAsia="Calibri" w:hAnsi="Verdana"/>
                <w:bCs/>
                <w:sz w:val="20"/>
                <w:szCs w:val="20"/>
                <w:lang w:eastAsia="en-US"/>
              </w:rPr>
            </w:pPr>
            <w:r w:rsidRPr="00D10BD1">
              <w:rPr>
                <w:rFonts w:ascii="Verdana" w:hAnsi="Verdana"/>
                <w:sz w:val="20"/>
                <w:szCs w:val="20"/>
                <w:lang w:eastAsia="en-US"/>
              </w:rPr>
              <w:t xml:space="preserve">OMG </w:t>
            </w:r>
            <w:proofErr w:type="spellStart"/>
            <w:r w:rsidRPr="00D10BD1">
              <w:rPr>
                <w:rFonts w:ascii="Verdana" w:hAnsi="Verdana"/>
                <w:sz w:val="20"/>
                <w:szCs w:val="20"/>
                <w:lang w:eastAsia="en-US"/>
              </w:rPr>
              <w:t>Certified</w:t>
            </w:r>
            <w:proofErr w:type="spellEnd"/>
            <w:r w:rsidRPr="00D10BD1">
              <w:rPr>
                <w:rFonts w:ascii="Verdana" w:hAnsi="Verdana"/>
                <w:sz w:val="20"/>
                <w:szCs w:val="20"/>
                <w:lang w:eastAsia="en-US"/>
              </w:rPr>
              <w:t xml:space="preserve"> UML </w:t>
            </w:r>
            <w:proofErr w:type="spellStart"/>
            <w:r w:rsidRPr="00D10BD1">
              <w:rPr>
                <w:rFonts w:ascii="Verdana" w:hAnsi="Verdana"/>
                <w:sz w:val="20"/>
                <w:szCs w:val="20"/>
                <w:lang w:eastAsia="en-US"/>
              </w:rPr>
              <w:t>Profesional</w:t>
            </w:r>
            <w:proofErr w:type="spellEnd"/>
            <w:r w:rsidRPr="00D10BD1">
              <w:rPr>
                <w:rFonts w:ascii="Verdana" w:hAnsi="Verdana"/>
                <w:sz w:val="20"/>
                <w:szCs w:val="20"/>
                <w:lang w:eastAsia="en-US"/>
              </w:rPr>
              <w:t xml:space="preserve"> 2 lub równoważny</w:t>
            </w:r>
            <w:r w:rsidRPr="00D10BD1">
              <w:rPr>
                <w:rFonts w:ascii="Verdana" w:eastAsia="Calibri" w:hAnsi="Verdana"/>
                <w:bCs/>
                <w:sz w:val="20"/>
                <w:szCs w:val="20"/>
                <w:lang w:eastAsia="en-US"/>
              </w:rPr>
              <w:t>*</w:t>
            </w:r>
          </w:p>
          <w:p w:rsidR="00D10BD1" w:rsidRPr="00D10BD1" w:rsidRDefault="00D10BD1" w:rsidP="00D10BD1">
            <w:pPr>
              <w:rPr>
                <w:rFonts w:ascii="Verdana" w:eastAsia="Calibri" w:hAnsi="Verdana"/>
                <w:bCs/>
                <w:sz w:val="20"/>
                <w:szCs w:val="20"/>
              </w:rPr>
            </w:pPr>
          </w:p>
        </w:tc>
        <w:tc>
          <w:tcPr>
            <w:tcW w:w="2935" w:type="dxa"/>
          </w:tcPr>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lastRenderedPageBreak/>
              <w:t xml:space="preserve">W ciągu ostatnich 10 lat co najmniej trzykrotnie pełnił rolę/funkcję architekta </w:t>
            </w:r>
            <w:r w:rsidRPr="00D10BD1">
              <w:rPr>
                <w:rFonts w:ascii="Verdana" w:hAnsi="Verdana"/>
                <w:sz w:val="20"/>
                <w:szCs w:val="20"/>
              </w:rPr>
              <w:t xml:space="preserve">za każdym razem </w:t>
            </w:r>
            <w:r w:rsidRPr="00BA21FB">
              <w:rPr>
                <w:rFonts w:ascii="Verdana" w:hAnsi="Verdana"/>
                <w:sz w:val="20"/>
                <w:szCs w:val="20"/>
              </w:rPr>
              <w:t>przez okres co najmniej 9 miesięcy w realizacji projektów polegających na budowie/modyfikacji i wdrożeniu systemów informatycznych</w:t>
            </w:r>
            <w:r w:rsidR="007A1255">
              <w:rPr>
                <w:rFonts w:ascii="Verdana" w:hAnsi="Verdana"/>
                <w:sz w:val="20"/>
                <w:szCs w:val="20"/>
              </w:rPr>
              <w:t>*</w:t>
            </w:r>
            <w:r w:rsidRPr="00BA21FB">
              <w:rPr>
                <w:rFonts w:ascii="Verdana" w:hAnsi="Verdana"/>
                <w:sz w:val="20"/>
                <w:szCs w:val="20"/>
              </w:rPr>
              <w:t xml:space="preserve"> zawierających w swoim </w:t>
            </w:r>
            <w:r w:rsidRPr="00BA21FB">
              <w:rPr>
                <w:rFonts w:ascii="Verdana" w:hAnsi="Verdana"/>
                <w:sz w:val="20"/>
                <w:szCs w:val="20"/>
              </w:rPr>
              <w:lastRenderedPageBreak/>
              <w:t>zakresie co najmniej:</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optymalizację procesów i procedur</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migrację bazy danych</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xml:space="preserve">- integrację </w:t>
            </w:r>
            <w:r w:rsidRPr="00D10BD1">
              <w:rPr>
                <w:rFonts w:ascii="Verdana" w:hAnsi="Verdana"/>
                <w:sz w:val="20"/>
                <w:szCs w:val="20"/>
              </w:rPr>
              <w:t>z co najmniej 3</w:t>
            </w:r>
            <w:r w:rsidRPr="00BA21FB">
              <w:rPr>
                <w:rFonts w:ascii="Verdana" w:hAnsi="Verdana"/>
                <w:sz w:val="20"/>
                <w:szCs w:val="20"/>
              </w:rPr>
              <w:t xml:space="preserve"> systemami zewnętrznych interesariuszy</w:t>
            </w:r>
          </w:p>
          <w:p w:rsidR="00D10BD1" w:rsidRPr="00BA21FB" w:rsidRDefault="00D10BD1" w:rsidP="00D10BD1">
            <w:pPr>
              <w:autoSpaceDE w:val="0"/>
              <w:autoSpaceDN w:val="0"/>
              <w:adjustRightInd w:val="0"/>
              <w:spacing w:before="24" w:line="269" w:lineRule="exact"/>
              <w:rPr>
                <w:rFonts w:ascii="Verdana" w:hAnsi="Verdana"/>
                <w:sz w:val="20"/>
                <w:szCs w:val="20"/>
              </w:rPr>
            </w:pPr>
          </w:p>
          <w:p w:rsidR="00D10BD1" w:rsidRPr="00D10BD1" w:rsidRDefault="007A1255" w:rsidP="00D10BD1">
            <w:pPr>
              <w:rPr>
                <w:rFonts w:ascii="Verdana" w:hAnsi="Verdana"/>
                <w:sz w:val="20"/>
                <w:szCs w:val="20"/>
              </w:rPr>
            </w:pPr>
            <w:r>
              <w:rPr>
                <w:rFonts w:ascii="Verdana" w:hAnsi="Verdana"/>
                <w:sz w:val="20"/>
                <w:szCs w:val="20"/>
              </w:rPr>
              <w:t>*</w:t>
            </w:r>
            <w:r w:rsidR="00D10BD1" w:rsidRPr="00BA21FB">
              <w:rPr>
                <w:rFonts w:ascii="Verdana" w:hAnsi="Verdana"/>
                <w:sz w:val="20"/>
                <w:szCs w:val="20"/>
              </w:rPr>
              <w:t>Systemy te muszą być realizowane dla co najmniej 100 000 użytkowników, integrować się z co najmniej 3 innymi systemami zaprojektowanymi przez inny podmiot niż ten w ramach którego świadczył usługi analityczne.</w:t>
            </w:r>
          </w:p>
        </w:tc>
      </w:tr>
      <w:tr w:rsidR="00D10BD1" w:rsidRPr="00D10BD1" w:rsidTr="002B7407">
        <w:tc>
          <w:tcPr>
            <w:tcW w:w="1843" w:type="dxa"/>
          </w:tcPr>
          <w:p w:rsidR="00D10BD1" w:rsidRPr="00D10BD1" w:rsidRDefault="00D10BD1" w:rsidP="00D10BD1">
            <w:pPr>
              <w:tabs>
                <w:tab w:val="left" w:pos="0"/>
              </w:tabs>
              <w:spacing w:after="200" w:line="276" w:lineRule="auto"/>
              <w:jc w:val="both"/>
              <w:rPr>
                <w:rFonts w:ascii="Verdana" w:hAnsi="Verdana"/>
                <w:b/>
                <w:sz w:val="20"/>
                <w:szCs w:val="20"/>
              </w:rPr>
            </w:pPr>
            <w:r w:rsidRPr="00D10BD1">
              <w:rPr>
                <w:rFonts w:ascii="Verdana" w:hAnsi="Verdana"/>
                <w:b/>
                <w:sz w:val="20"/>
                <w:szCs w:val="20"/>
              </w:rPr>
              <w:lastRenderedPageBreak/>
              <w:t>Programista Power Builder</w:t>
            </w:r>
          </w:p>
        </w:tc>
        <w:tc>
          <w:tcPr>
            <w:tcW w:w="1276" w:type="dxa"/>
          </w:tcPr>
          <w:p w:rsidR="00D10BD1" w:rsidRPr="00D10BD1" w:rsidRDefault="00D10BD1" w:rsidP="00D10BD1">
            <w:pPr>
              <w:tabs>
                <w:tab w:val="left" w:pos="2619"/>
              </w:tabs>
              <w:spacing w:after="200" w:line="276" w:lineRule="auto"/>
              <w:jc w:val="both"/>
              <w:rPr>
                <w:rFonts w:ascii="Verdana" w:hAnsi="Verdana"/>
                <w:sz w:val="20"/>
                <w:szCs w:val="20"/>
              </w:rPr>
            </w:pPr>
            <w:r w:rsidRPr="00D10BD1">
              <w:rPr>
                <w:rFonts w:ascii="Verdana" w:hAnsi="Verdana"/>
                <w:sz w:val="20"/>
                <w:szCs w:val="20"/>
              </w:rPr>
              <w:t>2</w:t>
            </w:r>
          </w:p>
        </w:tc>
        <w:tc>
          <w:tcPr>
            <w:tcW w:w="2593" w:type="dxa"/>
          </w:tcPr>
          <w:p w:rsidR="00D10BD1" w:rsidRPr="00D10BD1" w:rsidRDefault="00D10BD1" w:rsidP="00D10BD1">
            <w:pPr>
              <w:spacing w:after="200" w:line="276" w:lineRule="auto"/>
              <w:contextualSpacing/>
              <w:rPr>
                <w:rFonts w:ascii="Verdana" w:hAnsi="Verdana"/>
                <w:sz w:val="20"/>
                <w:szCs w:val="20"/>
              </w:rPr>
            </w:pPr>
          </w:p>
        </w:tc>
        <w:tc>
          <w:tcPr>
            <w:tcW w:w="2935" w:type="dxa"/>
          </w:tcPr>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xml:space="preserve">W ciągu ostatnich 5 lat co najmniej trzykrotnie pełnił rolę/funkcję programisty </w:t>
            </w:r>
            <w:proofErr w:type="spellStart"/>
            <w:r w:rsidRPr="00BA21FB">
              <w:rPr>
                <w:rFonts w:ascii="Verdana" w:hAnsi="Verdana"/>
                <w:sz w:val="20"/>
                <w:szCs w:val="20"/>
              </w:rPr>
              <w:t>PowerBuilder</w:t>
            </w:r>
            <w:proofErr w:type="spellEnd"/>
            <w:r w:rsidRPr="00BA21FB">
              <w:rPr>
                <w:rFonts w:ascii="Verdana" w:hAnsi="Verdana"/>
                <w:sz w:val="20"/>
                <w:szCs w:val="20"/>
              </w:rPr>
              <w:t xml:space="preserve"> </w:t>
            </w:r>
            <w:r w:rsidRPr="00D10BD1">
              <w:rPr>
                <w:rFonts w:ascii="Verdana" w:hAnsi="Verdana"/>
                <w:sz w:val="20"/>
                <w:szCs w:val="20"/>
              </w:rPr>
              <w:t xml:space="preserve">za każdym razem </w:t>
            </w:r>
            <w:r w:rsidRPr="00BA21FB">
              <w:rPr>
                <w:rFonts w:ascii="Verdana" w:hAnsi="Verdana"/>
                <w:sz w:val="20"/>
                <w:szCs w:val="20"/>
              </w:rPr>
              <w:t>przez okres co najmniej 6 miesięcy w realizacji projektów polegających na budowie/modyfikacji i wdrożeniu systemów informatycznych zawierających w swoim zakresie co najmniej:</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tworzenie aplikacji w technologii Power Builder</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modyfikację aplikacji wykonanych w technologii Power Builder</w:t>
            </w:r>
          </w:p>
          <w:p w:rsidR="00D10BD1" w:rsidRPr="00D10BD1"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xml:space="preserve">- </w:t>
            </w:r>
            <w:r w:rsidRPr="00D10BD1">
              <w:rPr>
                <w:rFonts w:ascii="Verdana" w:hAnsi="Verdana"/>
                <w:sz w:val="20"/>
                <w:szCs w:val="20"/>
              </w:rPr>
              <w:t xml:space="preserve">migrację pomiędzy różnymi wersjami środowisk z wykorzystaniem </w:t>
            </w:r>
            <w:proofErr w:type="spellStart"/>
            <w:r w:rsidRPr="00D10BD1">
              <w:rPr>
                <w:rFonts w:ascii="Verdana" w:hAnsi="Verdana"/>
                <w:sz w:val="20"/>
                <w:szCs w:val="20"/>
              </w:rPr>
              <w:t>Sybase</w:t>
            </w:r>
            <w:proofErr w:type="spellEnd"/>
            <w:r w:rsidRPr="00D10BD1">
              <w:rPr>
                <w:rFonts w:ascii="Verdana" w:hAnsi="Verdana"/>
                <w:sz w:val="20"/>
                <w:szCs w:val="20"/>
              </w:rPr>
              <w:t xml:space="preserve"> Enterprise Application Server, </w:t>
            </w:r>
            <w:proofErr w:type="spellStart"/>
            <w:r w:rsidRPr="00D10BD1">
              <w:rPr>
                <w:rFonts w:ascii="Verdana" w:hAnsi="Verdana"/>
                <w:sz w:val="20"/>
                <w:szCs w:val="20"/>
              </w:rPr>
              <w:t>Appeon</w:t>
            </w:r>
            <w:proofErr w:type="spellEnd"/>
            <w:r w:rsidRPr="00D10BD1">
              <w:rPr>
                <w:rFonts w:ascii="Verdana" w:hAnsi="Verdana"/>
                <w:sz w:val="20"/>
                <w:szCs w:val="20"/>
              </w:rPr>
              <w:t>.</w:t>
            </w:r>
          </w:p>
        </w:tc>
      </w:tr>
      <w:tr w:rsidR="00D10BD1" w:rsidRPr="00D10BD1" w:rsidTr="002B7407">
        <w:trPr>
          <w:trHeight w:val="576"/>
        </w:trPr>
        <w:tc>
          <w:tcPr>
            <w:tcW w:w="1843" w:type="dxa"/>
          </w:tcPr>
          <w:p w:rsidR="00D10BD1" w:rsidRPr="00D10BD1" w:rsidRDefault="00D10BD1" w:rsidP="00D10BD1">
            <w:pPr>
              <w:tabs>
                <w:tab w:val="left" w:pos="0"/>
              </w:tabs>
              <w:spacing w:after="200" w:line="276" w:lineRule="auto"/>
              <w:jc w:val="both"/>
              <w:rPr>
                <w:rFonts w:ascii="Verdana" w:hAnsi="Verdana"/>
                <w:b/>
                <w:sz w:val="20"/>
                <w:szCs w:val="20"/>
              </w:rPr>
            </w:pPr>
            <w:r w:rsidRPr="00D10BD1">
              <w:rPr>
                <w:rFonts w:ascii="Verdana" w:hAnsi="Verdana"/>
                <w:b/>
                <w:sz w:val="20"/>
                <w:szCs w:val="20"/>
              </w:rPr>
              <w:t>Starszy Programista.NET</w:t>
            </w:r>
          </w:p>
        </w:tc>
        <w:tc>
          <w:tcPr>
            <w:tcW w:w="1276" w:type="dxa"/>
          </w:tcPr>
          <w:p w:rsidR="00D10BD1" w:rsidRPr="00D10BD1" w:rsidRDefault="00D10BD1" w:rsidP="00D10BD1">
            <w:pPr>
              <w:tabs>
                <w:tab w:val="left" w:pos="2619"/>
              </w:tabs>
              <w:spacing w:after="200" w:line="276" w:lineRule="auto"/>
              <w:jc w:val="both"/>
              <w:rPr>
                <w:rFonts w:ascii="Verdana" w:hAnsi="Verdana"/>
                <w:sz w:val="20"/>
                <w:szCs w:val="20"/>
              </w:rPr>
            </w:pPr>
            <w:r w:rsidRPr="00D10BD1">
              <w:rPr>
                <w:rFonts w:ascii="Verdana" w:hAnsi="Verdana"/>
                <w:sz w:val="20"/>
                <w:szCs w:val="20"/>
              </w:rPr>
              <w:t>3</w:t>
            </w:r>
          </w:p>
        </w:tc>
        <w:tc>
          <w:tcPr>
            <w:tcW w:w="2593" w:type="dxa"/>
          </w:tcPr>
          <w:p w:rsidR="00D10BD1" w:rsidRPr="00D10BD1" w:rsidRDefault="00D10BD1" w:rsidP="00D10BD1">
            <w:pPr>
              <w:spacing w:after="200" w:line="276" w:lineRule="auto"/>
              <w:contextualSpacing/>
              <w:rPr>
                <w:rFonts w:ascii="Verdana" w:hAnsi="Verdana"/>
                <w:sz w:val="20"/>
                <w:szCs w:val="20"/>
              </w:rPr>
            </w:pPr>
          </w:p>
        </w:tc>
        <w:tc>
          <w:tcPr>
            <w:tcW w:w="2935" w:type="dxa"/>
          </w:tcPr>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xml:space="preserve">W ciągu ostatnich 5 lat co najmniej trzykrotnie pełnił rolę/funkcję programisty .NET za każdym razem przez okres co najmniej 6 miesięcy w realizacji projektów polegających na budowie/modyfikacji i wdrożeniu systemów </w:t>
            </w:r>
            <w:r w:rsidRPr="00BA21FB">
              <w:rPr>
                <w:rFonts w:ascii="Verdana" w:hAnsi="Verdana"/>
                <w:sz w:val="20"/>
                <w:szCs w:val="20"/>
              </w:rPr>
              <w:lastRenderedPageBreak/>
              <w:t>informatycznych zawierających w swoim zakresie co najmniej:</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tworzenie aplikacji w technologii .NET</w:t>
            </w:r>
          </w:p>
          <w:p w:rsidR="00D10BD1" w:rsidRPr="00D10BD1" w:rsidRDefault="00D10BD1" w:rsidP="00D10BD1">
            <w:pPr>
              <w:spacing w:after="200" w:line="276" w:lineRule="auto"/>
              <w:contextualSpacing/>
              <w:rPr>
                <w:rFonts w:ascii="Verdana" w:eastAsia="Calibri" w:hAnsi="Verdana"/>
                <w:bCs/>
                <w:sz w:val="20"/>
                <w:szCs w:val="20"/>
              </w:rPr>
            </w:pPr>
            <w:r w:rsidRPr="00BA21FB">
              <w:rPr>
                <w:rFonts w:ascii="Verdana" w:hAnsi="Verdana"/>
                <w:sz w:val="20"/>
                <w:szCs w:val="20"/>
              </w:rPr>
              <w:t xml:space="preserve">- </w:t>
            </w:r>
            <w:r w:rsidRPr="00D10BD1">
              <w:rPr>
                <w:rFonts w:ascii="Verdana" w:hAnsi="Verdana"/>
                <w:sz w:val="20"/>
                <w:szCs w:val="20"/>
              </w:rPr>
              <w:t>migrację danych.</w:t>
            </w:r>
          </w:p>
        </w:tc>
      </w:tr>
      <w:tr w:rsidR="00D10BD1" w:rsidRPr="00D10BD1" w:rsidTr="002B7407">
        <w:trPr>
          <w:trHeight w:val="516"/>
        </w:trPr>
        <w:tc>
          <w:tcPr>
            <w:tcW w:w="1843" w:type="dxa"/>
          </w:tcPr>
          <w:p w:rsidR="00D10BD1" w:rsidRPr="00D10BD1" w:rsidRDefault="00D10BD1" w:rsidP="00D10BD1">
            <w:pPr>
              <w:tabs>
                <w:tab w:val="left" w:pos="0"/>
              </w:tabs>
              <w:spacing w:after="200" w:line="276" w:lineRule="auto"/>
              <w:jc w:val="both"/>
              <w:rPr>
                <w:rFonts w:ascii="Verdana" w:hAnsi="Verdana"/>
                <w:b/>
                <w:sz w:val="20"/>
                <w:szCs w:val="20"/>
              </w:rPr>
            </w:pPr>
            <w:r w:rsidRPr="00D10BD1">
              <w:rPr>
                <w:rFonts w:ascii="Verdana" w:hAnsi="Verdana"/>
                <w:b/>
                <w:sz w:val="20"/>
                <w:szCs w:val="20"/>
              </w:rPr>
              <w:lastRenderedPageBreak/>
              <w:t>Programista.NET</w:t>
            </w:r>
          </w:p>
        </w:tc>
        <w:tc>
          <w:tcPr>
            <w:tcW w:w="1276" w:type="dxa"/>
          </w:tcPr>
          <w:p w:rsidR="00D10BD1" w:rsidRPr="00D10BD1" w:rsidRDefault="00D10BD1" w:rsidP="00D10BD1">
            <w:pPr>
              <w:tabs>
                <w:tab w:val="left" w:pos="2619"/>
              </w:tabs>
              <w:spacing w:after="200" w:line="276" w:lineRule="auto"/>
              <w:jc w:val="both"/>
              <w:rPr>
                <w:rFonts w:ascii="Verdana" w:hAnsi="Verdana"/>
                <w:sz w:val="20"/>
                <w:szCs w:val="20"/>
              </w:rPr>
            </w:pPr>
            <w:r w:rsidRPr="00D10BD1">
              <w:rPr>
                <w:rFonts w:ascii="Verdana" w:hAnsi="Verdana"/>
                <w:sz w:val="20"/>
                <w:szCs w:val="20"/>
              </w:rPr>
              <w:t>2</w:t>
            </w:r>
          </w:p>
        </w:tc>
        <w:tc>
          <w:tcPr>
            <w:tcW w:w="2593" w:type="dxa"/>
          </w:tcPr>
          <w:p w:rsidR="00D10BD1" w:rsidRPr="00D10BD1" w:rsidRDefault="00D10BD1" w:rsidP="00D10BD1">
            <w:pPr>
              <w:ind w:left="34"/>
              <w:rPr>
                <w:rFonts w:ascii="Verdana" w:hAnsi="Verdana"/>
                <w:sz w:val="20"/>
                <w:szCs w:val="20"/>
              </w:rPr>
            </w:pPr>
          </w:p>
        </w:tc>
        <w:tc>
          <w:tcPr>
            <w:tcW w:w="2935" w:type="dxa"/>
          </w:tcPr>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W ciągu ostatnich 5 lat co najmniej dwukrotnie pełnił rolę/funkcję programisty .NET za każdym razem przez okres co najmniej 6 miesięcy w realizacji projektów polegających na budowie/modyfikacji i wdrożeniu systemów informatycznych zawierających w swoim zakresie co najmniej:</w:t>
            </w:r>
          </w:p>
          <w:p w:rsidR="00D10BD1" w:rsidRPr="00BA21FB" w:rsidRDefault="00D10BD1" w:rsidP="00D10BD1">
            <w:pPr>
              <w:autoSpaceDE w:val="0"/>
              <w:autoSpaceDN w:val="0"/>
              <w:adjustRightInd w:val="0"/>
              <w:spacing w:before="24" w:line="269" w:lineRule="exact"/>
              <w:rPr>
                <w:rFonts w:ascii="Verdana" w:hAnsi="Verdana"/>
                <w:sz w:val="20"/>
                <w:szCs w:val="20"/>
              </w:rPr>
            </w:pPr>
            <w:r w:rsidRPr="00BA21FB">
              <w:rPr>
                <w:rFonts w:ascii="Verdana" w:hAnsi="Verdana"/>
                <w:sz w:val="20"/>
                <w:szCs w:val="20"/>
              </w:rPr>
              <w:t>- tworzenie aplikacji w technologii .NET</w:t>
            </w:r>
          </w:p>
          <w:p w:rsidR="00D10BD1" w:rsidRPr="00D10BD1" w:rsidRDefault="00D10BD1" w:rsidP="00D10BD1">
            <w:pPr>
              <w:spacing w:after="200" w:line="276" w:lineRule="auto"/>
              <w:contextualSpacing/>
              <w:rPr>
                <w:rFonts w:ascii="Verdana" w:eastAsia="Calibri" w:hAnsi="Verdana"/>
                <w:bCs/>
                <w:sz w:val="20"/>
                <w:szCs w:val="20"/>
              </w:rPr>
            </w:pPr>
            <w:r w:rsidRPr="00BA21FB">
              <w:rPr>
                <w:rFonts w:ascii="Verdana" w:hAnsi="Verdana"/>
                <w:sz w:val="20"/>
                <w:szCs w:val="20"/>
              </w:rPr>
              <w:t xml:space="preserve">- </w:t>
            </w:r>
            <w:r w:rsidRPr="00D10BD1">
              <w:rPr>
                <w:rFonts w:ascii="Verdana" w:hAnsi="Verdana"/>
                <w:sz w:val="20"/>
                <w:szCs w:val="20"/>
              </w:rPr>
              <w:t>migrację danych.</w:t>
            </w:r>
          </w:p>
        </w:tc>
      </w:tr>
    </w:tbl>
    <w:p w:rsidR="00D10BD1" w:rsidRPr="00D10BD1" w:rsidRDefault="00D10BD1" w:rsidP="00D10BD1">
      <w:pPr>
        <w:spacing w:line="240" w:lineRule="exact"/>
        <w:ind w:left="705"/>
        <w:jc w:val="both"/>
        <w:rPr>
          <w:rFonts w:ascii="Verdana" w:hAnsi="Verdana"/>
          <w:sz w:val="20"/>
          <w:szCs w:val="20"/>
        </w:rPr>
      </w:pPr>
    </w:p>
    <w:p w:rsidR="00D10BD1" w:rsidRPr="00D10BD1" w:rsidRDefault="00D10BD1" w:rsidP="00D10BD1">
      <w:pPr>
        <w:spacing w:line="240" w:lineRule="exact"/>
        <w:jc w:val="both"/>
        <w:rPr>
          <w:rFonts w:ascii="Verdana" w:hAnsi="Verdana"/>
          <w:sz w:val="20"/>
          <w:szCs w:val="20"/>
        </w:rPr>
      </w:pPr>
      <w:r w:rsidRPr="00D10BD1">
        <w:rPr>
          <w:rFonts w:ascii="Verdana" w:hAnsi="Verdana"/>
          <w:sz w:val="20"/>
          <w:szCs w:val="20"/>
        </w:rPr>
        <w:tab/>
        <w:t xml:space="preserve">*za certyfikat równoważny </w:t>
      </w:r>
      <w:r w:rsidR="00386A3D" w:rsidRPr="00D10BD1">
        <w:rPr>
          <w:rFonts w:ascii="Verdana" w:hAnsi="Verdana"/>
          <w:sz w:val="20"/>
          <w:szCs w:val="20"/>
        </w:rPr>
        <w:t>Zamawiający</w:t>
      </w:r>
      <w:r w:rsidRPr="00D10BD1">
        <w:rPr>
          <w:rFonts w:ascii="Verdana" w:hAnsi="Verdana"/>
          <w:sz w:val="20"/>
          <w:szCs w:val="20"/>
        </w:rPr>
        <w:t xml:space="preserve"> uzna przedstawienie przez Wykonawcę certyfikatu, analogicznego co do zakresu wskazanego certyfikatu, co jest rozumiane jako:</w:t>
      </w:r>
    </w:p>
    <w:p w:rsidR="00D10BD1" w:rsidRPr="00D10BD1" w:rsidRDefault="00D10BD1" w:rsidP="00CF4AD6">
      <w:pPr>
        <w:numPr>
          <w:ilvl w:val="0"/>
          <w:numId w:val="13"/>
        </w:numPr>
        <w:spacing w:line="240" w:lineRule="exact"/>
        <w:jc w:val="both"/>
        <w:rPr>
          <w:rFonts w:ascii="Verdana" w:hAnsi="Verdana"/>
          <w:sz w:val="20"/>
          <w:szCs w:val="20"/>
        </w:rPr>
      </w:pPr>
      <w:r w:rsidRPr="00D10BD1">
        <w:rPr>
          <w:rFonts w:ascii="Verdana" w:hAnsi="Verdana"/>
          <w:sz w:val="20"/>
          <w:szCs w:val="20"/>
        </w:rPr>
        <w:t>analogiczna dziedzina merytoryczna wynikająca z wiedzy, którą obejmuje certyfikat;</w:t>
      </w:r>
    </w:p>
    <w:p w:rsidR="00D10BD1" w:rsidRPr="00D10BD1" w:rsidRDefault="00D10BD1" w:rsidP="00CF4AD6">
      <w:pPr>
        <w:numPr>
          <w:ilvl w:val="0"/>
          <w:numId w:val="13"/>
        </w:numPr>
        <w:spacing w:line="240" w:lineRule="exact"/>
        <w:jc w:val="both"/>
        <w:rPr>
          <w:rFonts w:ascii="Verdana" w:hAnsi="Verdana"/>
          <w:sz w:val="20"/>
          <w:szCs w:val="20"/>
        </w:rPr>
      </w:pPr>
      <w:r w:rsidRPr="00D10BD1">
        <w:rPr>
          <w:rFonts w:ascii="Verdana" w:hAnsi="Verdana"/>
          <w:sz w:val="20"/>
          <w:szCs w:val="20"/>
        </w:rPr>
        <w:t>analogiczny stopień poziomu kompetencji;</w:t>
      </w:r>
    </w:p>
    <w:p w:rsidR="00D10BD1" w:rsidRPr="00D10BD1" w:rsidRDefault="00D10BD1" w:rsidP="00CF4AD6">
      <w:pPr>
        <w:numPr>
          <w:ilvl w:val="0"/>
          <w:numId w:val="13"/>
        </w:numPr>
        <w:spacing w:line="240" w:lineRule="exact"/>
        <w:jc w:val="both"/>
        <w:rPr>
          <w:rFonts w:ascii="Verdana" w:hAnsi="Verdana"/>
          <w:sz w:val="20"/>
          <w:szCs w:val="20"/>
        </w:rPr>
      </w:pPr>
      <w:r w:rsidRPr="00D10BD1">
        <w:rPr>
          <w:rFonts w:ascii="Verdana" w:hAnsi="Verdana"/>
          <w:sz w:val="20"/>
          <w:szCs w:val="20"/>
        </w:rPr>
        <w:t>analogiczny poziom doświadczenia zawodowego wymagany dla otrzymania danego certyfikatu (np.: konieczność wykazania się uczestnictwem w określonej liczbie projektów w danej roli, etc.);</w:t>
      </w:r>
    </w:p>
    <w:p w:rsidR="00D10BD1" w:rsidRPr="00D10BD1" w:rsidRDefault="00D10BD1" w:rsidP="00CF4AD6">
      <w:pPr>
        <w:numPr>
          <w:ilvl w:val="0"/>
          <w:numId w:val="13"/>
        </w:numPr>
        <w:spacing w:line="240" w:lineRule="exact"/>
        <w:jc w:val="both"/>
        <w:rPr>
          <w:rFonts w:ascii="Verdana" w:hAnsi="Verdana"/>
          <w:b/>
          <w:sz w:val="20"/>
          <w:szCs w:val="20"/>
        </w:rPr>
      </w:pPr>
      <w:r w:rsidRPr="00D10BD1">
        <w:rPr>
          <w:rFonts w:ascii="Verdana" w:hAnsi="Verdana"/>
          <w:sz w:val="20"/>
          <w:szCs w:val="20"/>
        </w:rPr>
        <w:t>uzyskanie certyfikatu potwierdzone jest egzaminem.</w:t>
      </w:r>
    </w:p>
    <w:p w:rsidR="00D10BD1" w:rsidRPr="00D10BD1" w:rsidRDefault="00D10BD1" w:rsidP="00D10BD1">
      <w:pPr>
        <w:spacing w:line="240" w:lineRule="exact"/>
        <w:ind w:left="705"/>
        <w:jc w:val="both"/>
        <w:rPr>
          <w:rFonts w:ascii="Verdana" w:hAnsi="Verdana"/>
          <w:sz w:val="20"/>
          <w:szCs w:val="20"/>
        </w:rPr>
      </w:pPr>
    </w:p>
    <w:p w:rsidR="00D10BD1" w:rsidRPr="00D10BD1" w:rsidRDefault="00386A3D" w:rsidP="00D10BD1">
      <w:pPr>
        <w:spacing w:line="240" w:lineRule="exact"/>
        <w:ind w:left="705"/>
        <w:jc w:val="both"/>
        <w:rPr>
          <w:rFonts w:ascii="Verdana" w:hAnsi="Verdana"/>
          <w:sz w:val="20"/>
          <w:szCs w:val="20"/>
        </w:rPr>
      </w:pPr>
      <w:r w:rsidRPr="00D10BD1">
        <w:rPr>
          <w:rFonts w:ascii="Verdana" w:hAnsi="Verdana"/>
          <w:sz w:val="20"/>
          <w:szCs w:val="20"/>
        </w:rPr>
        <w:t>Zamawiający</w:t>
      </w:r>
      <w:r w:rsidR="00D10BD1" w:rsidRPr="00D10BD1">
        <w:rPr>
          <w:rFonts w:ascii="Verdana" w:hAnsi="Verdana"/>
          <w:sz w:val="20"/>
          <w:szCs w:val="20"/>
        </w:rPr>
        <w:t xml:space="preserve"> nie dopuszcza łączenia  doświadczenia i kompetencji pomiędzy wskazanymi powyżej osobami. </w:t>
      </w:r>
    </w:p>
    <w:p w:rsidR="00D10BD1" w:rsidRPr="00D10BD1" w:rsidRDefault="00D10BD1" w:rsidP="00D10BD1">
      <w:pPr>
        <w:spacing w:line="240" w:lineRule="exact"/>
        <w:ind w:left="705"/>
        <w:jc w:val="both"/>
        <w:rPr>
          <w:rFonts w:ascii="Verdana" w:hAnsi="Verdana"/>
          <w:sz w:val="20"/>
          <w:szCs w:val="20"/>
        </w:rPr>
      </w:pPr>
    </w:p>
    <w:p w:rsidR="00D10BD1" w:rsidRPr="00D10BD1" w:rsidRDefault="00D10BD1" w:rsidP="00D10BD1">
      <w:pPr>
        <w:spacing w:line="240" w:lineRule="exact"/>
        <w:ind w:left="705"/>
        <w:jc w:val="both"/>
        <w:rPr>
          <w:rFonts w:ascii="Verdana" w:hAnsi="Verdana"/>
          <w:sz w:val="20"/>
          <w:szCs w:val="20"/>
        </w:rPr>
      </w:pPr>
      <w:r w:rsidRPr="00D10BD1">
        <w:rPr>
          <w:rFonts w:ascii="Verdana" w:hAnsi="Verdana"/>
          <w:sz w:val="20"/>
          <w:szCs w:val="20"/>
        </w:rPr>
        <w:t xml:space="preserve">Certyfikat równoważny nie może być wystawiony przez Wykonawcę </w:t>
      </w:r>
      <w:r w:rsidRPr="00D10BD1">
        <w:rPr>
          <w:rFonts w:ascii="Verdana" w:hAnsi="Verdana"/>
          <w:sz w:val="20"/>
          <w:szCs w:val="20"/>
        </w:rPr>
        <w:br/>
        <w:t>lub podmiot zależny od Wykonawcy.</w:t>
      </w:r>
    </w:p>
    <w:p w:rsidR="00D10BD1" w:rsidRPr="00D10BD1" w:rsidRDefault="00D10BD1" w:rsidP="00D10BD1">
      <w:pPr>
        <w:spacing w:line="240" w:lineRule="exact"/>
        <w:ind w:left="705"/>
        <w:jc w:val="both"/>
        <w:rPr>
          <w:rFonts w:ascii="Verdana" w:hAnsi="Verdana"/>
          <w:sz w:val="20"/>
          <w:szCs w:val="20"/>
        </w:rPr>
      </w:pPr>
    </w:p>
    <w:p w:rsidR="00D10BD1" w:rsidRPr="00D10BD1" w:rsidRDefault="00D10BD1" w:rsidP="00D10BD1">
      <w:pPr>
        <w:spacing w:before="120"/>
        <w:ind w:left="709" w:hanging="709"/>
        <w:jc w:val="both"/>
        <w:rPr>
          <w:rFonts w:ascii="Verdana" w:hAnsi="Verdana"/>
          <w:bCs/>
          <w:sz w:val="20"/>
          <w:szCs w:val="20"/>
        </w:rPr>
      </w:pPr>
      <w:r w:rsidRPr="00D10BD1">
        <w:rPr>
          <w:rFonts w:ascii="Verdana" w:hAnsi="Verdana"/>
          <w:bCs/>
          <w:sz w:val="20"/>
          <w:szCs w:val="20"/>
        </w:rPr>
        <w:t xml:space="preserve">7.2.2. Zamawiający może, na każdym etapie postępowania, uznać, że Wykonawca </w:t>
      </w:r>
      <w:r w:rsidRPr="00D10BD1">
        <w:rPr>
          <w:rFonts w:ascii="Verdana" w:hAnsi="Verdana"/>
          <w:bCs/>
          <w:sz w:val="20"/>
          <w:szCs w:val="20"/>
        </w:rPr>
        <w:br/>
        <w:t xml:space="preserve">nie posiada wymaganych zdolności, jeżeli zaangażowanie zasobów technicznych lub zawodowych wykonawcy w inne przedsięwzięcia gospodarcze wykonawcy może mieć negatywny wpływ na realizację zamówienia (art. 22d ust. 2 ustawy </w:t>
      </w:r>
      <w:proofErr w:type="spellStart"/>
      <w:r w:rsidRPr="00D10BD1">
        <w:rPr>
          <w:rFonts w:ascii="Verdana" w:hAnsi="Verdana"/>
          <w:bCs/>
          <w:sz w:val="20"/>
          <w:szCs w:val="20"/>
        </w:rPr>
        <w:t>Pzp</w:t>
      </w:r>
      <w:proofErr w:type="spellEnd"/>
      <w:r w:rsidRPr="00D10BD1">
        <w:rPr>
          <w:rFonts w:ascii="Verdana" w:hAnsi="Verdana"/>
          <w:bCs/>
          <w:sz w:val="20"/>
          <w:szCs w:val="20"/>
        </w:rPr>
        <w:t>).</w:t>
      </w:r>
    </w:p>
    <w:p w:rsidR="00FF3EAD" w:rsidRPr="00A13EB0" w:rsidRDefault="00FF3EAD"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w:t>
      </w:r>
      <w:r w:rsidRPr="00A13EB0">
        <w:rPr>
          <w:rFonts w:ascii="Verdana" w:hAnsi="Verdana" w:cs="Verdana"/>
          <w:b w:val="0"/>
          <w:sz w:val="20"/>
          <w:szCs w:val="20"/>
        </w:rPr>
        <w:lastRenderedPageBreak/>
        <w:t>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874CA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874CA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Radosław</w:t>
      </w:r>
      <w:r w:rsidR="00B430B7">
        <w:rPr>
          <w:rFonts w:ascii="Verdana" w:hAnsi="Verdana" w:cs="Verdana"/>
          <w:b w:val="0"/>
          <w:sz w:val="20"/>
          <w:szCs w:val="20"/>
        </w:rPr>
        <w:t>em</w:t>
      </w:r>
      <w:r w:rsidR="00C95846" w:rsidRPr="00E01F29">
        <w:rPr>
          <w:rFonts w:ascii="Verdana" w:hAnsi="Verdana" w:cs="Verdana"/>
          <w:b w:val="0"/>
          <w:sz w:val="20"/>
          <w:szCs w:val="20"/>
        </w:rPr>
        <w:t xml:space="preserve"> </w:t>
      </w:r>
      <w:proofErr w:type="spellStart"/>
      <w:r w:rsidR="00C95846" w:rsidRPr="00E01F29">
        <w:rPr>
          <w:rFonts w:ascii="Verdana" w:hAnsi="Verdana" w:cs="Verdana"/>
          <w:b w:val="0"/>
          <w:sz w:val="20"/>
          <w:szCs w:val="20"/>
        </w:rPr>
        <w:t>Płucisz</w:t>
      </w:r>
      <w:r w:rsidR="00B430B7">
        <w:rPr>
          <w:rFonts w:ascii="Verdana" w:hAnsi="Verdana" w:cs="Verdana"/>
          <w:b w:val="0"/>
          <w:sz w:val="20"/>
          <w:szCs w:val="20"/>
        </w:rPr>
        <w:t>em</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w:t>
      </w:r>
      <w:r w:rsidR="00B430B7">
        <w:rPr>
          <w:rFonts w:ascii="Verdana" w:hAnsi="Verdana" w:cs="Verdana"/>
          <w:b w:val="0"/>
          <w:sz w:val="20"/>
          <w:szCs w:val="20"/>
        </w:rPr>
        <w:t>em</w:t>
      </w:r>
      <w:r w:rsidR="00C95846" w:rsidRPr="00E01F29">
        <w:rPr>
          <w:rFonts w:ascii="Verdana" w:hAnsi="Verdana" w:cs="Verdana"/>
          <w:b w:val="0"/>
          <w:sz w:val="20"/>
          <w:szCs w:val="20"/>
        </w:rPr>
        <w:t xml:space="preserve"> </w:t>
      </w:r>
      <w:proofErr w:type="spellStart"/>
      <w:r w:rsidR="00C95846" w:rsidRPr="00E01F29">
        <w:rPr>
          <w:rFonts w:ascii="Verdana" w:hAnsi="Verdana" w:cs="Verdana"/>
          <w:b w:val="0"/>
          <w:sz w:val="20"/>
          <w:szCs w:val="20"/>
        </w:rPr>
        <w:t>Wyżgowski</w:t>
      </w:r>
      <w:r w:rsidR="00B430B7">
        <w:rPr>
          <w:rFonts w:ascii="Verdana" w:hAnsi="Verdana" w:cs="Verdana"/>
          <w:b w:val="0"/>
          <w:sz w:val="20"/>
          <w:szCs w:val="20"/>
        </w:rPr>
        <w:t>m</w:t>
      </w:r>
      <w:proofErr w:type="spellEnd"/>
      <w:r w:rsidR="00E01F29">
        <w:rPr>
          <w:rFonts w:ascii="Verdana" w:hAnsi="Verdana" w:cs="Verdana"/>
          <w:b w:val="0"/>
          <w:sz w:val="20"/>
          <w:szCs w:val="20"/>
        </w:rPr>
        <w:t xml:space="preserve">, </w:t>
      </w:r>
      <w:r w:rsidR="0071525E" w:rsidRPr="00E01F29">
        <w:rPr>
          <w:rFonts w:ascii="Verdana" w:hAnsi="Verdana" w:cs="Verdana"/>
          <w:b w:val="0"/>
          <w:sz w:val="20"/>
          <w:szCs w:val="20"/>
        </w:rPr>
        <w:t>Michał</w:t>
      </w:r>
      <w:r w:rsidR="00B430B7">
        <w:rPr>
          <w:rFonts w:ascii="Verdana" w:hAnsi="Verdana" w:cs="Verdana"/>
          <w:b w:val="0"/>
          <w:sz w:val="20"/>
          <w:szCs w:val="20"/>
        </w:rPr>
        <w:t>em</w:t>
      </w:r>
      <w:r w:rsidR="0071525E" w:rsidRPr="00E01F29">
        <w:rPr>
          <w:rFonts w:ascii="Verdana" w:hAnsi="Verdana" w:cs="Verdana"/>
          <w:b w:val="0"/>
          <w:sz w:val="20"/>
          <w:szCs w:val="20"/>
        </w:rPr>
        <w:t xml:space="preserve"> Szczepański</w:t>
      </w:r>
      <w:r w:rsidR="00B430B7">
        <w:rPr>
          <w:rFonts w:ascii="Verdana" w:hAnsi="Verdana" w:cs="Verdana"/>
          <w:b w:val="0"/>
          <w:sz w:val="20"/>
          <w:szCs w:val="20"/>
        </w:rPr>
        <w:t>m</w:t>
      </w:r>
      <w:r w:rsidR="00934E8E">
        <w:rPr>
          <w:rFonts w:ascii="Verdana" w:hAnsi="Verdana" w:cs="Verdana"/>
          <w:b w:val="0"/>
          <w:sz w:val="20"/>
          <w:szCs w:val="20"/>
        </w:rPr>
        <w:t>,</w:t>
      </w:r>
      <w:r w:rsidR="004876D6">
        <w:rPr>
          <w:rFonts w:ascii="Verdana" w:hAnsi="Verdana" w:cs="Verdana"/>
          <w:b w:val="0"/>
          <w:sz w:val="20"/>
          <w:szCs w:val="20"/>
        </w:rPr>
        <w:t xml:space="preserve"> Katarzyną </w:t>
      </w:r>
      <w:proofErr w:type="spellStart"/>
      <w:r w:rsidR="004876D6">
        <w:rPr>
          <w:rFonts w:ascii="Verdana" w:hAnsi="Verdana" w:cs="Verdana"/>
          <w:b w:val="0"/>
          <w:sz w:val="20"/>
          <w:szCs w:val="20"/>
        </w:rPr>
        <w:t>Mużyło</w:t>
      </w:r>
      <w:proofErr w:type="spellEnd"/>
      <w:r w:rsidR="004876D6">
        <w:rPr>
          <w:rFonts w:ascii="Verdana" w:hAnsi="Verdana" w:cs="Verdana"/>
          <w:b w:val="0"/>
          <w:sz w:val="20"/>
          <w:szCs w:val="20"/>
        </w:rPr>
        <w:t>,</w:t>
      </w:r>
      <w:r w:rsidR="0071525E" w:rsidRPr="00E01F29">
        <w:rPr>
          <w:rFonts w:ascii="Verdana" w:hAnsi="Verdana" w:cs="Verdana"/>
          <w:b w:val="0"/>
          <w:sz w:val="20"/>
          <w:szCs w:val="20"/>
        </w:rPr>
        <w:tab/>
      </w:r>
    </w:p>
    <w:p w:rsidR="00D25422" w:rsidRPr="00777CE9" w:rsidRDefault="00BE3913" w:rsidP="00874CA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0C71DE">
        <w:rPr>
          <w:rFonts w:ascii="Verdana" w:hAnsi="Verdana" w:cs="Verdana"/>
          <w:b w:val="0"/>
          <w:sz w:val="20"/>
          <w:szCs w:val="20"/>
        </w:rPr>
        <w:t>Joanną</w:t>
      </w:r>
      <w:r w:rsidR="00B430B7">
        <w:rPr>
          <w:rFonts w:ascii="Verdana" w:hAnsi="Verdana" w:cs="Verdana"/>
          <w:b w:val="0"/>
          <w:sz w:val="20"/>
          <w:szCs w:val="20"/>
        </w:rPr>
        <w:t xml:space="preserve"> Majdan, </w:t>
      </w:r>
      <w:r w:rsidR="000C71DE">
        <w:rPr>
          <w:rFonts w:ascii="Verdana" w:hAnsi="Verdana" w:cs="Verdana"/>
          <w:b w:val="0"/>
          <w:sz w:val="20"/>
          <w:szCs w:val="20"/>
        </w:rPr>
        <w:t>Anną Jaworską</w:t>
      </w:r>
      <w:r w:rsidR="000D0F93">
        <w:rPr>
          <w:rFonts w:ascii="Verdana" w:hAnsi="Verdana" w:cs="Verdana"/>
          <w:b w:val="0"/>
          <w:sz w:val="20"/>
          <w:szCs w:val="20"/>
        </w:rPr>
        <w:t xml:space="preserve">, </w:t>
      </w:r>
      <w:r w:rsidR="00967474">
        <w:rPr>
          <w:rFonts w:ascii="Verdana" w:hAnsi="Verdana" w:cs="Verdana"/>
          <w:b w:val="0"/>
          <w:sz w:val="20"/>
          <w:szCs w:val="20"/>
        </w:rPr>
        <w:t>Łukasz</w:t>
      </w:r>
      <w:r w:rsidR="000C71DE">
        <w:rPr>
          <w:rFonts w:ascii="Verdana" w:hAnsi="Verdana" w:cs="Verdana"/>
          <w:b w:val="0"/>
          <w:sz w:val="20"/>
          <w:szCs w:val="20"/>
        </w:rPr>
        <w:t>em</w:t>
      </w:r>
      <w:r w:rsidR="00967474">
        <w:rPr>
          <w:rFonts w:ascii="Verdana" w:hAnsi="Verdana" w:cs="Verdana"/>
          <w:b w:val="0"/>
          <w:sz w:val="20"/>
          <w:szCs w:val="20"/>
        </w:rPr>
        <w:t xml:space="preserve"> Rytel</w:t>
      </w:r>
      <w:r w:rsidR="00777CE9">
        <w:rPr>
          <w:rFonts w:ascii="Verdana" w:hAnsi="Verdana" w:cs="Verdana"/>
          <w:b w:val="0"/>
          <w:sz w:val="20"/>
          <w:szCs w:val="20"/>
        </w:rPr>
        <w:t>,</w:t>
      </w:r>
      <w:r w:rsidR="000C71DE">
        <w:rPr>
          <w:rFonts w:ascii="Verdana" w:hAnsi="Verdana" w:cs="Verdana"/>
          <w:b w:val="0"/>
          <w:sz w:val="20"/>
          <w:szCs w:val="20"/>
        </w:rPr>
        <w:t xml:space="preserve"> </w:t>
      </w:r>
      <w:r w:rsidR="00967474">
        <w:rPr>
          <w:rFonts w:ascii="Verdana" w:hAnsi="Verdana" w:cs="Verdana"/>
          <w:b w:val="0"/>
          <w:sz w:val="20"/>
          <w:szCs w:val="20"/>
        </w:rPr>
        <w:t>Piotr</w:t>
      </w:r>
      <w:r w:rsidR="000C71DE">
        <w:rPr>
          <w:rFonts w:ascii="Verdana" w:hAnsi="Verdana" w:cs="Verdana"/>
          <w:b w:val="0"/>
          <w:sz w:val="20"/>
          <w:szCs w:val="20"/>
        </w:rPr>
        <w:t>em</w:t>
      </w:r>
      <w:r w:rsidR="00967474">
        <w:rPr>
          <w:rFonts w:ascii="Verdana" w:hAnsi="Verdana" w:cs="Verdana"/>
          <w:b w:val="0"/>
          <w:sz w:val="20"/>
          <w:szCs w:val="20"/>
        </w:rPr>
        <w:t xml:space="preserve"> Olszewski</w:t>
      </w:r>
      <w:r w:rsidR="000C71DE">
        <w:rPr>
          <w:rFonts w:ascii="Verdana" w:hAnsi="Verdana" w:cs="Verdana"/>
          <w:b w:val="0"/>
          <w:sz w:val="20"/>
          <w:szCs w:val="20"/>
        </w:rPr>
        <w:t>m, Katarzyną Kozłowską</w:t>
      </w:r>
      <w:r w:rsidR="00967474">
        <w:rPr>
          <w:rFonts w:ascii="Verdana" w:hAnsi="Verdana" w:cs="Verdana"/>
          <w:b w:val="0"/>
          <w:sz w:val="20"/>
          <w:szCs w:val="20"/>
        </w:rPr>
        <w:t>,</w:t>
      </w:r>
    </w:p>
    <w:p w:rsidR="0059718F" w:rsidRPr="00A13EB0" w:rsidRDefault="00BE3913" w:rsidP="00874CA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874CA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Pr="00A13EB0"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D230E5">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Pr="00A13EB0"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lastRenderedPageBreak/>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art. 24 ust. 5 pkt 7 ustawy </w:t>
      </w:r>
      <w:proofErr w:type="spellStart"/>
      <w:r w:rsidRPr="00A13EB0">
        <w:rPr>
          <w:rFonts w:ascii="Verdana" w:hAnsi="Verdana" w:cs="Verdana"/>
          <w:b w:val="0"/>
          <w:sz w:val="20"/>
        </w:rPr>
        <w:t>Pzp</w:t>
      </w:r>
      <w:proofErr w:type="spellEnd"/>
      <w:r w:rsidRPr="00A13EB0">
        <w:rPr>
          <w:rFonts w:ascii="Verdana" w:hAnsi="Verdana" w:cs="Verdana"/>
          <w:b w:val="0"/>
          <w:sz w:val="20"/>
        </w:rPr>
        <w:t>.</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w:t>
      </w:r>
      <w:r w:rsidR="00BA1190">
        <w:rPr>
          <w:rFonts w:ascii="Verdana" w:hAnsi="Verdana" w:cs="Verdana"/>
          <w:b w:val="0"/>
          <w:sz w:val="20"/>
          <w:szCs w:val="20"/>
        </w:rPr>
        <w:t>ntów, o których mowa w pkt 9.7.1</w:t>
      </w:r>
      <w:r w:rsidR="00E87EBF" w:rsidRPr="00A13EB0">
        <w:rPr>
          <w:rFonts w:ascii="Verdana" w:hAnsi="Verdana" w:cs="Verdana"/>
          <w:b w:val="0"/>
          <w:sz w:val="20"/>
          <w:szCs w:val="20"/>
        </w:rPr>
        <w:t>.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A37808">
        <w:rPr>
          <w:rFonts w:ascii="Verdana" w:hAnsi="Verdana" w:cs="Verdana"/>
          <w:b w:val="0"/>
          <w:sz w:val="20"/>
          <w:szCs w:val="20"/>
        </w:rPr>
        <w:t>1</w:t>
      </w:r>
      <w:r w:rsidR="00E700FE" w:rsidRPr="00A13EB0">
        <w:rPr>
          <w:rFonts w:ascii="Verdana" w:hAnsi="Verdana" w:cs="Verdana"/>
          <w:b w:val="0"/>
          <w:bCs w:val="0"/>
          <w:sz w:val="20"/>
          <w:szCs w:val="20"/>
        </w:rPr>
        <w:t>.1)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w:t>
      </w:r>
      <w:r w:rsidR="00F22B1A">
        <w:rPr>
          <w:rFonts w:ascii="Verdana" w:hAnsi="Verdana" w:cs="Verdana"/>
          <w:b w:val="0"/>
          <w:sz w:val="20"/>
          <w:szCs w:val="20"/>
        </w:rPr>
        <w:t xml:space="preserve">miejsce zamieszkania tej osoby. </w:t>
      </w:r>
      <w:r w:rsidR="00440D65" w:rsidRPr="00A13EB0">
        <w:rPr>
          <w:rFonts w:ascii="Verdana" w:hAnsi="Verdana" w:cs="Verdana"/>
          <w:b w:val="0"/>
          <w:sz w:val="20"/>
          <w:szCs w:val="20"/>
        </w:rPr>
        <w:t>Dokument powinien być wystawiony nie wcześniej niż 6 miesięcy przed upływem terminu składania ofert.</w:t>
      </w:r>
    </w:p>
    <w:p w:rsidR="00E700FE"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r w:rsidR="00331C46">
        <w:rPr>
          <w:rFonts w:ascii="Verdana" w:hAnsi="Verdana" w:cs="Verdana"/>
          <w:b w:val="0"/>
          <w:sz w:val="20"/>
          <w:szCs w:val="20"/>
        </w:rPr>
        <w:t>.</w:t>
      </w:r>
    </w:p>
    <w:p w:rsidR="00266DD1" w:rsidRPr="00B114C8" w:rsidRDefault="00266DD1" w:rsidP="00D86CBB">
      <w:pPr>
        <w:pStyle w:val="Tekstpodstawowy2"/>
        <w:ind w:left="709" w:hanging="709"/>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8F0B90" w:rsidRDefault="00D65833" w:rsidP="00D65833">
      <w:pPr>
        <w:pStyle w:val="Tekstpodstawowy2"/>
        <w:ind w:left="709" w:hanging="709"/>
        <w:rPr>
          <w:rFonts w:ascii="Verdana" w:hAnsi="Verdana"/>
          <w:b w:val="0"/>
          <w:iCs/>
          <w:sz w:val="20"/>
          <w:szCs w:val="20"/>
        </w:rPr>
      </w:pPr>
      <w:r w:rsidRPr="008F0B90">
        <w:rPr>
          <w:rFonts w:ascii="Verdana" w:hAnsi="Verdana" w:cs="Verdana"/>
          <w:b w:val="0"/>
          <w:sz w:val="20"/>
          <w:szCs w:val="20"/>
        </w:rPr>
        <w:t>10.1.</w:t>
      </w:r>
      <w:r w:rsidRPr="008F0B90">
        <w:rPr>
          <w:rFonts w:ascii="Verdana" w:hAnsi="Verdana" w:cs="Verdana"/>
          <w:b w:val="0"/>
          <w:sz w:val="20"/>
          <w:szCs w:val="20"/>
        </w:rPr>
        <w:tab/>
      </w:r>
      <w:r w:rsidRPr="008F0B9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8F0B90" w:rsidRDefault="007F192A" w:rsidP="007F192A">
      <w:pPr>
        <w:pStyle w:val="Tekstpodstawowy2"/>
        <w:ind w:left="709" w:hanging="709"/>
        <w:rPr>
          <w:rFonts w:ascii="Verdana" w:hAnsi="Verdana" w:cs="Verdana"/>
          <w:b w:val="0"/>
          <w:sz w:val="20"/>
          <w:szCs w:val="20"/>
        </w:rPr>
      </w:pPr>
      <w:r w:rsidRPr="008F0B90">
        <w:rPr>
          <w:rFonts w:ascii="Verdana" w:hAnsi="Verdana"/>
          <w:b w:val="0"/>
          <w:iCs/>
          <w:sz w:val="20"/>
          <w:szCs w:val="20"/>
        </w:rPr>
        <w:t>10.2.</w:t>
      </w:r>
      <w:r w:rsidRPr="008F0B9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8F0B90">
        <w:rPr>
          <w:rFonts w:ascii="Verdana" w:hAnsi="Verdana"/>
          <w:iCs/>
          <w:sz w:val="20"/>
          <w:szCs w:val="20"/>
        </w:rPr>
        <w:t>, w szczególności przedstawiając zobowiązanie tych podmiotów do oddania mu do dyspozycji niezbędnych zasobów na potrzeby realizacji zamówienia.</w:t>
      </w:r>
    </w:p>
    <w:p w:rsidR="007F192A" w:rsidRPr="008F0B90" w:rsidRDefault="007F192A" w:rsidP="007F192A">
      <w:pPr>
        <w:pStyle w:val="Tekstpodstawowy2"/>
        <w:ind w:left="709" w:hanging="709"/>
        <w:rPr>
          <w:rFonts w:ascii="Verdana" w:hAnsi="Verdana" w:cs="Verdana"/>
          <w:b w:val="0"/>
          <w:sz w:val="20"/>
          <w:szCs w:val="20"/>
        </w:rPr>
      </w:pPr>
      <w:r w:rsidRPr="008F0B90">
        <w:rPr>
          <w:rFonts w:ascii="Verdana" w:hAnsi="Verdana"/>
          <w:b w:val="0"/>
          <w:iCs/>
          <w:sz w:val="20"/>
          <w:szCs w:val="20"/>
        </w:rPr>
        <w:t>10.3.</w:t>
      </w:r>
      <w:r w:rsidRPr="008F0B90">
        <w:rPr>
          <w:rFonts w:ascii="Verdana" w:hAnsi="Verdana"/>
          <w:b w:val="0"/>
          <w:iCs/>
          <w:sz w:val="20"/>
          <w:szCs w:val="20"/>
        </w:rPr>
        <w:tab/>
        <w:t>Zamawiający oceni, czy udostępniane wykonawcy przez inne podmioty zdoln</w:t>
      </w:r>
      <w:r w:rsidR="005C23B1" w:rsidRPr="008F0B90">
        <w:rPr>
          <w:rFonts w:ascii="Verdana" w:hAnsi="Verdana"/>
          <w:b w:val="0"/>
          <w:iCs/>
          <w:sz w:val="20"/>
          <w:szCs w:val="20"/>
        </w:rPr>
        <w:t>ości techniczne lub zawodowe</w:t>
      </w:r>
      <w:r w:rsidRPr="008F0B9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8F0B90">
        <w:rPr>
          <w:rFonts w:ascii="Verdana" w:hAnsi="Verdana"/>
          <w:b w:val="0"/>
          <w:iCs/>
          <w:sz w:val="20"/>
          <w:szCs w:val="20"/>
        </w:rPr>
        <w:t xml:space="preserve">ustawy </w:t>
      </w:r>
      <w:proofErr w:type="spellStart"/>
      <w:r w:rsidR="00060A61" w:rsidRPr="008F0B90">
        <w:rPr>
          <w:rFonts w:ascii="Verdana" w:hAnsi="Verdana"/>
          <w:b w:val="0"/>
          <w:iCs/>
          <w:sz w:val="20"/>
          <w:szCs w:val="20"/>
        </w:rPr>
        <w:t>Pzp</w:t>
      </w:r>
      <w:proofErr w:type="spellEnd"/>
      <w:r w:rsidR="00060A61" w:rsidRPr="008F0B90">
        <w:rPr>
          <w:rFonts w:ascii="Verdana" w:hAnsi="Verdana"/>
          <w:b w:val="0"/>
          <w:iCs/>
          <w:sz w:val="20"/>
          <w:szCs w:val="20"/>
        </w:rPr>
        <w:t xml:space="preserve"> </w:t>
      </w:r>
      <w:r w:rsidRPr="008F0B90">
        <w:rPr>
          <w:rFonts w:ascii="Verdana" w:hAnsi="Verdana"/>
          <w:b w:val="0"/>
          <w:iCs/>
          <w:sz w:val="20"/>
          <w:szCs w:val="20"/>
        </w:rPr>
        <w:t>oraz, o których mowa w pkt</w:t>
      </w:r>
      <w:r w:rsidR="00F562A2" w:rsidRPr="008F0B90">
        <w:rPr>
          <w:rFonts w:ascii="Verdana" w:hAnsi="Verdana"/>
          <w:b w:val="0"/>
          <w:iCs/>
          <w:sz w:val="20"/>
          <w:szCs w:val="20"/>
        </w:rPr>
        <w:t xml:space="preserve"> 8.2 </w:t>
      </w:r>
      <w:r w:rsidRPr="008F0B90">
        <w:rPr>
          <w:rFonts w:ascii="Verdana" w:hAnsi="Verdana"/>
          <w:b w:val="0"/>
          <w:iCs/>
          <w:sz w:val="20"/>
          <w:szCs w:val="20"/>
        </w:rPr>
        <w:t>IDW</w:t>
      </w:r>
      <w:r w:rsidR="00F562A2" w:rsidRPr="008F0B90">
        <w:rPr>
          <w:rFonts w:ascii="Verdana" w:hAnsi="Verdana"/>
          <w:b w:val="0"/>
          <w:iCs/>
          <w:sz w:val="20"/>
          <w:szCs w:val="20"/>
        </w:rPr>
        <w:t>.</w:t>
      </w:r>
    </w:p>
    <w:p w:rsidR="007F192A" w:rsidRPr="008F0B90" w:rsidRDefault="007F192A" w:rsidP="007F192A">
      <w:pPr>
        <w:pStyle w:val="Tekstpodstawowy2"/>
        <w:ind w:left="709" w:hanging="709"/>
        <w:rPr>
          <w:rFonts w:ascii="Verdana" w:hAnsi="Verdana" w:cs="Verdana"/>
          <w:b w:val="0"/>
          <w:sz w:val="20"/>
          <w:szCs w:val="20"/>
        </w:rPr>
      </w:pPr>
      <w:r w:rsidRPr="008F0B90">
        <w:rPr>
          <w:rFonts w:ascii="Verdana" w:hAnsi="Verdana"/>
          <w:b w:val="0"/>
          <w:iCs/>
          <w:sz w:val="20"/>
          <w:szCs w:val="20"/>
        </w:rPr>
        <w:t>10.4.</w:t>
      </w:r>
      <w:r w:rsidRPr="008F0B90">
        <w:rPr>
          <w:rFonts w:ascii="Verdana" w:hAnsi="Verdana"/>
          <w:b w:val="0"/>
          <w:iCs/>
          <w:sz w:val="20"/>
          <w:szCs w:val="20"/>
        </w:rPr>
        <w:tab/>
      </w:r>
      <w:r w:rsidR="005C23B1" w:rsidRPr="008F0B90">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8F0B90" w:rsidRDefault="005C23B1" w:rsidP="005C23B1">
      <w:pPr>
        <w:pStyle w:val="Tekstpodstawowy2"/>
        <w:ind w:left="709" w:hanging="709"/>
        <w:rPr>
          <w:rFonts w:ascii="Verdana" w:hAnsi="Verdana" w:cs="Verdana"/>
          <w:b w:val="0"/>
          <w:sz w:val="20"/>
          <w:szCs w:val="20"/>
        </w:rPr>
      </w:pPr>
      <w:r w:rsidRPr="008F0B90">
        <w:rPr>
          <w:rFonts w:ascii="Verdana" w:hAnsi="Verdana"/>
          <w:b w:val="0"/>
          <w:iCs/>
          <w:sz w:val="20"/>
          <w:szCs w:val="20"/>
        </w:rPr>
        <w:t>10.5.</w:t>
      </w:r>
      <w:r w:rsidR="00060A61" w:rsidRPr="008F0B9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8F0B90" w:rsidRDefault="00060A61" w:rsidP="00874CAB">
      <w:pPr>
        <w:pStyle w:val="Tekstpodstawowy2"/>
        <w:numPr>
          <w:ilvl w:val="0"/>
          <w:numId w:val="6"/>
        </w:numPr>
        <w:spacing w:before="0"/>
        <w:rPr>
          <w:rFonts w:ascii="Verdana" w:hAnsi="Verdana" w:cs="Verdana"/>
          <w:b w:val="0"/>
          <w:sz w:val="20"/>
          <w:szCs w:val="20"/>
        </w:rPr>
      </w:pPr>
      <w:r w:rsidRPr="008F0B90">
        <w:rPr>
          <w:rFonts w:ascii="Verdana" w:hAnsi="Verdana" w:cs="Verdana"/>
          <w:b w:val="0"/>
          <w:sz w:val="20"/>
          <w:szCs w:val="20"/>
        </w:rPr>
        <w:t>zakres dostępnych wykonawcy zasobów innego podmiotu;</w:t>
      </w:r>
    </w:p>
    <w:p w:rsidR="00060A61" w:rsidRPr="008F0B90" w:rsidRDefault="00060A61" w:rsidP="00874CAB">
      <w:pPr>
        <w:pStyle w:val="Tekstpodstawowy2"/>
        <w:numPr>
          <w:ilvl w:val="0"/>
          <w:numId w:val="6"/>
        </w:numPr>
        <w:spacing w:before="0"/>
        <w:rPr>
          <w:rFonts w:ascii="Verdana" w:hAnsi="Verdana" w:cs="Verdana"/>
          <w:b w:val="0"/>
          <w:sz w:val="20"/>
          <w:szCs w:val="20"/>
        </w:rPr>
      </w:pPr>
      <w:r w:rsidRPr="008F0B90">
        <w:rPr>
          <w:rFonts w:ascii="Verdana" w:hAnsi="Verdana" w:cs="Verdana"/>
          <w:b w:val="0"/>
          <w:sz w:val="20"/>
          <w:szCs w:val="20"/>
        </w:rPr>
        <w:t>sposób wykorzystania zasobów innego podmiotu, przez wykonawcę, przy wykonywaniu zamówienia publicznego;</w:t>
      </w:r>
    </w:p>
    <w:p w:rsidR="00060A61" w:rsidRPr="008F0B90" w:rsidRDefault="00060A61" w:rsidP="00874CAB">
      <w:pPr>
        <w:pStyle w:val="Tekstpodstawowy2"/>
        <w:numPr>
          <w:ilvl w:val="0"/>
          <w:numId w:val="6"/>
        </w:numPr>
        <w:spacing w:before="0"/>
        <w:rPr>
          <w:rFonts w:ascii="Verdana" w:hAnsi="Verdana" w:cs="Verdana"/>
          <w:b w:val="0"/>
          <w:sz w:val="20"/>
          <w:szCs w:val="20"/>
        </w:rPr>
      </w:pPr>
      <w:r w:rsidRPr="008F0B90">
        <w:rPr>
          <w:rFonts w:ascii="Verdana" w:hAnsi="Verdana" w:cs="Verdana"/>
          <w:b w:val="0"/>
          <w:sz w:val="20"/>
          <w:szCs w:val="20"/>
        </w:rPr>
        <w:t>zakres i okres udziału innego podmiotu przy wykonywaniu zamówienia publicznego;</w:t>
      </w:r>
    </w:p>
    <w:p w:rsidR="00060A61" w:rsidRPr="008F0B90" w:rsidRDefault="00060A61" w:rsidP="00874CAB">
      <w:pPr>
        <w:pStyle w:val="Tekstpodstawowy2"/>
        <w:numPr>
          <w:ilvl w:val="0"/>
          <w:numId w:val="6"/>
        </w:numPr>
        <w:spacing w:before="0"/>
        <w:rPr>
          <w:rFonts w:ascii="Verdana" w:hAnsi="Verdana" w:cs="Verdana"/>
          <w:b w:val="0"/>
          <w:sz w:val="20"/>
          <w:szCs w:val="20"/>
        </w:rPr>
      </w:pPr>
      <w:r w:rsidRPr="008F0B90">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8F0B90" w:rsidRDefault="005C23B1" w:rsidP="00060A61">
      <w:pPr>
        <w:pStyle w:val="Tekstpodstawowy2"/>
        <w:ind w:left="709" w:hanging="709"/>
        <w:rPr>
          <w:rFonts w:ascii="Verdana" w:hAnsi="Verdana"/>
          <w:b w:val="0"/>
          <w:iCs/>
          <w:sz w:val="20"/>
          <w:szCs w:val="20"/>
        </w:rPr>
      </w:pPr>
      <w:r w:rsidRPr="008F0B90">
        <w:rPr>
          <w:rFonts w:ascii="Verdana" w:hAnsi="Verdana"/>
          <w:b w:val="0"/>
          <w:iCs/>
          <w:sz w:val="20"/>
          <w:szCs w:val="20"/>
        </w:rPr>
        <w:t>10.6</w:t>
      </w:r>
      <w:r w:rsidR="007F192A" w:rsidRPr="008F0B90">
        <w:rPr>
          <w:rFonts w:ascii="Verdana" w:hAnsi="Verdana"/>
          <w:b w:val="0"/>
          <w:iCs/>
          <w:sz w:val="20"/>
          <w:szCs w:val="20"/>
        </w:rPr>
        <w:t>.</w:t>
      </w:r>
      <w:r w:rsidR="007F192A" w:rsidRPr="008F0B90">
        <w:rPr>
          <w:rFonts w:ascii="Verdana" w:hAnsi="Verdana"/>
          <w:b w:val="0"/>
          <w:iCs/>
          <w:sz w:val="20"/>
          <w:szCs w:val="20"/>
        </w:rPr>
        <w:tab/>
      </w:r>
      <w:r w:rsidR="00060A61" w:rsidRPr="008F0B90">
        <w:rPr>
          <w:rFonts w:ascii="Verdana" w:hAnsi="Verdana"/>
          <w:b w:val="0"/>
          <w:iCs/>
          <w:sz w:val="20"/>
          <w:szCs w:val="20"/>
        </w:rPr>
        <w:t>Zamawiający żąda od wykonawcy, który polega na zdolnościach lub sytuacji innych podmiotów na zasadach określonych w art. 22a ustawy</w:t>
      </w:r>
      <w:r w:rsidR="00D35E08" w:rsidRPr="008F0B90">
        <w:rPr>
          <w:rFonts w:ascii="Verdana" w:hAnsi="Verdana"/>
          <w:b w:val="0"/>
          <w:iCs/>
          <w:sz w:val="20"/>
          <w:szCs w:val="20"/>
        </w:rPr>
        <w:t xml:space="preserve"> </w:t>
      </w:r>
      <w:proofErr w:type="spellStart"/>
      <w:r w:rsidR="00D35E08" w:rsidRPr="008F0B90">
        <w:rPr>
          <w:rFonts w:ascii="Verdana" w:hAnsi="Verdana"/>
          <w:b w:val="0"/>
          <w:iCs/>
          <w:sz w:val="20"/>
          <w:szCs w:val="20"/>
        </w:rPr>
        <w:t>Pzp</w:t>
      </w:r>
      <w:proofErr w:type="spellEnd"/>
      <w:r w:rsidR="00060A61" w:rsidRPr="008F0B90">
        <w:rPr>
          <w:rFonts w:ascii="Verdana" w:hAnsi="Verdana"/>
          <w:b w:val="0"/>
          <w:iCs/>
          <w:sz w:val="20"/>
          <w:szCs w:val="20"/>
        </w:rPr>
        <w:t>, przedstawienia w odniesieniu do tych podmiotów dokumentów wymienionych w pkt. 9.7.</w:t>
      </w:r>
      <w:r w:rsidR="00946E6A">
        <w:rPr>
          <w:rFonts w:ascii="Verdana" w:hAnsi="Verdana"/>
          <w:b w:val="0"/>
          <w:iCs/>
          <w:sz w:val="20"/>
          <w:szCs w:val="20"/>
        </w:rPr>
        <w:t>1</w:t>
      </w:r>
      <w:r w:rsidR="00060A61" w:rsidRPr="008F0B90">
        <w:rPr>
          <w:rFonts w:ascii="Verdana" w:hAnsi="Verdana"/>
          <w:b w:val="0"/>
          <w:iCs/>
          <w:sz w:val="20"/>
          <w:szCs w:val="20"/>
        </w:rPr>
        <w:t xml:space="preserve"> IDW</w:t>
      </w:r>
      <w:r w:rsidR="00E7543C" w:rsidRPr="008F0B90">
        <w:rPr>
          <w:rFonts w:ascii="Verdana" w:hAnsi="Verdana"/>
          <w:b w:val="0"/>
          <w:iCs/>
          <w:sz w:val="20"/>
          <w:szCs w:val="20"/>
        </w:rPr>
        <w:t>.</w:t>
      </w:r>
    </w:p>
    <w:p w:rsidR="007F192A" w:rsidRPr="008F0B90" w:rsidRDefault="005C23B1" w:rsidP="00BA6527">
      <w:pPr>
        <w:pStyle w:val="Tekstpodstawowy2"/>
        <w:ind w:left="709" w:hanging="709"/>
        <w:rPr>
          <w:rFonts w:ascii="Verdana" w:hAnsi="Verdana"/>
          <w:b w:val="0"/>
          <w:iCs/>
          <w:sz w:val="20"/>
          <w:szCs w:val="20"/>
        </w:rPr>
      </w:pPr>
      <w:r w:rsidRPr="008F0B90">
        <w:rPr>
          <w:rFonts w:ascii="Verdana" w:hAnsi="Verdana"/>
          <w:b w:val="0"/>
          <w:iCs/>
          <w:sz w:val="20"/>
          <w:szCs w:val="20"/>
        </w:rPr>
        <w:t>10.7</w:t>
      </w:r>
      <w:r w:rsidR="00E87EBF" w:rsidRPr="008F0B90">
        <w:rPr>
          <w:rFonts w:ascii="Verdana" w:hAnsi="Verdana"/>
          <w:b w:val="0"/>
          <w:iCs/>
          <w:sz w:val="20"/>
          <w:szCs w:val="20"/>
        </w:rPr>
        <w:t>.</w:t>
      </w:r>
      <w:r w:rsidR="007F192A" w:rsidRPr="008F0B90">
        <w:rPr>
          <w:rFonts w:ascii="Verdana" w:hAnsi="Verdana"/>
          <w:b w:val="0"/>
          <w:iCs/>
          <w:sz w:val="20"/>
          <w:szCs w:val="20"/>
        </w:rPr>
        <w:tab/>
      </w:r>
      <w:r w:rsidR="00A63AF4" w:rsidRPr="008F0B9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sidRPr="008F0B90">
        <w:rPr>
          <w:rFonts w:ascii="Verdana" w:hAnsi="Verdana"/>
          <w:b w:val="0"/>
          <w:iCs/>
          <w:sz w:val="20"/>
          <w:szCs w:val="20"/>
        </w:rPr>
        <w:t>10.8</w:t>
      </w:r>
      <w:r w:rsidR="007F192A" w:rsidRPr="008F0B90">
        <w:rPr>
          <w:rFonts w:ascii="Verdana" w:hAnsi="Verdana"/>
          <w:b w:val="0"/>
          <w:iCs/>
          <w:sz w:val="20"/>
          <w:szCs w:val="20"/>
        </w:rPr>
        <w:t>.</w:t>
      </w:r>
      <w:r w:rsidR="007F192A" w:rsidRPr="008F0B90">
        <w:rPr>
          <w:rFonts w:ascii="Verdana" w:hAnsi="Verdana"/>
          <w:b w:val="0"/>
          <w:iCs/>
          <w:sz w:val="20"/>
          <w:szCs w:val="20"/>
        </w:rPr>
        <w:tab/>
      </w:r>
      <w:r w:rsidR="00A63AF4" w:rsidRPr="008F0B90">
        <w:rPr>
          <w:rFonts w:ascii="Verdana" w:hAnsi="Verdana"/>
          <w:b w:val="0"/>
          <w:iCs/>
          <w:sz w:val="20"/>
          <w:szCs w:val="20"/>
        </w:rPr>
        <w:t xml:space="preserve">Wykonawca, który zamierza powierzyć wykonanie części zamówienia </w:t>
      </w:r>
      <w:r w:rsidR="00A63AF4" w:rsidRPr="00A13EB0">
        <w:rPr>
          <w:rFonts w:ascii="Verdana" w:hAnsi="Verdana"/>
          <w:b w:val="0"/>
          <w:iCs/>
          <w:sz w:val="20"/>
          <w:szCs w:val="20"/>
        </w:rPr>
        <w:t>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 xml:space="preserve">składając jednolity dokument zobowiązany jest wypełnić część II </w:t>
      </w:r>
      <w:r w:rsidR="00DC217C" w:rsidRPr="00A13EB0">
        <w:rPr>
          <w:rFonts w:ascii="Verdana" w:hAnsi="Verdana"/>
          <w:b w:val="0"/>
          <w:iCs/>
          <w:sz w:val="20"/>
          <w:szCs w:val="20"/>
        </w:rPr>
        <w:lastRenderedPageBreak/>
        <w:t>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A13EB0">
        <w:rPr>
          <w:rFonts w:ascii="Verdana" w:hAnsi="Verdana" w:cs="Verdana"/>
          <w:b/>
          <w:sz w:val="18"/>
          <w:szCs w:val="18"/>
        </w:rPr>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A13EB0" w:rsidRDefault="00A63AF4" w:rsidP="007376C2">
      <w:pPr>
        <w:pStyle w:val="Tekstpodstawowy2"/>
        <w:spacing w:after="120"/>
        <w:ind w:left="709" w:hanging="709"/>
        <w:rPr>
          <w:rFonts w:ascii="Verdana" w:hAnsi="Verdana"/>
          <w:b w:val="0"/>
          <w:iCs/>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 xml:space="preserve">W przypadku wspólnego ubiegania się o zamówienie przez wykonawców  oświadczenie o przynależności </w:t>
      </w:r>
      <w:r w:rsidR="00BB3BB3">
        <w:rPr>
          <w:rFonts w:ascii="Verdana" w:hAnsi="Verdana"/>
          <w:b w:val="0"/>
          <w:sz w:val="20"/>
          <w:szCs w:val="20"/>
        </w:rPr>
        <w:t xml:space="preserve">lub </w:t>
      </w:r>
      <w:r w:rsidRPr="00A13EB0">
        <w:rPr>
          <w:rFonts w:ascii="Verdana" w:hAnsi="Verdana"/>
          <w:b w:val="0"/>
          <w:sz w:val="20"/>
          <w:szCs w:val="20"/>
        </w:rPr>
        <w:t>braku przynależności do tej samej grupy kapitałowej, o którym mowa w pkt. 9.3. IDW składa każdy z Wykonawców</w:t>
      </w:r>
      <w:r w:rsidR="007719B9" w:rsidRPr="00A13EB0">
        <w:rPr>
          <w:rFonts w:ascii="Verdana" w:hAnsi="Verdana"/>
          <w:b w:val="0"/>
          <w:sz w:val="20"/>
          <w:szCs w:val="20"/>
        </w:rPr>
        <w:t>.</w:t>
      </w: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w:t>
      </w:r>
      <w:r w:rsidR="00ED12DA">
        <w:rPr>
          <w:rFonts w:ascii="Verdana" w:hAnsi="Verdana"/>
          <w:b w:val="0"/>
          <w:iCs/>
          <w:sz w:val="20"/>
          <w:szCs w:val="20"/>
        </w:rPr>
        <w:t xml:space="preserve">niem wymogów dotyczących formy, </w:t>
      </w:r>
      <w:r w:rsidRPr="00A13EB0">
        <w:rPr>
          <w:rFonts w:ascii="Verdana" w:hAnsi="Verdana"/>
          <w:b w:val="0"/>
          <w:iCs/>
          <w:sz w:val="20"/>
          <w:szCs w:val="20"/>
        </w:rPr>
        <w:t xml:space="preserve">ustanowionych </w:t>
      </w:r>
      <w:r w:rsidR="00912F01" w:rsidRPr="00A13EB0">
        <w:rPr>
          <w:rFonts w:ascii="Verdana" w:hAnsi="Verdana"/>
          <w:b w:val="0"/>
          <w:iCs/>
          <w:sz w:val="20"/>
          <w:szCs w:val="20"/>
        </w:rPr>
        <w:t>poniżej.</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102020">
        <w:rPr>
          <w:rFonts w:ascii="Verdana" w:hAnsi="Verdana"/>
          <w:b w:val="0"/>
          <w:iCs/>
          <w:sz w:val="20"/>
          <w:szCs w:val="20"/>
        </w:rPr>
        <w:t>i</w:t>
      </w:r>
      <w:r w:rsidR="003B2922">
        <w:rPr>
          <w:rFonts w:ascii="Verdana" w:hAnsi="Verdana"/>
          <w:b w:val="0"/>
          <w:iCs/>
          <w:sz w:val="20"/>
          <w:szCs w:val="20"/>
        </w:rPr>
        <w:t xml:space="preserve"> </w:t>
      </w:r>
      <w:r w:rsidR="00102020">
        <w:rPr>
          <w:rFonts w:ascii="Verdana" w:hAnsi="Verdana"/>
          <w:b w:val="0"/>
          <w:iCs/>
          <w:sz w:val="20"/>
          <w:szCs w:val="20"/>
        </w:rPr>
        <w:t>Joanna Majdan</w:t>
      </w:r>
      <w:r w:rsidR="004F1AAF" w:rsidRPr="00A13EB0">
        <w:rPr>
          <w:rFonts w:ascii="Verdana" w:hAnsi="Verdana"/>
          <w:b w:val="0"/>
          <w:iCs/>
          <w:sz w:val="20"/>
          <w:szCs w:val="20"/>
        </w:rPr>
        <w:t xml:space="preserve"> (tel. </w:t>
      </w:r>
      <w:r w:rsidR="00102020">
        <w:rPr>
          <w:rFonts w:ascii="Verdana" w:hAnsi="Verdana"/>
          <w:b w:val="0"/>
          <w:iCs/>
          <w:sz w:val="20"/>
          <w:szCs w:val="20"/>
        </w:rPr>
        <w:t>22/52-12-611</w:t>
      </w:r>
      <w:r w:rsidR="00A27668">
        <w:rPr>
          <w:rFonts w:ascii="Verdana" w:hAnsi="Verdana"/>
          <w:b w:val="0"/>
          <w:iCs/>
          <w:sz w:val="20"/>
          <w:szCs w:val="20"/>
        </w:rPr>
        <w:t xml:space="preserve">, e-mail: </w:t>
      </w:r>
      <w:r w:rsidR="00E00772">
        <w:rPr>
          <w:rFonts w:ascii="Verdana" w:hAnsi="Verdana"/>
          <w:b w:val="0"/>
          <w:iCs/>
          <w:sz w:val="20"/>
          <w:szCs w:val="20"/>
        </w:rPr>
        <w:t>Joanna.</w:t>
      </w:r>
      <w:r w:rsidR="00102020">
        <w:rPr>
          <w:rFonts w:ascii="Verdana" w:hAnsi="Verdana"/>
          <w:b w:val="0"/>
          <w:iCs/>
          <w:sz w:val="20"/>
          <w:szCs w:val="20"/>
        </w:rPr>
        <w:t>Majdan</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B05145">
        <w:rPr>
          <w:rFonts w:ascii="Verdana" w:hAnsi="Verdana"/>
          <w:b w:val="0"/>
          <w:iCs/>
          <w:sz w:val="20"/>
          <w:szCs w:val="20"/>
        </w:rPr>
        <w:t>Joanna.</w:t>
      </w:r>
      <w:r w:rsidR="00102020">
        <w:rPr>
          <w:rFonts w:ascii="Verdana" w:hAnsi="Verdana"/>
          <w:b w:val="0"/>
          <w:iCs/>
          <w:sz w:val="20"/>
          <w:szCs w:val="20"/>
        </w:rPr>
        <w:t>Majdan</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AF693B">
        <w:rPr>
          <w:rFonts w:ascii="Verdana" w:hAnsi="Verdana" w:cs="Verdana"/>
          <w:b w:val="0"/>
          <w:sz w:val="20"/>
          <w:szCs w:val="20"/>
        </w:rPr>
        <w:t>J</w:t>
      </w:r>
      <w:r w:rsidR="00FB5361">
        <w:rPr>
          <w:rFonts w:ascii="Verdana" w:hAnsi="Verdana"/>
          <w:b w:val="0"/>
          <w:iCs/>
          <w:sz w:val="20"/>
          <w:szCs w:val="20"/>
        </w:rPr>
        <w:t>ednolity dokument</w:t>
      </w:r>
      <w:r w:rsidR="00E25A56" w:rsidRPr="00A13EB0">
        <w:rPr>
          <w:rFonts w:ascii="Verdana" w:hAnsi="Verdana"/>
          <w:b w:val="0"/>
          <w:iCs/>
          <w:sz w:val="20"/>
          <w:szCs w:val="20"/>
        </w:rPr>
        <w:t xml:space="preserve">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24746A">
        <w:rPr>
          <w:rFonts w:ascii="Verdana" w:hAnsi="Verdana" w:cs="Verdana"/>
          <w:b w:val="0"/>
          <w:sz w:val="20"/>
          <w:szCs w:val="20"/>
        </w:rPr>
        <w:tab/>
        <w:t xml:space="preserve">Jednolity dokument, o którym mowa w pkt. </w:t>
      </w:r>
      <w:r w:rsidR="0024746A" w:rsidRPr="0024746A">
        <w:rPr>
          <w:rFonts w:ascii="Verdana" w:hAnsi="Verdana" w:cs="Verdana"/>
          <w:b w:val="0"/>
          <w:sz w:val="20"/>
          <w:szCs w:val="20"/>
        </w:rPr>
        <w:t>9.2</w:t>
      </w:r>
      <w:r w:rsidR="00FF069F" w:rsidRPr="0024746A">
        <w:rPr>
          <w:rFonts w:ascii="Verdana" w:hAnsi="Verdana" w:cs="Verdana"/>
          <w:b w:val="0"/>
          <w:sz w:val="20"/>
          <w:szCs w:val="20"/>
        </w:rPr>
        <w:t xml:space="preserve"> </w:t>
      </w:r>
      <w:r w:rsidRPr="0024746A">
        <w:rPr>
          <w:rFonts w:ascii="Verdana" w:hAnsi="Verdana" w:cs="Verdana"/>
          <w:b w:val="0"/>
          <w:sz w:val="20"/>
          <w:szCs w:val="20"/>
        </w:rPr>
        <w:t xml:space="preserve">IDW wypełnia i podpisuje </w:t>
      </w:r>
      <w:r w:rsidR="00D35E08" w:rsidRPr="0024746A">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 okresu ich ważności oraz form, w jakich dokumenty te mogą być składane</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000325B6">
        <w:rPr>
          <w:rFonts w:ascii="Verdana" w:hAnsi="Verdana" w:cs="Verdana"/>
          <w:b w:val="0"/>
          <w:bCs w:val="0"/>
          <w:sz w:val="20"/>
          <w:szCs w:val="20"/>
        </w:rPr>
        <w:t xml:space="preserve">Zamawiający </w:t>
      </w:r>
      <w:r w:rsidR="00ED12DA">
        <w:rPr>
          <w:rFonts w:ascii="Verdana" w:hAnsi="Verdana" w:cs="Verdana"/>
          <w:b w:val="0"/>
          <w:bCs w:val="0"/>
          <w:sz w:val="20"/>
          <w:szCs w:val="20"/>
        </w:rPr>
        <w:t xml:space="preserve">nie </w:t>
      </w:r>
      <w:r w:rsidRPr="00A13EB0">
        <w:rPr>
          <w:rFonts w:ascii="Verdana" w:hAnsi="Verdana" w:cs="Verdana"/>
          <w:b w:val="0"/>
          <w:bCs w:val="0"/>
          <w:sz w:val="20"/>
          <w:szCs w:val="20"/>
        </w:rPr>
        <w:t>dopuszcza składani</w:t>
      </w:r>
      <w:r w:rsidR="00ED12DA">
        <w:rPr>
          <w:rFonts w:ascii="Verdana" w:hAnsi="Verdana" w:cs="Verdana"/>
          <w:b w:val="0"/>
          <w:bCs w:val="0"/>
          <w:sz w:val="20"/>
          <w:szCs w:val="20"/>
        </w:rPr>
        <w:t>a</w:t>
      </w:r>
      <w:r w:rsidRPr="00A13EB0">
        <w:rPr>
          <w:rFonts w:ascii="Verdana" w:hAnsi="Verdana" w:cs="Verdana"/>
          <w:b w:val="0"/>
          <w:bCs w:val="0"/>
          <w:sz w:val="20"/>
          <w:szCs w:val="20"/>
        </w:rPr>
        <w:t xml:space="preserve">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A13EB0">
        <w:rPr>
          <w:rFonts w:ascii="Verdana" w:hAnsi="Verdana" w:cs="Verdana"/>
          <w:b w:val="0"/>
          <w:bCs w:val="0"/>
          <w:sz w:val="20"/>
          <w:szCs w:val="20"/>
        </w:rPr>
        <w:t>Dz.U</w:t>
      </w:r>
      <w:proofErr w:type="spellEnd"/>
      <w:r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B52C34" w:rsidRPr="0003060E" w:rsidRDefault="0003060E" w:rsidP="00CF3868">
      <w:pPr>
        <w:pStyle w:val="Tekstpodstawowy2"/>
        <w:tabs>
          <w:tab w:val="left" w:pos="1134"/>
        </w:tabs>
        <w:spacing w:before="0"/>
        <w:ind w:left="1134" w:hanging="425"/>
        <w:rPr>
          <w:rFonts w:ascii="Verdana" w:hAnsi="Verdana" w:cs="Verdana"/>
          <w:b w:val="0"/>
          <w:bCs w:val="0"/>
          <w:sz w:val="20"/>
          <w:szCs w:val="20"/>
        </w:rPr>
      </w:pPr>
      <w:r w:rsidRPr="0003060E">
        <w:rPr>
          <w:rFonts w:ascii="Verdana" w:hAnsi="Verdana"/>
          <w:b w:val="0"/>
          <w:bCs w:val="0"/>
          <w:sz w:val="20"/>
          <w:szCs w:val="20"/>
        </w:rPr>
        <w:t xml:space="preserve">4) </w:t>
      </w:r>
      <w:r w:rsidR="00573E1E">
        <w:rPr>
          <w:rFonts w:ascii="Verdana" w:hAnsi="Verdana"/>
          <w:b w:val="0"/>
          <w:bCs w:val="0"/>
          <w:sz w:val="20"/>
          <w:szCs w:val="20"/>
        </w:rPr>
        <w:t>W</w:t>
      </w:r>
      <w:r w:rsidR="00B52C34" w:rsidRPr="0003060E">
        <w:rPr>
          <w:rFonts w:ascii="Verdana" w:hAnsi="Verdana"/>
          <w:b w:val="0"/>
          <w:bCs w:val="0"/>
          <w:sz w:val="20"/>
          <w:szCs w:val="20"/>
        </w:rPr>
        <w:t xml:space="preserve">ykaz osób skierowanych przez Wykonawcę do realizacji zamówienia, odpowiedzialnych za świadczenie usług wraz z informacjami na temat ich </w:t>
      </w:r>
      <w:r w:rsidR="00B52C34" w:rsidRPr="0003060E">
        <w:rPr>
          <w:rFonts w:ascii="Verdana" w:hAnsi="Verdana"/>
          <w:b w:val="0"/>
          <w:bCs w:val="0"/>
          <w:sz w:val="20"/>
          <w:szCs w:val="20"/>
        </w:rPr>
        <w:lastRenderedPageBreak/>
        <w:t>kwalifikacji zawodowych uprawnień doświadczenia i wykształcenia niezbędnych do wykonania zamówienia, a także zakresu wykonywanych przez nich czynności wraz z informacja o podstawie do dysponowania tymi osobami</w:t>
      </w:r>
      <w:r w:rsidR="00977EB2">
        <w:rPr>
          <w:rFonts w:ascii="Verdana" w:hAnsi="Verdana"/>
          <w:b w:val="0"/>
          <w:bCs w:val="0"/>
          <w:sz w:val="20"/>
          <w:szCs w:val="20"/>
        </w:rPr>
        <w:t>;</w:t>
      </w:r>
    </w:p>
    <w:p w:rsidR="00902DAC" w:rsidRPr="0003060E" w:rsidRDefault="0003060E"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cs="Verdana"/>
          <w:b w:val="0"/>
          <w:bCs w:val="0"/>
          <w:sz w:val="20"/>
          <w:szCs w:val="20"/>
        </w:rPr>
        <w:t>5</w:t>
      </w:r>
      <w:r w:rsidR="00902DAC" w:rsidRPr="0003060E">
        <w:rPr>
          <w:rFonts w:ascii="Verdana" w:hAnsi="Verdana" w:cs="Verdana"/>
          <w:b w:val="0"/>
          <w:bCs w:val="0"/>
          <w:sz w:val="20"/>
          <w:szCs w:val="20"/>
        </w:rPr>
        <w:t>)   Zobowiązanie, o którym mowa w pkt 10.2 IDW (jeżeli dotyczy)</w:t>
      </w:r>
    </w:p>
    <w:p w:rsidR="003761A4" w:rsidRDefault="0003060E"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6</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C32E9A">
        <w:rPr>
          <w:rFonts w:ascii="Verdana" w:hAnsi="Verdana" w:cs="Verdana"/>
          <w:b w:val="0"/>
          <w:bCs w:val="0"/>
          <w:sz w:val="20"/>
          <w:szCs w:val="20"/>
        </w:rPr>
        <w:t>est w innej formie niż pieniądz;</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13.7.</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13.8.</w:t>
      </w:r>
      <w:r w:rsidRPr="00A13EB0">
        <w:rPr>
          <w:rFonts w:ascii="Verdana" w:hAnsi="Verdana" w:cs="Verdana"/>
          <w:b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240D43">
      <w:pPr>
        <w:pStyle w:val="rozdzia"/>
        <w:jc w:val="center"/>
        <w:rPr>
          <w:sz w:val="20"/>
          <w:szCs w:val="20"/>
        </w:rPr>
      </w:pPr>
      <w:r w:rsidRPr="00A13EB0">
        <w:rPr>
          <w:sz w:val="20"/>
          <w:szCs w:val="20"/>
        </w:rPr>
        <w:t>Ministerstwo Sprawiedliwości</w:t>
      </w:r>
    </w:p>
    <w:p w:rsidR="00240D43" w:rsidRPr="00A13EB0" w:rsidRDefault="00240D43" w:rsidP="00240D43">
      <w:pPr>
        <w:pStyle w:val="rozdzia"/>
        <w:jc w:val="center"/>
        <w:rPr>
          <w:sz w:val="20"/>
          <w:szCs w:val="20"/>
        </w:rPr>
      </w:pPr>
      <w:r w:rsidRPr="00A13EB0">
        <w:rPr>
          <w:sz w:val="20"/>
          <w:szCs w:val="20"/>
        </w:rPr>
        <w:t>Al. Ujazdowskie 11</w:t>
      </w:r>
    </w:p>
    <w:p w:rsidR="00240D43" w:rsidRPr="00A13EB0" w:rsidRDefault="00240D43" w:rsidP="00240D43">
      <w:pPr>
        <w:pStyle w:val="rozdzia"/>
        <w:jc w:val="center"/>
        <w:rPr>
          <w:sz w:val="20"/>
          <w:szCs w:val="20"/>
        </w:rPr>
      </w:pPr>
      <w:r w:rsidRPr="00A13EB0">
        <w:rPr>
          <w:sz w:val="20"/>
          <w:szCs w:val="20"/>
        </w:rPr>
        <w:t>00-567 Warszawa</w:t>
      </w:r>
    </w:p>
    <w:p w:rsidR="00240D43" w:rsidRPr="00A13EB0" w:rsidRDefault="00240D43" w:rsidP="00592F7B">
      <w:pPr>
        <w:ind w:firstLine="851"/>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240D43">
      <w:pPr>
        <w:jc w:val="center"/>
        <w:outlineLvl w:val="0"/>
        <w:rPr>
          <w:rFonts w:ascii="Verdana" w:hAnsi="Verdana" w:cs="Arial"/>
          <w:b/>
          <w:sz w:val="20"/>
          <w:szCs w:val="20"/>
        </w:rPr>
      </w:pPr>
      <w:r w:rsidRPr="00A13EB0">
        <w:rPr>
          <w:rFonts w:ascii="Verdana" w:hAnsi="Verdana" w:cs="Arial"/>
          <w:b/>
          <w:sz w:val="20"/>
          <w:szCs w:val="20"/>
        </w:rPr>
        <w:t>postępowanie nr: BA-F-II-3710-</w:t>
      </w:r>
      <w:r w:rsidR="00400E43">
        <w:rPr>
          <w:rFonts w:ascii="Verdana" w:hAnsi="Verdana" w:cs="Arial"/>
          <w:b/>
          <w:sz w:val="20"/>
          <w:szCs w:val="20"/>
        </w:rPr>
        <w:t>10</w:t>
      </w:r>
      <w:r w:rsidRPr="00A13EB0">
        <w:rPr>
          <w:rFonts w:ascii="Verdana" w:hAnsi="Verdana" w:cs="Arial"/>
          <w:b/>
          <w:sz w:val="20"/>
          <w:szCs w:val="20"/>
        </w:rPr>
        <w:t>/1</w:t>
      </w:r>
      <w:r w:rsidR="00400E43">
        <w:rPr>
          <w:rFonts w:ascii="Verdana" w:hAnsi="Verdana" w:cs="Arial"/>
          <w:b/>
          <w:sz w:val="20"/>
          <w:szCs w:val="20"/>
        </w:rPr>
        <w:t>7</w:t>
      </w:r>
    </w:p>
    <w:p w:rsidR="00240D43" w:rsidRPr="00400E43" w:rsidRDefault="00240D43" w:rsidP="00240D43">
      <w:pPr>
        <w:jc w:val="center"/>
        <w:outlineLvl w:val="0"/>
        <w:rPr>
          <w:rFonts w:ascii="Verdana" w:hAnsi="Verdana" w:cs="Arial"/>
          <w:sz w:val="20"/>
          <w:szCs w:val="20"/>
        </w:rPr>
      </w:pPr>
      <w:r w:rsidRPr="00400E43">
        <w:rPr>
          <w:rStyle w:val="tekstdokbold"/>
          <w:rFonts w:ascii="Verdana" w:hAnsi="Verdana" w:cs="Arial"/>
          <w:bCs w:val="0"/>
          <w:sz w:val="20"/>
          <w:szCs w:val="20"/>
        </w:rPr>
        <w:t xml:space="preserve">„Oferta na </w:t>
      </w:r>
      <w:r w:rsidR="00400E43" w:rsidRPr="00400E43">
        <w:rPr>
          <w:rFonts w:ascii="Verdana" w:hAnsi="Verdana"/>
          <w:b/>
          <w:sz w:val="20"/>
          <w:szCs w:val="20"/>
        </w:rPr>
        <w:t>świadczenie kompleksowych usług z zakresu IT obejmujących usługi analityczne, projektowania architektury i programistyczne</w:t>
      </w:r>
      <w:r w:rsidR="00400E43" w:rsidRPr="00400E43">
        <w:rPr>
          <w:rStyle w:val="tekstdokbold"/>
          <w:rFonts w:ascii="Verdana" w:hAnsi="Verdana" w:cs="Arial"/>
          <w:b w:val="0"/>
          <w:bCs w:val="0"/>
          <w:sz w:val="20"/>
          <w:szCs w:val="20"/>
        </w:rPr>
        <w:t xml:space="preserve"> </w:t>
      </w:r>
      <w:r w:rsidRPr="00400E43">
        <w:rPr>
          <w:rStyle w:val="tekstdokbold"/>
          <w:rFonts w:ascii="Verdana" w:hAnsi="Verdana" w:cs="Arial"/>
          <w:b w:val="0"/>
          <w:bCs w:val="0"/>
          <w:sz w:val="20"/>
          <w:szCs w:val="20"/>
        </w:rPr>
        <w:t>-</w:t>
      </w:r>
      <w:r w:rsidRPr="00400E43">
        <w:rPr>
          <w:rFonts w:ascii="Verdana" w:hAnsi="Verdana" w:cs="Arial"/>
          <w:b/>
          <w:sz w:val="20"/>
          <w:szCs w:val="20"/>
        </w:rPr>
        <w:t>”</w:t>
      </w:r>
    </w:p>
    <w:p w:rsidR="003761A4" w:rsidRPr="00A13EB0" w:rsidRDefault="00240D43" w:rsidP="00592F7B">
      <w:pPr>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400E43">
        <w:rPr>
          <w:rStyle w:val="tekstdokbold"/>
          <w:rFonts w:ascii="Verdana" w:hAnsi="Verdana" w:cs="Arial"/>
          <w:bCs w:val="0"/>
          <w:sz w:val="20"/>
          <w:szCs w:val="20"/>
        </w:rPr>
        <w:t>21</w:t>
      </w:r>
      <w:r w:rsidR="00B552CA">
        <w:rPr>
          <w:rStyle w:val="tekstdokbold"/>
          <w:rFonts w:ascii="Verdana" w:hAnsi="Verdana" w:cs="Arial"/>
          <w:bCs w:val="0"/>
          <w:sz w:val="20"/>
          <w:szCs w:val="20"/>
        </w:rPr>
        <w:t>.03.</w:t>
      </w:r>
      <w:r w:rsidRPr="00A13EB0">
        <w:rPr>
          <w:rStyle w:val="tekstdokbold"/>
          <w:rFonts w:ascii="Verdana" w:hAnsi="Verdana" w:cs="Arial"/>
          <w:bCs w:val="0"/>
          <w:sz w:val="20"/>
          <w:szCs w:val="20"/>
        </w:rPr>
        <w:t>201</w:t>
      </w:r>
      <w:r w:rsidR="005C0248">
        <w:rPr>
          <w:rStyle w:val="tekstdokbold"/>
          <w:rFonts w:ascii="Verdana" w:hAnsi="Verdana" w:cs="Arial"/>
          <w:bCs w:val="0"/>
          <w:sz w:val="20"/>
          <w:szCs w:val="20"/>
        </w:rPr>
        <w:t>7</w:t>
      </w:r>
      <w:r w:rsidRPr="00A13EB0">
        <w:rPr>
          <w:rStyle w:val="tekstdokbold"/>
          <w:rFonts w:ascii="Verdana" w:hAnsi="Verdana" w:cs="Arial"/>
          <w:bCs w:val="0"/>
          <w:sz w:val="20"/>
          <w:szCs w:val="20"/>
        </w:rPr>
        <w:t xml:space="preserve"> r., godz. 13:00”</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A13EB0"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lastRenderedPageBreak/>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Default="00977978" w:rsidP="00977978">
      <w:pPr>
        <w:ind w:left="720" w:hanging="720"/>
        <w:jc w:val="both"/>
        <w:rPr>
          <w:rStyle w:val="tekstdokbold"/>
          <w:rFonts w:ascii="Verdana" w:hAnsi="Verdana" w:cs="Verdana"/>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8119D" w:rsidRPr="0018119D" w:rsidRDefault="0018119D" w:rsidP="0018119D">
      <w:pPr>
        <w:tabs>
          <w:tab w:val="left" w:pos="567"/>
        </w:tabs>
        <w:ind w:left="709" w:hanging="709"/>
        <w:jc w:val="both"/>
        <w:rPr>
          <w:rFonts w:ascii="Verdana" w:hAnsi="Verdana"/>
          <w:bCs/>
          <w:sz w:val="20"/>
          <w:szCs w:val="20"/>
        </w:rPr>
      </w:pPr>
      <w:r w:rsidRPr="0018119D">
        <w:rPr>
          <w:rFonts w:ascii="Verdana" w:hAnsi="Verdana"/>
          <w:bCs/>
          <w:sz w:val="20"/>
          <w:szCs w:val="20"/>
        </w:rPr>
        <w:t>14</w:t>
      </w:r>
      <w:r>
        <w:rPr>
          <w:rFonts w:ascii="Verdana" w:hAnsi="Verdana"/>
          <w:bCs/>
          <w:sz w:val="20"/>
          <w:szCs w:val="20"/>
        </w:rPr>
        <w:t xml:space="preserve">.1. </w:t>
      </w:r>
      <w:r w:rsidRPr="0018119D">
        <w:rPr>
          <w:rFonts w:ascii="Verdana" w:hAnsi="Verdana"/>
          <w:bCs/>
          <w:sz w:val="20"/>
          <w:szCs w:val="20"/>
        </w:rPr>
        <w:t>Wykonawca w Formularzu Ofertowym określi łączną cenę oferty brutto oraz poszczególne ceny brutto. Łączna cena oferty musi zawierać wszystkie elementy związane z realizacją przedmiotu zamówienia.</w:t>
      </w:r>
    </w:p>
    <w:p w:rsidR="0018119D" w:rsidRPr="0018119D" w:rsidRDefault="0018119D" w:rsidP="0018119D">
      <w:pPr>
        <w:tabs>
          <w:tab w:val="left" w:pos="709"/>
        </w:tabs>
        <w:ind w:left="709" w:hanging="709"/>
        <w:jc w:val="both"/>
        <w:rPr>
          <w:rFonts w:ascii="Verdana" w:hAnsi="Verdana"/>
          <w:bCs/>
          <w:sz w:val="20"/>
          <w:szCs w:val="20"/>
        </w:rPr>
      </w:pPr>
      <w:r w:rsidRPr="0018119D">
        <w:rPr>
          <w:rFonts w:ascii="Verdana" w:hAnsi="Verdana"/>
          <w:sz w:val="20"/>
          <w:szCs w:val="20"/>
        </w:rPr>
        <w:t>14.2</w:t>
      </w:r>
      <w:r w:rsidRPr="0018119D">
        <w:rPr>
          <w:rFonts w:ascii="Verdana" w:hAnsi="Verdana"/>
          <w:bCs/>
          <w:sz w:val="20"/>
          <w:szCs w:val="20"/>
        </w:rPr>
        <w:t>.</w:t>
      </w:r>
      <w:r w:rsidRPr="0018119D">
        <w:rPr>
          <w:rFonts w:ascii="Verdana" w:hAnsi="Verdana"/>
          <w:bCs/>
          <w:sz w:val="20"/>
          <w:szCs w:val="20"/>
        </w:rPr>
        <w:tab/>
        <w:t xml:space="preserve">Ceny określone przez Wykonawcę zostaną ustalone na okres ważności Umowy </w:t>
      </w:r>
      <w:r w:rsidR="00912A25">
        <w:rPr>
          <w:rFonts w:ascii="Verdana" w:hAnsi="Verdana"/>
          <w:bCs/>
          <w:sz w:val="20"/>
          <w:szCs w:val="20"/>
        </w:rPr>
        <w:br/>
      </w:r>
      <w:r w:rsidRPr="0018119D">
        <w:rPr>
          <w:rFonts w:ascii="Verdana" w:hAnsi="Verdana"/>
          <w:bCs/>
          <w:sz w:val="20"/>
          <w:szCs w:val="20"/>
        </w:rPr>
        <w:t>i nie będą podlegały zmianom z wyjątkiem odpowiednich zapisów w warunkach Umowy.</w:t>
      </w:r>
    </w:p>
    <w:p w:rsidR="0018119D" w:rsidRPr="0018119D" w:rsidRDefault="0018119D" w:rsidP="0018119D">
      <w:pPr>
        <w:tabs>
          <w:tab w:val="left" w:pos="720"/>
        </w:tabs>
        <w:ind w:left="709" w:right="-83" w:hanging="709"/>
        <w:jc w:val="both"/>
        <w:rPr>
          <w:rFonts w:ascii="Verdana" w:hAnsi="Verdana"/>
          <w:sz w:val="20"/>
          <w:szCs w:val="20"/>
        </w:rPr>
      </w:pPr>
      <w:r w:rsidRPr="0018119D">
        <w:rPr>
          <w:rFonts w:ascii="Verdana" w:hAnsi="Verdana"/>
          <w:sz w:val="20"/>
          <w:szCs w:val="20"/>
        </w:rPr>
        <w:t>14.3.</w:t>
      </w:r>
      <w:r w:rsidRPr="0018119D">
        <w:rPr>
          <w:rFonts w:ascii="Verdana" w:hAnsi="Verdana"/>
          <w:sz w:val="20"/>
          <w:szCs w:val="20"/>
        </w:rPr>
        <w:tab/>
        <w:t>Wszystkie informacje finansowe należy podać w PLN</w:t>
      </w:r>
      <w:r w:rsidRPr="0018119D">
        <w:rPr>
          <w:rFonts w:ascii="Verdana" w:hAnsi="Verdana"/>
          <w:color w:val="000000"/>
          <w:sz w:val="20"/>
          <w:szCs w:val="20"/>
          <w:lang w:eastAsia="ar-SA"/>
        </w:rPr>
        <w:t xml:space="preserve"> z dokładnością do dwóch miejsc po przecinku</w:t>
      </w:r>
      <w:r w:rsidRPr="0018119D">
        <w:rPr>
          <w:rFonts w:ascii="Verdana" w:hAnsi="Verdana"/>
          <w:sz w:val="20"/>
          <w:szCs w:val="20"/>
        </w:rPr>
        <w:t>.</w:t>
      </w:r>
    </w:p>
    <w:p w:rsidR="0018119D" w:rsidRPr="0018119D" w:rsidRDefault="0018119D" w:rsidP="0018119D">
      <w:pPr>
        <w:ind w:left="709" w:hanging="709"/>
        <w:jc w:val="both"/>
        <w:rPr>
          <w:rFonts w:ascii="Verdana" w:hAnsi="Verdana"/>
          <w:bCs/>
          <w:sz w:val="20"/>
          <w:szCs w:val="20"/>
        </w:rPr>
      </w:pPr>
      <w:r w:rsidRPr="0018119D">
        <w:rPr>
          <w:rFonts w:ascii="Verdana" w:hAnsi="Verdana"/>
          <w:bCs/>
          <w:iCs/>
          <w:sz w:val="20"/>
          <w:szCs w:val="20"/>
        </w:rPr>
        <w:t>14.4.</w:t>
      </w:r>
      <w:r w:rsidRPr="0018119D">
        <w:rPr>
          <w:rFonts w:ascii="Verdana" w:hAnsi="Verdana"/>
          <w:bCs/>
          <w:iCs/>
          <w:sz w:val="20"/>
          <w:szCs w:val="20"/>
        </w:rPr>
        <w:tab/>
      </w:r>
      <w:r w:rsidRPr="0018119D">
        <w:rPr>
          <w:rFonts w:ascii="Verdana" w:hAnsi="Verdana"/>
          <w:bCs/>
          <w:sz w:val="20"/>
          <w:szCs w:val="20"/>
        </w:rPr>
        <w:t>Wszystkie błędy ujawnione w SIWZ Wykonawca winien zgłosić Zamawiającemu przed terminem składania ofert.</w:t>
      </w:r>
    </w:p>
    <w:p w:rsidR="0018119D" w:rsidRPr="0018119D" w:rsidRDefault="0018119D" w:rsidP="0018119D">
      <w:pPr>
        <w:tabs>
          <w:tab w:val="left" w:pos="-1701"/>
        </w:tabs>
        <w:suppressAutoHyphens/>
        <w:ind w:left="705" w:hanging="705"/>
        <w:jc w:val="both"/>
        <w:rPr>
          <w:rFonts w:ascii="Verdana" w:hAnsi="Verdana"/>
          <w:sz w:val="20"/>
          <w:szCs w:val="20"/>
          <w:lang w:eastAsia="ar-SA"/>
        </w:rPr>
      </w:pPr>
      <w:r w:rsidRPr="0018119D">
        <w:rPr>
          <w:rFonts w:ascii="Verdana" w:hAnsi="Verdana"/>
          <w:sz w:val="20"/>
          <w:szCs w:val="20"/>
          <w:lang w:eastAsia="ar-SA"/>
        </w:rPr>
        <w:t>14.5.</w:t>
      </w:r>
      <w:r w:rsidRPr="0018119D">
        <w:rPr>
          <w:rFonts w:ascii="Verdana" w:hAnsi="Verdana"/>
          <w:sz w:val="20"/>
          <w:szCs w:val="20"/>
          <w:lang w:eastAsia="ar-SA"/>
        </w:rPr>
        <w:tab/>
        <w:t>Stawka podatku VAT ustalona przez Zamawiającego dla niniejszego przedmiotu zamówienia została wskazana w Formularzu „Oferta”.</w:t>
      </w:r>
    </w:p>
    <w:p w:rsidR="00360BB3" w:rsidRPr="00C64041" w:rsidRDefault="00360BB3" w:rsidP="00683640">
      <w:pPr>
        <w:tabs>
          <w:tab w:val="left" w:pos="-1701"/>
        </w:tabs>
        <w:suppressAutoHyphens/>
        <w:spacing w:before="120"/>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226E4D" w:rsidRPr="00226E4D" w:rsidRDefault="00226E4D" w:rsidP="00226E4D">
      <w:pPr>
        <w:suppressAutoHyphens/>
        <w:spacing w:before="120"/>
        <w:ind w:left="709" w:hanging="709"/>
        <w:jc w:val="both"/>
        <w:rPr>
          <w:rFonts w:ascii="Verdana" w:hAnsi="Verdana"/>
          <w:color w:val="000000"/>
          <w:spacing w:val="4"/>
          <w:sz w:val="20"/>
          <w:szCs w:val="20"/>
          <w:lang w:eastAsia="ar-SA"/>
        </w:rPr>
      </w:pPr>
      <w:r w:rsidRPr="00226E4D">
        <w:rPr>
          <w:rFonts w:ascii="Verdana" w:hAnsi="Verdana"/>
          <w:color w:val="000000"/>
          <w:spacing w:val="4"/>
          <w:sz w:val="20"/>
          <w:szCs w:val="20"/>
          <w:lang w:eastAsia="ar-SA"/>
        </w:rPr>
        <w:t>15.1.</w:t>
      </w:r>
      <w:r w:rsidRPr="00226E4D">
        <w:rPr>
          <w:rFonts w:ascii="Verdana" w:hAnsi="Verdana"/>
          <w:color w:val="000000"/>
          <w:spacing w:val="4"/>
          <w:sz w:val="20"/>
          <w:szCs w:val="20"/>
          <w:lang w:eastAsia="ar-SA"/>
        </w:rPr>
        <w:tab/>
        <w:t xml:space="preserve">Wykonawca jest zobowiązany do wniesienia wadium w wysokości </w:t>
      </w:r>
      <w:r w:rsidR="00291D79">
        <w:rPr>
          <w:rFonts w:ascii="Verdana" w:hAnsi="Verdana"/>
          <w:b/>
          <w:color w:val="000000"/>
          <w:spacing w:val="4"/>
          <w:sz w:val="20"/>
          <w:szCs w:val="20"/>
          <w:lang w:eastAsia="ar-SA"/>
        </w:rPr>
        <w:t>10</w:t>
      </w:r>
      <w:r w:rsidRPr="00226E4D">
        <w:rPr>
          <w:rFonts w:ascii="Verdana" w:hAnsi="Verdana"/>
          <w:b/>
          <w:color w:val="000000"/>
          <w:spacing w:val="4"/>
          <w:sz w:val="20"/>
          <w:szCs w:val="20"/>
          <w:lang w:eastAsia="ar-SA"/>
        </w:rPr>
        <w:t xml:space="preserve"> 000,00 PLN</w:t>
      </w:r>
      <w:r w:rsidRPr="00226E4D">
        <w:rPr>
          <w:rFonts w:ascii="Verdana" w:hAnsi="Verdana"/>
          <w:color w:val="000000"/>
          <w:spacing w:val="4"/>
          <w:sz w:val="20"/>
          <w:szCs w:val="20"/>
          <w:lang w:eastAsia="ar-SA"/>
        </w:rPr>
        <w:t xml:space="preserve"> (słownie złotych: </w:t>
      </w:r>
      <w:r w:rsidR="00291D79">
        <w:rPr>
          <w:rFonts w:ascii="Verdana" w:hAnsi="Verdana"/>
          <w:color w:val="000000"/>
          <w:spacing w:val="4"/>
          <w:sz w:val="20"/>
          <w:szCs w:val="20"/>
          <w:lang w:eastAsia="ar-SA"/>
        </w:rPr>
        <w:t>dziesięć</w:t>
      </w:r>
      <w:r w:rsidRPr="00226E4D">
        <w:rPr>
          <w:rFonts w:ascii="Verdana" w:hAnsi="Verdana"/>
          <w:color w:val="000000"/>
          <w:spacing w:val="4"/>
          <w:sz w:val="20"/>
          <w:szCs w:val="20"/>
          <w:lang w:eastAsia="ar-SA"/>
        </w:rPr>
        <w:t xml:space="preserve"> tysięcy złotych 00/100).</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w:t>
      </w:r>
      <w:r w:rsidR="00291D79">
        <w:rPr>
          <w:rFonts w:ascii="Verdana" w:hAnsi="Verdana"/>
          <w:bCs/>
          <w:iCs/>
          <w:sz w:val="20"/>
          <w:szCs w:val="20"/>
          <w:lang w:eastAsia="ar-SA"/>
        </w:rPr>
        <w:t>A-F-II-3710-10</w:t>
      </w:r>
      <w:r w:rsidR="00D0461E">
        <w:rPr>
          <w:rFonts w:ascii="Verdana" w:hAnsi="Verdana"/>
          <w:bCs/>
          <w:iCs/>
          <w:sz w:val="20"/>
          <w:szCs w:val="20"/>
          <w:lang w:eastAsia="ar-SA"/>
        </w:rPr>
        <w:t>/1</w:t>
      </w:r>
      <w:r w:rsidR="00291D79">
        <w:rPr>
          <w:rFonts w:ascii="Verdana" w:hAnsi="Verdana"/>
          <w:bCs/>
          <w:iCs/>
          <w:sz w:val="20"/>
          <w:szCs w:val="20"/>
          <w:lang w:eastAsia="ar-SA"/>
        </w:rPr>
        <w:t>7</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w:t>
      </w:r>
      <w:r w:rsidRPr="00A13EB0">
        <w:rPr>
          <w:rFonts w:ascii="Verdana" w:hAnsi="Verdana"/>
          <w:bCs/>
          <w:color w:val="000000"/>
          <w:spacing w:val="4"/>
          <w:sz w:val="20"/>
          <w:szCs w:val="20"/>
          <w:lang w:eastAsia="ar-SA"/>
        </w:rPr>
        <w:lastRenderedPageBreak/>
        <w:t>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2A0C9A" w:rsidRPr="00A13EB0" w:rsidRDefault="002A0C9A" w:rsidP="001F4927">
      <w:pPr>
        <w:pStyle w:val="Tekstpodstawowy2"/>
        <w:tabs>
          <w:tab w:val="left" w:pos="851"/>
          <w:tab w:val="left" w:pos="1134"/>
        </w:tabs>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1F4927">
        <w:rPr>
          <w:rFonts w:ascii="Verdana" w:hAnsi="Verdana" w:cs="Arial"/>
          <w:b/>
          <w:sz w:val="20"/>
          <w:szCs w:val="20"/>
        </w:rPr>
        <w:t>21</w:t>
      </w:r>
      <w:r w:rsidR="00122EAE">
        <w:rPr>
          <w:rFonts w:ascii="Verdana" w:hAnsi="Verdana" w:cs="Arial"/>
          <w:b/>
          <w:sz w:val="20"/>
          <w:szCs w:val="20"/>
        </w:rPr>
        <w:t>.03.</w:t>
      </w:r>
      <w:r w:rsidR="002A0C9A">
        <w:rPr>
          <w:rFonts w:ascii="Verdana" w:hAnsi="Verdana" w:cs="Arial"/>
          <w:b/>
          <w:sz w:val="20"/>
          <w:szCs w:val="20"/>
        </w:rPr>
        <w:t>2017</w:t>
      </w:r>
      <w:r w:rsidR="00625459" w:rsidRPr="00A13EB0">
        <w:rPr>
          <w:rFonts w:ascii="Verdana" w:hAnsi="Verdana" w:cs="Arial"/>
          <w:b/>
          <w:sz w:val="20"/>
          <w:szCs w:val="20"/>
        </w:rPr>
        <w:t xml:space="preserve"> r. do godziny 12:00. </w:t>
      </w:r>
    </w:p>
    <w:p w:rsidR="00950D58" w:rsidRPr="00A13EB0" w:rsidRDefault="00950D58" w:rsidP="00950D58">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1F4927">
        <w:rPr>
          <w:rFonts w:ascii="Verdana" w:hAnsi="Verdana" w:cs="Verdana"/>
          <w:b/>
          <w:spacing w:val="4"/>
          <w:sz w:val="20"/>
          <w:szCs w:val="20"/>
        </w:rPr>
        <w:t>21</w:t>
      </w:r>
      <w:r w:rsidR="00122EAE">
        <w:rPr>
          <w:rFonts w:ascii="Verdana" w:hAnsi="Verdana" w:cs="Verdana"/>
          <w:b/>
          <w:spacing w:val="4"/>
          <w:sz w:val="20"/>
          <w:szCs w:val="20"/>
        </w:rPr>
        <w:t>.03.</w:t>
      </w:r>
      <w:r w:rsidR="002A0C9A">
        <w:rPr>
          <w:rFonts w:ascii="Verdana" w:hAnsi="Verdana" w:cs="Verdana"/>
          <w:b/>
          <w:spacing w:val="4"/>
          <w:sz w:val="20"/>
          <w:szCs w:val="20"/>
        </w:rPr>
        <w:t>2017</w:t>
      </w:r>
      <w:r w:rsidR="00C700C2" w:rsidRPr="00D0461E">
        <w:rPr>
          <w:rFonts w:ascii="Verdana" w:hAnsi="Verdana" w:cs="Verdana"/>
          <w:b/>
          <w:spacing w:val="4"/>
          <w:sz w:val="20"/>
          <w:szCs w:val="20"/>
        </w:rPr>
        <w:t xml:space="preserve"> r.</w:t>
      </w:r>
      <w:r w:rsidR="00C700C2" w:rsidRPr="00A13EB0">
        <w:rPr>
          <w:rFonts w:ascii="Verdana" w:hAnsi="Verdana" w:cs="Verdana"/>
          <w:spacing w:val="4"/>
          <w:sz w:val="20"/>
          <w:szCs w:val="20"/>
        </w:rPr>
        <w:t xml:space="preserve">, </w:t>
      </w:r>
      <w:r w:rsidR="000D21DC" w:rsidRPr="0002510B">
        <w:rPr>
          <w:rFonts w:ascii="Verdana" w:hAnsi="Verdana" w:cs="Verdana"/>
          <w:b/>
          <w:spacing w:val="4"/>
          <w:sz w:val="20"/>
          <w:szCs w:val="20"/>
        </w:rPr>
        <w:t xml:space="preserve">o godz. </w:t>
      </w:r>
      <w:r w:rsidR="00181F8E" w:rsidRPr="0002510B">
        <w:rPr>
          <w:rFonts w:ascii="Verdana" w:hAnsi="Verdana" w:cs="Verdana"/>
          <w:b/>
          <w:spacing w:val="4"/>
          <w:sz w:val="20"/>
          <w:szCs w:val="20"/>
        </w:rPr>
        <w:t>13</w:t>
      </w:r>
      <w:r w:rsidR="00C700C2" w:rsidRPr="0002510B">
        <w:rPr>
          <w:rFonts w:ascii="Verdana" w:hAnsi="Verdana" w:cs="Verdana"/>
          <w:b/>
          <w:spacing w:val="4"/>
          <w:sz w:val="20"/>
          <w:szCs w:val="20"/>
        </w:rPr>
        <w:t>:</w:t>
      </w:r>
      <w:r w:rsidR="00181F8E" w:rsidRPr="0002510B">
        <w:rPr>
          <w:rFonts w:ascii="Verdana" w:hAnsi="Verdana" w:cs="Verdana"/>
          <w:b/>
          <w:spacing w:val="4"/>
          <w:sz w:val="20"/>
          <w:szCs w:val="20"/>
        </w:rPr>
        <w:t>00</w:t>
      </w:r>
      <w:r w:rsidR="000D21DC" w:rsidRPr="00A13EB0">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404F8F" w:rsidRPr="00404F8F" w:rsidRDefault="00404F8F" w:rsidP="00404F8F">
      <w:pPr>
        <w:spacing w:line="240" w:lineRule="exact"/>
        <w:ind w:left="705" w:hanging="705"/>
        <w:contextualSpacing/>
        <w:jc w:val="both"/>
        <w:rPr>
          <w:rFonts w:ascii="Verdana" w:hAnsi="Verdana"/>
          <w:sz w:val="20"/>
          <w:szCs w:val="20"/>
        </w:rPr>
      </w:pPr>
      <w:r w:rsidRPr="00404F8F">
        <w:rPr>
          <w:rFonts w:ascii="Verdana" w:hAnsi="Verdana"/>
          <w:sz w:val="20"/>
          <w:szCs w:val="20"/>
        </w:rPr>
        <w:t xml:space="preserve">18.1. </w:t>
      </w:r>
      <w:r w:rsidRPr="00404F8F">
        <w:rPr>
          <w:rFonts w:ascii="Verdana" w:hAnsi="Verdana"/>
          <w:sz w:val="20"/>
          <w:szCs w:val="20"/>
        </w:rPr>
        <w:tab/>
        <w:t>Przy dokonywaniu wyboru najkorzystniejszej oferty Zamawiający stosować będzie następujące kryteria oceny ofert:</w:t>
      </w:r>
    </w:p>
    <w:p w:rsidR="00404F8F" w:rsidRPr="00404F8F" w:rsidRDefault="00404F8F" w:rsidP="00CF4AD6">
      <w:pPr>
        <w:numPr>
          <w:ilvl w:val="0"/>
          <w:numId w:val="16"/>
        </w:numPr>
        <w:tabs>
          <w:tab w:val="num" w:pos="1069"/>
        </w:tabs>
        <w:spacing w:line="240" w:lineRule="exact"/>
        <w:ind w:left="1069"/>
        <w:jc w:val="both"/>
        <w:rPr>
          <w:rFonts w:ascii="Verdana" w:hAnsi="Verdana"/>
          <w:sz w:val="20"/>
          <w:szCs w:val="20"/>
        </w:rPr>
      </w:pPr>
      <w:r w:rsidRPr="00404F8F">
        <w:rPr>
          <w:rFonts w:ascii="Verdana" w:hAnsi="Verdana"/>
          <w:sz w:val="20"/>
          <w:szCs w:val="20"/>
        </w:rPr>
        <w:t>Cena – 60%</w:t>
      </w:r>
    </w:p>
    <w:p w:rsidR="00404F8F" w:rsidRPr="00404F8F" w:rsidRDefault="00404F8F" w:rsidP="00CF4AD6">
      <w:pPr>
        <w:numPr>
          <w:ilvl w:val="0"/>
          <w:numId w:val="16"/>
        </w:numPr>
        <w:tabs>
          <w:tab w:val="num" w:pos="1069"/>
        </w:tabs>
        <w:spacing w:line="240" w:lineRule="exact"/>
        <w:ind w:left="1069"/>
        <w:jc w:val="both"/>
        <w:rPr>
          <w:rFonts w:ascii="Verdana" w:hAnsi="Verdana"/>
          <w:sz w:val="20"/>
          <w:szCs w:val="20"/>
        </w:rPr>
      </w:pPr>
      <w:r w:rsidRPr="00404F8F">
        <w:rPr>
          <w:rFonts w:ascii="Verdana" w:hAnsi="Verdana"/>
          <w:sz w:val="20"/>
          <w:szCs w:val="20"/>
        </w:rPr>
        <w:t>Doświadczenie personelu</w:t>
      </w:r>
      <w:r w:rsidRPr="00404F8F">
        <w:rPr>
          <w:rFonts w:ascii="Verdana" w:hAnsi="Verdana"/>
          <w:bCs/>
          <w:sz w:val="20"/>
          <w:szCs w:val="20"/>
        </w:rPr>
        <w:t xml:space="preserve"> </w:t>
      </w:r>
      <w:r w:rsidRPr="00404F8F">
        <w:rPr>
          <w:rFonts w:ascii="Verdana" w:hAnsi="Verdana"/>
          <w:sz w:val="20"/>
          <w:szCs w:val="20"/>
        </w:rPr>
        <w:t>– 40%</w:t>
      </w:r>
    </w:p>
    <w:p w:rsidR="00404F8F" w:rsidRPr="00404F8F" w:rsidRDefault="00404F8F" w:rsidP="00404F8F">
      <w:pPr>
        <w:spacing w:line="240" w:lineRule="exact"/>
        <w:ind w:left="709" w:hanging="709"/>
        <w:contextualSpacing/>
        <w:jc w:val="both"/>
        <w:rPr>
          <w:rFonts w:ascii="Verdana" w:hAnsi="Verdana"/>
          <w:bCs/>
          <w:sz w:val="20"/>
          <w:szCs w:val="20"/>
        </w:rPr>
      </w:pPr>
      <w:r w:rsidRPr="00404F8F">
        <w:rPr>
          <w:rFonts w:ascii="Verdana" w:hAnsi="Verdana"/>
          <w:bCs/>
          <w:sz w:val="20"/>
          <w:szCs w:val="20"/>
        </w:rPr>
        <w:t>18.1.1.</w:t>
      </w:r>
      <w:r w:rsidRPr="00404F8F">
        <w:rPr>
          <w:rFonts w:ascii="Verdana" w:hAnsi="Verdana"/>
          <w:bCs/>
          <w:sz w:val="20"/>
          <w:szCs w:val="20"/>
        </w:rPr>
        <w:tab/>
        <w:t xml:space="preserve">Kryterium </w:t>
      </w:r>
      <w:r w:rsidRPr="00404F8F">
        <w:rPr>
          <w:rFonts w:ascii="Verdana" w:hAnsi="Verdana"/>
          <w:sz w:val="20"/>
          <w:szCs w:val="20"/>
        </w:rPr>
        <w:t xml:space="preserve">„Cena” </w:t>
      </w:r>
      <w:r w:rsidRPr="00404F8F">
        <w:rPr>
          <w:rFonts w:ascii="Verdana" w:hAnsi="Verdana"/>
          <w:bCs/>
          <w:color w:val="000000"/>
          <w:sz w:val="20"/>
          <w:szCs w:val="20"/>
        </w:rPr>
        <w:t xml:space="preserve">będzie rozpatrywane na podstawie </w:t>
      </w:r>
      <w:r w:rsidRPr="00404F8F">
        <w:rPr>
          <w:rFonts w:ascii="Verdana" w:hAnsi="Verdana"/>
          <w:bCs/>
          <w:sz w:val="20"/>
          <w:szCs w:val="20"/>
        </w:rPr>
        <w:t xml:space="preserve">ceny ofertowej brutto </w:t>
      </w:r>
      <w:r w:rsidRPr="00404F8F">
        <w:rPr>
          <w:rFonts w:ascii="Verdana" w:hAnsi="Verdana"/>
          <w:bCs/>
          <w:sz w:val="20"/>
          <w:szCs w:val="20"/>
        </w:rPr>
        <w:br/>
        <w:t>za wykonanie przedmiotu zamówienia wpisanej przez Wykonawcę w Formularz Oferty. W tym kryterium można uzyskać maksymalnie 60 punktów. Przyznane punkty zostaną zaokrąglone do dwóch miejsc po przecinku.</w:t>
      </w:r>
    </w:p>
    <w:p w:rsidR="00404F8F" w:rsidRPr="00404F8F" w:rsidRDefault="00404F8F" w:rsidP="00404F8F">
      <w:pPr>
        <w:spacing w:line="240" w:lineRule="exact"/>
        <w:ind w:left="720"/>
        <w:jc w:val="both"/>
        <w:rPr>
          <w:rFonts w:ascii="Verdana" w:hAnsi="Verdana"/>
          <w:bCs/>
          <w:sz w:val="20"/>
          <w:szCs w:val="20"/>
        </w:rPr>
      </w:pPr>
      <w:r w:rsidRPr="00404F8F">
        <w:rPr>
          <w:rFonts w:ascii="Verdana" w:hAnsi="Verdana"/>
          <w:bCs/>
          <w:sz w:val="20"/>
          <w:szCs w:val="20"/>
        </w:rPr>
        <w:t>Liczba punktów w kryterium „Cena” (C) zostanie obliczona według następującego wzoru:</w:t>
      </w:r>
    </w:p>
    <w:p w:rsidR="00404F8F" w:rsidRPr="00404F8F" w:rsidRDefault="00404F8F" w:rsidP="00404F8F">
      <w:pPr>
        <w:spacing w:line="240" w:lineRule="exact"/>
        <w:ind w:left="720"/>
        <w:jc w:val="both"/>
        <w:rPr>
          <w:rFonts w:ascii="Verdana" w:hAnsi="Verdana"/>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811"/>
        <w:gridCol w:w="1270"/>
        <w:gridCol w:w="2730"/>
        <w:gridCol w:w="641"/>
        <w:gridCol w:w="37"/>
      </w:tblGrid>
      <w:tr w:rsidR="00404F8F" w:rsidRPr="00404F8F" w:rsidTr="00404F8F">
        <w:trPr>
          <w:gridAfter w:val="2"/>
          <w:wAfter w:w="678" w:type="dxa"/>
          <w:cantSplit/>
          <w:jc w:val="center"/>
        </w:trPr>
        <w:tc>
          <w:tcPr>
            <w:tcW w:w="1564" w:type="dxa"/>
          </w:tcPr>
          <w:p w:rsidR="00404F8F" w:rsidRPr="00404F8F" w:rsidRDefault="00404F8F" w:rsidP="00404F8F">
            <w:pPr>
              <w:shd w:val="clear" w:color="auto" w:fill="FFFFFF"/>
              <w:spacing w:line="240" w:lineRule="exact"/>
              <w:ind w:left="360"/>
              <w:jc w:val="both"/>
              <w:rPr>
                <w:rFonts w:ascii="Verdana" w:hAnsi="Verdana"/>
                <w:iCs/>
                <w:color w:val="000000"/>
                <w:sz w:val="20"/>
                <w:szCs w:val="20"/>
                <w:lang w:eastAsia="en-US"/>
              </w:rPr>
            </w:pPr>
          </w:p>
        </w:tc>
        <w:tc>
          <w:tcPr>
            <w:tcW w:w="811" w:type="dxa"/>
            <w:vMerge w:val="restart"/>
            <w:vAlign w:val="center"/>
            <w:hideMark/>
          </w:tcPr>
          <w:p w:rsidR="00404F8F" w:rsidRPr="00404F8F" w:rsidRDefault="00404F8F" w:rsidP="00404F8F">
            <w:pPr>
              <w:shd w:val="clear" w:color="auto" w:fill="FFFFFF"/>
              <w:spacing w:line="240" w:lineRule="exact"/>
              <w:jc w:val="both"/>
              <w:rPr>
                <w:rFonts w:ascii="Verdana" w:hAnsi="Verdana"/>
                <w:iCs/>
                <w:color w:val="000000"/>
                <w:sz w:val="20"/>
                <w:szCs w:val="20"/>
                <w:lang w:eastAsia="en-US"/>
              </w:rPr>
            </w:pPr>
            <w:r w:rsidRPr="00404F8F">
              <w:rPr>
                <w:rFonts w:ascii="Verdana" w:hAnsi="Verdana"/>
                <w:iCs/>
                <w:color w:val="000000"/>
                <w:sz w:val="20"/>
                <w:szCs w:val="20"/>
                <w:lang w:eastAsia="en-US"/>
              </w:rPr>
              <w:t>C =</w:t>
            </w:r>
          </w:p>
        </w:tc>
        <w:tc>
          <w:tcPr>
            <w:tcW w:w="1270" w:type="dxa"/>
            <w:tcBorders>
              <w:top w:val="nil"/>
              <w:left w:val="nil"/>
              <w:bottom w:val="single" w:sz="4" w:space="0" w:color="auto"/>
              <w:right w:val="nil"/>
            </w:tcBorders>
            <w:vAlign w:val="center"/>
            <w:hideMark/>
          </w:tcPr>
          <w:p w:rsidR="00404F8F" w:rsidRPr="00404F8F" w:rsidRDefault="00404F8F" w:rsidP="00404F8F">
            <w:pPr>
              <w:shd w:val="clear" w:color="auto" w:fill="FFFFFF"/>
              <w:spacing w:line="240" w:lineRule="exact"/>
              <w:ind w:left="-24"/>
              <w:jc w:val="both"/>
              <w:rPr>
                <w:rFonts w:ascii="Verdana" w:hAnsi="Verdana"/>
                <w:iCs/>
                <w:color w:val="000000"/>
                <w:sz w:val="20"/>
                <w:szCs w:val="20"/>
                <w:lang w:eastAsia="en-US"/>
              </w:rPr>
            </w:pPr>
            <w:r w:rsidRPr="00404F8F">
              <w:rPr>
                <w:rFonts w:ascii="Verdana" w:hAnsi="Verdana"/>
                <w:iCs/>
                <w:color w:val="000000"/>
                <w:sz w:val="20"/>
                <w:szCs w:val="20"/>
                <w:lang w:eastAsia="en-US"/>
              </w:rPr>
              <w:t>C min</w:t>
            </w:r>
          </w:p>
        </w:tc>
        <w:tc>
          <w:tcPr>
            <w:tcW w:w="2730" w:type="dxa"/>
            <w:vMerge w:val="restart"/>
            <w:vAlign w:val="center"/>
            <w:hideMark/>
          </w:tcPr>
          <w:p w:rsidR="00404F8F" w:rsidRPr="00404F8F" w:rsidRDefault="00404F8F" w:rsidP="00404F8F">
            <w:pPr>
              <w:shd w:val="clear" w:color="auto" w:fill="FFFFFF"/>
              <w:spacing w:line="240" w:lineRule="exact"/>
              <w:jc w:val="both"/>
              <w:rPr>
                <w:rFonts w:ascii="Verdana" w:hAnsi="Verdana"/>
                <w:iCs/>
                <w:color w:val="000000"/>
                <w:sz w:val="20"/>
                <w:szCs w:val="20"/>
                <w:lang w:eastAsia="en-US"/>
              </w:rPr>
            </w:pPr>
            <w:r w:rsidRPr="00404F8F">
              <w:rPr>
                <w:rFonts w:ascii="Verdana" w:hAnsi="Verdana"/>
                <w:iCs/>
                <w:color w:val="000000"/>
                <w:sz w:val="20"/>
                <w:szCs w:val="20"/>
                <w:lang w:eastAsia="en-US"/>
              </w:rPr>
              <w:t xml:space="preserve">x 60 </w:t>
            </w:r>
            <w:r w:rsidRPr="00404F8F">
              <w:rPr>
                <w:rFonts w:ascii="Verdana" w:hAnsi="Verdana"/>
                <w:iCs/>
                <w:sz w:val="20"/>
                <w:szCs w:val="20"/>
                <w:lang w:eastAsia="en-US"/>
              </w:rPr>
              <w:t>pkt</w:t>
            </w:r>
          </w:p>
        </w:tc>
      </w:tr>
      <w:tr w:rsidR="00404F8F" w:rsidRPr="00404F8F" w:rsidTr="00404F8F">
        <w:trPr>
          <w:gridAfter w:val="2"/>
          <w:wAfter w:w="678" w:type="dxa"/>
          <w:cantSplit/>
          <w:jc w:val="center"/>
        </w:trPr>
        <w:tc>
          <w:tcPr>
            <w:tcW w:w="1564" w:type="dxa"/>
          </w:tcPr>
          <w:p w:rsidR="00404F8F" w:rsidRPr="00404F8F" w:rsidRDefault="00404F8F" w:rsidP="00404F8F">
            <w:pPr>
              <w:shd w:val="clear" w:color="auto" w:fill="FFFFFF"/>
              <w:spacing w:line="240" w:lineRule="exact"/>
              <w:ind w:left="360"/>
              <w:jc w:val="both"/>
              <w:rPr>
                <w:rFonts w:ascii="Verdana" w:hAnsi="Verdana"/>
                <w:iCs/>
                <w:color w:val="000000"/>
                <w:sz w:val="20"/>
                <w:szCs w:val="20"/>
                <w:lang w:eastAsia="en-US"/>
              </w:rPr>
            </w:pPr>
          </w:p>
        </w:tc>
        <w:tc>
          <w:tcPr>
            <w:tcW w:w="811" w:type="dxa"/>
            <w:vMerge/>
            <w:vAlign w:val="center"/>
            <w:hideMark/>
          </w:tcPr>
          <w:p w:rsidR="00404F8F" w:rsidRPr="00404F8F" w:rsidRDefault="00404F8F" w:rsidP="00404F8F">
            <w:pPr>
              <w:rPr>
                <w:rFonts w:ascii="Verdana" w:hAnsi="Verdana"/>
                <w:iCs/>
                <w:color w:val="000000"/>
                <w:sz w:val="20"/>
                <w:szCs w:val="20"/>
                <w:lang w:eastAsia="en-US"/>
              </w:rPr>
            </w:pPr>
          </w:p>
        </w:tc>
        <w:tc>
          <w:tcPr>
            <w:tcW w:w="1270" w:type="dxa"/>
            <w:tcBorders>
              <w:top w:val="single" w:sz="4" w:space="0" w:color="auto"/>
              <w:left w:val="nil"/>
              <w:bottom w:val="nil"/>
              <w:right w:val="nil"/>
            </w:tcBorders>
            <w:vAlign w:val="center"/>
            <w:hideMark/>
          </w:tcPr>
          <w:p w:rsidR="00404F8F" w:rsidRPr="00404F8F" w:rsidRDefault="00404F8F" w:rsidP="00404F8F">
            <w:pPr>
              <w:shd w:val="clear" w:color="auto" w:fill="FFFFFF"/>
              <w:spacing w:line="240" w:lineRule="exact"/>
              <w:ind w:left="-24"/>
              <w:jc w:val="both"/>
              <w:rPr>
                <w:rFonts w:ascii="Verdana" w:hAnsi="Verdana"/>
                <w:iCs/>
                <w:color w:val="000000"/>
                <w:sz w:val="20"/>
                <w:szCs w:val="20"/>
                <w:lang w:eastAsia="en-US"/>
              </w:rPr>
            </w:pPr>
            <w:r w:rsidRPr="00404F8F">
              <w:rPr>
                <w:rFonts w:ascii="Verdana" w:hAnsi="Verdana"/>
                <w:iCs/>
                <w:color w:val="000000"/>
                <w:sz w:val="20"/>
                <w:szCs w:val="20"/>
                <w:lang w:eastAsia="en-US"/>
              </w:rPr>
              <w:t>C o</w:t>
            </w:r>
          </w:p>
        </w:tc>
        <w:tc>
          <w:tcPr>
            <w:tcW w:w="2730" w:type="dxa"/>
            <w:vMerge/>
            <w:vAlign w:val="center"/>
            <w:hideMark/>
          </w:tcPr>
          <w:p w:rsidR="00404F8F" w:rsidRPr="00404F8F" w:rsidRDefault="00404F8F" w:rsidP="00404F8F">
            <w:pPr>
              <w:rPr>
                <w:rFonts w:ascii="Verdana" w:hAnsi="Verdana"/>
                <w:iCs/>
                <w:color w:val="000000"/>
                <w:sz w:val="20"/>
                <w:szCs w:val="20"/>
                <w:lang w:eastAsia="en-US"/>
              </w:rPr>
            </w:pPr>
          </w:p>
        </w:tc>
      </w:tr>
      <w:tr w:rsidR="00404F8F" w:rsidRPr="00404F8F" w:rsidTr="00404F8F">
        <w:trPr>
          <w:gridAfter w:val="1"/>
          <w:wAfter w:w="37" w:type="dxa"/>
          <w:cantSplit/>
          <w:trHeight w:val="686"/>
          <w:jc w:val="center"/>
        </w:trPr>
        <w:tc>
          <w:tcPr>
            <w:tcW w:w="1564" w:type="dxa"/>
            <w:hideMark/>
          </w:tcPr>
          <w:p w:rsidR="00404F8F" w:rsidRPr="00404F8F" w:rsidRDefault="00404F8F" w:rsidP="00404F8F">
            <w:pPr>
              <w:spacing w:line="276" w:lineRule="auto"/>
              <w:rPr>
                <w:rFonts w:ascii="Verdana" w:hAnsi="Verdana"/>
                <w:sz w:val="20"/>
                <w:szCs w:val="20"/>
                <w:lang w:eastAsia="en-US"/>
              </w:rPr>
            </w:pPr>
            <w:r w:rsidRPr="00404F8F">
              <w:rPr>
                <w:rFonts w:ascii="Verdana" w:hAnsi="Verdana"/>
                <w:sz w:val="20"/>
                <w:szCs w:val="20"/>
                <w:lang w:eastAsia="en-US"/>
              </w:rPr>
              <w:t xml:space="preserve">gdzie:      </w:t>
            </w:r>
          </w:p>
        </w:tc>
        <w:tc>
          <w:tcPr>
            <w:tcW w:w="811" w:type="dxa"/>
            <w:hideMark/>
          </w:tcPr>
          <w:p w:rsidR="00404F8F" w:rsidRPr="00404F8F" w:rsidRDefault="00404F8F" w:rsidP="00404F8F">
            <w:pPr>
              <w:spacing w:line="276" w:lineRule="auto"/>
              <w:rPr>
                <w:rFonts w:ascii="Verdana" w:hAnsi="Verdana"/>
                <w:sz w:val="20"/>
                <w:szCs w:val="20"/>
                <w:lang w:eastAsia="en-US"/>
              </w:rPr>
            </w:pPr>
            <w:r w:rsidRPr="00404F8F">
              <w:rPr>
                <w:rFonts w:ascii="Verdana" w:hAnsi="Verdana"/>
                <w:sz w:val="20"/>
                <w:szCs w:val="20"/>
                <w:lang w:eastAsia="en-US"/>
              </w:rPr>
              <w:t xml:space="preserve">C min </w:t>
            </w:r>
          </w:p>
        </w:tc>
        <w:tc>
          <w:tcPr>
            <w:tcW w:w="4641" w:type="dxa"/>
            <w:gridSpan w:val="3"/>
            <w:hideMark/>
          </w:tcPr>
          <w:p w:rsidR="00404F8F" w:rsidRPr="00404F8F" w:rsidRDefault="00404F8F" w:rsidP="00404F8F">
            <w:pPr>
              <w:spacing w:line="276" w:lineRule="auto"/>
              <w:rPr>
                <w:rFonts w:ascii="Verdana" w:hAnsi="Verdana"/>
                <w:sz w:val="20"/>
                <w:szCs w:val="20"/>
                <w:lang w:eastAsia="en-US"/>
              </w:rPr>
            </w:pPr>
            <w:r w:rsidRPr="00404F8F">
              <w:rPr>
                <w:rFonts w:ascii="Verdana" w:hAnsi="Verdana"/>
                <w:sz w:val="20"/>
                <w:szCs w:val="20"/>
                <w:lang w:eastAsia="en-US"/>
              </w:rPr>
              <w:t xml:space="preserve">– cena (cena ofertowa brutto) oferty najtańszej </w:t>
            </w:r>
          </w:p>
        </w:tc>
      </w:tr>
      <w:tr w:rsidR="00404F8F" w:rsidRPr="00404F8F" w:rsidTr="00404F8F">
        <w:trPr>
          <w:cantSplit/>
          <w:jc w:val="center"/>
        </w:trPr>
        <w:tc>
          <w:tcPr>
            <w:tcW w:w="1564" w:type="dxa"/>
          </w:tcPr>
          <w:p w:rsidR="00404F8F" w:rsidRPr="00404F8F" w:rsidRDefault="00404F8F" w:rsidP="00404F8F">
            <w:pPr>
              <w:spacing w:line="276" w:lineRule="auto"/>
              <w:rPr>
                <w:rFonts w:ascii="Verdana" w:hAnsi="Verdana"/>
                <w:sz w:val="20"/>
                <w:szCs w:val="20"/>
                <w:lang w:eastAsia="en-US"/>
              </w:rPr>
            </w:pPr>
          </w:p>
        </w:tc>
        <w:tc>
          <w:tcPr>
            <w:tcW w:w="811" w:type="dxa"/>
            <w:hideMark/>
          </w:tcPr>
          <w:p w:rsidR="00404F8F" w:rsidRPr="00404F8F" w:rsidRDefault="00404F8F" w:rsidP="00404F8F">
            <w:pPr>
              <w:spacing w:line="276" w:lineRule="auto"/>
              <w:rPr>
                <w:rFonts w:ascii="Verdana" w:hAnsi="Verdana"/>
                <w:sz w:val="20"/>
                <w:szCs w:val="20"/>
                <w:lang w:eastAsia="en-US"/>
              </w:rPr>
            </w:pPr>
            <w:r w:rsidRPr="00404F8F">
              <w:rPr>
                <w:rFonts w:ascii="Verdana" w:hAnsi="Verdana"/>
                <w:sz w:val="20"/>
                <w:szCs w:val="20"/>
                <w:lang w:eastAsia="en-US"/>
              </w:rPr>
              <w:t xml:space="preserve">C o </w:t>
            </w:r>
          </w:p>
        </w:tc>
        <w:tc>
          <w:tcPr>
            <w:tcW w:w="4678" w:type="dxa"/>
            <w:gridSpan w:val="4"/>
          </w:tcPr>
          <w:p w:rsidR="00404F8F" w:rsidRPr="00404F8F" w:rsidRDefault="00404F8F" w:rsidP="00404F8F">
            <w:pPr>
              <w:spacing w:line="276" w:lineRule="auto"/>
              <w:rPr>
                <w:rFonts w:ascii="Verdana" w:hAnsi="Verdana"/>
                <w:sz w:val="20"/>
                <w:szCs w:val="20"/>
                <w:lang w:eastAsia="en-US"/>
              </w:rPr>
            </w:pPr>
            <w:r w:rsidRPr="00404F8F">
              <w:rPr>
                <w:rFonts w:ascii="Verdana" w:hAnsi="Verdana"/>
                <w:sz w:val="20"/>
                <w:szCs w:val="20"/>
                <w:lang w:eastAsia="en-US"/>
              </w:rPr>
              <w:t>– cena (cena ofertowa brutto) oferty ocenianej</w:t>
            </w:r>
          </w:p>
          <w:p w:rsidR="00404F8F" w:rsidRPr="00404F8F" w:rsidRDefault="00404F8F" w:rsidP="00404F8F">
            <w:pPr>
              <w:spacing w:line="276" w:lineRule="auto"/>
              <w:rPr>
                <w:rFonts w:ascii="Verdana" w:hAnsi="Verdana"/>
                <w:sz w:val="20"/>
                <w:szCs w:val="20"/>
                <w:lang w:eastAsia="en-US"/>
              </w:rPr>
            </w:pPr>
          </w:p>
        </w:tc>
      </w:tr>
    </w:tbl>
    <w:p w:rsidR="00404F8F" w:rsidRPr="00404F8F" w:rsidRDefault="00404F8F" w:rsidP="00404F8F">
      <w:pPr>
        <w:spacing w:line="240" w:lineRule="exact"/>
        <w:ind w:left="709" w:hanging="709"/>
        <w:contextualSpacing/>
        <w:jc w:val="both"/>
        <w:rPr>
          <w:rFonts w:ascii="Verdana" w:hAnsi="Verdana"/>
          <w:sz w:val="20"/>
          <w:szCs w:val="20"/>
        </w:rPr>
      </w:pPr>
      <w:r w:rsidRPr="00404F8F">
        <w:rPr>
          <w:rFonts w:ascii="Verdana" w:hAnsi="Verdana"/>
          <w:bCs/>
          <w:sz w:val="20"/>
          <w:szCs w:val="20"/>
        </w:rPr>
        <w:t>18.1.2.</w:t>
      </w:r>
      <w:r w:rsidRPr="00404F8F">
        <w:rPr>
          <w:rFonts w:ascii="Verdana" w:hAnsi="Verdana"/>
          <w:bCs/>
          <w:sz w:val="20"/>
          <w:szCs w:val="20"/>
        </w:rPr>
        <w:tab/>
        <w:t>Opis kryterium „</w:t>
      </w:r>
      <w:r w:rsidRPr="00404F8F">
        <w:rPr>
          <w:rFonts w:ascii="Verdana" w:hAnsi="Verdana"/>
          <w:b/>
          <w:bCs/>
          <w:sz w:val="20"/>
          <w:szCs w:val="20"/>
        </w:rPr>
        <w:t>Doświadczenie Potencjału kadrowego</w:t>
      </w:r>
      <w:r w:rsidRPr="00404F8F">
        <w:rPr>
          <w:rFonts w:ascii="Verdana" w:hAnsi="Verdana"/>
          <w:bCs/>
          <w:sz w:val="20"/>
          <w:szCs w:val="20"/>
        </w:rPr>
        <w:t>” będzie rozpatrywane na podstawie informacji podanych przez Wykonawcę w Formularzu „Potencjał kadrowy – wykaz osób”.</w:t>
      </w:r>
    </w:p>
    <w:p w:rsidR="00404F8F" w:rsidRPr="00404F8F" w:rsidRDefault="00404F8F" w:rsidP="00404F8F">
      <w:pPr>
        <w:ind w:left="709" w:hanging="709"/>
        <w:jc w:val="both"/>
        <w:rPr>
          <w:rFonts w:ascii="Verdana" w:hAnsi="Verdana"/>
          <w:bCs/>
          <w:sz w:val="20"/>
          <w:szCs w:val="20"/>
        </w:rPr>
      </w:pPr>
      <w:r w:rsidRPr="00404F8F">
        <w:rPr>
          <w:rFonts w:ascii="Verdana" w:hAnsi="Verdana"/>
          <w:bCs/>
          <w:sz w:val="20"/>
          <w:szCs w:val="20"/>
        </w:rPr>
        <w:tab/>
      </w:r>
    </w:p>
    <w:p w:rsidR="00404F8F" w:rsidRPr="00404F8F" w:rsidRDefault="00404F8F" w:rsidP="00404F8F">
      <w:pPr>
        <w:ind w:left="709"/>
        <w:jc w:val="both"/>
        <w:rPr>
          <w:rFonts w:ascii="Verdana" w:hAnsi="Verdana"/>
          <w:bCs/>
          <w:sz w:val="20"/>
          <w:szCs w:val="20"/>
        </w:rPr>
      </w:pPr>
      <w:r w:rsidRPr="00404F8F">
        <w:rPr>
          <w:rFonts w:ascii="Verdana" w:hAnsi="Verdana"/>
          <w:bCs/>
          <w:sz w:val="20"/>
          <w:szCs w:val="20"/>
        </w:rPr>
        <w:lastRenderedPageBreak/>
        <w:t>Zamawiający przyzna Wykonawcy punkty za następujące doświadczenie niżej wymienionych osób zgodnie z poniższą punktacją:</w:t>
      </w:r>
    </w:p>
    <w:p w:rsidR="00404F8F" w:rsidRPr="00404F8F" w:rsidRDefault="00404F8F" w:rsidP="00404F8F">
      <w:pPr>
        <w:autoSpaceDE w:val="0"/>
        <w:autoSpaceDN w:val="0"/>
        <w:adjustRightInd w:val="0"/>
        <w:jc w:val="both"/>
        <w:rPr>
          <w:rFonts w:ascii="Verdana" w:hAnsi="Verdana"/>
          <w:b/>
          <w:bCs/>
          <w:sz w:val="20"/>
          <w:szCs w:val="20"/>
        </w:rPr>
      </w:pPr>
    </w:p>
    <w:p w:rsidR="00404F8F" w:rsidRPr="00404F8F" w:rsidRDefault="00404F8F" w:rsidP="00CF4AD6">
      <w:pPr>
        <w:numPr>
          <w:ilvl w:val="0"/>
          <w:numId w:val="17"/>
        </w:numPr>
        <w:autoSpaceDE w:val="0"/>
        <w:autoSpaceDN w:val="0"/>
        <w:adjustRightInd w:val="0"/>
        <w:jc w:val="both"/>
        <w:rPr>
          <w:rFonts w:ascii="Verdana" w:hAnsi="Verdana" w:cs="Calibri"/>
          <w:sz w:val="20"/>
          <w:szCs w:val="20"/>
        </w:rPr>
      </w:pPr>
      <w:r w:rsidRPr="00404F8F">
        <w:rPr>
          <w:rFonts w:ascii="Verdana" w:hAnsi="Verdana"/>
          <w:b/>
          <w:bCs/>
          <w:sz w:val="20"/>
          <w:szCs w:val="20"/>
        </w:rPr>
        <w:t xml:space="preserve">Dla osób wskazanych przez Wykonawcę do </w:t>
      </w:r>
      <w:r w:rsidRPr="00404F8F">
        <w:rPr>
          <w:rFonts w:ascii="Verdana" w:hAnsi="Verdana"/>
          <w:bCs/>
          <w:sz w:val="20"/>
          <w:szCs w:val="20"/>
        </w:rPr>
        <w:t xml:space="preserve">pełnienia funkcji </w:t>
      </w:r>
      <w:r w:rsidRPr="00404F8F">
        <w:rPr>
          <w:rFonts w:ascii="Verdana" w:hAnsi="Verdana"/>
          <w:b/>
          <w:bCs/>
          <w:sz w:val="20"/>
          <w:szCs w:val="20"/>
        </w:rPr>
        <w:t>Starszego architekta</w:t>
      </w:r>
      <w:r w:rsidRPr="00404F8F">
        <w:rPr>
          <w:rFonts w:ascii="Verdana" w:hAnsi="Verdana"/>
          <w:bCs/>
          <w:sz w:val="20"/>
          <w:szCs w:val="20"/>
        </w:rPr>
        <w:t xml:space="preserve">, Zamawiający przyzna punkty za wykazanie, że osoba ta w okresie </w:t>
      </w:r>
      <w:r w:rsidRPr="00404F8F">
        <w:rPr>
          <w:rFonts w:ascii="Verdana" w:hAnsi="Verdana" w:cs="Calibri"/>
          <w:sz w:val="20"/>
          <w:szCs w:val="20"/>
        </w:rPr>
        <w:t>w ciągu ostatnich 10</w:t>
      </w:r>
      <w:r w:rsidR="00C63F20">
        <w:rPr>
          <w:rFonts w:ascii="Verdana" w:hAnsi="Verdana" w:cs="Calibri"/>
          <w:sz w:val="20"/>
          <w:szCs w:val="20"/>
        </w:rPr>
        <w:t xml:space="preserve"> lat więcej niż trzykrotnie (tj.</w:t>
      </w:r>
      <w:r w:rsidRPr="00404F8F">
        <w:rPr>
          <w:rFonts w:ascii="Verdana" w:hAnsi="Verdana" w:cs="Calibri"/>
          <w:sz w:val="20"/>
          <w:szCs w:val="20"/>
        </w:rPr>
        <w:t xml:space="preserve"> za czterokrotnie, </w:t>
      </w:r>
      <w:r w:rsidR="00C63F20" w:rsidRPr="00404F8F">
        <w:rPr>
          <w:rFonts w:ascii="Verdana" w:hAnsi="Verdana" w:cs="Calibri"/>
          <w:sz w:val="20"/>
          <w:szCs w:val="20"/>
        </w:rPr>
        <w:t>pięciokrotnie</w:t>
      </w:r>
      <w:r w:rsidRPr="00404F8F">
        <w:rPr>
          <w:rFonts w:ascii="Verdana" w:hAnsi="Verdana" w:cs="Calibri"/>
          <w:sz w:val="20"/>
          <w:szCs w:val="20"/>
        </w:rPr>
        <w:t>) pełniła rolę/funkcję architekta za każdym razem przez okres co najmniej 9 miesięcy w realizacji projektów polegających na budowie/modyfikacji i wdrożeniu systemów informatycznych* zawierających w swoim zakresie co najmniej:</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optymalizację procesów i procedur</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migrację bazy danych</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integrację z więcej niż dwoma systemami zewnętrznych interesariuszy</w:t>
      </w:r>
    </w:p>
    <w:p w:rsidR="00404F8F" w:rsidRPr="00404F8F" w:rsidRDefault="00404F8F" w:rsidP="00404F8F">
      <w:pPr>
        <w:autoSpaceDE w:val="0"/>
        <w:autoSpaceDN w:val="0"/>
        <w:adjustRightInd w:val="0"/>
        <w:jc w:val="both"/>
        <w:rPr>
          <w:rFonts w:ascii="Verdana" w:hAnsi="Verdana" w:cs="Calibri"/>
          <w:sz w:val="20"/>
          <w:szCs w:val="20"/>
        </w:rPr>
      </w:pPr>
    </w:p>
    <w:p w:rsidR="00404F8F" w:rsidRPr="00404F8F" w:rsidRDefault="00404F8F" w:rsidP="00404F8F">
      <w:pPr>
        <w:tabs>
          <w:tab w:val="num" w:pos="1276"/>
        </w:tabs>
        <w:ind w:left="709"/>
        <w:jc w:val="both"/>
        <w:rPr>
          <w:rFonts w:ascii="Verdana" w:hAnsi="Verdana" w:cs="Calibri"/>
          <w:sz w:val="20"/>
          <w:szCs w:val="20"/>
        </w:rPr>
      </w:pPr>
      <w:r w:rsidRPr="00404F8F">
        <w:rPr>
          <w:rFonts w:ascii="Verdana" w:hAnsi="Verdana" w:cs="Calibri"/>
          <w:sz w:val="20"/>
          <w:szCs w:val="20"/>
        </w:rPr>
        <w:t>*Systemy te muszą być realizowane dla co najmniej 100 000 użytkowników, integrować się z co najmniej 3 innymi systemami zaprojektowanymi przez inny podmiot niż ten w ramach którego świadczył usługi analityczne.</w:t>
      </w:r>
    </w:p>
    <w:p w:rsidR="00404F8F" w:rsidRPr="00404F8F" w:rsidRDefault="00404F8F" w:rsidP="00404F8F">
      <w:pPr>
        <w:spacing w:line="276" w:lineRule="auto"/>
        <w:ind w:left="1276"/>
        <w:jc w:val="both"/>
        <w:rPr>
          <w:rFonts w:ascii="Verdana" w:hAnsi="Verdana"/>
          <w:bCs/>
          <w:sz w:val="20"/>
          <w:szCs w:val="20"/>
          <w:u w:val="single"/>
          <w:lang w:eastAsia="en-US"/>
        </w:rPr>
      </w:pP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b/>
          <w:bCs/>
          <w:sz w:val="20"/>
          <w:szCs w:val="20"/>
          <w:u w:val="single"/>
        </w:rPr>
        <w:t>Zamawiający przyzna 10 pkt.</w:t>
      </w:r>
      <w:r w:rsidRPr="00404F8F">
        <w:rPr>
          <w:rFonts w:ascii="Verdana" w:hAnsi="Verdana"/>
          <w:bCs/>
          <w:sz w:val="20"/>
          <w:szCs w:val="20"/>
        </w:rPr>
        <w:t xml:space="preserve"> za wskazanie, iż osoba ta w okresie ostatnich </w:t>
      </w:r>
      <w:r w:rsidRPr="00404F8F">
        <w:rPr>
          <w:rFonts w:ascii="Verdana" w:hAnsi="Verdana" w:cs="Calibri"/>
          <w:sz w:val="20"/>
          <w:szCs w:val="20"/>
        </w:rPr>
        <w:t>10 lat czterokrotnie pełniła rolę/funkcję architekta za każdym razem przez okres co najmniej 9 miesięcy w realizacji projektów polegających na budowie/modyfikacji i wdrożeniu systemów informatycznych* zawierających w swoim zakresie co najmniej:</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optymalizację procesów i procedur</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migrację bazy danych</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integrację z więcej niż dwoma systemami zewnętrznych interesariuszy</w:t>
      </w:r>
    </w:p>
    <w:p w:rsidR="00404F8F" w:rsidRPr="00404F8F" w:rsidRDefault="00404F8F" w:rsidP="00404F8F">
      <w:pPr>
        <w:autoSpaceDE w:val="0"/>
        <w:autoSpaceDN w:val="0"/>
        <w:adjustRightInd w:val="0"/>
        <w:ind w:left="709"/>
        <w:jc w:val="both"/>
        <w:rPr>
          <w:rFonts w:ascii="Verdana" w:hAnsi="Verdana" w:cs="Calibri"/>
          <w:sz w:val="20"/>
          <w:szCs w:val="20"/>
        </w:rPr>
      </w:pP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b/>
          <w:bCs/>
          <w:sz w:val="20"/>
          <w:szCs w:val="20"/>
          <w:u w:val="single"/>
        </w:rPr>
        <w:t>Zamawiający przyzna 20 pkt.</w:t>
      </w:r>
      <w:r w:rsidRPr="00404F8F">
        <w:rPr>
          <w:rFonts w:ascii="Verdana" w:hAnsi="Verdana"/>
          <w:bCs/>
          <w:sz w:val="20"/>
          <w:szCs w:val="20"/>
        </w:rPr>
        <w:t xml:space="preserve"> za wskazanie, iż osoba ta w okresie ostatnich </w:t>
      </w:r>
      <w:r w:rsidRPr="00404F8F">
        <w:rPr>
          <w:rFonts w:ascii="Verdana" w:hAnsi="Verdana" w:cs="Calibri"/>
          <w:sz w:val="20"/>
          <w:szCs w:val="20"/>
        </w:rPr>
        <w:t xml:space="preserve">10 lat </w:t>
      </w:r>
      <w:r w:rsidR="001D44C7" w:rsidRPr="00404F8F">
        <w:rPr>
          <w:rFonts w:ascii="Verdana" w:hAnsi="Verdana" w:cs="Calibri"/>
          <w:sz w:val="20"/>
          <w:szCs w:val="20"/>
        </w:rPr>
        <w:t>pięciokrotnie</w:t>
      </w:r>
      <w:r w:rsidRPr="00404F8F">
        <w:rPr>
          <w:rFonts w:ascii="Verdana" w:hAnsi="Verdana" w:cs="Calibri"/>
          <w:sz w:val="20"/>
          <w:szCs w:val="20"/>
        </w:rPr>
        <w:t xml:space="preserve"> pełniła rolę/funkcję architekta za każdym razem przez okres co najmniej 9 miesięcy w realizacji projektów polegających na budowie/modyfikacji i wdrożeniu systemów informatycznych* zawierających w swoim zakresie co najmniej:</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optymalizację procesów i procedur</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migrację bazy danych</w:t>
      </w:r>
    </w:p>
    <w:p w:rsidR="00404F8F" w:rsidRPr="00404F8F" w:rsidRDefault="00404F8F" w:rsidP="00404F8F">
      <w:pPr>
        <w:autoSpaceDE w:val="0"/>
        <w:autoSpaceDN w:val="0"/>
        <w:adjustRightInd w:val="0"/>
        <w:ind w:left="709"/>
        <w:jc w:val="both"/>
        <w:rPr>
          <w:rFonts w:ascii="Verdana" w:hAnsi="Verdana" w:cs="Calibri"/>
          <w:sz w:val="20"/>
          <w:szCs w:val="20"/>
        </w:rPr>
      </w:pPr>
      <w:r w:rsidRPr="00404F8F">
        <w:rPr>
          <w:rFonts w:ascii="Verdana" w:hAnsi="Verdana" w:cs="Calibri"/>
          <w:sz w:val="20"/>
          <w:szCs w:val="20"/>
        </w:rPr>
        <w:t>- integrację z więcej niż dwoma systemami zewnętrznych interesariuszy</w:t>
      </w:r>
    </w:p>
    <w:p w:rsidR="00404F8F" w:rsidRPr="00404F8F" w:rsidRDefault="00404F8F" w:rsidP="00404F8F">
      <w:pPr>
        <w:autoSpaceDE w:val="0"/>
        <w:autoSpaceDN w:val="0"/>
        <w:adjustRightInd w:val="0"/>
        <w:jc w:val="both"/>
        <w:rPr>
          <w:rFonts w:ascii="Verdana" w:hAnsi="Verdana" w:cs="Calibri"/>
          <w:sz w:val="20"/>
          <w:szCs w:val="20"/>
        </w:rPr>
      </w:pPr>
    </w:p>
    <w:p w:rsidR="00404F8F" w:rsidRPr="00404F8F" w:rsidRDefault="00404F8F" w:rsidP="00404F8F">
      <w:pPr>
        <w:ind w:left="709"/>
        <w:jc w:val="both"/>
        <w:rPr>
          <w:rFonts w:ascii="Verdana" w:hAnsi="Verdana"/>
          <w:bCs/>
          <w:sz w:val="20"/>
          <w:szCs w:val="20"/>
        </w:rPr>
      </w:pPr>
      <w:r w:rsidRPr="00404F8F">
        <w:rPr>
          <w:rFonts w:ascii="Verdana" w:hAnsi="Verdana"/>
          <w:bCs/>
          <w:sz w:val="20"/>
          <w:szCs w:val="20"/>
        </w:rPr>
        <w:t xml:space="preserve">Zamawiający przyzna w zakresie </w:t>
      </w:r>
      <w:r w:rsidRPr="00404F8F">
        <w:rPr>
          <w:rFonts w:ascii="Verdana" w:hAnsi="Verdana"/>
          <w:b/>
          <w:bCs/>
          <w:sz w:val="20"/>
          <w:szCs w:val="20"/>
        </w:rPr>
        <w:t xml:space="preserve">Starszego architekta maksymalnie 20 pkt. (zostaną ocenione tylko dwie dodatkowe usługi spełniające wymogi). </w:t>
      </w:r>
    </w:p>
    <w:p w:rsidR="00404F8F" w:rsidRPr="00404F8F" w:rsidRDefault="00404F8F" w:rsidP="00404F8F">
      <w:pPr>
        <w:spacing w:line="276" w:lineRule="auto"/>
        <w:ind w:left="1276"/>
        <w:jc w:val="both"/>
        <w:rPr>
          <w:rFonts w:ascii="Verdana" w:hAnsi="Verdana"/>
          <w:bCs/>
          <w:sz w:val="20"/>
          <w:szCs w:val="20"/>
          <w:lang w:eastAsia="en-US"/>
        </w:rPr>
      </w:pPr>
    </w:p>
    <w:p w:rsidR="00404F8F" w:rsidRPr="00404F8F" w:rsidRDefault="00404F8F" w:rsidP="00CF4AD6">
      <w:pPr>
        <w:numPr>
          <w:ilvl w:val="0"/>
          <w:numId w:val="17"/>
        </w:numPr>
        <w:autoSpaceDE w:val="0"/>
        <w:autoSpaceDN w:val="0"/>
        <w:adjustRightInd w:val="0"/>
        <w:spacing w:before="24" w:line="269" w:lineRule="exact"/>
        <w:jc w:val="both"/>
        <w:rPr>
          <w:rFonts w:ascii="Verdana" w:hAnsi="Verdana" w:cs="Calibri"/>
          <w:sz w:val="20"/>
          <w:szCs w:val="20"/>
        </w:rPr>
      </w:pPr>
      <w:r w:rsidRPr="00404F8F">
        <w:rPr>
          <w:rFonts w:ascii="Verdana" w:hAnsi="Verdana"/>
          <w:b/>
          <w:bCs/>
          <w:sz w:val="20"/>
          <w:szCs w:val="20"/>
        </w:rPr>
        <w:t xml:space="preserve">Dla osób wskazanych przez Wykonawcę do </w:t>
      </w:r>
      <w:r w:rsidRPr="00404F8F">
        <w:rPr>
          <w:rFonts w:ascii="Verdana" w:hAnsi="Verdana"/>
          <w:bCs/>
          <w:sz w:val="20"/>
          <w:szCs w:val="20"/>
        </w:rPr>
        <w:t xml:space="preserve">pełnienia funkcji </w:t>
      </w:r>
      <w:r w:rsidRPr="00404F8F">
        <w:rPr>
          <w:rFonts w:ascii="Verdana" w:hAnsi="Verdana"/>
          <w:b/>
          <w:bCs/>
          <w:sz w:val="20"/>
          <w:szCs w:val="20"/>
        </w:rPr>
        <w:t>starszego analityka</w:t>
      </w:r>
      <w:r w:rsidRPr="00404F8F">
        <w:rPr>
          <w:rFonts w:ascii="Verdana" w:hAnsi="Verdana"/>
          <w:bCs/>
          <w:sz w:val="20"/>
          <w:szCs w:val="20"/>
        </w:rPr>
        <w:t xml:space="preserve"> Zamawiający przyzna punkty za wykazanie, że osoba ta w okresie ostatnich 5 lat przed upływem terminu składania ofert </w:t>
      </w:r>
      <w:r w:rsidRPr="00404F8F">
        <w:rPr>
          <w:rFonts w:ascii="Verdana" w:hAnsi="Verdana" w:cs="Calibri"/>
          <w:sz w:val="20"/>
          <w:szCs w:val="20"/>
        </w:rPr>
        <w:t xml:space="preserve">co najmniej trzykrotnie lub </w:t>
      </w:r>
      <w:r w:rsidR="00735563" w:rsidRPr="00404F8F">
        <w:rPr>
          <w:rFonts w:ascii="Verdana" w:hAnsi="Verdana" w:cs="Calibri"/>
          <w:sz w:val="20"/>
          <w:szCs w:val="20"/>
        </w:rPr>
        <w:t>czterokrotnie</w:t>
      </w:r>
      <w:r w:rsidRPr="00404F8F">
        <w:rPr>
          <w:rFonts w:ascii="Verdana" w:hAnsi="Verdana" w:cs="Calibri"/>
          <w:sz w:val="20"/>
          <w:szCs w:val="20"/>
        </w:rPr>
        <w:t xml:space="preserve"> pełniła rolę/funkcję analityka za każdym razem przez okres co najmniej 9 miesięcy w realizacji projektów polegających na budowie/modyfikacji i wdrożeniu systemów informatycznych* zawierających w swoim zakresie co najmniej:</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optymalizację procesów i procedur</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migrację bazy danych</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integrację z więcej niż dwoma systemami zewnętrznych interesariuszy</w:t>
      </w:r>
    </w:p>
    <w:p w:rsidR="00404F8F" w:rsidRPr="00404F8F" w:rsidRDefault="00404F8F" w:rsidP="00404F8F">
      <w:pPr>
        <w:autoSpaceDE w:val="0"/>
        <w:autoSpaceDN w:val="0"/>
        <w:adjustRightInd w:val="0"/>
        <w:spacing w:before="24" w:line="269" w:lineRule="exact"/>
        <w:jc w:val="both"/>
        <w:rPr>
          <w:rFonts w:ascii="Verdana" w:hAnsi="Verdana" w:cs="Calibri"/>
          <w:sz w:val="20"/>
          <w:szCs w:val="20"/>
        </w:rPr>
      </w:pPr>
    </w:p>
    <w:p w:rsidR="00404F8F" w:rsidRPr="00404F8F" w:rsidRDefault="00404F8F" w:rsidP="00404F8F">
      <w:pPr>
        <w:ind w:left="709"/>
        <w:jc w:val="both"/>
        <w:rPr>
          <w:rFonts w:ascii="Verdana" w:hAnsi="Verdana" w:cs="Calibri"/>
          <w:sz w:val="20"/>
          <w:szCs w:val="20"/>
        </w:rPr>
      </w:pPr>
      <w:r w:rsidRPr="00404F8F">
        <w:rPr>
          <w:rFonts w:ascii="Verdana" w:hAnsi="Verdana" w:cs="Calibri"/>
          <w:sz w:val="20"/>
          <w:szCs w:val="20"/>
        </w:rPr>
        <w:t>*Systemy te muszą być realizowane dla co najmniej 100 000 użytkowników, integrować się z co najmniej 3 innymi systemami zaprojektowanymi przez inny podmiot niż ten w ramach którego świadczył usługi analityczne.</w:t>
      </w:r>
    </w:p>
    <w:p w:rsidR="00404F8F" w:rsidRPr="00404F8F" w:rsidRDefault="00404F8F" w:rsidP="00404F8F">
      <w:pPr>
        <w:jc w:val="both"/>
        <w:rPr>
          <w:rFonts w:ascii="Verdana" w:hAnsi="Verdana"/>
          <w:bCs/>
          <w:sz w:val="20"/>
          <w:szCs w:val="20"/>
          <w:u w:val="single"/>
        </w:rPr>
      </w:pP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bCs/>
          <w:sz w:val="20"/>
          <w:szCs w:val="20"/>
          <w:u w:val="single"/>
        </w:rPr>
        <w:t>Zamawiający przyzna 5 pkt.</w:t>
      </w:r>
      <w:r w:rsidRPr="00404F8F">
        <w:rPr>
          <w:rFonts w:ascii="Verdana" w:hAnsi="Verdana"/>
          <w:bCs/>
          <w:sz w:val="20"/>
          <w:szCs w:val="20"/>
        </w:rPr>
        <w:t xml:space="preserve"> za wskazanie doświadczenia osoby, w okresie ostatnich 5 lat przed upływem terminu składania ofert, potwierdzające że dana </w:t>
      </w:r>
      <w:r w:rsidRPr="00404F8F">
        <w:rPr>
          <w:rFonts w:ascii="Verdana" w:hAnsi="Verdana"/>
          <w:bCs/>
          <w:sz w:val="20"/>
          <w:szCs w:val="20"/>
        </w:rPr>
        <w:lastRenderedPageBreak/>
        <w:t xml:space="preserve">osoba </w:t>
      </w:r>
      <w:r w:rsidRPr="00404F8F">
        <w:rPr>
          <w:rFonts w:ascii="Verdana" w:hAnsi="Verdana" w:cs="Calibri"/>
          <w:sz w:val="20"/>
          <w:szCs w:val="20"/>
        </w:rPr>
        <w:t>trzykrotnie pełniła rolę/funkcję analityka za każdym razem przez okres co najmniej 9 miesięcy w realizacji projektów polegających na budowie/modyfikacji i wdrożeniu systemów informatycznych* zawierających w swoim zakresie co najmniej:</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optymalizację procesów i procedur</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migrację bazy danych</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integrację z więcej niż dwoma systemami zewnętrznych interesariuszy.</w:t>
      </w:r>
    </w:p>
    <w:p w:rsidR="00404F8F" w:rsidRPr="00404F8F" w:rsidRDefault="00404F8F" w:rsidP="00404F8F">
      <w:pPr>
        <w:spacing w:line="276" w:lineRule="auto"/>
        <w:ind w:left="1276"/>
        <w:jc w:val="both"/>
        <w:rPr>
          <w:rFonts w:ascii="Verdana" w:hAnsi="Verdana"/>
          <w:bCs/>
          <w:sz w:val="20"/>
          <w:szCs w:val="20"/>
          <w:lang w:eastAsia="en-US"/>
        </w:rPr>
      </w:pP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bCs/>
          <w:sz w:val="20"/>
          <w:szCs w:val="20"/>
          <w:u w:val="single"/>
        </w:rPr>
        <w:t>Zamawiający przyzna 10 pkt.</w:t>
      </w:r>
      <w:r w:rsidRPr="00404F8F">
        <w:rPr>
          <w:rFonts w:ascii="Verdana" w:hAnsi="Verdana"/>
          <w:bCs/>
          <w:sz w:val="20"/>
          <w:szCs w:val="20"/>
        </w:rPr>
        <w:t xml:space="preserve"> za wskazanie, iż dana osoba, w okresie ostatnich 5 lat przed upływem terminu składania ofert, potwierdzające że dana osoba czter</w:t>
      </w:r>
      <w:r w:rsidR="00735563">
        <w:rPr>
          <w:rFonts w:ascii="Verdana" w:hAnsi="Verdana"/>
          <w:bCs/>
          <w:sz w:val="20"/>
          <w:szCs w:val="20"/>
        </w:rPr>
        <w:t>o</w:t>
      </w:r>
      <w:r w:rsidRPr="00404F8F">
        <w:rPr>
          <w:rFonts w:ascii="Verdana" w:hAnsi="Verdana"/>
          <w:bCs/>
          <w:sz w:val="20"/>
          <w:szCs w:val="20"/>
        </w:rPr>
        <w:t>krotnie</w:t>
      </w:r>
      <w:r w:rsidRPr="00404F8F">
        <w:rPr>
          <w:rFonts w:ascii="Verdana" w:hAnsi="Verdana" w:cs="Calibri"/>
          <w:sz w:val="20"/>
          <w:szCs w:val="20"/>
        </w:rPr>
        <w:t xml:space="preserve"> pełniła rolę/funkcję analityka za każdym razem przez okres co najmniej 9 miesięcy w realizacji projektów polegających na budowie/modyfikacji i wdrożeniu systemów informatycznych* zawierających w swoim zakresie co najmniej:</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optymalizację procesów i procedur</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migrację bazy danych</w:t>
      </w:r>
    </w:p>
    <w:p w:rsidR="00404F8F" w:rsidRPr="00404F8F" w:rsidRDefault="00404F8F" w:rsidP="00404F8F">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integrację z więcej niż dwoma systemami zewnętrznych interesariuszy.</w:t>
      </w:r>
    </w:p>
    <w:p w:rsidR="00404F8F" w:rsidRPr="00404F8F" w:rsidRDefault="00404F8F" w:rsidP="00404F8F">
      <w:pPr>
        <w:spacing w:line="276" w:lineRule="auto"/>
        <w:ind w:left="1276"/>
        <w:jc w:val="both"/>
        <w:rPr>
          <w:rFonts w:ascii="Verdana" w:hAnsi="Verdana"/>
          <w:bCs/>
          <w:sz w:val="20"/>
          <w:szCs w:val="20"/>
          <w:lang w:eastAsia="en-US"/>
        </w:rPr>
      </w:pPr>
    </w:p>
    <w:p w:rsidR="00404F8F" w:rsidRDefault="00404F8F" w:rsidP="00404F8F">
      <w:pPr>
        <w:ind w:left="709"/>
        <w:jc w:val="both"/>
        <w:rPr>
          <w:rFonts w:ascii="Verdana" w:hAnsi="Verdana"/>
          <w:b/>
          <w:bCs/>
          <w:sz w:val="20"/>
          <w:szCs w:val="20"/>
        </w:rPr>
      </w:pPr>
      <w:r w:rsidRPr="00404F8F">
        <w:rPr>
          <w:rFonts w:ascii="Verdana" w:hAnsi="Verdana"/>
          <w:bCs/>
          <w:sz w:val="20"/>
          <w:szCs w:val="20"/>
        </w:rPr>
        <w:t xml:space="preserve">Zamawiający przyzna w zakresie </w:t>
      </w:r>
      <w:r w:rsidRPr="00404F8F">
        <w:rPr>
          <w:rFonts w:ascii="Verdana" w:hAnsi="Verdana"/>
          <w:b/>
          <w:bCs/>
          <w:sz w:val="20"/>
          <w:szCs w:val="20"/>
        </w:rPr>
        <w:t>starszego analityka</w:t>
      </w:r>
      <w:r w:rsidRPr="00404F8F">
        <w:rPr>
          <w:rFonts w:ascii="Verdana" w:hAnsi="Verdana"/>
          <w:bCs/>
          <w:sz w:val="20"/>
          <w:szCs w:val="20"/>
        </w:rPr>
        <w:t xml:space="preserve"> </w:t>
      </w:r>
      <w:r w:rsidRPr="00404F8F">
        <w:rPr>
          <w:rFonts w:ascii="Verdana" w:hAnsi="Verdana"/>
          <w:b/>
          <w:bCs/>
          <w:sz w:val="20"/>
          <w:szCs w:val="20"/>
        </w:rPr>
        <w:t xml:space="preserve">maksymalnie 10 pkt. (zostaną ocenione tylko dwie usługi dodatkowe spełniające wymogi). </w:t>
      </w:r>
    </w:p>
    <w:p w:rsidR="00735563" w:rsidRDefault="00735563" w:rsidP="00735563">
      <w:pPr>
        <w:jc w:val="both"/>
        <w:rPr>
          <w:rFonts w:ascii="Verdana" w:hAnsi="Verdana"/>
          <w:b/>
          <w:bCs/>
          <w:sz w:val="20"/>
          <w:szCs w:val="20"/>
        </w:rPr>
      </w:pPr>
    </w:p>
    <w:p w:rsidR="00622094" w:rsidRPr="00BA21FB" w:rsidRDefault="00490ADC" w:rsidP="00A061C2">
      <w:pPr>
        <w:autoSpaceDE w:val="0"/>
        <w:autoSpaceDN w:val="0"/>
        <w:adjustRightInd w:val="0"/>
        <w:spacing w:before="24" w:line="269" w:lineRule="exact"/>
        <w:ind w:left="709" w:hanging="425"/>
        <w:jc w:val="both"/>
        <w:rPr>
          <w:rFonts w:ascii="Verdana" w:hAnsi="Verdana"/>
          <w:sz w:val="20"/>
          <w:szCs w:val="20"/>
        </w:rPr>
      </w:pPr>
      <w:r>
        <w:rPr>
          <w:rFonts w:ascii="Verdana" w:hAnsi="Verdana"/>
          <w:b/>
          <w:bCs/>
          <w:sz w:val="20"/>
          <w:szCs w:val="20"/>
        </w:rPr>
        <w:t xml:space="preserve">3. </w:t>
      </w:r>
      <w:r w:rsidR="00735563" w:rsidRPr="00404F8F">
        <w:rPr>
          <w:rFonts w:ascii="Verdana" w:hAnsi="Verdana"/>
          <w:b/>
          <w:bCs/>
          <w:sz w:val="20"/>
          <w:szCs w:val="20"/>
        </w:rPr>
        <w:t xml:space="preserve">Dla osób wskazanych przez Wykonawcę do </w:t>
      </w:r>
      <w:r w:rsidR="00735563" w:rsidRPr="00404F8F">
        <w:rPr>
          <w:rFonts w:ascii="Verdana" w:hAnsi="Verdana"/>
          <w:bCs/>
          <w:sz w:val="20"/>
          <w:szCs w:val="20"/>
        </w:rPr>
        <w:t xml:space="preserve">pełnienia funkcji </w:t>
      </w:r>
      <w:r w:rsidR="00735563" w:rsidRPr="00404F8F">
        <w:rPr>
          <w:rFonts w:ascii="Verdana" w:hAnsi="Verdana"/>
          <w:b/>
          <w:bCs/>
          <w:sz w:val="20"/>
          <w:szCs w:val="20"/>
        </w:rPr>
        <w:t>analityka</w:t>
      </w:r>
      <w:r w:rsidR="00735563" w:rsidRPr="00404F8F">
        <w:rPr>
          <w:rFonts w:ascii="Verdana" w:hAnsi="Verdana"/>
          <w:bCs/>
          <w:sz w:val="20"/>
          <w:szCs w:val="20"/>
        </w:rPr>
        <w:t xml:space="preserve"> Zamawiający przyzna punkty za wykazanie, że osoba ta w okresie </w:t>
      </w:r>
      <w:r w:rsidR="00622094" w:rsidRPr="00BA21FB">
        <w:rPr>
          <w:rFonts w:ascii="Verdana" w:hAnsi="Verdana"/>
          <w:sz w:val="20"/>
          <w:szCs w:val="20"/>
        </w:rPr>
        <w:t xml:space="preserve">ostatnich 3 lat </w:t>
      </w:r>
      <w:r w:rsidR="00622094" w:rsidRPr="003B0C42">
        <w:rPr>
          <w:rFonts w:ascii="Verdana" w:hAnsi="Verdana"/>
          <w:sz w:val="20"/>
          <w:szCs w:val="20"/>
        </w:rPr>
        <w:t xml:space="preserve">co najmniej </w:t>
      </w:r>
      <w:r w:rsidR="001D44C7" w:rsidRPr="003B0C42">
        <w:rPr>
          <w:rFonts w:ascii="Verdana" w:hAnsi="Verdana"/>
          <w:sz w:val="20"/>
          <w:szCs w:val="20"/>
        </w:rPr>
        <w:t>trzykrotnie lub czterokrotnie</w:t>
      </w:r>
      <w:r w:rsidR="00622094" w:rsidRPr="003B0C42">
        <w:rPr>
          <w:rFonts w:ascii="Verdana" w:hAnsi="Verdana"/>
          <w:sz w:val="20"/>
          <w:szCs w:val="20"/>
        </w:rPr>
        <w:t xml:space="preserve"> pełnił</w:t>
      </w:r>
      <w:r w:rsidR="003B0C42">
        <w:rPr>
          <w:rFonts w:ascii="Verdana" w:hAnsi="Verdana"/>
          <w:sz w:val="20"/>
          <w:szCs w:val="20"/>
        </w:rPr>
        <w:t>a</w:t>
      </w:r>
      <w:r w:rsidR="00622094" w:rsidRPr="003B0C42">
        <w:rPr>
          <w:rFonts w:ascii="Verdana" w:hAnsi="Verdana"/>
          <w:sz w:val="20"/>
          <w:szCs w:val="20"/>
        </w:rPr>
        <w:t xml:space="preserve"> rolę/funkcję analityka za </w:t>
      </w:r>
      <w:r w:rsidR="00622094" w:rsidRPr="00BA21FB">
        <w:rPr>
          <w:rFonts w:ascii="Verdana" w:hAnsi="Verdana"/>
          <w:sz w:val="20"/>
          <w:szCs w:val="20"/>
        </w:rPr>
        <w:t>każdym razem przez okres co najmniej 5 miesięcy w realizacji projektów polegających na budowie/modyfikacji i wdrożeniu systemów informatycznych zawierających w swoim zakresie co najmniej:</w:t>
      </w:r>
    </w:p>
    <w:p w:rsidR="00622094" w:rsidRPr="00BA21FB" w:rsidRDefault="00622094" w:rsidP="00490ADC">
      <w:pPr>
        <w:autoSpaceDE w:val="0"/>
        <w:autoSpaceDN w:val="0"/>
        <w:adjustRightInd w:val="0"/>
        <w:spacing w:before="24" w:line="269" w:lineRule="exact"/>
        <w:ind w:left="709"/>
        <w:jc w:val="both"/>
        <w:rPr>
          <w:rFonts w:ascii="Verdana" w:hAnsi="Verdana"/>
          <w:sz w:val="20"/>
          <w:szCs w:val="20"/>
        </w:rPr>
      </w:pPr>
      <w:r w:rsidRPr="00BA21FB">
        <w:rPr>
          <w:rFonts w:ascii="Verdana" w:hAnsi="Verdana"/>
          <w:sz w:val="20"/>
          <w:szCs w:val="20"/>
        </w:rPr>
        <w:t>- optymalizację procesów i procedur</w:t>
      </w:r>
    </w:p>
    <w:p w:rsidR="00622094" w:rsidRPr="00BA21FB" w:rsidRDefault="00622094" w:rsidP="00490ADC">
      <w:pPr>
        <w:autoSpaceDE w:val="0"/>
        <w:autoSpaceDN w:val="0"/>
        <w:adjustRightInd w:val="0"/>
        <w:spacing w:before="24" w:line="269" w:lineRule="exact"/>
        <w:ind w:left="709"/>
        <w:jc w:val="both"/>
        <w:rPr>
          <w:rFonts w:ascii="Verdana" w:hAnsi="Verdana"/>
          <w:sz w:val="20"/>
          <w:szCs w:val="20"/>
        </w:rPr>
      </w:pPr>
      <w:r w:rsidRPr="00BA21FB">
        <w:rPr>
          <w:rFonts w:ascii="Verdana" w:hAnsi="Verdana"/>
          <w:sz w:val="20"/>
          <w:szCs w:val="20"/>
        </w:rPr>
        <w:t>- migrację bazy danych</w:t>
      </w:r>
    </w:p>
    <w:p w:rsidR="00622094" w:rsidRPr="00622094" w:rsidRDefault="00622094" w:rsidP="00490ADC">
      <w:pPr>
        <w:autoSpaceDE w:val="0"/>
        <w:autoSpaceDN w:val="0"/>
        <w:adjustRightInd w:val="0"/>
        <w:spacing w:before="24" w:line="269" w:lineRule="exact"/>
        <w:ind w:left="709"/>
        <w:jc w:val="both"/>
        <w:rPr>
          <w:rFonts w:ascii="Verdana" w:hAnsi="Verdana" w:cs="Calibri"/>
          <w:sz w:val="20"/>
          <w:szCs w:val="20"/>
        </w:rPr>
      </w:pPr>
      <w:r w:rsidRPr="00BA21FB">
        <w:rPr>
          <w:rFonts w:ascii="Verdana" w:hAnsi="Verdana"/>
          <w:sz w:val="20"/>
          <w:szCs w:val="20"/>
        </w:rPr>
        <w:t xml:space="preserve">- integrację </w:t>
      </w:r>
      <w:r w:rsidRPr="00D10BD1">
        <w:rPr>
          <w:rFonts w:ascii="Verdana" w:hAnsi="Verdana"/>
          <w:sz w:val="20"/>
          <w:szCs w:val="20"/>
        </w:rPr>
        <w:t>z co najmniej 3</w:t>
      </w:r>
      <w:r w:rsidRPr="00BA21FB">
        <w:rPr>
          <w:rFonts w:ascii="Verdana" w:hAnsi="Verdana"/>
          <w:sz w:val="20"/>
          <w:szCs w:val="20"/>
        </w:rPr>
        <w:t xml:space="preserve"> systemami zewnętrznych interesariuszy</w:t>
      </w:r>
    </w:p>
    <w:p w:rsidR="00735563" w:rsidRPr="00404F8F" w:rsidRDefault="00735563" w:rsidP="00735563">
      <w:pPr>
        <w:autoSpaceDE w:val="0"/>
        <w:autoSpaceDN w:val="0"/>
        <w:adjustRightInd w:val="0"/>
        <w:spacing w:before="24" w:line="269" w:lineRule="exact"/>
        <w:jc w:val="both"/>
        <w:rPr>
          <w:rFonts w:ascii="Verdana" w:hAnsi="Verdana" w:cs="Calibri"/>
          <w:sz w:val="20"/>
          <w:szCs w:val="20"/>
        </w:rPr>
      </w:pPr>
    </w:p>
    <w:p w:rsidR="00735563" w:rsidRPr="00404F8F" w:rsidRDefault="00735563" w:rsidP="00735563">
      <w:pPr>
        <w:ind w:left="709"/>
        <w:jc w:val="both"/>
        <w:rPr>
          <w:rFonts w:ascii="Verdana" w:hAnsi="Verdana" w:cs="Calibri"/>
          <w:sz w:val="20"/>
          <w:szCs w:val="20"/>
        </w:rPr>
      </w:pPr>
      <w:r w:rsidRPr="00404F8F">
        <w:rPr>
          <w:rFonts w:ascii="Verdana" w:hAnsi="Verdana" w:cs="Calibri"/>
          <w:sz w:val="20"/>
          <w:szCs w:val="20"/>
        </w:rPr>
        <w:t>*Systemy te muszą być realizowane dla co najmniej 100 000 użytkowników, integrować się z co najmniej 3 innymi systemami zaprojektowanymi przez inny podmiot niż ten w ramach którego świadczył usługi analityczne.</w:t>
      </w:r>
    </w:p>
    <w:p w:rsidR="00735563" w:rsidRPr="00404F8F" w:rsidRDefault="00735563" w:rsidP="00735563">
      <w:pPr>
        <w:jc w:val="both"/>
        <w:rPr>
          <w:rFonts w:ascii="Verdana" w:hAnsi="Verdana"/>
          <w:bCs/>
          <w:sz w:val="20"/>
          <w:szCs w:val="20"/>
          <w:u w:val="single"/>
        </w:rPr>
      </w:pPr>
    </w:p>
    <w:p w:rsidR="00735563" w:rsidRPr="00404F8F" w:rsidRDefault="00D72067" w:rsidP="00735563">
      <w:pPr>
        <w:autoSpaceDE w:val="0"/>
        <w:autoSpaceDN w:val="0"/>
        <w:adjustRightInd w:val="0"/>
        <w:spacing w:before="24" w:line="269" w:lineRule="exact"/>
        <w:ind w:left="709"/>
        <w:jc w:val="both"/>
        <w:rPr>
          <w:rFonts w:ascii="Verdana" w:hAnsi="Verdana" w:cs="Calibri"/>
          <w:sz w:val="20"/>
          <w:szCs w:val="20"/>
        </w:rPr>
      </w:pPr>
      <w:r>
        <w:rPr>
          <w:rFonts w:ascii="Verdana" w:hAnsi="Verdana"/>
          <w:bCs/>
          <w:sz w:val="20"/>
          <w:szCs w:val="20"/>
          <w:u w:val="single"/>
        </w:rPr>
        <w:t xml:space="preserve">Zamawiający przyzna </w:t>
      </w:r>
      <w:r w:rsidR="00D73BAD">
        <w:rPr>
          <w:rFonts w:ascii="Verdana" w:hAnsi="Verdana"/>
          <w:bCs/>
          <w:sz w:val="20"/>
          <w:szCs w:val="20"/>
          <w:u w:val="single"/>
        </w:rPr>
        <w:t>3</w:t>
      </w:r>
      <w:r w:rsidR="00735563" w:rsidRPr="00404F8F">
        <w:rPr>
          <w:rFonts w:ascii="Verdana" w:hAnsi="Verdana"/>
          <w:bCs/>
          <w:sz w:val="20"/>
          <w:szCs w:val="20"/>
          <w:u w:val="single"/>
        </w:rPr>
        <w:t xml:space="preserve"> pkt.</w:t>
      </w:r>
      <w:r w:rsidR="00735563" w:rsidRPr="00404F8F">
        <w:rPr>
          <w:rFonts w:ascii="Verdana" w:hAnsi="Verdana"/>
          <w:bCs/>
          <w:sz w:val="20"/>
          <w:szCs w:val="20"/>
        </w:rPr>
        <w:t xml:space="preserve"> za wskazanie doświadcze</w:t>
      </w:r>
      <w:r w:rsidR="00F2521F">
        <w:rPr>
          <w:rFonts w:ascii="Verdana" w:hAnsi="Verdana"/>
          <w:bCs/>
          <w:sz w:val="20"/>
          <w:szCs w:val="20"/>
        </w:rPr>
        <w:t>nia osoby, w okresie ostatnich 3</w:t>
      </w:r>
      <w:r w:rsidR="00735563" w:rsidRPr="00404F8F">
        <w:rPr>
          <w:rFonts w:ascii="Verdana" w:hAnsi="Verdana"/>
          <w:bCs/>
          <w:sz w:val="20"/>
          <w:szCs w:val="20"/>
        </w:rPr>
        <w:t xml:space="preserve"> lat przed upływem terminu składania ofert, potwierdzające że dana </w:t>
      </w:r>
      <w:r w:rsidR="00735563" w:rsidRPr="00506AD8">
        <w:rPr>
          <w:rFonts w:ascii="Verdana" w:hAnsi="Verdana"/>
          <w:bCs/>
          <w:sz w:val="20"/>
          <w:szCs w:val="20"/>
        </w:rPr>
        <w:t xml:space="preserve">osoba </w:t>
      </w:r>
      <w:r w:rsidR="00735563" w:rsidRPr="00506AD8">
        <w:rPr>
          <w:rFonts w:ascii="Verdana" w:hAnsi="Verdana" w:cs="Calibri"/>
          <w:sz w:val="20"/>
          <w:szCs w:val="20"/>
        </w:rPr>
        <w:t>trzykrotnie pełniła rolę/funkcję analityka za każdym</w:t>
      </w:r>
      <w:r w:rsidR="00F2521F" w:rsidRPr="00506AD8">
        <w:rPr>
          <w:rFonts w:ascii="Verdana" w:hAnsi="Verdana" w:cs="Calibri"/>
          <w:sz w:val="20"/>
          <w:szCs w:val="20"/>
        </w:rPr>
        <w:t xml:space="preserve"> razem przez okres co </w:t>
      </w:r>
      <w:r w:rsidR="00F2521F">
        <w:rPr>
          <w:rFonts w:ascii="Verdana" w:hAnsi="Verdana" w:cs="Calibri"/>
          <w:sz w:val="20"/>
          <w:szCs w:val="20"/>
        </w:rPr>
        <w:t>najmniej 5</w:t>
      </w:r>
      <w:r w:rsidR="00735563" w:rsidRPr="00404F8F">
        <w:rPr>
          <w:rFonts w:ascii="Verdana" w:hAnsi="Verdana" w:cs="Calibri"/>
          <w:sz w:val="20"/>
          <w:szCs w:val="20"/>
        </w:rPr>
        <w:t xml:space="preserve"> miesięcy w realizacji projektów polegających na budowie/modyfikacji i wdrożeniu systemów informatycznych* zawierających w swoim zakresie co najmniej:</w:t>
      </w:r>
    </w:p>
    <w:p w:rsidR="00735563" w:rsidRPr="00404F8F" w:rsidRDefault="00735563" w:rsidP="00735563">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optymalizację procesów i procedur</w:t>
      </w:r>
      <w:r w:rsidR="007309EE">
        <w:rPr>
          <w:rFonts w:ascii="Verdana" w:hAnsi="Verdana" w:cs="Calibri"/>
          <w:sz w:val="20"/>
          <w:szCs w:val="20"/>
        </w:rPr>
        <w:t>,</w:t>
      </w:r>
    </w:p>
    <w:p w:rsidR="00735563" w:rsidRPr="00404F8F" w:rsidRDefault="00735563" w:rsidP="00735563">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migrację bazy danych</w:t>
      </w:r>
      <w:r w:rsidR="007309EE">
        <w:rPr>
          <w:rFonts w:ascii="Verdana" w:hAnsi="Verdana" w:cs="Calibri"/>
          <w:sz w:val="20"/>
          <w:szCs w:val="20"/>
        </w:rPr>
        <w:t>,</w:t>
      </w:r>
    </w:p>
    <w:p w:rsidR="00735563" w:rsidRPr="00404F8F" w:rsidRDefault="00735563" w:rsidP="00735563">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integrację z więcej niż dwoma systemami zewnętrznych interesariuszy.</w:t>
      </w:r>
    </w:p>
    <w:p w:rsidR="00735563" w:rsidRPr="00404F8F" w:rsidRDefault="00735563" w:rsidP="00735563">
      <w:pPr>
        <w:spacing w:line="276" w:lineRule="auto"/>
        <w:ind w:left="1276"/>
        <w:jc w:val="both"/>
        <w:rPr>
          <w:rFonts w:ascii="Verdana" w:hAnsi="Verdana"/>
          <w:bCs/>
          <w:sz w:val="20"/>
          <w:szCs w:val="20"/>
          <w:lang w:eastAsia="en-US"/>
        </w:rPr>
      </w:pPr>
    </w:p>
    <w:p w:rsidR="00735563" w:rsidRPr="00404F8F" w:rsidRDefault="00D72067" w:rsidP="00735563">
      <w:pPr>
        <w:autoSpaceDE w:val="0"/>
        <w:autoSpaceDN w:val="0"/>
        <w:adjustRightInd w:val="0"/>
        <w:spacing w:before="24" w:line="269" w:lineRule="exact"/>
        <w:ind w:left="709"/>
        <w:jc w:val="both"/>
        <w:rPr>
          <w:rFonts w:ascii="Verdana" w:hAnsi="Verdana" w:cs="Calibri"/>
          <w:sz w:val="20"/>
          <w:szCs w:val="20"/>
        </w:rPr>
      </w:pPr>
      <w:r>
        <w:rPr>
          <w:rFonts w:ascii="Verdana" w:hAnsi="Verdana"/>
          <w:bCs/>
          <w:sz w:val="20"/>
          <w:szCs w:val="20"/>
          <w:u w:val="single"/>
        </w:rPr>
        <w:t xml:space="preserve">Zamawiający przyzna </w:t>
      </w:r>
      <w:r w:rsidR="00D73BAD">
        <w:rPr>
          <w:rFonts w:ascii="Verdana" w:hAnsi="Verdana"/>
          <w:bCs/>
          <w:sz w:val="20"/>
          <w:szCs w:val="20"/>
          <w:u w:val="single"/>
        </w:rPr>
        <w:t>5</w:t>
      </w:r>
      <w:r w:rsidR="00735563" w:rsidRPr="00404F8F">
        <w:rPr>
          <w:rFonts w:ascii="Verdana" w:hAnsi="Verdana"/>
          <w:bCs/>
          <w:sz w:val="20"/>
          <w:szCs w:val="20"/>
          <w:u w:val="single"/>
        </w:rPr>
        <w:t xml:space="preserve"> pkt.</w:t>
      </w:r>
      <w:r w:rsidR="00735563" w:rsidRPr="00404F8F">
        <w:rPr>
          <w:rFonts w:ascii="Verdana" w:hAnsi="Verdana"/>
          <w:bCs/>
          <w:sz w:val="20"/>
          <w:szCs w:val="20"/>
        </w:rPr>
        <w:t xml:space="preserve"> za wskazanie, iż d</w:t>
      </w:r>
      <w:r w:rsidR="00F2521F">
        <w:rPr>
          <w:rFonts w:ascii="Verdana" w:hAnsi="Verdana"/>
          <w:bCs/>
          <w:sz w:val="20"/>
          <w:szCs w:val="20"/>
        </w:rPr>
        <w:t>ana osoba, w okresie ostatnich 3</w:t>
      </w:r>
      <w:r w:rsidR="00735563" w:rsidRPr="00404F8F">
        <w:rPr>
          <w:rFonts w:ascii="Verdana" w:hAnsi="Verdana"/>
          <w:bCs/>
          <w:sz w:val="20"/>
          <w:szCs w:val="20"/>
        </w:rPr>
        <w:t xml:space="preserve"> lat przed upływem terminu składania ofert, potwierdzające że dana osoba </w:t>
      </w:r>
      <w:r w:rsidR="00E776FD" w:rsidRPr="00D72067">
        <w:rPr>
          <w:rFonts w:ascii="Verdana" w:hAnsi="Verdana"/>
          <w:bCs/>
          <w:sz w:val="20"/>
          <w:szCs w:val="20"/>
        </w:rPr>
        <w:t>czterokrotnie</w:t>
      </w:r>
      <w:r w:rsidR="00735563" w:rsidRPr="00D72067">
        <w:rPr>
          <w:rFonts w:ascii="Verdana" w:hAnsi="Verdana" w:cs="Calibri"/>
          <w:sz w:val="20"/>
          <w:szCs w:val="20"/>
        </w:rPr>
        <w:t xml:space="preserve"> pełniła rolę/funkcję analityka za każdym</w:t>
      </w:r>
      <w:r w:rsidR="00F2521F" w:rsidRPr="00D72067">
        <w:rPr>
          <w:rFonts w:ascii="Verdana" w:hAnsi="Verdana" w:cs="Calibri"/>
          <w:sz w:val="20"/>
          <w:szCs w:val="20"/>
        </w:rPr>
        <w:t xml:space="preserve"> razem przez okres co </w:t>
      </w:r>
      <w:r w:rsidR="00F2521F">
        <w:rPr>
          <w:rFonts w:ascii="Verdana" w:hAnsi="Verdana" w:cs="Calibri"/>
          <w:sz w:val="20"/>
          <w:szCs w:val="20"/>
        </w:rPr>
        <w:t>najmniej 5</w:t>
      </w:r>
      <w:r w:rsidR="00735563" w:rsidRPr="00404F8F">
        <w:rPr>
          <w:rFonts w:ascii="Verdana" w:hAnsi="Verdana" w:cs="Calibri"/>
          <w:sz w:val="20"/>
          <w:szCs w:val="20"/>
        </w:rPr>
        <w:t xml:space="preserve"> miesięcy w realizacji projektów polegających na budowie/modyfikacji i wdrożeniu systemów informatycznych* zawierających w swoim zakresie co najmniej:</w:t>
      </w:r>
    </w:p>
    <w:p w:rsidR="00735563" w:rsidRPr="00404F8F" w:rsidRDefault="00735563" w:rsidP="00735563">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lastRenderedPageBreak/>
        <w:t>- optymalizację procesów i procedur</w:t>
      </w:r>
      <w:r w:rsidR="007309EE">
        <w:rPr>
          <w:rFonts w:ascii="Verdana" w:hAnsi="Verdana" w:cs="Calibri"/>
          <w:sz w:val="20"/>
          <w:szCs w:val="20"/>
        </w:rPr>
        <w:t>,</w:t>
      </w:r>
    </w:p>
    <w:p w:rsidR="00735563" w:rsidRPr="00404F8F" w:rsidRDefault="00735563" w:rsidP="00735563">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migrację bazy danych</w:t>
      </w:r>
      <w:r w:rsidR="007309EE">
        <w:rPr>
          <w:rFonts w:ascii="Verdana" w:hAnsi="Verdana" w:cs="Calibri"/>
          <w:sz w:val="20"/>
          <w:szCs w:val="20"/>
        </w:rPr>
        <w:t>,</w:t>
      </w:r>
    </w:p>
    <w:p w:rsidR="00735563" w:rsidRPr="00404F8F" w:rsidRDefault="00735563" w:rsidP="00735563">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integrację z więcej niż dwoma systemami zewnętrznych interesariuszy.</w:t>
      </w:r>
    </w:p>
    <w:p w:rsidR="00735563" w:rsidRPr="00404F8F" w:rsidRDefault="00735563" w:rsidP="00735563">
      <w:pPr>
        <w:spacing w:line="276" w:lineRule="auto"/>
        <w:ind w:left="1276"/>
        <w:jc w:val="both"/>
        <w:rPr>
          <w:rFonts w:ascii="Verdana" w:hAnsi="Verdana"/>
          <w:bCs/>
          <w:sz w:val="20"/>
          <w:szCs w:val="20"/>
          <w:lang w:eastAsia="en-US"/>
        </w:rPr>
      </w:pPr>
    </w:p>
    <w:p w:rsidR="00735563" w:rsidRPr="00735563" w:rsidRDefault="00735563" w:rsidP="005E6F23">
      <w:pPr>
        <w:ind w:left="851"/>
        <w:jc w:val="both"/>
        <w:rPr>
          <w:rFonts w:ascii="Verdana" w:hAnsi="Verdana"/>
          <w:b/>
          <w:bCs/>
          <w:sz w:val="20"/>
          <w:szCs w:val="20"/>
        </w:rPr>
      </w:pPr>
      <w:r w:rsidRPr="00404F8F">
        <w:rPr>
          <w:rFonts w:ascii="Verdana" w:hAnsi="Verdana"/>
          <w:bCs/>
          <w:sz w:val="20"/>
          <w:szCs w:val="20"/>
        </w:rPr>
        <w:t xml:space="preserve">Zamawiający przyzna w zakresie </w:t>
      </w:r>
      <w:r w:rsidRPr="00404F8F">
        <w:rPr>
          <w:rFonts w:ascii="Verdana" w:hAnsi="Verdana"/>
          <w:b/>
          <w:bCs/>
          <w:sz w:val="20"/>
          <w:szCs w:val="20"/>
        </w:rPr>
        <w:t>analityka</w:t>
      </w:r>
      <w:r w:rsidRPr="00404F8F">
        <w:rPr>
          <w:rFonts w:ascii="Verdana" w:hAnsi="Verdana"/>
          <w:bCs/>
          <w:sz w:val="20"/>
          <w:szCs w:val="20"/>
        </w:rPr>
        <w:t xml:space="preserve"> </w:t>
      </w:r>
      <w:r w:rsidR="00B10180">
        <w:rPr>
          <w:rFonts w:ascii="Verdana" w:hAnsi="Verdana"/>
          <w:b/>
          <w:bCs/>
          <w:sz w:val="20"/>
          <w:szCs w:val="20"/>
        </w:rPr>
        <w:t>maksymalnie 5</w:t>
      </w:r>
      <w:r w:rsidRPr="00404F8F">
        <w:rPr>
          <w:rFonts w:ascii="Verdana" w:hAnsi="Verdana"/>
          <w:b/>
          <w:bCs/>
          <w:sz w:val="20"/>
          <w:szCs w:val="20"/>
        </w:rPr>
        <w:t xml:space="preserve"> pkt. (zostaną ocenione tylko dwie usługi dodatkowe spełniające wymogi)</w:t>
      </w:r>
    </w:p>
    <w:p w:rsidR="00404F8F" w:rsidRPr="00404F8F" w:rsidRDefault="00404F8F" w:rsidP="00404F8F">
      <w:pPr>
        <w:jc w:val="both"/>
        <w:rPr>
          <w:rFonts w:ascii="Verdana" w:hAnsi="Verdana"/>
          <w:bCs/>
          <w:sz w:val="20"/>
          <w:szCs w:val="20"/>
        </w:rPr>
      </w:pPr>
    </w:p>
    <w:p w:rsidR="00404F8F" w:rsidRPr="000A5613" w:rsidRDefault="00404F8F" w:rsidP="00CF4AD6">
      <w:pPr>
        <w:pStyle w:val="Akapitzlist"/>
        <w:numPr>
          <w:ilvl w:val="0"/>
          <w:numId w:val="18"/>
        </w:numPr>
        <w:autoSpaceDE w:val="0"/>
        <w:autoSpaceDN w:val="0"/>
        <w:adjustRightInd w:val="0"/>
        <w:spacing w:before="24" w:line="269" w:lineRule="exact"/>
        <w:ind w:left="709" w:hanging="425"/>
        <w:jc w:val="both"/>
        <w:rPr>
          <w:rFonts w:ascii="Verdana" w:hAnsi="Verdana" w:cs="Calibri"/>
          <w:sz w:val="20"/>
          <w:szCs w:val="20"/>
        </w:rPr>
      </w:pPr>
      <w:r w:rsidRPr="000A5613">
        <w:rPr>
          <w:rFonts w:ascii="Verdana" w:hAnsi="Verdana"/>
          <w:b/>
          <w:bCs/>
          <w:sz w:val="20"/>
          <w:szCs w:val="20"/>
        </w:rPr>
        <w:t xml:space="preserve">Dla jednej z dwóch osób wskazanej przez Wykonawcę do </w:t>
      </w:r>
      <w:r w:rsidRPr="000A5613">
        <w:rPr>
          <w:rFonts w:ascii="Verdana" w:hAnsi="Verdana"/>
          <w:bCs/>
          <w:sz w:val="20"/>
          <w:szCs w:val="20"/>
        </w:rPr>
        <w:t xml:space="preserve">pełnienia funkcji </w:t>
      </w:r>
      <w:r w:rsidR="00681B1D" w:rsidRPr="000A5613">
        <w:rPr>
          <w:rFonts w:ascii="Verdana" w:hAnsi="Verdana"/>
          <w:b/>
          <w:bCs/>
          <w:sz w:val="20"/>
          <w:szCs w:val="20"/>
        </w:rPr>
        <w:t>Programis</w:t>
      </w:r>
      <w:r w:rsidR="00E20003" w:rsidRPr="000A5613">
        <w:rPr>
          <w:rFonts w:ascii="Verdana" w:hAnsi="Verdana"/>
          <w:b/>
          <w:bCs/>
          <w:sz w:val="20"/>
          <w:szCs w:val="20"/>
        </w:rPr>
        <w:t>ty Power Bui</w:t>
      </w:r>
      <w:r w:rsidRPr="000A5613">
        <w:rPr>
          <w:rFonts w:ascii="Verdana" w:hAnsi="Verdana"/>
          <w:b/>
          <w:bCs/>
          <w:sz w:val="20"/>
          <w:szCs w:val="20"/>
        </w:rPr>
        <w:t>lder</w:t>
      </w:r>
      <w:r w:rsidRPr="000A5613">
        <w:rPr>
          <w:rFonts w:ascii="Verdana" w:hAnsi="Verdana"/>
          <w:bCs/>
          <w:sz w:val="20"/>
          <w:szCs w:val="20"/>
        </w:rPr>
        <w:t xml:space="preserve">, Zamawiający przyzna punkty za wykazanie, potwierdzające, że osoba ta w okresie ostatnich </w:t>
      </w:r>
      <w:r w:rsidRPr="000A5613">
        <w:rPr>
          <w:rFonts w:ascii="Verdana" w:hAnsi="Verdana" w:cs="Calibri"/>
          <w:sz w:val="20"/>
          <w:szCs w:val="20"/>
        </w:rPr>
        <w:t xml:space="preserve">5 lat co najmniej czterokrotnie lub pięciokrotnie pełniła rolę/funkcję programisty </w:t>
      </w:r>
      <w:proofErr w:type="spellStart"/>
      <w:r w:rsidRPr="000A5613">
        <w:rPr>
          <w:rFonts w:ascii="Verdana" w:hAnsi="Verdana" w:cs="Calibri"/>
          <w:sz w:val="20"/>
          <w:szCs w:val="20"/>
        </w:rPr>
        <w:t>PowerBuilder</w:t>
      </w:r>
      <w:proofErr w:type="spellEnd"/>
      <w:r w:rsidRPr="000A5613">
        <w:rPr>
          <w:rFonts w:ascii="Verdana" w:hAnsi="Verdana" w:cs="Calibri"/>
          <w:sz w:val="20"/>
          <w:szCs w:val="20"/>
        </w:rPr>
        <w:t xml:space="preserve"> za każdym razem przez okres co najmniej 6 miesięcy w realizacji projektów polegających na budowie/modyfikacji i wdrożeniu systemów informatycznych zawierających w swoim zakresie co najmniej:</w:t>
      </w:r>
    </w:p>
    <w:p w:rsidR="00404F8F" w:rsidRPr="00404F8F" w:rsidRDefault="00404F8F" w:rsidP="00762857">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tworzenia aplikacji w technologii Power Builder</w:t>
      </w:r>
    </w:p>
    <w:p w:rsidR="00404F8F" w:rsidRPr="00404F8F" w:rsidRDefault="00404F8F" w:rsidP="00762857">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modyfikacji aplikacji wykonanych w technologii Power Builder.</w:t>
      </w:r>
    </w:p>
    <w:p w:rsidR="00404F8F" w:rsidRPr="00404F8F" w:rsidRDefault="00404F8F" w:rsidP="00762857">
      <w:pPr>
        <w:ind w:left="709"/>
        <w:jc w:val="both"/>
        <w:rPr>
          <w:rFonts w:ascii="Verdana" w:hAnsi="Verdana"/>
          <w:bCs/>
          <w:sz w:val="20"/>
          <w:szCs w:val="20"/>
          <w:u w:val="single"/>
        </w:rPr>
      </w:pPr>
    </w:p>
    <w:p w:rsidR="00404F8F" w:rsidRPr="00404F8F" w:rsidRDefault="00BC0122" w:rsidP="00762857">
      <w:pPr>
        <w:autoSpaceDE w:val="0"/>
        <w:autoSpaceDN w:val="0"/>
        <w:adjustRightInd w:val="0"/>
        <w:spacing w:before="24" w:line="269" w:lineRule="exact"/>
        <w:ind w:left="709"/>
        <w:jc w:val="both"/>
        <w:rPr>
          <w:rFonts w:ascii="Verdana" w:hAnsi="Verdana" w:cs="Calibri"/>
          <w:sz w:val="20"/>
          <w:szCs w:val="20"/>
        </w:rPr>
      </w:pPr>
      <w:r>
        <w:rPr>
          <w:rFonts w:ascii="Verdana" w:hAnsi="Verdana"/>
          <w:bCs/>
          <w:sz w:val="20"/>
          <w:szCs w:val="20"/>
          <w:u w:val="single"/>
        </w:rPr>
        <w:t xml:space="preserve">Zamawiający przyzna </w:t>
      </w:r>
      <w:r w:rsidR="00D73BAD">
        <w:rPr>
          <w:rFonts w:ascii="Verdana" w:hAnsi="Verdana"/>
          <w:bCs/>
          <w:sz w:val="20"/>
          <w:szCs w:val="20"/>
          <w:u w:val="single"/>
        </w:rPr>
        <w:t>3</w:t>
      </w:r>
      <w:r w:rsidR="00404F8F" w:rsidRPr="00404F8F">
        <w:rPr>
          <w:rFonts w:ascii="Verdana" w:hAnsi="Verdana"/>
          <w:bCs/>
          <w:sz w:val="20"/>
          <w:szCs w:val="20"/>
          <w:u w:val="single"/>
        </w:rPr>
        <w:t xml:space="preserve"> pkt.</w:t>
      </w:r>
      <w:r w:rsidR="00404F8F" w:rsidRPr="00404F8F">
        <w:rPr>
          <w:rFonts w:ascii="Verdana" w:hAnsi="Verdana"/>
          <w:bCs/>
          <w:sz w:val="20"/>
          <w:szCs w:val="20"/>
        </w:rPr>
        <w:t xml:space="preserve"> za wskazanie,</w:t>
      </w:r>
      <w:r w:rsidR="00681B1D">
        <w:rPr>
          <w:rFonts w:ascii="Verdana" w:hAnsi="Verdana"/>
          <w:bCs/>
          <w:sz w:val="20"/>
          <w:szCs w:val="20"/>
        </w:rPr>
        <w:t xml:space="preserve"> </w:t>
      </w:r>
      <w:r w:rsidR="00404F8F" w:rsidRPr="00404F8F">
        <w:rPr>
          <w:rFonts w:ascii="Verdana" w:hAnsi="Verdana"/>
          <w:bCs/>
          <w:sz w:val="20"/>
          <w:szCs w:val="20"/>
        </w:rPr>
        <w:t xml:space="preserve">że dana osoba w okresie ostatnich 5 lat przed upływem terminu składania ofert, potwierdzające, że dana osoba </w:t>
      </w:r>
      <w:r w:rsidR="00404F8F" w:rsidRPr="00404F8F">
        <w:rPr>
          <w:rFonts w:ascii="Verdana" w:hAnsi="Verdana" w:cs="Calibri"/>
          <w:sz w:val="20"/>
          <w:szCs w:val="20"/>
        </w:rPr>
        <w:t xml:space="preserve">czterokrotnie pełniła rolę/funkcję programisty </w:t>
      </w:r>
      <w:proofErr w:type="spellStart"/>
      <w:r w:rsidR="00404F8F" w:rsidRPr="00404F8F">
        <w:rPr>
          <w:rFonts w:ascii="Verdana" w:hAnsi="Verdana" w:cs="Calibri"/>
          <w:sz w:val="20"/>
          <w:szCs w:val="20"/>
        </w:rPr>
        <w:t>PowerBuilder</w:t>
      </w:r>
      <w:proofErr w:type="spellEnd"/>
      <w:r w:rsidR="00404F8F" w:rsidRPr="00404F8F">
        <w:rPr>
          <w:rFonts w:ascii="Verdana" w:hAnsi="Verdana" w:cs="Calibri"/>
          <w:sz w:val="20"/>
          <w:szCs w:val="20"/>
        </w:rPr>
        <w:t xml:space="preserve"> za każdym razem przez okres co najmniej 6 miesięcy w realizacji projektów polegających na budowie/modyfikacji i wdrożeniu systemów informatycznych zawierających w swoim zakresie co najmniej:</w:t>
      </w:r>
    </w:p>
    <w:p w:rsidR="00404F8F" w:rsidRPr="00404F8F" w:rsidRDefault="00404F8F" w:rsidP="00762857">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tworzenia aplikacji w technologii Power Builder</w:t>
      </w:r>
    </w:p>
    <w:p w:rsidR="00404F8F" w:rsidRPr="00404F8F" w:rsidRDefault="00404F8F" w:rsidP="00762857">
      <w:pPr>
        <w:autoSpaceDE w:val="0"/>
        <w:autoSpaceDN w:val="0"/>
        <w:adjustRightInd w:val="0"/>
        <w:spacing w:before="24" w:line="269" w:lineRule="exact"/>
        <w:ind w:left="709"/>
        <w:jc w:val="both"/>
        <w:rPr>
          <w:rFonts w:ascii="Verdana" w:hAnsi="Verdana" w:cs="Calibri"/>
          <w:sz w:val="20"/>
          <w:szCs w:val="20"/>
        </w:rPr>
      </w:pPr>
      <w:r w:rsidRPr="00404F8F">
        <w:rPr>
          <w:rFonts w:ascii="Verdana" w:hAnsi="Verdana" w:cs="Calibri"/>
          <w:sz w:val="20"/>
          <w:szCs w:val="20"/>
        </w:rPr>
        <w:t>- modyfikacji aplikacji wykonanych w technologii Power Builder.</w:t>
      </w:r>
    </w:p>
    <w:p w:rsidR="00404F8F" w:rsidRPr="00404F8F" w:rsidRDefault="00404F8F" w:rsidP="00404F8F">
      <w:pPr>
        <w:spacing w:line="276" w:lineRule="auto"/>
        <w:ind w:left="1276"/>
        <w:jc w:val="both"/>
        <w:rPr>
          <w:rFonts w:ascii="Verdana" w:hAnsi="Verdana"/>
          <w:bCs/>
          <w:sz w:val="20"/>
          <w:szCs w:val="20"/>
          <w:lang w:eastAsia="en-US"/>
        </w:rPr>
      </w:pPr>
    </w:p>
    <w:p w:rsidR="00404F8F" w:rsidRPr="00404F8F" w:rsidRDefault="00BC0122" w:rsidP="003668E7">
      <w:pPr>
        <w:ind w:left="709"/>
        <w:jc w:val="both"/>
        <w:rPr>
          <w:rFonts w:ascii="Verdana" w:hAnsi="Verdana"/>
          <w:bCs/>
          <w:sz w:val="20"/>
          <w:szCs w:val="20"/>
        </w:rPr>
      </w:pPr>
      <w:r>
        <w:rPr>
          <w:rFonts w:ascii="Verdana" w:hAnsi="Verdana"/>
          <w:bCs/>
          <w:sz w:val="20"/>
          <w:szCs w:val="20"/>
          <w:u w:val="single"/>
        </w:rPr>
        <w:t xml:space="preserve">Zamawiający przyzna </w:t>
      </w:r>
      <w:r w:rsidR="00D73BAD">
        <w:rPr>
          <w:rFonts w:ascii="Verdana" w:hAnsi="Verdana"/>
          <w:bCs/>
          <w:sz w:val="20"/>
          <w:szCs w:val="20"/>
          <w:u w:val="single"/>
        </w:rPr>
        <w:t>5</w:t>
      </w:r>
      <w:r w:rsidR="00404F8F" w:rsidRPr="00404F8F">
        <w:rPr>
          <w:rFonts w:ascii="Verdana" w:hAnsi="Verdana"/>
          <w:bCs/>
          <w:sz w:val="20"/>
          <w:szCs w:val="20"/>
          <w:u w:val="single"/>
        </w:rPr>
        <w:t xml:space="preserve"> pkt.</w:t>
      </w:r>
      <w:r w:rsidR="00404F8F" w:rsidRPr="00404F8F">
        <w:rPr>
          <w:rFonts w:ascii="Verdana" w:hAnsi="Verdana"/>
          <w:bCs/>
          <w:sz w:val="20"/>
          <w:szCs w:val="20"/>
        </w:rPr>
        <w:t xml:space="preserve"> za wskazanie,</w:t>
      </w:r>
      <w:r w:rsidR="003668E7">
        <w:rPr>
          <w:rFonts w:ascii="Verdana" w:hAnsi="Verdana"/>
          <w:bCs/>
          <w:sz w:val="20"/>
          <w:szCs w:val="20"/>
        </w:rPr>
        <w:t xml:space="preserve"> </w:t>
      </w:r>
      <w:r w:rsidR="00404F8F" w:rsidRPr="00404F8F">
        <w:rPr>
          <w:rFonts w:ascii="Verdana" w:hAnsi="Verdana"/>
          <w:bCs/>
          <w:sz w:val="20"/>
          <w:szCs w:val="20"/>
        </w:rPr>
        <w:t xml:space="preserve">że dana osoba w okresie ostatnich 5 lat przed upływem terminu składania ofert, potwierdzające, że dana osoba pięciokrotnie pełniła rolę/funkcję programisty </w:t>
      </w:r>
      <w:proofErr w:type="spellStart"/>
      <w:r w:rsidR="00404F8F" w:rsidRPr="00404F8F">
        <w:rPr>
          <w:rFonts w:ascii="Verdana" w:hAnsi="Verdana"/>
          <w:bCs/>
          <w:sz w:val="20"/>
          <w:szCs w:val="20"/>
        </w:rPr>
        <w:t>PowerBuilder</w:t>
      </w:r>
      <w:proofErr w:type="spellEnd"/>
      <w:r w:rsidR="00404F8F" w:rsidRPr="00404F8F">
        <w:rPr>
          <w:rFonts w:ascii="Verdana" w:hAnsi="Verdana"/>
          <w:bCs/>
          <w:sz w:val="20"/>
          <w:szCs w:val="20"/>
        </w:rPr>
        <w:t xml:space="preserve"> za każdym razem przez okres co najmniej 6 miesięcy w realizacji projektów polegających na budowie/modyfikacji i wdrożeniu systemów informatycznych zawierających w swoim zakresie co najmniej:</w:t>
      </w:r>
    </w:p>
    <w:p w:rsidR="00404F8F" w:rsidRPr="00404F8F" w:rsidRDefault="00404F8F" w:rsidP="003668E7">
      <w:pPr>
        <w:spacing w:line="276" w:lineRule="auto"/>
        <w:ind w:left="1276"/>
        <w:jc w:val="both"/>
        <w:rPr>
          <w:rFonts w:ascii="Verdana" w:hAnsi="Verdana"/>
          <w:bCs/>
          <w:sz w:val="20"/>
          <w:szCs w:val="20"/>
          <w:lang w:eastAsia="en-US"/>
        </w:rPr>
      </w:pPr>
      <w:r w:rsidRPr="00404F8F">
        <w:rPr>
          <w:rFonts w:ascii="Verdana" w:hAnsi="Verdana"/>
          <w:bCs/>
          <w:sz w:val="20"/>
          <w:szCs w:val="20"/>
          <w:lang w:eastAsia="en-US"/>
        </w:rPr>
        <w:t>- tworzenia aplikacji w technologii Power Builder</w:t>
      </w:r>
    </w:p>
    <w:p w:rsidR="00404F8F" w:rsidRPr="00404F8F" w:rsidRDefault="00404F8F" w:rsidP="003668E7">
      <w:pPr>
        <w:spacing w:line="276" w:lineRule="auto"/>
        <w:ind w:left="1276"/>
        <w:jc w:val="both"/>
        <w:rPr>
          <w:rFonts w:ascii="Verdana" w:hAnsi="Verdana"/>
          <w:bCs/>
          <w:sz w:val="20"/>
          <w:szCs w:val="20"/>
          <w:lang w:eastAsia="en-US"/>
        </w:rPr>
      </w:pPr>
      <w:r w:rsidRPr="00404F8F">
        <w:rPr>
          <w:rFonts w:ascii="Verdana" w:hAnsi="Verdana"/>
          <w:bCs/>
          <w:sz w:val="20"/>
          <w:szCs w:val="20"/>
          <w:lang w:eastAsia="en-US"/>
        </w:rPr>
        <w:t>- modyfikacji aplikacji wykonanych w technologii Power Builder.</w:t>
      </w:r>
    </w:p>
    <w:p w:rsidR="00404F8F" w:rsidRPr="00404F8F" w:rsidRDefault="00404F8F" w:rsidP="00404F8F">
      <w:pPr>
        <w:spacing w:line="276" w:lineRule="auto"/>
        <w:ind w:left="1276"/>
        <w:jc w:val="both"/>
        <w:rPr>
          <w:rFonts w:ascii="Verdana" w:hAnsi="Verdana"/>
          <w:bCs/>
          <w:sz w:val="20"/>
          <w:szCs w:val="20"/>
          <w:lang w:eastAsia="en-US"/>
        </w:rPr>
      </w:pPr>
    </w:p>
    <w:p w:rsidR="00404F8F" w:rsidRPr="00404F8F" w:rsidRDefault="00404F8F" w:rsidP="00404F8F">
      <w:pPr>
        <w:ind w:left="709"/>
        <w:jc w:val="both"/>
        <w:rPr>
          <w:rFonts w:ascii="Verdana" w:hAnsi="Verdana"/>
          <w:b/>
          <w:bCs/>
          <w:sz w:val="20"/>
          <w:szCs w:val="20"/>
        </w:rPr>
      </w:pPr>
      <w:r w:rsidRPr="00404F8F">
        <w:rPr>
          <w:rFonts w:ascii="Verdana" w:hAnsi="Verdana"/>
          <w:bCs/>
          <w:sz w:val="20"/>
          <w:szCs w:val="20"/>
        </w:rPr>
        <w:t xml:space="preserve">Zamawiający przyzna w zakresie </w:t>
      </w:r>
      <w:r w:rsidR="00F75713">
        <w:rPr>
          <w:rFonts w:ascii="Verdana" w:hAnsi="Verdana"/>
          <w:b/>
          <w:bCs/>
          <w:sz w:val="20"/>
          <w:szCs w:val="20"/>
        </w:rPr>
        <w:t>Programis</w:t>
      </w:r>
      <w:r w:rsidR="00B42E3E">
        <w:rPr>
          <w:rFonts w:ascii="Verdana" w:hAnsi="Verdana"/>
          <w:b/>
          <w:bCs/>
          <w:sz w:val="20"/>
          <w:szCs w:val="20"/>
        </w:rPr>
        <w:t>ty Power Bui</w:t>
      </w:r>
      <w:r w:rsidR="006B5AA4">
        <w:rPr>
          <w:rFonts w:ascii="Verdana" w:hAnsi="Verdana"/>
          <w:b/>
          <w:bCs/>
          <w:sz w:val="20"/>
          <w:szCs w:val="20"/>
        </w:rPr>
        <w:t>lder maksymalnie 5</w:t>
      </w:r>
      <w:r w:rsidRPr="00404F8F">
        <w:rPr>
          <w:rFonts w:ascii="Verdana" w:hAnsi="Verdana"/>
          <w:b/>
          <w:bCs/>
          <w:sz w:val="20"/>
          <w:szCs w:val="20"/>
        </w:rPr>
        <w:t xml:space="preserve"> pkt. (zostaną ocenione tylko dwie realizacje). </w:t>
      </w:r>
    </w:p>
    <w:p w:rsidR="00404F8F" w:rsidRPr="00404F8F" w:rsidRDefault="00404F8F" w:rsidP="00404F8F">
      <w:pPr>
        <w:spacing w:line="276" w:lineRule="auto"/>
        <w:ind w:left="1276"/>
        <w:jc w:val="both"/>
        <w:rPr>
          <w:rFonts w:ascii="Verdana" w:hAnsi="Verdana"/>
          <w:b/>
          <w:bCs/>
          <w:sz w:val="20"/>
          <w:szCs w:val="20"/>
          <w:lang w:eastAsia="en-US"/>
        </w:rPr>
      </w:pPr>
    </w:p>
    <w:p w:rsidR="00404F8F" w:rsidRPr="00404F8F" w:rsidRDefault="00404F8F" w:rsidP="00404F8F">
      <w:pPr>
        <w:ind w:left="709"/>
        <w:jc w:val="both"/>
        <w:rPr>
          <w:rFonts w:ascii="Verdana" w:hAnsi="Verdana"/>
          <w:iCs/>
          <w:sz w:val="20"/>
          <w:szCs w:val="20"/>
        </w:rPr>
      </w:pPr>
    </w:p>
    <w:p w:rsidR="00404F8F" w:rsidRPr="00404F8F" w:rsidRDefault="00404F8F" w:rsidP="00404F8F">
      <w:pPr>
        <w:ind w:left="1418" w:hanging="709"/>
        <w:jc w:val="both"/>
        <w:rPr>
          <w:rFonts w:ascii="Verdana" w:hAnsi="Verdana"/>
          <w:b/>
          <w:iCs/>
          <w:sz w:val="20"/>
          <w:szCs w:val="20"/>
          <w:u w:val="single"/>
        </w:rPr>
      </w:pPr>
      <w:r w:rsidRPr="00404F8F">
        <w:rPr>
          <w:rFonts w:ascii="Verdana" w:hAnsi="Verdana"/>
          <w:b/>
          <w:iCs/>
          <w:sz w:val="20"/>
          <w:szCs w:val="20"/>
          <w:u w:val="single"/>
        </w:rPr>
        <w:t>UWAGA OGÓLNA</w:t>
      </w:r>
    </w:p>
    <w:p w:rsidR="00404F8F" w:rsidRPr="00404F8F" w:rsidRDefault="00404F8F" w:rsidP="00404F8F">
      <w:pPr>
        <w:ind w:left="709"/>
        <w:jc w:val="both"/>
        <w:rPr>
          <w:rFonts w:ascii="Verdana" w:hAnsi="Verdana"/>
          <w:sz w:val="20"/>
          <w:szCs w:val="20"/>
        </w:rPr>
      </w:pPr>
      <w:r w:rsidRPr="00404F8F">
        <w:rPr>
          <w:rFonts w:ascii="Verdana" w:hAnsi="Verdana"/>
          <w:sz w:val="20"/>
          <w:szCs w:val="20"/>
        </w:rPr>
        <w:t>W zakresie wszystkich osób, które będą uczestniczyć w wykonywaniu zamówienia, Zamawiający zastrzega, że nie dopuszcza łączenia przez jedną i tę samą osobę różnych stanowisk.</w:t>
      </w:r>
    </w:p>
    <w:p w:rsidR="00404F8F" w:rsidRPr="00404F8F" w:rsidRDefault="00404F8F" w:rsidP="00404F8F">
      <w:pPr>
        <w:ind w:left="1418" w:hanging="709"/>
        <w:jc w:val="both"/>
        <w:rPr>
          <w:rFonts w:ascii="Verdana" w:hAnsi="Verdana"/>
          <w:bCs/>
          <w:sz w:val="20"/>
          <w:szCs w:val="20"/>
        </w:rPr>
      </w:pPr>
    </w:p>
    <w:p w:rsidR="00404F8F" w:rsidRPr="00B42E3E" w:rsidRDefault="00404F8F" w:rsidP="00404F8F">
      <w:pPr>
        <w:ind w:left="1418" w:hanging="709"/>
        <w:jc w:val="both"/>
        <w:rPr>
          <w:rFonts w:ascii="Verdana" w:hAnsi="Verdana"/>
          <w:bCs/>
          <w:sz w:val="20"/>
          <w:szCs w:val="20"/>
        </w:rPr>
      </w:pPr>
      <w:r w:rsidRPr="00B42E3E">
        <w:rPr>
          <w:rFonts w:ascii="Verdana" w:hAnsi="Verdana"/>
          <w:bCs/>
          <w:sz w:val="20"/>
          <w:szCs w:val="20"/>
        </w:rPr>
        <w:t xml:space="preserve">W tym kryterium można uzyskać maksymalnie </w:t>
      </w:r>
      <w:r w:rsidRPr="00B42E3E">
        <w:rPr>
          <w:rFonts w:ascii="Verdana" w:hAnsi="Verdana"/>
          <w:b/>
          <w:bCs/>
          <w:sz w:val="20"/>
          <w:szCs w:val="20"/>
        </w:rPr>
        <w:t>40 punktów</w:t>
      </w:r>
      <w:r w:rsidRPr="00B42E3E">
        <w:rPr>
          <w:rFonts w:ascii="Verdana" w:hAnsi="Verdana"/>
          <w:bCs/>
          <w:sz w:val="20"/>
          <w:szCs w:val="20"/>
        </w:rPr>
        <w:t xml:space="preserve">. </w:t>
      </w:r>
    </w:p>
    <w:p w:rsidR="00404F8F" w:rsidRPr="00404F8F" w:rsidRDefault="00404F8F" w:rsidP="00404F8F">
      <w:pPr>
        <w:ind w:left="1418" w:hanging="709"/>
        <w:jc w:val="both"/>
        <w:rPr>
          <w:rFonts w:ascii="Verdana" w:hAnsi="Verdana"/>
          <w:bCs/>
          <w:sz w:val="20"/>
          <w:szCs w:val="20"/>
        </w:rPr>
      </w:pPr>
    </w:p>
    <w:p w:rsidR="00404F8F" w:rsidRPr="00404F8F" w:rsidRDefault="00404F8F" w:rsidP="00404F8F">
      <w:pPr>
        <w:ind w:left="709"/>
        <w:jc w:val="both"/>
        <w:rPr>
          <w:rFonts w:ascii="Verdana" w:hAnsi="Verdana"/>
          <w:bCs/>
          <w:sz w:val="20"/>
          <w:szCs w:val="20"/>
        </w:rPr>
      </w:pPr>
      <w:r w:rsidRPr="00404F8F">
        <w:rPr>
          <w:rFonts w:ascii="Verdana" w:hAnsi="Verdana"/>
          <w:bCs/>
          <w:sz w:val="20"/>
          <w:szCs w:val="20"/>
        </w:rPr>
        <w:t xml:space="preserve">Zamawiający będzie przyznawał punkty bazując na informacjach zawartych w wykazie „Potencjał kadrowy – wykaz osób”. </w:t>
      </w:r>
    </w:p>
    <w:p w:rsidR="00404F8F" w:rsidRPr="00404F8F" w:rsidRDefault="00404F8F" w:rsidP="00404F8F">
      <w:pPr>
        <w:ind w:left="1418" w:hanging="709"/>
        <w:jc w:val="both"/>
        <w:rPr>
          <w:rFonts w:ascii="Verdana" w:hAnsi="Verdana"/>
          <w:bCs/>
          <w:sz w:val="20"/>
          <w:szCs w:val="20"/>
        </w:rPr>
      </w:pPr>
    </w:p>
    <w:p w:rsidR="00404F8F" w:rsidRPr="00404F8F" w:rsidRDefault="00404F8F" w:rsidP="00404F8F">
      <w:pPr>
        <w:ind w:left="709"/>
        <w:jc w:val="both"/>
        <w:rPr>
          <w:rFonts w:ascii="Verdana" w:hAnsi="Verdana"/>
          <w:bCs/>
          <w:sz w:val="20"/>
          <w:szCs w:val="20"/>
        </w:rPr>
      </w:pPr>
      <w:r w:rsidRPr="00404F8F">
        <w:rPr>
          <w:rFonts w:ascii="Verdana" w:hAnsi="Verdana"/>
          <w:bCs/>
          <w:sz w:val="20"/>
          <w:szCs w:val="20"/>
        </w:rPr>
        <w:t>W przypadku podania przez Wykonawcę większej ilości osób w wykazie, Zamawiający dokona oceny wyłącznie tylko zakresu wskazanego do uzyskania maksymalnych punktów.</w:t>
      </w:r>
    </w:p>
    <w:p w:rsidR="00404F8F" w:rsidRPr="00404F8F" w:rsidRDefault="00404F8F" w:rsidP="00404F8F">
      <w:pPr>
        <w:jc w:val="both"/>
        <w:rPr>
          <w:rFonts w:ascii="Verdana" w:hAnsi="Verdana"/>
          <w:bCs/>
          <w:sz w:val="20"/>
          <w:szCs w:val="20"/>
        </w:rPr>
      </w:pPr>
    </w:p>
    <w:p w:rsidR="00404F8F" w:rsidRPr="00404F8F" w:rsidRDefault="00404F8F" w:rsidP="00404F8F">
      <w:pPr>
        <w:ind w:left="709"/>
        <w:jc w:val="both"/>
        <w:rPr>
          <w:rFonts w:ascii="Verdana" w:hAnsi="Verdana"/>
          <w:bCs/>
          <w:sz w:val="20"/>
          <w:szCs w:val="20"/>
        </w:rPr>
      </w:pPr>
      <w:r w:rsidRPr="00404F8F">
        <w:rPr>
          <w:rFonts w:ascii="Verdana" w:hAnsi="Verdana"/>
          <w:bCs/>
          <w:sz w:val="20"/>
          <w:szCs w:val="20"/>
        </w:rPr>
        <w:lastRenderedPageBreak/>
        <w:t xml:space="preserve">Zamawiający będzie punktował wyłącznie potencjał kadrowy </w:t>
      </w:r>
      <w:r w:rsidRPr="00404F8F">
        <w:rPr>
          <w:rFonts w:ascii="Verdana" w:hAnsi="Verdana"/>
          <w:bCs/>
          <w:sz w:val="20"/>
          <w:szCs w:val="20"/>
          <w:u w:val="single"/>
        </w:rPr>
        <w:t>własny Wykonawcy lub którymi Wykonawca dysponuje lub będzie dysponował bezpośrednio</w:t>
      </w:r>
      <w:r w:rsidRPr="00404F8F">
        <w:rPr>
          <w:rFonts w:ascii="Verdana" w:hAnsi="Verdana"/>
          <w:bCs/>
          <w:sz w:val="20"/>
          <w:szCs w:val="20"/>
        </w:rPr>
        <w:t xml:space="preserve">, z wyłączeniem zastosowania art. 22a ustawy </w:t>
      </w:r>
      <w:proofErr w:type="spellStart"/>
      <w:r w:rsidRPr="00404F8F">
        <w:rPr>
          <w:rFonts w:ascii="Verdana" w:hAnsi="Verdana"/>
          <w:bCs/>
          <w:sz w:val="20"/>
          <w:szCs w:val="20"/>
        </w:rPr>
        <w:t>Pzp</w:t>
      </w:r>
      <w:proofErr w:type="spellEnd"/>
      <w:r w:rsidRPr="00404F8F">
        <w:rPr>
          <w:rFonts w:ascii="Verdana" w:hAnsi="Verdana"/>
          <w:bCs/>
          <w:sz w:val="20"/>
          <w:szCs w:val="20"/>
        </w:rPr>
        <w:t xml:space="preserve">. </w:t>
      </w:r>
    </w:p>
    <w:p w:rsidR="00404F8F" w:rsidRPr="00404F8F" w:rsidRDefault="00404F8F" w:rsidP="00404F8F">
      <w:pPr>
        <w:ind w:left="1418" w:hanging="709"/>
        <w:jc w:val="both"/>
        <w:rPr>
          <w:rFonts w:ascii="Verdana" w:hAnsi="Verdana"/>
          <w:bCs/>
          <w:sz w:val="20"/>
          <w:szCs w:val="20"/>
        </w:rPr>
      </w:pPr>
    </w:p>
    <w:p w:rsidR="00404F8F" w:rsidRPr="00404F8F" w:rsidRDefault="00404F8F" w:rsidP="00404F8F">
      <w:pPr>
        <w:ind w:left="709"/>
        <w:jc w:val="both"/>
        <w:rPr>
          <w:rFonts w:ascii="Verdana" w:hAnsi="Verdana"/>
          <w:bCs/>
          <w:sz w:val="20"/>
          <w:szCs w:val="20"/>
        </w:rPr>
      </w:pPr>
      <w:r w:rsidRPr="00404F8F">
        <w:rPr>
          <w:rFonts w:ascii="Verdana" w:hAnsi="Verdana"/>
          <w:bCs/>
          <w:sz w:val="20"/>
          <w:szCs w:val="20"/>
        </w:rPr>
        <w:t>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W związku z powyższym Wykonawca otrzyma tylko i wyłącznie dodatkowe punkty za kadrę podaną w pierwotnym wykazie załączonym do oferty lub wskazaną w Jednolitym Dokumencie i jednocześnie spełniających warunki udziału w postępowaniu, z uwzględnieniem wykazanego w pierwotnym wykazie doświadczenia o zakresie wynikającym z określonych powyżej kryteriów punktacji.</w:t>
      </w:r>
    </w:p>
    <w:p w:rsidR="00404F8F" w:rsidRPr="00404F8F" w:rsidRDefault="00404F8F" w:rsidP="00404F8F">
      <w:pPr>
        <w:ind w:left="709" w:hanging="709"/>
        <w:jc w:val="both"/>
        <w:rPr>
          <w:rFonts w:ascii="Verdana" w:hAnsi="Verdana"/>
          <w:bCs/>
          <w:sz w:val="20"/>
          <w:szCs w:val="20"/>
        </w:rPr>
      </w:pPr>
    </w:p>
    <w:p w:rsidR="00404F8F" w:rsidRPr="00404F8F" w:rsidRDefault="00404F8F" w:rsidP="00404F8F">
      <w:pPr>
        <w:spacing w:line="240" w:lineRule="exact"/>
        <w:ind w:left="630" w:hanging="630"/>
        <w:contextualSpacing/>
        <w:jc w:val="both"/>
        <w:rPr>
          <w:rFonts w:ascii="Verdana" w:hAnsi="Verdana"/>
          <w:bCs/>
          <w:sz w:val="20"/>
          <w:szCs w:val="20"/>
        </w:rPr>
      </w:pPr>
      <w:r w:rsidRPr="00404F8F">
        <w:rPr>
          <w:rFonts w:ascii="Verdana" w:hAnsi="Verdana"/>
          <w:bCs/>
          <w:sz w:val="20"/>
          <w:szCs w:val="20"/>
        </w:rPr>
        <w:t xml:space="preserve">18.2. </w:t>
      </w:r>
      <w:r w:rsidRPr="00404F8F">
        <w:rPr>
          <w:rFonts w:ascii="Verdana" w:hAnsi="Verdana"/>
          <w:bCs/>
          <w:sz w:val="20"/>
          <w:szCs w:val="20"/>
        </w:rPr>
        <w:tab/>
        <w:t>Za najkorzystniejsza zostanie uznana oferta, która uzyska łącznie największa liczbę punktów (P) wyliczoną zgodnie z poniższym wzorem:</w:t>
      </w:r>
    </w:p>
    <w:p w:rsidR="00404F8F" w:rsidRPr="00404F8F" w:rsidRDefault="00404F8F" w:rsidP="00404F8F">
      <w:pPr>
        <w:spacing w:line="240" w:lineRule="exact"/>
        <w:ind w:left="630" w:hanging="630"/>
        <w:contextualSpacing/>
        <w:jc w:val="both"/>
        <w:rPr>
          <w:rFonts w:ascii="Verdana" w:hAnsi="Verdana"/>
          <w:bCs/>
          <w:sz w:val="20"/>
          <w:szCs w:val="20"/>
        </w:rPr>
      </w:pPr>
    </w:p>
    <w:p w:rsidR="00404F8F" w:rsidRPr="00404F8F" w:rsidRDefault="00404F8F" w:rsidP="00404F8F">
      <w:pPr>
        <w:spacing w:line="240" w:lineRule="exact"/>
        <w:ind w:left="2836" w:firstLine="709"/>
        <w:jc w:val="both"/>
        <w:rPr>
          <w:rFonts w:ascii="Verdana" w:hAnsi="Verdana"/>
          <w:bCs/>
          <w:sz w:val="20"/>
          <w:szCs w:val="20"/>
        </w:rPr>
      </w:pPr>
      <w:r w:rsidRPr="00404F8F">
        <w:rPr>
          <w:rFonts w:ascii="Verdana" w:hAnsi="Verdana"/>
          <w:bCs/>
          <w:sz w:val="20"/>
          <w:szCs w:val="20"/>
        </w:rPr>
        <w:t>P = C + D</w:t>
      </w:r>
    </w:p>
    <w:p w:rsidR="00404F8F" w:rsidRPr="00404F8F" w:rsidRDefault="00404F8F" w:rsidP="00404F8F">
      <w:pPr>
        <w:spacing w:line="240" w:lineRule="exact"/>
        <w:ind w:firstLine="630"/>
        <w:jc w:val="both"/>
        <w:rPr>
          <w:rFonts w:ascii="Verdana" w:hAnsi="Verdana"/>
          <w:bCs/>
          <w:sz w:val="20"/>
          <w:szCs w:val="20"/>
        </w:rPr>
      </w:pPr>
      <w:r w:rsidRPr="00404F8F">
        <w:rPr>
          <w:rFonts w:ascii="Verdana" w:hAnsi="Verdana"/>
          <w:bCs/>
          <w:sz w:val="20"/>
          <w:szCs w:val="20"/>
        </w:rPr>
        <w:t xml:space="preserve">Gdzie: </w:t>
      </w:r>
    </w:p>
    <w:p w:rsidR="00404F8F" w:rsidRPr="00404F8F" w:rsidRDefault="00404F8F" w:rsidP="00404F8F">
      <w:pPr>
        <w:spacing w:line="240" w:lineRule="exact"/>
        <w:ind w:firstLine="630"/>
        <w:jc w:val="both"/>
        <w:rPr>
          <w:rFonts w:ascii="Verdana" w:hAnsi="Verdana"/>
          <w:bCs/>
          <w:sz w:val="20"/>
          <w:szCs w:val="20"/>
        </w:rPr>
      </w:pPr>
      <w:r w:rsidRPr="00404F8F">
        <w:rPr>
          <w:rFonts w:ascii="Verdana" w:hAnsi="Verdana"/>
          <w:bCs/>
          <w:sz w:val="20"/>
          <w:szCs w:val="20"/>
        </w:rPr>
        <w:t>P – łączna liczba punktów oferty ocenianej</w:t>
      </w:r>
    </w:p>
    <w:p w:rsidR="00404F8F" w:rsidRPr="00404F8F" w:rsidRDefault="00404F8F" w:rsidP="00404F8F">
      <w:pPr>
        <w:spacing w:line="240" w:lineRule="exact"/>
        <w:ind w:firstLine="630"/>
        <w:jc w:val="both"/>
        <w:rPr>
          <w:rFonts w:ascii="Verdana" w:hAnsi="Verdana"/>
          <w:bCs/>
          <w:sz w:val="20"/>
          <w:szCs w:val="20"/>
        </w:rPr>
      </w:pPr>
      <w:r w:rsidRPr="00404F8F">
        <w:rPr>
          <w:rFonts w:ascii="Verdana" w:hAnsi="Verdana"/>
          <w:bCs/>
          <w:sz w:val="20"/>
          <w:szCs w:val="20"/>
        </w:rPr>
        <w:t>C – liczba punktów uzyskanych w kryterium „Cena”</w:t>
      </w:r>
    </w:p>
    <w:p w:rsidR="00404F8F" w:rsidRPr="00404F8F" w:rsidRDefault="00404F8F" w:rsidP="00404F8F">
      <w:pPr>
        <w:spacing w:line="240" w:lineRule="exact"/>
        <w:ind w:left="993" w:hanging="363"/>
        <w:jc w:val="both"/>
        <w:rPr>
          <w:rFonts w:ascii="Verdana" w:hAnsi="Verdana"/>
          <w:bCs/>
          <w:sz w:val="20"/>
          <w:szCs w:val="20"/>
        </w:rPr>
      </w:pPr>
      <w:r w:rsidRPr="00404F8F">
        <w:rPr>
          <w:rFonts w:ascii="Verdana" w:hAnsi="Verdana"/>
          <w:bCs/>
          <w:sz w:val="20"/>
          <w:szCs w:val="20"/>
        </w:rPr>
        <w:t>D – liczba punktów uzyskanych w kryterium „Doświadczenie Potencjału kadrowego”</w:t>
      </w:r>
    </w:p>
    <w:p w:rsidR="00404F8F" w:rsidRPr="00404F8F" w:rsidRDefault="00404F8F" w:rsidP="00404F8F">
      <w:pPr>
        <w:tabs>
          <w:tab w:val="left" w:pos="630"/>
        </w:tabs>
        <w:suppressAutoHyphens/>
        <w:jc w:val="both"/>
        <w:rPr>
          <w:rFonts w:ascii="Verdana" w:hAnsi="Verdana"/>
          <w:bCs/>
          <w:sz w:val="20"/>
          <w:szCs w:val="20"/>
        </w:rPr>
      </w:pPr>
      <w:r w:rsidRPr="00404F8F">
        <w:rPr>
          <w:rFonts w:ascii="Verdana" w:hAnsi="Verdana"/>
          <w:bCs/>
          <w:sz w:val="20"/>
          <w:szCs w:val="20"/>
        </w:rPr>
        <w:t>18.3.</w:t>
      </w:r>
      <w:r w:rsidRPr="00404F8F">
        <w:rPr>
          <w:rFonts w:ascii="Verdana" w:hAnsi="Verdana"/>
          <w:bCs/>
          <w:sz w:val="20"/>
          <w:szCs w:val="20"/>
        </w:rPr>
        <w:tab/>
        <w:t>Zamawiający nie przewiduje aukcji elektronicznej.</w:t>
      </w:r>
    </w:p>
    <w:p w:rsidR="00404F8F" w:rsidRPr="00404F8F" w:rsidRDefault="00404F8F" w:rsidP="00404F8F">
      <w:pPr>
        <w:tabs>
          <w:tab w:val="left" w:pos="630"/>
        </w:tabs>
        <w:suppressAutoHyphens/>
        <w:ind w:left="630" w:hanging="630"/>
        <w:jc w:val="both"/>
        <w:rPr>
          <w:rFonts w:ascii="Verdana" w:hAnsi="Verdana"/>
          <w:bCs/>
          <w:sz w:val="20"/>
          <w:szCs w:val="20"/>
        </w:rPr>
      </w:pPr>
      <w:r w:rsidRPr="00404F8F">
        <w:rPr>
          <w:rFonts w:ascii="Verdana" w:hAnsi="Verdana"/>
          <w:bCs/>
          <w:sz w:val="20"/>
          <w:szCs w:val="20"/>
        </w:rPr>
        <w:t>18.4.</w:t>
      </w:r>
      <w:r w:rsidRPr="00404F8F">
        <w:rPr>
          <w:rFonts w:ascii="Verdana" w:hAnsi="Verdana"/>
          <w:bCs/>
          <w:sz w:val="20"/>
          <w:szCs w:val="20"/>
        </w:rPr>
        <w:tab/>
        <w:t>Zamawiający udzieli zamówienia Wykonawcy, który spełni wszystkie postawione w Specyfikacji warunki oraz otrzyma największą liczbę punktów wyliczoną zgodnie ze wzorem określonym w pkt. 18.2.</w:t>
      </w:r>
    </w:p>
    <w:p w:rsidR="00245024" w:rsidRPr="00BE03FB" w:rsidRDefault="00245024" w:rsidP="00CA4A33">
      <w:pPr>
        <w:spacing w:after="200" w:line="240" w:lineRule="exact"/>
        <w:jc w:val="both"/>
        <w:rPr>
          <w:rFonts w:ascii="Verdana" w:eastAsia="Calibri" w:hAnsi="Verdana"/>
          <w:sz w:val="20"/>
          <w:szCs w:val="20"/>
        </w:rPr>
      </w:pP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D952F9">
        <w:rPr>
          <w:rFonts w:ascii="Verdana" w:hAnsi="Verdana"/>
          <w:b/>
          <w:color w:val="000000"/>
          <w:spacing w:val="4"/>
          <w:sz w:val="20"/>
          <w:szCs w:val="20"/>
          <w:lang w:eastAsia="ar-SA"/>
        </w:rPr>
        <w:t>5</w:t>
      </w:r>
      <w:r w:rsidR="008034A6" w:rsidRPr="00A13EB0">
        <w:rPr>
          <w:rFonts w:ascii="Verdana" w:hAnsi="Verdana"/>
          <w:b/>
          <w:color w:val="000000"/>
          <w:spacing w:val="4"/>
          <w:sz w:val="20"/>
          <w:szCs w:val="20"/>
          <w:lang w:eastAsia="ar-SA"/>
        </w:rPr>
        <w:t>% ceny brutto podanej w ofercie</w:t>
      </w:r>
      <w:r w:rsidR="008034A6" w:rsidRPr="00A13EB0">
        <w:rPr>
          <w:rFonts w:ascii="Verdana" w:hAnsi="Verdana"/>
          <w:color w:val="000000"/>
          <w:spacing w:val="4"/>
          <w:sz w:val="20"/>
          <w:szCs w:val="20"/>
          <w:lang w:eastAsia="ar-SA"/>
        </w:rPr>
        <w:t xml:space="preserve"> w jednej lub kilku formach </w:t>
      </w:r>
      <w:r w:rsidR="00BC3AAD">
        <w:rPr>
          <w:rFonts w:ascii="Verdana" w:hAnsi="Verdana"/>
          <w:color w:val="000000"/>
          <w:spacing w:val="4"/>
          <w:sz w:val="20"/>
          <w:szCs w:val="20"/>
          <w:lang w:eastAsia="ar-SA"/>
        </w:rPr>
        <w:t xml:space="preserve">określonych 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lastRenderedPageBreak/>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lastRenderedPageBreak/>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 xml:space="preserve">Szczegółowe zasady postępowania po wniesieniu odwołania, 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C8077B">
      <w:pPr>
        <w:rPr>
          <w:rFonts w:ascii="Verdana" w:hAnsi="Verdana" w:cs="Verdana"/>
          <w:sz w:val="20"/>
          <w:szCs w:val="20"/>
        </w:rPr>
      </w:pPr>
    </w:p>
    <w:p w:rsidR="00C8077B" w:rsidRDefault="00C8077B" w:rsidP="00C8077B">
      <w:pPr>
        <w:rPr>
          <w:rFonts w:ascii="Verdana" w:hAnsi="Verdana" w:cs="Verdana"/>
          <w:sz w:val="20"/>
          <w:szCs w:val="20"/>
        </w:rPr>
      </w:pPr>
    </w:p>
    <w:p w:rsidR="00C8077B" w:rsidRDefault="00C8077B" w:rsidP="00C8077B">
      <w:pPr>
        <w:rPr>
          <w:rFonts w:ascii="Verdana" w:hAnsi="Verdana" w:cs="Verdana"/>
          <w:sz w:val="20"/>
          <w:szCs w:val="20"/>
        </w:rPr>
      </w:pPr>
    </w:p>
    <w:p w:rsidR="00304DA7" w:rsidRDefault="00304DA7" w:rsidP="00781248"/>
    <w:p w:rsidR="00304DA7" w:rsidRDefault="00304DA7" w:rsidP="00781248"/>
    <w:p w:rsidR="00304DA7" w:rsidRDefault="00304DA7" w:rsidP="00781248"/>
    <w:p w:rsidR="00304DA7" w:rsidRDefault="00304DA7"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0586E" w:rsidRDefault="0030586E" w:rsidP="00781248"/>
    <w:p w:rsidR="00397AC0" w:rsidRDefault="00397AC0" w:rsidP="00781248"/>
    <w:p w:rsidR="00397AC0" w:rsidRDefault="00397AC0" w:rsidP="00781248"/>
    <w:p w:rsidR="00304DA7" w:rsidRDefault="00304DA7" w:rsidP="00781248"/>
    <w:p w:rsidR="00304DA7" w:rsidRDefault="00304DA7" w:rsidP="00781248"/>
    <w:p w:rsidR="00304DA7" w:rsidRPr="00781248" w:rsidRDefault="00304DA7" w:rsidP="00781248"/>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3F24CF" w:rsidRDefault="003D61AC" w:rsidP="007719A7">
      <w:pPr>
        <w:jc w:val="both"/>
        <w:rPr>
          <w:rFonts w:ascii="Verdana" w:hAnsi="Verdana"/>
          <w:sz w:val="20"/>
          <w:szCs w:val="20"/>
        </w:rPr>
      </w:pPr>
      <w:r>
        <w:rPr>
          <w:rFonts w:ascii="Verdana" w:hAnsi="Verdana"/>
          <w:sz w:val="20"/>
          <w:szCs w:val="20"/>
        </w:rPr>
        <w:t>Ś</w:t>
      </w:r>
      <w:r w:rsidRPr="003D61AC">
        <w:rPr>
          <w:rFonts w:ascii="Verdana" w:hAnsi="Verdana"/>
          <w:sz w:val="20"/>
          <w:szCs w:val="20"/>
        </w:rPr>
        <w:t>wiadczenie kompleksowych usług z zakresu IT obejmujących usługi analityczne, projektowania architektury i programistyczne</w:t>
      </w:r>
    </w:p>
    <w:p w:rsidR="003D61AC" w:rsidRPr="003D61AC" w:rsidRDefault="003D61AC" w:rsidP="007719A7">
      <w:pPr>
        <w:jc w:val="both"/>
        <w:rPr>
          <w:rFonts w:ascii="Verdana" w:hAnsi="Verdana"/>
          <w:spacing w:val="-2"/>
          <w:sz w:val="20"/>
          <w:szCs w:val="20"/>
        </w:rPr>
      </w:pPr>
    </w:p>
    <w:p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3D61AC">
        <w:rPr>
          <w:rFonts w:ascii="Verdana" w:hAnsi="Verdana"/>
          <w:spacing w:val="-2"/>
          <w:sz w:val="20"/>
          <w:szCs w:val="20"/>
        </w:rPr>
        <w:t>BA-F-II-3710-10</w:t>
      </w:r>
      <w:r w:rsidR="004E2AAA">
        <w:rPr>
          <w:rFonts w:ascii="Verdana" w:hAnsi="Verdana"/>
          <w:spacing w:val="-2"/>
          <w:sz w:val="20"/>
          <w:szCs w:val="20"/>
        </w:rPr>
        <w:t>/1</w:t>
      </w:r>
      <w:r w:rsidR="003D61AC">
        <w:rPr>
          <w:rFonts w:ascii="Verdana" w:hAnsi="Verdana"/>
          <w:spacing w:val="-2"/>
          <w:sz w:val="20"/>
          <w:szCs w:val="20"/>
        </w:rPr>
        <w:t>7</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65361D" w:rsidRPr="00CD0DE1" w:rsidRDefault="007719A7" w:rsidP="00CD0DE1">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w:t>
      </w:r>
      <w:r w:rsidR="0065361D">
        <w:rPr>
          <w:rFonts w:ascii="Verdana" w:hAnsi="Verdana"/>
        </w:rPr>
        <w:t>nych Warunków Zamówienia (SIWZ)</w:t>
      </w:r>
      <w:r w:rsidR="00E843A6">
        <w:rPr>
          <w:rFonts w:ascii="Verdana" w:hAnsi="Verdana"/>
        </w:rPr>
        <w:t>.</w:t>
      </w:r>
    </w:p>
    <w:p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Specyfikacją Istotnych Warunków Zamówienia oraz wyjaśnieniami i zmianami SIWZ p</w:t>
      </w:r>
      <w:r w:rsidR="005D5B8B">
        <w:rPr>
          <w:rFonts w:ascii="Verdana" w:hAnsi="Verdana"/>
        </w:rPr>
        <w:t xml:space="preserve">rzekazanymi przez Zamawiającego </w:t>
      </w:r>
      <w:r w:rsidRPr="005704E3">
        <w:rPr>
          <w:rFonts w:ascii="Verdana" w:hAnsi="Verdana"/>
        </w:rPr>
        <w:t>i uznajemy się za związanych określonymi w nich postanowieniami i zasadami postępowania.</w:t>
      </w:r>
    </w:p>
    <w:p w:rsidR="00FE7FF1" w:rsidRPr="00FE7FF1" w:rsidRDefault="007719A7" w:rsidP="00FE7FF1">
      <w:pPr>
        <w:pStyle w:val="Zwykytekst1"/>
        <w:numPr>
          <w:ilvl w:val="0"/>
          <w:numId w:val="2"/>
        </w:numPr>
        <w:tabs>
          <w:tab w:val="left" w:pos="284"/>
        </w:tabs>
        <w:jc w:val="both"/>
        <w:rPr>
          <w:rFonts w:ascii="Verdana" w:hAnsi="Verdana"/>
          <w:b/>
        </w:rPr>
      </w:pPr>
      <w:r w:rsidRPr="00FE7FF1">
        <w:rPr>
          <w:rFonts w:ascii="Verdana" w:hAnsi="Verdana"/>
          <w:b/>
        </w:rPr>
        <w:t xml:space="preserve">OFERUJEMY </w:t>
      </w:r>
      <w:r w:rsidR="00FE7FF1" w:rsidRPr="00FE7FF1">
        <w:rPr>
          <w:rFonts w:ascii="Verdana" w:hAnsi="Verdana"/>
        </w:rPr>
        <w:t>wykonanie przedmiotu zamówienia</w:t>
      </w:r>
      <w:r w:rsidR="00FE7FF1" w:rsidRPr="00FE7FF1">
        <w:rPr>
          <w:rFonts w:ascii="Verdana" w:hAnsi="Verdana"/>
          <w:b/>
        </w:rPr>
        <w:t xml:space="preserve"> za łączną cenę brutto:</w:t>
      </w:r>
    </w:p>
    <w:p w:rsidR="00FE7FF1" w:rsidRPr="00FE7FF1" w:rsidRDefault="00FE7FF1" w:rsidP="00FE7FF1">
      <w:pPr>
        <w:tabs>
          <w:tab w:val="left" w:pos="284"/>
        </w:tabs>
        <w:suppressAutoHyphens/>
        <w:ind w:left="283"/>
        <w:jc w:val="both"/>
        <w:rPr>
          <w:rFonts w:ascii="Verdana" w:hAnsi="Verdana"/>
          <w:b/>
          <w:sz w:val="20"/>
          <w:szCs w:val="20"/>
          <w:lang w:eastAsia="ar-SA"/>
        </w:rPr>
      </w:pPr>
      <w:r w:rsidRPr="00FE7FF1">
        <w:rPr>
          <w:rFonts w:ascii="Verdana" w:hAnsi="Verdana"/>
          <w:b/>
          <w:sz w:val="20"/>
          <w:szCs w:val="20"/>
          <w:lang w:eastAsia="ar-SA"/>
        </w:rPr>
        <w:t xml:space="preserve">_________________________ zł </w:t>
      </w:r>
    </w:p>
    <w:p w:rsidR="00FE7FF1" w:rsidRPr="00FE7FF1" w:rsidRDefault="00FE7FF1" w:rsidP="00FE7FF1">
      <w:pPr>
        <w:tabs>
          <w:tab w:val="left" w:pos="284"/>
        </w:tabs>
        <w:suppressAutoHyphens/>
        <w:ind w:left="283"/>
        <w:jc w:val="both"/>
        <w:rPr>
          <w:rFonts w:ascii="Verdana" w:hAnsi="Verdana"/>
          <w:b/>
          <w:sz w:val="20"/>
          <w:szCs w:val="20"/>
          <w:lang w:eastAsia="ar-SA"/>
        </w:rPr>
      </w:pPr>
      <w:r w:rsidRPr="00FE7FF1">
        <w:rPr>
          <w:rFonts w:ascii="Verdana" w:hAnsi="Verdana"/>
          <w:b/>
          <w:sz w:val="20"/>
          <w:szCs w:val="20"/>
          <w:lang w:eastAsia="ar-SA"/>
        </w:rPr>
        <w:t xml:space="preserve">(słownie złotych:_______________________________________________) </w:t>
      </w:r>
    </w:p>
    <w:p w:rsidR="00FE7FF1" w:rsidRPr="00FE7FF1" w:rsidRDefault="00FE7FF1" w:rsidP="00FE7FF1">
      <w:pPr>
        <w:tabs>
          <w:tab w:val="left" w:pos="284"/>
        </w:tabs>
        <w:suppressAutoHyphens/>
        <w:ind w:left="283"/>
        <w:jc w:val="both"/>
        <w:rPr>
          <w:rFonts w:ascii="Verdana" w:hAnsi="Verdana"/>
          <w:sz w:val="20"/>
          <w:szCs w:val="20"/>
          <w:lang w:eastAsia="ar-SA"/>
        </w:rPr>
      </w:pPr>
      <w:r w:rsidRPr="00FE7FF1">
        <w:rPr>
          <w:rFonts w:ascii="Verdana" w:hAnsi="Verdana"/>
          <w:sz w:val="20"/>
          <w:szCs w:val="20"/>
          <w:lang w:eastAsia="ar-SA"/>
        </w:rPr>
        <w:t xml:space="preserve">w tym podatek VAT 23%., przy zastosowaniu następujących cen jednostkowych: </w:t>
      </w:r>
    </w:p>
    <w:p w:rsidR="00FE7FF1" w:rsidRPr="00FE7FF1" w:rsidRDefault="00FE7FF1" w:rsidP="00FE7FF1">
      <w:pPr>
        <w:tabs>
          <w:tab w:val="left" w:pos="284"/>
        </w:tabs>
        <w:suppressAutoHyphens/>
        <w:ind w:left="283"/>
        <w:jc w:val="both"/>
        <w:rPr>
          <w:rFonts w:ascii="Verdana" w:hAnsi="Verdana"/>
          <w:sz w:val="20"/>
          <w:szCs w:val="20"/>
          <w:lang w:eastAsia="ar-SA"/>
        </w:rPr>
      </w:pPr>
    </w:p>
    <w:tbl>
      <w:tblPr>
        <w:tblStyle w:val="Tabela-Siatka"/>
        <w:tblW w:w="0" w:type="auto"/>
        <w:tblInd w:w="250" w:type="dxa"/>
        <w:tblLayout w:type="fixed"/>
        <w:tblLook w:val="04A0" w:firstRow="1" w:lastRow="0" w:firstColumn="1" w:lastColumn="0" w:noHBand="0" w:noVBand="1"/>
      </w:tblPr>
      <w:tblGrid>
        <w:gridCol w:w="2693"/>
        <w:gridCol w:w="709"/>
        <w:gridCol w:w="1701"/>
        <w:gridCol w:w="1985"/>
        <w:gridCol w:w="1560"/>
      </w:tblGrid>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 xml:space="preserve">Szczegółowy zakres przedmiotu </w:t>
            </w:r>
            <w:r w:rsidR="000E5357" w:rsidRPr="00FE7FF1">
              <w:rPr>
                <w:rFonts w:ascii="Verdana" w:hAnsi="Verdana"/>
                <w:sz w:val="20"/>
                <w:szCs w:val="20"/>
                <w:lang w:eastAsia="ar-SA"/>
              </w:rPr>
              <w:t>zamówienia</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proofErr w:type="spellStart"/>
            <w:r w:rsidRPr="00FE7FF1">
              <w:rPr>
                <w:rFonts w:ascii="Verdana" w:hAnsi="Verdana"/>
                <w:sz w:val="20"/>
                <w:szCs w:val="20"/>
                <w:lang w:eastAsia="ar-SA"/>
              </w:rPr>
              <w:t>Jm</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Liczba</w:t>
            </w:r>
          </w:p>
        </w:tc>
        <w:tc>
          <w:tcPr>
            <w:tcW w:w="1985"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Cena jednostkowa brutto</w:t>
            </w:r>
          </w:p>
        </w:tc>
        <w:tc>
          <w:tcPr>
            <w:tcW w:w="1560"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Wartość brutto</w:t>
            </w:r>
          </w:p>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(kolumna 3x4)</w:t>
            </w:r>
          </w:p>
        </w:tc>
      </w:tr>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1</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2</w:t>
            </w:r>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3</w:t>
            </w:r>
          </w:p>
        </w:tc>
        <w:tc>
          <w:tcPr>
            <w:tcW w:w="1985"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4</w:t>
            </w:r>
          </w:p>
        </w:tc>
        <w:tc>
          <w:tcPr>
            <w:tcW w:w="1560"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center"/>
              <w:rPr>
                <w:rFonts w:ascii="Verdana" w:hAnsi="Verdana"/>
                <w:sz w:val="20"/>
                <w:szCs w:val="20"/>
                <w:lang w:eastAsia="ar-SA"/>
              </w:rPr>
            </w:pPr>
            <w:r w:rsidRPr="00FE7FF1">
              <w:rPr>
                <w:rFonts w:ascii="Verdana" w:hAnsi="Verdana"/>
                <w:sz w:val="20"/>
                <w:szCs w:val="20"/>
                <w:lang w:eastAsia="ar-SA"/>
              </w:rPr>
              <w:t>5</w:t>
            </w:r>
          </w:p>
        </w:tc>
      </w:tr>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both"/>
              <w:rPr>
                <w:rFonts w:ascii="Verdana" w:hAnsi="Verdana"/>
                <w:sz w:val="20"/>
                <w:szCs w:val="20"/>
                <w:lang w:eastAsia="ar-SA"/>
              </w:rPr>
            </w:pPr>
            <w:r w:rsidRPr="00FE7FF1">
              <w:rPr>
                <w:rFonts w:ascii="Verdana" w:hAnsi="Verdana"/>
                <w:sz w:val="20"/>
                <w:szCs w:val="20"/>
                <w:lang w:eastAsia="ar-SA"/>
              </w:rPr>
              <w:t>1.Usługi programistyczne</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5D0B43" w:rsidP="005D0B43">
            <w:pPr>
              <w:tabs>
                <w:tab w:val="left" w:pos="284"/>
              </w:tabs>
              <w:suppressAutoHyphens/>
              <w:jc w:val="both"/>
              <w:rPr>
                <w:rFonts w:ascii="Verdana" w:hAnsi="Verdana"/>
                <w:sz w:val="20"/>
                <w:szCs w:val="20"/>
                <w:lang w:eastAsia="ar-SA"/>
              </w:rPr>
            </w:pPr>
            <w:proofErr w:type="spellStart"/>
            <w:r>
              <w:rPr>
                <w:rFonts w:ascii="Verdana" w:hAnsi="Verdana"/>
                <w:sz w:val="20"/>
                <w:szCs w:val="20"/>
                <w:lang w:eastAsia="ar-SA"/>
              </w:rPr>
              <w:t>r</w:t>
            </w:r>
            <w:r w:rsidR="00FE7FF1" w:rsidRPr="00FE7FF1">
              <w:rPr>
                <w:rFonts w:ascii="Verdana" w:hAnsi="Verdana"/>
                <w:sz w:val="20"/>
                <w:szCs w:val="20"/>
                <w:lang w:eastAsia="ar-SA"/>
              </w:rPr>
              <w:t>g</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964BFA"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8 450</w:t>
            </w:r>
          </w:p>
        </w:tc>
        <w:tc>
          <w:tcPr>
            <w:tcW w:w="1985"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both"/>
              <w:rPr>
                <w:rFonts w:ascii="Verdana" w:hAnsi="Verdana"/>
                <w:sz w:val="20"/>
                <w:szCs w:val="20"/>
                <w:lang w:eastAsia="ar-SA"/>
              </w:rPr>
            </w:pPr>
            <w:r w:rsidRPr="00FE7FF1">
              <w:rPr>
                <w:rFonts w:ascii="Verdana" w:hAnsi="Verdana"/>
                <w:sz w:val="20"/>
                <w:szCs w:val="20"/>
                <w:lang w:eastAsia="ar-SA"/>
              </w:rPr>
              <w:t>______________</w:t>
            </w:r>
          </w:p>
        </w:tc>
        <w:tc>
          <w:tcPr>
            <w:tcW w:w="1560"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both"/>
              <w:rPr>
                <w:rFonts w:ascii="Verdana" w:hAnsi="Verdana"/>
                <w:sz w:val="20"/>
                <w:szCs w:val="20"/>
                <w:lang w:eastAsia="ar-SA"/>
              </w:rPr>
            </w:pPr>
            <w:r w:rsidRPr="00FE7FF1">
              <w:rPr>
                <w:rFonts w:ascii="Verdana" w:hAnsi="Verdana"/>
                <w:sz w:val="20"/>
                <w:szCs w:val="20"/>
                <w:lang w:eastAsia="ar-SA"/>
              </w:rPr>
              <w:t>__________</w:t>
            </w:r>
          </w:p>
        </w:tc>
      </w:tr>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CF4AD6">
            <w:pPr>
              <w:numPr>
                <w:ilvl w:val="1"/>
                <w:numId w:val="19"/>
              </w:numPr>
              <w:tabs>
                <w:tab w:val="left" w:pos="284"/>
              </w:tabs>
              <w:suppressAutoHyphens/>
              <w:jc w:val="both"/>
              <w:rPr>
                <w:rFonts w:ascii="Verdana" w:hAnsi="Verdana"/>
                <w:sz w:val="20"/>
                <w:szCs w:val="20"/>
                <w:lang w:eastAsia="ar-SA"/>
              </w:rPr>
            </w:pPr>
            <w:r w:rsidRPr="00FE7FF1">
              <w:rPr>
                <w:rFonts w:ascii="Verdana" w:hAnsi="Verdana"/>
                <w:sz w:val="20"/>
                <w:szCs w:val="20"/>
                <w:lang w:eastAsia="ar-SA"/>
              </w:rPr>
              <w:t xml:space="preserve">Świadczone za </w:t>
            </w:r>
            <w:r w:rsidR="0030586E">
              <w:rPr>
                <w:rFonts w:ascii="Verdana" w:hAnsi="Verdana"/>
                <w:sz w:val="20"/>
                <w:szCs w:val="20"/>
                <w:lang w:eastAsia="ar-SA"/>
              </w:rPr>
              <w:t xml:space="preserve">pomocą Programisty </w:t>
            </w:r>
            <w:proofErr w:type="spellStart"/>
            <w:r w:rsidR="0030586E">
              <w:rPr>
                <w:rFonts w:ascii="Verdana" w:hAnsi="Verdana"/>
                <w:sz w:val="20"/>
                <w:szCs w:val="20"/>
                <w:lang w:eastAsia="ar-SA"/>
              </w:rPr>
              <w:t>power</w:t>
            </w:r>
            <w:r w:rsidR="000E5357">
              <w:rPr>
                <w:rFonts w:ascii="Verdana" w:hAnsi="Verdana"/>
                <w:sz w:val="20"/>
                <w:szCs w:val="20"/>
                <w:lang w:eastAsia="ar-SA"/>
              </w:rPr>
              <w:t>Bui</w:t>
            </w:r>
            <w:r w:rsidRPr="00FE7FF1">
              <w:rPr>
                <w:rFonts w:ascii="Verdana" w:hAnsi="Verdana"/>
                <w:sz w:val="20"/>
                <w:szCs w:val="20"/>
                <w:lang w:eastAsia="ar-SA"/>
              </w:rPr>
              <w:t>ldera</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both"/>
              <w:rPr>
                <w:rFonts w:ascii="Verdana" w:hAnsi="Verdana"/>
                <w:sz w:val="20"/>
                <w:szCs w:val="20"/>
                <w:lang w:eastAsia="ar-SA"/>
              </w:rPr>
            </w:pPr>
            <w:proofErr w:type="spellStart"/>
            <w:r w:rsidRPr="00FE7FF1">
              <w:rPr>
                <w:rFonts w:ascii="Verdana" w:hAnsi="Verdana"/>
                <w:sz w:val="20"/>
                <w:szCs w:val="20"/>
                <w:lang w:eastAsia="ar-SA"/>
              </w:rPr>
              <w:t>rg</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7F5C64"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2</w:t>
            </w:r>
            <w:r w:rsidR="00FE7FF1" w:rsidRPr="00FE7FF1">
              <w:rPr>
                <w:rFonts w:ascii="Verdana" w:hAnsi="Verdana"/>
                <w:sz w:val="20"/>
                <w:szCs w:val="20"/>
                <w:lang w:eastAsia="ar-SA"/>
              </w:rPr>
              <w:t>00</w:t>
            </w:r>
          </w:p>
        </w:tc>
        <w:tc>
          <w:tcPr>
            <w:tcW w:w="1985"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r>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CF4AD6">
            <w:pPr>
              <w:numPr>
                <w:ilvl w:val="1"/>
                <w:numId w:val="19"/>
              </w:numPr>
              <w:tabs>
                <w:tab w:val="left" w:pos="284"/>
              </w:tabs>
              <w:suppressAutoHyphens/>
              <w:jc w:val="both"/>
              <w:rPr>
                <w:rFonts w:ascii="Verdana" w:hAnsi="Verdana"/>
                <w:sz w:val="20"/>
                <w:szCs w:val="20"/>
                <w:lang w:eastAsia="ar-SA"/>
              </w:rPr>
            </w:pPr>
            <w:r w:rsidRPr="00FE7FF1">
              <w:rPr>
                <w:rFonts w:ascii="Verdana" w:hAnsi="Verdana"/>
                <w:sz w:val="20"/>
                <w:szCs w:val="20"/>
                <w:lang w:eastAsia="ar-SA"/>
              </w:rPr>
              <w:t xml:space="preserve">Świadczone za pomocą Starszego </w:t>
            </w:r>
            <w:r w:rsidRPr="00FE7FF1">
              <w:rPr>
                <w:rFonts w:ascii="Verdana" w:hAnsi="Verdana"/>
                <w:sz w:val="20"/>
                <w:szCs w:val="20"/>
                <w:lang w:eastAsia="ar-SA"/>
              </w:rPr>
              <w:lastRenderedPageBreak/>
              <w:t xml:space="preserve">programisty Net </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both"/>
              <w:rPr>
                <w:rFonts w:ascii="Verdana" w:hAnsi="Verdana"/>
                <w:sz w:val="20"/>
                <w:szCs w:val="20"/>
                <w:lang w:eastAsia="ar-SA"/>
              </w:rPr>
            </w:pPr>
            <w:proofErr w:type="spellStart"/>
            <w:r w:rsidRPr="00FE7FF1">
              <w:rPr>
                <w:rFonts w:ascii="Verdana" w:hAnsi="Verdana"/>
                <w:sz w:val="20"/>
                <w:szCs w:val="20"/>
                <w:lang w:eastAsia="ar-SA"/>
              </w:rPr>
              <w:lastRenderedPageBreak/>
              <w:t>rg</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7F5C64"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4850</w:t>
            </w:r>
          </w:p>
        </w:tc>
        <w:tc>
          <w:tcPr>
            <w:tcW w:w="1985"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r>
      <w:tr w:rsidR="00FE7FF1" w:rsidRPr="00FE7FF1" w:rsidTr="00FE7FF1">
        <w:trPr>
          <w:trHeight w:val="551"/>
        </w:trPr>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CF4AD6">
            <w:pPr>
              <w:numPr>
                <w:ilvl w:val="1"/>
                <w:numId w:val="19"/>
              </w:numPr>
              <w:tabs>
                <w:tab w:val="left" w:pos="284"/>
              </w:tabs>
              <w:suppressAutoHyphens/>
              <w:jc w:val="both"/>
              <w:rPr>
                <w:rFonts w:ascii="Verdana" w:hAnsi="Verdana"/>
                <w:sz w:val="20"/>
                <w:szCs w:val="20"/>
                <w:lang w:eastAsia="ar-SA"/>
              </w:rPr>
            </w:pPr>
            <w:r w:rsidRPr="00FE7FF1">
              <w:rPr>
                <w:rFonts w:ascii="Verdana" w:hAnsi="Verdana"/>
                <w:sz w:val="20"/>
                <w:szCs w:val="20"/>
                <w:lang w:eastAsia="ar-SA"/>
              </w:rPr>
              <w:lastRenderedPageBreak/>
              <w:t xml:space="preserve">Świadczone za pomocą Programisty Net </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rPr>
                <w:rFonts w:ascii="Verdana" w:hAnsi="Verdana"/>
                <w:sz w:val="20"/>
                <w:szCs w:val="20"/>
              </w:rPr>
            </w:pPr>
            <w:proofErr w:type="spellStart"/>
            <w:r w:rsidRPr="00FE7FF1">
              <w:rPr>
                <w:rFonts w:ascii="Verdana" w:hAnsi="Verdana"/>
                <w:sz w:val="20"/>
                <w:szCs w:val="20"/>
              </w:rPr>
              <w:t>rg</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7F5C64"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3400</w:t>
            </w:r>
          </w:p>
        </w:tc>
        <w:tc>
          <w:tcPr>
            <w:tcW w:w="1985"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r>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CF4AD6">
            <w:pPr>
              <w:numPr>
                <w:ilvl w:val="0"/>
                <w:numId w:val="19"/>
              </w:numPr>
              <w:tabs>
                <w:tab w:val="left" w:pos="284"/>
              </w:tabs>
              <w:suppressAutoHyphens/>
              <w:jc w:val="both"/>
              <w:rPr>
                <w:rFonts w:ascii="Verdana" w:hAnsi="Verdana"/>
                <w:sz w:val="20"/>
                <w:szCs w:val="20"/>
                <w:lang w:eastAsia="ar-SA"/>
              </w:rPr>
            </w:pPr>
            <w:r w:rsidRPr="00FE7FF1">
              <w:rPr>
                <w:rFonts w:ascii="Verdana" w:hAnsi="Verdana"/>
                <w:sz w:val="20"/>
                <w:szCs w:val="20"/>
                <w:lang w:eastAsia="ar-SA"/>
              </w:rPr>
              <w:t>Usługi analityczne</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rPr>
                <w:rFonts w:ascii="Verdana" w:hAnsi="Verdana"/>
                <w:sz w:val="20"/>
                <w:szCs w:val="20"/>
              </w:rPr>
            </w:pPr>
            <w:proofErr w:type="spellStart"/>
            <w:r w:rsidRPr="00FE7FF1">
              <w:rPr>
                <w:rFonts w:ascii="Verdana" w:hAnsi="Verdana"/>
                <w:sz w:val="20"/>
                <w:szCs w:val="20"/>
              </w:rPr>
              <w:t>rg</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226E5B"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 xml:space="preserve">3 </w:t>
            </w:r>
            <w:r w:rsidR="007F5C64">
              <w:rPr>
                <w:rFonts w:ascii="Verdana" w:hAnsi="Verdana"/>
                <w:sz w:val="20"/>
                <w:szCs w:val="20"/>
                <w:lang w:eastAsia="ar-SA"/>
              </w:rPr>
              <w:t>850</w:t>
            </w:r>
          </w:p>
        </w:tc>
        <w:tc>
          <w:tcPr>
            <w:tcW w:w="1985" w:type="dxa"/>
            <w:tcBorders>
              <w:top w:val="single" w:sz="4" w:space="0" w:color="auto"/>
              <w:left w:val="single" w:sz="4" w:space="0" w:color="auto"/>
              <w:bottom w:val="single" w:sz="4" w:space="0" w:color="auto"/>
              <w:right w:val="single" w:sz="4" w:space="0" w:color="auto"/>
            </w:tcBorders>
          </w:tcPr>
          <w:p w:rsidR="00FE7FF1" w:rsidRPr="005D0B43" w:rsidRDefault="00FE7FF1" w:rsidP="00FE7FF1">
            <w:pPr>
              <w:pBdr>
                <w:bottom w:val="single" w:sz="12" w:space="1" w:color="auto"/>
              </w:pBdr>
              <w:tabs>
                <w:tab w:val="left" w:pos="284"/>
              </w:tabs>
              <w:suppressAutoHyphens/>
              <w:jc w:val="both"/>
              <w:rPr>
                <w:rFonts w:ascii="Verdana" w:hAnsi="Verdana"/>
                <w:sz w:val="20"/>
                <w:szCs w:val="20"/>
                <w:lang w:eastAsia="ar-SA"/>
              </w:rPr>
            </w:pPr>
          </w:p>
          <w:p w:rsidR="00FE7FF1" w:rsidRPr="00FE7FF1" w:rsidRDefault="00FE7FF1" w:rsidP="00FE7FF1">
            <w:pPr>
              <w:tabs>
                <w:tab w:val="left" w:pos="284"/>
              </w:tabs>
              <w:suppressAutoHyphens/>
              <w:jc w:val="both"/>
              <w:rPr>
                <w:rFonts w:ascii="Verdana" w:hAnsi="Verdana"/>
                <w:b/>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tabs>
                <w:tab w:val="left" w:pos="284"/>
              </w:tabs>
              <w:suppressAutoHyphens/>
              <w:jc w:val="both"/>
              <w:rPr>
                <w:rFonts w:ascii="Verdana" w:hAnsi="Verdana"/>
                <w:sz w:val="20"/>
                <w:szCs w:val="20"/>
                <w:lang w:eastAsia="ar-SA"/>
              </w:rPr>
            </w:pPr>
            <w:r w:rsidRPr="00FE7FF1">
              <w:rPr>
                <w:rFonts w:ascii="Verdana" w:hAnsi="Verdana"/>
                <w:sz w:val="20"/>
                <w:szCs w:val="20"/>
                <w:lang w:eastAsia="ar-SA"/>
              </w:rPr>
              <w:t>__________</w:t>
            </w:r>
          </w:p>
        </w:tc>
      </w:tr>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CF4AD6">
            <w:pPr>
              <w:numPr>
                <w:ilvl w:val="1"/>
                <w:numId w:val="19"/>
              </w:numPr>
              <w:tabs>
                <w:tab w:val="left" w:pos="284"/>
              </w:tabs>
              <w:suppressAutoHyphens/>
              <w:jc w:val="both"/>
              <w:rPr>
                <w:rFonts w:ascii="Verdana" w:hAnsi="Verdana"/>
                <w:sz w:val="20"/>
                <w:szCs w:val="20"/>
                <w:lang w:eastAsia="ar-SA"/>
              </w:rPr>
            </w:pPr>
            <w:r w:rsidRPr="00FE7FF1">
              <w:rPr>
                <w:rFonts w:ascii="Verdana" w:hAnsi="Verdana"/>
                <w:sz w:val="20"/>
                <w:szCs w:val="20"/>
                <w:lang w:eastAsia="ar-SA"/>
              </w:rPr>
              <w:t>Świadczone za pomocą starszego analityka</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rPr>
                <w:rFonts w:ascii="Verdana" w:hAnsi="Verdana"/>
                <w:sz w:val="20"/>
                <w:szCs w:val="20"/>
              </w:rPr>
            </w:pPr>
            <w:proofErr w:type="spellStart"/>
            <w:r w:rsidRPr="00FE7FF1">
              <w:rPr>
                <w:rFonts w:ascii="Verdana" w:hAnsi="Verdana"/>
                <w:sz w:val="20"/>
                <w:szCs w:val="20"/>
              </w:rPr>
              <w:t>rg</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7F5C64"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1850</w:t>
            </w:r>
          </w:p>
        </w:tc>
        <w:tc>
          <w:tcPr>
            <w:tcW w:w="1985"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r>
      <w:tr w:rsidR="00B02867" w:rsidRPr="00FE7FF1" w:rsidTr="00FE7FF1">
        <w:tc>
          <w:tcPr>
            <w:tcW w:w="2693" w:type="dxa"/>
            <w:tcBorders>
              <w:top w:val="single" w:sz="4" w:space="0" w:color="auto"/>
              <w:left w:val="single" w:sz="4" w:space="0" w:color="auto"/>
              <w:bottom w:val="single" w:sz="4" w:space="0" w:color="auto"/>
              <w:right w:val="single" w:sz="4" w:space="0" w:color="auto"/>
            </w:tcBorders>
          </w:tcPr>
          <w:p w:rsidR="00B02867" w:rsidRPr="00FE7FF1" w:rsidRDefault="00B02867" w:rsidP="00A830A2">
            <w:pPr>
              <w:numPr>
                <w:ilvl w:val="1"/>
                <w:numId w:val="19"/>
              </w:numPr>
              <w:tabs>
                <w:tab w:val="left" w:pos="284"/>
              </w:tabs>
              <w:suppressAutoHyphens/>
              <w:jc w:val="both"/>
              <w:rPr>
                <w:rFonts w:ascii="Verdana" w:hAnsi="Verdana"/>
                <w:sz w:val="20"/>
                <w:szCs w:val="20"/>
                <w:lang w:eastAsia="ar-SA"/>
              </w:rPr>
            </w:pPr>
            <w:r w:rsidRPr="00FE7FF1">
              <w:rPr>
                <w:rFonts w:ascii="Verdana" w:hAnsi="Verdana"/>
                <w:sz w:val="20"/>
                <w:szCs w:val="20"/>
                <w:lang w:eastAsia="ar-SA"/>
              </w:rPr>
              <w:t>Świadczone za pomocą analityka</w:t>
            </w:r>
          </w:p>
        </w:tc>
        <w:tc>
          <w:tcPr>
            <w:tcW w:w="709" w:type="dxa"/>
            <w:tcBorders>
              <w:top w:val="single" w:sz="4" w:space="0" w:color="auto"/>
              <w:left w:val="single" w:sz="4" w:space="0" w:color="auto"/>
              <w:bottom w:val="single" w:sz="4" w:space="0" w:color="auto"/>
              <w:right w:val="single" w:sz="4" w:space="0" w:color="auto"/>
            </w:tcBorders>
          </w:tcPr>
          <w:p w:rsidR="00B02867" w:rsidRPr="00FE7FF1" w:rsidRDefault="00B02867" w:rsidP="00FE7FF1">
            <w:pPr>
              <w:rPr>
                <w:rFonts w:ascii="Verdana" w:hAnsi="Verdana"/>
                <w:sz w:val="20"/>
                <w:szCs w:val="20"/>
              </w:rPr>
            </w:pPr>
            <w:proofErr w:type="spellStart"/>
            <w:r>
              <w:rPr>
                <w:rFonts w:ascii="Verdana" w:hAnsi="Verdana"/>
                <w:sz w:val="20"/>
                <w:szCs w:val="20"/>
              </w:rPr>
              <w:t>rg</w:t>
            </w:r>
            <w:proofErr w:type="spellEnd"/>
          </w:p>
        </w:tc>
        <w:tc>
          <w:tcPr>
            <w:tcW w:w="1701" w:type="dxa"/>
            <w:tcBorders>
              <w:top w:val="single" w:sz="4" w:space="0" w:color="auto"/>
              <w:left w:val="single" w:sz="4" w:space="0" w:color="auto"/>
              <w:bottom w:val="single" w:sz="4" w:space="0" w:color="auto"/>
              <w:right w:val="single" w:sz="4" w:space="0" w:color="auto"/>
            </w:tcBorders>
          </w:tcPr>
          <w:p w:rsidR="00B02867" w:rsidRDefault="00226E5B"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2000</w:t>
            </w:r>
          </w:p>
        </w:tc>
        <w:tc>
          <w:tcPr>
            <w:tcW w:w="1985" w:type="dxa"/>
            <w:tcBorders>
              <w:top w:val="single" w:sz="4" w:space="0" w:color="auto"/>
              <w:left w:val="single" w:sz="4" w:space="0" w:color="auto"/>
              <w:bottom w:val="single" w:sz="4" w:space="0" w:color="auto"/>
              <w:right w:val="single" w:sz="4" w:space="0" w:color="auto"/>
            </w:tcBorders>
          </w:tcPr>
          <w:p w:rsidR="00B02867" w:rsidRPr="00FE7FF1" w:rsidRDefault="00B02867" w:rsidP="00FE7FF1">
            <w:pPr>
              <w:tabs>
                <w:tab w:val="left" w:pos="284"/>
              </w:tabs>
              <w:suppressAutoHyphens/>
              <w:jc w:val="both"/>
              <w:rPr>
                <w:rFonts w:ascii="Verdana" w:hAnsi="Verdana"/>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rsidR="00B02867" w:rsidRPr="00FE7FF1" w:rsidRDefault="00B02867" w:rsidP="00FE7FF1">
            <w:pPr>
              <w:tabs>
                <w:tab w:val="left" w:pos="284"/>
              </w:tabs>
              <w:suppressAutoHyphens/>
              <w:jc w:val="both"/>
              <w:rPr>
                <w:rFonts w:ascii="Verdana" w:hAnsi="Verdana"/>
                <w:sz w:val="20"/>
                <w:szCs w:val="20"/>
                <w:lang w:eastAsia="ar-SA"/>
              </w:rPr>
            </w:pPr>
          </w:p>
        </w:tc>
      </w:tr>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CF4AD6">
            <w:pPr>
              <w:numPr>
                <w:ilvl w:val="0"/>
                <w:numId w:val="19"/>
              </w:numPr>
              <w:tabs>
                <w:tab w:val="left" w:pos="284"/>
              </w:tabs>
              <w:suppressAutoHyphens/>
              <w:jc w:val="both"/>
              <w:rPr>
                <w:rFonts w:ascii="Verdana" w:hAnsi="Verdana"/>
                <w:sz w:val="20"/>
                <w:szCs w:val="20"/>
                <w:lang w:eastAsia="ar-SA"/>
              </w:rPr>
            </w:pPr>
            <w:r w:rsidRPr="00FE7FF1">
              <w:rPr>
                <w:rFonts w:ascii="Verdana" w:hAnsi="Verdana"/>
                <w:sz w:val="20"/>
                <w:szCs w:val="20"/>
                <w:lang w:eastAsia="ar-SA"/>
              </w:rPr>
              <w:t>Usługi projektowania architektury</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FE7FF1" w:rsidP="00FE7FF1">
            <w:pPr>
              <w:rPr>
                <w:rFonts w:ascii="Verdana" w:hAnsi="Verdana"/>
                <w:sz w:val="20"/>
                <w:szCs w:val="20"/>
              </w:rPr>
            </w:pPr>
            <w:proofErr w:type="spellStart"/>
            <w:r w:rsidRPr="00FE7FF1">
              <w:rPr>
                <w:rFonts w:ascii="Verdana" w:hAnsi="Verdana"/>
                <w:sz w:val="20"/>
                <w:szCs w:val="20"/>
              </w:rPr>
              <w:t>rg</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7F5C64"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1400</w:t>
            </w:r>
          </w:p>
        </w:tc>
        <w:tc>
          <w:tcPr>
            <w:tcW w:w="1985" w:type="dxa"/>
            <w:tcBorders>
              <w:top w:val="single" w:sz="4" w:space="0" w:color="auto"/>
              <w:left w:val="single" w:sz="4" w:space="0" w:color="auto"/>
              <w:bottom w:val="single" w:sz="4" w:space="0" w:color="auto"/>
              <w:right w:val="single" w:sz="4" w:space="0" w:color="auto"/>
            </w:tcBorders>
            <w:hideMark/>
          </w:tcPr>
          <w:p w:rsidR="00FE7FF1" w:rsidRPr="00FE7FF1" w:rsidRDefault="005D0B43" w:rsidP="00FE7FF1">
            <w:pPr>
              <w:tabs>
                <w:tab w:val="left" w:pos="284"/>
              </w:tabs>
              <w:suppressAutoHyphens/>
              <w:jc w:val="both"/>
              <w:rPr>
                <w:rFonts w:ascii="Verdana" w:hAnsi="Verdana"/>
                <w:sz w:val="20"/>
                <w:szCs w:val="20"/>
                <w:lang w:eastAsia="ar-SA"/>
              </w:rPr>
            </w:pPr>
            <w:r>
              <w:rPr>
                <w:rFonts w:ascii="Verdana" w:hAnsi="Verdana"/>
                <w:sz w:val="20"/>
                <w:szCs w:val="20"/>
                <w:lang w:eastAsia="ar-SA"/>
              </w:rPr>
              <w:t>_____________</w:t>
            </w:r>
          </w:p>
        </w:tc>
        <w:tc>
          <w:tcPr>
            <w:tcW w:w="1560" w:type="dxa"/>
            <w:tcBorders>
              <w:top w:val="single" w:sz="4" w:space="0" w:color="auto"/>
              <w:left w:val="single" w:sz="4" w:space="0" w:color="auto"/>
              <w:bottom w:val="single" w:sz="4" w:space="0" w:color="auto"/>
              <w:right w:val="single" w:sz="4" w:space="0" w:color="auto"/>
            </w:tcBorders>
            <w:hideMark/>
          </w:tcPr>
          <w:p w:rsidR="00FE7FF1" w:rsidRPr="00FE7FF1" w:rsidRDefault="005D0B43" w:rsidP="00FE7FF1">
            <w:pPr>
              <w:tabs>
                <w:tab w:val="left" w:pos="284"/>
              </w:tabs>
              <w:suppressAutoHyphens/>
              <w:jc w:val="both"/>
              <w:rPr>
                <w:rFonts w:ascii="Verdana" w:hAnsi="Verdana"/>
                <w:sz w:val="20"/>
                <w:szCs w:val="20"/>
                <w:lang w:eastAsia="ar-SA"/>
              </w:rPr>
            </w:pPr>
            <w:r>
              <w:rPr>
                <w:rFonts w:ascii="Verdana" w:hAnsi="Verdana"/>
                <w:sz w:val="20"/>
                <w:szCs w:val="20"/>
                <w:lang w:eastAsia="ar-SA"/>
              </w:rPr>
              <w:t>__________</w:t>
            </w:r>
          </w:p>
        </w:tc>
      </w:tr>
      <w:tr w:rsidR="00FE7FF1" w:rsidRPr="00FE7FF1" w:rsidTr="00FE7FF1">
        <w:tc>
          <w:tcPr>
            <w:tcW w:w="2693" w:type="dxa"/>
            <w:tcBorders>
              <w:top w:val="single" w:sz="4" w:space="0" w:color="auto"/>
              <w:left w:val="single" w:sz="4" w:space="0" w:color="auto"/>
              <w:bottom w:val="single" w:sz="4" w:space="0" w:color="auto"/>
              <w:right w:val="single" w:sz="4" w:space="0" w:color="auto"/>
            </w:tcBorders>
            <w:hideMark/>
          </w:tcPr>
          <w:p w:rsidR="00FE7FF1" w:rsidRPr="00FE7FF1" w:rsidRDefault="00FE7FF1" w:rsidP="00CF4AD6">
            <w:pPr>
              <w:numPr>
                <w:ilvl w:val="1"/>
                <w:numId w:val="19"/>
              </w:numPr>
              <w:tabs>
                <w:tab w:val="left" w:pos="284"/>
              </w:tabs>
              <w:suppressAutoHyphens/>
              <w:jc w:val="both"/>
              <w:rPr>
                <w:rFonts w:ascii="Verdana" w:hAnsi="Verdana"/>
                <w:sz w:val="20"/>
                <w:szCs w:val="20"/>
                <w:lang w:eastAsia="ar-SA"/>
              </w:rPr>
            </w:pPr>
            <w:r w:rsidRPr="00FE7FF1">
              <w:rPr>
                <w:rFonts w:ascii="Verdana" w:hAnsi="Verdana"/>
                <w:sz w:val="20"/>
                <w:szCs w:val="20"/>
                <w:lang w:eastAsia="ar-SA"/>
              </w:rPr>
              <w:t>Świadczone za pomocą starszego architekta</w:t>
            </w:r>
          </w:p>
        </w:tc>
        <w:tc>
          <w:tcPr>
            <w:tcW w:w="709" w:type="dxa"/>
            <w:tcBorders>
              <w:top w:val="single" w:sz="4" w:space="0" w:color="auto"/>
              <w:left w:val="single" w:sz="4" w:space="0" w:color="auto"/>
              <w:bottom w:val="single" w:sz="4" w:space="0" w:color="auto"/>
              <w:right w:val="single" w:sz="4" w:space="0" w:color="auto"/>
            </w:tcBorders>
            <w:hideMark/>
          </w:tcPr>
          <w:p w:rsidR="00FE7FF1" w:rsidRPr="00FE7FF1" w:rsidRDefault="007F5C64" w:rsidP="00FE7FF1">
            <w:pPr>
              <w:rPr>
                <w:rFonts w:ascii="Verdana" w:hAnsi="Verdana"/>
                <w:sz w:val="20"/>
                <w:szCs w:val="20"/>
              </w:rPr>
            </w:pPr>
            <w:r>
              <w:rPr>
                <w:rFonts w:ascii="Verdana" w:hAnsi="Verdana"/>
                <w:sz w:val="20"/>
                <w:szCs w:val="20"/>
              </w:rPr>
              <w:t>r</w:t>
            </w:r>
            <w:r w:rsidR="00FE7FF1" w:rsidRPr="00FE7FF1">
              <w:rPr>
                <w:rFonts w:ascii="Verdana" w:hAnsi="Verdana"/>
                <w:sz w:val="20"/>
                <w:szCs w:val="20"/>
              </w:rPr>
              <w:t>g</w:t>
            </w:r>
          </w:p>
        </w:tc>
        <w:tc>
          <w:tcPr>
            <w:tcW w:w="1701" w:type="dxa"/>
            <w:tcBorders>
              <w:top w:val="single" w:sz="4" w:space="0" w:color="auto"/>
              <w:left w:val="single" w:sz="4" w:space="0" w:color="auto"/>
              <w:bottom w:val="single" w:sz="4" w:space="0" w:color="auto"/>
              <w:right w:val="single" w:sz="4" w:space="0" w:color="auto"/>
            </w:tcBorders>
            <w:hideMark/>
          </w:tcPr>
          <w:p w:rsidR="00FE7FF1" w:rsidRPr="00FE7FF1" w:rsidRDefault="007F5C64" w:rsidP="00FE7FF1">
            <w:pPr>
              <w:tabs>
                <w:tab w:val="left" w:pos="284"/>
              </w:tabs>
              <w:suppressAutoHyphens/>
              <w:jc w:val="center"/>
              <w:rPr>
                <w:rFonts w:ascii="Verdana" w:hAnsi="Verdana"/>
                <w:sz w:val="20"/>
                <w:szCs w:val="20"/>
                <w:lang w:eastAsia="ar-SA"/>
              </w:rPr>
            </w:pPr>
            <w:r>
              <w:rPr>
                <w:rFonts w:ascii="Verdana" w:hAnsi="Verdana"/>
                <w:sz w:val="20"/>
                <w:szCs w:val="20"/>
                <w:lang w:eastAsia="ar-SA"/>
              </w:rPr>
              <w:t>1400</w:t>
            </w:r>
          </w:p>
        </w:tc>
        <w:tc>
          <w:tcPr>
            <w:tcW w:w="1985"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rsidR="00FE7FF1" w:rsidRPr="00FE7FF1" w:rsidRDefault="00FE7FF1" w:rsidP="00FE7FF1">
            <w:pPr>
              <w:tabs>
                <w:tab w:val="left" w:pos="284"/>
              </w:tabs>
              <w:suppressAutoHyphens/>
              <w:jc w:val="both"/>
              <w:rPr>
                <w:rFonts w:ascii="Verdana" w:hAnsi="Verdana"/>
                <w:sz w:val="20"/>
                <w:szCs w:val="20"/>
                <w:lang w:eastAsia="ar-SA"/>
              </w:rPr>
            </w:pPr>
          </w:p>
        </w:tc>
      </w:tr>
    </w:tbl>
    <w:p w:rsidR="007719A7" w:rsidRDefault="007719A7" w:rsidP="007719A7">
      <w:pPr>
        <w:pStyle w:val="Akapitzlist"/>
        <w:ind w:left="283"/>
        <w:rPr>
          <w:rFonts w:ascii="Verdana" w:hAnsi="Verdana"/>
          <w:sz w:val="20"/>
          <w:szCs w:val="20"/>
        </w:rPr>
      </w:pPr>
    </w:p>
    <w:p w:rsidR="007719A7" w:rsidRPr="005704E3" w:rsidRDefault="007719A7" w:rsidP="00FE7FF1">
      <w:pPr>
        <w:pStyle w:val="Zwykytekst1"/>
        <w:numPr>
          <w:ilvl w:val="0"/>
          <w:numId w:val="8"/>
        </w:numPr>
        <w:tabs>
          <w:tab w:val="left" w:pos="284"/>
        </w:tabs>
        <w:spacing w:after="120" w:line="360" w:lineRule="exact"/>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określonym w Specyfikacji Istotnych Warunków Zamówienia.</w:t>
      </w:r>
    </w:p>
    <w:p w:rsidR="007719A7" w:rsidRPr="005704E3" w:rsidRDefault="007719A7" w:rsidP="00874CAB">
      <w:pPr>
        <w:pStyle w:val="Zwykytekst1"/>
        <w:numPr>
          <w:ilvl w:val="0"/>
          <w:numId w:val="8"/>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874CAB">
      <w:pPr>
        <w:pStyle w:val="Zwykytekst1"/>
        <w:numPr>
          <w:ilvl w:val="0"/>
          <w:numId w:val="8"/>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874CAB">
      <w:pPr>
        <w:pStyle w:val="Zwykytekst1"/>
        <w:numPr>
          <w:ilvl w:val="0"/>
          <w:numId w:val="8"/>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8D0010">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7719A7" w:rsidRPr="008B66FF" w:rsidRDefault="007719A7" w:rsidP="00874CAB">
      <w:pPr>
        <w:pStyle w:val="Zwykytekst1"/>
        <w:numPr>
          <w:ilvl w:val="0"/>
          <w:numId w:val="8"/>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Default="007719A7" w:rsidP="00874CAB">
      <w:pPr>
        <w:pStyle w:val="Zwykytekst1"/>
        <w:numPr>
          <w:ilvl w:val="0"/>
          <w:numId w:val="8"/>
        </w:numPr>
        <w:spacing w:after="120" w:line="360" w:lineRule="exact"/>
        <w:ind w:left="425" w:hanging="425"/>
        <w:jc w:val="both"/>
        <w:rPr>
          <w:rFonts w:ascii="Verdana" w:hAnsi="Verdana"/>
        </w:rPr>
      </w:pPr>
      <w:r w:rsidRPr="005704E3">
        <w:rPr>
          <w:rFonts w:ascii="Verdana" w:hAnsi="Verdana"/>
          <w:b/>
        </w:rPr>
        <w:lastRenderedPageBreak/>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B33588" w:rsidRPr="00B33588" w:rsidRDefault="00B33588" w:rsidP="00CF4AD6">
      <w:pPr>
        <w:numPr>
          <w:ilvl w:val="0"/>
          <w:numId w:val="20"/>
        </w:numPr>
        <w:tabs>
          <w:tab w:val="left" w:pos="426"/>
          <w:tab w:val="left" w:pos="851"/>
        </w:tabs>
        <w:suppressAutoHyphens/>
        <w:ind w:left="284" w:hanging="284"/>
        <w:jc w:val="both"/>
        <w:rPr>
          <w:rFonts w:ascii="Verdana" w:hAnsi="Verdana"/>
          <w:sz w:val="20"/>
          <w:szCs w:val="20"/>
          <w:lang w:eastAsia="ar-SA"/>
        </w:rPr>
      </w:pPr>
      <w:r w:rsidRPr="00B33588">
        <w:rPr>
          <w:rFonts w:ascii="Verdana" w:hAnsi="Verdana"/>
          <w:b/>
          <w:sz w:val="20"/>
          <w:szCs w:val="20"/>
          <w:lang w:eastAsia="ar-SA"/>
        </w:rPr>
        <w:t>OŚWIADCZAMY,</w:t>
      </w:r>
      <w:r w:rsidRPr="00B33588">
        <w:rPr>
          <w:rFonts w:ascii="Verdana" w:hAnsi="Verdana"/>
          <w:sz w:val="20"/>
          <w:szCs w:val="20"/>
          <w:lang w:eastAsia="ar-SA"/>
        </w:rPr>
        <w:t xml:space="preserve"> że należymy do grupy: małych/średnich/dużych przedsiębiorstw*</w:t>
      </w:r>
    </w:p>
    <w:p w:rsidR="005F4E3B" w:rsidRDefault="007719A7" w:rsidP="00CF4AD6">
      <w:pPr>
        <w:pStyle w:val="Zwykytekst1"/>
        <w:numPr>
          <w:ilvl w:val="0"/>
          <w:numId w:val="20"/>
        </w:numPr>
        <w:tabs>
          <w:tab w:val="left" w:pos="426"/>
        </w:tabs>
        <w:spacing w:after="120" w:line="360" w:lineRule="exact"/>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2406C" w:rsidRPr="005F4E3B" w:rsidRDefault="0072406C" w:rsidP="00CF4AD6">
      <w:pPr>
        <w:pStyle w:val="Zwykytekst1"/>
        <w:numPr>
          <w:ilvl w:val="0"/>
          <w:numId w:val="20"/>
        </w:numPr>
        <w:tabs>
          <w:tab w:val="left" w:pos="426"/>
        </w:tabs>
        <w:spacing w:after="120" w:line="360" w:lineRule="exact"/>
        <w:ind w:left="425" w:hanging="425"/>
        <w:jc w:val="both"/>
        <w:rPr>
          <w:rFonts w:ascii="Verdana" w:hAnsi="Verdana"/>
        </w:rPr>
      </w:pPr>
      <w:r w:rsidRPr="005F4E3B">
        <w:rPr>
          <w:rFonts w:ascii="Verdana" w:hAnsi="Verdana" w:cs="Times New Roman"/>
          <w:b/>
        </w:rPr>
        <w:t>WSZELKĄ KORESPONDENCJĘ</w:t>
      </w:r>
      <w:r w:rsidRPr="005F4E3B">
        <w:rPr>
          <w:rFonts w:ascii="Verdana" w:hAnsi="Verdana" w:cs="Times New Roman"/>
        </w:rPr>
        <w:t xml:space="preserve"> w sprawie postępowania należy kierować na poniższy adres:</w:t>
      </w:r>
    </w:p>
    <w:p w:rsidR="0072406C" w:rsidRPr="00E01357" w:rsidRDefault="0072406C" w:rsidP="0072406C">
      <w:pPr>
        <w:pStyle w:val="Zwykytekst1"/>
        <w:tabs>
          <w:tab w:val="left" w:leader="underscore" w:pos="9360"/>
        </w:tabs>
        <w:spacing w:after="60" w:line="360" w:lineRule="auto"/>
        <w:jc w:val="both"/>
        <w:rPr>
          <w:rFonts w:ascii="Verdana" w:hAnsi="Verdana" w:cs="Times New Roman"/>
        </w:rPr>
      </w:pPr>
      <w:r w:rsidRPr="00E01357">
        <w:rPr>
          <w:rFonts w:ascii="Verdana" w:hAnsi="Verdana" w:cs="Times New Roman"/>
        </w:rPr>
        <w:t>Imię i nazwisko: …………………………………………………………………..……………………</w:t>
      </w:r>
    </w:p>
    <w:p w:rsidR="0072406C" w:rsidRPr="00E01357" w:rsidRDefault="0072406C" w:rsidP="0072406C">
      <w:pPr>
        <w:pStyle w:val="Zwykytekst1"/>
        <w:tabs>
          <w:tab w:val="left" w:leader="dot" w:pos="9072"/>
        </w:tabs>
        <w:spacing w:after="60" w:line="360" w:lineRule="auto"/>
        <w:jc w:val="both"/>
        <w:rPr>
          <w:rFonts w:ascii="Verdana" w:hAnsi="Verdana" w:cs="Times New Roman"/>
        </w:rPr>
      </w:pPr>
      <w:r w:rsidRPr="00E01357">
        <w:rPr>
          <w:rFonts w:ascii="Verdana" w:hAnsi="Verdana" w:cs="Times New Roman"/>
        </w:rPr>
        <w:t>Adres:…………………………………………………………………………………………………………</w:t>
      </w:r>
    </w:p>
    <w:p w:rsidR="0072406C" w:rsidRPr="0072406C" w:rsidRDefault="0072406C" w:rsidP="0072406C">
      <w:pPr>
        <w:pStyle w:val="Zwykytekst1"/>
        <w:tabs>
          <w:tab w:val="left" w:leader="dot" w:pos="9072"/>
        </w:tabs>
        <w:spacing w:after="60" w:line="360" w:lineRule="auto"/>
        <w:jc w:val="both"/>
        <w:rPr>
          <w:rFonts w:ascii="Verdana" w:hAnsi="Verdana" w:cs="Times New Roman"/>
        </w:rPr>
      </w:pPr>
      <w:r w:rsidRPr="00E01357">
        <w:rPr>
          <w:rFonts w:ascii="Verdana" w:hAnsi="Verdana" w:cs="Times New Roman"/>
        </w:rPr>
        <w:t>tel. _________________ fax _______________ e-mail: _________________________</w:t>
      </w:r>
    </w:p>
    <w:p w:rsidR="007719A7" w:rsidRPr="005704E3" w:rsidRDefault="007719A7" w:rsidP="00CF4AD6">
      <w:pPr>
        <w:pStyle w:val="Zwykytekst1"/>
        <w:numPr>
          <w:ilvl w:val="0"/>
          <w:numId w:val="20"/>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CF4AD6">
      <w:pPr>
        <w:pStyle w:val="Zwykytekst1"/>
        <w:numPr>
          <w:ilvl w:val="0"/>
          <w:numId w:val="20"/>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footerReference w:type="default" r:id="rId9"/>
          <w:footerReference w:type="first" r:id="rId10"/>
          <w:pgSz w:w="11907" w:h="16840"/>
          <w:pgMar w:top="1418" w:right="1418" w:bottom="1418" w:left="1418" w:header="567" w:footer="709" w:gutter="0"/>
          <w:cols w:space="708"/>
          <w:titlePg/>
          <w:docGrid w:linePitch="326"/>
        </w:sectPr>
      </w:pPr>
    </w:p>
    <w:p w:rsidR="00C47C11" w:rsidRDefault="00C47C11" w:rsidP="00DB6593">
      <w:pPr>
        <w:jc w:val="right"/>
        <w:rPr>
          <w:rFonts w:ascii="Arial" w:hAnsi="Arial" w:cs="Arial"/>
          <w:b/>
          <w:sz w:val="20"/>
          <w:szCs w:val="20"/>
        </w:rPr>
      </w:pPr>
      <w:r>
        <w:rPr>
          <w:rFonts w:ascii="Arial" w:hAnsi="Arial" w:cs="Arial"/>
          <w:b/>
          <w:sz w:val="20"/>
          <w:szCs w:val="20"/>
        </w:rPr>
        <w:lastRenderedPageBreak/>
        <w:t>Formularz 2.1</w:t>
      </w:r>
    </w:p>
    <w:p w:rsidR="00820DFD" w:rsidRPr="00820DFD" w:rsidRDefault="00820DFD" w:rsidP="00683640">
      <w:pPr>
        <w:ind w:firstLine="3402"/>
        <w:rPr>
          <w:rFonts w:ascii="Arial" w:eastAsia="Calibri" w:hAnsi="Arial" w:cs="Arial"/>
          <w:b/>
          <w:sz w:val="20"/>
          <w:szCs w:val="20"/>
        </w:rPr>
      </w:pPr>
      <w:r w:rsidRPr="00820DFD">
        <w:rPr>
          <w:noProof/>
        </w:rPr>
        <mc:AlternateContent>
          <mc:Choice Requires="wps">
            <w:drawing>
              <wp:anchor distT="0" distB="0" distL="114935" distR="114935" simplePos="0" relativeHeight="251664896" behindDoc="0" locked="0" layoutInCell="1" allowOverlap="1" wp14:anchorId="5FE541FA" wp14:editId="7920EB55">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7A1255" w:rsidRDefault="007A1255" w:rsidP="00820DFD">
                            <w:pPr>
                              <w:jc w:val="center"/>
                              <w:rPr>
                                <w:i/>
                                <w:sz w:val="18"/>
                              </w:rPr>
                            </w:pPr>
                          </w:p>
                          <w:p w:rsidR="007A1255" w:rsidRDefault="007A1255" w:rsidP="00820DFD">
                            <w:pPr>
                              <w:rPr>
                                <w:rFonts w:ascii="Verdana" w:hAnsi="Verdana"/>
                                <w:i/>
                                <w:sz w:val="16"/>
                                <w:szCs w:val="16"/>
                              </w:rPr>
                            </w:pPr>
                          </w:p>
                          <w:p w:rsidR="007A1255" w:rsidRDefault="007A1255" w:rsidP="00820DFD">
                            <w:pPr>
                              <w:rPr>
                                <w:rFonts w:ascii="Verdana" w:hAnsi="Verdana"/>
                                <w:i/>
                                <w:sz w:val="16"/>
                                <w:szCs w:val="16"/>
                              </w:rPr>
                            </w:pPr>
                          </w:p>
                          <w:p w:rsidR="007A1255" w:rsidRDefault="007A1255" w:rsidP="00820DFD">
                            <w:pPr>
                              <w:rPr>
                                <w:rFonts w:ascii="Verdana" w:hAnsi="Verdana"/>
                                <w:i/>
                                <w:sz w:val="16"/>
                                <w:szCs w:val="16"/>
                              </w:rPr>
                            </w:pPr>
                          </w:p>
                          <w:p w:rsidR="007A1255" w:rsidRDefault="007A1255" w:rsidP="00820DFD">
                            <w:pPr>
                              <w:rPr>
                                <w:rFonts w:ascii="Verdana" w:hAnsi="Verdana"/>
                                <w:i/>
                                <w:sz w:val="16"/>
                                <w:szCs w:val="16"/>
                              </w:rPr>
                            </w:pPr>
                          </w:p>
                          <w:p w:rsidR="007A1255" w:rsidRDefault="007A1255" w:rsidP="00820DFD">
                            <w:pPr>
                              <w:rPr>
                                <w:rFonts w:ascii="Verdana" w:hAnsi="Verdana"/>
                                <w:i/>
                                <w:sz w:val="14"/>
                                <w:szCs w:val="14"/>
                              </w:rPr>
                            </w:pPr>
                          </w:p>
                          <w:p w:rsidR="007A1255" w:rsidRDefault="007A1255"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7A1255" w:rsidRDefault="007A1255" w:rsidP="00820DFD">
                      <w:pPr>
                        <w:jc w:val="center"/>
                        <w:rPr>
                          <w:i/>
                          <w:sz w:val="18"/>
                        </w:rPr>
                      </w:pPr>
                    </w:p>
                    <w:p w:rsidR="007A1255" w:rsidRDefault="007A1255" w:rsidP="00820DFD">
                      <w:pPr>
                        <w:rPr>
                          <w:rFonts w:ascii="Verdana" w:hAnsi="Verdana"/>
                          <w:i/>
                          <w:sz w:val="16"/>
                          <w:szCs w:val="16"/>
                        </w:rPr>
                      </w:pPr>
                    </w:p>
                    <w:p w:rsidR="007A1255" w:rsidRDefault="007A1255" w:rsidP="00820DFD">
                      <w:pPr>
                        <w:rPr>
                          <w:rFonts w:ascii="Verdana" w:hAnsi="Verdana"/>
                          <w:i/>
                          <w:sz w:val="16"/>
                          <w:szCs w:val="16"/>
                        </w:rPr>
                      </w:pPr>
                    </w:p>
                    <w:p w:rsidR="007A1255" w:rsidRDefault="007A1255" w:rsidP="00820DFD">
                      <w:pPr>
                        <w:rPr>
                          <w:rFonts w:ascii="Verdana" w:hAnsi="Verdana"/>
                          <w:i/>
                          <w:sz w:val="16"/>
                          <w:szCs w:val="16"/>
                        </w:rPr>
                      </w:pPr>
                    </w:p>
                    <w:p w:rsidR="007A1255" w:rsidRDefault="007A1255" w:rsidP="00820DFD">
                      <w:pPr>
                        <w:rPr>
                          <w:rFonts w:ascii="Verdana" w:hAnsi="Verdana"/>
                          <w:i/>
                          <w:sz w:val="16"/>
                          <w:szCs w:val="16"/>
                        </w:rPr>
                      </w:pPr>
                    </w:p>
                    <w:p w:rsidR="007A1255" w:rsidRDefault="007A1255" w:rsidP="00820DFD">
                      <w:pPr>
                        <w:rPr>
                          <w:rFonts w:ascii="Verdana" w:hAnsi="Verdana"/>
                          <w:i/>
                          <w:sz w:val="14"/>
                          <w:szCs w:val="14"/>
                        </w:rPr>
                      </w:pPr>
                    </w:p>
                    <w:p w:rsidR="007A1255" w:rsidRDefault="007A1255"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7EF12212" wp14:editId="03B51909">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7A1255" w:rsidRDefault="007A1255" w:rsidP="00820DFD">
                            <w:pPr>
                              <w:jc w:val="center"/>
                              <w:rPr>
                                <w:rFonts w:ascii="Verdana" w:hAnsi="Verdana"/>
                                <w:b/>
                                <w:sz w:val="20"/>
                                <w:szCs w:val="20"/>
                              </w:rPr>
                            </w:pPr>
                          </w:p>
                          <w:p w:rsidR="007A1255" w:rsidRPr="00683640" w:rsidRDefault="007A1255" w:rsidP="00820DFD">
                            <w:pPr>
                              <w:jc w:val="center"/>
                              <w:rPr>
                                <w:rFonts w:ascii="Verdana" w:hAnsi="Verdana"/>
                                <w:b/>
                                <w:sz w:val="20"/>
                                <w:szCs w:val="20"/>
                              </w:rPr>
                            </w:pPr>
                            <w:r w:rsidRPr="00683640">
                              <w:rPr>
                                <w:rFonts w:ascii="Verdana" w:hAnsi="Verdana"/>
                                <w:b/>
                                <w:sz w:val="20"/>
                                <w:szCs w:val="20"/>
                              </w:rPr>
                              <w:t>ZOBOWIĄZANIE</w:t>
                            </w:r>
                          </w:p>
                          <w:p w:rsidR="007A1255" w:rsidRDefault="007A1255"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7A1255" w:rsidRDefault="007A1255" w:rsidP="00820DFD">
                      <w:pPr>
                        <w:jc w:val="center"/>
                        <w:rPr>
                          <w:rFonts w:ascii="Verdana" w:hAnsi="Verdana"/>
                          <w:b/>
                          <w:sz w:val="20"/>
                          <w:szCs w:val="20"/>
                        </w:rPr>
                      </w:pPr>
                    </w:p>
                    <w:p w:rsidR="007A1255" w:rsidRPr="00683640" w:rsidRDefault="007A1255" w:rsidP="00820DFD">
                      <w:pPr>
                        <w:jc w:val="center"/>
                        <w:rPr>
                          <w:rFonts w:ascii="Verdana" w:hAnsi="Verdana"/>
                          <w:b/>
                          <w:sz w:val="20"/>
                          <w:szCs w:val="20"/>
                        </w:rPr>
                      </w:pPr>
                      <w:r w:rsidRPr="00683640">
                        <w:rPr>
                          <w:rFonts w:ascii="Verdana" w:hAnsi="Verdana"/>
                          <w:b/>
                          <w:sz w:val="20"/>
                          <w:szCs w:val="20"/>
                        </w:rPr>
                        <w:t>ZOBOWIĄZANIE</w:t>
                      </w:r>
                    </w:p>
                    <w:p w:rsidR="007A1255" w:rsidRDefault="007A1255"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p>
    <w:p w:rsidR="00820DFD" w:rsidRDefault="00820DFD" w:rsidP="00820DFD">
      <w:pPr>
        <w:tabs>
          <w:tab w:val="left" w:pos="9214"/>
        </w:tabs>
        <w:suppressAutoHyphens/>
        <w:ind w:right="-1"/>
        <w:jc w:val="both"/>
        <w:rPr>
          <w:rFonts w:ascii="Arial" w:eastAsia="Calibri" w:hAnsi="Arial" w:cs="Arial"/>
          <w:b/>
          <w:sz w:val="20"/>
          <w:szCs w:val="20"/>
          <w:lang w:eastAsia="ar-SA"/>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EF22D9" w:rsidRDefault="00EF22D9" w:rsidP="00EF22D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DE2C06" w:rsidRDefault="00DE2C06" w:rsidP="00DE2C06">
      <w:pPr>
        <w:jc w:val="both"/>
        <w:rPr>
          <w:rFonts w:ascii="Verdana" w:hAnsi="Verdana"/>
          <w:sz w:val="20"/>
          <w:szCs w:val="20"/>
        </w:rPr>
      </w:pPr>
      <w:r>
        <w:rPr>
          <w:rFonts w:ascii="Verdana" w:hAnsi="Verdana"/>
          <w:sz w:val="20"/>
          <w:szCs w:val="20"/>
        </w:rPr>
        <w:t>Ś</w:t>
      </w:r>
      <w:r w:rsidRPr="003D61AC">
        <w:rPr>
          <w:rFonts w:ascii="Verdana" w:hAnsi="Verdana"/>
          <w:sz w:val="20"/>
          <w:szCs w:val="20"/>
        </w:rPr>
        <w:t>wiadczenie kompleksowych usług z zakresu IT obejmujących usługi analityczne, projektowania architektury i programistyczne</w:t>
      </w:r>
    </w:p>
    <w:p w:rsidR="004F4D39" w:rsidRDefault="004F4D39" w:rsidP="004F4D39">
      <w:pPr>
        <w:jc w:val="both"/>
        <w:rPr>
          <w:rFonts w:ascii="Verdana" w:hAnsi="Verdana"/>
          <w:spacing w:val="-2"/>
          <w:sz w:val="20"/>
          <w:szCs w:val="20"/>
        </w:rPr>
      </w:pPr>
    </w:p>
    <w:p w:rsidR="004F4D39" w:rsidRPr="00781248" w:rsidRDefault="004F4D39" w:rsidP="004F4D39">
      <w:pPr>
        <w:jc w:val="both"/>
        <w:rPr>
          <w:rFonts w:ascii="Verdana" w:hAnsi="Verdana"/>
          <w:b/>
          <w:spacing w:val="-2"/>
          <w:sz w:val="20"/>
          <w:szCs w:val="20"/>
        </w:rPr>
      </w:pPr>
      <w:r>
        <w:rPr>
          <w:rFonts w:ascii="Verdana" w:hAnsi="Verdana"/>
          <w:spacing w:val="-2"/>
          <w:sz w:val="20"/>
          <w:szCs w:val="20"/>
        </w:rPr>
        <w:t>znak</w:t>
      </w:r>
      <w:r w:rsidRPr="00781248">
        <w:rPr>
          <w:rFonts w:ascii="Verdana" w:hAnsi="Verdana"/>
          <w:spacing w:val="-2"/>
          <w:sz w:val="20"/>
          <w:szCs w:val="20"/>
        </w:rPr>
        <w:t xml:space="preserve">: </w:t>
      </w:r>
      <w:r w:rsidR="000E5357">
        <w:rPr>
          <w:rFonts w:ascii="Verdana" w:hAnsi="Verdana"/>
          <w:spacing w:val="-2"/>
          <w:sz w:val="20"/>
          <w:szCs w:val="20"/>
        </w:rPr>
        <w:t>BA-F-II-3710-10</w:t>
      </w:r>
      <w:r>
        <w:rPr>
          <w:rFonts w:ascii="Verdana" w:hAnsi="Verdana"/>
          <w:spacing w:val="-2"/>
          <w:sz w:val="20"/>
          <w:szCs w:val="20"/>
        </w:rPr>
        <w:t>/1</w:t>
      </w:r>
      <w:r w:rsidR="000E5357">
        <w:rPr>
          <w:rFonts w:ascii="Verdana" w:hAnsi="Verdana"/>
          <w:spacing w:val="-2"/>
          <w:sz w:val="20"/>
          <w:szCs w:val="20"/>
        </w:rPr>
        <w:t>7</w:t>
      </w:r>
    </w:p>
    <w:p w:rsidR="00EF22D9" w:rsidRPr="00EF22D9" w:rsidRDefault="00EF22D9" w:rsidP="00EF22D9">
      <w:pPr>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EF22D9">
      <w:pPr>
        <w:jc w:val="both"/>
        <w:rPr>
          <w:rFonts w:ascii="Verdana" w:hAnsi="Verdana"/>
          <w:b/>
          <w:bCs/>
          <w:sz w:val="20"/>
          <w:szCs w:val="20"/>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820DFD">
      <w:pPr>
        <w:suppressAutoHyphens/>
        <w:ind w:right="-1"/>
        <w:jc w:val="both"/>
        <w:rPr>
          <w:rFonts w:ascii="Verdana" w:hAnsi="Verdana" w:cs="Arial"/>
          <w:sz w:val="20"/>
          <w:szCs w:val="20"/>
          <w:lang w:eastAsia="ar-SA"/>
        </w:rPr>
      </w:pP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820DFD">
      <w:pPr>
        <w:rPr>
          <w:rFonts w:ascii="Verdana" w:hAnsi="Verdana" w:cs="Arial"/>
          <w:sz w:val="20"/>
          <w:szCs w:val="20"/>
        </w:rPr>
      </w:pPr>
    </w:p>
    <w:p w:rsidR="00820DFD" w:rsidRPr="00234172" w:rsidRDefault="00820DFD" w:rsidP="00820DFD">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820DFD">
      <w:pPr>
        <w:outlineLvl w:val="0"/>
        <w:rPr>
          <w:rFonts w:ascii="Verdana" w:hAnsi="Verdana" w:cs="Arial"/>
          <w:b/>
          <w:sz w:val="20"/>
          <w:szCs w:val="20"/>
        </w:rPr>
      </w:pPr>
    </w:p>
    <w:p w:rsidR="00820DFD" w:rsidRPr="007B6077" w:rsidRDefault="00820DFD" w:rsidP="00820DFD">
      <w:pPr>
        <w:jc w:val="both"/>
        <w:outlineLvl w:val="0"/>
        <w:rPr>
          <w:rFonts w:ascii="Verdana" w:hAnsi="Verdana"/>
          <w:spacing w:val="-2"/>
          <w:sz w:val="20"/>
          <w:szCs w:val="20"/>
        </w:rPr>
      </w:pPr>
      <w:r>
        <w:rPr>
          <w:rFonts w:ascii="Verdana" w:hAnsi="Verdana" w:cs="Arial"/>
          <w:b/>
          <w:sz w:val="20"/>
          <w:szCs w:val="20"/>
        </w:rPr>
        <w:t>………………………………………………………………………………………………………………..</w:t>
      </w:r>
    </w:p>
    <w:p w:rsidR="00820DFD" w:rsidRDefault="00820DFD" w:rsidP="00820DFD">
      <w:pPr>
        <w:pStyle w:val="Zwykytekst1"/>
        <w:tabs>
          <w:tab w:val="left" w:leader="dot" w:pos="9360"/>
        </w:tabs>
        <w:spacing w:before="120" w:after="120"/>
        <w:jc w:val="both"/>
        <w:rPr>
          <w:rFonts w:ascii="Verdana" w:hAnsi="Verdana"/>
          <w:b/>
        </w:rPr>
      </w:pPr>
      <w:r>
        <w:rPr>
          <w:rFonts w:ascii="Verdana" w:hAnsi="Verdana"/>
          <w:spacing w:val="-2"/>
        </w:rPr>
        <w:t>oznaczonego nr ………………….</w:t>
      </w:r>
    </w:p>
    <w:p w:rsidR="00820DFD" w:rsidRPr="00234172" w:rsidRDefault="00820DFD" w:rsidP="00820DFD">
      <w:pPr>
        <w:ind w:right="-427"/>
        <w:rPr>
          <w:rFonts w:ascii="Verdana" w:hAnsi="Verdana" w:cs="Arial"/>
          <w:sz w:val="20"/>
          <w:szCs w:val="20"/>
          <w:lang w:eastAsia="ar-SA"/>
        </w:rPr>
      </w:pPr>
    </w:p>
    <w:p w:rsidR="00820DFD" w:rsidRDefault="00820DFD" w:rsidP="00820DFD">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820DFD">
      <w:pPr>
        <w:suppressAutoHyphens/>
        <w:ind w:right="283"/>
        <w:jc w:val="both"/>
        <w:rPr>
          <w:rFonts w:ascii="Verdana" w:hAnsi="Verdana" w:cs="Arial"/>
          <w:b/>
          <w:sz w:val="20"/>
          <w:szCs w:val="20"/>
          <w:lang w:eastAsia="ar-SA"/>
        </w:rPr>
      </w:pPr>
    </w:p>
    <w:p w:rsidR="00820DFD" w:rsidRPr="00234172" w:rsidRDefault="00820DFD" w:rsidP="00874CAB">
      <w:pPr>
        <w:numPr>
          <w:ilvl w:val="0"/>
          <w:numId w:val="9"/>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874CAB">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820DFD">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820DFD">
      <w:pPr>
        <w:suppressAutoHyphens/>
        <w:ind w:right="284"/>
        <w:rPr>
          <w:rFonts w:ascii="Verdana" w:hAnsi="Verdana" w:cs="Arial"/>
          <w:i/>
          <w:sz w:val="20"/>
          <w:szCs w:val="20"/>
          <w:lang w:eastAsia="ar-SA"/>
        </w:rPr>
      </w:pPr>
    </w:p>
    <w:p w:rsidR="00820DFD" w:rsidRPr="00234172" w:rsidRDefault="00820DFD" w:rsidP="00874CAB">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874CAB">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right="283"/>
        <w:jc w:val="both"/>
        <w:rPr>
          <w:rFonts w:ascii="Verdana" w:hAnsi="Verdana" w:cs="Arial"/>
          <w:sz w:val="20"/>
          <w:szCs w:val="20"/>
          <w:lang w:eastAsia="ar-SA"/>
        </w:rPr>
      </w:pPr>
    </w:p>
    <w:p w:rsidR="00820DFD" w:rsidRPr="00234172" w:rsidRDefault="00820DFD" w:rsidP="00874CAB">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zrealizujemy usługę, której wskazane zdolności dotyczą.</w:t>
      </w:r>
    </w:p>
    <w:p w:rsidR="00820DFD" w:rsidRPr="00234172" w:rsidRDefault="00820DFD" w:rsidP="00820DFD">
      <w:pPr>
        <w:suppressAutoHyphens/>
        <w:ind w:right="-1"/>
        <w:jc w:val="both"/>
        <w:rPr>
          <w:rFonts w:ascii="Verdana" w:eastAsia="Calibri" w:hAnsi="Verdana" w:cs="Arial"/>
          <w:b/>
          <w:sz w:val="20"/>
          <w:szCs w:val="20"/>
          <w:lang w:eastAsia="ar-SA"/>
        </w:rPr>
      </w:pPr>
    </w:p>
    <w:p w:rsidR="00820DFD" w:rsidRPr="00234172" w:rsidRDefault="00820DFD" w:rsidP="00820DFD">
      <w:pPr>
        <w:suppressAutoHyphens/>
        <w:ind w:right="-1"/>
        <w:jc w:val="both"/>
        <w:rPr>
          <w:rFonts w:ascii="Verdana" w:hAnsi="Verdana" w:cs="Arial"/>
          <w:color w:val="FF0000"/>
          <w:sz w:val="20"/>
          <w:szCs w:val="20"/>
          <w:lang w:eastAsia="ar-SA"/>
        </w:rPr>
      </w:pPr>
    </w:p>
    <w:p w:rsidR="00820DFD" w:rsidRPr="00234172" w:rsidRDefault="00820DFD" w:rsidP="00820DFD">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2016 roku</w:t>
      </w:r>
    </w:p>
    <w:p w:rsidR="00820DFD" w:rsidRPr="00234172" w:rsidRDefault="00820DFD" w:rsidP="00820DFD">
      <w:pPr>
        <w:suppressAutoHyphens/>
        <w:ind w:right="-341"/>
        <w:jc w:val="both"/>
        <w:rPr>
          <w:rFonts w:ascii="Verdana" w:hAnsi="Verdana" w:cs="Arial"/>
          <w:sz w:val="20"/>
          <w:szCs w:val="20"/>
          <w:lang w:eastAsia="ar-SA"/>
        </w:rPr>
      </w:pPr>
    </w:p>
    <w:p w:rsidR="00820DFD" w:rsidRPr="00234172" w:rsidRDefault="00820DFD" w:rsidP="00820DFD">
      <w:pPr>
        <w:ind w:left="2836" w:firstLine="709"/>
        <w:jc w:val="center"/>
        <w:rPr>
          <w:rFonts w:ascii="Verdana" w:hAnsi="Verdana" w:cs="Arial"/>
          <w:b/>
          <w:sz w:val="20"/>
          <w:szCs w:val="20"/>
        </w:rPr>
      </w:pPr>
      <w:r w:rsidRPr="00234172">
        <w:rPr>
          <w:rFonts w:ascii="Verdana" w:hAnsi="Verdana" w:cs="Arial"/>
          <w:i/>
          <w:sz w:val="20"/>
          <w:szCs w:val="20"/>
        </w:rPr>
        <w:t>______________</w:t>
      </w:r>
      <w:r>
        <w:rPr>
          <w:rFonts w:ascii="Verdana" w:hAnsi="Verdana" w:cs="Arial"/>
          <w:i/>
          <w:sz w:val="20"/>
          <w:szCs w:val="20"/>
        </w:rPr>
        <w:t>_____________________________</w:t>
      </w:r>
    </w:p>
    <w:p w:rsidR="00820DFD" w:rsidRPr="00B03F4A" w:rsidRDefault="00820DFD" w:rsidP="00820DFD">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C87AC4" w:rsidRDefault="00C87AC4" w:rsidP="008D0010"/>
    <w:p w:rsidR="00C87AC4" w:rsidRDefault="00C87AC4" w:rsidP="008D0010"/>
    <w:p w:rsidR="00C87AC4" w:rsidRDefault="00C87AC4" w:rsidP="008D0010"/>
    <w:p w:rsidR="00C87AC4" w:rsidRDefault="00C87AC4" w:rsidP="008D0010"/>
    <w:p w:rsidR="00C87AC4" w:rsidRDefault="00C87AC4" w:rsidP="008D0010"/>
    <w:p w:rsidR="00C87AC4" w:rsidRDefault="00C87AC4" w:rsidP="008D0010"/>
    <w:p w:rsidR="00C87AC4" w:rsidRPr="00C87AC4" w:rsidRDefault="00C87AC4" w:rsidP="00C87AC4">
      <w:pPr>
        <w:spacing w:before="120"/>
        <w:jc w:val="right"/>
        <w:rPr>
          <w:rFonts w:eastAsia="Calibri"/>
          <w:b/>
          <w:bCs/>
        </w:rPr>
      </w:pPr>
      <w:r>
        <w:rPr>
          <w:rFonts w:eastAsia="Calibri"/>
          <w:b/>
          <w:bCs/>
        </w:rPr>
        <w:lastRenderedPageBreak/>
        <w:t>Formularz 2.3</w:t>
      </w:r>
      <w:r w:rsidRPr="00C87AC4">
        <w:rPr>
          <w:rFonts w:eastAsia="Calibri"/>
          <w:b/>
          <w:bCs/>
        </w:rPr>
        <w:t>.</w:t>
      </w:r>
    </w:p>
    <w:p w:rsidR="00C87AC4" w:rsidRPr="00C87AC4" w:rsidRDefault="00C87AC4" w:rsidP="00C87AC4">
      <w:pPr>
        <w:rPr>
          <w:rFonts w:eastAsia="Calibri"/>
          <w:i/>
        </w:rPr>
      </w:pPr>
      <w:r w:rsidRPr="00C87AC4">
        <w:rPr>
          <w:noProof/>
        </w:rPr>
        <mc:AlternateContent>
          <mc:Choice Requires="wps">
            <w:drawing>
              <wp:anchor distT="0" distB="0" distL="114300" distR="114300" simplePos="0" relativeHeight="251667968" behindDoc="0" locked="0" layoutInCell="1" allowOverlap="1" wp14:anchorId="2F808A23" wp14:editId="714020DA">
                <wp:simplePos x="0" y="0"/>
                <wp:positionH relativeFrom="column">
                  <wp:posOffset>2214245</wp:posOffset>
                </wp:positionH>
                <wp:positionV relativeFrom="paragraph">
                  <wp:posOffset>68580</wp:posOffset>
                </wp:positionV>
                <wp:extent cx="3343275" cy="788670"/>
                <wp:effectExtent l="0" t="0" r="28575" b="11430"/>
                <wp:wrapTight wrapText="bothSides">
                  <wp:wrapPolygon edited="0">
                    <wp:start x="0" y="0"/>
                    <wp:lineTo x="0" y="21391"/>
                    <wp:lineTo x="21662" y="21391"/>
                    <wp:lineTo x="2166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788670"/>
                        </a:xfrm>
                        <a:prstGeom prst="rect">
                          <a:avLst/>
                        </a:prstGeom>
                        <a:solidFill>
                          <a:srgbClr val="C0C0C0"/>
                        </a:solidFill>
                        <a:ln w="9525">
                          <a:solidFill>
                            <a:srgbClr val="000000"/>
                          </a:solidFill>
                          <a:miter lim="800000"/>
                          <a:headEnd/>
                          <a:tailEnd/>
                        </a:ln>
                      </wps:spPr>
                      <wps:txbx>
                        <w:txbxContent>
                          <w:p w:rsidR="007A1255" w:rsidRDefault="007A1255" w:rsidP="00C87AC4">
                            <w:pPr>
                              <w:jc w:val="center"/>
                              <w:rPr>
                                <w:rFonts w:ascii="Verdana" w:hAnsi="Verdana"/>
                                <w:b/>
                                <w:sz w:val="22"/>
                                <w:szCs w:val="22"/>
                              </w:rPr>
                            </w:pPr>
                          </w:p>
                          <w:p w:rsidR="007A1255" w:rsidRDefault="007A1255" w:rsidP="00C87AC4">
                            <w:pPr>
                              <w:jc w:val="center"/>
                              <w:rPr>
                                <w:rFonts w:ascii="Verdana" w:hAnsi="Verdana"/>
                                <w:b/>
                                <w:sz w:val="22"/>
                                <w:szCs w:val="22"/>
                              </w:rPr>
                            </w:pPr>
                            <w:r>
                              <w:rPr>
                                <w:rFonts w:ascii="Verdana" w:hAnsi="Verdana"/>
                                <w:b/>
                                <w:sz w:val="22"/>
                                <w:szCs w:val="22"/>
                              </w:rPr>
                              <w:t>Potencjał kadrowy</w:t>
                            </w:r>
                          </w:p>
                          <w:p w:rsidR="007A1255" w:rsidRDefault="007A1255" w:rsidP="00C87AC4">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margin-left:174.35pt;margin-top:5.4pt;width:263.25pt;height:62.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" fillcolor="silver">
                <v:textbox>
                  <w:txbxContent>
                    <w:p w:rsidR="007A1255" w:rsidRDefault="007A1255" w:rsidP="00C87AC4">
                      <w:pPr>
                        <w:jc w:val="center"/>
                        <w:rPr>
                          <w:rFonts w:ascii="Verdana" w:hAnsi="Verdana"/>
                          <w:b/>
                          <w:sz w:val="22"/>
                          <w:szCs w:val="22"/>
                        </w:rPr>
                      </w:pPr>
                    </w:p>
                    <w:p w:rsidR="007A1255" w:rsidRDefault="007A1255" w:rsidP="00C87AC4">
                      <w:pPr>
                        <w:jc w:val="center"/>
                        <w:rPr>
                          <w:rFonts w:ascii="Verdana" w:hAnsi="Verdana"/>
                          <w:b/>
                          <w:sz w:val="22"/>
                          <w:szCs w:val="22"/>
                        </w:rPr>
                      </w:pPr>
                      <w:r>
                        <w:rPr>
                          <w:rFonts w:ascii="Verdana" w:hAnsi="Verdana"/>
                          <w:b/>
                          <w:sz w:val="22"/>
                          <w:szCs w:val="22"/>
                        </w:rPr>
                        <w:t>Potencjał kadrowy</w:t>
                      </w:r>
                    </w:p>
                    <w:p w:rsidR="007A1255" w:rsidRDefault="007A1255" w:rsidP="00C87AC4">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r w:rsidRPr="00C87AC4">
        <w:rPr>
          <w:noProof/>
        </w:rPr>
        <mc:AlternateContent>
          <mc:Choice Requires="wps">
            <w:drawing>
              <wp:anchor distT="0" distB="0" distL="114300" distR="114300" simplePos="0" relativeHeight="251668992" behindDoc="0" locked="0" layoutInCell="1" allowOverlap="1" wp14:anchorId="4439379E" wp14:editId="62177BF1">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7A1255" w:rsidRDefault="007A1255" w:rsidP="00C87AC4">
                            <w:pPr>
                              <w:jc w:val="center"/>
                              <w:rPr>
                                <w:i/>
                                <w:sz w:val="18"/>
                              </w:rPr>
                            </w:pPr>
                          </w:p>
                          <w:p w:rsidR="007A1255" w:rsidRDefault="007A1255" w:rsidP="00C87AC4">
                            <w:pPr>
                              <w:jc w:val="center"/>
                              <w:rPr>
                                <w:i/>
                                <w:sz w:val="18"/>
                              </w:rPr>
                            </w:pPr>
                          </w:p>
                          <w:p w:rsidR="007A1255" w:rsidRDefault="007A1255" w:rsidP="00C87AC4">
                            <w:pPr>
                              <w:jc w:val="center"/>
                              <w:rPr>
                                <w:i/>
                                <w:sz w:val="18"/>
                              </w:rPr>
                            </w:pPr>
                          </w:p>
                          <w:p w:rsidR="007A1255" w:rsidRDefault="007A1255" w:rsidP="00C87AC4">
                            <w:pPr>
                              <w:jc w:val="center"/>
                              <w:rPr>
                                <w:i/>
                                <w:sz w:val="18"/>
                              </w:rPr>
                            </w:pPr>
                          </w:p>
                          <w:p w:rsidR="007A1255" w:rsidRDefault="007A1255" w:rsidP="00C87AC4">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9" type="#_x0000_t202" style="position:absolute;margin-left:9pt;margin-top:5.85pt;width:165.35pt;height:61.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F9BfuAxAgAAXAQAAA4AAAAAAAAAAAAAAAAALgIA&#10;AGRycy9lMm9Eb2MueG1sUEsBAi0AFAAGAAgAAAAhADck+kbdAAAACQEAAA8AAAAAAAAAAAAAAAAA&#10;iwQAAGRycy9kb3ducmV2LnhtbFBLBQYAAAAABAAEAPMAAACVBQAAAAA=&#10;">
                <v:textbox>
                  <w:txbxContent>
                    <w:p w:rsidR="007A1255" w:rsidRDefault="007A1255" w:rsidP="00C87AC4">
                      <w:pPr>
                        <w:jc w:val="center"/>
                        <w:rPr>
                          <w:i/>
                          <w:sz w:val="18"/>
                        </w:rPr>
                      </w:pPr>
                    </w:p>
                    <w:p w:rsidR="007A1255" w:rsidRDefault="007A1255" w:rsidP="00C87AC4">
                      <w:pPr>
                        <w:jc w:val="center"/>
                        <w:rPr>
                          <w:i/>
                          <w:sz w:val="18"/>
                        </w:rPr>
                      </w:pPr>
                    </w:p>
                    <w:p w:rsidR="007A1255" w:rsidRDefault="007A1255" w:rsidP="00C87AC4">
                      <w:pPr>
                        <w:jc w:val="center"/>
                        <w:rPr>
                          <w:i/>
                          <w:sz w:val="18"/>
                        </w:rPr>
                      </w:pPr>
                    </w:p>
                    <w:p w:rsidR="007A1255" w:rsidRDefault="007A1255" w:rsidP="00C87AC4">
                      <w:pPr>
                        <w:jc w:val="center"/>
                        <w:rPr>
                          <w:i/>
                          <w:sz w:val="18"/>
                        </w:rPr>
                      </w:pPr>
                    </w:p>
                    <w:p w:rsidR="007A1255" w:rsidRDefault="007A1255" w:rsidP="00C87AC4">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C87AC4" w:rsidRPr="00C87AC4" w:rsidRDefault="00C87AC4" w:rsidP="00C87AC4">
      <w:pPr>
        <w:spacing w:before="120"/>
        <w:rPr>
          <w:rFonts w:ascii="Verdana" w:eastAsia="Calibri" w:hAnsi="Verdana"/>
          <w:sz w:val="20"/>
          <w:szCs w:val="20"/>
        </w:rPr>
      </w:pPr>
      <w:r w:rsidRPr="00C87AC4">
        <w:rPr>
          <w:rFonts w:ascii="Verdana" w:eastAsia="Calibri" w:hAnsi="Verdana"/>
          <w:sz w:val="20"/>
          <w:szCs w:val="20"/>
        </w:rPr>
        <w:t>Składając ofertę w postępowaniu prowadzonym w trybie przetargu nieograniczonego na:</w:t>
      </w:r>
    </w:p>
    <w:p w:rsidR="00C87AC4" w:rsidRPr="00C87AC4" w:rsidRDefault="00C87AC4" w:rsidP="00C87AC4">
      <w:pPr>
        <w:rPr>
          <w:rFonts w:ascii="Verdana" w:eastAsia="Calibri" w:hAnsi="Verdana"/>
          <w:i/>
          <w:sz w:val="20"/>
          <w:szCs w:val="20"/>
        </w:rPr>
      </w:pPr>
    </w:p>
    <w:p w:rsidR="00C87AC4" w:rsidRPr="00C87AC4" w:rsidRDefault="00C87AC4" w:rsidP="00C87AC4">
      <w:pPr>
        <w:jc w:val="both"/>
        <w:outlineLvl w:val="0"/>
        <w:rPr>
          <w:rFonts w:ascii="Verdana" w:hAnsi="Verdana"/>
          <w:b/>
          <w:sz w:val="20"/>
          <w:szCs w:val="20"/>
          <w:u w:val="single"/>
        </w:rPr>
      </w:pPr>
      <w:r w:rsidRPr="00C87AC4">
        <w:rPr>
          <w:rFonts w:ascii="Verdana" w:hAnsi="Verdana" w:cs="Calibri"/>
          <w:b/>
          <w:sz w:val="20"/>
          <w:szCs w:val="20"/>
        </w:rPr>
        <w:t>Świadczenie kompleksowych usług z zakresu IT dla Ministerstwa Sprawiedliwości</w:t>
      </w:r>
    </w:p>
    <w:p w:rsidR="00C87AC4" w:rsidRPr="00C87AC4" w:rsidRDefault="00C87AC4" w:rsidP="00C87AC4">
      <w:pPr>
        <w:suppressAutoHyphens/>
        <w:jc w:val="both"/>
        <w:rPr>
          <w:rFonts w:ascii="Verdana" w:hAnsi="Verdana"/>
          <w:sz w:val="20"/>
          <w:szCs w:val="20"/>
        </w:rPr>
      </w:pPr>
    </w:p>
    <w:p w:rsidR="00C87AC4" w:rsidRPr="00BC39CB" w:rsidRDefault="00C87AC4" w:rsidP="00C87AC4">
      <w:pPr>
        <w:suppressAutoHyphens/>
        <w:jc w:val="both"/>
        <w:rPr>
          <w:rFonts w:ascii="Verdana" w:hAnsi="Verdana"/>
          <w:sz w:val="20"/>
          <w:szCs w:val="20"/>
        </w:rPr>
      </w:pPr>
      <w:r w:rsidRPr="00C87AC4">
        <w:rPr>
          <w:rFonts w:ascii="Verdana" w:hAnsi="Verdana"/>
          <w:sz w:val="20"/>
          <w:szCs w:val="20"/>
        </w:rPr>
        <w:t>Ozn</w:t>
      </w:r>
      <w:r w:rsidR="00BC39CB">
        <w:rPr>
          <w:rFonts w:ascii="Verdana" w:hAnsi="Verdana"/>
          <w:sz w:val="20"/>
          <w:szCs w:val="20"/>
        </w:rPr>
        <w:t>aczonego nr: BA-F-II-3710-10/17</w:t>
      </w:r>
    </w:p>
    <w:p w:rsidR="00C87AC4" w:rsidRPr="00C87AC4" w:rsidRDefault="00C87AC4" w:rsidP="00C87AC4">
      <w:pPr>
        <w:spacing w:before="120"/>
        <w:rPr>
          <w:rFonts w:ascii="Verdana" w:eastAsia="Calibri" w:hAnsi="Verdana"/>
          <w:sz w:val="20"/>
          <w:szCs w:val="20"/>
        </w:rPr>
      </w:pPr>
      <w:r w:rsidRPr="00C87AC4">
        <w:rPr>
          <w:rFonts w:ascii="Verdana" w:eastAsia="Calibri" w:hAnsi="Verdana"/>
          <w:sz w:val="20"/>
          <w:szCs w:val="20"/>
        </w:rPr>
        <w:t xml:space="preserve">przedkładamy wykaz osób, które będą uczestniczyć w wykonywaniu zamówienia, w celu oceny spełnienia przez Wykonawcę warunków, o których mowa w art. 22 ust. 1 ustawy </w:t>
      </w:r>
      <w:proofErr w:type="spellStart"/>
      <w:r w:rsidRPr="00C87AC4">
        <w:rPr>
          <w:rFonts w:ascii="Verdana" w:eastAsia="Calibri" w:hAnsi="Verdana"/>
          <w:sz w:val="20"/>
          <w:szCs w:val="20"/>
        </w:rPr>
        <w:t>Pzp</w:t>
      </w:r>
      <w:proofErr w:type="spellEnd"/>
      <w:r w:rsidRPr="00C87AC4">
        <w:rPr>
          <w:rFonts w:ascii="Verdana" w:eastAsia="Calibri" w:hAnsi="Verdana"/>
          <w:sz w:val="20"/>
          <w:szCs w:val="20"/>
        </w:rPr>
        <w:t xml:space="preserve"> i których opis sposobu oceny spełniania został zamieszczony w pkt. 7.2.1.1. oraz</w:t>
      </w:r>
      <w:r w:rsidR="00913A97">
        <w:rPr>
          <w:rFonts w:ascii="Verdana" w:eastAsia="Calibri" w:hAnsi="Verdana"/>
          <w:sz w:val="20"/>
          <w:szCs w:val="20"/>
        </w:rPr>
        <w:t xml:space="preserve"> kryterium oceny ofert 18.1.2.:</w:t>
      </w:r>
    </w:p>
    <w:tbl>
      <w:tblPr>
        <w:tblW w:w="8930" w:type="dxa"/>
        <w:tblInd w:w="21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1551"/>
        <w:gridCol w:w="3645"/>
        <w:gridCol w:w="3118"/>
      </w:tblGrid>
      <w:tr w:rsidR="00C87AC4" w:rsidRPr="00C87AC4" w:rsidTr="00396227">
        <w:trPr>
          <w:trHeight w:val="788"/>
        </w:trPr>
        <w:tc>
          <w:tcPr>
            <w:tcW w:w="616" w:type="dxa"/>
            <w:tcBorders>
              <w:top w:val="double" w:sz="4" w:space="0" w:color="auto"/>
              <w:left w:val="double" w:sz="4" w:space="0" w:color="auto"/>
              <w:bottom w:val="single" w:sz="8" w:space="0" w:color="auto"/>
              <w:right w:val="single" w:sz="8" w:space="0" w:color="auto"/>
            </w:tcBorders>
            <w:vAlign w:val="center"/>
          </w:tcPr>
          <w:p w:rsidR="00C87AC4" w:rsidRPr="00C87AC4" w:rsidRDefault="00C87AC4" w:rsidP="00C87AC4">
            <w:pPr>
              <w:spacing w:before="120" w:line="256" w:lineRule="auto"/>
              <w:rPr>
                <w:rFonts w:ascii="Verdana" w:eastAsia="Calibri" w:hAnsi="Verdana"/>
                <w:b/>
                <w:sz w:val="20"/>
                <w:szCs w:val="20"/>
                <w:lang w:eastAsia="en-US"/>
              </w:rPr>
            </w:pPr>
          </w:p>
          <w:p w:rsidR="00C87AC4" w:rsidRPr="00C87AC4" w:rsidRDefault="00C87AC4" w:rsidP="00C87AC4">
            <w:pPr>
              <w:spacing w:before="120" w:line="256" w:lineRule="auto"/>
              <w:rPr>
                <w:rFonts w:ascii="Verdana" w:eastAsia="Calibri" w:hAnsi="Verdana"/>
                <w:b/>
                <w:sz w:val="20"/>
                <w:szCs w:val="20"/>
                <w:lang w:eastAsia="en-US"/>
              </w:rPr>
            </w:pPr>
            <w:r w:rsidRPr="00C87AC4">
              <w:rPr>
                <w:rFonts w:ascii="Verdana" w:eastAsia="Calibri" w:hAnsi="Verdana"/>
                <w:b/>
                <w:sz w:val="20"/>
                <w:szCs w:val="20"/>
                <w:lang w:eastAsia="en-US"/>
              </w:rPr>
              <w:t>Poz.</w:t>
            </w:r>
          </w:p>
        </w:tc>
        <w:tc>
          <w:tcPr>
            <w:tcW w:w="1551" w:type="dxa"/>
            <w:tcBorders>
              <w:top w:val="double" w:sz="4" w:space="0" w:color="auto"/>
              <w:left w:val="single" w:sz="8" w:space="0" w:color="auto"/>
              <w:bottom w:val="single" w:sz="8" w:space="0" w:color="auto"/>
              <w:right w:val="single" w:sz="8" w:space="0" w:color="auto"/>
            </w:tcBorders>
            <w:vAlign w:val="center"/>
            <w:hideMark/>
          </w:tcPr>
          <w:p w:rsidR="00C87AC4" w:rsidRPr="00C87AC4" w:rsidRDefault="00C87AC4" w:rsidP="00C87AC4">
            <w:pPr>
              <w:spacing w:before="120" w:line="256" w:lineRule="auto"/>
              <w:rPr>
                <w:rFonts w:ascii="Verdana" w:eastAsia="Calibri" w:hAnsi="Verdana"/>
                <w:b/>
                <w:sz w:val="20"/>
                <w:szCs w:val="20"/>
                <w:lang w:eastAsia="en-US"/>
              </w:rPr>
            </w:pPr>
            <w:r w:rsidRPr="00C87AC4">
              <w:rPr>
                <w:rFonts w:ascii="Verdana" w:eastAsia="Calibri" w:hAnsi="Verdana"/>
                <w:b/>
                <w:sz w:val="20"/>
                <w:szCs w:val="20"/>
                <w:lang w:eastAsia="en-US"/>
              </w:rPr>
              <w:t>IMIĘ I NAZWISKO</w:t>
            </w:r>
          </w:p>
        </w:tc>
        <w:tc>
          <w:tcPr>
            <w:tcW w:w="3645" w:type="dxa"/>
            <w:tcBorders>
              <w:top w:val="double" w:sz="4" w:space="0" w:color="auto"/>
              <w:left w:val="single" w:sz="8" w:space="0" w:color="auto"/>
              <w:bottom w:val="single" w:sz="8" w:space="0" w:color="auto"/>
              <w:right w:val="single" w:sz="8" w:space="0" w:color="auto"/>
            </w:tcBorders>
            <w:vAlign w:val="center"/>
            <w:hideMark/>
          </w:tcPr>
          <w:p w:rsidR="00C87AC4" w:rsidRPr="00C87AC4" w:rsidRDefault="00C87AC4" w:rsidP="00C87AC4">
            <w:pPr>
              <w:spacing w:before="120" w:line="256" w:lineRule="auto"/>
              <w:rPr>
                <w:rFonts w:ascii="Verdana" w:eastAsia="Calibri" w:hAnsi="Verdana"/>
                <w:b/>
                <w:sz w:val="20"/>
                <w:szCs w:val="20"/>
                <w:lang w:eastAsia="en-US"/>
              </w:rPr>
            </w:pPr>
            <w:r w:rsidRPr="00C87AC4">
              <w:rPr>
                <w:rFonts w:ascii="Verdana" w:eastAsia="Calibri" w:hAnsi="Verdana"/>
                <w:b/>
                <w:sz w:val="20"/>
                <w:szCs w:val="20"/>
                <w:lang w:eastAsia="en-US"/>
              </w:rPr>
              <w:t>DOŚWIADCZENIE I KWALIFIKACJE POTWIERDZAJĄCE SPEŁNIENIE WYMAGAŃ</w:t>
            </w:r>
          </w:p>
        </w:tc>
        <w:tc>
          <w:tcPr>
            <w:tcW w:w="3118" w:type="dxa"/>
            <w:tcBorders>
              <w:top w:val="double" w:sz="4" w:space="0" w:color="auto"/>
              <w:left w:val="single" w:sz="8" w:space="0" w:color="auto"/>
              <w:bottom w:val="single" w:sz="8" w:space="0" w:color="auto"/>
              <w:right w:val="double" w:sz="4" w:space="0" w:color="auto"/>
            </w:tcBorders>
            <w:vAlign w:val="center"/>
            <w:hideMark/>
          </w:tcPr>
          <w:p w:rsidR="00C87AC4" w:rsidRPr="00C87AC4" w:rsidRDefault="00C87AC4" w:rsidP="00C87AC4">
            <w:pPr>
              <w:spacing w:before="120" w:line="256" w:lineRule="auto"/>
              <w:rPr>
                <w:rFonts w:ascii="Verdana" w:eastAsia="Calibri" w:hAnsi="Verdana"/>
                <w:b/>
                <w:sz w:val="20"/>
                <w:szCs w:val="20"/>
                <w:lang w:eastAsia="en-US"/>
              </w:rPr>
            </w:pPr>
            <w:r w:rsidRPr="00C87AC4">
              <w:rPr>
                <w:rFonts w:ascii="Verdana" w:eastAsia="Calibri" w:hAnsi="Verdana"/>
                <w:b/>
                <w:sz w:val="20"/>
                <w:szCs w:val="20"/>
                <w:lang w:eastAsia="en-US"/>
              </w:rPr>
              <w:t>PODSTAWA DYSPONOWANIA</w:t>
            </w:r>
          </w:p>
        </w:tc>
      </w:tr>
      <w:tr w:rsidR="00C87AC4" w:rsidRPr="00C87AC4" w:rsidTr="00396227">
        <w:trPr>
          <w:trHeight w:val="260"/>
        </w:trPr>
        <w:tc>
          <w:tcPr>
            <w:tcW w:w="616" w:type="dxa"/>
            <w:tcBorders>
              <w:top w:val="double" w:sz="4" w:space="0" w:color="auto"/>
              <w:left w:val="double" w:sz="4" w:space="0" w:color="auto"/>
              <w:bottom w:val="single" w:sz="8" w:space="0" w:color="auto"/>
              <w:right w:val="single" w:sz="8" w:space="0" w:color="auto"/>
            </w:tcBorders>
            <w:vAlign w:val="center"/>
          </w:tcPr>
          <w:p w:rsidR="00C87AC4" w:rsidRPr="00C87AC4" w:rsidRDefault="00C87AC4" w:rsidP="00C87AC4">
            <w:pPr>
              <w:spacing w:before="120" w:line="256" w:lineRule="auto"/>
              <w:jc w:val="center"/>
              <w:rPr>
                <w:rFonts w:ascii="Verdana" w:eastAsia="Calibri" w:hAnsi="Verdana"/>
                <w:b/>
                <w:sz w:val="20"/>
                <w:szCs w:val="20"/>
                <w:lang w:eastAsia="en-US"/>
              </w:rPr>
            </w:pPr>
          </w:p>
          <w:p w:rsidR="00C87AC4" w:rsidRPr="00C87AC4" w:rsidRDefault="00C87AC4" w:rsidP="00C87AC4">
            <w:pPr>
              <w:spacing w:before="120" w:line="256" w:lineRule="auto"/>
              <w:jc w:val="center"/>
              <w:rPr>
                <w:rFonts w:ascii="Verdana" w:eastAsia="Calibri" w:hAnsi="Verdana"/>
                <w:b/>
                <w:sz w:val="20"/>
                <w:szCs w:val="20"/>
                <w:lang w:eastAsia="en-US"/>
              </w:rPr>
            </w:pPr>
            <w:r w:rsidRPr="00C87AC4">
              <w:rPr>
                <w:rFonts w:ascii="Verdana" w:eastAsia="Calibri" w:hAnsi="Verdana"/>
                <w:b/>
                <w:sz w:val="20"/>
                <w:szCs w:val="20"/>
                <w:lang w:eastAsia="en-US"/>
              </w:rPr>
              <w:t>1</w:t>
            </w:r>
          </w:p>
        </w:tc>
        <w:tc>
          <w:tcPr>
            <w:tcW w:w="1551" w:type="dxa"/>
            <w:tcBorders>
              <w:top w:val="double" w:sz="4" w:space="0" w:color="auto"/>
              <w:left w:val="single" w:sz="8" w:space="0" w:color="auto"/>
              <w:bottom w:val="single" w:sz="8" w:space="0" w:color="auto"/>
              <w:right w:val="single" w:sz="8" w:space="0" w:color="auto"/>
            </w:tcBorders>
            <w:vAlign w:val="center"/>
          </w:tcPr>
          <w:p w:rsidR="00C87AC4" w:rsidRPr="00C87AC4" w:rsidRDefault="00C87AC4" w:rsidP="00C87AC4">
            <w:pPr>
              <w:spacing w:before="120" w:line="256" w:lineRule="auto"/>
              <w:jc w:val="center"/>
              <w:rPr>
                <w:rFonts w:ascii="Verdana" w:eastAsia="Calibri" w:hAnsi="Verdana"/>
                <w:b/>
                <w:sz w:val="20"/>
                <w:szCs w:val="20"/>
                <w:lang w:eastAsia="en-US"/>
              </w:rPr>
            </w:pPr>
          </w:p>
          <w:p w:rsidR="00C87AC4" w:rsidRPr="00C87AC4" w:rsidRDefault="00C87AC4" w:rsidP="00C87AC4">
            <w:pPr>
              <w:spacing w:before="120" w:line="256" w:lineRule="auto"/>
              <w:jc w:val="center"/>
              <w:rPr>
                <w:rFonts w:ascii="Verdana" w:eastAsia="Calibri" w:hAnsi="Verdana"/>
                <w:b/>
                <w:sz w:val="20"/>
                <w:szCs w:val="20"/>
                <w:lang w:eastAsia="en-US"/>
              </w:rPr>
            </w:pPr>
            <w:r w:rsidRPr="00C87AC4">
              <w:rPr>
                <w:rFonts w:ascii="Verdana" w:eastAsia="Calibri" w:hAnsi="Verdana"/>
                <w:b/>
                <w:sz w:val="20"/>
                <w:szCs w:val="20"/>
                <w:lang w:eastAsia="en-US"/>
              </w:rPr>
              <w:t>2</w:t>
            </w:r>
          </w:p>
        </w:tc>
        <w:tc>
          <w:tcPr>
            <w:tcW w:w="3645" w:type="dxa"/>
            <w:tcBorders>
              <w:top w:val="double" w:sz="4" w:space="0" w:color="auto"/>
              <w:left w:val="single" w:sz="8" w:space="0" w:color="auto"/>
              <w:bottom w:val="single" w:sz="8" w:space="0" w:color="auto"/>
              <w:right w:val="single" w:sz="8" w:space="0" w:color="auto"/>
            </w:tcBorders>
            <w:vAlign w:val="center"/>
          </w:tcPr>
          <w:p w:rsidR="00C87AC4" w:rsidRPr="00C87AC4" w:rsidRDefault="00C87AC4" w:rsidP="00C87AC4">
            <w:pPr>
              <w:spacing w:before="120" w:line="256" w:lineRule="auto"/>
              <w:jc w:val="center"/>
              <w:rPr>
                <w:rFonts w:ascii="Verdana" w:eastAsia="Calibri" w:hAnsi="Verdana"/>
                <w:b/>
                <w:sz w:val="20"/>
                <w:szCs w:val="20"/>
                <w:lang w:eastAsia="en-US"/>
              </w:rPr>
            </w:pPr>
          </w:p>
          <w:p w:rsidR="00C87AC4" w:rsidRPr="00C87AC4" w:rsidRDefault="00C87AC4" w:rsidP="00C87AC4">
            <w:pPr>
              <w:spacing w:before="120" w:line="256" w:lineRule="auto"/>
              <w:jc w:val="center"/>
              <w:rPr>
                <w:rFonts w:ascii="Verdana" w:eastAsia="Calibri" w:hAnsi="Verdana"/>
                <w:b/>
                <w:sz w:val="20"/>
                <w:szCs w:val="20"/>
                <w:lang w:eastAsia="en-US"/>
              </w:rPr>
            </w:pPr>
            <w:r w:rsidRPr="00C87AC4">
              <w:rPr>
                <w:rFonts w:ascii="Verdana" w:eastAsia="Calibri" w:hAnsi="Verdana"/>
                <w:b/>
                <w:sz w:val="20"/>
                <w:szCs w:val="20"/>
                <w:lang w:eastAsia="en-US"/>
              </w:rPr>
              <w:t>3</w:t>
            </w:r>
          </w:p>
        </w:tc>
        <w:tc>
          <w:tcPr>
            <w:tcW w:w="3118" w:type="dxa"/>
            <w:tcBorders>
              <w:top w:val="double" w:sz="4" w:space="0" w:color="auto"/>
              <w:left w:val="single" w:sz="8" w:space="0" w:color="auto"/>
              <w:bottom w:val="single" w:sz="8" w:space="0" w:color="auto"/>
              <w:right w:val="double" w:sz="4" w:space="0" w:color="auto"/>
            </w:tcBorders>
            <w:vAlign w:val="center"/>
          </w:tcPr>
          <w:p w:rsidR="00C87AC4" w:rsidRPr="00C87AC4" w:rsidRDefault="00C87AC4" w:rsidP="00C87AC4">
            <w:pPr>
              <w:spacing w:before="120" w:line="256" w:lineRule="auto"/>
              <w:jc w:val="center"/>
              <w:rPr>
                <w:rFonts w:ascii="Verdana" w:eastAsia="Calibri" w:hAnsi="Verdana"/>
                <w:b/>
                <w:sz w:val="20"/>
                <w:szCs w:val="20"/>
                <w:lang w:eastAsia="en-US"/>
              </w:rPr>
            </w:pPr>
          </w:p>
          <w:p w:rsidR="00C87AC4" w:rsidRPr="00C87AC4" w:rsidRDefault="00C87AC4" w:rsidP="00C87AC4">
            <w:pPr>
              <w:spacing w:before="120" w:line="256" w:lineRule="auto"/>
              <w:jc w:val="center"/>
              <w:rPr>
                <w:rFonts w:ascii="Verdana" w:eastAsia="Calibri" w:hAnsi="Verdana"/>
                <w:b/>
                <w:sz w:val="20"/>
                <w:szCs w:val="20"/>
                <w:lang w:eastAsia="en-US"/>
              </w:rPr>
            </w:pPr>
            <w:r w:rsidRPr="00C87AC4">
              <w:rPr>
                <w:rFonts w:ascii="Verdana" w:eastAsia="Calibri" w:hAnsi="Verdana"/>
                <w:b/>
                <w:sz w:val="20"/>
                <w:szCs w:val="20"/>
                <w:lang w:eastAsia="en-US"/>
              </w:rPr>
              <w:t>4</w:t>
            </w:r>
          </w:p>
        </w:tc>
      </w:tr>
      <w:tr w:rsidR="00C87AC4" w:rsidRPr="00C87AC4" w:rsidTr="00396227">
        <w:trPr>
          <w:trHeight w:val="967"/>
        </w:trPr>
        <w:tc>
          <w:tcPr>
            <w:tcW w:w="616" w:type="dxa"/>
            <w:tcBorders>
              <w:top w:val="single" w:sz="8" w:space="0" w:color="auto"/>
              <w:left w:val="double" w:sz="4" w:space="0" w:color="auto"/>
              <w:bottom w:val="single" w:sz="8" w:space="0" w:color="auto"/>
              <w:right w:val="single" w:sz="8" w:space="0" w:color="auto"/>
            </w:tcBorders>
            <w:vAlign w:val="center"/>
          </w:tcPr>
          <w:p w:rsidR="00C87AC4" w:rsidRPr="00C87AC4" w:rsidRDefault="00C87AC4" w:rsidP="00C87AC4">
            <w:pPr>
              <w:spacing w:before="120" w:line="256" w:lineRule="auto"/>
              <w:jc w:val="center"/>
              <w:rPr>
                <w:rFonts w:ascii="Verdana" w:eastAsia="Calibri" w:hAnsi="Verdana"/>
                <w:sz w:val="20"/>
                <w:szCs w:val="20"/>
                <w:lang w:eastAsia="en-US"/>
              </w:rPr>
            </w:pPr>
          </w:p>
          <w:p w:rsidR="00C87AC4" w:rsidRPr="00C87AC4" w:rsidRDefault="00C87AC4" w:rsidP="00C87AC4">
            <w:pPr>
              <w:spacing w:before="120" w:line="256" w:lineRule="auto"/>
              <w:jc w:val="center"/>
              <w:rPr>
                <w:rFonts w:ascii="Verdana" w:eastAsia="Calibri" w:hAnsi="Verdana"/>
                <w:sz w:val="20"/>
                <w:szCs w:val="20"/>
                <w:lang w:eastAsia="en-US"/>
              </w:rPr>
            </w:pPr>
            <w:r w:rsidRPr="00C87AC4">
              <w:rPr>
                <w:rFonts w:ascii="Verdana" w:eastAsia="Calibri" w:hAnsi="Verdana"/>
                <w:sz w:val="20"/>
                <w:szCs w:val="20"/>
                <w:lang w:eastAsia="en-US"/>
              </w:rPr>
              <w:t>1</w:t>
            </w:r>
          </w:p>
        </w:tc>
        <w:tc>
          <w:tcPr>
            <w:tcW w:w="1551" w:type="dxa"/>
            <w:tcBorders>
              <w:top w:val="single" w:sz="8" w:space="0" w:color="auto"/>
              <w:left w:val="single" w:sz="8" w:space="0" w:color="auto"/>
              <w:bottom w:val="single" w:sz="8" w:space="0" w:color="auto"/>
              <w:right w:val="single" w:sz="4" w:space="0" w:color="auto"/>
            </w:tcBorders>
          </w:tcPr>
          <w:p w:rsidR="00C87AC4" w:rsidRPr="00C87AC4" w:rsidRDefault="00C87AC4" w:rsidP="00C87AC4">
            <w:pPr>
              <w:spacing w:line="256" w:lineRule="auto"/>
              <w:rPr>
                <w:rFonts w:ascii="Verdana" w:hAnsi="Verdana"/>
                <w:color w:val="000000"/>
                <w:sz w:val="20"/>
                <w:szCs w:val="20"/>
                <w:lang w:eastAsia="en-US"/>
              </w:rPr>
            </w:pPr>
          </w:p>
        </w:tc>
        <w:tc>
          <w:tcPr>
            <w:tcW w:w="3645" w:type="dxa"/>
            <w:tcBorders>
              <w:top w:val="single" w:sz="8" w:space="0" w:color="auto"/>
              <w:left w:val="single" w:sz="8" w:space="0" w:color="auto"/>
              <w:bottom w:val="single" w:sz="8" w:space="0" w:color="auto"/>
              <w:right w:val="single" w:sz="8" w:space="0" w:color="auto"/>
            </w:tcBorders>
          </w:tcPr>
          <w:p w:rsidR="00C87AC4" w:rsidRPr="00DB6D05" w:rsidRDefault="00A44683" w:rsidP="00315525">
            <w:pPr>
              <w:autoSpaceDE w:val="0"/>
              <w:autoSpaceDN w:val="0"/>
              <w:adjustRightInd w:val="0"/>
              <w:spacing w:before="24" w:line="269" w:lineRule="exact"/>
              <w:ind w:left="32" w:firstLine="252"/>
              <w:jc w:val="both"/>
              <w:rPr>
                <w:rFonts w:ascii="Verdana" w:hAnsi="Verdana"/>
                <w:sz w:val="20"/>
                <w:szCs w:val="20"/>
              </w:rPr>
            </w:pPr>
            <w:r>
              <w:rPr>
                <w:rFonts w:ascii="Verdana" w:hAnsi="Verdana"/>
                <w:bCs/>
                <w:sz w:val="20"/>
                <w:szCs w:val="20"/>
              </w:rPr>
              <w:t>W</w:t>
            </w:r>
            <w:r w:rsidR="00E87A8F" w:rsidRPr="00404F8F">
              <w:rPr>
                <w:rFonts w:ascii="Verdana" w:hAnsi="Verdana"/>
                <w:bCs/>
                <w:sz w:val="20"/>
                <w:szCs w:val="20"/>
              </w:rPr>
              <w:t xml:space="preserve"> okresie </w:t>
            </w:r>
            <w:r w:rsidR="00E87A8F" w:rsidRPr="00BA21FB">
              <w:rPr>
                <w:rFonts w:ascii="Verdana" w:hAnsi="Verdana"/>
                <w:sz w:val="20"/>
                <w:szCs w:val="20"/>
              </w:rPr>
              <w:t>o</w:t>
            </w:r>
            <w:r w:rsidR="006E69B3">
              <w:rPr>
                <w:rFonts w:ascii="Verdana" w:hAnsi="Verdana"/>
                <w:sz w:val="20"/>
                <w:szCs w:val="20"/>
              </w:rPr>
              <w:t xml:space="preserve">d </w:t>
            </w:r>
            <w:r w:rsidR="00E87A8F">
              <w:rPr>
                <w:rFonts w:ascii="Verdana" w:hAnsi="Verdana"/>
                <w:sz w:val="20"/>
                <w:szCs w:val="20"/>
              </w:rPr>
              <w:t>……….</w:t>
            </w:r>
            <w:r w:rsidR="00E87A8F" w:rsidRPr="00BA21FB">
              <w:rPr>
                <w:rFonts w:ascii="Verdana" w:hAnsi="Verdana"/>
                <w:sz w:val="20"/>
                <w:szCs w:val="20"/>
              </w:rPr>
              <w:t xml:space="preserve"> </w:t>
            </w:r>
            <w:r w:rsidR="006E69B3">
              <w:rPr>
                <w:rFonts w:ascii="Verdana" w:hAnsi="Verdana"/>
                <w:sz w:val="20"/>
                <w:szCs w:val="20"/>
              </w:rPr>
              <w:t xml:space="preserve">do …….. przez </w:t>
            </w:r>
            <w:r w:rsidR="00E87A8F" w:rsidRPr="00BA21FB">
              <w:rPr>
                <w:rFonts w:ascii="Verdana" w:hAnsi="Verdana"/>
                <w:sz w:val="20"/>
                <w:szCs w:val="20"/>
              </w:rPr>
              <w:t xml:space="preserve"> </w:t>
            </w:r>
            <w:r w:rsidR="00E87A8F">
              <w:rPr>
                <w:rFonts w:ascii="Verdana" w:hAnsi="Verdana"/>
                <w:sz w:val="20"/>
                <w:szCs w:val="20"/>
              </w:rPr>
              <w:t>…………..</w:t>
            </w:r>
            <w:r w:rsidR="00E87A8F" w:rsidRPr="003B0C42">
              <w:rPr>
                <w:rFonts w:ascii="Verdana" w:hAnsi="Verdana"/>
                <w:sz w:val="20"/>
                <w:szCs w:val="20"/>
              </w:rPr>
              <w:t xml:space="preserve"> </w:t>
            </w:r>
            <w:r w:rsidR="006E69B3">
              <w:rPr>
                <w:rFonts w:ascii="Verdana" w:hAnsi="Verdana"/>
                <w:sz w:val="20"/>
                <w:szCs w:val="20"/>
              </w:rPr>
              <w:t xml:space="preserve">miesięcy </w:t>
            </w:r>
            <w:r w:rsidR="00E87A8F" w:rsidRPr="003B0C42">
              <w:rPr>
                <w:rFonts w:ascii="Verdana" w:hAnsi="Verdana"/>
                <w:sz w:val="20"/>
                <w:szCs w:val="20"/>
              </w:rPr>
              <w:t xml:space="preserve">pełnił rolę/funkcję </w:t>
            </w:r>
            <w:r w:rsidR="00E87A8F">
              <w:rPr>
                <w:rFonts w:ascii="Verdana" w:hAnsi="Verdana"/>
                <w:sz w:val="20"/>
                <w:szCs w:val="20"/>
              </w:rPr>
              <w:t>…………..</w:t>
            </w:r>
            <w:r w:rsidR="00E87A8F" w:rsidRPr="003B0C42">
              <w:rPr>
                <w:rFonts w:ascii="Verdana" w:hAnsi="Verdana"/>
                <w:sz w:val="20"/>
                <w:szCs w:val="20"/>
              </w:rPr>
              <w:t xml:space="preserve"> </w:t>
            </w:r>
            <w:r w:rsidR="006E69B3">
              <w:rPr>
                <w:rFonts w:ascii="Verdana" w:hAnsi="Verdana"/>
                <w:sz w:val="20"/>
                <w:szCs w:val="20"/>
              </w:rPr>
              <w:t>w projekcie</w:t>
            </w:r>
            <w:r w:rsidR="00315525">
              <w:rPr>
                <w:rFonts w:ascii="Verdana" w:hAnsi="Verdana"/>
                <w:sz w:val="20"/>
                <w:szCs w:val="20"/>
              </w:rPr>
              <w:t xml:space="preserve"> ………………</w:t>
            </w:r>
            <w:r w:rsidR="006E69B3">
              <w:rPr>
                <w:rFonts w:ascii="Verdana" w:hAnsi="Verdana"/>
                <w:sz w:val="20"/>
                <w:szCs w:val="20"/>
              </w:rPr>
              <w:t xml:space="preserve"> realizowanym przez …………</w:t>
            </w:r>
            <w:r w:rsidR="00315525">
              <w:rPr>
                <w:rFonts w:ascii="Verdana" w:hAnsi="Verdana"/>
                <w:sz w:val="20"/>
                <w:szCs w:val="20"/>
              </w:rPr>
              <w:t xml:space="preserve">……. </w:t>
            </w:r>
            <w:r w:rsidR="006E69B3">
              <w:rPr>
                <w:rFonts w:ascii="Verdana" w:hAnsi="Verdana"/>
                <w:sz w:val="20"/>
                <w:szCs w:val="20"/>
              </w:rPr>
              <w:t>polegającym na</w:t>
            </w:r>
            <w:r w:rsidR="00DB6D05">
              <w:rPr>
                <w:rFonts w:ascii="Verdana" w:hAnsi="Verdana"/>
                <w:sz w:val="20"/>
                <w:szCs w:val="20"/>
              </w:rPr>
              <w:t xml:space="preserve"> </w:t>
            </w:r>
            <w:r w:rsidR="006E69B3">
              <w:rPr>
                <w:rFonts w:ascii="Verdana" w:hAnsi="Verdana"/>
                <w:sz w:val="20"/>
                <w:szCs w:val="20"/>
              </w:rPr>
              <w:t>………………………</w:t>
            </w:r>
          </w:p>
        </w:tc>
        <w:tc>
          <w:tcPr>
            <w:tcW w:w="3118" w:type="dxa"/>
            <w:tcBorders>
              <w:top w:val="single" w:sz="8" w:space="0" w:color="auto"/>
              <w:left w:val="single" w:sz="8" w:space="0" w:color="auto"/>
              <w:bottom w:val="single" w:sz="8" w:space="0" w:color="auto"/>
              <w:right w:val="double" w:sz="4" w:space="0" w:color="auto"/>
            </w:tcBorders>
            <w:vAlign w:val="center"/>
            <w:hideMark/>
          </w:tcPr>
          <w:p w:rsidR="00C87AC4" w:rsidRPr="00C87AC4" w:rsidRDefault="00C87AC4" w:rsidP="00C87AC4">
            <w:pPr>
              <w:spacing w:before="120" w:line="256" w:lineRule="auto"/>
              <w:rPr>
                <w:rFonts w:ascii="Verdana" w:eastAsia="Calibri" w:hAnsi="Verdana"/>
                <w:i/>
                <w:sz w:val="20"/>
                <w:szCs w:val="20"/>
                <w:lang w:eastAsia="en-US"/>
              </w:rPr>
            </w:pPr>
            <w:r w:rsidRPr="00C87AC4">
              <w:rPr>
                <w:rFonts w:ascii="Verdana" w:eastAsia="Calibri" w:hAnsi="Verdana"/>
                <w:i/>
                <w:sz w:val="20"/>
                <w:szCs w:val="20"/>
                <w:lang w:eastAsia="en-US"/>
              </w:rPr>
              <w:t>…………….. (Podać podstawę dysponowania daną osobą przez Wykonawcę)</w:t>
            </w:r>
          </w:p>
        </w:tc>
      </w:tr>
      <w:tr w:rsidR="00C87AC4" w:rsidRPr="00C87AC4" w:rsidTr="00396227">
        <w:trPr>
          <w:trHeight w:val="548"/>
        </w:trPr>
        <w:tc>
          <w:tcPr>
            <w:tcW w:w="616" w:type="dxa"/>
            <w:tcBorders>
              <w:top w:val="single" w:sz="8" w:space="0" w:color="auto"/>
              <w:left w:val="double" w:sz="4" w:space="0" w:color="auto"/>
              <w:bottom w:val="double" w:sz="4" w:space="0" w:color="auto"/>
              <w:right w:val="single" w:sz="8" w:space="0" w:color="auto"/>
            </w:tcBorders>
            <w:vAlign w:val="center"/>
            <w:hideMark/>
          </w:tcPr>
          <w:p w:rsidR="00C87AC4" w:rsidRPr="00C87AC4" w:rsidRDefault="00C87AC4" w:rsidP="00C87AC4">
            <w:pPr>
              <w:spacing w:before="120" w:line="256" w:lineRule="auto"/>
              <w:jc w:val="center"/>
              <w:rPr>
                <w:rFonts w:ascii="Verdana" w:eastAsia="Calibri" w:hAnsi="Verdana"/>
                <w:sz w:val="20"/>
                <w:szCs w:val="20"/>
                <w:lang w:eastAsia="en-US"/>
              </w:rPr>
            </w:pPr>
            <w:r w:rsidRPr="00C87AC4">
              <w:rPr>
                <w:rFonts w:ascii="Verdana" w:eastAsia="Calibri" w:hAnsi="Verdana"/>
                <w:sz w:val="20"/>
                <w:szCs w:val="20"/>
                <w:lang w:eastAsia="en-US"/>
              </w:rPr>
              <w:t>2</w:t>
            </w:r>
          </w:p>
        </w:tc>
        <w:tc>
          <w:tcPr>
            <w:tcW w:w="1551" w:type="dxa"/>
            <w:tcBorders>
              <w:top w:val="single" w:sz="8" w:space="0" w:color="auto"/>
              <w:left w:val="single" w:sz="8" w:space="0" w:color="auto"/>
              <w:bottom w:val="double" w:sz="4" w:space="0" w:color="auto"/>
              <w:right w:val="single" w:sz="4" w:space="0" w:color="auto"/>
            </w:tcBorders>
          </w:tcPr>
          <w:p w:rsidR="00C87AC4" w:rsidRPr="00C87AC4" w:rsidRDefault="00C87AC4" w:rsidP="00C87AC4">
            <w:pPr>
              <w:spacing w:line="256" w:lineRule="auto"/>
              <w:rPr>
                <w:rFonts w:ascii="Verdana" w:hAnsi="Verdana"/>
                <w:color w:val="000000"/>
                <w:sz w:val="20"/>
                <w:szCs w:val="20"/>
                <w:lang w:eastAsia="en-US"/>
              </w:rPr>
            </w:pPr>
          </w:p>
        </w:tc>
        <w:tc>
          <w:tcPr>
            <w:tcW w:w="3645" w:type="dxa"/>
            <w:tcBorders>
              <w:top w:val="single" w:sz="8" w:space="0" w:color="auto"/>
              <w:left w:val="single" w:sz="8" w:space="0" w:color="auto"/>
              <w:bottom w:val="double" w:sz="4" w:space="0" w:color="auto"/>
              <w:right w:val="single" w:sz="8" w:space="0" w:color="auto"/>
            </w:tcBorders>
          </w:tcPr>
          <w:p w:rsidR="00C87AC4" w:rsidRPr="00C87AC4" w:rsidRDefault="0088724F" w:rsidP="00C87AC4">
            <w:pPr>
              <w:spacing w:line="256" w:lineRule="auto"/>
              <w:jc w:val="both"/>
              <w:rPr>
                <w:rFonts w:ascii="Verdana" w:eastAsia="Calibri" w:hAnsi="Verdana"/>
                <w:bCs/>
                <w:sz w:val="20"/>
                <w:szCs w:val="20"/>
                <w:lang w:eastAsia="en-US"/>
              </w:rPr>
            </w:pPr>
            <w:r>
              <w:rPr>
                <w:rFonts w:ascii="Verdana" w:hAnsi="Verdana"/>
                <w:bCs/>
                <w:sz w:val="20"/>
                <w:szCs w:val="20"/>
              </w:rPr>
              <w:t>W</w:t>
            </w:r>
            <w:r w:rsidRPr="00404F8F">
              <w:rPr>
                <w:rFonts w:ascii="Verdana" w:hAnsi="Verdana"/>
                <w:bCs/>
                <w:sz w:val="20"/>
                <w:szCs w:val="20"/>
              </w:rPr>
              <w:t xml:space="preserve"> okresie </w:t>
            </w:r>
            <w:r w:rsidRPr="00BA21FB">
              <w:rPr>
                <w:rFonts w:ascii="Verdana" w:hAnsi="Verdana"/>
                <w:sz w:val="20"/>
                <w:szCs w:val="20"/>
              </w:rPr>
              <w:t>o</w:t>
            </w:r>
            <w:r>
              <w:rPr>
                <w:rFonts w:ascii="Verdana" w:hAnsi="Verdana"/>
                <w:sz w:val="20"/>
                <w:szCs w:val="20"/>
              </w:rPr>
              <w:t>d ……….</w:t>
            </w:r>
            <w:r w:rsidRPr="00BA21FB">
              <w:rPr>
                <w:rFonts w:ascii="Verdana" w:hAnsi="Verdana"/>
                <w:sz w:val="20"/>
                <w:szCs w:val="20"/>
              </w:rPr>
              <w:t xml:space="preserve"> </w:t>
            </w:r>
            <w:r>
              <w:rPr>
                <w:rFonts w:ascii="Verdana" w:hAnsi="Verdana"/>
                <w:sz w:val="20"/>
                <w:szCs w:val="20"/>
              </w:rPr>
              <w:t xml:space="preserve">do …….. przez </w:t>
            </w:r>
            <w:r w:rsidRPr="00BA21FB">
              <w:rPr>
                <w:rFonts w:ascii="Verdana" w:hAnsi="Verdana"/>
                <w:sz w:val="20"/>
                <w:szCs w:val="20"/>
              </w:rPr>
              <w:t xml:space="preserve"> </w:t>
            </w:r>
            <w:r>
              <w:rPr>
                <w:rFonts w:ascii="Verdana" w:hAnsi="Verdana"/>
                <w:sz w:val="20"/>
                <w:szCs w:val="20"/>
              </w:rPr>
              <w:t>…………..</w:t>
            </w:r>
            <w:r w:rsidRPr="003B0C42">
              <w:rPr>
                <w:rFonts w:ascii="Verdana" w:hAnsi="Verdana"/>
                <w:sz w:val="20"/>
                <w:szCs w:val="20"/>
              </w:rPr>
              <w:t xml:space="preserve"> </w:t>
            </w:r>
            <w:r>
              <w:rPr>
                <w:rFonts w:ascii="Verdana" w:hAnsi="Verdana"/>
                <w:sz w:val="20"/>
                <w:szCs w:val="20"/>
              </w:rPr>
              <w:t xml:space="preserve">miesięcy </w:t>
            </w:r>
            <w:r w:rsidRPr="003B0C42">
              <w:rPr>
                <w:rFonts w:ascii="Verdana" w:hAnsi="Verdana"/>
                <w:sz w:val="20"/>
                <w:szCs w:val="20"/>
              </w:rPr>
              <w:t xml:space="preserve">pełnił rolę/funkcję </w:t>
            </w:r>
            <w:r>
              <w:rPr>
                <w:rFonts w:ascii="Verdana" w:hAnsi="Verdana"/>
                <w:sz w:val="20"/>
                <w:szCs w:val="20"/>
              </w:rPr>
              <w:t>…………..</w:t>
            </w:r>
            <w:r w:rsidRPr="003B0C42">
              <w:rPr>
                <w:rFonts w:ascii="Verdana" w:hAnsi="Verdana"/>
                <w:sz w:val="20"/>
                <w:szCs w:val="20"/>
              </w:rPr>
              <w:t xml:space="preserve"> </w:t>
            </w:r>
            <w:r>
              <w:rPr>
                <w:rFonts w:ascii="Verdana" w:hAnsi="Verdana"/>
                <w:sz w:val="20"/>
                <w:szCs w:val="20"/>
              </w:rPr>
              <w:t>w projekcie ……………… realizowanym przez ………………. polegającym na ………………………</w:t>
            </w:r>
          </w:p>
        </w:tc>
        <w:tc>
          <w:tcPr>
            <w:tcW w:w="3118" w:type="dxa"/>
            <w:tcBorders>
              <w:top w:val="single" w:sz="8" w:space="0" w:color="auto"/>
              <w:left w:val="single" w:sz="8" w:space="0" w:color="auto"/>
              <w:bottom w:val="double" w:sz="4" w:space="0" w:color="auto"/>
              <w:right w:val="double" w:sz="4" w:space="0" w:color="auto"/>
            </w:tcBorders>
            <w:vAlign w:val="center"/>
            <w:hideMark/>
          </w:tcPr>
          <w:p w:rsidR="00C87AC4" w:rsidRPr="00C87AC4" w:rsidRDefault="00C87AC4" w:rsidP="00C87AC4">
            <w:pPr>
              <w:spacing w:before="120" w:line="256" w:lineRule="auto"/>
              <w:rPr>
                <w:rFonts w:ascii="Verdana" w:eastAsia="Calibri" w:hAnsi="Verdana"/>
                <w:i/>
                <w:sz w:val="20"/>
                <w:szCs w:val="20"/>
                <w:lang w:eastAsia="en-US"/>
              </w:rPr>
            </w:pPr>
            <w:r w:rsidRPr="00C87AC4">
              <w:rPr>
                <w:rFonts w:ascii="Verdana" w:eastAsia="Calibri" w:hAnsi="Verdana"/>
                <w:i/>
                <w:sz w:val="20"/>
                <w:szCs w:val="20"/>
                <w:lang w:eastAsia="en-US"/>
              </w:rPr>
              <w:t>…………….. (Podać podstawę dysponowania daną osobą przez Wykonawcę)</w:t>
            </w:r>
          </w:p>
        </w:tc>
      </w:tr>
    </w:tbl>
    <w:p w:rsidR="00C87AC4" w:rsidRPr="00C87AC4" w:rsidRDefault="00C87AC4" w:rsidP="00C87AC4">
      <w:pPr>
        <w:spacing w:before="120"/>
        <w:rPr>
          <w:rFonts w:ascii="Verdana" w:eastAsia="Calibri" w:hAnsi="Verdana"/>
          <w:b/>
          <w:i/>
          <w:sz w:val="20"/>
          <w:szCs w:val="20"/>
          <w:u w:val="single"/>
        </w:rPr>
      </w:pPr>
      <w:r w:rsidRPr="00C87AC4">
        <w:rPr>
          <w:rFonts w:ascii="Verdana" w:eastAsia="Calibri" w:hAnsi="Verdana"/>
          <w:b/>
          <w:i/>
          <w:sz w:val="20"/>
          <w:szCs w:val="20"/>
          <w:u w:val="single"/>
        </w:rPr>
        <w:t>Uwaga:</w:t>
      </w:r>
    </w:p>
    <w:p w:rsidR="00C87AC4" w:rsidRPr="00C87AC4" w:rsidRDefault="00C87AC4" w:rsidP="00C87AC4">
      <w:pPr>
        <w:spacing w:before="120"/>
        <w:rPr>
          <w:rFonts w:ascii="Verdana" w:eastAsia="Calibri" w:hAnsi="Verdana"/>
          <w:i/>
          <w:sz w:val="20"/>
          <w:szCs w:val="20"/>
        </w:rPr>
      </w:pPr>
      <w:r w:rsidRPr="00C87AC4">
        <w:rPr>
          <w:rFonts w:ascii="Verdana" w:eastAsia="Calibri" w:hAnsi="Verdana"/>
          <w:i/>
          <w:sz w:val="20"/>
          <w:szCs w:val="20"/>
        </w:rPr>
        <w:lastRenderedPageBreak/>
        <w:t xml:space="preserve">W przypadku, gdy Wykonawca wykazując spełnianie warunku polega na osobach zdolnych do wykonania zamówienia innych podmiotów, na zasadach określonych w art. 22 a ust 4 ustawy </w:t>
      </w:r>
      <w:proofErr w:type="spellStart"/>
      <w:r w:rsidRPr="00C87AC4">
        <w:rPr>
          <w:rFonts w:ascii="Verdana" w:eastAsia="Calibri" w:hAnsi="Verdana"/>
          <w:i/>
          <w:sz w:val="20"/>
          <w:szCs w:val="20"/>
        </w:rPr>
        <w:t>Pzp</w:t>
      </w:r>
      <w:proofErr w:type="spellEnd"/>
      <w:r w:rsidRPr="00C87AC4">
        <w:rPr>
          <w:rFonts w:ascii="Verdana" w:eastAsia="Calibri" w:hAnsi="Verdana"/>
          <w:i/>
          <w:sz w:val="20"/>
          <w:szCs w:val="20"/>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C87AC4" w:rsidRPr="00C87AC4" w:rsidRDefault="00C87AC4" w:rsidP="00C87AC4">
      <w:pPr>
        <w:spacing w:before="120"/>
        <w:rPr>
          <w:rFonts w:ascii="Verdana" w:eastAsia="Calibri" w:hAnsi="Verdana"/>
          <w:b/>
          <w:i/>
          <w:sz w:val="20"/>
          <w:szCs w:val="20"/>
          <w:u w:val="single"/>
        </w:rPr>
      </w:pPr>
    </w:p>
    <w:p w:rsidR="00C87AC4" w:rsidRPr="00C87AC4" w:rsidRDefault="00C87AC4" w:rsidP="00C87AC4">
      <w:pPr>
        <w:rPr>
          <w:rFonts w:ascii="Verdana" w:eastAsia="Calibri" w:hAnsi="Verdana"/>
          <w:i/>
          <w:sz w:val="20"/>
          <w:szCs w:val="20"/>
        </w:rPr>
      </w:pPr>
      <w:r w:rsidRPr="00C87AC4">
        <w:rPr>
          <w:rFonts w:ascii="Verdana" w:eastAsia="Calibri" w:hAnsi="Verdana"/>
          <w:i/>
          <w:sz w:val="20"/>
          <w:szCs w:val="20"/>
        </w:rPr>
        <w:t>_____________ dnia __ __ roku</w:t>
      </w:r>
      <w:r w:rsidRPr="00C87AC4">
        <w:rPr>
          <w:rFonts w:ascii="Verdana" w:eastAsia="Calibri" w:hAnsi="Verdana"/>
          <w:i/>
          <w:sz w:val="20"/>
          <w:szCs w:val="20"/>
        </w:rPr>
        <w:softHyphen/>
      </w:r>
    </w:p>
    <w:p w:rsidR="00C87AC4" w:rsidRPr="00C87AC4" w:rsidRDefault="00C87AC4" w:rsidP="00C87AC4">
      <w:pPr>
        <w:rPr>
          <w:rFonts w:ascii="Verdana" w:eastAsia="Calibri" w:hAnsi="Verdana"/>
          <w:i/>
          <w:sz w:val="20"/>
          <w:szCs w:val="20"/>
        </w:rPr>
      </w:pPr>
      <w:r w:rsidRPr="00C87AC4">
        <w:rPr>
          <w:rFonts w:ascii="Verdana" w:eastAsia="Calibri" w:hAnsi="Verdana"/>
          <w:i/>
          <w:sz w:val="20"/>
          <w:szCs w:val="20"/>
        </w:rPr>
        <w:t xml:space="preserve">                                                                            _________________________________</w:t>
      </w:r>
    </w:p>
    <w:p w:rsidR="00C87AC4" w:rsidRPr="00C87AC4" w:rsidRDefault="00C87AC4" w:rsidP="00C87AC4">
      <w:pPr>
        <w:spacing w:before="120"/>
        <w:ind w:firstLine="3960"/>
        <w:jc w:val="center"/>
        <w:rPr>
          <w:rFonts w:ascii="Verdana" w:eastAsia="Calibri" w:hAnsi="Verdana"/>
          <w:i/>
          <w:sz w:val="20"/>
          <w:szCs w:val="20"/>
        </w:rPr>
      </w:pPr>
      <w:r w:rsidRPr="00C87AC4">
        <w:rPr>
          <w:rFonts w:ascii="Verdana" w:eastAsia="Calibri" w:hAnsi="Verdana"/>
          <w:i/>
          <w:sz w:val="20"/>
          <w:szCs w:val="20"/>
        </w:rPr>
        <w:t>(podpis Wykonawcy/Pełnomocnika)</w:t>
      </w:r>
    </w:p>
    <w:p w:rsidR="00C87AC4" w:rsidRPr="00C87AC4" w:rsidRDefault="00C87AC4" w:rsidP="00C87AC4"/>
    <w:p w:rsidR="00C87AC4" w:rsidRDefault="00C87AC4"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DB6593">
      <w:pPr>
        <w:pStyle w:val="Zwykytekst1"/>
        <w:spacing w:before="120"/>
        <w:jc w:val="right"/>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FE7A83">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56704" behindDoc="0" locked="0" layoutInCell="1" allowOverlap="1" wp14:anchorId="558E118F" wp14:editId="464489FE">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7A1255" w:rsidRDefault="007A1255" w:rsidP="00FE7A83">
                            <w:pPr>
                              <w:jc w:val="center"/>
                              <w:rPr>
                                <w:i/>
                                <w:sz w:val="18"/>
                              </w:rPr>
                            </w:pPr>
                          </w:p>
                          <w:p w:rsidR="007A1255" w:rsidRDefault="007A1255" w:rsidP="00FE7A83">
                            <w:pPr>
                              <w:jc w:val="center"/>
                              <w:rPr>
                                <w:i/>
                                <w:sz w:val="18"/>
                              </w:rPr>
                            </w:pPr>
                          </w:p>
                          <w:p w:rsidR="007A1255" w:rsidRDefault="007A1255" w:rsidP="00FE7A83">
                            <w:pPr>
                              <w:jc w:val="center"/>
                              <w:rPr>
                                <w:i/>
                                <w:sz w:val="18"/>
                              </w:rPr>
                            </w:pPr>
                          </w:p>
                          <w:p w:rsidR="007A1255" w:rsidRDefault="007A1255" w:rsidP="00FE7A83">
                            <w:pPr>
                              <w:jc w:val="center"/>
                              <w:rPr>
                                <w:i/>
                                <w:sz w:val="18"/>
                              </w:rPr>
                            </w:pPr>
                          </w:p>
                          <w:p w:rsidR="007A1255" w:rsidRPr="00F564FC" w:rsidRDefault="007A1255"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0"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Elago0wAgAAXgQAAA4AAAAAAAAAAAAAAAAALgIA&#10;AGRycy9lMm9Eb2MueG1sUEsBAi0AFAAGAAgAAAAhAJG1FhzeAAAACQEAAA8AAAAAAAAAAAAAAAAA&#10;igQAAGRycy9kb3ducmV2LnhtbFBLBQYAAAAABAAEAPMAAACVBQAAAAA=&#10;" strokeweight=".5pt">
                <v:textbox inset="7.45pt,3.85pt,7.45pt,3.85pt">
                  <w:txbxContent>
                    <w:p w:rsidR="007A1255" w:rsidRDefault="007A1255" w:rsidP="00FE7A83">
                      <w:pPr>
                        <w:jc w:val="center"/>
                        <w:rPr>
                          <w:i/>
                          <w:sz w:val="18"/>
                        </w:rPr>
                      </w:pPr>
                    </w:p>
                    <w:p w:rsidR="007A1255" w:rsidRDefault="007A1255" w:rsidP="00FE7A83">
                      <w:pPr>
                        <w:jc w:val="center"/>
                        <w:rPr>
                          <w:i/>
                          <w:sz w:val="18"/>
                        </w:rPr>
                      </w:pPr>
                    </w:p>
                    <w:p w:rsidR="007A1255" w:rsidRDefault="007A1255" w:rsidP="00FE7A83">
                      <w:pPr>
                        <w:jc w:val="center"/>
                        <w:rPr>
                          <w:i/>
                          <w:sz w:val="18"/>
                        </w:rPr>
                      </w:pPr>
                    </w:p>
                    <w:p w:rsidR="007A1255" w:rsidRDefault="007A1255" w:rsidP="00FE7A83">
                      <w:pPr>
                        <w:jc w:val="center"/>
                        <w:rPr>
                          <w:i/>
                          <w:sz w:val="18"/>
                        </w:rPr>
                      </w:pPr>
                    </w:p>
                    <w:p w:rsidR="007A1255" w:rsidRPr="00F564FC" w:rsidRDefault="007A1255"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4E6EB674" wp14:editId="085A7089">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7A1255" w:rsidRDefault="007A1255"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7A1255" w:rsidRDefault="007A1255"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A1255" w:rsidRPr="00464551" w:rsidRDefault="007A1255"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7A1255" w:rsidRPr="003152D8" w:rsidRDefault="007A1255"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1"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A2jrU9MQIAAFwEAAAOAAAAAAAAAAAAAAAA&#10;AC4CAABkcnMvZTJvRG9jLnhtbFBLAQItABQABgAIAAAAIQBKFsLH4QAAAAoBAAAPAAAAAAAAAAAA&#10;AAAAAIsEAABkcnMvZG93bnJldi54bWxQSwUGAAAAAAQABADzAAAAmQUAAAAA&#10;" fillcolor="silver" strokeweight=".5pt">
                <v:textbox inset="7.45pt,3.85pt,7.45pt,3.85pt">
                  <w:txbxContent>
                    <w:p w:rsidR="007A1255" w:rsidRDefault="007A1255"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7A1255" w:rsidRDefault="007A1255"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A1255" w:rsidRPr="00464551" w:rsidRDefault="007A1255"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7A1255" w:rsidRPr="003152D8" w:rsidRDefault="007A1255" w:rsidP="00FE7A83">
                      <w:pPr>
                        <w:jc w:val="center"/>
                        <w:rPr>
                          <w:rFonts w:ascii="Verdana" w:hAnsi="Verdana"/>
                          <w:b/>
                          <w:sz w:val="20"/>
                          <w:szCs w:val="20"/>
                        </w:rPr>
                      </w:pPr>
                    </w:p>
                  </w:txbxContent>
                </v:textbox>
                <w10:wrap type="tight"/>
              </v:shape>
            </w:pict>
          </mc:Fallback>
        </mc:AlternateContent>
      </w:r>
    </w:p>
    <w:p w:rsidR="00FE7A83" w:rsidRDefault="00FE7A83" w:rsidP="00FE7A83">
      <w:pPr>
        <w:pStyle w:val="Zwykytekst2"/>
        <w:spacing w:before="120"/>
        <w:jc w:val="both"/>
        <w:rPr>
          <w:rFonts w:ascii="Verdana" w:hAnsi="Verdana"/>
          <w:b/>
        </w:rPr>
      </w:pPr>
    </w:p>
    <w:p w:rsidR="007B44CE" w:rsidRDefault="00FE7A83" w:rsidP="007B44CE">
      <w:pPr>
        <w:pStyle w:val="Zwykytekst1"/>
        <w:tabs>
          <w:tab w:val="left" w:leader="dot" w:pos="9360"/>
        </w:tabs>
        <w:spacing w:before="120" w:after="120"/>
        <w:jc w:val="both"/>
        <w:rPr>
          <w:rFonts w:ascii="Verdana" w:eastAsia="Calibri" w:hAnsi="Verdana"/>
          <w:lang w:eastAsia="en-US"/>
        </w:rPr>
      </w:pPr>
      <w:r>
        <w:rPr>
          <w:rFonts w:ascii="Verdana" w:hAnsi="Verdana"/>
          <w:b/>
        </w:rPr>
        <w:t xml:space="preserve">Składając ofertę w postępowaniu o udzielenie zamówienia publicznego </w:t>
      </w:r>
    </w:p>
    <w:p w:rsidR="00B14B3F" w:rsidRPr="00DE2C06" w:rsidRDefault="00DE2C06" w:rsidP="00DE2C06">
      <w:pPr>
        <w:jc w:val="both"/>
        <w:rPr>
          <w:rFonts w:ascii="Verdana" w:hAnsi="Verdana"/>
          <w:sz w:val="20"/>
          <w:szCs w:val="20"/>
        </w:rPr>
      </w:pPr>
      <w:r>
        <w:rPr>
          <w:rFonts w:ascii="Verdana" w:hAnsi="Verdana"/>
          <w:sz w:val="20"/>
          <w:szCs w:val="20"/>
        </w:rPr>
        <w:t>Ś</w:t>
      </w:r>
      <w:r w:rsidRPr="003D61AC">
        <w:rPr>
          <w:rFonts w:ascii="Verdana" w:hAnsi="Verdana"/>
          <w:sz w:val="20"/>
          <w:szCs w:val="20"/>
        </w:rPr>
        <w:t>wiadczenie kompleksowych usług z zakresu IT obejmujących usługi analityczne, projektowania architektury i programistyczne</w:t>
      </w:r>
    </w:p>
    <w:p w:rsidR="00FE7A83" w:rsidRDefault="00DE2C06" w:rsidP="00E654CD">
      <w:pPr>
        <w:pStyle w:val="Zwykytekst1"/>
        <w:tabs>
          <w:tab w:val="left" w:leader="dot" w:pos="9360"/>
        </w:tabs>
        <w:spacing w:before="120" w:after="120"/>
        <w:jc w:val="both"/>
        <w:rPr>
          <w:rFonts w:ascii="Verdana" w:hAnsi="Verdana"/>
          <w:b/>
        </w:rPr>
      </w:pPr>
      <w:r>
        <w:rPr>
          <w:rFonts w:ascii="Verdana" w:hAnsi="Verdana"/>
          <w:spacing w:val="-2"/>
        </w:rPr>
        <w:t>znak: BA-F-II-3710-10</w:t>
      </w:r>
      <w:r w:rsidR="00E654CD" w:rsidRPr="00E654CD">
        <w:rPr>
          <w:rFonts w:ascii="Verdana" w:hAnsi="Verdana"/>
          <w:spacing w:val="-2"/>
        </w:rPr>
        <w:t>/1</w:t>
      </w:r>
      <w:r>
        <w:rPr>
          <w:rFonts w:ascii="Verdana" w:hAnsi="Verdana"/>
          <w:spacing w:val="-2"/>
        </w:rPr>
        <w:t>7</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874CAB">
      <w:pPr>
        <w:pStyle w:val="Akapitzlist"/>
        <w:numPr>
          <w:ilvl w:val="0"/>
          <w:numId w:val="7"/>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874CAB">
      <w:pPr>
        <w:pStyle w:val="Akapitzlist"/>
        <w:numPr>
          <w:ilvl w:val="0"/>
          <w:numId w:val="7"/>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607999" w:rsidRPr="00607999" w:rsidRDefault="00607999" w:rsidP="00D857BB">
      <w:pPr>
        <w:spacing w:after="120"/>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D857BB">
      <w:pPr>
        <w:spacing w:after="120"/>
        <w:jc w:val="both"/>
        <w:rPr>
          <w:rFonts w:ascii="Verdana" w:hAnsi="Verdana"/>
          <w:b/>
          <w:i/>
          <w:spacing w:val="4"/>
          <w:sz w:val="16"/>
          <w:szCs w:val="16"/>
        </w:rPr>
        <w:sectPr w:rsidR="00607999" w:rsidRPr="00607999" w:rsidSect="00607999">
          <w:pgSz w:w="11907" w:h="16840"/>
          <w:pgMar w:top="1418" w:right="1418" w:bottom="1418" w:left="1418" w:header="567" w:footer="709" w:gutter="0"/>
          <w:cols w:space="708"/>
          <w:titlePg/>
          <w:docGrid w:linePitch="326"/>
        </w:sect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F536D3" w:rsidP="00C6043A">
      <w:pPr>
        <w:jc w:val="center"/>
        <w:rPr>
          <w:rFonts w:ascii="Verdana" w:hAnsi="Verdana" w:cs="Verdana"/>
          <w:b/>
          <w:bCs/>
          <w:sz w:val="20"/>
          <w:szCs w:val="18"/>
        </w:rPr>
      </w:pPr>
      <w:r>
        <w:rPr>
          <w:rStyle w:val="tekstdokbold"/>
          <w:rFonts w:ascii="Verdana" w:hAnsi="Verdana"/>
          <w:sz w:val="20"/>
          <w:szCs w:val="18"/>
        </w:rPr>
        <w:t>WZÓR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0"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30275E" w:rsidRDefault="0030275E" w:rsidP="00C6043A">
      <w:pPr>
        <w:pStyle w:val="Tytu"/>
        <w:rPr>
          <w:rFonts w:ascii="Arial" w:hAnsi="Arial" w:cs="Arial"/>
          <w:sz w:val="20"/>
          <w:szCs w:val="20"/>
        </w:rPr>
      </w:pPr>
    </w:p>
    <w:p w:rsidR="0030275E" w:rsidRDefault="0030275E"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0"/>
    <w:p w:rsidR="0030275E" w:rsidRPr="0030275E" w:rsidRDefault="0030275E" w:rsidP="0030275E">
      <w:pPr>
        <w:tabs>
          <w:tab w:val="left" w:pos="1162"/>
        </w:tabs>
        <w:autoSpaceDE w:val="0"/>
        <w:autoSpaceDN w:val="0"/>
        <w:adjustRightInd w:val="0"/>
        <w:jc w:val="center"/>
        <w:rPr>
          <w:rFonts w:ascii="Verdana" w:hAnsi="Verdana"/>
          <w:kern w:val="32"/>
          <w:sz w:val="20"/>
          <w:szCs w:val="20"/>
        </w:rPr>
      </w:pPr>
      <w:r w:rsidRPr="0030275E">
        <w:rPr>
          <w:rFonts w:ascii="Verdana" w:hAnsi="Verdana"/>
          <w:kern w:val="32"/>
          <w:sz w:val="20"/>
          <w:szCs w:val="20"/>
        </w:rPr>
        <w:lastRenderedPageBreak/>
        <w:t>Umowa Nr …………</w:t>
      </w:r>
    </w:p>
    <w:p w:rsidR="0030275E" w:rsidRPr="0030275E" w:rsidRDefault="0030275E" w:rsidP="0030275E">
      <w:pPr>
        <w:tabs>
          <w:tab w:val="left" w:leader="dot" w:pos="3552"/>
        </w:tabs>
        <w:jc w:val="center"/>
        <w:rPr>
          <w:rFonts w:ascii="Verdana" w:hAnsi="Verdana"/>
          <w:sz w:val="20"/>
          <w:szCs w:val="20"/>
        </w:rPr>
      </w:pPr>
      <w:r w:rsidRPr="0030275E">
        <w:rPr>
          <w:rFonts w:ascii="Verdana" w:hAnsi="Verdana"/>
          <w:bCs/>
          <w:sz w:val="20"/>
          <w:szCs w:val="20"/>
        </w:rPr>
        <w:t xml:space="preserve">zawarta w dniu ………………………. r. w Warszawie </w:t>
      </w:r>
      <w:r w:rsidRPr="0030275E">
        <w:rPr>
          <w:rFonts w:ascii="Verdana" w:hAnsi="Verdana"/>
          <w:sz w:val="20"/>
          <w:szCs w:val="20"/>
        </w:rPr>
        <w:t>pomiędzy:</w:t>
      </w:r>
    </w:p>
    <w:p w:rsidR="0030275E" w:rsidRPr="0030275E" w:rsidRDefault="0030275E" w:rsidP="0030275E">
      <w:pPr>
        <w:tabs>
          <w:tab w:val="left" w:leader="dot" w:pos="3552"/>
        </w:tabs>
        <w:jc w:val="both"/>
        <w:rPr>
          <w:rFonts w:ascii="Verdana" w:hAnsi="Verdana"/>
          <w:sz w:val="20"/>
          <w:szCs w:val="20"/>
        </w:rPr>
      </w:pPr>
    </w:p>
    <w:p w:rsidR="0030275E" w:rsidRPr="0030275E" w:rsidRDefault="0030275E" w:rsidP="0030275E">
      <w:pPr>
        <w:tabs>
          <w:tab w:val="center" w:pos="4536"/>
          <w:tab w:val="right" w:pos="9072"/>
        </w:tabs>
        <w:jc w:val="both"/>
        <w:rPr>
          <w:rFonts w:ascii="Verdana" w:hAnsi="Verdana"/>
          <w:sz w:val="20"/>
          <w:szCs w:val="20"/>
        </w:rPr>
      </w:pPr>
      <w:r w:rsidRPr="0030275E">
        <w:rPr>
          <w:rFonts w:ascii="Verdana" w:hAnsi="Verdana"/>
          <w:bCs/>
          <w:sz w:val="20"/>
          <w:szCs w:val="20"/>
        </w:rPr>
        <w:t xml:space="preserve">Skarbem Państwa reprezentowanym przez Ministra Sprawiedliwości, </w:t>
      </w:r>
      <w:r w:rsidRPr="0030275E">
        <w:rPr>
          <w:rFonts w:ascii="Verdana" w:hAnsi="Verdana"/>
          <w:sz w:val="20"/>
          <w:szCs w:val="20"/>
        </w:rPr>
        <w:t xml:space="preserve">zwanym dalej „Zamawiającym”, </w:t>
      </w:r>
      <w:r w:rsidRPr="0030275E">
        <w:rPr>
          <w:rFonts w:ascii="Verdana" w:hAnsi="Verdana"/>
          <w:bCs/>
          <w:sz w:val="20"/>
          <w:szCs w:val="20"/>
        </w:rPr>
        <w:t xml:space="preserve">Al. Ujazdowskie 11, 00-567 Warszawa, </w:t>
      </w:r>
      <w:r w:rsidRPr="0030275E">
        <w:rPr>
          <w:rFonts w:ascii="Verdana" w:hAnsi="Verdana"/>
          <w:sz w:val="20"/>
          <w:szCs w:val="20"/>
        </w:rPr>
        <w:t>w imieniu którego, na podstawie upoważnienia Ministra Sprawiedliwości nr … z dnia … działa:</w:t>
      </w:r>
    </w:p>
    <w:p w:rsidR="0030275E" w:rsidRPr="0030275E" w:rsidRDefault="0030275E" w:rsidP="0030275E">
      <w:pPr>
        <w:tabs>
          <w:tab w:val="center" w:pos="4536"/>
          <w:tab w:val="right" w:pos="9072"/>
        </w:tabs>
        <w:jc w:val="both"/>
        <w:rPr>
          <w:rFonts w:ascii="Verdana" w:hAnsi="Verdana"/>
          <w:sz w:val="20"/>
          <w:szCs w:val="20"/>
        </w:rPr>
      </w:pPr>
      <w:r w:rsidRPr="0030275E">
        <w:rPr>
          <w:rFonts w:ascii="Verdana" w:hAnsi="Verdana"/>
          <w:sz w:val="20"/>
          <w:szCs w:val="20"/>
        </w:rPr>
        <w:t xml:space="preserve">Michał Szczepański - Dyrektor Departamentu Informatyzacji i Rejestrów Sądowych, </w:t>
      </w:r>
    </w:p>
    <w:p w:rsidR="0030275E" w:rsidRPr="0030275E" w:rsidRDefault="0030275E" w:rsidP="0030275E">
      <w:pPr>
        <w:tabs>
          <w:tab w:val="center" w:pos="4536"/>
          <w:tab w:val="right" w:pos="9072"/>
        </w:tabs>
        <w:jc w:val="both"/>
        <w:rPr>
          <w:rFonts w:ascii="Verdana" w:hAnsi="Verdana"/>
          <w:sz w:val="20"/>
          <w:szCs w:val="20"/>
        </w:rPr>
      </w:pPr>
    </w:p>
    <w:p w:rsidR="0030275E" w:rsidRPr="0030275E" w:rsidRDefault="0030275E" w:rsidP="0030275E">
      <w:pPr>
        <w:jc w:val="both"/>
        <w:rPr>
          <w:rFonts w:ascii="Verdana" w:hAnsi="Verdana"/>
          <w:sz w:val="20"/>
          <w:szCs w:val="20"/>
        </w:rPr>
      </w:pPr>
      <w:r w:rsidRPr="0030275E">
        <w:rPr>
          <w:rFonts w:ascii="Verdana" w:hAnsi="Verdana"/>
          <w:sz w:val="20"/>
          <w:szCs w:val="20"/>
        </w:rPr>
        <w:t>a</w:t>
      </w:r>
    </w:p>
    <w:p w:rsidR="0030275E" w:rsidRPr="0030275E" w:rsidRDefault="0030275E" w:rsidP="0030275E">
      <w:pPr>
        <w:jc w:val="both"/>
        <w:rPr>
          <w:rFonts w:ascii="Verdana" w:hAnsi="Verdana"/>
          <w:sz w:val="20"/>
          <w:szCs w:val="20"/>
        </w:rPr>
      </w:pPr>
      <w:r w:rsidRPr="0030275E">
        <w:rPr>
          <w:rFonts w:ascii="Verdana" w:hAnsi="Verdana"/>
          <w:sz w:val="20"/>
          <w:szCs w:val="20"/>
        </w:rPr>
        <w:t>…………………. z siedzibą w ………. przy …………………, wpisaną do Rejestru Przedsiębiorców Krajowego Rejestru Sądowego prowadzonego przez ………………., …………………….. pod numerem ……………., z kapitałem zakładowym ……… złotych w całości opłaconym, w imieniu której działa ……………..</w:t>
      </w:r>
    </w:p>
    <w:p w:rsidR="0030275E" w:rsidRPr="0030275E" w:rsidRDefault="0030275E" w:rsidP="0030275E">
      <w:pPr>
        <w:jc w:val="both"/>
        <w:rPr>
          <w:rFonts w:ascii="Verdana" w:hAnsi="Verdana"/>
          <w:sz w:val="20"/>
          <w:szCs w:val="20"/>
        </w:rPr>
      </w:pPr>
      <w:r w:rsidRPr="0030275E">
        <w:rPr>
          <w:rFonts w:ascii="Verdana" w:hAnsi="Verdana"/>
          <w:sz w:val="20"/>
          <w:szCs w:val="20"/>
        </w:rPr>
        <w:t>………………….  z siedzibą w ………. przy ………., wpisaną/</w:t>
      </w:r>
      <w:proofErr w:type="spellStart"/>
      <w:r w:rsidRPr="0030275E">
        <w:rPr>
          <w:rFonts w:ascii="Verdana" w:hAnsi="Verdana"/>
          <w:sz w:val="20"/>
          <w:szCs w:val="20"/>
        </w:rPr>
        <w:t>ym</w:t>
      </w:r>
      <w:proofErr w:type="spellEnd"/>
      <w:r w:rsidRPr="0030275E">
        <w:rPr>
          <w:rFonts w:ascii="Verdana" w:hAnsi="Verdana"/>
          <w:sz w:val="20"/>
          <w:szCs w:val="20"/>
        </w:rPr>
        <w:t xml:space="preserve"> do Centralnej Ewidencji i Informacji o Działalności Gospodarczej NIP ………., </w:t>
      </w:r>
    </w:p>
    <w:p w:rsidR="0030275E" w:rsidRPr="0030275E" w:rsidRDefault="0030275E" w:rsidP="0030275E">
      <w:pPr>
        <w:jc w:val="both"/>
        <w:rPr>
          <w:rFonts w:ascii="Verdana" w:hAnsi="Verdana"/>
          <w:sz w:val="20"/>
          <w:szCs w:val="20"/>
        </w:rPr>
      </w:pPr>
      <w:r w:rsidRPr="0030275E">
        <w:rPr>
          <w:rFonts w:ascii="Verdana" w:hAnsi="Verdana"/>
          <w:sz w:val="20"/>
          <w:szCs w:val="20"/>
        </w:rPr>
        <w:t>zwaną/</w:t>
      </w:r>
      <w:proofErr w:type="spellStart"/>
      <w:r w:rsidRPr="0030275E">
        <w:rPr>
          <w:rFonts w:ascii="Verdana" w:hAnsi="Verdana"/>
          <w:sz w:val="20"/>
          <w:szCs w:val="20"/>
        </w:rPr>
        <w:t>ym</w:t>
      </w:r>
      <w:proofErr w:type="spellEnd"/>
      <w:r w:rsidRPr="0030275E">
        <w:rPr>
          <w:rFonts w:ascii="Verdana" w:hAnsi="Verdana"/>
          <w:sz w:val="20"/>
          <w:szCs w:val="20"/>
        </w:rPr>
        <w:t xml:space="preserve"> dalej „Wykonawcą”, </w:t>
      </w:r>
    </w:p>
    <w:p w:rsidR="0030275E" w:rsidRPr="0030275E" w:rsidRDefault="0030275E" w:rsidP="0030275E">
      <w:pPr>
        <w:rPr>
          <w:rFonts w:ascii="Verdana" w:hAnsi="Verdana"/>
          <w:sz w:val="20"/>
          <w:szCs w:val="20"/>
        </w:rPr>
      </w:pPr>
      <w:r w:rsidRPr="0030275E">
        <w:rPr>
          <w:rFonts w:ascii="Verdana" w:hAnsi="Verdana"/>
          <w:sz w:val="20"/>
          <w:szCs w:val="20"/>
        </w:rPr>
        <w:t>łącznie zwanymi dalej „Stronami” lub każda z osobna „Stroną”</w:t>
      </w:r>
    </w:p>
    <w:p w:rsidR="0030275E" w:rsidRPr="0030275E" w:rsidRDefault="0030275E" w:rsidP="0030275E">
      <w:pPr>
        <w:jc w:val="both"/>
        <w:rPr>
          <w:rFonts w:ascii="Verdana" w:hAnsi="Verdana"/>
          <w:sz w:val="20"/>
          <w:szCs w:val="20"/>
        </w:rPr>
      </w:pPr>
      <w:r w:rsidRPr="0030275E">
        <w:rPr>
          <w:rFonts w:ascii="Verdana" w:hAnsi="Verdana"/>
          <w:sz w:val="20"/>
          <w:szCs w:val="20"/>
        </w:rPr>
        <w:t xml:space="preserve">uprawnienie do reprezentacji Wykonawcy ustalono na podstawie odpisu z Rejestru Przedsiębiorców KRS*/informacji odpowiadającej aktualnemu odpisowi z Rejestru Przedsiębiorców/wydruk zaświadczenia </w:t>
      </w:r>
      <w:r w:rsidRPr="0030275E">
        <w:rPr>
          <w:rFonts w:ascii="Verdana" w:hAnsi="Verdana"/>
          <w:sz w:val="20"/>
          <w:szCs w:val="20"/>
        </w:rPr>
        <w:br/>
        <w:t xml:space="preserve">z Centralnej Ewidencji i Informacji o Działalności Gospodarczej Wykonawcy* z dnia ………………….. </w:t>
      </w:r>
    </w:p>
    <w:p w:rsidR="0030275E" w:rsidRPr="0030275E" w:rsidRDefault="0030275E" w:rsidP="0030275E">
      <w:pPr>
        <w:jc w:val="both"/>
        <w:rPr>
          <w:rFonts w:ascii="Verdana" w:hAnsi="Verdana"/>
          <w:sz w:val="20"/>
          <w:szCs w:val="20"/>
        </w:rPr>
      </w:pPr>
      <w:r w:rsidRPr="0030275E">
        <w:rPr>
          <w:rFonts w:ascii="Verdana" w:hAnsi="Verdana"/>
          <w:sz w:val="20"/>
          <w:szCs w:val="20"/>
        </w:rPr>
        <w:t>*niepotrzebne skreślić</w:t>
      </w:r>
    </w:p>
    <w:p w:rsidR="0030275E" w:rsidRPr="0030275E" w:rsidRDefault="0030275E" w:rsidP="0030275E">
      <w:pPr>
        <w:autoSpaceDE w:val="0"/>
        <w:autoSpaceDN w:val="0"/>
        <w:adjustRightInd w:val="0"/>
        <w:ind w:right="5"/>
        <w:jc w:val="center"/>
        <w:rPr>
          <w:rFonts w:ascii="Verdana" w:eastAsia="Calibri" w:hAnsi="Verdana"/>
          <w:bCs/>
          <w:spacing w:val="20"/>
          <w:sz w:val="20"/>
          <w:szCs w:val="20"/>
        </w:rPr>
      </w:pPr>
    </w:p>
    <w:p w:rsidR="0030275E" w:rsidRPr="0030275E" w:rsidRDefault="0030275E" w:rsidP="0030275E">
      <w:pPr>
        <w:autoSpaceDE w:val="0"/>
        <w:autoSpaceDN w:val="0"/>
        <w:adjustRightInd w:val="0"/>
        <w:ind w:right="5"/>
        <w:jc w:val="center"/>
        <w:rPr>
          <w:rFonts w:ascii="Verdana" w:eastAsia="Calibri" w:hAnsi="Verdana"/>
          <w:bCs/>
          <w:spacing w:val="20"/>
          <w:sz w:val="20"/>
          <w:szCs w:val="20"/>
        </w:rPr>
      </w:pPr>
      <w:r w:rsidRPr="0030275E">
        <w:rPr>
          <w:rFonts w:ascii="Verdana" w:eastAsia="Calibri" w:hAnsi="Verdana"/>
          <w:bCs/>
          <w:spacing w:val="20"/>
          <w:sz w:val="20"/>
          <w:szCs w:val="20"/>
        </w:rPr>
        <w:t>§1.</w:t>
      </w:r>
    </w:p>
    <w:p w:rsidR="0030275E" w:rsidRPr="0030275E" w:rsidRDefault="0030275E" w:rsidP="0030275E">
      <w:pPr>
        <w:autoSpaceDE w:val="0"/>
        <w:autoSpaceDN w:val="0"/>
        <w:adjustRightInd w:val="0"/>
        <w:jc w:val="center"/>
        <w:rPr>
          <w:rFonts w:ascii="Verdana" w:eastAsia="Calibri" w:hAnsi="Verdana"/>
          <w:bCs/>
          <w:sz w:val="20"/>
          <w:szCs w:val="20"/>
        </w:rPr>
      </w:pPr>
      <w:r w:rsidRPr="0030275E">
        <w:rPr>
          <w:rFonts w:ascii="Verdana" w:eastAsia="Calibri" w:hAnsi="Verdana"/>
          <w:bCs/>
          <w:sz w:val="20"/>
          <w:szCs w:val="20"/>
        </w:rPr>
        <w:t>Przedmiot umowy</w:t>
      </w:r>
    </w:p>
    <w:p w:rsidR="0030275E" w:rsidRPr="0030275E" w:rsidRDefault="0030275E" w:rsidP="00CF4AD6">
      <w:pPr>
        <w:numPr>
          <w:ilvl w:val="0"/>
          <w:numId w:val="25"/>
        </w:numPr>
        <w:autoSpaceDE w:val="0"/>
        <w:autoSpaceDN w:val="0"/>
        <w:adjustRightInd w:val="0"/>
        <w:jc w:val="both"/>
        <w:rPr>
          <w:rFonts w:ascii="Verdana" w:eastAsia="Calibri" w:hAnsi="Verdana"/>
          <w:sz w:val="20"/>
          <w:szCs w:val="20"/>
        </w:rPr>
      </w:pPr>
      <w:r w:rsidRPr="0030275E">
        <w:rPr>
          <w:rFonts w:ascii="Verdana" w:eastAsia="Calibri" w:hAnsi="Verdana"/>
          <w:sz w:val="20"/>
          <w:szCs w:val="20"/>
        </w:rPr>
        <w:t>Przedmiotem umowy jest świadczenie przez Wykonawcę na rzecz Zamawiającego kompleksowych usług z zakresu IT, zgodnie z opisem przedmiotu zamówienia stanowiącym załącznik do niniejszej umowy</w:t>
      </w:r>
    </w:p>
    <w:p w:rsidR="0030275E" w:rsidRPr="0030275E" w:rsidRDefault="0030275E" w:rsidP="00CF4AD6">
      <w:pPr>
        <w:numPr>
          <w:ilvl w:val="0"/>
          <w:numId w:val="25"/>
        </w:numPr>
        <w:autoSpaceDE w:val="0"/>
        <w:autoSpaceDN w:val="0"/>
        <w:adjustRightInd w:val="0"/>
        <w:jc w:val="both"/>
        <w:rPr>
          <w:rFonts w:ascii="Verdana" w:eastAsia="Calibri" w:hAnsi="Verdana"/>
          <w:sz w:val="20"/>
          <w:szCs w:val="20"/>
        </w:rPr>
      </w:pPr>
      <w:r w:rsidRPr="0030275E">
        <w:rPr>
          <w:rFonts w:ascii="Verdana" w:eastAsia="Calibri" w:hAnsi="Verdana"/>
          <w:sz w:val="20"/>
          <w:szCs w:val="20"/>
        </w:rPr>
        <w:t>Przedmiot umowy będzie świadczony przez Wykonawcę przy pomocy specjalistów wskazanych w załączniku nr 2 do umowy. (</w:t>
      </w:r>
      <w:r w:rsidRPr="0030275E">
        <w:rPr>
          <w:rFonts w:ascii="Verdana" w:eastAsia="Calibri" w:hAnsi="Verdana"/>
          <w:i/>
          <w:sz w:val="20"/>
          <w:szCs w:val="20"/>
        </w:rPr>
        <w:t>wykaz osób złożony w ofercie Wykonawcy</w:t>
      </w:r>
      <w:r w:rsidRPr="0030275E">
        <w:rPr>
          <w:rFonts w:ascii="Verdana" w:eastAsia="Calibri" w:hAnsi="Verdana"/>
          <w:sz w:val="20"/>
          <w:szCs w:val="20"/>
        </w:rPr>
        <w:t>)</w:t>
      </w:r>
    </w:p>
    <w:p w:rsidR="0030275E" w:rsidRPr="0030275E" w:rsidRDefault="0030275E" w:rsidP="00CF4AD6">
      <w:pPr>
        <w:numPr>
          <w:ilvl w:val="0"/>
          <w:numId w:val="25"/>
        </w:numPr>
        <w:autoSpaceDE w:val="0"/>
        <w:autoSpaceDN w:val="0"/>
        <w:adjustRightInd w:val="0"/>
        <w:jc w:val="both"/>
        <w:rPr>
          <w:rFonts w:ascii="Verdana" w:eastAsia="Calibri" w:hAnsi="Verdana"/>
          <w:sz w:val="20"/>
          <w:szCs w:val="20"/>
        </w:rPr>
      </w:pPr>
      <w:r w:rsidRPr="0030275E">
        <w:rPr>
          <w:rFonts w:ascii="Verdana" w:eastAsia="Calibri" w:hAnsi="Verdana"/>
          <w:sz w:val="20"/>
          <w:szCs w:val="20"/>
        </w:rPr>
        <w:t>Usługi będące przedmiotem umowy wykonywane będą z wykorzystaniem urządzeń Wykonawcy.</w:t>
      </w:r>
    </w:p>
    <w:p w:rsidR="0030275E" w:rsidRPr="0030275E" w:rsidRDefault="0030275E" w:rsidP="0030275E">
      <w:pPr>
        <w:autoSpaceDE w:val="0"/>
        <w:autoSpaceDN w:val="0"/>
        <w:adjustRightInd w:val="0"/>
        <w:ind w:right="14"/>
        <w:jc w:val="center"/>
        <w:rPr>
          <w:rFonts w:ascii="Verdana" w:eastAsia="Calibri" w:hAnsi="Verdana"/>
          <w:bCs/>
          <w:spacing w:val="20"/>
          <w:sz w:val="20"/>
          <w:szCs w:val="20"/>
        </w:rPr>
      </w:pPr>
      <w:r w:rsidRPr="0030275E">
        <w:rPr>
          <w:rFonts w:ascii="Verdana" w:eastAsia="Calibri" w:hAnsi="Verdana"/>
          <w:bCs/>
          <w:spacing w:val="20"/>
          <w:sz w:val="20"/>
          <w:szCs w:val="20"/>
        </w:rPr>
        <w:t>§2.</w:t>
      </w:r>
    </w:p>
    <w:p w:rsidR="0030275E" w:rsidRPr="0030275E" w:rsidRDefault="0030275E" w:rsidP="0030275E">
      <w:pPr>
        <w:autoSpaceDE w:val="0"/>
        <w:autoSpaceDN w:val="0"/>
        <w:adjustRightInd w:val="0"/>
        <w:jc w:val="center"/>
        <w:rPr>
          <w:rFonts w:ascii="Verdana" w:eastAsia="Calibri" w:hAnsi="Verdana"/>
          <w:bCs/>
          <w:sz w:val="20"/>
          <w:szCs w:val="20"/>
        </w:rPr>
      </w:pPr>
      <w:r w:rsidRPr="0030275E">
        <w:rPr>
          <w:rFonts w:ascii="Verdana" w:eastAsia="Calibri" w:hAnsi="Verdana"/>
          <w:bCs/>
          <w:sz w:val="20"/>
          <w:szCs w:val="20"/>
        </w:rPr>
        <w:t xml:space="preserve">Termin </w:t>
      </w:r>
    </w:p>
    <w:p w:rsidR="0030275E" w:rsidRPr="0030275E" w:rsidRDefault="0030275E" w:rsidP="0030275E">
      <w:pPr>
        <w:autoSpaceDE w:val="0"/>
        <w:autoSpaceDN w:val="0"/>
        <w:adjustRightInd w:val="0"/>
        <w:ind w:right="14"/>
        <w:jc w:val="both"/>
        <w:rPr>
          <w:rFonts w:ascii="Verdana" w:eastAsia="Calibri" w:hAnsi="Verdana"/>
          <w:sz w:val="20"/>
          <w:szCs w:val="20"/>
        </w:rPr>
      </w:pPr>
      <w:r w:rsidRPr="0030275E">
        <w:rPr>
          <w:rFonts w:ascii="Verdana" w:eastAsia="Calibri" w:hAnsi="Verdana"/>
          <w:sz w:val="20"/>
          <w:szCs w:val="20"/>
        </w:rPr>
        <w:t xml:space="preserve">Umowa zostaje zawarta na okres </w:t>
      </w:r>
      <w:r w:rsidR="00CE4AEF">
        <w:rPr>
          <w:rFonts w:ascii="Verdana" w:eastAsia="Calibri" w:hAnsi="Verdana"/>
          <w:sz w:val="20"/>
          <w:szCs w:val="20"/>
        </w:rPr>
        <w:t>do 31.12.2017r.</w:t>
      </w:r>
      <w:r w:rsidRPr="0030275E">
        <w:rPr>
          <w:rFonts w:ascii="Verdana" w:eastAsia="Calibri" w:hAnsi="Verdana"/>
          <w:sz w:val="20"/>
          <w:szCs w:val="20"/>
        </w:rPr>
        <w:t xml:space="preserve"> albo do wyczerpania wynagrodzenia przewidzianego na realizację umowy, o którym mowa w § 3 ust. 1, w zależności od tego, które zdarzenie nastąpi wcześniej.</w:t>
      </w:r>
    </w:p>
    <w:p w:rsidR="0030275E" w:rsidRPr="0030275E" w:rsidRDefault="0030275E" w:rsidP="0030275E">
      <w:pPr>
        <w:autoSpaceDE w:val="0"/>
        <w:autoSpaceDN w:val="0"/>
        <w:adjustRightInd w:val="0"/>
        <w:ind w:right="14"/>
        <w:jc w:val="center"/>
        <w:rPr>
          <w:rFonts w:ascii="Verdana" w:eastAsia="Calibri" w:hAnsi="Verdana"/>
          <w:sz w:val="20"/>
          <w:szCs w:val="20"/>
        </w:rPr>
      </w:pPr>
    </w:p>
    <w:p w:rsidR="0030275E" w:rsidRPr="0030275E" w:rsidRDefault="0030275E" w:rsidP="0030275E">
      <w:pPr>
        <w:autoSpaceDE w:val="0"/>
        <w:autoSpaceDN w:val="0"/>
        <w:adjustRightInd w:val="0"/>
        <w:ind w:right="14"/>
        <w:jc w:val="center"/>
        <w:rPr>
          <w:rFonts w:ascii="Verdana" w:eastAsia="Calibri" w:hAnsi="Verdana"/>
          <w:bCs/>
          <w:spacing w:val="20"/>
          <w:sz w:val="20"/>
          <w:szCs w:val="20"/>
        </w:rPr>
      </w:pPr>
      <w:r w:rsidRPr="0030275E">
        <w:rPr>
          <w:rFonts w:ascii="Verdana" w:eastAsia="Calibri" w:hAnsi="Verdana"/>
          <w:bCs/>
          <w:spacing w:val="20"/>
          <w:sz w:val="20"/>
          <w:szCs w:val="20"/>
        </w:rPr>
        <w:t>§3.</w:t>
      </w:r>
    </w:p>
    <w:p w:rsidR="0030275E" w:rsidRPr="0030275E" w:rsidRDefault="0030275E" w:rsidP="0030275E">
      <w:pPr>
        <w:autoSpaceDE w:val="0"/>
        <w:autoSpaceDN w:val="0"/>
        <w:adjustRightInd w:val="0"/>
        <w:jc w:val="center"/>
        <w:rPr>
          <w:rFonts w:ascii="Verdana" w:eastAsia="Calibri" w:hAnsi="Verdana"/>
          <w:bCs/>
          <w:sz w:val="20"/>
          <w:szCs w:val="20"/>
        </w:rPr>
      </w:pPr>
      <w:r w:rsidRPr="0030275E">
        <w:rPr>
          <w:rFonts w:ascii="Verdana" w:eastAsia="Calibri" w:hAnsi="Verdana"/>
          <w:bCs/>
          <w:sz w:val="20"/>
          <w:szCs w:val="20"/>
        </w:rPr>
        <w:t xml:space="preserve">Wynagrodzenie </w:t>
      </w:r>
    </w:p>
    <w:p w:rsidR="0030275E" w:rsidRPr="0030275E" w:rsidRDefault="0030275E" w:rsidP="00CF4AD6">
      <w:pPr>
        <w:numPr>
          <w:ilvl w:val="0"/>
          <w:numId w:val="26"/>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Maksymalne wynagrodzenie za wykonanie przedmiotu umowy nie przekroczy łącznie kwoty ………. zł netto (słownie: ...), tj. ………. zł brutto (słownie: . …).</w:t>
      </w:r>
    </w:p>
    <w:p w:rsidR="0030275E" w:rsidRPr="0030275E" w:rsidRDefault="0030275E" w:rsidP="00CF4AD6">
      <w:pPr>
        <w:numPr>
          <w:ilvl w:val="0"/>
          <w:numId w:val="26"/>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Strony ustalają wynagrodzenie za jedną (1) roboczogodzinę świadczenia usług programistycznych, analitycznych i projektowania architektury, realizowanych z udziałem</w:t>
      </w:r>
      <w:r w:rsidRPr="0030275E">
        <w:rPr>
          <w:rFonts w:ascii="Verdana" w:hAnsi="Verdana"/>
          <w:strike/>
          <w:sz w:val="20"/>
          <w:szCs w:val="20"/>
        </w:rPr>
        <w:t xml:space="preserve"> </w:t>
      </w:r>
      <w:r w:rsidRPr="0030275E">
        <w:rPr>
          <w:rFonts w:ascii="Verdana" w:hAnsi="Verdana"/>
          <w:sz w:val="20"/>
          <w:szCs w:val="20"/>
        </w:rPr>
        <w:t>specjalistów, w wysokości:</w:t>
      </w:r>
    </w:p>
    <w:p w:rsidR="0030275E" w:rsidRDefault="0030275E" w:rsidP="00CF4AD6">
      <w:pPr>
        <w:numPr>
          <w:ilvl w:val="0"/>
          <w:numId w:val="42"/>
        </w:numPr>
        <w:tabs>
          <w:tab w:val="left" w:pos="720"/>
        </w:tabs>
        <w:autoSpaceDE w:val="0"/>
        <w:autoSpaceDN w:val="0"/>
        <w:adjustRightInd w:val="0"/>
        <w:rPr>
          <w:rFonts w:ascii="Verdana" w:hAnsi="Verdana"/>
          <w:sz w:val="20"/>
          <w:szCs w:val="20"/>
        </w:rPr>
      </w:pPr>
      <w:r w:rsidRPr="0030275E">
        <w:rPr>
          <w:rFonts w:ascii="Verdana" w:hAnsi="Verdana"/>
          <w:sz w:val="20"/>
          <w:szCs w:val="20"/>
        </w:rPr>
        <w:t xml:space="preserve">starszy analityk - ……….  zł netto, tj. ………. zł brutto (słownie: ……….), </w:t>
      </w:r>
    </w:p>
    <w:p w:rsidR="00FC4B8A" w:rsidRPr="0030275E" w:rsidRDefault="00FC4B8A" w:rsidP="00CF4AD6">
      <w:pPr>
        <w:numPr>
          <w:ilvl w:val="0"/>
          <w:numId w:val="42"/>
        </w:numPr>
        <w:tabs>
          <w:tab w:val="left" w:pos="720"/>
        </w:tabs>
        <w:autoSpaceDE w:val="0"/>
        <w:autoSpaceDN w:val="0"/>
        <w:adjustRightInd w:val="0"/>
        <w:rPr>
          <w:rFonts w:ascii="Verdana" w:hAnsi="Verdana"/>
          <w:sz w:val="20"/>
          <w:szCs w:val="20"/>
        </w:rPr>
      </w:pPr>
      <w:r>
        <w:rPr>
          <w:rFonts w:ascii="Verdana" w:hAnsi="Verdana"/>
          <w:sz w:val="20"/>
          <w:szCs w:val="20"/>
        </w:rPr>
        <w:t xml:space="preserve">analityk - </w:t>
      </w:r>
      <w:r w:rsidRPr="0030275E">
        <w:rPr>
          <w:rFonts w:ascii="Verdana" w:hAnsi="Verdana"/>
          <w:sz w:val="20"/>
          <w:szCs w:val="20"/>
        </w:rPr>
        <w:t>……….  zł netto, tj. ………. zł brutto (słownie: ……….)</w:t>
      </w:r>
      <w:r>
        <w:rPr>
          <w:rFonts w:ascii="Verdana" w:hAnsi="Verdana"/>
          <w:sz w:val="20"/>
          <w:szCs w:val="20"/>
        </w:rPr>
        <w:t>,</w:t>
      </w:r>
    </w:p>
    <w:p w:rsidR="0030275E" w:rsidRPr="0030275E" w:rsidRDefault="0030275E" w:rsidP="00CF4AD6">
      <w:pPr>
        <w:numPr>
          <w:ilvl w:val="0"/>
          <w:numId w:val="42"/>
        </w:numPr>
        <w:tabs>
          <w:tab w:val="left" w:pos="720"/>
        </w:tabs>
        <w:autoSpaceDE w:val="0"/>
        <w:autoSpaceDN w:val="0"/>
        <w:adjustRightInd w:val="0"/>
        <w:rPr>
          <w:rFonts w:ascii="Verdana" w:hAnsi="Verdana"/>
          <w:sz w:val="20"/>
          <w:szCs w:val="20"/>
        </w:rPr>
      </w:pPr>
      <w:r w:rsidRPr="0030275E">
        <w:rPr>
          <w:rFonts w:ascii="Verdana" w:hAnsi="Verdana"/>
          <w:sz w:val="20"/>
          <w:szCs w:val="20"/>
        </w:rPr>
        <w:t>starszy architekt - ……….  zł netto, tj. ………. zł brutto (słownie: ……….),</w:t>
      </w:r>
    </w:p>
    <w:p w:rsidR="0030275E" w:rsidRPr="0030275E" w:rsidRDefault="0030275E" w:rsidP="00CF4AD6">
      <w:pPr>
        <w:numPr>
          <w:ilvl w:val="0"/>
          <w:numId w:val="42"/>
        </w:numPr>
        <w:tabs>
          <w:tab w:val="left" w:pos="720"/>
        </w:tabs>
        <w:autoSpaceDE w:val="0"/>
        <w:autoSpaceDN w:val="0"/>
        <w:adjustRightInd w:val="0"/>
        <w:rPr>
          <w:rFonts w:ascii="Verdana" w:hAnsi="Verdana"/>
          <w:sz w:val="20"/>
          <w:szCs w:val="20"/>
        </w:rPr>
      </w:pPr>
      <w:r w:rsidRPr="0030275E">
        <w:rPr>
          <w:rFonts w:ascii="Verdana" w:hAnsi="Verdana"/>
          <w:sz w:val="20"/>
          <w:szCs w:val="20"/>
        </w:rPr>
        <w:t>programista Power Builder - ……….  zł netto, tj. ………. zł brutto (słownie: ……….),</w:t>
      </w:r>
    </w:p>
    <w:p w:rsidR="0030275E" w:rsidRPr="0030275E" w:rsidRDefault="0030275E" w:rsidP="00CF4AD6">
      <w:pPr>
        <w:numPr>
          <w:ilvl w:val="0"/>
          <w:numId w:val="42"/>
        </w:numPr>
        <w:tabs>
          <w:tab w:val="left" w:pos="720"/>
        </w:tabs>
        <w:autoSpaceDE w:val="0"/>
        <w:autoSpaceDN w:val="0"/>
        <w:adjustRightInd w:val="0"/>
        <w:rPr>
          <w:rFonts w:ascii="Verdana" w:hAnsi="Verdana"/>
          <w:sz w:val="20"/>
          <w:szCs w:val="20"/>
        </w:rPr>
      </w:pPr>
      <w:r w:rsidRPr="0030275E">
        <w:rPr>
          <w:rFonts w:ascii="Verdana" w:hAnsi="Verdana"/>
          <w:sz w:val="20"/>
          <w:szCs w:val="20"/>
        </w:rPr>
        <w:t>starszy programista .NET - ……….  zł netto, tj. ………. zł brutto (słownie: ……….),</w:t>
      </w:r>
    </w:p>
    <w:p w:rsidR="0030275E" w:rsidRPr="0030275E" w:rsidRDefault="0030275E" w:rsidP="00CF4AD6">
      <w:pPr>
        <w:numPr>
          <w:ilvl w:val="0"/>
          <w:numId w:val="42"/>
        </w:numPr>
        <w:tabs>
          <w:tab w:val="left" w:pos="720"/>
        </w:tabs>
        <w:autoSpaceDE w:val="0"/>
        <w:autoSpaceDN w:val="0"/>
        <w:adjustRightInd w:val="0"/>
        <w:rPr>
          <w:rFonts w:ascii="Verdana" w:hAnsi="Verdana"/>
          <w:sz w:val="20"/>
          <w:szCs w:val="20"/>
        </w:rPr>
      </w:pPr>
      <w:r w:rsidRPr="0030275E">
        <w:rPr>
          <w:rFonts w:ascii="Verdana" w:hAnsi="Verdana"/>
          <w:sz w:val="20"/>
          <w:szCs w:val="20"/>
        </w:rPr>
        <w:t>programista .NET - ……….  zł netto, tj. ………. zł brutto (słownie: ……….).</w:t>
      </w:r>
    </w:p>
    <w:p w:rsidR="0030275E" w:rsidRPr="0030275E" w:rsidRDefault="0030275E" w:rsidP="00CF4AD6">
      <w:pPr>
        <w:numPr>
          <w:ilvl w:val="0"/>
          <w:numId w:val="26"/>
        </w:numPr>
        <w:tabs>
          <w:tab w:val="left" w:pos="418"/>
        </w:tabs>
        <w:autoSpaceDE w:val="0"/>
        <w:autoSpaceDN w:val="0"/>
        <w:adjustRightInd w:val="0"/>
        <w:jc w:val="both"/>
        <w:rPr>
          <w:rFonts w:ascii="Verdana" w:hAnsi="Verdana"/>
          <w:sz w:val="20"/>
          <w:szCs w:val="20"/>
        </w:rPr>
      </w:pPr>
      <w:r w:rsidRPr="0030275E">
        <w:rPr>
          <w:rFonts w:ascii="Verdana" w:hAnsi="Verdana"/>
          <w:sz w:val="20"/>
          <w:szCs w:val="20"/>
        </w:rPr>
        <w:t xml:space="preserve">Faktyczne wynagrodzenie Wykonawcy zostanie ustalone na podstawie wykonanych należycie zleceń wystawionych przez Zamawiającego i zrealizowanych przez Wykonawcę, z uwzględnieniem wynagrodzenia jednostkowego określonego w ust.2. Wynagrodzenie, o którym mowa w ust. 2, obejmuje wszelkie koszty związane ze świadczeniem przez Wykonawcę usługi, w tym koszty transportu, narzędzi, opłat i podatków oraz koszty z tytułu przeniesienia autorskich praw majątkowych, przeniesienia prawa zezwalania na wykonywanie zależnych praw autorskich do utworów wykonanych w ramach realizacji umowy oraz przeniesienia </w:t>
      </w:r>
      <w:r w:rsidRPr="0030275E">
        <w:rPr>
          <w:rFonts w:ascii="Verdana" w:hAnsi="Verdana"/>
          <w:sz w:val="20"/>
          <w:szCs w:val="20"/>
        </w:rPr>
        <w:lastRenderedPageBreak/>
        <w:t>własności nośników tych utworów wraz z udzieleniem wskazanych w § 9 ust. 2 zgód, zezwoleń i upoważnień.</w:t>
      </w:r>
    </w:p>
    <w:p w:rsidR="0030275E" w:rsidRPr="0030275E" w:rsidRDefault="0030275E" w:rsidP="00CF4AD6">
      <w:pPr>
        <w:numPr>
          <w:ilvl w:val="0"/>
          <w:numId w:val="26"/>
        </w:numPr>
        <w:tabs>
          <w:tab w:val="left" w:pos="427"/>
        </w:tabs>
        <w:autoSpaceDE w:val="0"/>
        <w:autoSpaceDN w:val="0"/>
        <w:adjustRightInd w:val="0"/>
        <w:ind w:right="10"/>
        <w:jc w:val="both"/>
        <w:rPr>
          <w:rFonts w:ascii="Verdana" w:hAnsi="Verdana"/>
          <w:spacing w:val="-20"/>
          <w:sz w:val="20"/>
          <w:szCs w:val="20"/>
        </w:rPr>
      </w:pPr>
      <w:r w:rsidRPr="0030275E">
        <w:rPr>
          <w:rFonts w:ascii="Verdana" w:hAnsi="Verdana"/>
          <w:sz w:val="20"/>
          <w:szCs w:val="20"/>
        </w:rPr>
        <w:t>Zamawiający zastrzega, że realizacja przedmiotu umowy odbywać się będzie zgodnie z rzeczywistym zapotrzebowaniem Zamawiającego. W przypadku nie zlecenia Wykonawcy usług na kwotę, o której mowa w ust. 1, Wykonawcy nie przysługują żadne roszczenia z tego tytułu wobec Zamawiającego, w tym roszczenie o zapłatę wynagrodzenia za niezleconą część umowy.</w:t>
      </w:r>
    </w:p>
    <w:p w:rsidR="0030275E" w:rsidRPr="0030275E" w:rsidRDefault="0030275E" w:rsidP="00CF4AD6">
      <w:pPr>
        <w:numPr>
          <w:ilvl w:val="0"/>
          <w:numId w:val="26"/>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 xml:space="preserve">Wynagrodzenie płatne będzie po zakończeniu danego miesiąca kalendarzowego, </w:t>
      </w:r>
      <w:r w:rsidRPr="0030275E">
        <w:rPr>
          <w:rFonts w:ascii="Verdana" w:hAnsi="Verdana"/>
          <w:sz w:val="20"/>
          <w:szCs w:val="20"/>
        </w:rPr>
        <w:br/>
        <w:t>na podstawie wystawionej przez Wykonawcę faktury,</w:t>
      </w:r>
    </w:p>
    <w:p w:rsidR="0030275E" w:rsidRPr="0030275E" w:rsidRDefault="0030275E" w:rsidP="00CF4AD6">
      <w:pPr>
        <w:numPr>
          <w:ilvl w:val="0"/>
          <w:numId w:val="26"/>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Podstawą do wystawienia faktury będą podpisane przez Zamawiającego bez zastrzeżeń protokoły wykonania usług w danym miesiącu kalendarzowym.</w:t>
      </w:r>
    </w:p>
    <w:p w:rsidR="0030275E" w:rsidRPr="0030275E" w:rsidRDefault="0030275E" w:rsidP="00CF4AD6">
      <w:pPr>
        <w:numPr>
          <w:ilvl w:val="0"/>
          <w:numId w:val="26"/>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Płatność za realizację przedmiotu umowy zostanie każdorazowo dokonana w terminie do 21 dni od daty otrzymania przez Zamawiającego prawidłowo wystawionej faktury, przelewem na rachunek bankowy Wykonawcy wskazany na fakturze.</w:t>
      </w:r>
    </w:p>
    <w:p w:rsidR="0030275E" w:rsidRPr="0030275E" w:rsidRDefault="0030275E" w:rsidP="00CF4AD6">
      <w:pPr>
        <w:numPr>
          <w:ilvl w:val="0"/>
          <w:numId w:val="26"/>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Za termin płatności przyjmuje się dzień obciążenia rachunku bankowego Zamawiającego należną kwotą.</w:t>
      </w:r>
    </w:p>
    <w:p w:rsidR="0030275E" w:rsidRPr="0030275E" w:rsidRDefault="0030275E" w:rsidP="0030275E">
      <w:pPr>
        <w:tabs>
          <w:tab w:val="left" w:pos="418"/>
        </w:tabs>
        <w:autoSpaceDE w:val="0"/>
        <w:autoSpaceDN w:val="0"/>
        <w:adjustRightInd w:val="0"/>
        <w:ind w:right="14"/>
        <w:jc w:val="both"/>
        <w:rPr>
          <w:rFonts w:ascii="Verdana" w:hAnsi="Verdana"/>
          <w:bCs/>
          <w:spacing w:val="20"/>
          <w:sz w:val="20"/>
          <w:szCs w:val="20"/>
        </w:rPr>
      </w:pPr>
    </w:p>
    <w:p w:rsidR="0030275E" w:rsidRPr="0030275E" w:rsidRDefault="0030275E" w:rsidP="0030275E">
      <w:pPr>
        <w:autoSpaceDE w:val="0"/>
        <w:autoSpaceDN w:val="0"/>
        <w:adjustRightInd w:val="0"/>
        <w:ind w:right="14"/>
        <w:jc w:val="center"/>
        <w:rPr>
          <w:rFonts w:ascii="Verdana" w:eastAsia="Calibri" w:hAnsi="Verdana"/>
          <w:bCs/>
          <w:spacing w:val="20"/>
          <w:sz w:val="20"/>
          <w:szCs w:val="20"/>
        </w:rPr>
      </w:pPr>
      <w:r w:rsidRPr="0030275E">
        <w:rPr>
          <w:rFonts w:ascii="Verdana" w:eastAsia="Calibri" w:hAnsi="Verdana"/>
          <w:bCs/>
          <w:spacing w:val="20"/>
          <w:sz w:val="20"/>
          <w:szCs w:val="20"/>
        </w:rPr>
        <w:t>§4.</w:t>
      </w:r>
    </w:p>
    <w:p w:rsidR="0030275E" w:rsidRPr="0030275E" w:rsidRDefault="0030275E" w:rsidP="0030275E">
      <w:pPr>
        <w:autoSpaceDE w:val="0"/>
        <w:autoSpaceDN w:val="0"/>
        <w:adjustRightInd w:val="0"/>
        <w:ind w:right="14"/>
        <w:jc w:val="center"/>
        <w:rPr>
          <w:rFonts w:ascii="Verdana" w:eastAsia="Calibri" w:hAnsi="Verdana"/>
          <w:bCs/>
          <w:sz w:val="20"/>
          <w:szCs w:val="20"/>
        </w:rPr>
      </w:pPr>
      <w:r w:rsidRPr="0030275E">
        <w:rPr>
          <w:rFonts w:ascii="Verdana" w:eastAsia="Calibri" w:hAnsi="Verdana"/>
          <w:bCs/>
          <w:sz w:val="20"/>
          <w:szCs w:val="20"/>
        </w:rPr>
        <w:t>Sposób realizacji umowy</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 xml:space="preserve">Strony nie później niż 5 dni od dnia zawarcia umowy przekażą sobie dane kontaktowe swoich przedstawicieli upoważnionych do kontaktów w ramach niniejszej umowy, w tym zlecania usług i podpisywania protokołów wykonania usług. </w:t>
      </w:r>
    </w:p>
    <w:p w:rsidR="0030275E" w:rsidRPr="0030275E" w:rsidRDefault="0030275E" w:rsidP="00CF4AD6">
      <w:pPr>
        <w:numPr>
          <w:ilvl w:val="0"/>
          <w:numId w:val="27"/>
        </w:numPr>
        <w:tabs>
          <w:tab w:val="left" w:pos="427"/>
        </w:tabs>
        <w:autoSpaceDE w:val="0"/>
        <w:autoSpaceDN w:val="0"/>
        <w:adjustRightInd w:val="0"/>
        <w:ind w:right="10"/>
        <w:jc w:val="both"/>
        <w:rPr>
          <w:rFonts w:ascii="Verdana" w:hAnsi="Verdana"/>
          <w:spacing w:val="-20"/>
          <w:sz w:val="20"/>
          <w:szCs w:val="20"/>
        </w:rPr>
      </w:pPr>
      <w:r w:rsidRPr="0030275E">
        <w:rPr>
          <w:rFonts w:ascii="Verdana" w:hAnsi="Verdana"/>
          <w:sz w:val="20"/>
          <w:szCs w:val="20"/>
        </w:rPr>
        <w:t xml:space="preserve">Zamawiający będzie zlecał Wykonawcy wykonanie usług, o których mowa w § 1, w miarę swojego zapotrzebowania. </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Zamawiający będzie przesyłał Wykonawcy zlecenia wykonania usługi na adres email: ……………………………... Zlecenie wykonania usługi przesyłane przez Zamawiającego każdorazowo zawierać będzie zakres, sposób realizacji, technologię, w której będzie realizowana usługa, wskazanie specjalisty, który powinien realizować zlecenie oraz termin jej wykonania (termin rozpoczęcia i zakończenia wykonania danego zlecenia).</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 xml:space="preserve">Wykonawca nie może odmówić wykonania usługi zleconej przez Zamawiającego. </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 xml:space="preserve">Wykonawca przystąpi do realizacji usług w terminie zapewniającym prawidłową realizację zlecenia. Wykonawca będzie świadczył usługi w ramach zespołu/zespołu projektowego Zamawiającego, z wykorzystaniem technologii określonych w danym zleceniu. </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Wykonawca zaangażuje specjalistów o kwalifikacjach i doświadczeniu gwarantującym należyte wykonanie przedmiotu umowy, w szczególności wymienionych w wykazie osób, które będą osobiście wykonywać umowę, załączonym do oferty Wykonawcy i stanowiącym Załącznik  nr 2 do umowy.</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Osoby wymienione w wykazie osób stanowiącym Załącznik nr 2 do umowy mogą zostać zastąpione przy wykonywaniu przedmiotu umowy wyłącznie przez osoby o wykształceniu, wiedzy i doświadczeniu, nie mniejszym niż wskazane dla tej osoby w ofercie Wykonawcy.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w:t>
      </w:r>
    </w:p>
    <w:p w:rsidR="0030275E" w:rsidRPr="0030275E" w:rsidRDefault="0030275E" w:rsidP="00CF4AD6">
      <w:pPr>
        <w:numPr>
          <w:ilvl w:val="0"/>
          <w:numId w:val="27"/>
        </w:numPr>
        <w:tabs>
          <w:tab w:val="left" w:pos="427"/>
        </w:tabs>
        <w:autoSpaceDE w:val="0"/>
        <w:autoSpaceDN w:val="0"/>
        <w:adjustRightInd w:val="0"/>
        <w:spacing w:line="269" w:lineRule="exact"/>
        <w:ind w:right="14"/>
        <w:jc w:val="both"/>
        <w:rPr>
          <w:rFonts w:ascii="Verdana" w:hAnsi="Verdana"/>
          <w:sz w:val="20"/>
          <w:szCs w:val="20"/>
        </w:rPr>
      </w:pPr>
      <w:r w:rsidRPr="0030275E">
        <w:rPr>
          <w:rFonts w:ascii="Verdana" w:hAnsi="Verdana"/>
          <w:sz w:val="20"/>
          <w:szCs w:val="20"/>
        </w:rPr>
        <w:t>Wykonawca ponosi pełną odpowiedzialność za merytoryczną i techniczną kontrolę nad wykonaniem umowy oraz nadzór nad zaangażowanymi do realizacji umowy specjalistami, za których działania bądź zaniechania Wykonawca ponosi odpowiedzialność jak za swoje własne. Postanowienia powyższe odnoszą się również do osób trzecich zaangażowanych przez Wykonawcę (podwykonawców).</w:t>
      </w:r>
    </w:p>
    <w:p w:rsidR="0030275E" w:rsidRPr="0030275E" w:rsidRDefault="0030275E" w:rsidP="00CF4AD6">
      <w:pPr>
        <w:numPr>
          <w:ilvl w:val="0"/>
          <w:numId w:val="27"/>
        </w:numPr>
        <w:tabs>
          <w:tab w:val="left" w:pos="427"/>
        </w:tabs>
        <w:autoSpaceDE w:val="0"/>
        <w:autoSpaceDN w:val="0"/>
        <w:adjustRightInd w:val="0"/>
        <w:spacing w:line="269" w:lineRule="exact"/>
        <w:ind w:right="14"/>
        <w:jc w:val="both"/>
        <w:rPr>
          <w:rFonts w:ascii="Verdana" w:hAnsi="Verdana"/>
          <w:sz w:val="20"/>
          <w:szCs w:val="20"/>
        </w:rPr>
      </w:pPr>
      <w:r w:rsidRPr="0030275E">
        <w:rPr>
          <w:rFonts w:ascii="Verdana" w:hAnsi="Verdana"/>
          <w:sz w:val="20"/>
          <w:szCs w:val="20"/>
        </w:rPr>
        <w:t xml:space="preserve">Wykonawca zobowiązuje się do bieżącego monitorowania przebiegu realizacji umowy. </w:t>
      </w:r>
      <w:r w:rsidRPr="0030275E">
        <w:rPr>
          <w:rFonts w:ascii="Verdana" w:hAnsi="Verdana"/>
          <w:sz w:val="20"/>
          <w:szCs w:val="20"/>
        </w:rPr>
        <w:br/>
        <w:t xml:space="preserve">W przypadku stwierdzenia okoliczności mogących wpłynąć na prawidłowość lub terminowość realizacji umowy Wykonawca niezwłocznie poinformuje o tym Zamawiającego na piśmie, przedstawiając propozycję działań zapobiegawczych. </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Wykonawca jest wyłącznie odpowiedzialny za zawarcie odpowiedniego stosunku prawnego ze specjalistą, umożliwiającego należyte wykonanie umowy, w szczególności w zakresie zobowiązań Wykonawcy dotyczących przeniesienia autorskich praw majątkowych oraz praw zależnych opisanych w § 9, oraz gwarantującego dostępność specjalistów określonych w Załączniku nr 2 do umowy, przez cały okres jej wykonywania.</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lastRenderedPageBreak/>
        <w:t>Zamawiający zastrzega sobie w każdym czasie trwania umowy prawo zgłaszania do Wykonawcy wniosku o natychmiastową zmianę specjalisty, a Wykonawca zobowiązany jest do uwzględnienia wniosku w terminie 5 dni od otrzymania tego wniosku, w szczególności w sytuacji gdy wskazany przez Wykonawcę specjalista:</w:t>
      </w:r>
    </w:p>
    <w:p w:rsidR="0030275E" w:rsidRPr="0030275E" w:rsidRDefault="0030275E" w:rsidP="00CF4AD6">
      <w:pPr>
        <w:numPr>
          <w:ilvl w:val="0"/>
          <w:numId w:val="43"/>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wykonuje powierzone zadania z naruszeniem wewnętrznych regulacji Ministerstwa Sprawiedliwości,</w:t>
      </w:r>
    </w:p>
    <w:p w:rsidR="0030275E" w:rsidRPr="0030275E" w:rsidRDefault="0030275E" w:rsidP="00CF4AD6">
      <w:pPr>
        <w:numPr>
          <w:ilvl w:val="0"/>
          <w:numId w:val="43"/>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nie przestrzega zasad zachowania poufności,</w:t>
      </w:r>
    </w:p>
    <w:p w:rsidR="0030275E" w:rsidRPr="0030275E" w:rsidRDefault="0030275E" w:rsidP="00CF4AD6">
      <w:pPr>
        <w:numPr>
          <w:ilvl w:val="0"/>
          <w:numId w:val="43"/>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dopuszcza się czynu stwarzającego zagrożenie dla innych osób, systemów Zamawiającego lub niezgodnego z ogólnie obowiązującymi przepisami prawa oraz z Polityką Bezpieczeństwa lub z jakimikolwiek innymi procedurami obowiązującymi u Zamawiającego.</w:t>
      </w:r>
    </w:p>
    <w:p w:rsidR="0030275E" w:rsidRPr="0030275E" w:rsidRDefault="0030275E" w:rsidP="00CF4AD6">
      <w:pPr>
        <w:numPr>
          <w:ilvl w:val="0"/>
          <w:numId w:val="27"/>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 xml:space="preserve">Na koniec każdego miesiąca kalendarzowego Zamawiający i Wykonawca podpiszą protokół wykonania usług, zgodnie ze wzorem stanowiącym załącznik nr 3 do umowy, w którym Zamawiający wskaże czy usługi zostały wykonane należycie. </w:t>
      </w:r>
    </w:p>
    <w:p w:rsidR="0030275E" w:rsidRPr="0030275E" w:rsidRDefault="0030275E" w:rsidP="0030275E">
      <w:pPr>
        <w:tabs>
          <w:tab w:val="left" w:pos="427"/>
        </w:tabs>
        <w:autoSpaceDE w:val="0"/>
        <w:autoSpaceDN w:val="0"/>
        <w:adjustRightInd w:val="0"/>
        <w:ind w:right="14"/>
        <w:jc w:val="both"/>
        <w:rPr>
          <w:rFonts w:ascii="Verdana" w:hAnsi="Verdana"/>
          <w:bCs/>
          <w:sz w:val="20"/>
          <w:szCs w:val="20"/>
        </w:rPr>
      </w:pPr>
    </w:p>
    <w:p w:rsidR="0030275E" w:rsidRPr="0030275E" w:rsidRDefault="0030275E" w:rsidP="0030275E">
      <w:pPr>
        <w:autoSpaceDE w:val="0"/>
        <w:autoSpaceDN w:val="0"/>
        <w:adjustRightInd w:val="0"/>
        <w:ind w:right="10"/>
        <w:jc w:val="center"/>
        <w:rPr>
          <w:rFonts w:ascii="Verdana" w:eastAsia="Calibri" w:hAnsi="Verdana"/>
          <w:bCs/>
          <w:spacing w:val="20"/>
          <w:sz w:val="20"/>
          <w:szCs w:val="20"/>
        </w:rPr>
      </w:pPr>
      <w:r w:rsidRPr="0030275E">
        <w:rPr>
          <w:rFonts w:ascii="Verdana" w:eastAsia="Calibri" w:hAnsi="Verdana"/>
          <w:bCs/>
          <w:spacing w:val="20"/>
          <w:sz w:val="20"/>
          <w:szCs w:val="20"/>
        </w:rPr>
        <w:t>§5.</w:t>
      </w:r>
    </w:p>
    <w:p w:rsidR="0030275E" w:rsidRPr="0030275E" w:rsidRDefault="0030275E" w:rsidP="0030275E">
      <w:pPr>
        <w:autoSpaceDE w:val="0"/>
        <w:autoSpaceDN w:val="0"/>
        <w:adjustRightInd w:val="0"/>
        <w:jc w:val="center"/>
        <w:rPr>
          <w:rFonts w:ascii="Verdana" w:eastAsia="Calibri" w:hAnsi="Verdana"/>
          <w:bCs/>
          <w:sz w:val="20"/>
          <w:szCs w:val="20"/>
        </w:rPr>
      </w:pPr>
      <w:r w:rsidRPr="0030275E">
        <w:rPr>
          <w:rFonts w:ascii="Verdana" w:eastAsia="Calibri" w:hAnsi="Verdana"/>
          <w:bCs/>
          <w:sz w:val="20"/>
          <w:szCs w:val="20"/>
        </w:rPr>
        <w:t xml:space="preserve">Ogólne zobowiązania Wykonawcy </w:t>
      </w:r>
    </w:p>
    <w:p w:rsidR="0030275E" w:rsidRPr="0030275E" w:rsidRDefault="0030275E" w:rsidP="00CF4AD6">
      <w:pPr>
        <w:numPr>
          <w:ilvl w:val="3"/>
          <w:numId w:val="46"/>
        </w:numPr>
        <w:tabs>
          <w:tab w:val="num" w:pos="540"/>
        </w:tabs>
        <w:autoSpaceDE w:val="0"/>
        <w:autoSpaceDN w:val="0"/>
        <w:adjustRightInd w:val="0"/>
        <w:ind w:left="540" w:hanging="540"/>
        <w:jc w:val="both"/>
        <w:rPr>
          <w:rFonts w:ascii="Verdana" w:eastAsia="Calibri" w:hAnsi="Verdana"/>
          <w:sz w:val="20"/>
          <w:szCs w:val="20"/>
        </w:rPr>
      </w:pPr>
      <w:r w:rsidRPr="0030275E">
        <w:rPr>
          <w:rFonts w:ascii="Verdana" w:eastAsia="Calibri" w:hAnsi="Verdana"/>
          <w:sz w:val="20"/>
          <w:szCs w:val="20"/>
        </w:rPr>
        <w:t>Wykonawca oświadcza, że posiada kwalifikacje i doświadczenie niezbędne do wykonania Przedmiotu Umowy oraz zobowiązuje się do realizacji umowy zgodnie  z aktualnymi standardami zawodowymi oraz bieżącymi ustaleniami prowadzonymi z Zamawiającym.</w:t>
      </w:r>
    </w:p>
    <w:p w:rsidR="0030275E" w:rsidRPr="0030275E" w:rsidRDefault="0030275E" w:rsidP="00CF4AD6">
      <w:pPr>
        <w:numPr>
          <w:ilvl w:val="0"/>
          <w:numId w:val="46"/>
        </w:numPr>
        <w:tabs>
          <w:tab w:val="left" w:pos="540"/>
        </w:tabs>
        <w:autoSpaceDE w:val="0"/>
        <w:autoSpaceDN w:val="0"/>
        <w:adjustRightInd w:val="0"/>
        <w:ind w:left="540" w:right="10" w:hanging="540"/>
        <w:jc w:val="both"/>
        <w:rPr>
          <w:rFonts w:ascii="Verdana" w:hAnsi="Verdana"/>
          <w:sz w:val="20"/>
          <w:szCs w:val="20"/>
        </w:rPr>
      </w:pPr>
      <w:r w:rsidRPr="0030275E">
        <w:rPr>
          <w:rFonts w:ascii="Verdana" w:hAnsi="Verdana"/>
          <w:sz w:val="20"/>
          <w:szCs w:val="20"/>
        </w:rPr>
        <w:t xml:space="preserve">Wykonawca zobowiązuje się wykonać wszelkie zobowiązania określone w umowie </w:t>
      </w:r>
      <w:r w:rsidRPr="0030275E">
        <w:rPr>
          <w:rFonts w:ascii="Verdana" w:hAnsi="Verdana"/>
          <w:sz w:val="20"/>
          <w:szCs w:val="20"/>
        </w:rPr>
        <w:br/>
        <w:t>zgodnie z przepisami prawa oraz zasadami uczciwej konkurencji i poszanowaniem dobrych obyczajów.</w:t>
      </w:r>
    </w:p>
    <w:p w:rsidR="0030275E" w:rsidRPr="0030275E" w:rsidRDefault="0030275E" w:rsidP="00CF4AD6">
      <w:pPr>
        <w:numPr>
          <w:ilvl w:val="0"/>
          <w:numId w:val="46"/>
        </w:numPr>
        <w:tabs>
          <w:tab w:val="left" w:pos="540"/>
        </w:tabs>
        <w:autoSpaceDE w:val="0"/>
        <w:autoSpaceDN w:val="0"/>
        <w:adjustRightInd w:val="0"/>
        <w:ind w:left="540" w:right="5" w:hanging="540"/>
        <w:jc w:val="both"/>
        <w:rPr>
          <w:rFonts w:ascii="Verdana" w:hAnsi="Verdana"/>
          <w:sz w:val="20"/>
          <w:szCs w:val="20"/>
        </w:rPr>
      </w:pPr>
      <w:r w:rsidRPr="0030275E">
        <w:rPr>
          <w:rFonts w:ascii="Verdana" w:hAnsi="Verdana"/>
          <w:sz w:val="20"/>
          <w:szCs w:val="20"/>
        </w:rPr>
        <w:t>Wykonawca wykonywać będzie usługi z najwyższą starannością przyjętą przy wykonywaniu usług z zakresu IT i wymaganą od czołowych przedsiębiorstw świadczących usługi IT.</w:t>
      </w:r>
    </w:p>
    <w:p w:rsidR="0030275E" w:rsidRPr="0030275E" w:rsidRDefault="0030275E" w:rsidP="00CF4AD6">
      <w:pPr>
        <w:numPr>
          <w:ilvl w:val="0"/>
          <w:numId w:val="46"/>
        </w:numPr>
        <w:tabs>
          <w:tab w:val="left" w:pos="540"/>
        </w:tabs>
        <w:autoSpaceDE w:val="0"/>
        <w:autoSpaceDN w:val="0"/>
        <w:adjustRightInd w:val="0"/>
        <w:ind w:left="540" w:right="10" w:hanging="540"/>
        <w:jc w:val="both"/>
        <w:rPr>
          <w:rFonts w:ascii="Verdana" w:hAnsi="Verdana"/>
          <w:sz w:val="20"/>
          <w:szCs w:val="20"/>
        </w:rPr>
      </w:pPr>
      <w:r w:rsidRPr="0030275E">
        <w:rPr>
          <w:rFonts w:ascii="Verdana" w:hAnsi="Verdana"/>
          <w:sz w:val="20"/>
          <w:szCs w:val="20"/>
        </w:rPr>
        <w:t>Wykonawca ponosi pełną odpowiedzialność za wszelkie działania i zaniechania własne, jak też za działania i zaniechanie specjalistów, którym powierzył wykonanie umowy w swoim imieniu.</w:t>
      </w:r>
    </w:p>
    <w:p w:rsidR="0030275E" w:rsidRPr="0030275E" w:rsidRDefault="0030275E" w:rsidP="00CF4AD6">
      <w:pPr>
        <w:numPr>
          <w:ilvl w:val="0"/>
          <w:numId w:val="46"/>
        </w:numPr>
        <w:tabs>
          <w:tab w:val="left" w:pos="540"/>
        </w:tabs>
        <w:autoSpaceDE w:val="0"/>
        <w:autoSpaceDN w:val="0"/>
        <w:adjustRightInd w:val="0"/>
        <w:ind w:left="540" w:right="10" w:hanging="540"/>
        <w:jc w:val="both"/>
        <w:rPr>
          <w:rFonts w:ascii="Verdana" w:hAnsi="Verdana"/>
          <w:sz w:val="20"/>
          <w:szCs w:val="20"/>
        </w:rPr>
      </w:pPr>
      <w:r w:rsidRPr="0030275E">
        <w:rPr>
          <w:rFonts w:ascii="Verdana" w:hAnsi="Verdana"/>
          <w:sz w:val="20"/>
          <w:szCs w:val="20"/>
        </w:rPr>
        <w:t xml:space="preserve">Wykonawca ponosi całkowitą odpowiedzialność za działania lub zaniechania związane z realizacją umowy, chyba że szkoda nastąpiła wskutek siły wyższej albo wyłącznie z winy Zamawiającego lub osoby trzeciej. </w:t>
      </w:r>
    </w:p>
    <w:p w:rsidR="0030275E" w:rsidRPr="0030275E" w:rsidRDefault="0030275E" w:rsidP="00CF4AD6">
      <w:pPr>
        <w:numPr>
          <w:ilvl w:val="0"/>
          <w:numId w:val="46"/>
        </w:numPr>
        <w:tabs>
          <w:tab w:val="left" w:pos="540"/>
        </w:tabs>
        <w:autoSpaceDE w:val="0"/>
        <w:autoSpaceDN w:val="0"/>
        <w:adjustRightInd w:val="0"/>
        <w:ind w:left="540" w:right="10" w:hanging="540"/>
        <w:jc w:val="both"/>
        <w:rPr>
          <w:rFonts w:ascii="Verdana" w:hAnsi="Verdana"/>
          <w:sz w:val="20"/>
          <w:szCs w:val="20"/>
        </w:rPr>
      </w:pPr>
      <w:r w:rsidRPr="0030275E">
        <w:rPr>
          <w:rFonts w:ascii="Verdana" w:hAnsi="Verdana"/>
          <w:sz w:val="20"/>
          <w:szCs w:val="20"/>
        </w:rPr>
        <w:t xml:space="preserve">Wszelka dokumentacja będzie przekazywana Zamawiającemu przez Wykonawcę w języku polskim, do siedziby Zamawiającego (Warszawa ul. Czerniakowska 100), w godzinach pracy urzędu, w formie elektronicznej, w formacie otwieranym przez ogólnodostępne programy komputerowe. </w:t>
      </w:r>
    </w:p>
    <w:p w:rsidR="0030275E" w:rsidRPr="0030275E" w:rsidRDefault="0030275E" w:rsidP="0030275E">
      <w:pPr>
        <w:tabs>
          <w:tab w:val="left" w:pos="422"/>
        </w:tabs>
        <w:autoSpaceDE w:val="0"/>
        <w:autoSpaceDN w:val="0"/>
        <w:adjustRightInd w:val="0"/>
        <w:ind w:right="10"/>
        <w:jc w:val="both"/>
        <w:rPr>
          <w:rFonts w:ascii="Verdana" w:hAnsi="Verdana"/>
          <w:sz w:val="20"/>
          <w:szCs w:val="20"/>
        </w:rPr>
      </w:pPr>
    </w:p>
    <w:p w:rsidR="0030275E" w:rsidRPr="0030275E" w:rsidRDefault="0030275E" w:rsidP="0030275E">
      <w:pPr>
        <w:autoSpaceDE w:val="0"/>
        <w:autoSpaceDN w:val="0"/>
        <w:adjustRightInd w:val="0"/>
        <w:ind w:right="10"/>
        <w:jc w:val="center"/>
        <w:rPr>
          <w:rFonts w:ascii="Verdana" w:eastAsia="Calibri" w:hAnsi="Verdana"/>
          <w:bCs/>
          <w:spacing w:val="20"/>
          <w:sz w:val="20"/>
          <w:szCs w:val="20"/>
        </w:rPr>
      </w:pPr>
      <w:r w:rsidRPr="0030275E">
        <w:rPr>
          <w:rFonts w:ascii="Verdana" w:eastAsia="Calibri" w:hAnsi="Verdana"/>
          <w:bCs/>
          <w:spacing w:val="20"/>
          <w:sz w:val="20"/>
          <w:szCs w:val="20"/>
        </w:rPr>
        <w:t>§6.</w:t>
      </w:r>
    </w:p>
    <w:p w:rsidR="0030275E" w:rsidRPr="0030275E" w:rsidRDefault="0030275E" w:rsidP="0030275E">
      <w:pPr>
        <w:autoSpaceDE w:val="0"/>
        <w:autoSpaceDN w:val="0"/>
        <w:adjustRightInd w:val="0"/>
        <w:jc w:val="center"/>
        <w:rPr>
          <w:rFonts w:ascii="Verdana" w:eastAsia="Calibri" w:hAnsi="Verdana"/>
          <w:bCs/>
          <w:sz w:val="20"/>
          <w:szCs w:val="20"/>
        </w:rPr>
      </w:pPr>
      <w:r w:rsidRPr="0030275E">
        <w:rPr>
          <w:rFonts w:ascii="Verdana" w:eastAsia="Calibri" w:hAnsi="Verdana"/>
          <w:bCs/>
          <w:sz w:val="20"/>
          <w:szCs w:val="20"/>
        </w:rPr>
        <w:t>Ogólne zobowiązania Zamawiającego</w:t>
      </w:r>
    </w:p>
    <w:p w:rsidR="0030275E" w:rsidRPr="0030275E" w:rsidRDefault="0030275E" w:rsidP="0030275E">
      <w:pPr>
        <w:tabs>
          <w:tab w:val="left" w:pos="413"/>
        </w:tabs>
        <w:autoSpaceDE w:val="0"/>
        <w:autoSpaceDN w:val="0"/>
        <w:adjustRightInd w:val="0"/>
        <w:jc w:val="both"/>
        <w:rPr>
          <w:rFonts w:ascii="Verdana" w:hAnsi="Verdana"/>
          <w:sz w:val="20"/>
          <w:szCs w:val="20"/>
        </w:rPr>
      </w:pPr>
      <w:r w:rsidRPr="0030275E">
        <w:rPr>
          <w:rFonts w:ascii="Verdana" w:hAnsi="Verdana"/>
          <w:sz w:val="20"/>
          <w:szCs w:val="20"/>
        </w:rPr>
        <w:t>Zamawiający zobowiązuje się przekazać Wykonawcy niezbędne wskazówki konieczne do wykonania umowy oraz zapewnić, w szczególności w czasie świadczenia usług, specjalistom realizującym usługi w imieniu Wykonawcy, dostęp do niezbędnych pomieszczeń oraz, na uzasadniony wniosek Wykonawcy, dostęp do systemów Zamawiającego, o ile jest to  konieczne do realizacji umowy.</w:t>
      </w:r>
    </w:p>
    <w:p w:rsidR="0030275E" w:rsidRPr="0030275E" w:rsidRDefault="0030275E" w:rsidP="0030275E">
      <w:pPr>
        <w:autoSpaceDE w:val="0"/>
        <w:autoSpaceDN w:val="0"/>
        <w:adjustRightInd w:val="0"/>
        <w:ind w:right="10"/>
        <w:jc w:val="center"/>
        <w:rPr>
          <w:rFonts w:ascii="Verdana" w:eastAsia="Calibri" w:hAnsi="Verdana"/>
          <w:bCs/>
          <w:spacing w:val="20"/>
          <w:sz w:val="20"/>
          <w:szCs w:val="20"/>
        </w:rPr>
      </w:pPr>
    </w:p>
    <w:p w:rsidR="0030275E" w:rsidRPr="0030275E" w:rsidRDefault="0030275E" w:rsidP="0030275E">
      <w:pPr>
        <w:autoSpaceDE w:val="0"/>
        <w:autoSpaceDN w:val="0"/>
        <w:adjustRightInd w:val="0"/>
        <w:ind w:right="10"/>
        <w:jc w:val="center"/>
        <w:rPr>
          <w:rFonts w:ascii="Verdana" w:eastAsia="Calibri" w:hAnsi="Verdana"/>
          <w:bCs/>
          <w:spacing w:val="20"/>
          <w:sz w:val="20"/>
          <w:szCs w:val="20"/>
        </w:rPr>
      </w:pPr>
      <w:r w:rsidRPr="0030275E">
        <w:rPr>
          <w:rFonts w:ascii="Verdana" w:eastAsia="Calibri" w:hAnsi="Verdana"/>
          <w:bCs/>
          <w:spacing w:val="20"/>
          <w:sz w:val="20"/>
          <w:szCs w:val="20"/>
        </w:rPr>
        <w:t>§7.</w:t>
      </w:r>
    </w:p>
    <w:p w:rsidR="0030275E" w:rsidRPr="0030275E" w:rsidRDefault="0030275E" w:rsidP="0030275E">
      <w:pPr>
        <w:autoSpaceDE w:val="0"/>
        <w:autoSpaceDN w:val="0"/>
        <w:adjustRightInd w:val="0"/>
        <w:ind w:right="5"/>
        <w:jc w:val="center"/>
        <w:rPr>
          <w:rFonts w:ascii="Verdana" w:eastAsia="Calibri" w:hAnsi="Verdana"/>
          <w:bCs/>
          <w:sz w:val="20"/>
          <w:szCs w:val="20"/>
        </w:rPr>
      </w:pPr>
      <w:r w:rsidRPr="0030275E">
        <w:rPr>
          <w:rFonts w:ascii="Verdana" w:eastAsia="Calibri" w:hAnsi="Verdana"/>
          <w:bCs/>
          <w:sz w:val="20"/>
          <w:szCs w:val="20"/>
        </w:rPr>
        <w:t xml:space="preserve">Zachowanie zasad bezpieczeństwa </w:t>
      </w:r>
    </w:p>
    <w:p w:rsidR="0030275E" w:rsidRPr="0030275E" w:rsidRDefault="0030275E" w:rsidP="00CF4AD6">
      <w:pPr>
        <w:numPr>
          <w:ilvl w:val="0"/>
          <w:numId w:val="41"/>
        </w:numPr>
        <w:tabs>
          <w:tab w:val="left" w:pos="427"/>
        </w:tabs>
        <w:autoSpaceDE w:val="0"/>
        <w:autoSpaceDN w:val="0"/>
        <w:adjustRightInd w:val="0"/>
        <w:ind w:left="426" w:right="14" w:hanging="426"/>
        <w:jc w:val="both"/>
        <w:rPr>
          <w:rFonts w:ascii="Verdana" w:hAnsi="Verdana"/>
          <w:sz w:val="20"/>
          <w:szCs w:val="20"/>
        </w:rPr>
      </w:pPr>
      <w:r w:rsidRPr="0030275E">
        <w:rPr>
          <w:rFonts w:ascii="Verdana" w:hAnsi="Verdana"/>
          <w:sz w:val="20"/>
          <w:szCs w:val="20"/>
        </w:rPr>
        <w:t xml:space="preserve">Sposób wykonywania usług przez Wykonawcę nie może być sprzeczny z zasadami bezpieczeństwa teleinformatycznego Zamawiającego, w szczególności Polityki Bezpieczeństwa Ministerstwa Sprawiedliwości.  </w:t>
      </w:r>
    </w:p>
    <w:p w:rsidR="0030275E" w:rsidRPr="0030275E" w:rsidRDefault="0030275E" w:rsidP="00CF4AD6">
      <w:pPr>
        <w:numPr>
          <w:ilvl w:val="0"/>
          <w:numId w:val="41"/>
        </w:numPr>
        <w:tabs>
          <w:tab w:val="left" w:pos="427"/>
        </w:tabs>
        <w:autoSpaceDE w:val="0"/>
        <w:autoSpaceDN w:val="0"/>
        <w:adjustRightInd w:val="0"/>
        <w:ind w:left="426" w:right="14" w:hanging="426"/>
        <w:jc w:val="both"/>
        <w:rPr>
          <w:rFonts w:ascii="Verdana" w:hAnsi="Verdana"/>
          <w:sz w:val="20"/>
          <w:szCs w:val="20"/>
        </w:rPr>
      </w:pPr>
      <w:r w:rsidRPr="0030275E">
        <w:rPr>
          <w:rFonts w:ascii="Verdana" w:hAnsi="Verdana"/>
          <w:sz w:val="20"/>
          <w:szCs w:val="20"/>
        </w:rPr>
        <w:t xml:space="preserve">W przypadku, gdy usługi będą świadczone bez zachowania wymaganej staranności, Zamawiający poinformuje o tym Wykonawcę wskazując obszary, których dotyczą zastrzeżenia Zamawiającego. Wykonawca zobowiązany jest w terminie 3 dni roboczych od otrzymania takiej informacji przedstawić plan poprawy jakości usług.  </w:t>
      </w:r>
    </w:p>
    <w:p w:rsidR="0030275E" w:rsidRPr="0030275E" w:rsidRDefault="0030275E" w:rsidP="0030275E">
      <w:pPr>
        <w:autoSpaceDE w:val="0"/>
        <w:autoSpaceDN w:val="0"/>
        <w:adjustRightInd w:val="0"/>
        <w:ind w:right="5"/>
        <w:jc w:val="center"/>
        <w:rPr>
          <w:rFonts w:ascii="Verdana" w:eastAsia="Calibri" w:hAnsi="Verdana"/>
          <w:sz w:val="20"/>
          <w:szCs w:val="20"/>
        </w:rPr>
      </w:pPr>
    </w:p>
    <w:p w:rsidR="0030275E" w:rsidRPr="0030275E" w:rsidRDefault="0030275E" w:rsidP="0030275E">
      <w:pPr>
        <w:autoSpaceDE w:val="0"/>
        <w:autoSpaceDN w:val="0"/>
        <w:adjustRightInd w:val="0"/>
        <w:ind w:right="5"/>
        <w:jc w:val="center"/>
        <w:rPr>
          <w:rFonts w:ascii="Verdana" w:eastAsia="Calibri" w:hAnsi="Verdana"/>
          <w:bCs/>
          <w:spacing w:val="20"/>
          <w:sz w:val="20"/>
          <w:szCs w:val="20"/>
        </w:rPr>
      </w:pPr>
      <w:r w:rsidRPr="0030275E">
        <w:rPr>
          <w:rFonts w:ascii="Verdana" w:eastAsia="Calibri" w:hAnsi="Verdana"/>
          <w:bCs/>
          <w:spacing w:val="20"/>
          <w:sz w:val="20"/>
          <w:szCs w:val="20"/>
        </w:rPr>
        <w:t>§8.</w:t>
      </w:r>
    </w:p>
    <w:p w:rsidR="0030275E" w:rsidRPr="0030275E" w:rsidRDefault="0030275E" w:rsidP="0030275E">
      <w:pPr>
        <w:autoSpaceDE w:val="0"/>
        <w:autoSpaceDN w:val="0"/>
        <w:adjustRightInd w:val="0"/>
        <w:jc w:val="center"/>
        <w:rPr>
          <w:rFonts w:ascii="Verdana" w:eastAsia="Calibri" w:hAnsi="Verdana"/>
          <w:bCs/>
          <w:sz w:val="20"/>
          <w:szCs w:val="20"/>
        </w:rPr>
      </w:pPr>
      <w:r w:rsidRPr="0030275E">
        <w:rPr>
          <w:rFonts w:ascii="Verdana" w:eastAsia="Calibri" w:hAnsi="Verdana"/>
          <w:bCs/>
          <w:sz w:val="20"/>
          <w:szCs w:val="20"/>
        </w:rPr>
        <w:t>Kary umowne</w:t>
      </w:r>
    </w:p>
    <w:p w:rsidR="0030275E" w:rsidRPr="0030275E" w:rsidRDefault="0030275E" w:rsidP="00CF4AD6">
      <w:pPr>
        <w:numPr>
          <w:ilvl w:val="3"/>
          <w:numId w:val="49"/>
        </w:numPr>
        <w:tabs>
          <w:tab w:val="num" w:pos="360"/>
        </w:tabs>
        <w:autoSpaceDE w:val="0"/>
        <w:autoSpaceDN w:val="0"/>
        <w:adjustRightInd w:val="0"/>
        <w:ind w:hanging="2880"/>
        <w:rPr>
          <w:rFonts w:ascii="Verdana" w:hAnsi="Verdana"/>
          <w:sz w:val="20"/>
          <w:szCs w:val="20"/>
        </w:rPr>
      </w:pPr>
      <w:r w:rsidRPr="0030275E">
        <w:rPr>
          <w:rFonts w:ascii="Verdana" w:hAnsi="Verdana"/>
          <w:sz w:val="20"/>
          <w:szCs w:val="20"/>
        </w:rPr>
        <w:t>Zamawiający naliczy Wykonawcy kary umowne:</w:t>
      </w:r>
    </w:p>
    <w:p w:rsidR="0030275E" w:rsidRPr="00444D21" w:rsidRDefault="0030275E" w:rsidP="00CF4AD6">
      <w:pPr>
        <w:numPr>
          <w:ilvl w:val="0"/>
          <w:numId w:val="39"/>
        </w:numPr>
        <w:tabs>
          <w:tab w:val="left" w:pos="851"/>
        </w:tabs>
        <w:autoSpaceDE w:val="0"/>
        <w:autoSpaceDN w:val="0"/>
        <w:adjustRightInd w:val="0"/>
        <w:jc w:val="both"/>
        <w:rPr>
          <w:rFonts w:ascii="Verdana" w:hAnsi="Verdana"/>
          <w:sz w:val="20"/>
          <w:szCs w:val="20"/>
        </w:rPr>
      </w:pPr>
      <w:r w:rsidRPr="00444D21">
        <w:rPr>
          <w:rFonts w:ascii="Verdana" w:hAnsi="Verdana"/>
          <w:sz w:val="20"/>
          <w:szCs w:val="20"/>
        </w:rPr>
        <w:lastRenderedPageBreak/>
        <w:t xml:space="preserve">w przypadku naruszenia zasady ochrony Informacji Poufnych przez Wykonawcę, Wykonawca jest zobowiązany do zapłaty Zamawiającemu kary umownej </w:t>
      </w:r>
      <w:r w:rsidRPr="00444D21">
        <w:rPr>
          <w:rFonts w:ascii="Verdana" w:hAnsi="Verdana"/>
          <w:sz w:val="20"/>
          <w:szCs w:val="20"/>
        </w:rPr>
        <w:br/>
        <w:t>w wysokości 20 000,00 zł za każdy przypadek takiego naruszenia;</w:t>
      </w:r>
    </w:p>
    <w:p w:rsidR="0030275E" w:rsidRPr="0030275E" w:rsidRDefault="0030275E" w:rsidP="00CF4AD6">
      <w:pPr>
        <w:numPr>
          <w:ilvl w:val="0"/>
          <w:numId w:val="39"/>
        </w:numPr>
        <w:tabs>
          <w:tab w:val="left" w:pos="851"/>
        </w:tabs>
        <w:autoSpaceDE w:val="0"/>
        <w:autoSpaceDN w:val="0"/>
        <w:adjustRightInd w:val="0"/>
        <w:jc w:val="both"/>
        <w:rPr>
          <w:rFonts w:ascii="Verdana" w:hAnsi="Verdana"/>
          <w:sz w:val="20"/>
          <w:szCs w:val="20"/>
        </w:rPr>
      </w:pPr>
      <w:r w:rsidRPr="0030275E">
        <w:rPr>
          <w:rFonts w:ascii="Verdana" w:hAnsi="Verdana"/>
          <w:sz w:val="20"/>
          <w:szCs w:val="20"/>
        </w:rPr>
        <w:t xml:space="preserve">w przypadku naruszenia zasad ochrony danych osobowych lub udostępnienia danych </w:t>
      </w:r>
      <w:r w:rsidRPr="00444D21">
        <w:rPr>
          <w:rFonts w:ascii="Verdana" w:hAnsi="Verdana"/>
          <w:sz w:val="20"/>
          <w:szCs w:val="20"/>
        </w:rPr>
        <w:t>osobowych osobom trzecim przez Wykonawcę, Wykonawca jest zobowiązany do zapłaty Zamawiającemu kar</w:t>
      </w:r>
      <w:r w:rsidR="00444D21" w:rsidRPr="00444D21">
        <w:rPr>
          <w:rFonts w:ascii="Verdana" w:hAnsi="Verdana"/>
          <w:sz w:val="20"/>
          <w:szCs w:val="20"/>
        </w:rPr>
        <w:t xml:space="preserve">y umownej w wysokości 20 000,00 </w:t>
      </w:r>
      <w:r w:rsidRPr="00444D21">
        <w:rPr>
          <w:rFonts w:ascii="Verdana" w:hAnsi="Verdana"/>
          <w:sz w:val="20"/>
          <w:szCs w:val="20"/>
        </w:rPr>
        <w:t xml:space="preserve">zł za każdy przypadek takiego </w:t>
      </w:r>
      <w:r w:rsidRPr="0030275E">
        <w:rPr>
          <w:rFonts w:ascii="Verdana" w:hAnsi="Verdana"/>
          <w:sz w:val="20"/>
          <w:szCs w:val="20"/>
        </w:rPr>
        <w:t>naruszenia;</w:t>
      </w:r>
    </w:p>
    <w:p w:rsidR="0030275E" w:rsidRPr="0030275E" w:rsidRDefault="0030275E" w:rsidP="00CF4AD6">
      <w:pPr>
        <w:numPr>
          <w:ilvl w:val="0"/>
          <w:numId w:val="39"/>
        </w:numPr>
        <w:tabs>
          <w:tab w:val="left" w:pos="851"/>
          <w:tab w:val="left" w:pos="1138"/>
        </w:tabs>
        <w:autoSpaceDE w:val="0"/>
        <w:autoSpaceDN w:val="0"/>
        <w:adjustRightInd w:val="0"/>
        <w:jc w:val="both"/>
        <w:rPr>
          <w:rFonts w:ascii="Verdana" w:hAnsi="Verdana"/>
          <w:sz w:val="20"/>
          <w:szCs w:val="20"/>
        </w:rPr>
      </w:pPr>
      <w:r w:rsidRPr="0030275E">
        <w:rPr>
          <w:rFonts w:ascii="Verdana" w:hAnsi="Verdana"/>
          <w:sz w:val="20"/>
          <w:szCs w:val="20"/>
        </w:rPr>
        <w:t>opóźnienia w wykonaniu przez Wykonawcę danego zlecenia, w wysokości 1</w:t>
      </w:r>
      <w:r w:rsidRPr="0030275E">
        <w:rPr>
          <w:rFonts w:ascii="Verdana" w:hAnsi="Verdana"/>
          <w:i/>
          <w:iCs/>
          <w:sz w:val="20"/>
          <w:szCs w:val="20"/>
        </w:rPr>
        <w:t xml:space="preserve">% </w:t>
      </w:r>
      <w:r w:rsidRPr="0030275E">
        <w:rPr>
          <w:rFonts w:ascii="Verdana" w:hAnsi="Verdana"/>
          <w:sz w:val="20"/>
          <w:szCs w:val="20"/>
        </w:rPr>
        <w:t>wynagrodzenia brutto danego zlecenia, za każdy dzień opóźnienia;</w:t>
      </w:r>
    </w:p>
    <w:p w:rsidR="0030275E" w:rsidRPr="0030275E" w:rsidRDefault="0030275E" w:rsidP="00CF4AD6">
      <w:pPr>
        <w:numPr>
          <w:ilvl w:val="0"/>
          <w:numId w:val="39"/>
        </w:numPr>
        <w:tabs>
          <w:tab w:val="left" w:pos="851"/>
        </w:tabs>
        <w:autoSpaceDE w:val="0"/>
        <w:autoSpaceDN w:val="0"/>
        <w:adjustRightInd w:val="0"/>
        <w:jc w:val="both"/>
        <w:rPr>
          <w:rFonts w:ascii="Verdana" w:hAnsi="Verdana"/>
          <w:sz w:val="20"/>
          <w:szCs w:val="20"/>
        </w:rPr>
      </w:pPr>
      <w:r w:rsidRPr="0030275E">
        <w:rPr>
          <w:rFonts w:ascii="Verdana" w:hAnsi="Verdana"/>
          <w:sz w:val="20"/>
          <w:szCs w:val="20"/>
        </w:rPr>
        <w:t>odstąpienia od umowy, w całości lub części, lub wypowiedzenia umowy w trybie natychmiastowym bez zachowania okresu wypowiedzenia przez Zamawiającego z przyczyn, za które odpowiedzialność ponosi Wykonawca albo przez Wykonawcę z przyczyn nie leżących po stronie Zamawiającego, w wysokości 20</w:t>
      </w:r>
      <w:r w:rsidRPr="0030275E">
        <w:rPr>
          <w:rFonts w:ascii="Verdana" w:hAnsi="Verdana"/>
          <w:i/>
          <w:iCs/>
          <w:sz w:val="20"/>
          <w:szCs w:val="20"/>
        </w:rPr>
        <w:t xml:space="preserve">% </w:t>
      </w:r>
      <w:r w:rsidRPr="0030275E">
        <w:rPr>
          <w:rFonts w:ascii="Verdana" w:hAnsi="Verdana"/>
          <w:sz w:val="20"/>
          <w:szCs w:val="20"/>
        </w:rPr>
        <w:t>wynagrodzenia brutto określonego w § 3 ust. 1;</w:t>
      </w:r>
    </w:p>
    <w:p w:rsidR="0030275E" w:rsidRPr="0030275E" w:rsidRDefault="0030275E" w:rsidP="00CF4AD6">
      <w:pPr>
        <w:numPr>
          <w:ilvl w:val="0"/>
          <w:numId w:val="39"/>
        </w:numPr>
        <w:jc w:val="both"/>
        <w:rPr>
          <w:rFonts w:ascii="Verdana" w:eastAsia="Calibri" w:hAnsi="Verdana"/>
          <w:sz w:val="20"/>
          <w:szCs w:val="20"/>
          <w:lang w:eastAsia="en-US"/>
        </w:rPr>
      </w:pPr>
      <w:r w:rsidRPr="0030275E">
        <w:rPr>
          <w:rFonts w:ascii="Verdana" w:eastAsia="Calibri" w:hAnsi="Verdana"/>
          <w:sz w:val="20"/>
          <w:szCs w:val="20"/>
          <w:lang w:eastAsia="en-US"/>
        </w:rPr>
        <w:t xml:space="preserve">za każdy stwierdzony przypadek ujawnienia jakiejkolwiek informacji lub innego naruszenia bezpieczeństwa informacji, w okresie obowiązywania umowy, jak też i po jej wygaśnięciu lub rozwiązaniu, w wysokości 10% wynagrodzenia brutto, o którym mowa w § 3 ust. 1; </w:t>
      </w:r>
    </w:p>
    <w:p w:rsidR="0030275E" w:rsidRPr="0030275E" w:rsidRDefault="0030275E" w:rsidP="00CF4AD6">
      <w:pPr>
        <w:numPr>
          <w:ilvl w:val="0"/>
          <w:numId w:val="39"/>
        </w:numPr>
        <w:tabs>
          <w:tab w:val="left" w:pos="851"/>
        </w:tabs>
        <w:autoSpaceDE w:val="0"/>
        <w:autoSpaceDN w:val="0"/>
        <w:adjustRightInd w:val="0"/>
        <w:jc w:val="both"/>
        <w:rPr>
          <w:rFonts w:ascii="Verdana" w:hAnsi="Verdana"/>
          <w:sz w:val="20"/>
          <w:szCs w:val="20"/>
        </w:rPr>
      </w:pPr>
      <w:r w:rsidRPr="00444D21">
        <w:rPr>
          <w:rFonts w:ascii="Verdana" w:hAnsi="Verdana"/>
          <w:sz w:val="20"/>
          <w:szCs w:val="20"/>
        </w:rPr>
        <w:t>w przypadku nieprzystąpienia przez Wykonawcę do zawarcia umowy przenoszącej prawa do utworów na warunkach określonych w § 9 ust. 5, w wysokości 10%</w:t>
      </w:r>
      <w:r w:rsidR="00455000" w:rsidRPr="00444D21">
        <w:rPr>
          <w:rFonts w:ascii="Verdana" w:hAnsi="Verdana"/>
          <w:sz w:val="20"/>
          <w:szCs w:val="20"/>
        </w:rPr>
        <w:t xml:space="preserve"> </w:t>
      </w:r>
      <w:r w:rsidRPr="00444D21">
        <w:rPr>
          <w:rFonts w:ascii="Verdana" w:hAnsi="Verdana"/>
          <w:sz w:val="20"/>
          <w:szCs w:val="20"/>
        </w:rPr>
        <w:t xml:space="preserve">wynagrodzenia brutto </w:t>
      </w:r>
      <w:r w:rsidRPr="0030275E">
        <w:rPr>
          <w:rFonts w:ascii="Verdana" w:hAnsi="Verdana"/>
          <w:sz w:val="20"/>
          <w:szCs w:val="20"/>
        </w:rPr>
        <w:t>określonego w § 3 ust. 1,</w:t>
      </w:r>
    </w:p>
    <w:p w:rsidR="0030275E" w:rsidRPr="0030275E" w:rsidRDefault="0030275E" w:rsidP="00CF4AD6">
      <w:pPr>
        <w:numPr>
          <w:ilvl w:val="0"/>
          <w:numId w:val="39"/>
        </w:numPr>
        <w:tabs>
          <w:tab w:val="left" w:pos="851"/>
        </w:tabs>
        <w:autoSpaceDE w:val="0"/>
        <w:autoSpaceDN w:val="0"/>
        <w:adjustRightInd w:val="0"/>
        <w:jc w:val="both"/>
        <w:rPr>
          <w:rFonts w:ascii="Verdana" w:hAnsi="Verdana"/>
          <w:sz w:val="20"/>
          <w:szCs w:val="20"/>
        </w:rPr>
      </w:pPr>
      <w:r w:rsidRPr="0030275E">
        <w:rPr>
          <w:rFonts w:ascii="Verdana" w:hAnsi="Verdana"/>
          <w:sz w:val="20"/>
          <w:szCs w:val="20"/>
        </w:rPr>
        <w:t xml:space="preserve">za przedstawienie do odbioru przedmiotu zlecenia, po raz trzeci i kolejny, w przypadku brak akceptacji przez Zamawiającego należytego wykonania zlecenia wynikającej z przyczyn leżących po stronie Wykonawcy, w wysokości 10 % wynagrodzenia brutto za to zlecenie, za każdy taki przypadek </w:t>
      </w:r>
    </w:p>
    <w:p w:rsidR="0030275E" w:rsidRPr="0030275E" w:rsidRDefault="0030275E" w:rsidP="00CF4AD6">
      <w:pPr>
        <w:numPr>
          <w:ilvl w:val="3"/>
          <w:numId w:val="49"/>
        </w:numPr>
        <w:tabs>
          <w:tab w:val="num" w:pos="360"/>
        </w:tabs>
        <w:autoSpaceDE w:val="0"/>
        <w:autoSpaceDN w:val="0"/>
        <w:adjustRightInd w:val="0"/>
        <w:ind w:left="360"/>
        <w:jc w:val="both"/>
        <w:rPr>
          <w:rFonts w:ascii="Verdana" w:hAnsi="Verdana"/>
          <w:sz w:val="20"/>
          <w:szCs w:val="20"/>
        </w:rPr>
      </w:pPr>
      <w:r w:rsidRPr="0030275E">
        <w:rPr>
          <w:rFonts w:ascii="Verdana" w:hAnsi="Verdana"/>
          <w:sz w:val="20"/>
          <w:szCs w:val="20"/>
        </w:rPr>
        <w:t>Kara umowna należy się Zamawiającemu za każdy stwierdzony przypadek naruszenia, przy czym kary mogą podlegać sumowaniu.</w:t>
      </w:r>
    </w:p>
    <w:p w:rsidR="0030275E" w:rsidRPr="0030275E" w:rsidRDefault="0030275E" w:rsidP="00CF4AD6">
      <w:pPr>
        <w:numPr>
          <w:ilvl w:val="3"/>
          <w:numId w:val="49"/>
        </w:numPr>
        <w:tabs>
          <w:tab w:val="num" w:pos="360"/>
        </w:tabs>
        <w:autoSpaceDE w:val="0"/>
        <w:autoSpaceDN w:val="0"/>
        <w:adjustRightInd w:val="0"/>
        <w:ind w:left="360"/>
        <w:jc w:val="both"/>
        <w:rPr>
          <w:rFonts w:ascii="Verdana" w:hAnsi="Verdana"/>
          <w:sz w:val="20"/>
          <w:szCs w:val="20"/>
        </w:rPr>
      </w:pPr>
      <w:r w:rsidRPr="0030275E">
        <w:rPr>
          <w:rFonts w:ascii="Verdana" w:hAnsi="Verdana"/>
          <w:sz w:val="20"/>
          <w:szCs w:val="20"/>
        </w:rPr>
        <w:t>Zapłata kary umownej nie wyłącza możliwości dochodzenia na zasadach ogólnych dodatkowego odszkodowania przez Zamawiającego w przypadku, gdy wysokość szkody lub utracone korzyści przekroczą wysokość kary umownej. W sytuacji określonej w zdaniu pierwszym karę umowną zalicza się na poczet odszkodowania.</w:t>
      </w:r>
    </w:p>
    <w:p w:rsidR="0030275E" w:rsidRPr="0030275E" w:rsidRDefault="0030275E" w:rsidP="00CF4AD6">
      <w:pPr>
        <w:numPr>
          <w:ilvl w:val="3"/>
          <w:numId w:val="49"/>
        </w:numPr>
        <w:tabs>
          <w:tab w:val="num" w:pos="360"/>
        </w:tabs>
        <w:autoSpaceDE w:val="0"/>
        <w:autoSpaceDN w:val="0"/>
        <w:adjustRightInd w:val="0"/>
        <w:ind w:left="360" w:right="5"/>
        <w:jc w:val="both"/>
        <w:rPr>
          <w:rFonts w:ascii="Verdana" w:hAnsi="Verdana"/>
          <w:sz w:val="20"/>
          <w:szCs w:val="20"/>
        </w:rPr>
      </w:pPr>
      <w:r w:rsidRPr="0030275E">
        <w:rPr>
          <w:rFonts w:ascii="Verdana" w:hAnsi="Verdana"/>
          <w:sz w:val="20"/>
          <w:szCs w:val="20"/>
        </w:rPr>
        <w:t xml:space="preserve">Zamawiający ma prawo do potrącania kar umownych z należnego Wykonawcy wynagrodzenia i Wykonawca wyraża na to nieodwoływalną zgodę. </w:t>
      </w:r>
    </w:p>
    <w:p w:rsidR="0030275E" w:rsidRPr="0030275E" w:rsidRDefault="0030275E" w:rsidP="0030275E">
      <w:pPr>
        <w:autoSpaceDE w:val="0"/>
        <w:autoSpaceDN w:val="0"/>
        <w:adjustRightInd w:val="0"/>
        <w:ind w:left="360" w:right="5"/>
        <w:jc w:val="both"/>
        <w:rPr>
          <w:rFonts w:ascii="Verdana" w:hAnsi="Verdana"/>
          <w:sz w:val="20"/>
          <w:szCs w:val="20"/>
        </w:rPr>
      </w:pPr>
    </w:p>
    <w:p w:rsidR="0030275E" w:rsidRPr="0030275E" w:rsidRDefault="0030275E" w:rsidP="0030275E">
      <w:pPr>
        <w:autoSpaceDE w:val="0"/>
        <w:autoSpaceDN w:val="0"/>
        <w:adjustRightInd w:val="0"/>
        <w:ind w:right="5"/>
        <w:jc w:val="center"/>
        <w:rPr>
          <w:rFonts w:ascii="Verdana" w:eastAsia="Calibri" w:hAnsi="Verdana"/>
          <w:bCs/>
          <w:spacing w:val="20"/>
          <w:sz w:val="20"/>
          <w:szCs w:val="20"/>
        </w:rPr>
      </w:pPr>
      <w:r w:rsidRPr="0030275E">
        <w:rPr>
          <w:rFonts w:ascii="Verdana" w:eastAsia="Calibri" w:hAnsi="Verdana"/>
          <w:bCs/>
          <w:spacing w:val="20"/>
          <w:sz w:val="20"/>
          <w:szCs w:val="20"/>
        </w:rPr>
        <w:t>§9.</w:t>
      </w:r>
    </w:p>
    <w:p w:rsidR="0030275E" w:rsidRPr="0030275E" w:rsidRDefault="0030275E" w:rsidP="0030275E">
      <w:pPr>
        <w:autoSpaceDE w:val="0"/>
        <w:autoSpaceDN w:val="0"/>
        <w:adjustRightInd w:val="0"/>
        <w:jc w:val="center"/>
        <w:rPr>
          <w:rFonts w:ascii="Verdana" w:eastAsia="Calibri" w:hAnsi="Verdana"/>
          <w:bCs/>
          <w:sz w:val="20"/>
          <w:szCs w:val="20"/>
        </w:rPr>
      </w:pPr>
      <w:r w:rsidRPr="0030275E">
        <w:rPr>
          <w:rFonts w:ascii="Verdana" w:eastAsia="Calibri" w:hAnsi="Verdana"/>
          <w:bCs/>
          <w:sz w:val="20"/>
          <w:szCs w:val="20"/>
        </w:rPr>
        <w:t>Prawa autorskie</w:t>
      </w:r>
    </w:p>
    <w:p w:rsidR="0030275E" w:rsidRPr="0030275E" w:rsidRDefault="0030275E" w:rsidP="00CF4AD6">
      <w:pPr>
        <w:numPr>
          <w:ilvl w:val="0"/>
          <w:numId w:val="29"/>
        </w:numPr>
        <w:tabs>
          <w:tab w:val="left" w:pos="418"/>
        </w:tabs>
        <w:autoSpaceDE w:val="0"/>
        <w:autoSpaceDN w:val="0"/>
        <w:adjustRightInd w:val="0"/>
        <w:jc w:val="both"/>
        <w:rPr>
          <w:rFonts w:ascii="Verdana" w:hAnsi="Verdana"/>
          <w:sz w:val="20"/>
          <w:szCs w:val="20"/>
        </w:rPr>
      </w:pPr>
      <w:r w:rsidRPr="0030275E">
        <w:rPr>
          <w:rFonts w:ascii="Verdana" w:hAnsi="Verdana"/>
          <w:sz w:val="20"/>
          <w:szCs w:val="20"/>
        </w:rPr>
        <w:t>Wykonawca, z dniem podpisania danego protokołu wykonania usługi, przenosi na Zamawiającego autorskie prawa majątkowe powstałe w wyniku lub w związku ze świadczeniem przez Wykonawcę usług, których dotyczy podpisany protokół, na następujących polach eksploatacji:</w:t>
      </w:r>
    </w:p>
    <w:p w:rsidR="0030275E" w:rsidRPr="0030275E" w:rsidRDefault="0030275E" w:rsidP="00CF4AD6">
      <w:pPr>
        <w:numPr>
          <w:ilvl w:val="0"/>
          <w:numId w:val="30"/>
        </w:numPr>
        <w:tabs>
          <w:tab w:val="left" w:pos="706"/>
        </w:tabs>
        <w:autoSpaceDE w:val="0"/>
        <w:autoSpaceDN w:val="0"/>
        <w:adjustRightInd w:val="0"/>
        <w:jc w:val="both"/>
        <w:rPr>
          <w:rFonts w:ascii="Verdana" w:hAnsi="Verdana"/>
          <w:sz w:val="20"/>
          <w:szCs w:val="20"/>
        </w:rPr>
      </w:pPr>
      <w:r w:rsidRPr="0030275E">
        <w:rPr>
          <w:rFonts w:ascii="Verdana" w:hAnsi="Verdana"/>
          <w:sz w:val="20"/>
          <w:szCs w:val="20"/>
        </w:rPr>
        <w:t>dla aktualizacji lub modyfikacji oprogramowania Zamawiającego oraz dla oprogramowania powstałego w wyniku realizacji umowy i związanych z nim aktualizacji lub modyfikacji („Oprogramowanie”):</w:t>
      </w:r>
    </w:p>
    <w:p w:rsidR="0030275E" w:rsidRPr="0030275E" w:rsidRDefault="0030275E" w:rsidP="00CF4AD6">
      <w:pPr>
        <w:numPr>
          <w:ilvl w:val="0"/>
          <w:numId w:val="31"/>
        </w:numPr>
        <w:tabs>
          <w:tab w:val="left" w:pos="979"/>
        </w:tabs>
        <w:autoSpaceDE w:val="0"/>
        <w:autoSpaceDN w:val="0"/>
        <w:adjustRightInd w:val="0"/>
        <w:jc w:val="both"/>
        <w:rPr>
          <w:rFonts w:ascii="Verdana" w:hAnsi="Verdana"/>
          <w:sz w:val="20"/>
          <w:szCs w:val="20"/>
        </w:rPr>
      </w:pPr>
      <w:r w:rsidRPr="0030275E">
        <w:rPr>
          <w:rFonts w:ascii="Verdana" w:hAnsi="Verdana"/>
          <w:sz w:val="20"/>
          <w:szCs w:val="20"/>
        </w:rPr>
        <w:t>trwałego lub czasowego utrwalania lub zwielokrotnienia Oprogramowania w całości lub w części, jakimikolwiek środkami i w jakiejkolwiek formie;</w:t>
      </w:r>
    </w:p>
    <w:p w:rsidR="0030275E" w:rsidRPr="0030275E" w:rsidRDefault="0030275E" w:rsidP="00CF4AD6">
      <w:pPr>
        <w:numPr>
          <w:ilvl w:val="0"/>
          <w:numId w:val="31"/>
        </w:numPr>
        <w:tabs>
          <w:tab w:val="left" w:pos="979"/>
        </w:tabs>
        <w:autoSpaceDE w:val="0"/>
        <w:autoSpaceDN w:val="0"/>
        <w:adjustRightInd w:val="0"/>
        <w:jc w:val="both"/>
        <w:rPr>
          <w:rFonts w:ascii="Verdana" w:hAnsi="Verdana"/>
          <w:sz w:val="20"/>
          <w:szCs w:val="20"/>
        </w:rPr>
      </w:pPr>
      <w:r w:rsidRPr="0030275E">
        <w:rPr>
          <w:rFonts w:ascii="Verdana" w:hAnsi="Verdana"/>
          <w:sz w:val="20"/>
          <w:szCs w:val="20"/>
        </w:rPr>
        <w:t>tłumaczenia, przystosowywania, zmiany układu, modyfikacji, rozbudowy lub jakichkolwiek innych zmian w Oprogramowaniu;</w:t>
      </w:r>
    </w:p>
    <w:p w:rsidR="0030275E" w:rsidRPr="0030275E" w:rsidRDefault="0030275E" w:rsidP="00CF4AD6">
      <w:pPr>
        <w:numPr>
          <w:ilvl w:val="0"/>
          <w:numId w:val="31"/>
        </w:numPr>
        <w:tabs>
          <w:tab w:val="left" w:pos="979"/>
        </w:tabs>
        <w:autoSpaceDE w:val="0"/>
        <w:autoSpaceDN w:val="0"/>
        <w:adjustRightInd w:val="0"/>
        <w:jc w:val="both"/>
        <w:rPr>
          <w:rFonts w:ascii="Verdana" w:hAnsi="Verdana"/>
          <w:sz w:val="20"/>
          <w:szCs w:val="20"/>
        </w:rPr>
      </w:pPr>
      <w:r w:rsidRPr="0030275E">
        <w:rPr>
          <w:rFonts w:ascii="Verdana" w:hAnsi="Verdana"/>
          <w:sz w:val="20"/>
          <w:szCs w:val="20"/>
        </w:rPr>
        <w:t>rozpowszechniania, w tym użyczenia lub najmu Oprogramowania lub jego kopii,</w:t>
      </w:r>
    </w:p>
    <w:p w:rsidR="0030275E" w:rsidRPr="0030275E" w:rsidRDefault="0030275E" w:rsidP="00CF4AD6">
      <w:pPr>
        <w:numPr>
          <w:ilvl w:val="0"/>
          <w:numId w:val="30"/>
        </w:numPr>
        <w:tabs>
          <w:tab w:val="left" w:pos="706"/>
        </w:tabs>
        <w:autoSpaceDE w:val="0"/>
        <w:autoSpaceDN w:val="0"/>
        <w:adjustRightInd w:val="0"/>
        <w:jc w:val="both"/>
        <w:rPr>
          <w:rFonts w:ascii="Verdana" w:hAnsi="Verdana"/>
          <w:sz w:val="20"/>
          <w:szCs w:val="20"/>
        </w:rPr>
      </w:pPr>
      <w:r w:rsidRPr="0030275E">
        <w:rPr>
          <w:rFonts w:ascii="Verdana" w:hAnsi="Verdana"/>
          <w:sz w:val="20"/>
          <w:szCs w:val="20"/>
        </w:rPr>
        <w:t>dla dokumentacji Oprogramowania („Dokumentacja”) oraz jej zmian, powstałej w wyniku realizacji umowy:</w:t>
      </w:r>
    </w:p>
    <w:p w:rsidR="0030275E" w:rsidRPr="0030275E" w:rsidRDefault="0030275E" w:rsidP="00CF4AD6">
      <w:pPr>
        <w:numPr>
          <w:ilvl w:val="0"/>
          <w:numId w:val="32"/>
        </w:numPr>
        <w:tabs>
          <w:tab w:val="left" w:pos="1075"/>
        </w:tabs>
        <w:autoSpaceDE w:val="0"/>
        <w:autoSpaceDN w:val="0"/>
        <w:adjustRightInd w:val="0"/>
        <w:jc w:val="both"/>
        <w:rPr>
          <w:rFonts w:ascii="Verdana" w:hAnsi="Verdana"/>
          <w:sz w:val="20"/>
          <w:szCs w:val="20"/>
        </w:rPr>
      </w:pPr>
      <w:r w:rsidRPr="0030275E">
        <w:rPr>
          <w:rFonts w:ascii="Verdana" w:hAnsi="Verdana"/>
          <w:sz w:val="20"/>
          <w:szCs w:val="20"/>
        </w:rPr>
        <w:t>utrwalania i zwielokrotniania Dokumentacji - wytwarzanie określoną techniką egzemplarzy Dokumentacji, w tym techniką drukarską, reprograficzną oraz cyfrową;</w:t>
      </w:r>
    </w:p>
    <w:p w:rsidR="0030275E" w:rsidRPr="0030275E" w:rsidRDefault="0030275E" w:rsidP="00CF4AD6">
      <w:pPr>
        <w:numPr>
          <w:ilvl w:val="0"/>
          <w:numId w:val="32"/>
        </w:numPr>
        <w:tabs>
          <w:tab w:val="left" w:pos="1075"/>
        </w:tabs>
        <w:autoSpaceDE w:val="0"/>
        <w:autoSpaceDN w:val="0"/>
        <w:adjustRightInd w:val="0"/>
        <w:jc w:val="both"/>
        <w:rPr>
          <w:rFonts w:ascii="Verdana" w:hAnsi="Verdana"/>
          <w:sz w:val="20"/>
          <w:szCs w:val="20"/>
        </w:rPr>
      </w:pPr>
      <w:r w:rsidRPr="0030275E">
        <w:rPr>
          <w:rFonts w:ascii="Verdana" w:hAnsi="Verdana"/>
          <w:sz w:val="20"/>
          <w:szCs w:val="20"/>
        </w:rPr>
        <w:t>obrotu oryginałem albo egzemplarzami, na których Dokumentację utrwalono - wprowadzenie do obrotu, użyczenie lub najem oryginału albo egzemplarzy;</w:t>
      </w:r>
    </w:p>
    <w:p w:rsidR="0030275E" w:rsidRPr="0030275E" w:rsidRDefault="0030275E" w:rsidP="00CF4AD6">
      <w:pPr>
        <w:numPr>
          <w:ilvl w:val="0"/>
          <w:numId w:val="32"/>
        </w:numPr>
        <w:tabs>
          <w:tab w:val="left" w:pos="1075"/>
        </w:tabs>
        <w:autoSpaceDE w:val="0"/>
        <w:autoSpaceDN w:val="0"/>
        <w:adjustRightInd w:val="0"/>
        <w:jc w:val="both"/>
        <w:rPr>
          <w:rFonts w:ascii="Verdana" w:hAnsi="Verdana"/>
          <w:sz w:val="20"/>
          <w:szCs w:val="20"/>
        </w:rPr>
      </w:pPr>
      <w:r w:rsidRPr="0030275E">
        <w:rPr>
          <w:rFonts w:ascii="Verdana" w:hAnsi="Verdana"/>
          <w:sz w:val="20"/>
          <w:szCs w:val="20"/>
        </w:rPr>
        <w:t>rozpowszechniania Dokumentacji w sposób inny niż określony w lit. b - publiczne wykonanie, wyświetlenie, odtworzenie, nadanie i reemitowanie, a także publiczne udostępnienie Dokumentacji w taki sposób, aby każdy mógł mieć do niej dostęp w miejscu i czasie przez siebie wybranym.</w:t>
      </w:r>
    </w:p>
    <w:p w:rsidR="0030275E" w:rsidRPr="0030275E" w:rsidRDefault="0030275E" w:rsidP="0030275E">
      <w:pPr>
        <w:autoSpaceDE w:val="0"/>
        <w:autoSpaceDN w:val="0"/>
        <w:adjustRightInd w:val="0"/>
        <w:ind w:left="284"/>
        <w:jc w:val="both"/>
        <w:rPr>
          <w:rFonts w:ascii="Verdana" w:hAnsi="Verdana"/>
          <w:sz w:val="20"/>
          <w:szCs w:val="20"/>
        </w:rPr>
      </w:pPr>
      <w:r w:rsidRPr="0030275E">
        <w:rPr>
          <w:rFonts w:ascii="Verdana" w:hAnsi="Verdana"/>
          <w:sz w:val="20"/>
          <w:szCs w:val="20"/>
        </w:rPr>
        <w:t xml:space="preserve">Wskazane w zdaniach poprzednich niniejszego ustępu przeniesienie na Zamawiającego autorskich praw majątkowych nie wymaga dodatkowego oświadczenia w tym przedmiocie. </w:t>
      </w:r>
    </w:p>
    <w:p w:rsidR="0030275E" w:rsidRPr="0030275E" w:rsidRDefault="0030275E" w:rsidP="0030275E">
      <w:pPr>
        <w:autoSpaceDE w:val="0"/>
        <w:autoSpaceDN w:val="0"/>
        <w:adjustRightInd w:val="0"/>
        <w:ind w:left="284"/>
        <w:jc w:val="both"/>
        <w:rPr>
          <w:rFonts w:ascii="Verdana" w:hAnsi="Verdana"/>
          <w:sz w:val="20"/>
          <w:szCs w:val="20"/>
        </w:rPr>
      </w:pPr>
      <w:r w:rsidRPr="0030275E">
        <w:rPr>
          <w:rFonts w:ascii="Verdana" w:hAnsi="Verdana"/>
          <w:sz w:val="20"/>
          <w:szCs w:val="20"/>
        </w:rPr>
        <w:t>Oprogramowanie i Dokumentacja zwane są w treści umowy „utworami”.</w:t>
      </w:r>
    </w:p>
    <w:p w:rsidR="0030275E" w:rsidRPr="0030275E" w:rsidRDefault="0030275E" w:rsidP="00CF4AD6">
      <w:pPr>
        <w:numPr>
          <w:ilvl w:val="0"/>
          <w:numId w:val="29"/>
        </w:numPr>
        <w:tabs>
          <w:tab w:val="left" w:pos="427"/>
        </w:tabs>
        <w:autoSpaceDE w:val="0"/>
        <w:autoSpaceDN w:val="0"/>
        <w:adjustRightInd w:val="0"/>
        <w:jc w:val="both"/>
        <w:rPr>
          <w:rFonts w:ascii="Verdana" w:hAnsi="Verdana"/>
          <w:sz w:val="20"/>
          <w:szCs w:val="20"/>
          <w:lang w:val="fr-FR"/>
        </w:rPr>
      </w:pPr>
      <w:r w:rsidRPr="0030275E">
        <w:rPr>
          <w:rFonts w:ascii="Verdana" w:hAnsi="Verdana"/>
          <w:sz w:val="20"/>
          <w:szCs w:val="20"/>
          <w:lang w:val="fr-FR"/>
        </w:rPr>
        <w:lastRenderedPageBreak/>
        <w:t>Przeniesienie autorskich praw majątkowych, o którym mowa w ust. 1, nie jest w żaden sposób ograniczone, w szczególności nie jest ograniczone terytorialnie lub czasowo. Niezależnie od powyższego Wykonawca, w imieniu autorów utworów, wyraża wszelkie zgody i udziela wszelkich upoważnień wymaganych do wykonywania przez Zamawiającego praw, o których mowa w ust. 1 i 3.</w:t>
      </w:r>
    </w:p>
    <w:p w:rsidR="0030275E" w:rsidRPr="0030275E" w:rsidRDefault="0030275E" w:rsidP="00CF4AD6">
      <w:pPr>
        <w:numPr>
          <w:ilvl w:val="0"/>
          <w:numId w:val="33"/>
        </w:numPr>
        <w:tabs>
          <w:tab w:val="left" w:pos="427"/>
        </w:tabs>
        <w:autoSpaceDE w:val="0"/>
        <w:autoSpaceDN w:val="0"/>
        <w:adjustRightInd w:val="0"/>
        <w:ind w:right="5"/>
        <w:jc w:val="both"/>
        <w:rPr>
          <w:rFonts w:ascii="Verdana" w:hAnsi="Verdana"/>
          <w:sz w:val="20"/>
          <w:szCs w:val="20"/>
          <w:lang w:val="fr-FR"/>
        </w:rPr>
      </w:pPr>
      <w:r w:rsidRPr="0030275E">
        <w:rPr>
          <w:rFonts w:ascii="Verdana" w:hAnsi="Verdana"/>
          <w:sz w:val="20"/>
          <w:szCs w:val="20"/>
          <w:lang w:val="fr-FR"/>
        </w:rPr>
        <w:t xml:space="preserve">Z chwilą wskazaną w ust. 1, Wykonawca przenosi na Zamawiającego prawo zezwalania na wykonywanie zależnych praw autorskich do utworów, na polach eksploatacji wskazanych w ust. 1.  </w:t>
      </w:r>
    </w:p>
    <w:p w:rsidR="0030275E" w:rsidRPr="0030275E" w:rsidRDefault="0030275E" w:rsidP="00CF4AD6">
      <w:pPr>
        <w:numPr>
          <w:ilvl w:val="0"/>
          <w:numId w:val="33"/>
        </w:numPr>
        <w:tabs>
          <w:tab w:val="left" w:pos="427"/>
        </w:tabs>
        <w:autoSpaceDE w:val="0"/>
        <w:autoSpaceDN w:val="0"/>
        <w:adjustRightInd w:val="0"/>
        <w:ind w:right="5"/>
        <w:jc w:val="both"/>
        <w:rPr>
          <w:rFonts w:ascii="Verdana" w:hAnsi="Verdana"/>
          <w:sz w:val="20"/>
          <w:szCs w:val="20"/>
          <w:lang w:val="fr-FR"/>
        </w:rPr>
      </w:pPr>
      <w:r w:rsidRPr="0030275E">
        <w:rPr>
          <w:rFonts w:ascii="Verdana" w:hAnsi="Verdana"/>
          <w:sz w:val="20"/>
          <w:szCs w:val="20"/>
          <w:lang w:val="fr-FR"/>
        </w:rPr>
        <w:t>W celu uniknięcia jakichkolwiek wątpliwości Strony potwierdzają, iż Zamawiający uprawniony jest w szczególności do:</w:t>
      </w:r>
    </w:p>
    <w:p w:rsidR="0030275E" w:rsidRPr="0030275E" w:rsidRDefault="0030275E" w:rsidP="00CF4AD6">
      <w:pPr>
        <w:numPr>
          <w:ilvl w:val="0"/>
          <w:numId w:val="44"/>
        </w:numPr>
        <w:tabs>
          <w:tab w:val="left" w:pos="427"/>
        </w:tabs>
        <w:autoSpaceDE w:val="0"/>
        <w:autoSpaceDN w:val="0"/>
        <w:adjustRightInd w:val="0"/>
        <w:ind w:left="709" w:right="5" w:hanging="283"/>
        <w:jc w:val="both"/>
        <w:rPr>
          <w:rFonts w:ascii="Verdana" w:hAnsi="Verdana"/>
          <w:sz w:val="20"/>
          <w:szCs w:val="20"/>
          <w:lang w:val="fr-FR"/>
        </w:rPr>
      </w:pPr>
      <w:r w:rsidRPr="0030275E">
        <w:rPr>
          <w:rFonts w:ascii="Verdana" w:hAnsi="Verdana"/>
          <w:sz w:val="20"/>
          <w:szCs w:val="20"/>
          <w:lang w:val="fr-FR"/>
        </w:rPr>
        <w:t>dokonywania wszelkich zmian w Oprogramowaniu i wykorzystywania w dowolny sposób tak utworzonych jego modyfikacji;</w:t>
      </w:r>
    </w:p>
    <w:p w:rsidR="0030275E" w:rsidRPr="0030275E" w:rsidRDefault="0030275E" w:rsidP="00CF4AD6">
      <w:pPr>
        <w:numPr>
          <w:ilvl w:val="0"/>
          <w:numId w:val="44"/>
        </w:numPr>
        <w:tabs>
          <w:tab w:val="left" w:pos="427"/>
        </w:tabs>
        <w:autoSpaceDE w:val="0"/>
        <w:autoSpaceDN w:val="0"/>
        <w:adjustRightInd w:val="0"/>
        <w:ind w:left="709" w:right="5" w:hanging="283"/>
        <w:jc w:val="both"/>
        <w:rPr>
          <w:rFonts w:ascii="Verdana" w:hAnsi="Verdana"/>
          <w:sz w:val="20"/>
          <w:szCs w:val="20"/>
          <w:lang w:val="fr-FR"/>
        </w:rPr>
      </w:pPr>
      <w:r w:rsidRPr="0030275E">
        <w:rPr>
          <w:rFonts w:ascii="Verdana" w:hAnsi="Verdana"/>
          <w:sz w:val="20"/>
          <w:szCs w:val="20"/>
          <w:lang w:val="fr-FR"/>
        </w:rPr>
        <w:t>zezwalania na dokonywanie dowolnych zmian w Oprogramowaniu przez osoby trzecie;</w:t>
      </w:r>
    </w:p>
    <w:p w:rsidR="0030275E" w:rsidRPr="0030275E" w:rsidRDefault="0030275E" w:rsidP="00CF4AD6">
      <w:pPr>
        <w:numPr>
          <w:ilvl w:val="0"/>
          <w:numId w:val="44"/>
        </w:numPr>
        <w:tabs>
          <w:tab w:val="left" w:pos="427"/>
        </w:tabs>
        <w:autoSpaceDE w:val="0"/>
        <w:autoSpaceDN w:val="0"/>
        <w:adjustRightInd w:val="0"/>
        <w:ind w:left="709" w:right="5" w:hanging="283"/>
        <w:jc w:val="both"/>
        <w:rPr>
          <w:rFonts w:ascii="Verdana" w:hAnsi="Verdana"/>
          <w:sz w:val="20"/>
          <w:szCs w:val="20"/>
          <w:lang w:val="fr-FR"/>
        </w:rPr>
      </w:pPr>
      <w:r w:rsidRPr="0030275E">
        <w:rPr>
          <w:rFonts w:ascii="Verdana" w:hAnsi="Verdana"/>
          <w:sz w:val="20"/>
          <w:szCs w:val="20"/>
          <w:lang w:val="fr-FR"/>
        </w:rPr>
        <w:t>zezwalania na wykorzystywanie w dowolny sposób modyfikacji Oprogramowania przez osoby trzecie;</w:t>
      </w:r>
    </w:p>
    <w:p w:rsidR="0030275E" w:rsidRPr="0030275E" w:rsidRDefault="0030275E" w:rsidP="00CF4AD6">
      <w:pPr>
        <w:numPr>
          <w:ilvl w:val="0"/>
          <w:numId w:val="44"/>
        </w:numPr>
        <w:tabs>
          <w:tab w:val="left" w:pos="427"/>
        </w:tabs>
        <w:autoSpaceDE w:val="0"/>
        <w:autoSpaceDN w:val="0"/>
        <w:adjustRightInd w:val="0"/>
        <w:ind w:left="709" w:right="5" w:hanging="283"/>
        <w:jc w:val="both"/>
        <w:rPr>
          <w:rFonts w:ascii="Verdana" w:hAnsi="Verdana"/>
          <w:sz w:val="20"/>
          <w:szCs w:val="20"/>
          <w:lang w:val="fr-FR"/>
        </w:rPr>
      </w:pPr>
      <w:r w:rsidRPr="0030275E">
        <w:rPr>
          <w:rFonts w:ascii="Verdana" w:hAnsi="Verdana"/>
          <w:sz w:val="20"/>
          <w:szCs w:val="20"/>
          <w:lang w:val="fr-FR"/>
        </w:rPr>
        <w:t>dowolnego dysponowania autorskimi prawami majątkowymi i prawami zależnymi do Oprogramowania.</w:t>
      </w:r>
    </w:p>
    <w:p w:rsidR="0030275E" w:rsidRPr="0030275E" w:rsidRDefault="0030275E" w:rsidP="00CF4AD6">
      <w:pPr>
        <w:numPr>
          <w:ilvl w:val="0"/>
          <w:numId w:val="33"/>
        </w:numPr>
        <w:jc w:val="both"/>
        <w:rPr>
          <w:rFonts w:ascii="Verdana" w:eastAsia="Calibri" w:hAnsi="Verdana"/>
          <w:sz w:val="20"/>
          <w:szCs w:val="20"/>
          <w:lang w:val="fr-FR" w:eastAsia="en-US" w:bidi="he-IL"/>
        </w:rPr>
      </w:pPr>
      <w:r w:rsidRPr="0030275E">
        <w:rPr>
          <w:rFonts w:ascii="Verdana" w:hAnsi="Verdana"/>
          <w:sz w:val="20"/>
          <w:szCs w:val="20"/>
          <w:lang w:val="fr-FR"/>
        </w:rPr>
        <w:t>W przypadku ujawnienia</w:t>
      </w:r>
      <w:r w:rsidRPr="0030275E">
        <w:rPr>
          <w:rFonts w:ascii="Verdana" w:eastAsia="Calibri" w:hAnsi="Verdana"/>
          <w:sz w:val="20"/>
          <w:szCs w:val="20"/>
          <w:lang w:eastAsia="en-US" w:bidi="he-IL"/>
        </w:rPr>
        <w:t xml:space="preserve"> nowego pola eksploatacji mającego znaczenie dla Zamawiającego lub jego następców prawnych, Strony ustalają, że Wykonawca na wezwanie Zamawiającego lub jego następcy prawnego przeniesie na Zamawiającego lub jego następcę prawnego, w terminie 14 dni od doręczenia Wykonawcy wezwania, autorskie prawa majątkowego do utworów oraz prawo  zezwalania na wykonywanie praw zależnych do utworów na nowym polu eksploatacji, na zasadach określonych w niniejszej umowie. Przeniesienie praw, o których mowa w zdaniu poprzednim, zostanie dokonane bez dodatkowego wynagrodzenia na rzecz Zamawiającego lub jego następcy prawnego.  </w:t>
      </w:r>
    </w:p>
    <w:p w:rsidR="0030275E" w:rsidRPr="0030275E" w:rsidRDefault="0030275E" w:rsidP="00CF4AD6">
      <w:pPr>
        <w:numPr>
          <w:ilvl w:val="0"/>
          <w:numId w:val="33"/>
        </w:numPr>
        <w:tabs>
          <w:tab w:val="left" w:pos="427"/>
        </w:tabs>
        <w:autoSpaceDE w:val="0"/>
        <w:autoSpaceDN w:val="0"/>
        <w:adjustRightInd w:val="0"/>
        <w:ind w:right="5"/>
        <w:jc w:val="both"/>
        <w:rPr>
          <w:rFonts w:ascii="Verdana" w:hAnsi="Verdana"/>
          <w:sz w:val="20"/>
          <w:szCs w:val="20"/>
        </w:rPr>
      </w:pPr>
      <w:r w:rsidRPr="0030275E">
        <w:rPr>
          <w:rFonts w:ascii="Verdana" w:hAnsi="Verdana"/>
          <w:sz w:val="20"/>
          <w:szCs w:val="20"/>
        </w:rPr>
        <w:t>W celu realizacji postanowień ust. 1 - 5 Wykonawca zobowiązuje się do wcześniejszego nabycia/przejęcia od specjalistów odpowiednich autorskich praw majątkowych oraz prawa do wykonywania praw zależnych, jak również uzyskania wskazanych w ust. 2 zgód, zezwoleń i upoważnień. Wykonawca zobowiązuje się w terminie nie później niż w dniu wystawienia faktury za zrealizowane usługi przekazać Zamawiającemu kopię dowodów nabycia/przejęcia od specjalistów majątkowych praw autorskich, praw do wykonywania praw zależnych oraz odpowiednio wskazanych w ust. 2 zgód, zezwoleń i upoważnień.</w:t>
      </w:r>
    </w:p>
    <w:p w:rsidR="0030275E" w:rsidRPr="0030275E" w:rsidRDefault="0030275E" w:rsidP="00CF4AD6">
      <w:pPr>
        <w:numPr>
          <w:ilvl w:val="0"/>
          <w:numId w:val="33"/>
        </w:numPr>
        <w:tabs>
          <w:tab w:val="left" w:pos="427"/>
        </w:tabs>
        <w:autoSpaceDE w:val="0"/>
        <w:autoSpaceDN w:val="0"/>
        <w:adjustRightInd w:val="0"/>
        <w:ind w:right="5"/>
        <w:jc w:val="both"/>
        <w:rPr>
          <w:rFonts w:ascii="Verdana" w:hAnsi="Verdana"/>
          <w:sz w:val="20"/>
          <w:szCs w:val="20"/>
        </w:rPr>
      </w:pPr>
      <w:r w:rsidRPr="0030275E">
        <w:rPr>
          <w:rFonts w:ascii="Verdana" w:hAnsi="Verdana"/>
          <w:sz w:val="20"/>
          <w:szCs w:val="20"/>
        </w:rPr>
        <w:t xml:space="preserve">Prawo własności egzemplarzy nośników Oprogramowania oraz Dokumentacji przechodzi na własność Zamawiającego z chwilą podpisania przez Zamawiającego danego protokołu wykonania usług. </w:t>
      </w:r>
    </w:p>
    <w:p w:rsidR="0030275E" w:rsidRPr="0030275E" w:rsidRDefault="0030275E" w:rsidP="00CF4AD6">
      <w:pPr>
        <w:numPr>
          <w:ilvl w:val="0"/>
          <w:numId w:val="33"/>
        </w:numPr>
        <w:jc w:val="both"/>
        <w:rPr>
          <w:rFonts w:ascii="Verdana" w:eastAsia="Calibri" w:hAnsi="Verdana"/>
          <w:sz w:val="20"/>
          <w:szCs w:val="20"/>
          <w:lang w:eastAsia="en-US"/>
        </w:rPr>
      </w:pPr>
      <w:r w:rsidRPr="0030275E">
        <w:rPr>
          <w:rFonts w:ascii="Verdana" w:eastAsia="Calibri" w:hAnsi="Verdana"/>
          <w:sz w:val="20"/>
          <w:szCs w:val="20"/>
          <w:lang w:eastAsia="en-US"/>
        </w:rPr>
        <w:t xml:space="preserve">Wykonawca zobowiązuje się zapewnić, że osoby, którym przysługują osobiste prawa autorskie do utworów wytworzonych w ramach umowy, nie będą wykonywać swoich praw w sposób uniemożliwiający wykorzystywania praw do tych utworów przez Zamawiającego. </w:t>
      </w:r>
    </w:p>
    <w:p w:rsidR="0030275E" w:rsidRPr="0030275E" w:rsidRDefault="0030275E" w:rsidP="00CF4AD6">
      <w:pPr>
        <w:numPr>
          <w:ilvl w:val="0"/>
          <w:numId w:val="33"/>
        </w:numPr>
        <w:tabs>
          <w:tab w:val="left" w:pos="427"/>
        </w:tabs>
        <w:autoSpaceDE w:val="0"/>
        <w:autoSpaceDN w:val="0"/>
        <w:adjustRightInd w:val="0"/>
        <w:ind w:right="5"/>
        <w:jc w:val="both"/>
        <w:rPr>
          <w:rFonts w:ascii="Verdana" w:hAnsi="Verdana"/>
          <w:sz w:val="20"/>
          <w:szCs w:val="20"/>
        </w:rPr>
      </w:pPr>
      <w:r w:rsidRPr="0030275E">
        <w:rPr>
          <w:rFonts w:ascii="Verdana" w:hAnsi="Verdana"/>
          <w:sz w:val="20"/>
          <w:szCs w:val="20"/>
        </w:rPr>
        <w:t xml:space="preserve">W przypadku braku skutecznego przeniesienia przez Wykonawcę na Zamawiającego autorskich praw majątkowych, przeniesienia prawa do wykonywania praw zależnych lub naruszenia w inny sposób praw osób trzecich do utworów, Wykonawca będzie odpowiedzialny względem Zamawiającego za roszczenia zgłaszane Zamawiającemu, w związku z korzystaniem z utworów i zobowiązuje się zaspokoić orzeczone wobec Zamawiającego roszczenia, jak również udzieli Zamawiającemu lub jego następcom prawnym wszelkiej niezbędnej pomocy w celu obrony przed wskazanym roszczeniem, wstąpi na żądanie Zamawiającego lub jego następcy prawnego do ewentualnego postępowania sądowego wszczętego przeciwko Zamawiającemu lub jego następcy prawnemu oraz wyrówna wszelką szkodę poniesioną przez Zamawiającego lub jego następcę prawnego w związku z roszczeniami, o których mowa powyżej, w tym zwróci Zamawiającemu lub jego następcy prawnemu sumę ewentualnie zasądzonego od niego roszczenia oraz wszelkie koszty związane z postępowaniem, w tym koszty pomocy prawnej poniesione przez Zamawiającego lub jego następcę prawnego w celu obrony przed roszczeniami, o których mowa powyżej.  </w:t>
      </w:r>
    </w:p>
    <w:p w:rsidR="0030275E" w:rsidRPr="0030275E" w:rsidRDefault="0030275E" w:rsidP="00CF4AD6">
      <w:pPr>
        <w:numPr>
          <w:ilvl w:val="0"/>
          <w:numId w:val="33"/>
        </w:numPr>
        <w:tabs>
          <w:tab w:val="left" w:pos="427"/>
        </w:tabs>
        <w:autoSpaceDE w:val="0"/>
        <w:autoSpaceDN w:val="0"/>
        <w:adjustRightInd w:val="0"/>
        <w:ind w:right="5"/>
        <w:jc w:val="both"/>
        <w:rPr>
          <w:rFonts w:ascii="Verdana" w:hAnsi="Verdana"/>
          <w:sz w:val="20"/>
          <w:szCs w:val="20"/>
        </w:rPr>
      </w:pPr>
      <w:r w:rsidRPr="0030275E">
        <w:rPr>
          <w:rFonts w:ascii="Verdana" w:hAnsi="Verdana"/>
          <w:sz w:val="20"/>
          <w:szCs w:val="20"/>
        </w:rPr>
        <w:t>Postanowienia niniejszego paragrafu nie wyłączają i nie ograniczają Zamawiającego w jego uprawnieniach do posługiwania się osobami trzecimi, wedle swego uznania, przy wykonywaniu autorskich praw majątkowych i zależnych do Oprogramowania i Dokumentacji, w tym w szczególności do dokonywania w nich zmian.</w:t>
      </w:r>
    </w:p>
    <w:p w:rsidR="0030275E" w:rsidRDefault="0030275E" w:rsidP="0030275E">
      <w:pPr>
        <w:autoSpaceDE w:val="0"/>
        <w:autoSpaceDN w:val="0"/>
        <w:adjustRightInd w:val="0"/>
        <w:ind w:left="284" w:right="6"/>
        <w:jc w:val="both"/>
        <w:rPr>
          <w:rFonts w:ascii="Verdana" w:eastAsia="Calibri" w:hAnsi="Verdana"/>
          <w:bCs/>
          <w:sz w:val="20"/>
          <w:szCs w:val="20"/>
        </w:rPr>
      </w:pPr>
    </w:p>
    <w:p w:rsidR="00751382" w:rsidRDefault="00751382" w:rsidP="0030275E">
      <w:pPr>
        <w:autoSpaceDE w:val="0"/>
        <w:autoSpaceDN w:val="0"/>
        <w:adjustRightInd w:val="0"/>
        <w:ind w:left="284" w:right="6"/>
        <w:jc w:val="both"/>
        <w:rPr>
          <w:rFonts w:ascii="Verdana" w:eastAsia="Calibri" w:hAnsi="Verdana"/>
          <w:bCs/>
          <w:sz w:val="20"/>
          <w:szCs w:val="20"/>
        </w:rPr>
      </w:pPr>
    </w:p>
    <w:p w:rsidR="00751382" w:rsidRPr="0030275E" w:rsidRDefault="00751382" w:rsidP="0030275E">
      <w:pPr>
        <w:autoSpaceDE w:val="0"/>
        <w:autoSpaceDN w:val="0"/>
        <w:adjustRightInd w:val="0"/>
        <w:ind w:left="284" w:right="6"/>
        <w:jc w:val="both"/>
        <w:rPr>
          <w:rFonts w:ascii="Verdana" w:eastAsia="Calibri" w:hAnsi="Verdana"/>
          <w:bCs/>
          <w:sz w:val="20"/>
          <w:szCs w:val="20"/>
        </w:rPr>
      </w:pPr>
      <w:bookmarkStart w:id="1" w:name="_GoBack"/>
      <w:bookmarkEnd w:id="1"/>
    </w:p>
    <w:p w:rsidR="0030275E" w:rsidRPr="0030275E" w:rsidRDefault="0030275E" w:rsidP="0030275E">
      <w:pPr>
        <w:autoSpaceDE w:val="0"/>
        <w:autoSpaceDN w:val="0"/>
        <w:adjustRightInd w:val="0"/>
        <w:ind w:right="10"/>
        <w:jc w:val="center"/>
        <w:rPr>
          <w:rFonts w:ascii="Verdana" w:eastAsia="Calibri" w:hAnsi="Verdana"/>
          <w:bCs/>
          <w:spacing w:val="20"/>
          <w:sz w:val="20"/>
          <w:szCs w:val="20"/>
        </w:rPr>
      </w:pPr>
      <w:r w:rsidRPr="0030275E">
        <w:rPr>
          <w:rFonts w:ascii="Verdana" w:eastAsia="Calibri" w:hAnsi="Verdana"/>
          <w:bCs/>
          <w:spacing w:val="20"/>
          <w:sz w:val="20"/>
          <w:szCs w:val="20"/>
        </w:rPr>
        <w:t>§10.</w:t>
      </w:r>
    </w:p>
    <w:p w:rsidR="0030275E" w:rsidRPr="0030275E" w:rsidRDefault="0030275E" w:rsidP="0030275E">
      <w:pPr>
        <w:autoSpaceDE w:val="0"/>
        <w:autoSpaceDN w:val="0"/>
        <w:adjustRightInd w:val="0"/>
        <w:ind w:left="274"/>
        <w:jc w:val="center"/>
        <w:rPr>
          <w:rFonts w:ascii="Verdana" w:eastAsia="Calibri" w:hAnsi="Verdana"/>
          <w:bCs/>
          <w:sz w:val="20"/>
          <w:szCs w:val="20"/>
        </w:rPr>
      </w:pPr>
      <w:r w:rsidRPr="0030275E">
        <w:rPr>
          <w:rFonts w:ascii="Verdana" w:eastAsia="Calibri" w:hAnsi="Verdana"/>
          <w:bCs/>
          <w:sz w:val="20"/>
          <w:szCs w:val="20"/>
        </w:rPr>
        <w:t xml:space="preserve">Ochrona danych osobowych </w:t>
      </w:r>
    </w:p>
    <w:p w:rsidR="0030275E" w:rsidRPr="0030275E" w:rsidRDefault="0030275E" w:rsidP="00CF4AD6">
      <w:pPr>
        <w:numPr>
          <w:ilvl w:val="0"/>
          <w:numId w:val="34"/>
        </w:numPr>
        <w:tabs>
          <w:tab w:val="left" w:pos="418"/>
        </w:tabs>
        <w:autoSpaceDE w:val="0"/>
        <w:autoSpaceDN w:val="0"/>
        <w:adjustRightInd w:val="0"/>
        <w:jc w:val="both"/>
        <w:rPr>
          <w:rFonts w:ascii="Verdana" w:hAnsi="Verdana"/>
          <w:sz w:val="20"/>
          <w:szCs w:val="20"/>
        </w:rPr>
      </w:pPr>
      <w:r w:rsidRPr="0030275E">
        <w:rPr>
          <w:rFonts w:ascii="Verdana" w:hAnsi="Verdana"/>
          <w:sz w:val="20"/>
          <w:szCs w:val="20"/>
        </w:rPr>
        <w:lastRenderedPageBreak/>
        <w:t>Strony oświadczają, że z uwagi na szczególne znaczenie podlegających ochronie prawnej baz danych Zamawiającego - przed rozpoczęciem wykonywania usług - osoby określone w poszczególnych zleceniach zapoznane zostaną przez Wykonawcę z uregulowaniami dotyczącymi ochrony danych osobowych, obowiązkami przestrzegania zasad ochrony danych osobowych oraz odpowiedzialnością związaną z naruszeniem przestrzegania zasad ochrony danych osobowych. Wykonawca i osoby określone w poszczególnych Zleceniach zobowiązują się przestrzegać obowiązków wynikających z tej ustawy oraz stworzonych na jej podstawie procedur.</w:t>
      </w:r>
    </w:p>
    <w:p w:rsidR="0030275E" w:rsidRPr="0030275E" w:rsidRDefault="0030275E" w:rsidP="00CF4AD6">
      <w:pPr>
        <w:numPr>
          <w:ilvl w:val="0"/>
          <w:numId w:val="34"/>
        </w:numPr>
        <w:tabs>
          <w:tab w:val="left" w:pos="418"/>
        </w:tabs>
        <w:autoSpaceDE w:val="0"/>
        <w:autoSpaceDN w:val="0"/>
        <w:adjustRightInd w:val="0"/>
        <w:jc w:val="both"/>
        <w:rPr>
          <w:rFonts w:ascii="Verdana" w:hAnsi="Verdana"/>
          <w:bCs/>
          <w:sz w:val="20"/>
          <w:szCs w:val="20"/>
        </w:rPr>
      </w:pPr>
      <w:r w:rsidRPr="0030275E">
        <w:rPr>
          <w:rFonts w:ascii="Verdana" w:hAnsi="Verdana"/>
          <w:sz w:val="20"/>
          <w:szCs w:val="20"/>
        </w:rPr>
        <w:t xml:space="preserve">Wykonawca będzie odpowiedzialny za przestrzeganie przez osoby określone </w:t>
      </w:r>
      <w:r w:rsidRPr="0030275E">
        <w:rPr>
          <w:rFonts w:ascii="Verdana" w:hAnsi="Verdana"/>
          <w:sz w:val="20"/>
          <w:szCs w:val="20"/>
        </w:rPr>
        <w:br/>
        <w:t xml:space="preserve">w poszczególnych zleceniach zasad wynikających z przepisów o ochronie danych osobowych w zakresie wynikającym z przedmiotu niniejszej umowy. </w:t>
      </w:r>
    </w:p>
    <w:p w:rsidR="0030275E" w:rsidRPr="0030275E" w:rsidRDefault="0030275E" w:rsidP="0030275E">
      <w:pPr>
        <w:autoSpaceDE w:val="0"/>
        <w:autoSpaceDN w:val="0"/>
        <w:adjustRightInd w:val="0"/>
        <w:ind w:right="14"/>
        <w:jc w:val="center"/>
        <w:rPr>
          <w:rFonts w:ascii="Verdana" w:eastAsia="Calibri" w:hAnsi="Verdana"/>
          <w:bCs/>
          <w:sz w:val="20"/>
          <w:szCs w:val="20"/>
        </w:rPr>
      </w:pPr>
    </w:p>
    <w:p w:rsidR="0030275E" w:rsidRPr="0030275E" w:rsidRDefault="0030275E" w:rsidP="0030275E">
      <w:pPr>
        <w:autoSpaceDE w:val="0"/>
        <w:autoSpaceDN w:val="0"/>
        <w:adjustRightInd w:val="0"/>
        <w:ind w:right="14"/>
        <w:jc w:val="center"/>
        <w:rPr>
          <w:rFonts w:ascii="Verdana" w:eastAsia="Calibri" w:hAnsi="Verdana"/>
          <w:bCs/>
          <w:sz w:val="20"/>
          <w:szCs w:val="20"/>
        </w:rPr>
      </w:pPr>
      <w:r w:rsidRPr="0030275E">
        <w:rPr>
          <w:rFonts w:ascii="Verdana" w:eastAsia="Calibri" w:hAnsi="Verdana"/>
          <w:bCs/>
          <w:sz w:val="20"/>
          <w:szCs w:val="20"/>
        </w:rPr>
        <w:t>§ 11.</w:t>
      </w:r>
    </w:p>
    <w:p w:rsidR="0030275E" w:rsidRPr="0030275E" w:rsidRDefault="0030275E" w:rsidP="0030275E">
      <w:pPr>
        <w:autoSpaceDE w:val="0"/>
        <w:autoSpaceDN w:val="0"/>
        <w:adjustRightInd w:val="0"/>
        <w:ind w:right="14"/>
        <w:jc w:val="center"/>
        <w:rPr>
          <w:rFonts w:ascii="Verdana" w:eastAsia="Calibri" w:hAnsi="Verdana"/>
          <w:bCs/>
          <w:sz w:val="20"/>
          <w:szCs w:val="20"/>
        </w:rPr>
      </w:pPr>
      <w:r w:rsidRPr="0030275E">
        <w:rPr>
          <w:rFonts w:ascii="Verdana" w:eastAsia="Calibri" w:hAnsi="Verdana"/>
          <w:bCs/>
          <w:sz w:val="20"/>
          <w:szCs w:val="20"/>
        </w:rPr>
        <w:t>Bezpieczeństwo informacji</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Informacją w rozumieniu umowy są wszelkie informacje, dokumenty lub dane przekazane Wykonawcy przez Zamawiającego, uzyskane przez Wykonawcę w związku z realizacją umowy oraz wytworzone przez Wykonawcę na potrzeby realizacji umowy.</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 xml:space="preserve">Informacje stanowią własność Ministerstwa Sprawiedliwości. </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 xml:space="preserve">Wykonawca może przetwarzać powierzone mu przez Zamawiającego informacje tylko przez okres obowiązywania umowy. </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 xml:space="preserve">Wykonawca zobowiązuje się do zachowania w tajemnicy wszystkich informacji, a także sposobów zabezpieczenia informacji, zarówno w trakcie trwania niniejszej umowy, jak i po jej wygaśnięciu lub rozwiązaniu. </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 xml:space="preserve">Wykonawca zobowiązany jest do zastosowania wszelkich niezbędnych środków technicznych i organizacyjnych zapewniających ochronę przetwarzania informacji, a w szczególności powinien zabezpieczyć informacje przed ich udostępnieniem osobom nieupoważnionym, zabraniem przez osobę nieuprawnioną, przetwarzaniem z naruszeniem postanowień umowy, zmianą, utratą, uszkodzeniem lub zniszczeniem. </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Wykonawca zobowiązuje się do dołożenia najwyższej staranności w celu zabezpieczenia informacji uzyskanych w związku z realizacją umowy przed bezprawnym dostępem, rozpowszechnianiem lub przekazaniem osobom trzecim.</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 xml:space="preserve">Wykonawca zobowiązany jest zapewnić wykonanie obowiązków w zakresie bezpieczeństwa informacji, w szczególności dotyczącego zachowania w tajemnicy informacji, także przez jego pracowników i osoby, przy pomocy których wykonuje umowę. Odpowiedzialność za naruszenie powyższego obowiązku spoczywa na Wykonawcy. Naruszenie bezpieczeństwa informacji, w szczególności ujawnienie jakiejkolwiek informacji w okresie obowiązywania umowy, uprawnia Zamawiającego do odstąpienia od umowy. </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Wykonawca może udostępniać informacje jedynie specjalistom, którym będą one niezbędne do wykonania powierzonych im czynności i tylko w zakresie, w jakim muszą mieć do nich dostęp dla celów wykonania niniejszej umowy.</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Specjaliści wskazani w załączniku nr 2 do umowy zobowiązani są przed przystąpieniem do wykonania usług do podpisania oświadczenia o zachowaniu poufności informacji, którego wzór stanowi załącznik nr 4 do umowy. Podpisane oświadczenie należy przed przystąpieniem do wykonania usług przekazać Zamawiającemu.</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Wykonawca ponosi wszelką odpowiedzialność, tak wobec osób trzecich jak i wobec Zamawiającego, za szkody powstałe w związku z nienależytą realizacją obowiązków dotyczących informacji.</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Wykonawca zobowiązany jest do natychmiastowego powiadamiania i raportowania Zamawiającemu o nieuprawnionym ujawnieniu lub udostępnieniu informacji lub o naruszeniu poufności informacji:</w:t>
      </w:r>
    </w:p>
    <w:p w:rsidR="0030275E" w:rsidRPr="0030275E" w:rsidRDefault="0030275E" w:rsidP="00CF4AD6">
      <w:pPr>
        <w:numPr>
          <w:ilvl w:val="1"/>
          <w:numId w:val="48"/>
        </w:numPr>
        <w:autoSpaceDE w:val="0"/>
        <w:autoSpaceDN w:val="0"/>
        <w:adjustRightInd w:val="0"/>
        <w:ind w:right="14"/>
        <w:jc w:val="both"/>
        <w:rPr>
          <w:rFonts w:ascii="Verdana" w:eastAsia="Calibri" w:hAnsi="Verdana"/>
          <w:bCs/>
          <w:sz w:val="20"/>
          <w:szCs w:val="20"/>
        </w:rPr>
      </w:pPr>
      <w:r w:rsidRPr="0030275E">
        <w:rPr>
          <w:rFonts w:ascii="Verdana" w:eastAsia="Calibri" w:hAnsi="Verdana"/>
          <w:bCs/>
          <w:sz w:val="20"/>
          <w:szCs w:val="20"/>
        </w:rPr>
        <w:t>na adres e-mail: …………………….,</w:t>
      </w:r>
    </w:p>
    <w:p w:rsidR="0030275E" w:rsidRPr="0030275E" w:rsidRDefault="0030275E" w:rsidP="00CF4AD6">
      <w:pPr>
        <w:numPr>
          <w:ilvl w:val="1"/>
          <w:numId w:val="48"/>
        </w:numPr>
        <w:autoSpaceDE w:val="0"/>
        <w:autoSpaceDN w:val="0"/>
        <w:adjustRightInd w:val="0"/>
        <w:ind w:right="14"/>
        <w:jc w:val="both"/>
        <w:rPr>
          <w:rFonts w:ascii="Verdana" w:eastAsia="Calibri" w:hAnsi="Verdana"/>
          <w:bCs/>
          <w:sz w:val="20"/>
          <w:szCs w:val="20"/>
        </w:rPr>
      </w:pPr>
      <w:r w:rsidRPr="0030275E">
        <w:rPr>
          <w:rFonts w:ascii="Verdana" w:eastAsia="Calibri" w:hAnsi="Verdana"/>
          <w:bCs/>
          <w:sz w:val="20"/>
          <w:szCs w:val="20"/>
        </w:rPr>
        <w:t>faksem, na numer: …………………………………………...</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Wykonawca zobowiązuje się po zakończeniu realizacji umowy do zwrotu Zamawiającemu wszelkich informacji, wraz z nośnikami, a w przypadku utrwalenia przez Wykonawcy informacji – usunięcia z nośników tych informacji, w tym również sporządzonych kopii zapasowych, oraz zniszczenia wszelkich dokumentów i danych mogących posłużyć do odtworzenia, w całości lub części, informacji. Wykonawca złoży Zamawiającemu na tę okoliczność stosowne oświadczenie.</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lastRenderedPageBreak/>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Powyższe zobowiązanie nie dotyczy specjalistów, jednakże Wykonawca może przekazać informacje specjalistom jedynie w celu realizacji umowy. </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 xml:space="preserve">Wykonawca ponosi pełną odpowiedzialność za zachowanie w tajemnicy ww. informacji przez osoby, przy pomocy których wykonuje umowę. </w:t>
      </w:r>
    </w:p>
    <w:p w:rsidR="0030275E" w:rsidRPr="0030275E" w:rsidRDefault="0030275E" w:rsidP="00CF4AD6">
      <w:pPr>
        <w:numPr>
          <w:ilvl w:val="3"/>
          <w:numId w:val="47"/>
        </w:numPr>
        <w:tabs>
          <w:tab w:val="num" w:pos="360"/>
        </w:tabs>
        <w:autoSpaceDE w:val="0"/>
        <w:autoSpaceDN w:val="0"/>
        <w:adjustRightInd w:val="0"/>
        <w:ind w:left="360" w:right="14"/>
        <w:jc w:val="both"/>
        <w:rPr>
          <w:rFonts w:ascii="Verdana" w:eastAsia="Calibri" w:hAnsi="Verdana"/>
          <w:bCs/>
          <w:sz w:val="20"/>
          <w:szCs w:val="20"/>
        </w:rPr>
      </w:pPr>
      <w:r w:rsidRPr="0030275E">
        <w:rPr>
          <w:rFonts w:ascii="Verdana" w:eastAsia="Calibri" w:hAnsi="Verdana"/>
          <w:bCs/>
          <w:sz w:val="20"/>
          <w:szCs w:val="20"/>
        </w:rPr>
        <w:t xml:space="preserve">Wykonawca zobowiązany jest: </w:t>
      </w:r>
    </w:p>
    <w:p w:rsidR="0030275E" w:rsidRPr="0030275E" w:rsidRDefault="0030275E" w:rsidP="0030275E">
      <w:pPr>
        <w:autoSpaceDE w:val="0"/>
        <w:autoSpaceDN w:val="0"/>
        <w:adjustRightInd w:val="0"/>
        <w:ind w:left="709" w:right="14" w:hanging="283"/>
        <w:jc w:val="both"/>
        <w:rPr>
          <w:rFonts w:ascii="Verdana" w:eastAsia="Calibri" w:hAnsi="Verdana"/>
          <w:bCs/>
          <w:sz w:val="20"/>
          <w:szCs w:val="20"/>
        </w:rPr>
      </w:pPr>
      <w:r w:rsidRPr="0030275E">
        <w:rPr>
          <w:rFonts w:ascii="Verdana" w:eastAsia="Calibri" w:hAnsi="Verdana"/>
          <w:bCs/>
          <w:sz w:val="20"/>
          <w:szCs w:val="20"/>
        </w:rPr>
        <w:t>1)</w:t>
      </w:r>
      <w:r w:rsidRPr="0030275E">
        <w:rPr>
          <w:rFonts w:ascii="Verdana" w:eastAsia="Calibri" w:hAnsi="Verdana"/>
          <w:bCs/>
          <w:sz w:val="20"/>
          <w:szCs w:val="20"/>
        </w:rPr>
        <w:tab/>
        <w:t>zapewnić kontrolę nad tym, jakie informacje, kiedy, przez kogo oraz komu są przekazywane, zwłaszcza gdy przekazuje się je za pomocą teletransmisji danych,</w:t>
      </w:r>
    </w:p>
    <w:p w:rsidR="0030275E" w:rsidRPr="0030275E" w:rsidRDefault="0030275E" w:rsidP="0030275E">
      <w:pPr>
        <w:autoSpaceDE w:val="0"/>
        <w:autoSpaceDN w:val="0"/>
        <w:adjustRightInd w:val="0"/>
        <w:ind w:left="709" w:right="14" w:hanging="283"/>
        <w:jc w:val="both"/>
        <w:rPr>
          <w:rFonts w:ascii="Verdana" w:eastAsia="Calibri" w:hAnsi="Verdana"/>
          <w:bCs/>
          <w:sz w:val="20"/>
          <w:szCs w:val="20"/>
        </w:rPr>
      </w:pPr>
      <w:r w:rsidRPr="0030275E">
        <w:rPr>
          <w:rFonts w:ascii="Verdana" w:eastAsia="Calibri" w:hAnsi="Verdana"/>
          <w:bCs/>
          <w:sz w:val="20"/>
          <w:szCs w:val="20"/>
        </w:rPr>
        <w:t>2)</w:t>
      </w:r>
      <w:r w:rsidRPr="0030275E">
        <w:rPr>
          <w:rFonts w:ascii="Verdana" w:eastAsia="Calibri" w:hAnsi="Verdana"/>
          <w:bCs/>
          <w:sz w:val="20"/>
          <w:szCs w:val="20"/>
        </w:rPr>
        <w:tab/>
        <w:t xml:space="preserve">zapewnić, aby osoby, o których mowa w pkt 1, zachowywały w tajemnicy informacje oraz sposoby ich zabezpieczeń. </w:t>
      </w:r>
    </w:p>
    <w:p w:rsidR="0030275E" w:rsidRPr="0030275E" w:rsidRDefault="0030275E" w:rsidP="0030275E">
      <w:pPr>
        <w:autoSpaceDE w:val="0"/>
        <w:autoSpaceDN w:val="0"/>
        <w:adjustRightInd w:val="0"/>
        <w:ind w:right="14"/>
        <w:jc w:val="center"/>
        <w:rPr>
          <w:rFonts w:ascii="Verdana" w:eastAsia="Calibri" w:hAnsi="Verdana"/>
          <w:bCs/>
          <w:sz w:val="20"/>
          <w:szCs w:val="20"/>
        </w:rPr>
      </w:pPr>
    </w:p>
    <w:p w:rsidR="0030275E" w:rsidRPr="0030275E" w:rsidRDefault="0030275E" w:rsidP="0030275E">
      <w:pPr>
        <w:autoSpaceDE w:val="0"/>
        <w:autoSpaceDN w:val="0"/>
        <w:adjustRightInd w:val="0"/>
        <w:ind w:right="14"/>
        <w:jc w:val="center"/>
        <w:rPr>
          <w:rFonts w:ascii="Verdana" w:eastAsia="Calibri" w:hAnsi="Verdana"/>
          <w:bCs/>
          <w:sz w:val="20"/>
          <w:szCs w:val="20"/>
        </w:rPr>
      </w:pPr>
      <w:r w:rsidRPr="0030275E">
        <w:rPr>
          <w:rFonts w:ascii="Verdana" w:eastAsia="Calibri" w:hAnsi="Verdana"/>
          <w:bCs/>
          <w:sz w:val="20"/>
          <w:szCs w:val="20"/>
        </w:rPr>
        <w:t>§ 12.</w:t>
      </w:r>
    </w:p>
    <w:p w:rsidR="0030275E" w:rsidRPr="0030275E" w:rsidRDefault="0030275E" w:rsidP="0030275E">
      <w:pPr>
        <w:autoSpaceDE w:val="0"/>
        <w:autoSpaceDN w:val="0"/>
        <w:adjustRightInd w:val="0"/>
        <w:ind w:left="2918"/>
        <w:rPr>
          <w:rFonts w:ascii="Verdana" w:eastAsia="Calibri" w:hAnsi="Verdana"/>
          <w:bCs/>
          <w:sz w:val="20"/>
          <w:szCs w:val="20"/>
        </w:rPr>
      </w:pPr>
      <w:r w:rsidRPr="0030275E">
        <w:rPr>
          <w:rFonts w:ascii="Verdana" w:eastAsia="Calibri" w:hAnsi="Verdana"/>
          <w:bCs/>
          <w:sz w:val="20"/>
          <w:szCs w:val="20"/>
        </w:rPr>
        <w:t xml:space="preserve">Odstąpienie / wypowiedzenie umowy </w:t>
      </w:r>
    </w:p>
    <w:p w:rsidR="0030275E" w:rsidRPr="0030275E" w:rsidRDefault="0030275E" w:rsidP="00CF4AD6">
      <w:pPr>
        <w:numPr>
          <w:ilvl w:val="0"/>
          <w:numId w:val="45"/>
        </w:numPr>
        <w:tabs>
          <w:tab w:val="left" w:pos="427"/>
        </w:tabs>
        <w:autoSpaceDE w:val="0"/>
        <w:autoSpaceDN w:val="0"/>
        <w:adjustRightInd w:val="0"/>
        <w:ind w:left="426" w:right="5" w:hanging="426"/>
        <w:jc w:val="both"/>
        <w:rPr>
          <w:rFonts w:ascii="Verdana" w:hAnsi="Verdana"/>
          <w:sz w:val="20"/>
          <w:szCs w:val="20"/>
        </w:rPr>
      </w:pPr>
      <w:r w:rsidRPr="0030275E">
        <w:rPr>
          <w:rFonts w:ascii="Verdana" w:hAnsi="Verdana"/>
          <w:sz w:val="20"/>
          <w:szCs w:val="20"/>
        </w:rPr>
        <w:t>Zamawiający może odstąpić od umowy lub ją wypowiedzieć w trybie natychmiastowym bez zachowania okresu wypowiedzenia, oprócz innych przypadków wskazanych w umowie:</w:t>
      </w:r>
    </w:p>
    <w:p w:rsidR="0030275E" w:rsidRPr="0030275E" w:rsidRDefault="0030275E" w:rsidP="00CF4AD6">
      <w:pPr>
        <w:numPr>
          <w:ilvl w:val="0"/>
          <w:numId w:val="35"/>
        </w:numPr>
        <w:tabs>
          <w:tab w:val="left" w:pos="851"/>
        </w:tabs>
        <w:autoSpaceDE w:val="0"/>
        <w:autoSpaceDN w:val="0"/>
        <w:adjustRightInd w:val="0"/>
        <w:jc w:val="both"/>
        <w:rPr>
          <w:rFonts w:ascii="Verdana" w:hAnsi="Verdana"/>
          <w:sz w:val="20"/>
          <w:szCs w:val="20"/>
        </w:rPr>
      </w:pPr>
      <w:r w:rsidRPr="0030275E">
        <w:rPr>
          <w:rFonts w:ascii="Verdana" w:hAnsi="Verdana"/>
          <w:sz w:val="20"/>
          <w:szCs w:val="20"/>
        </w:rPr>
        <w:t>gdy Wykonawca bez uzasadnionych przyczyn nie rozpoczął realizacji przedmiotu umowy lub nie kontynuuje jej pomimo wezwania złożonego na piśmie przez Zamawiającego;</w:t>
      </w:r>
    </w:p>
    <w:p w:rsidR="0030275E" w:rsidRPr="0030275E" w:rsidRDefault="0030275E" w:rsidP="00CF4AD6">
      <w:pPr>
        <w:numPr>
          <w:ilvl w:val="0"/>
          <w:numId w:val="35"/>
        </w:numPr>
        <w:tabs>
          <w:tab w:val="left" w:pos="851"/>
        </w:tabs>
        <w:autoSpaceDE w:val="0"/>
        <w:autoSpaceDN w:val="0"/>
        <w:adjustRightInd w:val="0"/>
        <w:jc w:val="both"/>
        <w:rPr>
          <w:rFonts w:ascii="Verdana" w:hAnsi="Verdana"/>
          <w:sz w:val="20"/>
          <w:szCs w:val="20"/>
        </w:rPr>
      </w:pPr>
      <w:r w:rsidRPr="0030275E">
        <w:rPr>
          <w:rFonts w:ascii="Verdana" w:hAnsi="Verdana"/>
          <w:sz w:val="20"/>
          <w:szCs w:val="20"/>
        </w:rPr>
        <w:t>w przypadku niewykonania lub nienależytego wykonywania przedmiotu umowy przez Wykonawcę w terminie do 5 dni od dnia przekazania przez Zamawiającego zlecenia, przy czym przed złożeniem oświadczenia o odstąpieniu od umowy lub jej wypowiedzeniu Zamawiający wyznaczy Wykonawcy dodatkowy 5-dniowy termin na wykonanie zlecenia, po upływie którego Zamawiający ma prawo odstąpić od umowy lub ją wypowiedzieć;</w:t>
      </w:r>
    </w:p>
    <w:p w:rsidR="0030275E" w:rsidRPr="0030275E" w:rsidRDefault="0030275E" w:rsidP="00CF4AD6">
      <w:pPr>
        <w:numPr>
          <w:ilvl w:val="0"/>
          <w:numId w:val="35"/>
        </w:numPr>
        <w:tabs>
          <w:tab w:val="left" w:pos="851"/>
        </w:tabs>
        <w:autoSpaceDE w:val="0"/>
        <w:autoSpaceDN w:val="0"/>
        <w:adjustRightInd w:val="0"/>
        <w:jc w:val="both"/>
        <w:rPr>
          <w:rFonts w:ascii="Verdana" w:hAnsi="Verdana"/>
          <w:sz w:val="20"/>
          <w:szCs w:val="20"/>
        </w:rPr>
      </w:pPr>
      <w:r w:rsidRPr="0030275E">
        <w:rPr>
          <w:rFonts w:ascii="Verdana" w:hAnsi="Verdana"/>
          <w:sz w:val="20"/>
          <w:szCs w:val="20"/>
        </w:rPr>
        <w:t>Zamawiającego innych przypadkach wskazanych w umowie.</w:t>
      </w:r>
    </w:p>
    <w:p w:rsidR="0030275E" w:rsidRPr="0030275E" w:rsidRDefault="0030275E" w:rsidP="00CF4AD6">
      <w:pPr>
        <w:numPr>
          <w:ilvl w:val="0"/>
          <w:numId w:val="36"/>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 xml:space="preserve">Wykonawca niezwłocznie po doręczeniu mu pisemnego oświadczenia Zamawiającego </w:t>
      </w:r>
      <w:r w:rsidRPr="0030275E">
        <w:rPr>
          <w:rFonts w:ascii="Verdana" w:hAnsi="Verdana"/>
          <w:sz w:val="20"/>
          <w:szCs w:val="20"/>
        </w:rPr>
        <w:br/>
        <w:t>o odstąpieniu od umowy/wypowiedzeniu umowy, powstrzyma się od dalszego wykonywania przedmiotu umowy, dokona protokolarnej inwentaryzacji prac w toku z udziałem przedstawiciela Zamawiającego, według stanu na dzień odstąpienia od umowy lub jej wypowiedzenia.</w:t>
      </w:r>
    </w:p>
    <w:p w:rsidR="0030275E" w:rsidRPr="0030275E" w:rsidRDefault="0030275E" w:rsidP="00CF4AD6">
      <w:pPr>
        <w:numPr>
          <w:ilvl w:val="0"/>
          <w:numId w:val="36"/>
        </w:numPr>
        <w:tabs>
          <w:tab w:val="left" w:pos="427"/>
        </w:tabs>
        <w:autoSpaceDE w:val="0"/>
        <w:autoSpaceDN w:val="0"/>
        <w:adjustRightInd w:val="0"/>
        <w:ind w:right="14"/>
        <w:jc w:val="both"/>
        <w:rPr>
          <w:rFonts w:ascii="Verdana" w:hAnsi="Verdana"/>
          <w:sz w:val="20"/>
          <w:szCs w:val="20"/>
        </w:rPr>
      </w:pPr>
      <w:r w:rsidRPr="0030275E">
        <w:rPr>
          <w:rFonts w:ascii="Verdana" w:hAnsi="Verdana"/>
          <w:sz w:val="20"/>
          <w:szCs w:val="20"/>
        </w:rPr>
        <w:t>Odstąpienie od umowy/wypowiedzenie umowy nie wpływa na obowiązek zachowania poufności informacji przez Wykonawcę.</w:t>
      </w:r>
    </w:p>
    <w:p w:rsidR="0030275E" w:rsidRPr="0030275E" w:rsidRDefault="0030275E" w:rsidP="00CF4AD6">
      <w:pPr>
        <w:numPr>
          <w:ilvl w:val="0"/>
          <w:numId w:val="36"/>
        </w:numPr>
        <w:tabs>
          <w:tab w:val="left" w:pos="427"/>
        </w:tabs>
        <w:autoSpaceDE w:val="0"/>
        <w:autoSpaceDN w:val="0"/>
        <w:adjustRightInd w:val="0"/>
        <w:rPr>
          <w:rFonts w:ascii="Verdana" w:hAnsi="Verdana"/>
          <w:sz w:val="20"/>
          <w:szCs w:val="20"/>
        </w:rPr>
      </w:pPr>
      <w:r w:rsidRPr="0030275E">
        <w:rPr>
          <w:rFonts w:ascii="Verdana" w:hAnsi="Verdana"/>
          <w:sz w:val="20"/>
          <w:szCs w:val="20"/>
        </w:rPr>
        <w:t>Siła wyższa:</w:t>
      </w:r>
    </w:p>
    <w:p w:rsidR="0030275E" w:rsidRPr="0030275E" w:rsidRDefault="0030275E" w:rsidP="00CF4AD6">
      <w:pPr>
        <w:numPr>
          <w:ilvl w:val="0"/>
          <w:numId w:val="37"/>
        </w:numPr>
        <w:tabs>
          <w:tab w:val="left" w:pos="850"/>
        </w:tabs>
        <w:autoSpaceDE w:val="0"/>
        <w:autoSpaceDN w:val="0"/>
        <w:adjustRightInd w:val="0"/>
        <w:jc w:val="both"/>
        <w:rPr>
          <w:rFonts w:ascii="Verdana" w:hAnsi="Verdana"/>
          <w:sz w:val="20"/>
          <w:szCs w:val="20"/>
        </w:rPr>
      </w:pPr>
      <w:r w:rsidRPr="0030275E">
        <w:rPr>
          <w:rFonts w:ascii="Verdana" w:hAnsi="Verdana"/>
          <w:sz w:val="20"/>
          <w:szCs w:val="20"/>
        </w:rPr>
        <w:t>Żadna Strona nie będzie odpowiedzialna za niewykonanie swoich zobowiązań w ramach Umowy w stopniu, w jakim opóźnienie w jej działaniu lub inne niewykonanie jej zobowiązań jest wynikiem Siły Wyższej.</w:t>
      </w:r>
    </w:p>
    <w:p w:rsidR="0030275E" w:rsidRPr="0030275E" w:rsidRDefault="0030275E" w:rsidP="00CF4AD6">
      <w:pPr>
        <w:numPr>
          <w:ilvl w:val="0"/>
          <w:numId w:val="37"/>
        </w:numPr>
        <w:tabs>
          <w:tab w:val="left" w:pos="850"/>
        </w:tabs>
        <w:autoSpaceDE w:val="0"/>
        <w:autoSpaceDN w:val="0"/>
        <w:adjustRightInd w:val="0"/>
        <w:jc w:val="both"/>
        <w:rPr>
          <w:rFonts w:ascii="Verdana" w:hAnsi="Verdana"/>
          <w:sz w:val="20"/>
          <w:szCs w:val="20"/>
        </w:rPr>
      </w:pPr>
      <w:r w:rsidRPr="0030275E">
        <w:rPr>
          <w:rFonts w:ascii="Verdana" w:hAnsi="Verdana"/>
          <w:sz w:val="20"/>
          <w:szCs w:val="20"/>
        </w:rPr>
        <w:t>Dla potrzeb umowy „Siła Wyższa" oznacza wydarzenie nadzwyczajne pozostające poza kontrolą Strony, występujące po podpisaniu umowy przez obie Strony, przeszkadzające racjonalnemu wykonaniu przez tę Stronę jej obowiązków, nie obejmujące winy własnej lub nienależytej staranności tej Strony i nieprzewidywalne w dacie zawarcia umowy.</w:t>
      </w:r>
    </w:p>
    <w:p w:rsidR="0030275E" w:rsidRPr="0030275E" w:rsidRDefault="0030275E" w:rsidP="00CF4AD6">
      <w:pPr>
        <w:numPr>
          <w:ilvl w:val="0"/>
          <w:numId w:val="37"/>
        </w:numPr>
        <w:tabs>
          <w:tab w:val="left" w:pos="850"/>
        </w:tabs>
        <w:autoSpaceDE w:val="0"/>
        <w:autoSpaceDN w:val="0"/>
        <w:adjustRightInd w:val="0"/>
        <w:jc w:val="both"/>
        <w:rPr>
          <w:rFonts w:ascii="Verdana" w:hAnsi="Verdana"/>
          <w:sz w:val="20"/>
          <w:szCs w:val="20"/>
        </w:rPr>
      </w:pPr>
      <w:r w:rsidRPr="0030275E">
        <w:rPr>
          <w:rFonts w:ascii="Verdana" w:hAnsi="Verdana"/>
          <w:sz w:val="20"/>
          <w:szCs w:val="20"/>
        </w:rPr>
        <w:t>Jeżeli Siła Wyższa spowoduje niewykonanie lub nienależyte wykonanie zobowiązań wynikających z umowy:</w:t>
      </w:r>
    </w:p>
    <w:p w:rsidR="0030275E" w:rsidRPr="0030275E" w:rsidRDefault="0030275E" w:rsidP="00CF4AD6">
      <w:pPr>
        <w:numPr>
          <w:ilvl w:val="0"/>
          <w:numId w:val="38"/>
        </w:numPr>
        <w:tabs>
          <w:tab w:val="left" w:pos="1426"/>
        </w:tabs>
        <w:autoSpaceDE w:val="0"/>
        <w:autoSpaceDN w:val="0"/>
        <w:adjustRightInd w:val="0"/>
        <w:ind w:left="1426" w:hanging="288"/>
        <w:jc w:val="both"/>
        <w:rPr>
          <w:rFonts w:ascii="Verdana" w:hAnsi="Verdana"/>
          <w:sz w:val="20"/>
          <w:szCs w:val="20"/>
        </w:rPr>
      </w:pPr>
      <w:r w:rsidRPr="0030275E">
        <w:rPr>
          <w:rFonts w:ascii="Verdana" w:hAnsi="Verdana"/>
          <w:sz w:val="20"/>
          <w:szCs w:val="20"/>
        </w:rPr>
        <w:t>Strona - o ile będzie to możliwe - zawiadomi w terminie 2 dni na piśmie drugą Stronę o powstaniu i zakończeniu tego zdarzenia, w miarę możliwości przedstawiając stosowną dokumentację w tym zakresie,</w:t>
      </w:r>
    </w:p>
    <w:p w:rsidR="0030275E" w:rsidRPr="0030275E" w:rsidRDefault="0030275E" w:rsidP="00CF4AD6">
      <w:pPr>
        <w:numPr>
          <w:ilvl w:val="0"/>
          <w:numId w:val="38"/>
        </w:numPr>
        <w:tabs>
          <w:tab w:val="left" w:pos="1426"/>
        </w:tabs>
        <w:autoSpaceDE w:val="0"/>
        <w:autoSpaceDN w:val="0"/>
        <w:adjustRightInd w:val="0"/>
        <w:ind w:left="1138" w:firstLine="0"/>
        <w:rPr>
          <w:rFonts w:ascii="Verdana" w:hAnsi="Verdana"/>
          <w:sz w:val="20"/>
          <w:szCs w:val="20"/>
        </w:rPr>
      </w:pPr>
      <w:r w:rsidRPr="0030275E">
        <w:rPr>
          <w:rFonts w:ascii="Verdana" w:hAnsi="Verdana"/>
          <w:sz w:val="20"/>
          <w:szCs w:val="20"/>
        </w:rPr>
        <w:t>Strona niezwłocznie przystąpi do dalszego wykonywania umowy,</w:t>
      </w:r>
    </w:p>
    <w:p w:rsidR="0030275E" w:rsidRPr="0030275E" w:rsidRDefault="0030275E" w:rsidP="00CF4AD6">
      <w:pPr>
        <w:numPr>
          <w:ilvl w:val="0"/>
          <w:numId w:val="38"/>
        </w:numPr>
        <w:tabs>
          <w:tab w:val="left" w:pos="1426"/>
        </w:tabs>
        <w:autoSpaceDE w:val="0"/>
        <w:autoSpaceDN w:val="0"/>
        <w:adjustRightInd w:val="0"/>
        <w:ind w:left="1426" w:hanging="288"/>
        <w:jc w:val="both"/>
        <w:rPr>
          <w:rFonts w:ascii="Verdana" w:hAnsi="Verdana"/>
          <w:sz w:val="20"/>
          <w:szCs w:val="20"/>
        </w:rPr>
      </w:pPr>
      <w:r w:rsidRPr="0030275E">
        <w:rPr>
          <w:rFonts w:ascii="Verdana" w:hAnsi="Verdana"/>
          <w:sz w:val="20"/>
          <w:szCs w:val="20"/>
        </w:rPr>
        <w:t>Strony uzgodnią sposób postępowania wobec tego zdarzenia oraz terminy wykonywania umowy.</w:t>
      </w:r>
    </w:p>
    <w:p w:rsidR="0030275E" w:rsidRPr="0030275E" w:rsidRDefault="0030275E" w:rsidP="00CF4AD6">
      <w:pPr>
        <w:numPr>
          <w:ilvl w:val="0"/>
          <w:numId w:val="36"/>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Każda ze Stron dołoży najwyższej staranności w celu należytego wykonania zobowiązań z umowy.</w:t>
      </w:r>
    </w:p>
    <w:p w:rsidR="0030275E" w:rsidRDefault="0030275E" w:rsidP="00CF4AD6">
      <w:pPr>
        <w:numPr>
          <w:ilvl w:val="0"/>
          <w:numId w:val="36"/>
        </w:numPr>
        <w:tabs>
          <w:tab w:val="left" w:pos="427"/>
        </w:tabs>
        <w:autoSpaceDE w:val="0"/>
        <w:autoSpaceDN w:val="0"/>
        <w:adjustRightInd w:val="0"/>
        <w:ind w:left="427" w:hanging="427"/>
        <w:jc w:val="both"/>
        <w:rPr>
          <w:rFonts w:ascii="Verdana" w:hAnsi="Verdana"/>
          <w:sz w:val="20"/>
          <w:szCs w:val="20"/>
        </w:rPr>
      </w:pPr>
      <w:r w:rsidRPr="0030275E">
        <w:rPr>
          <w:rFonts w:ascii="Verdana" w:hAnsi="Verdana"/>
          <w:sz w:val="20"/>
          <w:szCs w:val="20"/>
        </w:rPr>
        <w:t>Jeżeli Siła Wyższa spowoduje niewykonanie lub nienależyte wykonanie zobowiązań wynikających z umowy przez okres powyżej trzech (3) tygodni, Strony spotkają się i w dobrej wierze rozpatrzą celowość i warunki rozwiązania umowy.</w:t>
      </w:r>
    </w:p>
    <w:p w:rsidR="00F71835" w:rsidRDefault="00F71835" w:rsidP="00F71835">
      <w:pPr>
        <w:tabs>
          <w:tab w:val="left" w:pos="427"/>
        </w:tabs>
        <w:autoSpaceDE w:val="0"/>
        <w:autoSpaceDN w:val="0"/>
        <w:adjustRightInd w:val="0"/>
        <w:ind w:left="427"/>
        <w:jc w:val="center"/>
        <w:rPr>
          <w:rFonts w:ascii="Verdana" w:hAnsi="Verdana"/>
          <w:sz w:val="20"/>
          <w:szCs w:val="20"/>
        </w:rPr>
      </w:pPr>
    </w:p>
    <w:p w:rsidR="00D52440" w:rsidRDefault="00D52440" w:rsidP="00F71835">
      <w:pPr>
        <w:tabs>
          <w:tab w:val="left" w:pos="427"/>
        </w:tabs>
        <w:autoSpaceDE w:val="0"/>
        <w:autoSpaceDN w:val="0"/>
        <w:adjustRightInd w:val="0"/>
        <w:ind w:left="427"/>
        <w:jc w:val="center"/>
        <w:rPr>
          <w:rFonts w:ascii="Verdana" w:hAnsi="Verdana"/>
          <w:sz w:val="20"/>
          <w:szCs w:val="20"/>
        </w:rPr>
      </w:pPr>
    </w:p>
    <w:p w:rsidR="00D52440" w:rsidRDefault="00D52440" w:rsidP="00F71835">
      <w:pPr>
        <w:tabs>
          <w:tab w:val="left" w:pos="427"/>
        </w:tabs>
        <w:autoSpaceDE w:val="0"/>
        <w:autoSpaceDN w:val="0"/>
        <w:adjustRightInd w:val="0"/>
        <w:ind w:left="427"/>
        <w:jc w:val="center"/>
        <w:rPr>
          <w:rFonts w:ascii="Verdana" w:hAnsi="Verdana"/>
          <w:sz w:val="20"/>
          <w:szCs w:val="20"/>
        </w:rPr>
      </w:pPr>
    </w:p>
    <w:p w:rsidR="00D52440" w:rsidRDefault="00D52440" w:rsidP="00F71835">
      <w:pPr>
        <w:tabs>
          <w:tab w:val="left" w:pos="427"/>
        </w:tabs>
        <w:autoSpaceDE w:val="0"/>
        <w:autoSpaceDN w:val="0"/>
        <w:adjustRightInd w:val="0"/>
        <w:ind w:left="427"/>
        <w:jc w:val="center"/>
        <w:rPr>
          <w:rFonts w:ascii="Verdana" w:hAnsi="Verdana"/>
          <w:sz w:val="20"/>
          <w:szCs w:val="20"/>
        </w:rPr>
      </w:pPr>
    </w:p>
    <w:p w:rsidR="00D52440" w:rsidRDefault="00D52440" w:rsidP="00F71835">
      <w:pPr>
        <w:tabs>
          <w:tab w:val="left" w:pos="427"/>
        </w:tabs>
        <w:autoSpaceDE w:val="0"/>
        <w:autoSpaceDN w:val="0"/>
        <w:adjustRightInd w:val="0"/>
        <w:ind w:left="427"/>
        <w:jc w:val="center"/>
        <w:rPr>
          <w:rFonts w:ascii="Verdana" w:hAnsi="Verdana"/>
          <w:sz w:val="20"/>
          <w:szCs w:val="20"/>
        </w:rPr>
      </w:pPr>
    </w:p>
    <w:p w:rsidR="00F71835" w:rsidRDefault="00994971" w:rsidP="00F71835">
      <w:pPr>
        <w:tabs>
          <w:tab w:val="left" w:pos="427"/>
        </w:tabs>
        <w:autoSpaceDE w:val="0"/>
        <w:autoSpaceDN w:val="0"/>
        <w:adjustRightInd w:val="0"/>
        <w:ind w:left="427"/>
        <w:jc w:val="center"/>
        <w:rPr>
          <w:rFonts w:ascii="Verdana" w:hAnsi="Verdana"/>
          <w:sz w:val="20"/>
          <w:szCs w:val="20"/>
        </w:rPr>
      </w:pPr>
      <w:r>
        <w:rPr>
          <w:rFonts w:ascii="Verdana" w:hAnsi="Verdana"/>
          <w:sz w:val="20"/>
          <w:szCs w:val="20"/>
        </w:rPr>
        <w:lastRenderedPageBreak/>
        <w:t>§ 13</w:t>
      </w:r>
    </w:p>
    <w:p w:rsidR="00F34619" w:rsidRPr="00F34619" w:rsidRDefault="00F34619" w:rsidP="00F34619">
      <w:pPr>
        <w:tabs>
          <w:tab w:val="left" w:pos="578"/>
        </w:tabs>
        <w:suppressAutoHyphens/>
        <w:spacing w:after="120"/>
        <w:ind w:left="360" w:right="-2"/>
        <w:jc w:val="center"/>
        <w:rPr>
          <w:rFonts w:ascii="Verdana" w:eastAsia="Calibri" w:hAnsi="Verdana" w:cs="Arial"/>
          <w:bCs/>
          <w:iCs/>
          <w:sz w:val="20"/>
          <w:szCs w:val="20"/>
          <w:lang w:eastAsia="ar-SA"/>
        </w:rPr>
      </w:pPr>
      <w:r w:rsidRPr="00F34619">
        <w:rPr>
          <w:rFonts w:ascii="Verdana" w:eastAsia="Calibri" w:hAnsi="Verdana" w:cs="Arial"/>
          <w:bCs/>
          <w:iCs/>
          <w:sz w:val="20"/>
          <w:szCs w:val="20"/>
          <w:lang w:eastAsia="ar-SA"/>
        </w:rPr>
        <w:t xml:space="preserve">Zabezpieczenie należytego </w:t>
      </w:r>
      <w:r w:rsidRPr="00F34619">
        <w:rPr>
          <w:rFonts w:ascii="Verdana" w:eastAsia="Calibri" w:hAnsi="Verdana" w:cs="Arial"/>
          <w:bCs/>
          <w:iCs/>
          <w:spacing w:val="10"/>
          <w:sz w:val="20"/>
          <w:szCs w:val="20"/>
          <w:lang w:eastAsia="ar-SA"/>
        </w:rPr>
        <w:t>wykonania</w:t>
      </w:r>
      <w:r w:rsidRPr="00F34619">
        <w:rPr>
          <w:rFonts w:ascii="Verdana" w:eastAsia="Calibri" w:hAnsi="Verdana" w:cs="Arial"/>
          <w:bCs/>
          <w:iCs/>
          <w:sz w:val="20"/>
          <w:szCs w:val="20"/>
          <w:lang w:eastAsia="ar-SA"/>
        </w:rPr>
        <w:t xml:space="preserve"> Umowy</w:t>
      </w:r>
    </w:p>
    <w:p w:rsidR="00F34619" w:rsidRPr="001844DA" w:rsidRDefault="00F34619" w:rsidP="00CF4AD6">
      <w:pPr>
        <w:numPr>
          <w:ilvl w:val="0"/>
          <w:numId w:val="50"/>
        </w:numPr>
        <w:spacing w:before="120"/>
        <w:jc w:val="both"/>
        <w:rPr>
          <w:rFonts w:ascii="Verdana" w:hAnsi="Verdana" w:cs="Arial"/>
          <w:b/>
          <w:sz w:val="20"/>
          <w:szCs w:val="20"/>
        </w:rPr>
      </w:pPr>
      <w:r w:rsidRPr="00F34619">
        <w:rPr>
          <w:rFonts w:ascii="Verdana" w:hAnsi="Verdana" w:cs="Arial"/>
          <w:sz w:val="20"/>
          <w:szCs w:val="20"/>
        </w:rPr>
        <w:t>Przed zawarciem umowy Wykonawca wniósł zabezpieczenie należytego wykonania umowy w w</w:t>
      </w:r>
      <w:r>
        <w:rPr>
          <w:rFonts w:ascii="Verdana" w:hAnsi="Verdana" w:cs="Arial"/>
          <w:sz w:val="20"/>
          <w:szCs w:val="20"/>
        </w:rPr>
        <w:t>ysokości stanowiącej 5</w:t>
      </w:r>
      <w:r w:rsidRPr="00F34619">
        <w:rPr>
          <w:rFonts w:ascii="Verdana" w:hAnsi="Verdana" w:cs="Arial"/>
          <w:sz w:val="20"/>
          <w:szCs w:val="20"/>
        </w:rPr>
        <w:t xml:space="preserve"> % wartości całkowitego wynagro</w:t>
      </w:r>
      <w:r>
        <w:rPr>
          <w:rFonts w:ascii="Verdana" w:hAnsi="Verdana" w:cs="Arial"/>
          <w:sz w:val="20"/>
          <w:szCs w:val="20"/>
        </w:rPr>
        <w:t>dzenia brutto, określonego w § 3</w:t>
      </w:r>
      <w:r w:rsidRPr="00F34619">
        <w:rPr>
          <w:rFonts w:ascii="Verdana" w:hAnsi="Verdana" w:cs="Arial"/>
          <w:sz w:val="20"/>
          <w:szCs w:val="20"/>
        </w:rPr>
        <w:t xml:space="preserve"> ust. 1 Umowy, tj. ………………. zł (słownie złotych: ……………………), w formie ………………..</w:t>
      </w:r>
    </w:p>
    <w:p w:rsidR="001844DA" w:rsidRPr="001844DA" w:rsidRDefault="001844DA" w:rsidP="00CF4AD6">
      <w:pPr>
        <w:numPr>
          <w:ilvl w:val="0"/>
          <w:numId w:val="50"/>
        </w:numPr>
        <w:spacing w:before="120"/>
        <w:jc w:val="both"/>
        <w:rPr>
          <w:rFonts w:ascii="Verdana" w:hAnsi="Verdana" w:cs="Arial"/>
          <w:b/>
          <w:sz w:val="20"/>
          <w:szCs w:val="20"/>
        </w:rPr>
      </w:pPr>
      <w:r w:rsidRPr="001844DA">
        <w:rPr>
          <w:rFonts w:ascii="Verdana" w:hAnsi="Verdana" w:cs="Arial"/>
          <w:sz w:val="20"/>
          <w:szCs w:val="20"/>
          <w:lang w:eastAsia="ar-SA"/>
        </w:rPr>
        <w:t>Zabezpieczenie służy do pokrycia roszczeń Zamawiającego z tytułu niewykonania lub nienależytego wykonania Umowy.</w:t>
      </w:r>
    </w:p>
    <w:p w:rsidR="001844DA" w:rsidRPr="001844DA" w:rsidRDefault="001844DA" w:rsidP="00CF4AD6">
      <w:pPr>
        <w:numPr>
          <w:ilvl w:val="0"/>
          <w:numId w:val="50"/>
        </w:numPr>
        <w:spacing w:before="120"/>
        <w:jc w:val="both"/>
        <w:rPr>
          <w:rFonts w:ascii="Verdana" w:hAnsi="Verdana" w:cs="Arial"/>
          <w:b/>
          <w:sz w:val="20"/>
          <w:szCs w:val="20"/>
        </w:rPr>
      </w:pPr>
      <w:r w:rsidRPr="001844DA">
        <w:rPr>
          <w:rFonts w:ascii="Verdana" w:hAnsi="Verdana" w:cs="Arial"/>
          <w:sz w:val="20"/>
          <w:szCs w:val="20"/>
          <w:lang w:eastAsia="ar-SA"/>
        </w:rPr>
        <w:t>Wykonawca oświadcza, że wyraża zgodę na bezpośrednie potrącenie przez Zamawiającego z Zabezpieczenia wszelkich należności powstałych w wyniku niewykonania lub nienależytego wykonania Umowy.</w:t>
      </w:r>
    </w:p>
    <w:p w:rsidR="0030275E" w:rsidRPr="0030275E" w:rsidRDefault="0030275E" w:rsidP="0030275E">
      <w:pPr>
        <w:autoSpaceDE w:val="0"/>
        <w:autoSpaceDN w:val="0"/>
        <w:adjustRightInd w:val="0"/>
        <w:ind w:right="10"/>
        <w:jc w:val="center"/>
        <w:rPr>
          <w:rFonts w:ascii="Verdana" w:eastAsia="Calibri" w:hAnsi="Verdana"/>
          <w:bCs/>
          <w:spacing w:val="20"/>
          <w:sz w:val="20"/>
          <w:szCs w:val="20"/>
        </w:rPr>
      </w:pPr>
    </w:p>
    <w:p w:rsidR="0030275E" w:rsidRPr="0030275E" w:rsidRDefault="00994971" w:rsidP="0030275E">
      <w:pPr>
        <w:autoSpaceDE w:val="0"/>
        <w:autoSpaceDN w:val="0"/>
        <w:adjustRightInd w:val="0"/>
        <w:ind w:right="10"/>
        <w:jc w:val="center"/>
        <w:rPr>
          <w:rFonts w:ascii="Verdana" w:eastAsia="Calibri" w:hAnsi="Verdana"/>
          <w:bCs/>
          <w:spacing w:val="20"/>
          <w:sz w:val="20"/>
          <w:szCs w:val="20"/>
        </w:rPr>
      </w:pPr>
      <w:r>
        <w:rPr>
          <w:rFonts w:ascii="Verdana" w:eastAsia="Calibri" w:hAnsi="Verdana"/>
          <w:bCs/>
          <w:spacing w:val="20"/>
          <w:sz w:val="20"/>
          <w:szCs w:val="20"/>
        </w:rPr>
        <w:t>§14</w:t>
      </w:r>
      <w:r w:rsidR="0030275E" w:rsidRPr="0030275E">
        <w:rPr>
          <w:rFonts w:ascii="Verdana" w:eastAsia="Calibri" w:hAnsi="Verdana"/>
          <w:bCs/>
          <w:spacing w:val="20"/>
          <w:sz w:val="20"/>
          <w:szCs w:val="20"/>
        </w:rPr>
        <w:t>.</w:t>
      </w:r>
    </w:p>
    <w:p w:rsidR="0030275E" w:rsidRPr="0030275E" w:rsidRDefault="0030275E" w:rsidP="0030275E">
      <w:pPr>
        <w:autoSpaceDE w:val="0"/>
        <w:autoSpaceDN w:val="0"/>
        <w:adjustRightInd w:val="0"/>
        <w:jc w:val="center"/>
        <w:rPr>
          <w:rFonts w:ascii="Verdana" w:eastAsia="Calibri" w:hAnsi="Verdana"/>
          <w:bCs/>
          <w:sz w:val="20"/>
          <w:szCs w:val="20"/>
        </w:rPr>
      </w:pPr>
      <w:r w:rsidRPr="0030275E">
        <w:rPr>
          <w:rFonts w:ascii="Verdana" w:eastAsia="Calibri" w:hAnsi="Verdana"/>
          <w:bCs/>
          <w:sz w:val="20"/>
          <w:szCs w:val="20"/>
        </w:rPr>
        <w:t>Postanowienia końcowe</w:t>
      </w:r>
    </w:p>
    <w:p w:rsidR="0030275E" w:rsidRPr="0030275E" w:rsidRDefault="0030275E" w:rsidP="00CF4AD6">
      <w:pPr>
        <w:numPr>
          <w:ilvl w:val="0"/>
          <w:numId w:val="28"/>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Wszelkie spory mogące wyniknąć z zawarcia i wykonania umowy ramowej i wykonawczej, strony poddają pod rozstrzygnięcie sądu powszechnego właściwego dla siedziby Zamawiającego.</w:t>
      </w:r>
    </w:p>
    <w:p w:rsidR="0030275E" w:rsidRPr="0030275E" w:rsidRDefault="0030275E" w:rsidP="00CF4AD6">
      <w:pPr>
        <w:numPr>
          <w:ilvl w:val="0"/>
          <w:numId w:val="28"/>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Wykonawca zobowiązuje się do niepodejmowania działań sprzecznych z interesem Zamawiającego.</w:t>
      </w:r>
    </w:p>
    <w:p w:rsidR="0030275E" w:rsidRPr="0030275E" w:rsidRDefault="0030275E" w:rsidP="00CF4AD6">
      <w:pPr>
        <w:numPr>
          <w:ilvl w:val="0"/>
          <w:numId w:val="28"/>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 xml:space="preserve">Wykonawca nie może dokonać cesji praw i zobowiązań wynikających z umowy ani nie będzie zlecał usług będących przedmiotem niniejszej umowy innemu podmiotowi bez uprzedniej pisemnej zgody Zamawiającego. </w:t>
      </w:r>
    </w:p>
    <w:p w:rsidR="0030275E" w:rsidRPr="0030275E" w:rsidRDefault="0030275E" w:rsidP="00CF4AD6">
      <w:pPr>
        <w:numPr>
          <w:ilvl w:val="0"/>
          <w:numId w:val="28"/>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Umowa niniejsza obowiązuje od dnia jej zawarcia.</w:t>
      </w:r>
    </w:p>
    <w:p w:rsidR="0030275E" w:rsidRPr="0030275E" w:rsidRDefault="0030275E" w:rsidP="00CF4AD6">
      <w:pPr>
        <w:numPr>
          <w:ilvl w:val="0"/>
          <w:numId w:val="28"/>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Wszelkie zmiany i uzupełnienia niniejszej umowy, jej wypowiedzenie, rozwiązanie za zgodą obu Stron lub odstąpienie od niej dokonywane będą w formie pisemnej pod rygorem nieważności.</w:t>
      </w:r>
    </w:p>
    <w:p w:rsidR="0030275E" w:rsidRPr="0030275E" w:rsidRDefault="0030275E" w:rsidP="00CF4AD6">
      <w:pPr>
        <w:numPr>
          <w:ilvl w:val="0"/>
          <w:numId w:val="28"/>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Umowę sporządzono w 3 jednobrzmiących egzemplarzach, jeden egzemplarz dla Wykonawcy i dwa egzemplarze dla Zamawiającego.</w:t>
      </w:r>
    </w:p>
    <w:p w:rsidR="0030275E" w:rsidRPr="0030275E" w:rsidRDefault="0030275E" w:rsidP="00CF4AD6">
      <w:pPr>
        <w:numPr>
          <w:ilvl w:val="0"/>
          <w:numId w:val="28"/>
        </w:numPr>
        <w:tabs>
          <w:tab w:val="left" w:pos="427"/>
        </w:tabs>
        <w:autoSpaceDE w:val="0"/>
        <w:autoSpaceDN w:val="0"/>
        <w:adjustRightInd w:val="0"/>
        <w:jc w:val="both"/>
        <w:rPr>
          <w:rFonts w:ascii="Verdana" w:hAnsi="Verdana"/>
          <w:sz w:val="20"/>
          <w:szCs w:val="20"/>
        </w:rPr>
      </w:pPr>
      <w:r w:rsidRPr="0030275E">
        <w:rPr>
          <w:rFonts w:ascii="Verdana" w:hAnsi="Verdana"/>
          <w:sz w:val="20"/>
          <w:szCs w:val="20"/>
        </w:rPr>
        <w:t>Załączniki wymienione w umowie stanowią integralną jej część i obejmują:</w:t>
      </w:r>
    </w:p>
    <w:p w:rsidR="0030275E" w:rsidRPr="0030275E" w:rsidRDefault="0030275E" w:rsidP="00CF4AD6">
      <w:pPr>
        <w:numPr>
          <w:ilvl w:val="0"/>
          <w:numId w:val="40"/>
        </w:numPr>
        <w:tabs>
          <w:tab w:val="left" w:pos="706"/>
        </w:tabs>
        <w:autoSpaceDE w:val="0"/>
        <w:autoSpaceDN w:val="0"/>
        <w:adjustRightInd w:val="0"/>
        <w:rPr>
          <w:rFonts w:ascii="Verdana" w:eastAsia="Calibri" w:hAnsi="Verdana"/>
          <w:sz w:val="20"/>
          <w:szCs w:val="20"/>
        </w:rPr>
      </w:pPr>
      <w:r w:rsidRPr="0030275E">
        <w:rPr>
          <w:rFonts w:ascii="Verdana" w:eastAsia="Calibri" w:hAnsi="Verdana"/>
          <w:sz w:val="20"/>
          <w:szCs w:val="20"/>
        </w:rPr>
        <w:t>Załącznik nr 1 - Opis przedmiotu zamówienia.</w:t>
      </w:r>
    </w:p>
    <w:p w:rsidR="0030275E" w:rsidRPr="0030275E" w:rsidRDefault="0030275E" w:rsidP="00CF4AD6">
      <w:pPr>
        <w:numPr>
          <w:ilvl w:val="0"/>
          <w:numId w:val="40"/>
        </w:numPr>
        <w:tabs>
          <w:tab w:val="left" w:pos="706"/>
        </w:tabs>
        <w:autoSpaceDE w:val="0"/>
        <w:autoSpaceDN w:val="0"/>
        <w:adjustRightInd w:val="0"/>
        <w:rPr>
          <w:rFonts w:ascii="Verdana" w:eastAsia="Calibri" w:hAnsi="Verdana"/>
          <w:sz w:val="20"/>
          <w:szCs w:val="20"/>
        </w:rPr>
      </w:pPr>
      <w:r w:rsidRPr="0030275E">
        <w:rPr>
          <w:rFonts w:ascii="Verdana" w:eastAsia="Calibri" w:hAnsi="Verdana"/>
          <w:sz w:val="20"/>
          <w:szCs w:val="20"/>
        </w:rPr>
        <w:t>Załącznik nr 2 – Wykaz osób.</w:t>
      </w:r>
    </w:p>
    <w:p w:rsidR="0030275E" w:rsidRPr="0030275E" w:rsidRDefault="0030275E" w:rsidP="00CF4AD6">
      <w:pPr>
        <w:numPr>
          <w:ilvl w:val="0"/>
          <w:numId w:val="40"/>
        </w:numPr>
        <w:tabs>
          <w:tab w:val="left" w:pos="706"/>
        </w:tabs>
        <w:autoSpaceDE w:val="0"/>
        <w:autoSpaceDN w:val="0"/>
        <w:adjustRightInd w:val="0"/>
        <w:rPr>
          <w:rFonts w:ascii="Verdana" w:eastAsia="Calibri" w:hAnsi="Verdana"/>
          <w:sz w:val="20"/>
          <w:szCs w:val="20"/>
        </w:rPr>
      </w:pPr>
      <w:r w:rsidRPr="0030275E">
        <w:rPr>
          <w:rFonts w:ascii="Verdana" w:eastAsia="Calibri" w:hAnsi="Verdana"/>
          <w:sz w:val="20"/>
          <w:szCs w:val="20"/>
        </w:rPr>
        <w:t>Załącznik nr 3 – Wzór protokołu wykonania usługi.</w:t>
      </w:r>
    </w:p>
    <w:p w:rsidR="0030275E" w:rsidRPr="0030275E" w:rsidRDefault="0030275E" w:rsidP="00CF4AD6">
      <w:pPr>
        <w:numPr>
          <w:ilvl w:val="0"/>
          <w:numId w:val="40"/>
        </w:numPr>
        <w:tabs>
          <w:tab w:val="left" w:pos="706"/>
        </w:tabs>
        <w:autoSpaceDE w:val="0"/>
        <w:autoSpaceDN w:val="0"/>
        <w:adjustRightInd w:val="0"/>
        <w:rPr>
          <w:rFonts w:ascii="Verdana" w:eastAsia="Calibri" w:hAnsi="Verdana"/>
          <w:sz w:val="20"/>
          <w:szCs w:val="20"/>
        </w:rPr>
      </w:pPr>
      <w:r w:rsidRPr="0030275E">
        <w:rPr>
          <w:rFonts w:ascii="Verdana" w:eastAsia="Calibri" w:hAnsi="Verdana"/>
          <w:sz w:val="20"/>
          <w:szCs w:val="20"/>
        </w:rPr>
        <w:t>Załącznik nr 4 – Wzór oświadczenia o zachowaniu poufności.</w:t>
      </w:r>
    </w:p>
    <w:p w:rsidR="0030275E" w:rsidRPr="0030275E" w:rsidRDefault="0030275E" w:rsidP="00CF4AD6">
      <w:pPr>
        <w:numPr>
          <w:ilvl w:val="0"/>
          <w:numId w:val="40"/>
        </w:numPr>
        <w:tabs>
          <w:tab w:val="left" w:pos="706"/>
        </w:tabs>
        <w:autoSpaceDE w:val="0"/>
        <w:autoSpaceDN w:val="0"/>
        <w:adjustRightInd w:val="0"/>
        <w:rPr>
          <w:rFonts w:ascii="Verdana" w:eastAsia="Calibri" w:hAnsi="Verdana"/>
          <w:sz w:val="20"/>
          <w:szCs w:val="20"/>
        </w:rPr>
      </w:pPr>
      <w:r w:rsidRPr="0030275E">
        <w:rPr>
          <w:rFonts w:ascii="Verdana" w:eastAsia="Calibri" w:hAnsi="Verdana"/>
          <w:sz w:val="20"/>
          <w:szCs w:val="20"/>
        </w:rPr>
        <w:t>Załącznik nr 5 - Wzór oświadczenia.</w:t>
      </w:r>
    </w:p>
    <w:p w:rsidR="0030275E" w:rsidRPr="0030275E" w:rsidRDefault="0030275E" w:rsidP="00CF4AD6">
      <w:pPr>
        <w:numPr>
          <w:ilvl w:val="0"/>
          <w:numId w:val="40"/>
        </w:numPr>
        <w:tabs>
          <w:tab w:val="left" w:pos="706"/>
        </w:tabs>
        <w:autoSpaceDE w:val="0"/>
        <w:autoSpaceDN w:val="0"/>
        <w:adjustRightInd w:val="0"/>
        <w:rPr>
          <w:rFonts w:ascii="Verdana" w:eastAsia="Calibri" w:hAnsi="Verdana"/>
          <w:sz w:val="20"/>
          <w:szCs w:val="20"/>
        </w:rPr>
      </w:pPr>
      <w:r w:rsidRPr="0030275E">
        <w:rPr>
          <w:rFonts w:ascii="Verdana" w:eastAsia="Calibri" w:hAnsi="Verdana"/>
          <w:sz w:val="20"/>
          <w:szCs w:val="20"/>
        </w:rPr>
        <w:t>Załącznik nr 6 - Wzór zlecenia wykonania usług.</w:t>
      </w:r>
    </w:p>
    <w:p w:rsidR="0030275E" w:rsidRPr="0030275E" w:rsidRDefault="0030275E" w:rsidP="0030275E">
      <w:pPr>
        <w:tabs>
          <w:tab w:val="left" w:pos="706"/>
        </w:tabs>
        <w:autoSpaceDE w:val="0"/>
        <w:autoSpaceDN w:val="0"/>
        <w:adjustRightInd w:val="0"/>
        <w:rPr>
          <w:rFonts w:ascii="Verdana" w:eastAsia="Calibri" w:hAnsi="Verdana"/>
          <w:sz w:val="20"/>
          <w:szCs w:val="20"/>
        </w:rPr>
      </w:pPr>
    </w:p>
    <w:p w:rsidR="0030275E" w:rsidRPr="0030275E" w:rsidRDefault="0030275E" w:rsidP="0030275E">
      <w:pPr>
        <w:tabs>
          <w:tab w:val="left" w:pos="706"/>
        </w:tabs>
        <w:autoSpaceDE w:val="0"/>
        <w:autoSpaceDN w:val="0"/>
        <w:adjustRightInd w:val="0"/>
        <w:rPr>
          <w:rFonts w:ascii="Verdana" w:eastAsia="Calibri" w:hAnsi="Verdana"/>
          <w:sz w:val="20"/>
          <w:szCs w:val="20"/>
        </w:rPr>
      </w:pPr>
    </w:p>
    <w:p w:rsidR="0030275E" w:rsidRPr="0030275E" w:rsidRDefault="0030275E" w:rsidP="0030275E">
      <w:pPr>
        <w:tabs>
          <w:tab w:val="left" w:pos="706"/>
        </w:tabs>
        <w:autoSpaceDE w:val="0"/>
        <w:autoSpaceDN w:val="0"/>
        <w:adjustRightInd w:val="0"/>
        <w:rPr>
          <w:rFonts w:ascii="Verdana" w:eastAsia="Calibri" w:hAnsi="Verdana"/>
          <w:sz w:val="20"/>
          <w:szCs w:val="20"/>
        </w:rPr>
      </w:pPr>
    </w:p>
    <w:p w:rsidR="0030275E" w:rsidRPr="0030275E" w:rsidRDefault="0030275E" w:rsidP="0030275E">
      <w:pPr>
        <w:tabs>
          <w:tab w:val="left" w:pos="706"/>
        </w:tabs>
        <w:autoSpaceDE w:val="0"/>
        <w:autoSpaceDN w:val="0"/>
        <w:adjustRightInd w:val="0"/>
        <w:rPr>
          <w:rFonts w:ascii="Verdana" w:eastAsia="Calibri" w:hAnsi="Verdana"/>
          <w:sz w:val="20"/>
          <w:szCs w:val="20"/>
        </w:rPr>
      </w:pPr>
    </w:p>
    <w:p w:rsidR="0030275E" w:rsidRPr="0030275E" w:rsidRDefault="0030275E" w:rsidP="0030275E">
      <w:pPr>
        <w:tabs>
          <w:tab w:val="left" w:pos="706"/>
        </w:tabs>
        <w:autoSpaceDE w:val="0"/>
        <w:autoSpaceDN w:val="0"/>
        <w:adjustRightInd w:val="0"/>
        <w:jc w:val="center"/>
        <w:rPr>
          <w:rFonts w:ascii="Verdana" w:eastAsia="Calibri" w:hAnsi="Verdana"/>
          <w:sz w:val="20"/>
          <w:szCs w:val="20"/>
        </w:rPr>
      </w:pPr>
      <w:r w:rsidRPr="0030275E">
        <w:rPr>
          <w:rFonts w:ascii="Verdana" w:eastAsia="Calibri" w:hAnsi="Verdana"/>
          <w:sz w:val="20"/>
          <w:szCs w:val="20"/>
        </w:rPr>
        <w:t>Zamawiający</w:t>
      </w:r>
      <w:r w:rsidRPr="0030275E">
        <w:rPr>
          <w:rFonts w:ascii="Verdana" w:eastAsia="Calibri" w:hAnsi="Verdana"/>
          <w:sz w:val="20"/>
          <w:szCs w:val="20"/>
        </w:rPr>
        <w:tab/>
      </w:r>
      <w:r w:rsidRPr="0030275E">
        <w:rPr>
          <w:rFonts w:ascii="Verdana" w:eastAsia="Calibri" w:hAnsi="Verdana"/>
          <w:sz w:val="20"/>
          <w:szCs w:val="20"/>
        </w:rPr>
        <w:tab/>
      </w:r>
      <w:r w:rsidRPr="0030275E">
        <w:rPr>
          <w:rFonts w:ascii="Verdana" w:eastAsia="Calibri" w:hAnsi="Verdana"/>
          <w:sz w:val="20"/>
          <w:szCs w:val="20"/>
        </w:rPr>
        <w:tab/>
      </w:r>
      <w:r w:rsidRPr="0030275E">
        <w:rPr>
          <w:rFonts w:ascii="Verdana" w:eastAsia="Calibri" w:hAnsi="Verdana"/>
          <w:sz w:val="20"/>
          <w:szCs w:val="20"/>
        </w:rPr>
        <w:tab/>
      </w:r>
      <w:r w:rsidRPr="0030275E">
        <w:rPr>
          <w:rFonts w:ascii="Verdana" w:eastAsia="Calibri" w:hAnsi="Verdana"/>
          <w:sz w:val="20"/>
          <w:szCs w:val="20"/>
        </w:rPr>
        <w:tab/>
      </w:r>
      <w:r w:rsidRPr="0030275E">
        <w:rPr>
          <w:rFonts w:ascii="Verdana" w:eastAsia="Calibri" w:hAnsi="Verdana"/>
          <w:sz w:val="20"/>
          <w:szCs w:val="20"/>
        </w:rPr>
        <w:tab/>
      </w:r>
      <w:r w:rsidRPr="0030275E">
        <w:rPr>
          <w:rFonts w:ascii="Verdana" w:eastAsia="Calibri" w:hAnsi="Verdana"/>
          <w:sz w:val="20"/>
          <w:szCs w:val="20"/>
        </w:rPr>
        <w:tab/>
      </w:r>
      <w:r w:rsidRPr="0030275E">
        <w:rPr>
          <w:rFonts w:ascii="Verdana" w:eastAsia="Calibri" w:hAnsi="Verdana"/>
          <w:sz w:val="20"/>
          <w:szCs w:val="20"/>
        </w:rPr>
        <w:tab/>
        <w:t>Wykonawca</w:t>
      </w:r>
    </w:p>
    <w:p w:rsidR="0030275E" w:rsidRPr="0030275E" w:rsidRDefault="0030275E" w:rsidP="0030275E">
      <w:pPr>
        <w:tabs>
          <w:tab w:val="left" w:pos="706"/>
        </w:tabs>
        <w:autoSpaceDE w:val="0"/>
        <w:autoSpaceDN w:val="0"/>
        <w:adjustRightInd w:val="0"/>
        <w:jc w:val="center"/>
        <w:rPr>
          <w:rFonts w:ascii="Verdana" w:eastAsia="Calibri" w:hAnsi="Verdana"/>
          <w:sz w:val="20"/>
          <w:szCs w:val="20"/>
        </w:rPr>
      </w:pPr>
    </w:p>
    <w:p w:rsidR="0030275E" w:rsidRPr="0030275E" w:rsidRDefault="0030275E" w:rsidP="0030275E">
      <w:pPr>
        <w:spacing w:after="120"/>
        <w:ind w:left="65"/>
        <w:jc w:val="both"/>
        <w:rPr>
          <w:rFonts w:ascii="Verdana" w:hAnsi="Verdana"/>
          <w:sz w:val="20"/>
          <w:szCs w:val="20"/>
        </w:rPr>
      </w:pPr>
    </w:p>
    <w:p w:rsidR="0030275E" w:rsidRPr="0030275E" w:rsidRDefault="0030275E" w:rsidP="0030275E">
      <w:pPr>
        <w:spacing w:after="200" w:line="276" w:lineRule="auto"/>
      </w:pPr>
      <w:r w:rsidRPr="0030275E">
        <w:br w:type="page"/>
      </w:r>
    </w:p>
    <w:p w:rsidR="0030275E" w:rsidRPr="0030275E" w:rsidRDefault="0030275E" w:rsidP="0030275E">
      <w:pPr>
        <w:tabs>
          <w:tab w:val="left" w:leader="dot" w:pos="2880"/>
          <w:tab w:val="left" w:leader="dot" w:pos="3571"/>
        </w:tabs>
        <w:autoSpaceDE w:val="0"/>
        <w:autoSpaceDN w:val="0"/>
        <w:adjustRightInd w:val="0"/>
        <w:ind w:right="29"/>
        <w:jc w:val="right"/>
        <w:rPr>
          <w:b/>
          <w:bCs/>
          <w:i/>
          <w:iCs/>
        </w:rPr>
      </w:pPr>
      <w:r w:rsidRPr="0030275E">
        <w:rPr>
          <w:b/>
          <w:bCs/>
          <w:i/>
          <w:iCs/>
        </w:rPr>
        <w:lastRenderedPageBreak/>
        <w:t>Załącznik nr 4 do Umowy nr</w:t>
      </w:r>
      <w:r w:rsidRPr="0030275E">
        <w:rPr>
          <w:b/>
          <w:bCs/>
          <w:i/>
          <w:iCs/>
        </w:rPr>
        <w:tab/>
      </w:r>
    </w:p>
    <w:p w:rsidR="0030275E" w:rsidRPr="0030275E" w:rsidRDefault="0030275E" w:rsidP="0030275E">
      <w:pPr>
        <w:autoSpaceDE w:val="0"/>
        <w:autoSpaceDN w:val="0"/>
        <w:adjustRightInd w:val="0"/>
        <w:ind w:right="5"/>
        <w:jc w:val="right"/>
        <w:rPr>
          <w:b/>
          <w:bCs/>
          <w:i/>
          <w:iCs/>
        </w:rPr>
      </w:pPr>
      <w:r w:rsidRPr="0030275E">
        <w:rPr>
          <w:b/>
          <w:bCs/>
          <w:i/>
          <w:iCs/>
        </w:rPr>
        <w:t>- Zobowiązanie do zachowania poufności</w:t>
      </w:r>
    </w:p>
    <w:p w:rsidR="0030275E" w:rsidRPr="0030275E" w:rsidRDefault="0030275E" w:rsidP="0030275E">
      <w:pPr>
        <w:autoSpaceDE w:val="0"/>
        <w:autoSpaceDN w:val="0"/>
        <w:adjustRightInd w:val="0"/>
        <w:ind w:right="14"/>
        <w:jc w:val="center"/>
      </w:pPr>
    </w:p>
    <w:p w:rsidR="0030275E" w:rsidRPr="0030275E" w:rsidRDefault="0030275E" w:rsidP="0030275E">
      <w:pPr>
        <w:autoSpaceDE w:val="0"/>
        <w:autoSpaceDN w:val="0"/>
        <w:adjustRightInd w:val="0"/>
        <w:ind w:right="14"/>
        <w:jc w:val="center"/>
      </w:pPr>
    </w:p>
    <w:p w:rsidR="0030275E" w:rsidRPr="0030275E" w:rsidRDefault="0030275E" w:rsidP="0030275E">
      <w:pPr>
        <w:autoSpaceDE w:val="0"/>
        <w:autoSpaceDN w:val="0"/>
        <w:adjustRightInd w:val="0"/>
        <w:ind w:right="14"/>
        <w:jc w:val="center"/>
        <w:rPr>
          <w:b/>
          <w:bCs/>
        </w:rPr>
      </w:pPr>
      <w:r w:rsidRPr="0030275E">
        <w:rPr>
          <w:b/>
          <w:bCs/>
        </w:rPr>
        <w:t>ZOBOWIĄZANIE DO ZACHOWANIA POUFNOŚCI</w:t>
      </w:r>
    </w:p>
    <w:p w:rsidR="0030275E" w:rsidRPr="0030275E" w:rsidRDefault="0030275E" w:rsidP="0030275E">
      <w:pPr>
        <w:autoSpaceDE w:val="0"/>
        <w:autoSpaceDN w:val="0"/>
        <w:adjustRightInd w:val="0"/>
        <w:ind w:right="14"/>
        <w:jc w:val="center"/>
        <w:rPr>
          <w:b/>
          <w:bCs/>
        </w:rPr>
      </w:pPr>
    </w:p>
    <w:p w:rsidR="0030275E" w:rsidRPr="0030275E" w:rsidRDefault="0030275E" w:rsidP="0030275E">
      <w:pPr>
        <w:tabs>
          <w:tab w:val="left" w:leader="dot" w:pos="4824"/>
          <w:tab w:val="left" w:pos="4925"/>
        </w:tabs>
        <w:autoSpaceDE w:val="0"/>
        <w:autoSpaceDN w:val="0"/>
        <w:adjustRightInd w:val="0"/>
        <w:jc w:val="both"/>
      </w:pPr>
      <w:r w:rsidRPr="0030275E">
        <w:t xml:space="preserve">W związku z faktem, iż w dniu …podpisał z Departamentem Informatyzacji i Rejestrów Sądowych Ministerstwa Sprawiedliwości (DIRS MS) umowę dotyczącą wykonywania na rzecz DIRS MS usług określonych w w/w umowie, niniejszym Pani/ Pan … składa następujące zobowiązanie </w:t>
      </w:r>
      <w:r w:rsidRPr="0030275E">
        <w:br/>
        <w:t>o zachowaniu poufności:</w:t>
      </w: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jc w:val="both"/>
        <w:rPr>
          <w:bCs/>
          <w:i/>
          <w:iCs/>
        </w:rPr>
      </w:pPr>
      <w:r w:rsidRPr="0030275E">
        <w:rPr>
          <w:bCs/>
          <w:i/>
          <w:iCs/>
        </w:rPr>
        <w:t>Niniejszym oświadczam, że zapoznałam/</w:t>
      </w:r>
      <w:proofErr w:type="spellStart"/>
      <w:r w:rsidRPr="0030275E">
        <w:rPr>
          <w:bCs/>
          <w:i/>
          <w:iCs/>
        </w:rPr>
        <w:t>łem</w:t>
      </w:r>
      <w:proofErr w:type="spellEnd"/>
      <w:r w:rsidRPr="0030275E">
        <w:rPr>
          <w:bCs/>
          <w:i/>
          <w:iCs/>
        </w:rPr>
        <w:t xml:space="preserve"> się z przepisami dotyczącymi zachowania tajemnicy służbowej, ochrony informacji prawnie chronionych oraz ochrony danych osobowych. Jednocześnie świadoma/y odpowiedzialności karnej, wynikającej z art. 266 ustawy kodeks karny (Dz. U. z 1997r., nr 88, poz. 553 z p. </w:t>
      </w:r>
      <w:proofErr w:type="spellStart"/>
      <w:r w:rsidRPr="0030275E">
        <w:rPr>
          <w:bCs/>
          <w:i/>
          <w:iCs/>
        </w:rPr>
        <w:t>zmn</w:t>
      </w:r>
      <w:proofErr w:type="spellEnd"/>
      <w:r w:rsidRPr="0030275E">
        <w:rPr>
          <w:bCs/>
          <w:i/>
          <w:iCs/>
        </w:rPr>
        <w:t>.) i o której zostałem pouczona/y, zobowiązuję się do nie ujawniania żadnych informacji prawnie chronionych oraz do ich ochrony.</w:t>
      </w: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jc w:val="both"/>
      </w:pPr>
      <w:r w:rsidRPr="0030275E">
        <w:t xml:space="preserve">Ponadto zobowiązuję się do zachowania w poufności i nie ujawniania osobom trzecim bez uprzedniej pisemnej zgody DIRS MS, informacji dotyczących DIRS MS, obecnych lub potencjalnych klientów, świadczonych usług, oferowanych produktów, systemów, metod, biznes planów, strategii rynkowych lub innych poufnych bądź zastrzeżonych informacji zarówno </w:t>
      </w:r>
      <w:r w:rsidRPr="0030275E">
        <w:br/>
        <w:t>o klientach jak i kontrahentach DIRS MS uzyskanych w trakcie wykonywania czynności w ramach realizacji Umowy Nr………….,. Zobowiązuję się także do nie wykorzystywania informacji uzyskanych w trakcie wykonywania przeze mnie czynności w ramach realizacji Umowy Nr…………., do uzyskiwania potencjalnych korzyści.</w:t>
      </w:r>
    </w:p>
    <w:p w:rsidR="0030275E" w:rsidRPr="0030275E" w:rsidRDefault="0030275E" w:rsidP="0030275E">
      <w:pPr>
        <w:autoSpaceDE w:val="0"/>
        <w:autoSpaceDN w:val="0"/>
        <w:adjustRightInd w:val="0"/>
        <w:jc w:val="both"/>
      </w:pPr>
    </w:p>
    <w:p w:rsidR="0030275E" w:rsidRPr="0030275E" w:rsidRDefault="0030275E" w:rsidP="0030275E">
      <w:pPr>
        <w:tabs>
          <w:tab w:val="left" w:leader="dot" w:pos="3221"/>
        </w:tabs>
        <w:autoSpaceDE w:val="0"/>
        <w:autoSpaceDN w:val="0"/>
        <w:adjustRightInd w:val="0"/>
        <w:jc w:val="both"/>
      </w:pPr>
      <w:r w:rsidRPr="0030275E">
        <w:t>W przypadku zakończenia realizacji Umowy Nr…………., , zobowiązuję się do nie rozpowszechniania i nie wykorzystywania poufnych informacji zdobytych w trakcie wykonywania określonych czynności w ramach realizacji Umowy Nr………….,. Ponadto zobowiązuję się do niezwłocznego zwrócenia wszelkich dokumentów oraz innych materiałów stanowiących własność MS.</w:t>
      </w:r>
    </w:p>
    <w:p w:rsidR="0030275E" w:rsidRPr="0030275E" w:rsidRDefault="0030275E" w:rsidP="0030275E">
      <w:pPr>
        <w:tabs>
          <w:tab w:val="left" w:leader="dot" w:pos="3221"/>
        </w:tabs>
        <w:autoSpaceDE w:val="0"/>
        <w:autoSpaceDN w:val="0"/>
        <w:adjustRightInd w:val="0"/>
        <w:jc w:val="both"/>
      </w:pPr>
    </w:p>
    <w:p w:rsidR="0030275E" w:rsidRPr="0030275E" w:rsidRDefault="0030275E" w:rsidP="0030275E">
      <w:pPr>
        <w:tabs>
          <w:tab w:val="left" w:leader="dot" w:pos="3221"/>
        </w:tabs>
        <w:autoSpaceDE w:val="0"/>
        <w:autoSpaceDN w:val="0"/>
        <w:adjustRightInd w:val="0"/>
        <w:jc w:val="both"/>
      </w:pPr>
    </w:p>
    <w:p w:rsidR="0030275E" w:rsidRPr="0030275E" w:rsidRDefault="0030275E" w:rsidP="0030275E">
      <w:pPr>
        <w:tabs>
          <w:tab w:val="left" w:leader="dot" w:pos="3221"/>
        </w:tabs>
        <w:autoSpaceDE w:val="0"/>
        <w:autoSpaceDN w:val="0"/>
        <w:adjustRightInd w:val="0"/>
        <w:jc w:val="both"/>
      </w:pPr>
      <w:r w:rsidRPr="0030275E">
        <w:t>Warszawa, dnia</w:t>
      </w:r>
      <w:r w:rsidRPr="0030275E">
        <w:tab/>
      </w: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jc w:val="both"/>
      </w:pPr>
      <w:r w:rsidRPr="0030275E">
        <w:t xml:space="preserve">Imię i Nazwisko </w:t>
      </w: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jc w:val="both"/>
      </w:pPr>
      <w:r w:rsidRPr="0030275E">
        <w:t>Podpis</w:t>
      </w:r>
    </w:p>
    <w:p w:rsidR="0030275E" w:rsidRPr="0030275E" w:rsidRDefault="0030275E" w:rsidP="0030275E">
      <w:pPr>
        <w:tabs>
          <w:tab w:val="left" w:leader="dot" w:pos="2880"/>
          <w:tab w:val="left" w:leader="dot" w:pos="3571"/>
        </w:tabs>
        <w:autoSpaceDE w:val="0"/>
        <w:autoSpaceDN w:val="0"/>
        <w:adjustRightInd w:val="0"/>
        <w:ind w:right="14"/>
        <w:jc w:val="right"/>
        <w:rPr>
          <w:b/>
          <w:bCs/>
          <w:i/>
          <w:iCs/>
        </w:rPr>
      </w:pPr>
    </w:p>
    <w:p w:rsidR="0030275E" w:rsidRPr="0030275E" w:rsidRDefault="0030275E" w:rsidP="0030275E">
      <w:pPr>
        <w:tabs>
          <w:tab w:val="left" w:leader="dot" w:pos="2880"/>
          <w:tab w:val="left" w:leader="dot" w:pos="3571"/>
        </w:tabs>
        <w:autoSpaceDE w:val="0"/>
        <w:autoSpaceDN w:val="0"/>
        <w:adjustRightInd w:val="0"/>
        <w:ind w:right="14"/>
        <w:jc w:val="right"/>
        <w:rPr>
          <w:b/>
          <w:bCs/>
          <w:i/>
          <w:iCs/>
        </w:rPr>
      </w:pPr>
    </w:p>
    <w:p w:rsidR="0030275E" w:rsidRPr="0030275E" w:rsidRDefault="0030275E" w:rsidP="0030275E">
      <w:pPr>
        <w:spacing w:after="200" w:line="276" w:lineRule="auto"/>
      </w:pPr>
      <w:r w:rsidRPr="0030275E">
        <w:br w:type="page"/>
      </w:r>
    </w:p>
    <w:p w:rsidR="0030275E" w:rsidRPr="0030275E" w:rsidRDefault="0030275E" w:rsidP="0030275E">
      <w:pPr>
        <w:spacing w:after="200" w:line="276" w:lineRule="auto"/>
      </w:pPr>
    </w:p>
    <w:p w:rsidR="0030275E" w:rsidRPr="0030275E" w:rsidRDefault="0030275E" w:rsidP="0030275E">
      <w:pPr>
        <w:tabs>
          <w:tab w:val="left" w:leader="dot" w:pos="2880"/>
          <w:tab w:val="left" w:leader="dot" w:pos="3571"/>
        </w:tabs>
        <w:autoSpaceDE w:val="0"/>
        <w:autoSpaceDN w:val="0"/>
        <w:adjustRightInd w:val="0"/>
        <w:ind w:right="14"/>
        <w:jc w:val="right"/>
        <w:rPr>
          <w:b/>
          <w:bCs/>
          <w:i/>
          <w:iCs/>
        </w:rPr>
      </w:pPr>
      <w:r w:rsidRPr="0030275E">
        <w:rPr>
          <w:b/>
          <w:bCs/>
          <w:i/>
          <w:iCs/>
        </w:rPr>
        <w:t>Załącznik nr 5 do Umowy nr</w:t>
      </w:r>
      <w:r w:rsidRPr="0030275E">
        <w:rPr>
          <w:b/>
          <w:bCs/>
          <w:i/>
          <w:iCs/>
        </w:rPr>
        <w:tab/>
      </w:r>
    </w:p>
    <w:p w:rsidR="0030275E" w:rsidRPr="0030275E" w:rsidRDefault="0030275E" w:rsidP="0030275E">
      <w:pPr>
        <w:autoSpaceDE w:val="0"/>
        <w:autoSpaceDN w:val="0"/>
        <w:adjustRightInd w:val="0"/>
        <w:jc w:val="right"/>
        <w:rPr>
          <w:b/>
          <w:bCs/>
          <w:i/>
          <w:iCs/>
        </w:rPr>
      </w:pPr>
      <w:r w:rsidRPr="0030275E">
        <w:rPr>
          <w:b/>
          <w:bCs/>
          <w:i/>
          <w:iCs/>
        </w:rPr>
        <w:t>- Oświadczenie</w:t>
      </w:r>
    </w:p>
    <w:p w:rsidR="0030275E" w:rsidRPr="0030275E" w:rsidRDefault="0030275E" w:rsidP="0030275E">
      <w:pPr>
        <w:autoSpaceDE w:val="0"/>
        <w:autoSpaceDN w:val="0"/>
        <w:adjustRightInd w:val="0"/>
        <w:ind w:left="4675"/>
      </w:pPr>
    </w:p>
    <w:p w:rsidR="0030275E" w:rsidRPr="0030275E" w:rsidRDefault="0030275E" w:rsidP="0030275E">
      <w:pPr>
        <w:autoSpaceDE w:val="0"/>
        <w:autoSpaceDN w:val="0"/>
        <w:adjustRightInd w:val="0"/>
        <w:ind w:left="4675"/>
      </w:pPr>
    </w:p>
    <w:p w:rsidR="0030275E" w:rsidRPr="0030275E" w:rsidRDefault="0030275E" w:rsidP="0030275E">
      <w:pPr>
        <w:autoSpaceDE w:val="0"/>
        <w:autoSpaceDN w:val="0"/>
        <w:adjustRightInd w:val="0"/>
        <w:ind w:left="4675"/>
      </w:pPr>
      <w:r w:rsidRPr="0030275E">
        <w:t>OŚWIADCZENIE</w:t>
      </w:r>
    </w:p>
    <w:p w:rsidR="0030275E" w:rsidRPr="0030275E" w:rsidRDefault="0030275E" w:rsidP="0030275E">
      <w:pPr>
        <w:autoSpaceDE w:val="0"/>
        <w:autoSpaceDN w:val="0"/>
        <w:adjustRightInd w:val="0"/>
        <w:jc w:val="both"/>
      </w:pPr>
    </w:p>
    <w:p w:rsidR="0030275E" w:rsidRPr="0030275E" w:rsidRDefault="0030275E" w:rsidP="0030275E">
      <w:pPr>
        <w:tabs>
          <w:tab w:val="left" w:leader="dot" w:pos="3864"/>
          <w:tab w:val="left" w:pos="3970"/>
        </w:tabs>
        <w:autoSpaceDE w:val="0"/>
        <w:autoSpaceDN w:val="0"/>
        <w:adjustRightInd w:val="0"/>
        <w:jc w:val="both"/>
        <w:rPr>
          <w:i/>
        </w:rPr>
      </w:pPr>
      <w:r w:rsidRPr="0030275E">
        <w:t xml:space="preserve">Ja niżej podpisany </w:t>
      </w:r>
      <w:r w:rsidRPr="0030275E">
        <w:tab/>
      </w:r>
      <w:r w:rsidRPr="0030275E">
        <w:tab/>
        <w:t>legitymujący się dowodem osobistym nr .... seria ... wydanym przez</w:t>
      </w:r>
      <w:r w:rsidRPr="0030275E">
        <w:tab/>
        <w:t xml:space="preserve"> </w:t>
      </w:r>
      <w:r w:rsidRPr="0030275E">
        <w:rPr>
          <w:bCs/>
          <w:iCs/>
        </w:rPr>
        <w:t>w związku z zawarciem umowy nr …</w:t>
      </w:r>
      <w:r w:rsidRPr="0030275E">
        <w:rPr>
          <w:bCs/>
          <w:iCs/>
        </w:rPr>
        <w:tab/>
        <w:t xml:space="preserve">z DIRS MS, </w:t>
      </w:r>
      <w:r w:rsidRPr="0030275E">
        <w:rPr>
          <w:bCs/>
          <w:iCs/>
        </w:rPr>
        <w:br/>
        <w:t xml:space="preserve">z siedzibą w Warszawie przy ul. Czerniakowskiej 100, niniejszym oświadczam, że zapoznałem się </w:t>
      </w:r>
      <w:r w:rsidRPr="0030275E">
        <w:rPr>
          <w:bCs/>
          <w:iCs/>
        </w:rPr>
        <w:br/>
        <w:t>z obowiązującymi przepisami o ochronie danych osobowych oraz zobowiązuje się do ich przestrzegania.</w:t>
      </w: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jc w:val="both"/>
      </w:pPr>
    </w:p>
    <w:p w:rsidR="0030275E" w:rsidRPr="0030275E" w:rsidRDefault="0030275E" w:rsidP="0030275E">
      <w:pPr>
        <w:autoSpaceDE w:val="0"/>
        <w:autoSpaceDN w:val="0"/>
        <w:adjustRightInd w:val="0"/>
        <w:sectPr w:rsidR="0030275E" w:rsidRPr="0030275E" w:rsidSect="0030275E">
          <w:headerReference w:type="even" r:id="rId11"/>
          <w:headerReference w:type="default" r:id="rId12"/>
          <w:footerReference w:type="even" r:id="rId13"/>
          <w:footerReference w:type="default" r:id="rId14"/>
          <w:headerReference w:type="first" r:id="rId15"/>
          <w:footerReference w:type="first" r:id="rId16"/>
          <w:pgSz w:w="11905" w:h="16837"/>
          <w:pgMar w:top="749" w:right="1347" w:bottom="1440" w:left="924" w:header="708" w:footer="708" w:gutter="0"/>
          <w:cols w:space="60"/>
          <w:noEndnote/>
        </w:sectPr>
      </w:pPr>
      <w:r w:rsidRPr="0030275E">
        <w:t>Warszawa, dnia</w:t>
      </w:r>
    </w:p>
    <w:p w:rsidR="0030275E" w:rsidRPr="0030275E" w:rsidRDefault="0030275E" w:rsidP="0030275E">
      <w:pPr>
        <w:autoSpaceDE w:val="0"/>
        <w:autoSpaceDN w:val="0"/>
        <w:adjustRightInd w:val="0"/>
        <w:sectPr w:rsidR="0030275E" w:rsidRPr="0030275E">
          <w:pgSz w:w="11905" w:h="16837"/>
          <w:pgMar w:top="757" w:right="924" w:bottom="1440" w:left="924" w:header="708" w:footer="708" w:gutter="0"/>
          <w:cols w:space="708"/>
          <w:noEndnote/>
        </w:sectPr>
      </w:pPr>
      <w:r w:rsidRPr="0030275E">
        <w:rPr>
          <w:noProof/>
        </w:rPr>
        <w:lastRenderedPageBreak/>
        <mc:AlternateContent>
          <mc:Choice Requires="wps">
            <w:drawing>
              <wp:anchor distT="222250" distB="118745" distL="6400800" distR="6400800" simplePos="0" relativeHeight="251671040" behindDoc="0" locked="0" layoutInCell="1" allowOverlap="1" wp14:anchorId="1DA04963" wp14:editId="292C0C92">
                <wp:simplePos x="0" y="0"/>
                <wp:positionH relativeFrom="margin">
                  <wp:posOffset>1959610</wp:posOffset>
                </wp:positionH>
                <wp:positionV relativeFrom="paragraph">
                  <wp:posOffset>987425</wp:posOffset>
                </wp:positionV>
                <wp:extent cx="4224655" cy="908050"/>
                <wp:effectExtent l="0" t="0" r="0" b="0"/>
                <wp:wrapTopAndBottom/>
                <wp:docPr id="1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655" cy="908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255" w:rsidRPr="00C25ABB" w:rsidRDefault="007A1255" w:rsidP="0030275E">
                            <w:pPr>
                              <w:pStyle w:val="Style53"/>
                              <w:widowControl/>
                              <w:tabs>
                                <w:tab w:val="left" w:leader="dot" w:pos="2880"/>
                                <w:tab w:val="left" w:leader="dot" w:pos="3571"/>
                              </w:tabs>
                              <w:ind w:right="29"/>
                              <w:jc w:val="right"/>
                              <w:rPr>
                                <w:rStyle w:val="FontStyle65"/>
                              </w:rPr>
                            </w:pPr>
                            <w:r>
                              <w:rPr>
                                <w:rStyle w:val="FontStyle65"/>
                              </w:rPr>
                              <w:t>Załącznik nr 3</w:t>
                            </w:r>
                            <w:r w:rsidRPr="00C25ABB">
                              <w:rPr>
                                <w:rStyle w:val="FontStyle65"/>
                              </w:rPr>
                              <w:t xml:space="preserve"> do Umowy nr</w:t>
                            </w:r>
                            <w:r w:rsidRPr="00C25ABB">
                              <w:rPr>
                                <w:rStyle w:val="FontStyle65"/>
                              </w:rPr>
                              <w:tab/>
                            </w:r>
                          </w:p>
                          <w:p w:rsidR="007A1255" w:rsidRPr="00C25ABB" w:rsidRDefault="007A1255" w:rsidP="0030275E">
                            <w:pPr>
                              <w:pStyle w:val="Style53"/>
                              <w:widowControl/>
                              <w:jc w:val="right"/>
                              <w:rPr>
                                <w:rStyle w:val="FontStyle65"/>
                              </w:rPr>
                            </w:pPr>
                            <w:r w:rsidRPr="00C25ABB">
                              <w:rPr>
                                <w:rStyle w:val="FontStyle65"/>
                              </w:rPr>
                              <w:t xml:space="preserve">- Protokół </w:t>
                            </w:r>
                            <w:r>
                              <w:rPr>
                                <w:rStyle w:val="FontStyle65"/>
                              </w:rPr>
                              <w:t>wykonania usługi</w:t>
                            </w:r>
                          </w:p>
                          <w:p w:rsidR="007A1255" w:rsidRPr="00C25ABB" w:rsidRDefault="007A1255" w:rsidP="0030275E">
                            <w:pPr>
                              <w:pStyle w:val="Style8"/>
                              <w:widowControl/>
                              <w:spacing w:line="240" w:lineRule="exact"/>
                              <w:jc w:val="left"/>
                              <w:rPr>
                                <w:rFonts w:ascii="Times New Roman" w:hAnsi="Times New Roman"/>
                                <w:sz w:val="20"/>
                                <w:szCs w:val="20"/>
                              </w:rPr>
                            </w:pPr>
                          </w:p>
                          <w:p w:rsidR="007A1255" w:rsidRPr="00C25ABB" w:rsidRDefault="007A1255" w:rsidP="0030275E">
                            <w:pPr>
                              <w:pStyle w:val="Style8"/>
                              <w:widowControl/>
                              <w:spacing w:before="53"/>
                              <w:jc w:val="left"/>
                              <w:rPr>
                                <w:rStyle w:val="FontStyle69"/>
                                <w:rFonts w:ascii="Times New Roman" w:hAnsi="Times New Roman"/>
                              </w:rPr>
                            </w:pPr>
                            <w:r w:rsidRPr="00C25ABB">
                              <w:rPr>
                                <w:rStyle w:val="FontStyle69"/>
                                <w:rFonts w:ascii="Times New Roman" w:hAnsi="Times New Roman"/>
                              </w:rPr>
                              <w:t xml:space="preserve">PROTOKÓŁ </w:t>
                            </w:r>
                            <w:r>
                              <w:rPr>
                                <w:rStyle w:val="FontStyle69"/>
                                <w:rFonts w:ascii="Times New Roman" w:hAnsi="Times New Roman"/>
                              </w:rPr>
                              <w:t xml:space="preserve">WYKONANIA USŁUGI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32" type="#_x0000_t202" style="position:absolute;margin-left:154.3pt;margin-top:77.75pt;width:332.65pt;height:71.5pt;z-index:251671040;visibility:visible;mso-wrap-style:square;mso-width-percent:0;mso-height-percent:0;mso-wrap-distance-left:7in;mso-wrap-distance-top:17.5pt;mso-wrap-distance-right:7in;mso-wrap-distance-bottom:9.3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" filled="f" stroked="f">
                <v:textbox inset="0,0,0,0">
                  <w:txbxContent>
                    <w:p w:rsidR="007A1255" w:rsidRPr="00C25ABB" w:rsidRDefault="007A1255" w:rsidP="0030275E">
                      <w:pPr>
                        <w:pStyle w:val="Style53"/>
                        <w:widowControl/>
                        <w:tabs>
                          <w:tab w:val="left" w:leader="dot" w:pos="2880"/>
                          <w:tab w:val="left" w:leader="dot" w:pos="3571"/>
                        </w:tabs>
                        <w:ind w:right="29"/>
                        <w:jc w:val="right"/>
                        <w:rPr>
                          <w:rStyle w:val="FontStyle65"/>
                        </w:rPr>
                      </w:pPr>
                      <w:r>
                        <w:rPr>
                          <w:rStyle w:val="FontStyle65"/>
                        </w:rPr>
                        <w:t>Załącznik nr 3</w:t>
                      </w:r>
                      <w:r w:rsidRPr="00C25ABB">
                        <w:rPr>
                          <w:rStyle w:val="FontStyle65"/>
                        </w:rPr>
                        <w:t xml:space="preserve"> do Umowy nr</w:t>
                      </w:r>
                      <w:r w:rsidRPr="00C25ABB">
                        <w:rPr>
                          <w:rStyle w:val="FontStyle65"/>
                        </w:rPr>
                        <w:tab/>
                      </w:r>
                    </w:p>
                    <w:p w:rsidR="007A1255" w:rsidRPr="00C25ABB" w:rsidRDefault="007A1255" w:rsidP="0030275E">
                      <w:pPr>
                        <w:pStyle w:val="Style53"/>
                        <w:widowControl/>
                        <w:jc w:val="right"/>
                        <w:rPr>
                          <w:rStyle w:val="FontStyle65"/>
                        </w:rPr>
                      </w:pPr>
                      <w:r w:rsidRPr="00C25ABB">
                        <w:rPr>
                          <w:rStyle w:val="FontStyle65"/>
                        </w:rPr>
                        <w:t xml:space="preserve">- Protokół </w:t>
                      </w:r>
                      <w:r>
                        <w:rPr>
                          <w:rStyle w:val="FontStyle65"/>
                        </w:rPr>
                        <w:t>wykonania usługi</w:t>
                      </w:r>
                    </w:p>
                    <w:p w:rsidR="007A1255" w:rsidRPr="00C25ABB" w:rsidRDefault="007A1255" w:rsidP="0030275E">
                      <w:pPr>
                        <w:pStyle w:val="Style8"/>
                        <w:widowControl/>
                        <w:spacing w:line="240" w:lineRule="exact"/>
                        <w:jc w:val="left"/>
                        <w:rPr>
                          <w:rFonts w:ascii="Times New Roman" w:hAnsi="Times New Roman"/>
                          <w:sz w:val="20"/>
                          <w:szCs w:val="20"/>
                        </w:rPr>
                      </w:pPr>
                    </w:p>
                    <w:p w:rsidR="007A1255" w:rsidRPr="00C25ABB" w:rsidRDefault="007A1255" w:rsidP="0030275E">
                      <w:pPr>
                        <w:pStyle w:val="Style8"/>
                        <w:widowControl/>
                        <w:spacing w:before="53"/>
                        <w:jc w:val="left"/>
                        <w:rPr>
                          <w:rStyle w:val="FontStyle69"/>
                          <w:rFonts w:ascii="Times New Roman" w:hAnsi="Times New Roman"/>
                        </w:rPr>
                      </w:pPr>
                      <w:r w:rsidRPr="00C25ABB">
                        <w:rPr>
                          <w:rStyle w:val="FontStyle69"/>
                          <w:rFonts w:ascii="Times New Roman" w:hAnsi="Times New Roman"/>
                        </w:rPr>
                        <w:t xml:space="preserve">PROTOKÓŁ </w:t>
                      </w:r>
                      <w:r>
                        <w:rPr>
                          <w:rStyle w:val="FontStyle69"/>
                          <w:rFonts w:ascii="Times New Roman" w:hAnsi="Times New Roman"/>
                        </w:rPr>
                        <w:t xml:space="preserve">WYKONANIA USŁUGI </w:t>
                      </w:r>
                    </w:p>
                  </w:txbxContent>
                </v:textbox>
                <w10:wrap type="topAndBottom" anchorx="margin"/>
              </v:shape>
            </w:pict>
          </mc:Fallback>
        </mc:AlternateContent>
      </w:r>
    </w:p>
    <w:p w:rsidR="0030275E" w:rsidRPr="0030275E" w:rsidRDefault="0030275E" w:rsidP="0030275E">
      <w:pPr>
        <w:autoSpaceDE w:val="0"/>
        <w:autoSpaceDN w:val="0"/>
        <w:adjustRightInd w:val="0"/>
        <w:jc w:val="both"/>
        <w:sectPr w:rsidR="0030275E" w:rsidRPr="0030275E">
          <w:headerReference w:type="even" r:id="rId17"/>
          <w:headerReference w:type="default" r:id="rId18"/>
          <w:footerReference w:type="even" r:id="rId19"/>
          <w:footerReference w:type="default" r:id="rId20"/>
          <w:type w:val="continuous"/>
          <w:pgSz w:w="11905" w:h="16837"/>
          <w:pgMar w:top="757" w:right="3531" w:bottom="1440" w:left="2354" w:header="708" w:footer="708" w:gutter="0"/>
          <w:cols w:space="60"/>
          <w:noEndnote/>
        </w:sectPr>
      </w:pPr>
    </w:p>
    <w:p w:rsidR="0030275E" w:rsidRPr="0030275E" w:rsidRDefault="0030275E" w:rsidP="0030275E">
      <w:pPr>
        <w:autoSpaceDE w:val="0"/>
        <w:autoSpaceDN w:val="0"/>
        <w:adjustRightInd w:val="0"/>
        <w:jc w:val="both"/>
        <w:sectPr w:rsidR="0030275E" w:rsidRPr="0030275E">
          <w:type w:val="continuous"/>
          <w:pgSz w:w="11905" w:h="16837"/>
          <w:pgMar w:top="757" w:right="3531" w:bottom="1440" w:left="2354" w:header="708" w:footer="708" w:gutter="0"/>
          <w:cols w:num="2" w:space="708" w:equalWidth="0">
            <w:col w:w="1123" w:space="3835"/>
            <w:col w:w="1060"/>
          </w:cols>
          <w:noEndnote/>
        </w:sectPr>
      </w:pPr>
    </w:p>
    <w:p w:rsidR="0030275E" w:rsidRPr="0030275E" w:rsidRDefault="0030275E" w:rsidP="0030275E">
      <w:pPr>
        <w:autoSpaceDE w:val="0"/>
        <w:autoSpaceDN w:val="0"/>
        <w:adjustRightInd w:val="0"/>
        <w:jc w:val="both"/>
        <w:sectPr w:rsidR="0030275E" w:rsidRPr="0030275E">
          <w:headerReference w:type="even" r:id="rId21"/>
          <w:headerReference w:type="default" r:id="rId22"/>
          <w:footerReference w:type="even" r:id="rId23"/>
          <w:footerReference w:type="default" r:id="rId24"/>
          <w:type w:val="continuous"/>
          <w:pgSz w:w="11905" w:h="16837"/>
          <w:pgMar w:top="757" w:right="2796" w:bottom="1440" w:left="924" w:header="708" w:footer="708" w:gutter="0"/>
          <w:cols w:space="60"/>
          <w:noEndnote/>
        </w:sectPr>
      </w:pPr>
      <w:r w:rsidRPr="0030275E">
        <w:rPr>
          <w:noProof/>
        </w:rPr>
        <w:lastRenderedPageBreak/>
        <mc:AlternateContent>
          <mc:Choice Requires="wps">
            <w:drawing>
              <wp:anchor distT="118745" distB="0" distL="6400800" distR="6400800" simplePos="0" relativeHeight="251672064" behindDoc="0" locked="0" layoutInCell="1" allowOverlap="1" wp14:anchorId="19EAF9F5" wp14:editId="6683F954">
                <wp:simplePos x="0" y="0"/>
                <wp:positionH relativeFrom="margin">
                  <wp:posOffset>3810</wp:posOffset>
                </wp:positionH>
                <wp:positionV relativeFrom="paragraph">
                  <wp:posOffset>1489075</wp:posOffset>
                </wp:positionV>
                <wp:extent cx="6362700" cy="4810125"/>
                <wp:effectExtent l="0" t="0" r="0" b="9525"/>
                <wp:wrapTopAndBottom/>
                <wp:docPr id="11"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4810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1255" w:rsidRDefault="007A1255" w:rsidP="0030275E">
                            <w:pPr>
                              <w:pStyle w:val="Style7"/>
                              <w:widowControl/>
                              <w:spacing w:line="264" w:lineRule="exact"/>
                              <w:rPr>
                                <w:rStyle w:val="FontStyle69"/>
                              </w:rPr>
                            </w:pPr>
                            <w:r w:rsidRPr="00C25ABB">
                              <w:rPr>
                                <w:rStyle w:val="FontStyle69"/>
                              </w:rPr>
                              <w:t xml:space="preserve">Liczba </w:t>
                            </w:r>
                            <w:r>
                              <w:rPr>
                                <w:rStyle w:val="FontStyle69"/>
                              </w:rPr>
                              <w:t>zleceń  przekazanych do realizacji …………………………….</w:t>
                            </w:r>
                          </w:p>
                          <w:p w:rsidR="007A1255" w:rsidRDefault="007A1255" w:rsidP="0030275E">
                            <w:pPr>
                              <w:pStyle w:val="Style7"/>
                              <w:widowControl/>
                              <w:spacing w:line="264" w:lineRule="exact"/>
                              <w:rPr>
                                <w:rStyle w:val="FontStyle69"/>
                              </w:rPr>
                            </w:pPr>
                          </w:p>
                          <w:p w:rsidR="007A1255" w:rsidRDefault="007A1255" w:rsidP="0030275E">
                            <w:pPr>
                              <w:pStyle w:val="Style7"/>
                              <w:widowControl/>
                              <w:spacing w:line="264" w:lineRule="exact"/>
                              <w:rPr>
                                <w:rStyle w:val="FontStyle69"/>
                              </w:rPr>
                            </w:pPr>
                            <w:r>
                              <w:rPr>
                                <w:rStyle w:val="FontStyle69"/>
                              </w:rPr>
                              <w:t>Okres świadczenia usług………………………………………………..</w:t>
                            </w:r>
                          </w:p>
                          <w:p w:rsidR="007A1255" w:rsidRPr="00C25ABB" w:rsidRDefault="007A1255" w:rsidP="0030275E">
                            <w:pPr>
                              <w:pStyle w:val="Style7"/>
                              <w:widowControl/>
                              <w:spacing w:line="264" w:lineRule="exact"/>
                              <w:rPr>
                                <w:rStyle w:val="FontStyle69"/>
                              </w:rPr>
                            </w:pPr>
                          </w:p>
                          <w:p w:rsidR="007A1255" w:rsidRDefault="007A1255" w:rsidP="0030275E">
                            <w:pPr>
                              <w:pStyle w:val="Style7"/>
                              <w:widowControl/>
                              <w:spacing w:line="264" w:lineRule="exact"/>
                              <w:rPr>
                                <w:rStyle w:val="FontStyle69"/>
                              </w:rPr>
                            </w:pPr>
                            <w:r>
                              <w:rPr>
                                <w:rStyle w:val="FontStyle69"/>
                              </w:rPr>
                              <w:t>Wykonane zadania należycie/nienależycie ………………….</w:t>
                            </w:r>
                          </w:p>
                          <w:p w:rsidR="007A1255" w:rsidRDefault="007A1255" w:rsidP="0030275E">
                            <w:pPr>
                              <w:pStyle w:val="Style7"/>
                              <w:widowControl/>
                              <w:spacing w:line="264" w:lineRule="exact"/>
                              <w:rPr>
                                <w:rStyle w:val="FontStyle69"/>
                              </w:rPr>
                            </w:pPr>
                          </w:p>
                          <w:p w:rsidR="007A1255" w:rsidRDefault="007A1255" w:rsidP="0030275E">
                            <w:pPr>
                              <w:pStyle w:val="Style7"/>
                              <w:widowControl/>
                              <w:spacing w:line="264" w:lineRule="exact"/>
                              <w:rPr>
                                <w:rStyle w:val="FontStyle69"/>
                              </w:rPr>
                            </w:pPr>
                            <w:r>
                              <w:rPr>
                                <w:rStyle w:val="FontStyle69"/>
                              </w:rPr>
                              <w:t>Zastrzeżenia ………………………………….</w:t>
                            </w:r>
                          </w:p>
                          <w:p w:rsidR="007A1255" w:rsidRDefault="007A1255" w:rsidP="0030275E">
                            <w:pPr>
                              <w:autoSpaceDE w:val="0"/>
                              <w:autoSpaceDN w:val="0"/>
                              <w:adjustRightInd w:val="0"/>
                              <w:rPr>
                                <w:rFonts w:eastAsiaTheme="minorEastAsia"/>
                                <w:sz w:val="20"/>
                              </w:rPr>
                            </w:pPr>
                          </w:p>
                          <w:p w:rsidR="007A1255" w:rsidRPr="003C2546" w:rsidRDefault="007A1255" w:rsidP="0030275E">
                            <w:pPr>
                              <w:autoSpaceDE w:val="0"/>
                              <w:autoSpaceDN w:val="0"/>
                              <w:adjustRightInd w:val="0"/>
                              <w:rPr>
                                <w:rFonts w:eastAsiaTheme="minorEastAsia"/>
                                <w:sz w:val="20"/>
                              </w:rPr>
                            </w:pPr>
                            <w:r w:rsidRPr="003C2546">
                              <w:rPr>
                                <w:rFonts w:eastAsiaTheme="minorEastAsia"/>
                                <w:sz w:val="20"/>
                              </w:rPr>
                              <w:t>Niniejszy  protokół stanowi/nie  stanowi  podstawę/y do  wystawienia  faktury na kwotę (kwota wynagrodzenia brutto)</w:t>
                            </w:r>
                          </w:p>
                          <w:p w:rsidR="007A1255" w:rsidRPr="003C2546" w:rsidRDefault="007A1255" w:rsidP="0030275E">
                            <w:pPr>
                              <w:autoSpaceDE w:val="0"/>
                              <w:autoSpaceDN w:val="0"/>
                              <w:adjustRightInd w:val="0"/>
                              <w:rPr>
                                <w:rFonts w:eastAsiaTheme="minorEastAsia"/>
                              </w:rPr>
                            </w:pPr>
                            <w:r w:rsidRPr="003C2546">
                              <w:rPr>
                                <w:rFonts w:eastAsiaTheme="minorEastAsia"/>
                              </w:rPr>
                              <w:t xml:space="preserve"> </w:t>
                            </w:r>
                          </w:p>
                          <w:p w:rsidR="007A1255" w:rsidRPr="003C2546" w:rsidRDefault="007A1255" w:rsidP="0030275E">
                            <w:pPr>
                              <w:autoSpaceDE w:val="0"/>
                              <w:autoSpaceDN w:val="0"/>
                              <w:adjustRightInd w:val="0"/>
                              <w:rPr>
                                <w:rFonts w:eastAsiaTheme="minorEastAsia"/>
                                <w:sz w:val="20"/>
                              </w:rPr>
                            </w:pPr>
                          </w:p>
                          <w:p w:rsidR="007A1255" w:rsidRPr="003C2546" w:rsidRDefault="007A1255" w:rsidP="0030275E">
                            <w:pPr>
                              <w:autoSpaceDE w:val="0"/>
                              <w:autoSpaceDN w:val="0"/>
                              <w:adjustRightInd w:val="0"/>
                              <w:rPr>
                                <w:rFonts w:eastAsiaTheme="minorEastAsia"/>
                                <w:sz w:val="20"/>
                              </w:rPr>
                            </w:pPr>
                            <w:r w:rsidRPr="003C2546">
                              <w:rPr>
                                <w:rFonts w:eastAsiaTheme="minorEastAsia"/>
                                <w:sz w:val="20"/>
                              </w:rPr>
                              <w:t>Upoważniony przedstawiciel Zamawiającego                                         Upoważniony przedstawiciel Wykonawcy</w:t>
                            </w:r>
                          </w:p>
                          <w:p w:rsidR="007A1255" w:rsidRPr="003C2546" w:rsidRDefault="007A1255" w:rsidP="0030275E">
                            <w:pPr>
                              <w:autoSpaceDE w:val="0"/>
                              <w:autoSpaceDN w:val="0"/>
                              <w:adjustRightInd w:val="0"/>
                              <w:rPr>
                                <w:rFonts w:eastAsiaTheme="minorEastAsia"/>
                                <w:b/>
                                <w:bCs/>
                              </w:rPr>
                            </w:pPr>
                          </w:p>
                          <w:p w:rsidR="007A1255" w:rsidRPr="003C2546" w:rsidRDefault="007A1255" w:rsidP="0030275E">
                            <w:pPr>
                              <w:autoSpaceDE w:val="0"/>
                              <w:autoSpaceDN w:val="0"/>
                              <w:adjustRightInd w:val="0"/>
                              <w:rPr>
                                <w:rFonts w:eastAsiaTheme="minorEastAsia"/>
                              </w:rPr>
                            </w:pPr>
                          </w:p>
                          <w:p w:rsidR="007A1255" w:rsidRPr="00C25ABB" w:rsidRDefault="007A1255" w:rsidP="0030275E">
                            <w:pPr>
                              <w:pStyle w:val="Style7"/>
                              <w:widowControl/>
                              <w:spacing w:line="264" w:lineRule="exact"/>
                              <w:rPr>
                                <w:rStyle w:val="FontStyle6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33" type="#_x0000_t202" style="position:absolute;left:0;text-align:left;margin-left:.3pt;margin-top:117.25pt;width:501pt;height:378.75pt;z-index:251672064;visibility:visible;mso-wrap-style:square;mso-width-percent:0;mso-height-percent:0;mso-wrap-distance-left:7in;mso-wrap-distance-top:9.35pt;mso-wrap-distance-right:7in;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3v3sQ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" filled="f" stroked="f">
                <v:textbox inset="0,0,0,0">
                  <w:txbxContent>
                    <w:p w:rsidR="007A1255" w:rsidRDefault="007A1255" w:rsidP="0030275E">
                      <w:pPr>
                        <w:pStyle w:val="Style7"/>
                        <w:widowControl/>
                        <w:spacing w:line="264" w:lineRule="exact"/>
                        <w:rPr>
                          <w:rStyle w:val="FontStyle69"/>
                        </w:rPr>
                      </w:pPr>
                      <w:r w:rsidRPr="00C25ABB">
                        <w:rPr>
                          <w:rStyle w:val="FontStyle69"/>
                        </w:rPr>
                        <w:t xml:space="preserve">Liczba </w:t>
                      </w:r>
                      <w:r>
                        <w:rPr>
                          <w:rStyle w:val="FontStyle69"/>
                        </w:rPr>
                        <w:t>zleceń  przekazanych do realizacji …………………………….</w:t>
                      </w:r>
                    </w:p>
                    <w:p w:rsidR="007A1255" w:rsidRDefault="007A1255" w:rsidP="0030275E">
                      <w:pPr>
                        <w:pStyle w:val="Style7"/>
                        <w:widowControl/>
                        <w:spacing w:line="264" w:lineRule="exact"/>
                        <w:rPr>
                          <w:rStyle w:val="FontStyle69"/>
                        </w:rPr>
                      </w:pPr>
                    </w:p>
                    <w:p w:rsidR="007A1255" w:rsidRDefault="007A1255" w:rsidP="0030275E">
                      <w:pPr>
                        <w:pStyle w:val="Style7"/>
                        <w:widowControl/>
                        <w:spacing w:line="264" w:lineRule="exact"/>
                        <w:rPr>
                          <w:rStyle w:val="FontStyle69"/>
                        </w:rPr>
                      </w:pPr>
                      <w:r>
                        <w:rPr>
                          <w:rStyle w:val="FontStyle69"/>
                        </w:rPr>
                        <w:t>Okres świadczenia usług………………………………………………..</w:t>
                      </w:r>
                    </w:p>
                    <w:p w:rsidR="007A1255" w:rsidRPr="00C25ABB" w:rsidRDefault="007A1255" w:rsidP="0030275E">
                      <w:pPr>
                        <w:pStyle w:val="Style7"/>
                        <w:widowControl/>
                        <w:spacing w:line="264" w:lineRule="exact"/>
                        <w:rPr>
                          <w:rStyle w:val="FontStyle69"/>
                        </w:rPr>
                      </w:pPr>
                    </w:p>
                    <w:p w:rsidR="007A1255" w:rsidRDefault="007A1255" w:rsidP="0030275E">
                      <w:pPr>
                        <w:pStyle w:val="Style7"/>
                        <w:widowControl/>
                        <w:spacing w:line="264" w:lineRule="exact"/>
                        <w:rPr>
                          <w:rStyle w:val="FontStyle69"/>
                        </w:rPr>
                      </w:pPr>
                      <w:r>
                        <w:rPr>
                          <w:rStyle w:val="FontStyle69"/>
                        </w:rPr>
                        <w:t>Wykonane zadania należycie/nienależycie ………………….</w:t>
                      </w:r>
                    </w:p>
                    <w:p w:rsidR="007A1255" w:rsidRDefault="007A1255" w:rsidP="0030275E">
                      <w:pPr>
                        <w:pStyle w:val="Style7"/>
                        <w:widowControl/>
                        <w:spacing w:line="264" w:lineRule="exact"/>
                        <w:rPr>
                          <w:rStyle w:val="FontStyle69"/>
                        </w:rPr>
                      </w:pPr>
                    </w:p>
                    <w:p w:rsidR="007A1255" w:rsidRDefault="007A1255" w:rsidP="0030275E">
                      <w:pPr>
                        <w:pStyle w:val="Style7"/>
                        <w:widowControl/>
                        <w:spacing w:line="264" w:lineRule="exact"/>
                        <w:rPr>
                          <w:rStyle w:val="FontStyle69"/>
                        </w:rPr>
                      </w:pPr>
                      <w:r>
                        <w:rPr>
                          <w:rStyle w:val="FontStyle69"/>
                        </w:rPr>
                        <w:t>Zastrzeżenia ………………………………….</w:t>
                      </w:r>
                    </w:p>
                    <w:p w:rsidR="007A1255" w:rsidRDefault="007A1255" w:rsidP="0030275E">
                      <w:pPr>
                        <w:autoSpaceDE w:val="0"/>
                        <w:autoSpaceDN w:val="0"/>
                        <w:adjustRightInd w:val="0"/>
                        <w:rPr>
                          <w:rFonts w:eastAsiaTheme="minorEastAsia"/>
                          <w:sz w:val="20"/>
                        </w:rPr>
                      </w:pPr>
                    </w:p>
                    <w:p w:rsidR="007A1255" w:rsidRPr="003C2546" w:rsidRDefault="007A1255" w:rsidP="0030275E">
                      <w:pPr>
                        <w:autoSpaceDE w:val="0"/>
                        <w:autoSpaceDN w:val="0"/>
                        <w:adjustRightInd w:val="0"/>
                        <w:rPr>
                          <w:rFonts w:eastAsiaTheme="minorEastAsia"/>
                          <w:sz w:val="20"/>
                        </w:rPr>
                      </w:pPr>
                      <w:r w:rsidRPr="003C2546">
                        <w:rPr>
                          <w:rFonts w:eastAsiaTheme="minorEastAsia"/>
                          <w:sz w:val="20"/>
                        </w:rPr>
                        <w:t>Niniejszy  protokół stanowi/nie  stanowi  podstawę/y do  wystawienia  faktury na kwotę (kwota wynagrodzenia brutto)</w:t>
                      </w:r>
                    </w:p>
                    <w:p w:rsidR="007A1255" w:rsidRPr="003C2546" w:rsidRDefault="007A1255" w:rsidP="0030275E">
                      <w:pPr>
                        <w:autoSpaceDE w:val="0"/>
                        <w:autoSpaceDN w:val="0"/>
                        <w:adjustRightInd w:val="0"/>
                        <w:rPr>
                          <w:rFonts w:eastAsiaTheme="minorEastAsia"/>
                        </w:rPr>
                      </w:pPr>
                      <w:r w:rsidRPr="003C2546">
                        <w:rPr>
                          <w:rFonts w:eastAsiaTheme="minorEastAsia"/>
                        </w:rPr>
                        <w:t xml:space="preserve"> </w:t>
                      </w:r>
                    </w:p>
                    <w:p w:rsidR="007A1255" w:rsidRPr="003C2546" w:rsidRDefault="007A1255" w:rsidP="0030275E">
                      <w:pPr>
                        <w:autoSpaceDE w:val="0"/>
                        <w:autoSpaceDN w:val="0"/>
                        <w:adjustRightInd w:val="0"/>
                        <w:rPr>
                          <w:rFonts w:eastAsiaTheme="minorEastAsia"/>
                          <w:sz w:val="20"/>
                        </w:rPr>
                      </w:pPr>
                    </w:p>
                    <w:p w:rsidR="007A1255" w:rsidRPr="003C2546" w:rsidRDefault="007A1255" w:rsidP="0030275E">
                      <w:pPr>
                        <w:autoSpaceDE w:val="0"/>
                        <w:autoSpaceDN w:val="0"/>
                        <w:adjustRightInd w:val="0"/>
                        <w:rPr>
                          <w:rFonts w:eastAsiaTheme="minorEastAsia"/>
                          <w:sz w:val="20"/>
                        </w:rPr>
                      </w:pPr>
                      <w:r w:rsidRPr="003C2546">
                        <w:rPr>
                          <w:rFonts w:eastAsiaTheme="minorEastAsia"/>
                          <w:sz w:val="20"/>
                        </w:rPr>
                        <w:t>Upoważniony przedstawiciel Zamawiającego                                         Upoważniony przedstawiciel Wykonawcy</w:t>
                      </w:r>
                    </w:p>
                    <w:p w:rsidR="007A1255" w:rsidRPr="003C2546" w:rsidRDefault="007A1255" w:rsidP="0030275E">
                      <w:pPr>
                        <w:autoSpaceDE w:val="0"/>
                        <w:autoSpaceDN w:val="0"/>
                        <w:adjustRightInd w:val="0"/>
                        <w:rPr>
                          <w:rFonts w:eastAsiaTheme="minorEastAsia"/>
                          <w:b/>
                          <w:bCs/>
                        </w:rPr>
                      </w:pPr>
                    </w:p>
                    <w:p w:rsidR="007A1255" w:rsidRPr="003C2546" w:rsidRDefault="007A1255" w:rsidP="0030275E">
                      <w:pPr>
                        <w:autoSpaceDE w:val="0"/>
                        <w:autoSpaceDN w:val="0"/>
                        <w:adjustRightInd w:val="0"/>
                        <w:rPr>
                          <w:rFonts w:eastAsiaTheme="minorEastAsia"/>
                        </w:rPr>
                      </w:pPr>
                    </w:p>
                    <w:p w:rsidR="007A1255" w:rsidRPr="00C25ABB" w:rsidRDefault="007A1255" w:rsidP="0030275E">
                      <w:pPr>
                        <w:pStyle w:val="Style7"/>
                        <w:widowControl/>
                        <w:spacing w:line="264" w:lineRule="exact"/>
                        <w:rPr>
                          <w:rStyle w:val="FontStyle69"/>
                        </w:rPr>
                      </w:pPr>
                    </w:p>
                  </w:txbxContent>
                </v:textbox>
                <w10:wrap type="topAndBottom" anchorx="margin"/>
              </v:shape>
            </w:pict>
          </mc:Fallback>
        </mc:AlternateContent>
      </w:r>
    </w:p>
    <w:p w:rsidR="0030275E" w:rsidRPr="0030275E" w:rsidRDefault="0030275E" w:rsidP="0030275E">
      <w:pPr>
        <w:autoSpaceDE w:val="0"/>
        <w:autoSpaceDN w:val="0"/>
        <w:adjustRightInd w:val="0"/>
      </w:pPr>
    </w:p>
    <w:p w:rsidR="0030275E" w:rsidRPr="0030275E" w:rsidRDefault="0030275E" w:rsidP="0030275E">
      <w:pPr>
        <w:widowControl w:val="0"/>
        <w:autoSpaceDE w:val="0"/>
        <w:autoSpaceDN w:val="0"/>
        <w:adjustRightInd w:val="0"/>
      </w:pPr>
    </w:p>
    <w:p w:rsidR="0030275E" w:rsidRPr="0030275E" w:rsidRDefault="0030275E" w:rsidP="0030275E">
      <w:pPr>
        <w:spacing w:after="160" w:line="259" w:lineRule="auto"/>
        <w:jc w:val="right"/>
      </w:pPr>
      <w:r w:rsidRPr="0030275E">
        <w:t>Załącznik Nr 6</w:t>
      </w:r>
    </w:p>
    <w:p w:rsidR="0030275E" w:rsidRPr="0030275E" w:rsidRDefault="0030275E" w:rsidP="0030275E">
      <w:pPr>
        <w:spacing w:after="160" w:line="259" w:lineRule="auto"/>
      </w:pPr>
    </w:p>
    <w:p w:rsidR="0030275E" w:rsidRPr="0030275E" w:rsidRDefault="0030275E" w:rsidP="0030275E">
      <w:pPr>
        <w:autoSpaceDE w:val="0"/>
        <w:autoSpaceDN w:val="0"/>
        <w:adjustRightInd w:val="0"/>
        <w:ind w:right="10"/>
        <w:jc w:val="right"/>
        <w:rPr>
          <w:b/>
          <w:bCs/>
        </w:rPr>
      </w:pPr>
      <w:r w:rsidRPr="0030275E">
        <w:rPr>
          <w:b/>
          <w:bCs/>
        </w:rPr>
        <w:t>Warszawa, dnia ………………….</w:t>
      </w:r>
    </w:p>
    <w:p w:rsidR="0030275E" w:rsidRPr="0030275E" w:rsidRDefault="0030275E" w:rsidP="0030275E">
      <w:pPr>
        <w:autoSpaceDE w:val="0"/>
        <w:autoSpaceDN w:val="0"/>
        <w:adjustRightInd w:val="0"/>
        <w:ind w:right="10"/>
        <w:jc w:val="center"/>
        <w:rPr>
          <w:b/>
          <w:bCs/>
        </w:rPr>
      </w:pPr>
    </w:p>
    <w:p w:rsidR="0030275E" w:rsidRPr="0030275E" w:rsidRDefault="0030275E" w:rsidP="0030275E">
      <w:pPr>
        <w:autoSpaceDE w:val="0"/>
        <w:autoSpaceDN w:val="0"/>
        <w:adjustRightInd w:val="0"/>
        <w:spacing w:line="480" w:lineRule="auto"/>
        <w:ind w:right="10"/>
        <w:jc w:val="center"/>
        <w:rPr>
          <w:b/>
          <w:bCs/>
        </w:rPr>
      </w:pPr>
    </w:p>
    <w:p w:rsidR="0030275E" w:rsidRPr="0030275E" w:rsidRDefault="0030275E" w:rsidP="0030275E">
      <w:pPr>
        <w:autoSpaceDE w:val="0"/>
        <w:autoSpaceDN w:val="0"/>
        <w:adjustRightInd w:val="0"/>
        <w:spacing w:line="480" w:lineRule="auto"/>
        <w:ind w:right="10"/>
        <w:jc w:val="center"/>
        <w:rPr>
          <w:b/>
          <w:bCs/>
        </w:rPr>
      </w:pPr>
      <w:r w:rsidRPr="0030275E">
        <w:rPr>
          <w:b/>
          <w:bCs/>
        </w:rPr>
        <w:t>ZLECENIE WYKONANIA USŁUG</w:t>
      </w:r>
    </w:p>
    <w:p w:rsidR="0030275E" w:rsidRPr="0030275E" w:rsidRDefault="0030275E" w:rsidP="0030275E">
      <w:pPr>
        <w:autoSpaceDE w:val="0"/>
        <w:autoSpaceDN w:val="0"/>
        <w:adjustRightInd w:val="0"/>
        <w:spacing w:line="480" w:lineRule="auto"/>
        <w:ind w:right="10"/>
        <w:jc w:val="center"/>
        <w:rPr>
          <w:b/>
          <w:bCs/>
        </w:rPr>
      </w:pPr>
      <w:r w:rsidRPr="0030275E">
        <w:rPr>
          <w:b/>
          <w:bCs/>
        </w:rPr>
        <w:t xml:space="preserve">Nr…./2017 z dnia …… </w:t>
      </w:r>
    </w:p>
    <w:p w:rsidR="0030275E" w:rsidRPr="0030275E" w:rsidRDefault="0030275E" w:rsidP="0030275E">
      <w:pPr>
        <w:autoSpaceDE w:val="0"/>
        <w:autoSpaceDN w:val="0"/>
        <w:adjustRightInd w:val="0"/>
        <w:spacing w:line="480" w:lineRule="auto"/>
        <w:ind w:right="10"/>
        <w:jc w:val="center"/>
        <w:rPr>
          <w:b/>
          <w:bCs/>
        </w:rPr>
      </w:pPr>
    </w:p>
    <w:p w:rsidR="0030275E" w:rsidRPr="0030275E" w:rsidRDefault="0030275E" w:rsidP="0030275E">
      <w:pPr>
        <w:tabs>
          <w:tab w:val="left" w:pos="4850"/>
          <w:tab w:val="left" w:leader="dot" w:pos="5645"/>
        </w:tabs>
        <w:autoSpaceDE w:val="0"/>
        <w:autoSpaceDN w:val="0"/>
        <w:adjustRightInd w:val="0"/>
        <w:spacing w:line="480" w:lineRule="auto"/>
      </w:pPr>
      <w:r w:rsidRPr="0030275E">
        <w:t>Miejsce i data złożenia zlecenia: ………………………………………………</w:t>
      </w:r>
    </w:p>
    <w:p w:rsidR="0030275E" w:rsidRPr="0030275E" w:rsidRDefault="0030275E" w:rsidP="0030275E">
      <w:pPr>
        <w:autoSpaceDE w:val="0"/>
        <w:autoSpaceDN w:val="0"/>
        <w:adjustRightInd w:val="0"/>
        <w:spacing w:line="480" w:lineRule="auto"/>
      </w:pPr>
    </w:p>
    <w:p w:rsidR="0030275E" w:rsidRPr="0030275E" w:rsidRDefault="0030275E" w:rsidP="0030275E">
      <w:pPr>
        <w:autoSpaceDE w:val="0"/>
        <w:autoSpaceDN w:val="0"/>
        <w:adjustRightInd w:val="0"/>
        <w:spacing w:line="480" w:lineRule="auto"/>
      </w:pPr>
      <w:r w:rsidRPr="0030275E">
        <w:t>Przedmiot zlecenia/oczekiwana funkcjonalność : ……………………………..</w:t>
      </w:r>
    </w:p>
    <w:p w:rsidR="0030275E" w:rsidRPr="0030275E" w:rsidRDefault="0030275E" w:rsidP="0030275E">
      <w:pPr>
        <w:autoSpaceDE w:val="0"/>
        <w:autoSpaceDN w:val="0"/>
        <w:adjustRightInd w:val="0"/>
        <w:spacing w:line="480" w:lineRule="auto"/>
      </w:pPr>
    </w:p>
    <w:p w:rsidR="0030275E" w:rsidRPr="0030275E" w:rsidRDefault="0030275E" w:rsidP="0030275E">
      <w:pPr>
        <w:autoSpaceDE w:val="0"/>
        <w:autoSpaceDN w:val="0"/>
        <w:adjustRightInd w:val="0"/>
        <w:spacing w:line="480" w:lineRule="auto"/>
      </w:pPr>
      <w:r w:rsidRPr="0030275E">
        <w:t>Specjalista niezbędny do realizacji zlecenia (rola) ……………………………..</w:t>
      </w:r>
    </w:p>
    <w:p w:rsidR="0030275E" w:rsidRPr="0030275E" w:rsidRDefault="0030275E" w:rsidP="0030275E">
      <w:pPr>
        <w:tabs>
          <w:tab w:val="left" w:leader="dot" w:pos="3634"/>
        </w:tabs>
        <w:autoSpaceDE w:val="0"/>
        <w:autoSpaceDN w:val="0"/>
        <w:adjustRightInd w:val="0"/>
        <w:spacing w:line="480" w:lineRule="auto"/>
        <w:rPr>
          <w:b/>
          <w:bCs/>
        </w:rPr>
      </w:pPr>
    </w:p>
    <w:p w:rsidR="0030275E" w:rsidRPr="0030275E" w:rsidRDefault="0030275E" w:rsidP="0030275E">
      <w:pPr>
        <w:tabs>
          <w:tab w:val="left" w:leader="dot" w:pos="3634"/>
        </w:tabs>
        <w:autoSpaceDE w:val="0"/>
        <w:autoSpaceDN w:val="0"/>
        <w:adjustRightInd w:val="0"/>
        <w:spacing w:line="480" w:lineRule="auto"/>
        <w:rPr>
          <w:bCs/>
        </w:rPr>
      </w:pPr>
      <w:r w:rsidRPr="0030275E">
        <w:rPr>
          <w:b/>
          <w:bCs/>
        </w:rPr>
        <w:t>Imię i nazwisko:</w:t>
      </w:r>
      <w:r w:rsidRPr="0030275E">
        <w:rPr>
          <w:b/>
          <w:bCs/>
        </w:rPr>
        <w:tab/>
        <w:t xml:space="preserve"> (</w:t>
      </w:r>
      <w:r w:rsidRPr="0030275E">
        <w:rPr>
          <w:b/>
          <w:bCs/>
          <w:i/>
        </w:rPr>
        <w:t>wypełnia Wykonawca)</w:t>
      </w:r>
    </w:p>
    <w:p w:rsidR="0030275E" w:rsidRPr="0030275E" w:rsidRDefault="0030275E" w:rsidP="0030275E">
      <w:pPr>
        <w:tabs>
          <w:tab w:val="left" w:leader="dot" w:pos="4454"/>
        </w:tabs>
        <w:autoSpaceDE w:val="0"/>
        <w:autoSpaceDN w:val="0"/>
        <w:adjustRightInd w:val="0"/>
        <w:spacing w:line="480" w:lineRule="auto"/>
        <w:rPr>
          <w:b/>
          <w:bCs/>
        </w:rPr>
      </w:pPr>
    </w:p>
    <w:p w:rsidR="0030275E" w:rsidRPr="0030275E" w:rsidRDefault="0030275E" w:rsidP="0030275E">
      <w:pPr>
        <w:tabs>
          <w:tab w:val="left" w:leader="dot" w:pos="4454"/>
        </w:tabs>
        <w:autoSpaceDE w:val="0"/>
        <w:autoSpaceDN w:val="0"/>
        <w:adjustRightInd w:val="0"/>
        <w:spacing w:line="480" w:lineRule="auto"/>
        <w:rPr>
          <w:bCs/>
        </w:rPr>
      </w:pPr>
      <w:r w:rsidRPr="0030275E">
        <w:rPr>
          <w:b/>
          <w:bCs/>
        </w:rPr>
        <w:t>Termin realizacji zlecenia : od………………….do</w:t>
      </w:r>
      <w:r w:rsidRPr="0030275E">
        <w:rPr>
          <w:b/>
          <w:bCs/>
        </w:rPr>
        <w:tab/>
        <w:t>……………………………..</w:t>
      </w:r>
    </w:p>
    <w:p w:rsidR="0030275E" w:rsidRPr="0030275E" w:rsidRDefault="0030275E" w:rsidP="0030275E">
      <w:pPr>
        <w:tabs>
          <w:tab w:val="left" w:leader="dot" w:pos="6720"/>
          <w:tab w:val="left" w:leader="dot" w:pos="7382"/>
        </w:tabs>
        <w:autoSpaceDE w:val="0"/>
        <w:autoSpaceDN w:val="0"/>
        <w:adjustRightInd w:val="0"/>
        <w:spacing w:line="480" w:lineRule="auto"/>
        <w:jc w:val="both"/>
      </w:pPr>
    </w:p>
    <w:p w:rsidR="0030275E" w:rsidRPr="0030275E" w:rsidRDefault="0030275E" w:rsidP="0030275E">
      <w:pPr>
        <w:tabs>
          <w:tab w:val="left" w:leader="dot" w:pos="6720"/>
          <w:tab w:val="left" w:leader="dot" w:pos="7382"/>
        </w:tabs>
        <w:autoSpaceDE w:val="0"/>
        <w:autoSpaceDN w:val="0"/>
        <w:adjustRightInd w:val="0"/>
        <w:spacing w:line="480" w:lineRule="auto"/>
        <w:jc w:val="both"/>
      </w:pPr>
      <w:r w:rsidRPr="0030275E">
        <w:t xml:space="preserve">Zlecenie realizowane będzie na zasadach określonych w umowie nr </w:t>
      </w:r>
      <w:r w:rsidRPr="0030275E">
        <w:tab/>
      </w:r>
    </w:p>
    <w:p w:rsidR="0030275E" w:rsidRPr="0030275E" w:rsidRDefault="0030275E" w:rsidP="0030275E">
      <w:pPr>
        <w:tabs>
          <w:tab w:val="left" w:leader="dot" w:pos="4334"/>
        </w:tabs>
        <w:autoSpaceDE w:val="0"/>
        <w:autoSpaceDN w:val="0"/>
        <w:adjustRightInd w:val="0"/>
        <w:spacing w:line="480" w:lineRule="auto"/>
      </w:pPr>
      <w:r w:rsidRPr="0030275E">
        <w:t>Uwagi:</w:t>
      </w:r>
      <w:r w:rsidRPr="0030275E">
        <w:tab/>
      </w:r>
    </w:p>
    <w:p w:rsidR="0030275E" w:rsidRPr="0030275E" w:rsidRDefault="0030275E" w:rsidP="0030275E">
      <w:pPr>
        <w:autoSpaceDE w:val="0"/>
        <w:autoSpaceDN w:val="0"/>
        <w:adjustRightInd w:val="0"/>
        <w:spacing w:line="480" w:lineRule="auto"/>
        <w:ind w:left="725"/>
        <w:jc w:val="both"/>
      </w:pPr>
    </w:p>
    <w:p w:rsidR="0030275E" w:rsidRPr="0030275E" w:rsidRDefault="0030275E" w:rsidP="0030275E">
      <w:pPr>
        <w:autoSpaceDE w:val="0"/>
        <w:autoSpaceDN w:val="0"/>
        <w:adjustRightInd w:val="0"/>
        <w:spacing w:line="480" w:lineRule="auto"/>
        <w:ind w:left="725"/>
        <w:jc w:val="both"/>
      </w:pPr>
    </w:p>
    <w:p w:rsidR="0030275E" w:rsidRPr="0030275E" w:rsidRDefault="0030275E" w:rsidP="0030275E">
      <w:pPr>
        <w:tabs>
          <w:tab w:val="left" w:pos="6398"/>
        </w:tabs>
        <w:autoSpaceDE w:val="0"/>
        <w:autoSpaceDN w:val="0"/>
        <w:adjustRightInd w:val="0"/>
        <w:spacing w:line="480" w:lineRule="auto"/>
        <w:jc w:val="both"/>
      </w:pPr>
      <w:r w:rsidRPr="0030275E">
        <w:t>Upoważniony przedstawiciel Zamawiającego           Upoważniony przedstawiciel Wykonawcy</w:t>
      </w:r>
    </w:p>
    <w:p w:rsidR="0030275E" w:rsidRPr="0030275E" w:rsidRDefault="0030275E" w:rsidP="0030275E">
      <w:pPr>
        <w:tabs>
          <w:tab w:val="left" w:pos="6398"/>
        </w:tabs>
        <w:autoSpaceDE w:val="0"/>
        <w:autoSpaceDN w:val="0"/>
        <w:adjustRightInd w:val="0"/>
        <w:spacing w:line="480" w:lineRule="auto"/>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tabs>
          <w:tab w:val="left" w:pos="6398"/>
        </w:tabs>
        <w:autoSpaceDE w:val="0"/>
        <w:autoSpaceDN w:val="0"/>
        <w:adjustRightInd w:val="0"/>
        <w:ind w:left="725"/>
        <w:jc w:val="both"/>
      </w:pPr>
    </w:p>
    <w:p w:rsidR="0030275E" w:rsidRPr="0030275E" w:rsidRDefault="0030275E" w:rsidP="0030275E">
      <w:pPr>
        <w:spacing w:after="160" w:line="259" w:lineRule="auto"/>
      </w:pPr>
    </w:p>
    <w:p w:rsidR="0030275E" w:rsidRPr="0030275E" w:rsidRDefault="0030275E" w:rsidP="0030275E">
      <w:pPr>
        <w:spacing w:after="160" w:line="259" w:lineRule="auto"/>
        <w:rPr>
          <w:b/>
        </w:rPr>
      </w:pPr>
    </w:p>
    <w:p w:rsidR="0030275E" w:rsidRPr="0030275E" w:rsidRDefault="0030275E" w:rsidP="0030275E">
      <w:pPr>
        <w:spacing w:line="280" w:lineRule="exact"/>
        <w:jc w:val="center"/>
        <w:rPr>
          <w:b/>
          <w:bCs/>
        </w:rPr>
      </w:pPr>
      <w:r w:rsidRPr="0030275E">
        <w:rPr>
          <w:b/>
          <w:bCs/>
        </w:rPr>
        <w:t>Tom III</w:t>
      </w:r>
    </w:p>
    <w:p w:rsidR="0030275E" w:rsidRPr="0030275E" w:rsidRDefault="0030275E" w:rsidP="0030275E">
      <w:pPr>
        <w:spacing w:before="120" w:line="360" w:lineRule="auto"/>
        <w:jc w:val="center"/>
        <w:rPr>
          <w:b/>
          <w:bCs/>
          <w:iCs/>
        </w:rPr>
      </w:pPr>
      <w:r w:rsidRPr="0030275E">
        <w:rPr>
          <w:b/>
          <w:bCs/>
          <w:iCs/>
        </w:rPr>
        <w:t>OPIS  PRZEDMIOTU  ZAMÓWIENIA (OPZ)</w:t>
      </w:r>
    </w:p>
    <w:p w:rsidR="0030275E" w:rsidRPr="0030275E" w:rsidRDefault="0030275E" w:rsidP="0030275E">
      <w:pPr>
        <w:spacing w:after="160" w:line="259" w:lineRule="auto"/>
        <w:rPr>
          <w:b/>
          <w:bCs/>
          <w:i/>
        </w:rPr>
      </w:pPr>
    </w:p>
    <w:p w:rsidR="0030275E" w:rsidRPr="0030275E" w:rsidRDefault="0030275E" w:rsidP="0030275E">
      <w:pPr>
        <w:spacing w:before="10" w:line="264" w:lineRule="exact"/>
        <w:rPr>
          <w:b/>
          <w:bCs/>
          <w:iCs/>
        </w:rPr>
      </w:pPr>
    </w:p>
    <w:p w:rsidR="0030275E" w:rsidRPr="0030275E" w:rsidRDefault="0030275E" w:rsidP="0030275E">
      <w:pPr>
        <w:spacing w:after="160" w:line="259" w:lineRule="auto"/>
        <w:rPr>
          <w:b/>
          <w:bCs/>
          <w:i/>
          <w:iCs/>
        </w:rPr>
      </w:pPr>
      <w:r w:rsidRPr="0030275E">
        <w:rPr>
          <w:b/>
          <w:bCs/>
          <w:i/>
          <w:iCs/>
        </w:rPr>
        <w:br w:type="page"/>
      </w:r>
    </w:p>
    <w:p w:rsidR="0030275E" w:rsidRPr="005E2559" w:rsidRDefault="0030275E" w:rsidP="0030275E">
      <w:pPr>
        <w:spacing w:before="10" w:line="264" w:lineRule="exact"/>
        <w:jc w:val="center"/>
        <w:rPr>
          <w:rFonts w:ascii="Verdana" w:hAnsi="Verdana"/>
          <w:b/>
          <w:bCs/>
          <w:i/>
          <w:iCs/>
          <w:sz w:val="20"/>
          <w:szCs w:val="20"/>
        </w:rPr>
      </w:pPr>
      <w:r w:rsidRPr="005E2559">
        <w:rPr>
          <w:rFonts w:ascii="Verdana" w:hAnsi="Verdana"/>
          <w:b/>
          <w:bCs/>
          <w:i/>
          <w:iCs/>
          <w:sz w:val="20"/>
          <w:szCs w:val="20"/>
        </w:rPr>
        <w:lastRenderedPageBreak/>
        <w:t xml:space="preserve">Opis przedmiotu zamówienia </w:t>
      </w:r>
    </w:p>
    <w:p w:rsidR="0030275E" w:rsidRPr="005E2559" w:rsidRDefault="0030275E" w:rsidP="0030275E">
      <w:pPr>
        <w:spacing w:before="10" w:line="264" w:lineRule="exact"/>
        <w:jc w:val="center"/>
        <w:rPr>
          <w:rFonts w:ascii="Verdana" w:hAnsi="Verdana"/>
          <w:b/>
          <w:bCs/>
          <w:iCs/>
          <w:sz w:val="20"/>
          <w:szCs w:val="20"/>
        </w:rPr>
      </w:pPr>
    </w:p>
    <w:p w:rsidR="0030275E" w:rsidRPr="005E2559" w:rsidRDefault="0030275E" w:rsidP="00CF4AD6">
      <w:pPr>
        <w:numPr>
          <w:ilvl w:val="0"/>
          <w:numId w:val="22"/>
        </w:numPr>
        <w:autoSpaceDE w:val="0"/>
        <w:autoSpaceDN w:val="0"/>
        <w:adjustRightInd w:val="0"/>
        <w:spacing w:before="10" w:line="264" w:lineRule="exact"/>
        <w:rPr>
          <w:rFonts w:ascii="Verdana" w:hAnsi="Verdana"/>
          <w:b/>
          <w:bCs/>
          <w:iCs/>
          <w:sz w:val="20"/>
          <w:szCs w:val="20"/>
        </w:rPr>
      </w:pPr>
      <w:r w:rsidRPr="005E2559">
        <w:rPr>
          <w:rFonts w:ascii="Verdana" w:hAnsi="Verdana"/>
          <w:b/>
          <w:bCs/>
          <w:iCs/>
          <w:sz w:val="20"/>
          <w:szCs w:val="20"/>
        </w:rPr>
        <w:t>Przedmiot zamówienia</w:t>
      </w:r>
    </w:p>
    <w:p w:rsidR="0030275E" w:rsidRPr="005E2559" w:rsidRDefault="0030275E" w:rsidP="0030275E">
      <w:pPr>
        <w:autoSpaceDE w:val="0"/>
        <w:autoSpaceDN w:val="0"/>
        <w:adjustRightInd w:val="0"/>
        <w:spacing w:before="10" w:line="264" w:lineRule="exact"/>
        <w:ind w:left="928"/>
        <w:rPr>
          <w:rFonts w:ascii="Verdana" w:hAnsi="Verdana"/>
          <w:b/>
          <w:bCs/>
          <w:iCs/>
          <w:sz w:val="20"/>
          <w:szCs w:val="20"/>
        </w:rPr>
      </w:pPr>
    </w:p>
    <w:p w:rsidR="0030275E" w:rsidRPr="005E2559" w:rsidRDefault="0030275E" w:rsidP="0030275E">
      <w:pPr>
        <w:spacing w:after="100" w:afterAutospacing="1"/>
        <w:contextualSpacing/>
        <w:jc w:val="both"/>
        <w:rPr>
          <w:rFonts w:ascii="Verdana" w:hAnsi="Verdana"/>
          <w:sz w:val="20"/>
          <w:szCs w:val="20"/>
        </w:rPr>
      </w:pPr>
      <w:r w:rsidRPr="005E2559">
        <w:rPr>
          <w:rFonts w:ascii="Verdana" w:hAnsi="Verdana"/>
          <w:sz w:val="20"/>
          <w:szCs w:val="20"/>
        </w:rPr>
        <w:t>Przedmiotem zamówienia jest świadczenie kompleksowych usług z zakresu IT obejmujących usługi analityczne, projektowania architektury i programistyczne. Zakres przedmiotu zamówienia obejmuje w szczególności zadania w obszarze nowych projektowanych rozwiązań informatycznych w obszarze zadań realizowanych przez Ministerstwo Sprawiedliwości. Szczegółowy zakres zamówienia obejmuje szereg działań m.in. polegających na:</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analiza kodu źródłowego projektowanych systemów,</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analiza dokumentacji projektowej obecnie posiadanej przez MS oraz tworzenia nowej dla budowanych systemów,</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analiza wymagań biznesowych i systemowych realizowanych projektów i systemów</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projektowanie architektury oprogramowania zgodnie z przyjętą strategią i standardami technologicznymi dla projektowanych systemów,</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definiowanie funkcjonalności oprogramowania i jego składowych,</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tworzenie oprogramowania zgodnie z przyjętą architekturą i wymaganą funkcjonalnością,</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prowadzenie i koordynowanie tworzenia testów jednostkowych oprogramowania,</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integrowanie składowych oprogramowania i przygotowywanie jego pakietów instalacyjnych,</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proponowanie rozszerzania funkcjonalności i optymalizacji oprogramowania,</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udział w naradach i spotkaniach koordynacyjnych w zakresie realizowanych projektów,</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współpraca w zakresie wdrażaniu oprogramowania,</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zgłaszanie inicjatyw dotyczących innowacyjnych i nowatorskich rozwiązań dotyczących procesu wytwórczego oprogramowania.</w:t>
      </w:r>
    </w:p>
    <w:p w:rsidR="0030275E" w:rsidRPr="005E2559" w:rsidRDefault="0030275E" w:rsidP="00CF4AD6">
      <w:pPr>
        <w:numPr>
          <w:ilvl w:val="1"/>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tworzenie kodu źródłowego systemu,</w:t>
      </w:r>
    </w:p>
    <w:p w:rsidR="0030275E" w:rsidRPr="005E2559" w:rsidRDefault="0030275E" w:rsidP="00CF4AD6">
      <w:pPr>
        <w:numPr>
          <w:ilvl w:val="1"/>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pokrywanie kodu źródłowego testami,</w:t>
      </w:r>
    </w:p>
    <w:p w:rsidR="0030275E" w:rsidRPr="005E2559" w:rsidRDefault="0030275E" w:rsidP="00CF4AD6">
      <w:pPr>
        <w:numPr>
          <w:ilvl w:val="1"/>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tworzenie dokumentacji w kodzie źródłowym i dokumentacji eksploatacji,</w:t>
      </w:r>
    </w:p>
    <w:p w:rsidR="0030275E" w:rsidRPr="005E2559" w:rsidRDefault="0030275E" w:rsidP="00CF4AD6">
      <w:pPr>
        <w:numPr>
          <w:ilvl w:val="0"/>
          <w:numId w:val="24"/>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 xml:space="preserve">inne zadania związane bezpośrednio z obszarem wytwarzania oprogramowania w realizowanych projektach </w:t>
      </w:r>
    </w:p>
    <w:p w:rsidR="009C0E42" w:rsidRPr="005E2559" w:rsidRDefault="009C0E42" w:rsidP="009C0E42">
      <w:pPr>
        <w:spacing w:after="100" w:afterAutospacing="1"/>
        <w:ind w:left="360"/>
        <w:contextualSpacing/>
        <w:jc w:val="both"/>
        <w:rPr>
          <w:rFonts w:ascii="Verdana" w:hAnsi="Verdana"/>
          <w:sz w:val="20"/>
          <w:szCs w:val="20"/>
          <w:lang w:eastAsia="en-US"/>
        </w:rPr>
      </w:pPr>
    </w:p>
    <w:p w:rsidR="0030275E" w:rsidRPr="005E2559" w:rsidRDefault="0030275E" w:rsidP="0030275E">
      <w:pPr>
        <w:spacing w:after="100" w:afterAutospacing="1"/>
        <w:contextualSpacing/>
        <w:jc w:val="both"/>
        <w:rPr>
          <w:rFonts w:ascii="Verdana" w:hAnsi="Verdana"/>
          <w:sz w:val="20"/>
          <w:szCs w:val="20"/>
        </w:rPr>
      </w:pPr>
      <w:r w:rsidRPr="005E2559">
        <w:rPr>
          <w:rFonts w:ascii="Verdana" w:hAnsi="Verdana"/>
          <w:sz w:val="20"/>
          <w:szCs w:val="20"/>
        </w:rPr>
        <w:t>Zamawiający zakłada iż w zakresie zadań w obszarze:</w:t>
      </w:r>
    </w:p>
    <w:p w:rsidR="0030275E" w:rsidRPr="005E2559" w:rsidRDefault="0030275E" w:rsidP="00CF4AD6">
      <w:pPr>
        <w:numPr>
          <w:ilvl w:val="0"/>
          <w:numId w:val="23"/>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 xml:space="preserve">usług programistycznych przewiduje realizacje wyżej wskazanych zadań do puli </w:t>
      </w:r>
      <w:r w:rsidR="00672BAB" w:rsidRPr="005E2559">
        <w:rPr>
          <w:rFonts w:ascii="Verdana" w:hAnsi="Verdana"/>
          <w:sz w:val="20"/>
          <w:szCs w:val="20"/>
          <w:lang w:eastAsia="en-US"/>
        </w:rPr>
        <w:t>8450</w:t>
      </w:r>
      <w:r w:rsidRPr="005E2559">
        <w:rPr>
          <w:rFonts w:ascii="Verdana" w:hAnsi="Verdana"/>
          <w:sz w:val="20"/>
          <w:szCs w:val="20"/>
          <w:lang w:eastAsia="en-US"/>
        </w:rPr>
        <w:t xml:space="preserve"> roboczogodzin</w:t>
      </w:r>
    </w:p>
    <w:p w:rsidR="0030275E" w:rsidRPr="005E2559" w:rsidRDefault="0030275E" w:rsidP="00CF4AD6">
      <w:pPr>
        <w:numPr>
          <w:ilvl w:val="0"/>
          <w:numId w:val="23"/>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 xml:space="preserve">usług analitycznych przewiduje realizacje wyżej wskazanych zadań do puli </w:t>
      </w:r>
      <w:r w:rsidR="00672BAB" w:rsidRPr="005E2559">
        <w:rPr>
          <w:rFonts w:ascii="Verdana" w:hAnsi="Verdana"/>
          <w:sz w:val="20"/>
          <w:szCs w:val="20"/>
          <w:lang w:eastAsia="en-US"/>
        </w:rPr>
        <w:t>3850</w:t>
      </w:r>
      <w:r w:rsidRPr="005E2559">
        <w:rPr>
          <w:rFonts w:ascii="Verdana" w:hAnsi="Verdana"/>
          <w:sz w:val="20"/>
          <w:szCs w:val="20"/>
          <w:lang w:eastAsia="en-US"/>
        </w:rPr>
        <w:t xml:space="preserve"> roboczogodzin</w:t>
      </w:r>
    </w:p>
    <w:p w:rsidR="0030275E" w:rsidRPr="005E2559" w:rsidRDefault="0030275E" w:rsidP="00CF4AD6">
      <w:pPr>
        <w:numPr>
          <w:ilvl w:val="0"/>
          <w:numId w:val="23"/>
        </w:numPr>
        <w:spacing w:after="100" w:afterAutospacing="1"/>
        <w:contextualSpacing/>
        <w:jc w:val="both"/>
        <w:rPr>
          <w:rFonts w:ascii="Verdana" w:hAnsi="Verdana"/>
          <w:sz w:val="20"/>
          <w:szCs w:val="20"/>
          <w:lang w:eastAsia="en-US"/>
        </w:rPr>
      </w:pPr>
      <w:r w:rsidRPr="005E2559">
        <w:rPr>
          <w:rFonts w:ascii="Verdana" w:hAnsi="Verdana"/>
          <w:sz w:val="20"/>
          <w:szCs w:val="20"/>
          <w:lang w:eastAsia="en-US"/>
        </w:rPr>
        <w:t xml:space="preserve">usług projektowania architektury przewiduje realizacje wyżej wskazanych zadań do puli </w:t>
      </w:r>
      <w:r w:rsidR="00672BAB" w:rsidRPr="005E2559">
        <w:rPr>
          <w:rFonts w:ascii="Verdana" w:hAnsi="Verdana"/>
          <w:sz w:val="20"/>
          <w:szCs w:val="20"/>
          <w:lang w:eastAsia="en-US"/>
        </w:rPr>
        <w:t>1</w:t>
      </w:r>
      <w:r w:rsidRPr="005E2559">
        <w:rPr>
          <w:rFonts w:ascii="Verdana" w:hAnsi="Verdana"/>
          <w:sz w:val="20"/>
          <w:szCs w:val="20"/>
          <w:lang w:eastAsia="en-US"/>
        </w:rPr>
        <w:t>400 roboczogodzin</w:t>
      </w:r>
    </w:p>
    <w:p w:rsidR="0030275E" w:rsidRPr="005E2559" w:rsidRDefault="0030275E" w:rsidP="0030275E">
      <w:pPr>
        <w:spacing w:after="100" w:afterAutospacing="1"/>
        <w:ind w:left="720"/>
        <w:jc w:val="both"/>
        <w:rPr>
          <w:rFonts w:ascii="Verdana" w:hAnsi="Verdana"/>
          <w:sz w:val="20"/>
          <w:szCs w:val="20"/>
          <w:lang w:eastAsia="en-US"/>
        </w:rPr>
      </w:pPr>
    </w:p>
    <w:p w:rsidR="0030275E" w:rsidRPr="005E2559" w:rsidRDefault="0030275E" w:rsidP="0030275E">
      <w:pPr>
        <w:spacing w:after="100" w:afterAutospacing="1"/>
        <w:ind w:firstLine="709"/>
        <w:jc w:val="both"/>
        <w:rPr>
          <w:rFonts w:ascii="Verdana" w:hAnsi="Verdana"/>
          <w:sz w:val="20"/>
          <w:szCs w:val="20"/>
          <w:lang w:eastAsia="en-US"/>
        </w:rPr>
      </w:pPr>
      <w:r w:rsidRPr="005E2559">
        <w:rPr>
          <w:rFonts w:ascii="Verdana" w:hAnsi="Verdana"/>
          <w:sz w:val="20"/>
          <w:szCs w:val="20"/>
          <w:lang w:eastAsia="en-US"/>
        </w:rPr>
        <w:t>Wskazane wyżej wartości są wartościami orientacyjnymi. Zamawiający zastrzega sobie możliwość przekroczenia puli orientacyjnych roboczogodzin w danym zakresie pod warunkiem nieprzekroczenia kwoty wartości umowy. Zamawiający każdorazowo w ramach swoich potrzeb będzie przekazywał wykonawcy zlecenie zawierające informacje o zakresie, sposobie lub celu, oczekiwanej funkcjonalności realizowanej w ramach zlecenia. Zamawiający przekaże zlecenie do realizacji w terminie trzech dni roboczych od daty planowanego rozpoczęcia realizacji zadań.</w:t>
      </w:r>
    </w:p>
    <w:p w:rsidR="0030275E" w:rsidRPr="005E2559" w:rsidRDefault="0030275E" w:rsidP="0030275E">
      <w:pPr>
        <w:spacing w:after="100" w:afterAutospacing="1"/>
        <w:ind w:firstLine="709"/>
        <w:contextualSpacing/>
        <w:jc w:val="both"/>
        <w:rPr>
          <w:rFonts w:ascii="Verdana" w:hAnsi="Verdana"/>
          <w:sz w:val="20"/>
          <w:szCs w:val="20"/>
        </w:rPr>
      </w:pPr>
      <w:r w:rsidRPr="005E2559">
        <w:rPr>
          <w:rFonts w:ascii="Verdana" w:hAnsi="Verdana"/>
          <w:sz w:val="20"/>
          <w:szCs w:val="20"/>
        </w:rPr>
        <w:lastRenderedPageBreak/>
        <w:t>Zamawiający szacuje iż zlecone zadania będą realizowane w siedzibie Zamawiającego przy ul. Czerniakowskiej 100 w Warszawie. W uzasadnionych przypadkach nienaruszających zasad bezpieczeństwa Zamawiający może zezwolić na realizowanie przedmiotu zamówienia poza ww. siedzibą. W zakresie realizowanych zadań wskazanych w punkcie (10). Zamawiający zastrzega sobie realizowanie zadań na terenie województwa mazowieckiego.</w:t>
      </w:r>
    </w:p>
    <w:p w:rsidR="0030275E" w:rsidRPr="005E2559" w:rsidRDefault="0030275E" w:rsidP="0030275E">
      <w:pPr>
        <w:spacing w:after="100" w:afterAutospacing="1"/>
        <w:ind w:firstLine="709"/>
        <w:contextualSpacing/>
        <w:jc w:val="both"/>
        <w:rPr>
          <w:rFonts w:ascii="Verdana" w:hAnsi="Verdana"/>
          <w:sz w:val="20"/>
          <w:szCs w:val="20"/>
        </w:rPr>
      </w:pPr>
    </w:p>
    <w:p w:rsidR="0030275E" w:rsidRPr="005E2559" w:rsidRDefault="0030275E" w:rsidP="0030275E">
      <w:pPr>
        <w:spacing w:after="100" w:afterAutospacing="1"/>
        <w:ind w:firstLine="709"/>
        <w:contextualSpacing/>
        <w:jc w:val="both"/>
        <w:rPr>
          <w:rFonts w:ascii="Verdana" w:hAnsi="Verdana"/>
          <w:sz w:val="20"/>
          <w:szCs w:val="20"/>
        </w:rPr>
      </w:pPr>
      <w:r w:rsidRPr="005E2559">
        <w:rPr>
          <w:rFonts w:ascii="Verdana" w:hAnsi="Verdana"/>
          <w:sz w:val="20"/>
          <w:szCs w:val="20"/>
        </w:rPr>
        <w:t>Zamawiający zakłada</w:t>
      </w:r>
      <w:r w:rsidR="005A6A51">
        <w:rPr>
          <w:rFonts w:ascii="Verdana" w:hAnsi="Verdana"/>
          <w:sz w:val="20"/>
          <w:szCs w:val="20"/>
        </w:rPr>
        <w:t>,</w:t>
      </w:r>
      <w:r w:rsidRPr="005E2559">
        <w:rPr>
          <w:rFonts w:ascii="Verdana" w:hAnsi="Verdana"/>
          <w:sz w:val="20"/>
          <w:szCs w:val="20"/>
        </w:rPr>
        <w:t xml:space="preserve"> iż przedmiot będzie realizowany przez okres </w:t>
      </w:r>
      <w:r w:rsidR="0016374C" w:rsidRPr="005E2559">
        <w:rPr>
          <w:rFonts w:ascii="Verdana" w:eastAsia="Calibri" w:hAnsi="Verdana"/>
          <w:sz w:val="20"/>
          <w:szCs w:val="20"/>
        </w:rPr>
        <w:t>do 31.12.2017r. albo do wyczerpania wynagrodzenia prze</w:t>
      </w:r>
      <w:r w:rsidR="005167F5" w:rsidRPr="005E2559">
        <w:rPr>
          <w:rFonts w:ascii="Verdana" w:eastAsia="Calibri" w:hAnsi="Verdana"/>
          <w:sz w:val="20"/>
          <w:szCs w:val="20"/>
        </w:rPr>
        <w:t>widzianego na realizację umowy</w:t>
      </w:r>
      <w:r w:rsidRPr="005E2559">
        <w:rPr>
          <w:rFonts w:ascii="Verdana" w:hAnsi="Verdana"/>
          <w:sz w:val="20"/>
          <w:szCs w:val="20"/>
        </w:rPr>
        <w:t>, w zależności od tego, które zdarzenie nastąpi wcześniej.</w:t>
      </w:r>
    </w:p>
    <w:p w:rsidR="0030275E" w:rsidRPr="005E2559" w:rsidRDefault="0030275E" w:rsidP="0030275E">
      <w:pPr>
        <w:spacing w:after="100" w:afterAutospacing="1"/>
        <w:ind w:firstLine="709"/>
        <w:contextualSpacing/>
        <w:jc w:val="both"/>
        <w:rPr>
          <w:rFonts w:ascii="Verdana" w:hAnsi="Verdana"/>
          <w:sz w:val="20"/>
          <w:szCs w:val="20"/>
        </w:rPr>
      </w:pPr>
      <w:r w:rsidRPr="005E2559">
        <w:rPr>
          <w:rFonts w:ascii="Verdana" w:hAnsi="Verdana"/>
          <w:sz w:val="20"/>
          <w:szCs w:val="20"/>
        </w:rPr>
        <w:t>Zamawiający udostępni Wykonawcy wszelkie dokumenty, instrukcje i procedury niezbędne do realizacji przedmiotu zamówienia. Wykonawca zobowiązany jest do zapoznania się i stosowania wskazanych powyżej dokumentów i zaleceń oraz zapoznania z nimi osób oddelegowanych do realizacji zamówienia w jego imieniu.</w:t>
      </w:r>
    </w:p>
    <w:p w:rsidR="0030275E" w:rsidRPr="005E2559" w:rsidRDefault="0030275E" w:rsidP="0030275E">
      <w:pPr>
        <w:spacing w:after="100" w:afterAutospacing="1"/>
        <w:ind w:firstLine="709"/>
        <w:contextualSpacing/>
        <w:jc w:val="both"/>
        <w:rPr>
          <w:rFonts w:ascii="Verdana" w:hAnsi="Verdana"/>
          <w:sz w:val="20"/>
          <w:szCs w:val="20"/>
        </w:rPr>
      </w:pPr>
      <w:r w:rsidRPr="005E2559">
        <w:rPr>
          <w:rFonts w:ascii="Verdana" w:hAnsi="Verdana"/>
          <w:sz w:val="20"/>
          <w:szCs w:val="20"/>
        </w:rPr>
        <w:t>Zamawiający zapewni Wykonawcy narzędzia oraz dostęp do systemów informatycznych o ile będzie to niezbędne do realizacji zleconych zadań i będzie bezpośrednio wynikało z zastosowanych procedur bezpieczeństwa.</w:t>
      </w:r>
    </w:p>
    <w:p w:rsidR="0030275E" w:rsidRPr="005E2559" w:rsidRDefault="0030275E" w:rsidP="0030275E">
      <w:pPr>
        <w:spacing w:after="100" w:afterAutospacing="1"/>
        <w:ind w:firstLine="709"/>
        <w:contextualSpacing/>
        <w:jc w:val="both"/>
        <w:rPr>
          <w:rFonts w:ascii="Verdana" w:hAnsi="Verdana"/>
          <w:sz w:val="20"/>
          <w:szCs w:val="20"/>
        </w:rPr>
      </w:pPr>
      <w:r w:rsidRPr="005E2559">
        <w:rPr>
          <w:rFonts w:ascii="Verdana" w:hAnsi="Verdana"/>
          <w:sz w:val="20"/>
          <w:szCs w:val="20"/>
        </w:rPr>
        <w:t>Zamawiający wyznaczy koordynatora działań wykonawcy, który będzie uprawniony do bieżącego kontrolowania oraz przekazywania zleceń, instrukcji i informacji niezbędnych do realizacji zadań. Koordynator uprawniony będzie do bieżącego skazywania ewentualnych nieprawidłowości w realizacji zadań. Wykonawca zobowiązany jest uwzględniać zalecenia koordynatora w realizacji zadań.</w:t>
      </w:r>
    </w:p>
    <w:p w:rsidR="0030275E" w:rsidRPr="005E2559" w:rsidRDefault="0030275E" w:rsidP="0030275E">
      <w:pPr>
        <w:spacing w:after="100" w:afterAutospacing="1"/>
        <w:ind w:firstLine="709"/>
        <w:contextualSpacing/>
        <w:jc w:val="both"/>
        <w:rPr>
          <w:rFonts w:ascii="Verdana" w:hAnsi="Verdana"/>
          <w:sz w:val="20"/>
          <w:szCs w:val="20"/>
        </w:rPr>
      </w:pPr>
    </w:p>
    <w:p w:rsidR="0030275E" w:rsidRPr="005E2559" w:rsidRDefault="0030275E" w:rsidP="0030275E">
      <w:pPr>
        <w:spacing w:after="100" w:afterAutospacing="1"/>
        <w:ind w:firstLine="709"/>
        <w:contextualSpacing/>
        <w:jc w:val="both"/>
        <w:rPr>
          <w:rFonts w:ascii="Verdana" w:hAnsi="Verdana"/>
          <w:sz w:val="20"/>
          <w:szCs w:val="20"/>
        </w:rPr>
      </w:pPr>
      <w:r w:rsidRPr="005E2559">
        <w:rPr>
          <w:rFonts w:ascii="Verdana" w:hAnsi="Verdana"/>
          <w:sz w:val="20"/>
          <w:szCs w:val="20"/>
        </w:rPr>
        <w:t>Wykonawca zobowiązany jest do oddelegowania do realizacji przedmiotu zamówienia personel posiadający odpowiednie doświadczenie i kwalifikacje tj.:</w:t>
      </w:r>
    </w:p>
    <w:p w:rsidR="0030275E" w:rsidRPr="005E2559" w:rsidRDefault="0030275E" w:rsidP="00CF4AD6">
      <w:pPr>
        <w:numPr>
          <w:ilvl w:val="0"/>
          <w:numId w:val="21"/>
        </w:numPr>
        <w:tabs>
          <w:tab w:val="left" w:pos="1306"/>
        </w:tabs>
        <w:autoSpaceDE w:val="0"/>
        <w:autoSpaceDN w:val="0"/>
        <w:adjustRightInd w:val="0"/>
        <w:spacing w:after="100" w:afterAutospacing="1"/>
        <w:ind w:left="555" w:hanging="555"/>
        <w:contextualSpacing/>
        <w:rPr>
          <w:rFonts w:ascii="Verdana" w:hAnsi="Verdana"/>
          <w:sz w:val="20"/>
          <w:szCs w:val="20"/>
        </w:rPr>
      </w:pPr>
      <w:r w:rsidRPr="005E2559">
        <w:rPr>
          <w:rFonts w:ascii="Verdana" w:hAnsi="Verdana"/>
          <w:sz w:val="20"/>
          <w:szCs w:val="20"/>
        </w:rPr>
        <w:t>jedną osobę pełniącego rolę starszego analityka,</w:t>
      </w:r>
    </w:p>
    <w:p w:rsidR="00B22CDF" w:rsidRPr="005E2559" w:rsidRDefault="00B22CDF" w:rsidP="00CF4AD6">
      <w:pPr>
        <w:numPr>
          <w:ilvl w:val="0"/>
          <w:numId w:val="21"/>
        </w:numPr>
        <w:tabs>
          <w:tab w:val="left" w:pos="1306"/>
        </w:tabs>
        <w:autoSpaceDE w:val="0"/>
        <w:autoSpaceDN w:val="0"/>
        <w:adjustRightInd w:val="0"/>
        <w:spacing w:after="100" w:afterAutospacing="1"/>
        <w:contextualSpacing/>
        <w:rPr>
          <w:rFonts w:ascii="Verdana" w:hAnsi="Verdana"/>
          <w:sz w:val="20"/>
          <w:szCs w:val="20"/>
        </w:rPr>
      </w:pPr>
      <w:r w:rsidRPr="005E2559">
        <w:rPr>
          <w:rFonts w:ascii="Verdana" w:hAnsi="Verdana"/>
          <w:sz w:val="20"/>
          <w:szCs w:val="20"/>
        </w:rPr>
        <w:t>jedną osobę pełniącego rolę analityka,</w:t>
      </w:r>
    </w:p>
    <w:p w:rsidR="0030275E" w:rsidRPr="005E2559" w:rsidRDefault="0030275E" w:rsidP="00CF4AD6">
      <w:pPr>
        <w:numPr>
          <w:ilvl w:val="0"/>
          <w:numId w:val="21"/>
        </w:numPr>
        <w:tabs>
          <w:tab w:val="left" w:pos="1306"/>
        </w:tabs>
        <w:autoSpaceDE w:val="0"/>
        <w:autoSpaceDN w:val="0"/>
        <w:adjustRightInd w:val="0"/>
        <w:spacing w:after="100" w:afterAutospacing="1"/>
        <w:contextualSpacing/>
        <w:rPr>
          <w:rFonts w:ascii="Verdana" w:hAnsi="Verdana"/>
          <w:sz w:val="20"/>
          <w:szCs w:val="20"/>
        </w:rPr>
      </w:pPr>
      <w:r w:rsidRPr="005E2559">
        <w:rPr>
          <w:rFonts w:ascii="Verdana" w:hAnsi="Verdana"/>
          <w:sz w:val="20"/>
          <w:szCs w:val="20"/>
        </w:rPr>
        <w:t>jedną osobę pełniącego rolę starszego architekta,</w:t>
      </w:r>
    </w:p>
    <w:p w:rsidR="0030275E" w:rsidRPr="005E2559" w:rsidRDefault="0030275E" w:rsidP="00CF4AD6">
      <w:pPr>
        <w:numPr>
          <w:ilvl w:val="0"/>
          <w:numId w:val="21"/>
        </w:numPr>
        <w:tabs>
          <w:tab w:val="left" w:pos="1306"/>
        </w:tabs>
        <w:autoSpaceDE w:val="0"/>
        <w:autoSpaceDN w:val="0"/>
        <w:adjustRightInd w:val="0"/>
        <w:spacing w:after="100" w:afterAutospacing="1"/>
        <w:contextualSpacing/>
        <w:rPr>
          <w:rFonts w:ascii="Verdana" w:hAnsi="Verdana"/>
          <w:sz w:val="20"/>
          <w:szCs w:val="20"/>
        </w:rPr>
      </w:pPr>
      <w:r w:rsidRPr="005E2559">
        <w:rPr>
          <w:rFonts w:ascii="Verdana" w:hAnsi="Verdana"/>
          <w:sz w:val="20"/>
          <w:szCs w:val="20"/>
        </w:rPr>
        <w:t>dwie osoby pełniące rolę programistów Power Builder,</w:t>
      </w:r>
    </w:p>
    <w:p w:rsidR="0030275E" w:rsidRPr="005E2559" w:rsidRDefault="0030275E" w:rsidP="00CF4AD6">
      <w:pPr>
        <w:numPr>
          <w:ilvl w:val="0"/>
          <w:numId w:val="21"/>
        </w:numPr>
        <w:tabs>
          <w:tab w:val="left" w:pos="1306"/>
        </w:tabs>
        <w:autoSpaceDE w:val="0"/>
        <w:autoSpaceDN w:val="0"/>
        <w:adjustRightInd w:val="0"/>
        <w:spacing w:after="100" w:afterAutospacing="1"/>
        <w:contextualSpacing/>
        <w:rPr>
          <w:rFonts w:ascii="Verdana" w:hAnsi="Verdana"/>
          <w:sz w:val="20"/>
          <w:szCs w:val="20"/>
        </w:rPr>
      </w:pPr>
      <w:r w:rsidRPr="005E2559">
        <w:rPr>
          <w:rFonts w:ascii="Verdana" w:hAnsi="Verdana"/>
          <w:sz w:val="20"/>
          <w:szCs w:val="20"/>
        </w:rPr>
        <w:t>trzy osoby pełniące rolę starszych programistów .NET,</w:t>
      </w:r>
    </w:p>
    <w:p w:rsidR="0030275E" w:rsidRPr="005E2559" w:rsidRDefault="0030275E" w:rsidP="00CF4AD6">
      <w:pPr>
        <w:numPr>
          <w:ilvl w:val="0"/>
          <w:numId w:val="21"/>
        </w:numPr>
        <w:tabs>
          <w:tab w:val="left" w:pos="1306"/>
        </w:tabs>
        <w:autoSpaceDE w:val="0"/>
        <w:autoSpaceDN w:val="0"/>
        <w:adjustRightInd w:val="0"/>
        <w:spacing w:after="100" w:afterAutospacing="1"/>
        <w:contextualSpacing/>
        <w:rPr>
          <w:rFonts w:ascii="Verdana" w:hAnsi="Verdana"/>
          <w:sz w:val="20"/>
          <w:szCs w:val="20"/>
        </w:rPr>
      </w:pPr>
      <w:r w:rsidRPr="005E2559">
        <w:rPr>
          <w:rFonts w:ascii="Verdana" w:hAnsi="Verdana"/>
          <w:sz w:val="20"/>
          <w:szCs w:val="20"/>
        </w:rPr>
        <w:t>dwie osoby pełniące rolę programistów .NET.</w:t>
      </w:r>
    </w:p>
    <w:p w:rsidR="0030275E" w:rsidRPr="005E2559" w:rsidRDefault="0030275E" w:rsidP="0030275E">
      <w:pPr>
        <w:tabs>
          <w:tab w:val="left" w:pos="1306"/>
        </w:tabs>
        <w:autoSpaceDE w:val="0"/>
        <w:autoSpaceDN w:val="0"/>
        <w:adjustRightInd w:val="0"/>
        <w:spacing w:after="100" w:afterAutospacing="1"/>
        <w:ind w:firstLine="709"/>
        <w:contextualSpacing/>
        <w:rPr>
          <w:rFonts w:ascii="Verdana" w:hAnsi="Verdana"/>
          <w:sz w:val="20"/>
          <w:szCs w:val="20"/>
        </w:rPr>
      </w:pPr>
    </w:p>
    <w:p w:rsidR="0030275E" w:rsidRPr="005E2559" w:rsidRDefault="0030275E" w:rsidP="0030275E">
      <w:pPr>
        <w:tabs>
          <w:tab w:val="left" w:pos="1306"/>
        </w:tabs>
        <w:autoSpaceDE w:val="0"/>
        <w:autoSpaceDN w:val="0"/>
        <w:adjustRightInd w:val="0"/>
        <w:spacing w:after="100" w:afterAutospacing="1"/>
        <w:ind w:firstLine="709"/>
        <w:contextualSpacing/>
        <w:jc w:val="both"/>
        <w:rPr>
          <w:rFonts w:ascii="Verdana" w:hAnsi="Verdana"/>
          <w:sz w:val="20"/>
          <w:szCs w:val="20"/>
        </w:rPr>
      </w:pPr>
      <w:r w:rsidRPr="005E2559">
        <w:rPr>
          <w:rFonts w:ascii="Verdana" w:hAnsi="Verdana"/>
          <w:sz w:val="20"/>
          <w:szCs w:val="20"/>
        </w:rPr>
        <w:t xml:space="preserve">W przypadku konieczność zmiany osoby oddelegowanej do realizacji zamówienia (specjalisty) osoba zastępowana </w:t>
      </w:r>
      <w:r w:rsidR="00042C57" w:rsidRPr="005E2559">
        <w:rPr>
          <w:rFonts w:ascii="Verdana" w:hAnsi="Verdana"/>
          <w:sz w:val="20"/>
          <w:szCs w:val="20"/>
        </w:rPr>
        <w:t>zobowiązana</w:t>
      </w:r>
      <w:r w:rsidRPr="005E2559">
        <w:rPr>
          <w:rFonts w:ascii="Verdana" w:hAnsi="Verdana"/>
          <w:sz w:val="20"/>
          <w:szCs w:val="20"/>
        </w:rPr>
        <w:t xml:space="preserve"> jest  do przekazania informacji o realizowanych zadaniach osobie zastępującej.</w:t>
      </w:r>
    </w:p>
    <w:p w:rsidR="008E064D" w:rsidRPr="005E2559" w:rsidRDefault="008E064D" w:rsidP="008E064D">
      <w:pPr>
        <w:spacing w:line="300" w:lineRule="exact"/>
        <w:rPr>
          <w:rFonts w:ascii="Verdana" w:eastAsia="Calibri" w:hAnsi="Verdana" w:cs="Arial"/>
          <w:b/>
          <w:sz w:val="20"/>
          <w:szCs w:val="20"/>
          <w:lang w:eastAsia="en-US"/>
        </w:rPr>
      </w:pPr>
    </w:p>
    <w:sectPr w:rsidR="008E064D" w:rsidRPr="005E2559" w:rsidSect="008E064D">
      <w:footerReference w:type="default" r:id="rId25"/>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255" w:rsidRDefault="007A1255" w:rsidP="00BE245A">
      <w:r>
        <w:separator/>
      </w:r>
    </w:p>
  </w:endnote>
  <w:endnote w:type="continuationSeparator" w:id="0">
    <w:p w:rsidR="007A1255" w:rsidRDefault="007A125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ヒラギノ角ゴ Pro W3">
    <w:charset w:val="80"/>
    <w:family w:val="auto"/>
    <w:pitch w:val="variable"/>
    <w:sig w:usb0="E00002FF" w:usb1="7AC7FFFF" w:usb2="00000012" w:usb3="00000000" w:csb0="0002000D" w:csb1="00000000"/>
  </w:font>
  <w:font w:name="Calibri Light">
    <w:altName w:val="Arial"/>
    <w:charset w:val="EE"/>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7A1255" w:rsidRPr="00FA06C5" w:rsidRDefault="007A1255">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751382">
          <w:rPr>
            <w:rFonts w:ascii="Arial" w:hAnsi="Arial" w:cs="Arial"/>
            <w:noProof/>
          </w:rPr>
          <w:t>32</w:t>
        </w:r>
        <w:r w:rsidRPr="00FA06C5">
          <w:rPr>
            <w:rFonts w:ascii="Arial" w:hAnsi="Arial" w:cs="Arial"/>
          </w:rPr>
          <w:fldChar w:fldCharType="end"/>
        </w:r>
      </w:p>
    </w:sdtContent>
  </w:sdt>
  <w:p w:rsidR="007A1255" w:rsidRDefault="007A125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opka"/>
      <w:jc w:val="right"/>
    </w:pPr>
  </w:p>
  <w:p w:rsidR="007A1255" w:rsidRDefault="007A125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14"/>
      <w:widowControl/>
      <w:ind w:left="214" w:right="-17"/>
      <w:rPr>
        <w:rStyle w:val="FontStyle71"/>
        <w:lang w:val="en-US"/>
      </w:rPr>
    </w:pPr>
    <w:r>
      <w:rPr>
        <w:rStyle w:val="FontStyle71"/>
      </w:rPr>
      <w:t>ul. Suwak 3 | 02-676 Warszawa | tel.: +48 22 250 28 83 | fax: +48 22 250 29 87 | e-mail:</w:t>
    </w:r>
    <w:r>
      <w:rPr>
        <w:rStyle w:val="FontStyle71"/>
        <w:lang w:val="en-US"/>
      </w:rPr>
      <w:t xml:space="preserve"> </w:t>
    </w:r>
    <w:hyperlink r:id="rId1" w:history="1">
      <w:r>
        <w:rPr>
          <w:rStyle w:val="Hipercze"/>
          <w:rFonts w:cs="Calibri"/>
          <w:b/>
          <w:bCs/>
          <w:sz w:val="16"/>
          <w:szCs w:val="16"/>
          <w:lang w:val="en-US"/>
        </w:rPr>
        <w:t>coi@coi.gov.pl</w:t>
      </w:r>
    </w:hyperlink>
    <w:r>
      <w:rPr>
        <w:rStyle w:val="FontStyle71"/>
      </w:rPr>
      <w:t xml:space="preserve"> |</w:t>
    </w:r>
    <w:r>
      <w:rPr>
        <w:rStyle w:val="FontStyle71"/>
        <w:lang w:val="en-US"/>
      </w:rPr>
      <w:t xml:space="preserve"> </w:t>
    </w:r>
    <w:hyperlink r:id="rId2" w:history="1">
      <w:r>
        <w:rPr>
          <w:rStyle w:val="Hipercze"/>
          <w:rFonts w:cs="Calibri"/>
          <w:b/>
          <w:bCs/>
          <w:sz w:val="16"/>
          <w:szCs w:val="16"/>
          <w:lang w:val="en-US"/>
        </w:rPr>
        <w:t>www.coi.gov.pl</w:t>
      </w:r>
    </w:hyperlink>
  </w:p>
  <w:p w:rsidR="007A1255" w:rsidRDefault="007A1255">
    <w:pPr>
      <w:pStyle w:val="Style9"/>
      <w:widowControl/>
      <w:spacing w:line="240" w:lineRule="exact"/>
      <w:ind w:left="-7" w:right="-3"/>
      <w:rPr>
        <w:sz w:val="20"/>
        <w:szCs w:val="20"/>
      </w:rPr>
    </w:pPr>
  </w:p>
  <w:p w:rsidR="007A1255" w:rsidRDefault="007A1255">
    <w:pPr>
      <w:pStyle w:val="Style9"/>
      <w:widowControl/>
      <w:spacing w:before="29" w:line="240" w:lineRule="auto"/>
      <w:ind w:left="-7" w:right="-3"/>
      <w:rPr>
        <w:rStyle w:val="FontStyle68"/>
      </w:rPr>
    </w:pPr>
    <w:r>
      <w:rPr>
        <w:rStyle w:val="FontStyle68"/>
      </w:rPr>
      <w:fldChar w:fldCharType="begin"/>
    </w:r>
    <w:r>
      <w:rPr>
        <w:rStyle w:val="FontStyle68"/>
      </w:rPr>
      <w:instrText>PAGE</w:instrText>
    </w:r>
    <w:r>
      <w:rPr>
        <w:rStyle w:val="FontStyle68"/>
      </w:rPr>
      <w:fldChar w:fldCharType="separate"/>
    </w:r>
    <w:r>
      <w:rPr>
        <w:rStyle w:val="FontStyle68"/>
        <w:noProof/>
      </w:rPr>
      <w:t>46</w:t>
    </w:r>
    <w:r>
      <w:rPr>
        <w:rStyle w:val="FontStyle6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9"/>
      <w:widowControl/>
      <w:spacing w:line="240" w:lineRule="exact"/>
      <w:ind w:right="5"/>
      <w:rPr>
        <w:sz w:val="20"/>
        <w:szCs w:val="20"/>
      </w:rPr>
    </w:pPr>
  </w:p>
  <w:p w:rsidR="007A1255" w:rsidRDefault="007A1255">
    <w:pPr>
      <w:pStyle w:val="Style9"/>
      <w:widowControl/>
      <w:spacing w:before="29" w:line="240" w:lineRule="auto"/>
      <w:ind w:right="5"/>
      <w:rPr>
        <w:rStyle w:val="FontStyle68"/>
      </w:rPr>
    </w:pPr>
    <w:r>
      <w:rPr>
        <w:rStyle w:val="FontStyle68"/>
      </w:rPr>
      <w:fldChar w:fldCharType="begin"/>
    </w:r>
    <w:r>
      <w:rPr>
        <w:rStyle w:val="FontStyle68"/>
      </w:rPr>
      <w:instrText>PAGE</w:instrText>
    </w:r>
    <w:r>
      <w:rPr>
        <w:rStyle w:val="FontStyle68"/>
      </w:rPr>
      <w:fldChar w:fldCharType="separate"/>
    </w:r>
    <w:r w:rsidR="00751382">
      <w:rPr>
        <w:rStyle w:val="FontStyle68"/>
        <w:noProof/>
      </w:rPr>
      <w:t>44</w:t>
    </w:r>
    <w:r>
      <w:rPr>
        <w:rStyle w:val="FontStyle68"/>
      </w:rPr>
      <w:fldChar w:fldCharType="end"/>
    </w:r>
    <w:r>
      <w:rPr>
        <w:rStyle w:val="FontStyle68"/>
      </w:rPr>
      <w:t>/14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14"/>
      <w:widowControl/>
      <w:ind w:left="-1224" w:right="-2607"/>
      <w:rPr>
        <w:rStyle w:val="FontStyle71"/>
        <w:lang w:val="en-US"/>
      </w:rPr>
    </w:pPr>
    <w:r>
      <w:rPr>
        <w:rStyle w:val="FontStyle71"/>
      </w:rPr>
      <w:t>ul. Suwak 3 | 02-676 Warszawa | tel.: +48 22 250 28 83 | fax: +48 22 250 29 87 | e-mail:</w:t>
    </w:r>
    <w:r>
      <w:rPr>
        <w:rStyle w:val="FontStyle71"/>
        <w:lang w:val="en-US"/>
      </w:rPr>
      <w:t xml:space="preserve"> </w:t>
    </w:r>
    <w:hyperlink r:id="rId1" w:history="1">
      <w:r>
        <w:rPr>
          <w:rStyle w:val="Hipercze"/>
          <w:rFonts w:cs="Calibri"/>
          <w:b/>
          <w:bCs/>
          <w:sz w:val="16"/>
          <w:szCs w:val="16"/>
          <w:lang w:val="en-US"/>
        </w:rPr>
        <w:t>coi@coi.gov.pl</w:t>
      </w:r>
    </w:hyperlink>
    <w:r>
      <w:rPr>
        <w:rStyle w:val="FontStyle71"/>
      </w:rPr>
      <w:t xml:space="preserve"> |</w:t>
    </w:r>
    <w:r>
      <w:rPr>
        <w:rStyle w:val="FontStyle71"/>
        <w:lang w:val="en-US"/>
      </w:rPr>
      <w:t xml:space="preserve"> </w:t>
    </w:r>
    <w:hyperlink r:id="rId2" w:history="1">
      <w:r>
        <w:rPr>
          <w:rStyle w:val="Hipercze"/>
          <w:rFonts w:cs="Calibri"/>
          <w:b/>
          <w:bCs/>
          <w:sz w:val="16"/>
          <w:szCs w:val="16"/>
          <w:lang w:val="en-US"/>
        </w:rPr>
        <w:t>www.coi.gov.pl</w:t>
      </w:r>
    </w:hyperlink>
  </w:p>
  <w:p w:rsidR="007A1255" w:rsidRDefault="007A1255">
    <w:pPr>
      <w:pStyle w:val="Style9"/>
      <w:widowControl/>
      <w:spacing w:line="240" w:lineRule="exact"/>
      <w:ind w:left="-1430" w:right="-2180"/>
      <w:rPr>
        <w:sz w:val="20"/>
        <w:szCs w:val="20"/>
      </w:rPr>
    </w:pPr>
  </w:p>
  <w:p w:rsidR="007A1255" w:rsidRDefault="007A1255">
    <w:pPr>
      <w:pStyle w:val="Style9"/>
      <w:widowControl/>
      <w:spacing w:before="29" w:line="240" w:lineRule="auto"/>
      <w:ind w:left="-1430" w:right="-2180"/>
      <w:rPr>
        <w:rStyle w:val="FontStyle68"/>
      </w:rPr>
    </w:pPr>
    <w:r>
      <w:rPr>
        <w:rStyle w:val="FontStyle68"/>
      </w:rPr>
      <w:fldChar w:fldCharType="begin"/>
    </w:r>
    <w:r>
      <w:rPr>
        <w:rStyle w:val="FontStyle68"/>
      </w:rPr>
      <w:instrText>PAGE</w:instrText>
    </w:r>
    <w:r>
      <w:rPr>
        <w:rStyle w:val="FontStyle68"/>
      </w:rPr>
      <w:fldChar w:fldCharType="separate"/>
    </w:r>
    <w:r>
      <w:rPr>
        <w:rStyle w:val="FontStyle68"/>
      </w:rPr>
      <w:t>52</w:t>
    </w:r>
    <w:r>
      <w:rPr>
        <w:rStyle w:val="FontStyle6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14"/>
      <w:widowControl/>
      <w:ind w:left="-1221" w:right="-2182"/>
      <w:rPr>
        <w:rStyle w:val="FontStyle71"/>
        <w:lang w:val="en-US"/>
      </w:rPr>
    </w:pPr>
    <w:r>
      <w:rPr>
        <w:rStyle w:val="FontStyle77"/>
      </w:rPr>
      <w:t xml:space="preserve">ul. </w:t>
    </w:r>
    <w:r>
      <w:rPr>
        <w:rStyle w:val="FontStyle71"/>
      </w:rPr>
      <w:t xml:space="preserve">Suwak 3 | 02-676 Warszawa | </w:t>
    </w:r>
    <w:r>
      <w:rPr>
        <w:rStyle w:val="FontStyle77"/>
      </w:rPr>
      <w:t>tel.:</w:t>
    </w:r>
    <w:r>
      <w:rPr>
        <w:rStyle w:val="FontStyle71"/>
      </w:rPr>
      <w:t xml:space="preserve">+48 22 250 28 83 | fax: +48 22 250 29 87 | </w:t>
    </w:r>
    <w:r>
      <w:rPr>
        <w:rStyle w:val="FontStyle77"/>
      </w:rPr>
      <w:t>e</w:t>
    </w:r>
    <w:r>
      <w:rPr>
        <w:rStyle w:val="FontStyle71"/>
      </w:rPr>
      <w:t>-mail:</w:t>
    </w:r>
    <w:r>
      <w:rPr>
        <w:rStyle w:val="FontStyle71"/>
        <w:lang w:val="en-US"/>
      </w:rPr>
      <w:t xml:space="preserve"> </w:t>
    </w:r>
    <w:hyperlink r:id="rId1" w:history="1">
      <w:r>
        <w:rPr>
          <w:rStyle w:val="Hipercze"/>
          <w:rFonts w:cs="Calibri"/>
          <w:b/>
          <w:bCs/>
          <w:sz w:val="16"/>
          <w:szCs w:val="16"/>
          <w:lang w:val="en-US"/>
        </w:rPr>
        <w:t>coiiScoi.gov.pl</w:t>
      </w:r>
    </w:hyperlink>
    <w:r>
      <w:rPr>
        <w:rStyle w:val="FontStyle77"/>
      </w:rPr>
      <w:t xml:space="preserve"> </w:t>
    </w:r>
    <w:r>
      <w:rPr>
        <w:rStyle w:val="FontStyle71"/>
      </w:rPr>
      <w:t>|</w:t>
    </w:r>
    <w:r>
      <w:rPr>
        <w:rStyle w:val="FontStyle71"/>
        <w:lang w:val="en-US"/>
      </w:rPr>
      <w:t xml:space="preserve"> </w:t>
    </w:r>
    <w:hyperlink r:id="rId2" w:history="1">
      <w:r>
        <w:rPr>
          <w:rStyle w:val="Hipercze"/>
          <w:rFonts w:cs="Calibri"/>
          <w:b/>
          <w:bCs/>
          <w:sz w:val="16"/>
          <w:szCs w:val="16"/>
          <w:lang w:val="en-US"/>
        </w:rPr>
        <w:t>www.coi.gov.pl</w:t>
      </w:r>
    </w:hyperlink>
  </w:p>
  <w:p w:rsidR="007A1255" w:rsidRDefault="007A1255">
    <w:pPr>
      <w:pStyle w:val="Style9"/>
      <w:widowControl/>
      <w:spacing w:line="240" w:lineRule="exact"/>
      <w:ind w:left="-1432" w:right="-2182"/>
      <w:rPr>
        <w:sz w:val="20"/>
        <w:szCs w:val="20"/>
      </w:rPr>
    </w:pPr>
  </w:p>
  <w:p w:rsidR="007A1255" w:rsidRDefault="007A1255">
    <w:pPr>
      <w:pStyle w:val="Style9"/>
      <w:widowControl/>
      <w:spacing w:before="29" w:line="240" w:lineRule="auto"/>
      <w:ind w:left="-1432" w:right="-2182"/>
      <w:rPr>
        <w:rStyle w:val="FontStyle68"/>
      </w:rPr>
    </w:pPr>
    <w:r>
      <w:rPr>
        <w:rStyle w:val="FontStyle68"/>
      </w:rPr>
      <w:fldChar w:fldCharType="begin"/>
    </w:r>
    <w:r>
      <w:rPr>
        <w:rStyle w:val="FontStyle68"/>
      </w:rPr>
      <w:instrText>PAGE</w:instrText>
    </w:r>
    <w:r>
      <w:rPr>
        <w:rStyle w:val="FontStyle68"/>
      </w:rPr>
      <w:fldChar w:fldCharType="separate"/>
    </w:r>
    <w:r>
      <w:rPr>
        <w:rStyle w:val="FontStyle68"/>
      </w:rPr>
      <w:t>51</w:t>
    </w:r>
    <w:r>
      <w:rPr>
        <w:rStyle w:val="FontStyle6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14"/>
      <w:widowControl/>
      <w:ind w:left="206" w:right="-1872"/>
      <w:rPr>
        <w:rStyle w:val="Hipercze"/>
        <w:rFonts w:cs="Calibri"/>
        <w:b/>
        <w:bCs/>
        <w:sz w:val="16"/>
        <w:szCs w:val="16"/>
        <w:lang w:val="en-US"/>
      </w:rPr>
    </w:pPr>
    <w:r>
      <w:rPr>
        <w:rStyle w:val="FontStyle71"/>
      </w:rPr>
      <w:t>ul. Suwak 3 | 02-676 Warszawa | tel.: +48 22 250 28 83 | fax: +48 22 250 29 87 | e-mail:</w:t>
    </w:r>
    <w:r>
      <w:rPr>
        <w:rStyle w:val="Hipercze"/>
        <w:rFonts w:cs="Calibri"/>
        <w:b/>
        <w:bCs/>
        <w:sz w:val="16"/>
        <w:szCs w:val="16"/>
        <w:lang w:val="en-US"/>
      </w:rPr>
      <w:t xml:space="preserve"> </w:t>
    </w:r>
    <w:hyperlink r:id="rId1" w:history="1">
      <w:r>
        <w:rPr>
          <w:rStyle w:val="Hipercze"/>
          <w:rFonts w:cs="Calibri"/>
          <w:b/>
          <w:bCs/>
          <w:sz w:val="16"/>
          <w:szCs w:val="16"/>
          <w:lang w:val="en-US"/>
        </w:rPr>
        <w:t>coi@coi.gov.pl</w:t>
      </w:r>
    </w:hyperlink>
    <w:r>
      <w:rPr>
        <w:rStyle w:val="Hipercze"/>
        <w:rFonts w:cs="Calibri"/>
        <w:b/>
        <w:bCs/>
        <w:sz w:val="16"/>
        <w:szCs w:val="16"/>
      </w:rPr>
      <w:t xml:space="preserve"> |</w:t>
    </w:r>
    <w:r>
      <w:rPr>
        <w:rStyle w:val="Hipercze"/>
        <w:rFonts w:cs="Calibri"/>
        <w:b/>
        <w:bCs/>
        <w:sz w:val="16"/>
        <w:szCs w:val="16"/>
        <w:lang w:val="en-US"/>
      </w:rPr>
      <w:t xml:space="preserve"> </w:t>
    </w:r>
    <w:hyperlink r:id="rId2" w:history="1">
      <w:r>
        <w:rPr>
          <w:rStyle w:val="Hipercze"/>
          <w:rFonts w:cs="Calibri"/>
          <w:b/>
          <w:bCs/>
          <w:sz w:val="16"/>
          <w:szCs w:val="16"/>
          <w:lang w:val="en-US"/>
        </w:rPr>
        <w:t>www.coi.gov.pl</w:t>
      </w:r>
    </w:hyperlink>
  </w:p>
  <w:p w:rsidR="007A1255" w:rsidRDefault="007A1255">
    <w:pPr>
      <w:pStyle w:val="Style9"/>
      <w:widowControl/>
      <w:spacing w:line="240" w:lineRule="exact"/>
      <w:ind w:right="-1445"/>
      <w:rPr>
        <w:sz w:val="20"/>
        <w:szCs w:val="20"/>
      </w:rPr>
    </w:pPr>
  </w:p>
  <w:p w:rsidR="007A1255" w:rsidRDefault="007A1255">
    <w:pPr>
      <w:pStyle w:val="Style9"/>
      <w:widowControl/>
      <w:spacing w:before="29" w:line="240" w:lineRule="auto"/>
      <w:ind w:right="-1445"/>
      <w:rPr>
        <w:rStyle w:val="FontStyle68"/>
      </w:rPr>
    </w:pPr>
    <w:r>
      <w:rPr>
        <w:rStyle w:val="FontStyle68"/>
      </w:rPr>
      <w:fldChar w:fldCharType="begin"/>
    </w:r>
    <w:r>
      <w:rPr>
        <w:rStyle w:val="FontStyle68"/>
      </w:rPr>
      <w:instrText>PAGE</w:instrText>
    </w:r>
    <w:r>
      <w:rPr>
        <w:rStyle w:val="FontStyle68"/>
      </w:rPr>
      <w:fldChar w:fldCharType="separate"/>
    </w:r>
    <w:r>
      <w:rPr>
        <w:rStyle w:val="FontStyle68"/>
      </w:rPr>
      <w:t>52</w:t>
    </w:r>
    <w:r>
      <w:rPr>
        <w:rStyle w:val="FontStyle6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14"/>
      <w:widowControl/>
      <w:ind w:left="209" w:right="-1447"/>
      <w:rPr>
        <w:rStyle w:val="FontStyle71"/>
        <w:color w:val="0066CC"/>
        <w:u w:val="single"/>
        <w:lang w:val="en-US"/>
      </w:rPr>
    </w:pPr>
    <w:r>
      <w:rPr>
        <w:rStyle w:val="FontStyle77"/>
      </w:rPr>
      <w:t xml:space="preserve">ul. </w:t>
    </w:r>
    <w:r>
      <w:rPr>
        <w:rStyle w:val="Hipercze"/>
        <w:rFonts w:cs="Calibri"/>
        <w:b/>
        <w:bCs/>
        <w:sz w:val="16"/>
        <w:szCs w:val="16"/>
      </w:rPr>
      <w:t>Suwak 3 | 02-676 Warszawa | tel.:+48 22 250 28 83 | fax: +48 22 250 29 87 | e-mail:</w:t>
    </w:r>
    <w:r>
      <w:rPr>
        <w:rStyle w:val="Hipercze"/>
        <w:rFonts w:cs="Calibri"/>
        <w:b/>
        <w:bCs/>
        <w:sz w:val="16"/>
        <w:szCs w:val="16"/>
        <w:lang w:val="en-US"/>
      </w:rPr>
      <w:t xml:space="preserve"> </w:t>
    </w:r>
    <w:hyperlink r:id="rId1" w:history="1">
      <w:r>
        <w:rPr>
          <w:rStyle w:val="Hipercze"/>
          <w:rFonts w:cs="Calibri"/>
          <w:b/>
          <w:bCs/>
          <w:sz w:val="16"/>
          <w:szCs w:val="16"/>
          <w:lang w:val="en-US"/>
        </w:rPr>
        <w:t>coiiScoi.gov.pl</w:t>
      </w:r>
    </w:hyperlink>
    <w:r>
      <w:rPr>
        <w:rStyle w:val="Hipercze"/>
        <w:rFonts w:cs="Calibri"/>
        <w:b/>
        <w:bCs/>
        <w:sz w:val="16"/>
        <w:szCs w:val="16"/>
      </w:rPr>
      <w:t xml:space="preserve"> </w:t>
    </w:r>
    <w:r>
      <w:rPr>
        <w:rStyle w:val="FontStyle71"/>
        <w:color w:val="0066CC"/>
        <w:u w:val="single"/>
      </w:rPr>
      <w:t>|</w:t>
    </w:r>
    <w:r>
      <w:rPr>
        <w:rStyle w:val="FontStyle71"/>
        <w:color w:val="0066CC"/>
        <w:u w:val="single"/>
        <w:lang w:val="en-US"/>
      </w:rPr>
      <w:t xml:space="preserve"> </w:t>
    </w:r>
    <w:hyperlink r:id="rId2" w:history="1">
      <w:r>
        <w:rPr>
          <w:rStyle w:val="Hipercze"/>
          <w:rFonts w:cs="Calibri"/>
          <w:b/>
          <w:bCs/>
          <w:sz w:val="16"/>
          <w:szCs w:val="16"/>
          <w:lang w:val="en-US"/>
        </w:rPr>
        <w:t>www.coi.gov.pl</w:t>
      </w:r>
    </w:hyperlink>
  </w:p>
  <w:p w:rsidR="007A1255" w:rsidRDefault="007A1255">
    <w:pPr>
      <w:pStyle w:val="Style9"/>
      <w:widowControl/>
      <w:spacing w:line="240" w:lineRule="exact"/>
      <w:ind w:left="-2" w:right="-1447"/>
      <w:rPr>
        <w:sz w:val="20"/>
        <w:szCs w:val="20"/>
      </w:rPr>
    </w:pPr>
  </w:p>
  <w:p w:rsidR="007A1255" w:rsidRDefault="007A1255">
    <w:pPr>
      <w:pStyle w:val="Style9"/>
      <w:widowControl/>
      <w:spacing w:before="29" w:line="240" w:lineRule="auto"/>
      <w:ind w:left="-2" w:right="-1447"/>
      <w:rPr>
        <w:rStyle w:val="FontStyle68"/>
      </w:rPr>
    </w:pPr>
    <w:r>
      <w:rPr>
        <w:rStyle w:val="FontStyle68"/>
      </w:rPr>
      <w:fldChar w:fldCharType="begin"/>
    </w:r>
    <w:r>
      <w:rPr>
        <w:rStyle w:val="FontStyle68"/>
      </w:rPr>
      <w:instrText>PAGE</w:instrText>
    </w:r>
    <w:r>
      <w:rPr>
        <w:rStyle w:val="FontStyle68"/>
      </w:rPr>
      <w:fldChar w:fldCharType="separate"/>
    </w:r>
    <w:r>
      <w:rPr>
        <w:rStyle w:val="FontStyle68"/>
      </w:rPr>
      <w:t>51</w:t>
    </w:r>
    <w:r>
      <w:rPr>
        <w:rStyle w:val="FontStyle68"/>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0411FD">
      <w:rPr>
        <w:rStyle w:val="Numerstrony"/>
        <w:rFonts w:ascii="Verdana" w:hAnsi="Verdana" w:cs="Verdana"/>
        <w:bCs/>
        <w:noProof/>
      </w:rPr>
      <w:t>46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255" w:rsidRDefault="007A1255" w:rsidP="00BE245A">
      <w:r>
        <w:separator/>
      </w:r>
    </w:p>
  </w:footnote>
  <w:footnote w:type="continuationSeparator" w:id="0">
    <w:p w:rsidR="007A1255" w:rsidRDefault="007A1255"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8"/>
      <w:widowControl/>
      <w:ind w:left="-7" w:right="-17"/>
      <w:jc w:val="left"/>
      <w:rPr>
        <w:rStyle w:val="FontStyle69"/>
        <w:u w:val="single"/>
      </w:rPr>
    </w:pPr>
    <w:r>
      <w:rPr>
        <w:rStyle w:val="FontStyle68"/>
        <w:u w:val="single"/>
      </w:rPr>
      <w:t xml:space="preserve">Nr referencyjny: </w:t>
    </w:r>
    <w:r>
      <w:rPr>
        <w:rStyle w:val="FontStyle69"/>
        <w:u w:val="single"/>
      </w:rPr>
      <w:t>COI-ZZAK.3201.17.2014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8"/>
      <w:widowControl/>
      <w:jc w:val="left"/>
      <w:rPr>
        <w:rStyle w:val="FontStyle69"/>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7"/>
      <w:widowControl/>
      <w:ind w:left="-1430" w:right="-2607"/>
      <w:rPr>
        <w:rStyle w:val="FontStyle69"/>
        <w:u w:val="single"/>
      </w:rPr>
    </w:pPr>
    <w:r>
      <w:rPr>
        <w:rStyle w:val="FontStyle68"/>
        <w:u w:val="single"/>
      </w:rPr>
      <w:t xml:space="preserve">Nr referencyjny: </w:t>
    </w:r>
    <w:r>
      <w:rPr>
        <w:rStyle w:val="FontStyle69"/>
        <w:u w:val="single"/>
      </w:rPr>
      <w:t>COI-ZZAK.3201.17.2014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8"/>
      <w:widowControl/>
      <w:ind w:left="-1432" w:right="-2182"/>
      <w:jc w:val="left"/>
      <w:rPr>
        <w:rStyle w:val="FontStyle69"/>
        <w:u w:val="single"/>
      </w:rPr>
    </w:pPr>
    <w:r>
      <w:rPr>
        <w:rStyle w:val="FontStyle68"/>
        <w:u w:val="single"/>
      </w:rPr>
      <w:t xml:space="preserve">Nr referencyjny: </w:t>
    </w:r>
    <w:r>
      <w:rPr>
        <w:rStyle w:val="FontStyle69"/>
        <w:u w:val="single"/>
      </w:rPr>
      <w:t>COI-ZZAK.3201.17.2014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Default="007A1255">
    <w:pPr>
      <w:pStyle w:val="Style7"/>
      <w:widowControl/>
      <w:ind w:right="-1872"/>
      <w:rPr>
        <w:rStyle w:val="FontStyle69"/>
        <w:u w:val="single"/>
      </w:rPr>
    </w:pPr>
    <w:r>
      <w:rPr>
        <w:rStyle w:val="FontStyle68"/>
        <w:u w:val="single"/>
      </w:rPr>
      <w:t xml:space="preserve">Nr referencyjny: </w:t>
    </w:r>
    <w:r>
      <w:rPr>
        <w:rStyle w:val="FontStyle69"/>
        <w:u w:val="single"/>
      </w:rPr>
      <w:t>COI-ZZAK.3201.17.2014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255" w:rsidRPr="003F6EF6" w:rsidRDefault="007A1255" w:rsidP="007A1255">
    <w:pPr>
      <w:pStyle w:val="Nagwek"/>
      <w:rPr>
        <w:rStyle w:val="FontStyle69"/>
        <w:b w:val="0"/>
        <w:b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3"/>
    <w:multiLevelType w:val="multilevel"/>
    <w:tmpl w:val="BC162B2A"/>
    <w:name w:val="WWNum2"/>
    <w:lvl w:ilvl="0">
      <w:start w:val="1"/>
      <w:numFmt w:val="decimal"/>
      <w:lvlText w:val="%1."/>
      <w:lvlJc w:val="left"/>
      <w:pPr>
        <w:tabs>
          <w:tab w:val="num" w:pos="0"/>
        </w:tabs>
        <w:ind w:left="360" w:hanging="360"/>
      </w:pPr>
      <w:rPr>
        <w:rFonts w:cs="Arial"/>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4"/>
    <w:multiLevelType w:val="multilevel"/>
    <w:tmpl w:val="00000004"/>
    <w:name w:val="WWNum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3">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7"/>
    <w:multiLevelType w:val="multilevel"/>
    <w:tmpl w:val="00000007"/>
    <w:name w:val="WWNum7"/>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5">
    <w:nsid w:val="00000008"/>
    <w:multiLevelType w:val="multilevel"/>
    <w:tmpl w:val="00000008"/>
    <w:name w:val="WWNum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60"/>
        </w:tabs>
        <w:ind w:left="360" w:hanging="360"/>
      </w:pPr>
      <w:rPr>
        <w:rFonts w:cs="Times New Roman"/>
        <w:b w:val="0"/>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nsid w:val="00000009"/>
    <w:multiLevelType w:val="multilevel"/>
    <w:tmpl w:val="00000009"/>
    <w:name w:val="WWNum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7">
    <w:nsid w:val="0000000A"/>
    <w:multiLevelType w:val="multilevel"/>
    <w:tmpl w:val="0000000A"/>
    <w:name w:val="WWNum10"/>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8">
    <w:nsid w:val="0000000B"/>
    <w:multiLevelType w:val="multilevel"/>
    <w:tmpl w:val="0000000B"/>
    <w:name w:val="WWNum11"/>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9">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10">
    <w:nsid w:val="0000000E"/>
    <w:multiLevelType w:val="singleLevel"/>
    <w:tmpl w:val="BDF88E4E"/>
    <w:name w:val="WW8Num18"/>
    <w:lvl w:ilvl="0">
      <w:start w:val="1"/>
      <w:numFmt w:val="decimal"/>
      <w:lvlText w:val="%1."/>
      <w:lvlJc w:val="left"/>
      <w:pPr>
        <w:tabs>
          <w:tab w:val="num" w:pos="720"/>
        </w:tabs>
        <w:ind w:left="720" w:hanging="360"/>
      </w:pPr>
      <w:rPr>
        <w:rFonts w:ascii="Verdana" w:eastAsia="Times New Roman" w:hAnsi="Verdana" w:cs="Arial"/>
        <w:b w:val="0"/>
        <w:i w:val="0"/>
      </w:rPr>
    </w:lvl>
  </w:abstractNum>
  <w:abstractNum w:abstractNumId="11">
    <w:nsid w:val="0000000F"/>
    <w:multiLevelType w:val="multilevel"/>
    <w:tmpl w:val="0000000F"/>
    <w:name w:val="WWNum1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1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3">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4">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3"/>
    <w:multiLevelType w:val="multilevel"/>
    <w:tmpl w:val="40684248"/>
    <w:name w:val="WWNum27"/>
    <w:lvl w:ilvl="0">
      <w:start w:val="1"/>
      <w:numFmt w:val="decimal"/>
      <w:lvlText w:val="%1."/>
      <w:lvlJc w:val="left"/>
      <w:pPr>
        <w:tabs>
          <w:tab w:val="num" w:pos="750"/>
        </w:tabs>
        <w:ind w:left="750" w:hanging="390"/>
      </w:pPr>
      <w:rPr>
        <w:rFonts w:ascii="Arial" w:hAnsi="Arial" w:hint="default"/>
        <w:b w:val="0"/>
        <w:i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8">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9">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nsid w:val="03E22214"/>
    <w:multiLevelType w:val="singleLevel"/>
    <w:tmpl w:val="FCDAD27E"/>
    <w:lvl w:ilvl="0">
      <w:start w:val="3"/>
      <w:numFmt w:val="decimal"/>
      <w:lvlText w:val="%1."/>
      <w:legacy w:legacy="1" w:legacySpace="0" w:legacyIndent="427"/>
      <w:lvlJc w:val="left"/>
      <w:rPr>
        <w:rFonts w:ascii="Verdana" w:hAnsi="Verdana" w:cs="Times New Roman" w:hint="default"/>
      </w:rPr>
    </w:lvl>
  </w:abstractNum>
  <w:abstractNum w:abstractNumId="22">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09900A5A"/>
    <w:multiLevelType w:val="singleLevel"/>
    <w:tmpl w:val="0D446AB2"/>
    <w:lvl w:ilvl="0">
      <w:start w:val="1"/>
      <w:numFmt w:val="decimal"/>
      <w:lvlText w:val="%1)"/>
      <w:legacy w:legacy="1" w:legacySpace="0" w:legacyIndent="284"/>
      <w:lvlJc w:val="left"/>
      <w:rPr>
        <w:rFonts w:ascii="Times New Roman" w:hAnsi="Times New Roman" w:cs="Times New Roman" w:hint="default"/>
      </w:rPr>
    </w:lvl>
  </w:abstractNum>
  <w:abstractNum w:abstractNumId="24">
    <w:nsid w:val="0BAF69FA"/>
    <w:multiLevelType w:val="multilevel"/>
    <w:tmpl w:val="AEFC692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00B1995"/>
    <w:multiLevelType w:val="hybridMultilevel"/>
    <w:tmpl w:val="CDF4B036"/>
    <w:lvl w:ilvl="0" w:tplc="763C74B2">
      <w:start w:val="1"/>
      <w:numFmt w:val="decimal"/>
      <w:lvlText w:val="%1."/>
      <w:lvlJc w:val="left"/>
      <w:pPr>
        <w:tabs>
          <w:tab w:val="num" w:pos="1470"/>
        </w:tabs>
        <w:ind w:left="1470" w:hanging="390"/>
      </w:pPr>
      <w:rPr>
        <w:rFonts w:ascii="Verdana" w:hAnsi="Verdana"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129E6BAF"/>
    <w:multiLevelType w:val="singleLevel"/>
    <w:tmpl w:val="D3ACE7A2"/>
    <w:lvl w:ilvl="0">
      <w:start w:val="1"/>
      <w:numFmt w:val="decimal"/>
      <w:lvlText w:val="%1."/>
      <w:legacy w:legacy="1" w:legacySpace="0" w:legacyIndent="418"/>
      <w:lvlJc w:val="left"/>
      <w:rPr>
        <w:rFonts w:ascii="Verdana" w:hAnsi="Verdana" w:cs="Times New Roman" w:hint="default"/>
      </w:rPr>
    </w:lvl>
  </w:abstractNum>
  <w:abstractNum w:abstractNumId="28">
    <w:nsid w:val="17815FB9"/>
    <w:multiLevelType w:val="singleLevel"/>
    <w:tmpl w:val="FC3C1F46"/>
    <w:lvl w:ilvl="0">
      <w:start w:val="1"/>
      <w:numFmt w:val="decimal"/>
      <w:lvlText w:val="%1)"/>
      <w:legacy w:legacy="1" w:legacySpace="0" w:legacyIndent="356"/>
      <w:lvlJc w:val="left"/>
      <w:rPr>
        <w:rFonts w:ascii="Times New Roman" w:hAnsi="Times New Roman" w:cs="Times New Roman" w:hint="default"/>
      </w:rPr>
    </w:lvl>
  </w:abstractNum>
  <w:abstractNum w:abstractNumId="29">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1">
    <w:nsid w:val="1B653057"/>
    <w:multiLevelType w:val="hybridMultilevel"/>
    <w:tmpl w:val="00DA0FDE"/>
    <w:lvl w:ilvl="0" w:tplc="1C9284A4">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abstractNum w:abstractNumId="3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nsid w:val="200D517B"/>
    <w:multiLevelType w:val="singleLevel"/>
    <w:tmpl w:val="6A5227D2"/>
    <w:lvl w:ilvl="0">
      <w:start w:val="1"/>
      <w:numFmt w:val="decimal"/>
      <w:lvlText w:val="%1."/>
      <w:legacy w:legacy="1" w:legacySpace="0" w:legacyIndent="427"/>
      <w:lvlJc w:val="left"/>
      <w:rPr>
        <w:rFonts w:ascii="Verdana" w:hAnsi="Verdana" w:cs="Times New Roman" w:hint="default"/>
      </w:rPr>
    </w:lvl>
  </w:abstractNum>
  <w:abstractNum w:abstractNumId="34">
    <w:nsid w:val="217D7A86"/>
    <w:multiLevelType w:val="hybridMultilevel"/>
    <w:tmpl w:val="7AB4D60C"/>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nsid w:val="220429E3"/>
    <w:multiLevelType w:val="singleLevel"/>
    <w:tmpl w:val="C15ED488"/>
    <w:lvl w:ilvl="0">
      <w:start w:val="1"/>
      <w:numFmt w:val="decimal"/>
      <w:lvlText w:val="%1."/>
      <w:legacy w:legacy="1" w:legacySpace="0" w:legacyIndent="418"/>
      <w:lvlJc w:val="left"/>
      <w:rPr>
        <w:rFonts w:ascii="Times New Roman" w:hAnsi="Times New Roman" w:cs="Times New Roman" w:hint="default"/>
      </w:rPr>
    </w:lvl>
  </w:abstractNum>
  <w:abstractNum w:abstractNumId="36">
    <w:nsid w:val="23FE03D0"/>
    <w:multiLevelType w:val="singleLevel"/>
    <w:tmpl w:val="814A61F2"/>
    <w:lvl w:ilvl="0">
      <w:start w:val="2"/>
      <w:numFmt w:val="decimal"/>
      <w:lvlText w:val="%1."/>
      <w:legacy w:legacy="1" w:legacySpace="0" w:legacyIndent="427"/>
      <w:lvlJc w:val="left"/>
      <w:rPr>
        <w:rFonts w:ascii="Verdana" w:hAnsi="Verdana" w:cs="Times New Roman" w:hint="default"/>
      </w:rPr>
    </w:lvl>
  </w:abstractNum>
  <w:abstractNum w:abstractNumId="37">
    <w:nsid w:val="245471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9">
    <w:nsid w:val="27051A9C"/>
    <w:multiLevelType w:val="singleLevel"/>
    <w:tmpl w:val="DB74B346"/>
    <w:lvl w:ilvl="0">
      <w:start w:val="1"/>
      <w:numFmt w:val="decimal"/>
      <w:lvlText w:val="%1)"/>
      <w:legacy w:legacy="1" w:legacySpace="0" w:legacyIndent="418"/>
      <w:lvlJc w:val="left"/>
      <w:rPr>
        <w:rFonts w:ascii="Verdana" w:hAnsi="Verdana" w:cs="Times New Roman" w:hint="default"/>
      </w:rPr>
    </w:lvl>
  </w:abstractNum>
  <w:abstractNum w:abstractNumId="40">
    <w:nsid w:val="32162BBD"/>
    <w:multiLevelType w:val="singleLevel"/>
    <w:tmpl w:val="D1F8BB22"/>
    <w:lvl w:ilvl="0">
      <w:start w:val="1"/>
      <w:numFmt w:val="decimal"/>
      <w:lvlText w:val="%1."/>
      <w:legacy w:legacy="1" w:legacySpace="0" w:legacyIndent="418"/>
      <w:lvlJc w:val="left"/>
      <w:rPr>
        <w:rFonts w:ascii="Verdana" w:hAnsi="Verdana" w:cs="Times New Roman" w:hint="default"/>
      </w:rPr>
    </w:lvl>
  </w:abstractNum>
  <w:abstractNum w:abstractNumId="41">
    <w:nsid w:val="33324340"/>
    <w:multiLevelType w:val="hybridMultilevel"/>
    <w:tmpl w:val="4150EB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43176C6"/>
    <w:multiLevelType w:val="hybridMultilevel"/>
    <w:tmpl w:val="A31E60DE"/>
    <w:lvl w:ilvl="0" w:tplc="60C86990">
      <w:start w:val="1"/>
      <w:numFmt w:val="decimal"/>
      <w:lvlText w:val="%1."/>
      <w:lvlJc w:val="left"/>
      <w:pPr>
        <w:tabs>
          <w:tab w:val="num" w:pos="1470"/>
        </w:tabs>
        <w:ind w:left="1470" w:hanging="390"/>
      </w:pPr>
      <w:rPr>
        <w:rFonts w:ascii="Times New Roman" w:hAnsi="Times New Roman" w:hint="default"/>
        <w:b w:val="0"/>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3E226F8A"/>
    <w:multiLevelType w:val="singleLevel"/>
    <w:tmpl w:val="7CAE88EE"/>
    <w:lvl w:ilvl="0">
      <w:start w:val="1"/>
      <w:numFmt w:val="decimal"/>
      <w:lvlText w:val="%1)"/>
      <w:legacy w:legacy="1" w:legacySpace="0" w:legacyIndent="422"/>
      <w:lvlJc w:val="left"/>
      <w:rPr>
        <w:rFonts w:ascii="Verdana" w:hAnsi="Verdana" w:cs="Times New Roman" w:hint="default"/>
      </w:rPr>
    </w:lvl>
  </w:abstractNum>
  <w:abstractNum w:abstractNumId="44">
    <w:nsid w:val="3ED9472A"/>
    <w:multiLevelType w:val="hybridMultilevel"/>
    <w:tmpl w:val="B7F0056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5">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7">
    <w:nsid w:val="42D82C22"/>
    <w:multiLevelType w:val="singleLevel"/>
    <w:tmpl w:val="F3C0C6FC"/>
    <w:lvl w:ilvl="0">
      <w:start w:val="1"/>
      <w:numFmt w:val="decimal"/>
      <w:lvlText w:val="%1)"/>
      <w:legacy w:legacy="1" w:legacySpace="0" w:legacyIndent="422"/>
      <w:lvlJc w:val="left"/>
      <w:rPr>
        <w:rFonts w:ascii="Times New Roman" w:hAnsi="Times New Roman" w:cs="Times New Roman" w:hint="default"/>
      </w:rPr>
    </w:lvl>
  </w:abstractNum>
  <w:abstractNum w:abstractNumId="48">
    <w:nsid w:val="43AF62FB"/>
    <w:multiLevelType w:val="singleLevel"/>
    <w:tmpl w:val="63D44460"/>
    <w:lvl w:ilvl="0">
      <w:start w:val="1"/>
      <w:numFmt w:val="lowerLetter"/>
      <w:lvlText w:val="%1)"/>
      <w:lvlJc w:val="left"/>
      <w:pPr>
        <w:ind w:left="360" w:hanging="360"/>
      </w:pPr>
      <w:rPr>
        <w:rFonts w:ascii="Times New Roman" w:eastAsia="Times New Roman" w:hAnsi="Times New Roman" w:cs="Times New Roman" w:hint="default"/>
      </w:rPr>
    </w:lvl>
  </w:abstractNum>
  <w:abstractNum w:abstractNumId="49">
    <w:nsid w:val="46335717"/>
    <w:multiLevelType w:val="singleLevel"/>
    <w:tmpl w:val="FB0237C0"/>
    <w:lvl w:ilvl="0">
      <w:start w:val="1"/>
      <w:numFmt w:val="decimal"/>
      <w:lvlText w:val="%1."/>
      <w:legacy w:legacy="1" w:legacySpace="0" w:legacyIndent="427"/>
      <w:lvlJc w:val="left"/>
      <w:rPr>
        <w:rFonts w:ascii="Verdana" w:hAnsi="Verdana" w:cs="Times New Roman" w:hint="default"/>
      </w:rPr>
    </w:lvl>
  </w:abstractNum>
  <w:abstractNum w:abstractNumId="50">
    <w:nsid w:val="488019DA"/>
    <w:multiLevelType w:val="hybridMultilevel"/>
    <w:tmpl w:val="83783022"/>
    <w:lvl w:ilvl="0" w:tplc="5994FD26">
      <w:start w:val="1"/>
      <w:numFmt w:val="decimal"/>
      <w:lvlText w:val="%1."/>
      <w:lvlJc w:val="left"/>
      <w:pPr>
        <w:ind w:left="928" w:hanging="360"/>
      </w:pPr>
      <w:rPr>
        <w:rFonts w:hint="default"/>
      </w:rPr>
    </w:lvl>
    <w:lvl w:ilvl="1" w:tplc="FBCC5B50">
      <w:start w:val="1"/>
      <w:numFmt w:val="lowerLetter"/>
      <w:lvlText w:val="%2)"/>
      <w:lvlJc w:val="left"/>
      <w:pPr>
        <w:ind w:left="2025" w:hanging="710"/>
      </w:pPr>
      <w:rPr>
        <w:rFonts w:hint="default"/>
      </w:rPr>
    </w:lvl>
    <w:lvl w:ilvl="2" w:tplc="0415001B" w:tentative="1">
      <w:start w:val="1"/>
      <w:numFmt w:val="lowerRoman"/>
      <w:lvlText w:val="%3."/>
      <w:lvlJc w:val="right"/>
      <w:pPr>
        <w:ind w:left="2395" w:hanging="180"/>
      </w:pPr>
    </w:lvl>
    <w:lvl w:ilvl="3" w:tplc="0415000F" w:tentative="1">
      <w:start w:val="1"/>
      <w:numFmt w:val="decimal"/>
      <w:lvlText w:val="%4."/>
      <w:lvlJc w:val="left"/>
      <w:pPr>
        <w:ind w:left="3115" w:hanging="360"/>
      </w:pPr>
    </w:lvl>
    <w:lvl w:ilvl="4" w:tplc="04150019" w:tentative="1">
      <w:start w:val="1"/>
      <w:numFmt w:val="lowerLetter"/>
      <w:lvlText w:val="%5."/>
      <w:lvlJc w:val="left"/>
      <w:pPr>
        <w:ind w:left="3835" w:hanging="360"/>
      </w:pPr>
    </w:lvl>
    <w:lvl w:ilvl="5" w:tplc="0415001B" w:tentative="1">
      <w:start w:val="1"/>
      <w:numFmt w:val="lowerRoman"/>
      <w:lvlText w:val="%6."/>
      <w:lvlJc w:val="right"/>
      <w:pPr>
        <w:ind w:left="4555" w:hanging="180"/>
      </w:pPr>
    </w:lvl>
    <w:lvl w:ilvl="6" w:tplc="0415000F" w:tentative="1">
      <w:start w:val="1"/>
      <w:numFmt w:val="decimal"/>
      <w:lvlText w:val="%7."/>
      <w:lvlJc w:val="left"/>
      <w:pPr>
        <w:ind w:left="5275" w:hanging="360"/>
      </w:pPr>
    </w:lvl>
    <w:lvl w:ilvl="7" w:tplc="04150019" w:tentative="1">
      <w:start w:val="1"/>
      <w:numFmt w:val="lowerLetter"/>
      <w:lvlText w:val="%8."/>
      <w:lvlJc w:val="left"/>
      <w:pPr>
        <w:ind w:left="5995" w:hanging="360"/>
      </w:pPr>
    </w:lvl>
    <w:lvl w:ilvl="8" w:tplc="0415001B" w:tentative="1">
      <w:start w:val="1"/>
      <w:numFmt w:val="lowerRoman"/>
      <w:lvlText w:val="%9."/>
      <w:lvlJc w:val="right"/>
      <w:pPr>
        <w:ind w:left="6715" w:hanging="180"/>
      </w:pPr>
    </w:lvl>
  </w:abstractNum>
  <w:abstractNum w:abstractNumId="51">
    <w:nsid w:val="4B302889"/>
    <w:multiLevelType w:val="multilevel"/>
    <w:tmpl w:val="156E945E"/>
    <w:name w:val="WW8Num53"/>
    <w:lvl w:ilvl="0">
      <w:start w:val="4"/>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2">
    <w:nsid w:val="4D3B0F26"/>
    <w:multiLevelType w:val="hybridMultilevel"/>
    <w:tmpl w:val="7E62FBB4"/>
    <w:lvl w:ilvl="0" w:tplc="60C86990">
      <w:start w:val="1"/>
      <w:numFmt w:val="decimal"/>
      <w:lvlText w:val="%1."/>
      <w:lvlJc w:val="left"/>
      <w:pPr>
        <w:tabs>
          <w:tab w:val="num" w:pos="1470"/>
        </w:tabs>
        <w:ind w:left="1470" w:hanging="390"/>
      </w:pPr>
      <w:rPr>
        <w:rFonts w:ascii="Times New Roman" w:hAnsi="Times New Roman" w:hint="default"/>
        <w:b w:val="0"/>
        <w:i w:val="0"/>
        <w:sz w:val="24"/>
        <w:szCs w:val="24"/>
      </w:rPr>
    </w:lvl>
    <w:lvl w:ilvl="1" w:tplc="84F2C4D2">
      <w:start w:val="1"/>
      <w:numFmt w:val="decimal"/>
      <w:lvlText w:val="%2)"/>
      <w:lvlJc w:val="left"/>
      <w:pPr>
        <w:tabs>
          <w:tab w:val="num" w:pos="1440"/>
        </w:tabs>
        <w:ind w:left="1440" w:hanging="360"/>
      </w:pPr>
      <w:rPr>
        <w:rFonts w:hint="default"/>
        <w:b w:val="0"/>
        <w:i w:val="0"/>
        <w:sz w:val="24"/>
        <w:szCs w:val="24"/>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500F1BED"/>
    <w:multiLevelType w:val="hybridMultilevel"/>
    <w:tmpl w:val="65001282"/>
    <w:lvl w:ilvl="0" w:tplc="5F861DD8">
      <w:start w:val="1"/>
      <w:numFmt w:val="decimal"/>
      <w:lvlText w:val="%1."/>
      <w:lvlJc w:val="left"/>
      <w:pPr>
        <w:tabs>
          <w:tab w:val="num" w:pos="502"/>
        </w:tabs>
        <w:ind w:left="502"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4">
    <w:nsid w:val="5239227E"/>
    <w:multiLevelType w:val="hybridMultilevel"/>
    <w:tmpl w:val="83D4D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838127A"/>
    <w:multiLevelType w:val="multilevel"/>
    <w:tmpl w:val="E63AF450"/>
    <w:name w:val="WW8Num532"/>
    <w:lvl w:ilvl="0">
      <w:start w:val="10"/>
      <w:numFmt w:val="decimal"/>
      <w:lvlText w:val="%1."/>
      <w:lvlJc w:val="left"/>
      <w:pPr>
        <w:tabs>
          <w:tab w:val="num" w:pos="0"/>
        </w:tabs>
        <w:ind w:left="283" w:hanging="283"/>
      </w:pPr>
      <w:rPr>
        <w:b w:val="0"/>
        <w:bCs w:val="0"/>
        <w:i w:val="0"/>
      </w:rPr>
    </w:lvl>
    <w:lvl w:ilvl="1">
      <w:start w:val="2"/>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160" w:hanging="2160"/>
      </w:pPr>
    </w:lvl>
  </w:abstractNum>
  <w:abstractNum w:abstractNumId="56">
    <w:nsid w:val="58BF56EC"/>
    <w:multiLevelType w:val="singleLevel"/>
    <w:tmpl w:val="E0D87D92"/>
    <w:lvl w:ilvl="0">
      <w:start w:val="1"/>
      <w:numFmt w:val="lowerLetter"/>
      <w:lvlText w:val="%1)"/>
      <w:legacy w:legacy="1" w:legacySpace="0" w:legacyIndent="355"/>
      <w:lvlJc w:val="left"/>
      <w:rPr>
        <w:rFonts w:ascii="Verdana" w:hAnsi="Verdana" w:cs="Times New Roman" w:hint="default"/>
      </w:rPr>
    </w:lvl>
  </w:abstractNum>
  <w:abstractNum w:abstractNumId="57">
    <w:nsid w:val="5B743119"/>
    <w:multiLevelType w:val="hybridMultilevel"/>
    <w:tmpl w:val="38602F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FC83A5A"/>
    <w:multiLevelType w:val="multilevel"/>
    <w:tmpl w:val="84D6918A"/>
    <w:lvl w:ilvl="0">
      <w:start w:val="1"/>
      <w:numFmt w:val="decimal"/>
      <w:lvlText w:val="%1."/>
      <w:legacy w:legacy="1" w:legacySpace="0" w:legacyIndent="427"/>
      <w:lvlJc w:val="left"/>
      <w:rPr>
        <w:rFonts w:ascii="Verdana" w:hAnsi="Verdana"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9">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0">
    <w:nsid w:val="611362F8"/>
    <w:multiLevelType w:val="hybridMultilevel"/>
    <w:tmpl w:val="FCEED106"/>
    <w:lvl w:ilvl="0" w:tplc="60C86990">
      <w:start w:val="1"/>
      <w:numFmt w:val="decimal"/>
      <w:lvlText w:val="%1."/>
      <w:lvlJc w:val="left"/>
      <w:pPr>
        <w:tabs>
          <w:tab w:val="num" w:pos="1470"/>
        </w:tabs>
        <w:ind w:left="1470" w:hanging="390"/>
      </w:pPr>
      <w:rPr>
        <w:rFonts w:ascii="Times New Roman" w:hAnsi="Times New Roman" w:hint="default"/>
        <w:b w:val="0"/>
        <w:i w:val="0"/>
        <w:sz w:val="24"/>
        <w:szCs w:val="24"/>
      </w:rPr>
    </w:lvl>
    <w:lvl w:ilvl="1" w:tplc="49DC0006">
      <w:start w:val="1"/>
      <w:numFmt w:val="bullet"/>
      <w:lvlText w:val="-"/>
      <w:lvlJc w:val="left"/>
      <w:pPr>
        <w:tabs>
          <w:tab w:val="num" w:pos="1440"/>
        </w:tabs>
        <w:ind w:left="1440" w:hanging="360"/>
      </w:pPr>
      <w:rPr>
        <w:rFonts w:ascii="Times New Roman" w:hAnsi="Times New Roman" w:cs="Times New Roman" w:hint="default"/>
        <w:b w:val="0"/>
        <w:i w:val="0"/>
        <w:sz w:val="24"/>
        <w:szCs w:val="24"/>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62790DA3"/>
    <w:multiLevelType w:val="singleLevel"/>
    <w:tmpl w:val="0D5858BC"/>
    <w:lvl w:ilvl="0">
      <w:start w:val="1"/>
      <w:numFmt w:val="lowerLetter"/>
      <w:lvlText w:val="%1)"/>
      <w:legacy w:legacy="1" w:legacySpace="0" w:legacyIndent="269"/>
      <w:lvlJc w:val="left"/>
      <w:rPr>
        <w:rFonts w:ascii="Verdana" w:hAnsi="Verdana" w:cs="Times New Roman" w:hint="default"/>
      </w:rPr>
    </w:lvl>
  </w:abstractNum>
  <w:abstractNum w:abstractNumId="62">
    <w:nsid w:val="64A3177B"/>
    <w:multiLevelType w:val="hybridMultilevel"/>
    <w:tmpl w:val="38602F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67027FE"/>
    <w:multiLevelType w:val="hybridMultilevel"/>
    <w:tmpl w:val="852C7CEE"/>
    <w:lvl w:ilvl="0" w:tplc="46CC4C90">
      <w:start w:val="4"/>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C2756EA"/>
    <w:multiLevelType w:val="hybridMultilevel"/>
    <w:tmpl w:val="38602F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1440061"/>
    <w:multiLevelType w:val="singleLevel"/>
    <w:tmpl w:val="D44CEBF0"/>
    <w:lvl w:ilvl="0">
      <w:start w:val="1"/>
      <w:numFmt w:val="decimal"/>
      <w:lvlText w:val="%1)"/>
      <w:legacy w:legacy="1" w:legacySpace="0" w:legacyIndent="418"/>
      <w:lvlJc w:val="left"/>
      <w:rPr>
        <w:rFonts w:ascii="Verdana" w:hAnsi="Verdana" w:cs="Times New Roman" w:hint="default"/>
      </w:rPr>
    </w:lvl>
  </w:abstractNum>
  <w:abstractNum w:abstractNumId="68">
    <w:nsid w:val="76B42ED3"/>
    <w:multiLevelType w:val="hybridMultilevel"/>
    <w:tmpl w:val="37DC848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9">
    <w:nsid w:val="7ED87890"/>
    <w:multiLevelType w:val="hybridMultilevel"/>
    <w:tmpl w:val="B93CBC64"/>
    <w:lvl w:ilvl="0" w:tplc="1710185A">
      <w:start w:val="1"/>
      <w:numFmt w:val="decimal"/>
      <w:lvlText w:val="%1."/>
      <w:lvlJc w:val="left"/>
      <w:pPr>
        <w:ind w:left="787" w:hanging="360"/>
      </w:pPr>
      <w:rPr>
        <w:rFonts w:cs="Times New Roman" w:hint="default"/>
      </w:rPr>
    </w:lvl>
    <w:lvl w:ilvl="1" w:tplc="04150019">
      <w:start w:val="1"/>
      <w:numFmt w:val="lowerLetter"/>
      <w:lvlText w:val="%2."/>
      <w:lvlJc w:val="left"/>
      <w:pPr>
        <w:ind w:left="1507" w:hanging="360"/>
      </w:pPr>
      <w:rPr>
        <w:rFonts w:cs="Times New Roman"/>
      </w:rPr>
    </w:lvl>
    <w:lvl w:ilvl="2" w:tplc="0415001B">
      <w:start w:val="1"/>
      <w:numFmt w:val="lowerRoman"/>
      <w:lvlText w:val="%3."/>
      <w:lvlJc w:val="right"/>
      <w:pPr>
        <w:ind w:left="2227" w:hanging="180"/>
      </w:pPr>
      <w:rPr>
        <w:rFonts w:cs="Times New Roman"/>
      </w:rPr>
    </w:lvl>
    <w:lvl w:ilvl="3" w:tplc="0415000F">
      <w:start w:val="1"/>
      <w:numFmt w:val="decimal"/>
      <w:lvlText w:val="%4."/>
      <w:lvlJc w:val="left"/>
      <w:pPr>
        <w:ind w:left="2947" w:hanging="360"/>
      </w:pPr>
      <w:rPr>
        <w:rFonts w:cs="Times New Roman"/>
      </w:rPr>
    </w:lvl>
    <w:lvl w:ilvl="4" w:tplc="04150019">
      <w:start w:val="1"/>
      <w:numFmt w:val="lowerLetter"/>
      <w:lvlText w:val="%5."/>
      <w:lvlJc w:val="left"/>
      <w:pPr>
        <w:ind w:left="3667" w:hanging="360"/>
      </w:pPr>
      <w:rPr>
        <w:rFonts w:cs="Times New Roman"/>
      </w:rPr>
    </w:lvl>
    <w:lvl w:ilvl="5" w:tplc="0415001B">
      <w:start w:val="1"/>
      <w:numFmt w:val="lowerRoman"/>
      <w:lvlText w:val="%6."/>
      <w:lvlJc w:val="right"/>
      <w:pPr>
        <w:ind w:left="4387" w:hanging="180"/>
      </w:pPr>
      <w:rPr>
        <w:rFonts w:cs="Times New Roman"/>
      </w:rPr>
    </w:lvl>
    <w:lvl w:ilvl="6" w:tplc="0415000F">
      <w:start w:val="1"/>
      <w:numFmt w:val="decimal"/>
      <w:lvlText w:val="%7."/>
      <w:lvlJc w:val="left"/>
      <w:pPr>
        <w:ind w:left="5107" w:hanging="360"/>
      </w:pPr>
      <w:rPr>
        <w:rFonts w:cs="Times New Roman"/>
      </w:rPr>
    </w:lvl>
    <w:lvl w:ilvl="7" w:tplc="04150019">
      <w:start w:val="1"/>
      <w:numFmt w:val="lowerLetter"/>
      <w:lvlText w:val="%8."/>
      <w:lvlJc w:val="left"/>
      <w:pPr>
        <w:ind w:left="5827" w:hanging="360"/>
      </w:pPr>
      <w:rPr>
        <w:rFonts w:cs="Times New Roman"/>
      </w:rPr>
    </w:lvl>
    <w:lvl w:ilvl="8" w:tplc="0415001B">
      <w:start w:val="1"/>
      <w:numFmt w:val="lowerRoman"/>
      <w:lvlText w:val="%9."/>
      <w:lvlJc w:val="right"/>
      <w:pPr>
        <w:ind w:left="6547" w:hanging="180"/>
      </w:pPr>
      <w:rPr>
        <w:rFonts w:cs="Times New Roman"/>
      </w:rPr>
    </w:lvl>
  </w:abstractNum>
  <w:abstractNum w:abstractNumId="70">
    <w:nsid w:val="7FEF3D26"/>
    <w:multiLevelType w:val="hybridMultilevel"/>
    <w:tmpl w:val="524463DC"/>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30"/>
  </w:num>
  <w:num w:numId="2">
    <w:abstractNumId w:val="0"/>
  </w:num>
  <w:num w:numId="3">
    <w:abstractNumId w:val="64"/>
  </w:num>
  <w:num w:numId="4">
    <w:abstractNumId w:val="59"/>
  </w:num>
  <w:num w:numId="5">
    <w:abstractNumId w:val="38"/>
  </w:num>
  <w:num w:numId="6">
    <w:abstractNumId w:val="22"/>
  </w:num>
  <w:num w:numId="7">
    <w:abstractNumId w:val="29"/>
  </w:num>
  <w:num w:numId="8">
    <w:abstractNumId w:val="51"/>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7"/>
  </w:num>
  <w:num w:numId="12">
    <w:abstractNumId w:val="65"/>
  </w:num>
  <w:num w:numId="13">
    <w:abstractNumId w:val="45"/>
  </w:num>
  <w:num w:numId="14">
    <w:abstractNumId w:val="62"/>
  </w:num>
  <w:num w:numId="15">
    <w:abstractNumId w:val="46"/>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4"/>
  </w:num>
  <w:num w:numId="18">
    <w:abstractNumId w:val="63"/>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50"/>
  </w:num>
  <w:num w:numId="23">
    <w:abstractNumId w:val="41"/>
  </w:num>
  <w:num w:numId="24">
    <w:abstractNumId w:val="37"/>
  </w:num>
  <w:num w:numId="25">
    <w:abstractNumId w:val="27"/>
  </w:num>
  <w:num w:numId="26">
    <w:abstractNumId w:val="58"/>
  </w:num>
  <w:num w:numId="27">
    <w:abstractNumId w:val="33"/>
  </w:num>
  <w:num w:numId="28">
    <w:abstractNumId w:val="49"/>
  </w:num>
  <w:num w:numId="29">
    <w:abstractNumId w:val="40"/>
  </w:num>
  <w:num w:numId="30">
    <w:abstractNumId w:val="43"/>
  </w:num>
  <w:num w:numId="31">
    <w:abstractNumId w:val="61"/>
  </w:num>
  <w:num w:numId="32">
    <w:abstractNumId w:val="56"/>
  </w:num>
  <w:num w:numId="33">
    <w:abstractNumId w:val="21"/>
  </w:num>
  <w:num w:numId="34">
    <w:abstractNumId w:val="35"/>
  </w:num>
  <w:num w:numId="35">
    <w:abstractNumId w:val="39"/>
  </w:num>
  <w:num w:numId="36">
    <w:abstractNumId w:val="36"/>
  </w:num>
  <w:num w:numId="37">
    <w:abstractNumId w:val="47"/>
  </w:num>
  <w:num w:numId="38">
    <w:abstractNumId w:val="48"/>
  </w:num>
  <w:num w:numId="39">
    <w:abstractNumId w:val="67"/>
  </w:num>
  <w:num w:numId="40">
    <w:abstractNumId w:val="23"/>
  </w:num>
  <w:num w:numId="41">
    <w:abstractNumId w:val="68"/>
  </w:num>
  <w:num w:numId="42">
    <w:abstractNumId w:val="34"/>
  </w:num>
  <w:num w:numId="43">
    <w:abstractNumId w:val="70"/>
  </w:num>
  <w:num w:numId="44">
    <w:abstractNumId w:val="44"/>
  </w:num>
  <w:num w:numId="45">
    <w:abstractNumId w:val="69"/>
  </w:num>
  <w:num w:numId="46">
    <w:abstractNumId w:val="26"/>
  </w:num>
  <w:num w:numId="47">
    <w:abstractNumId w:val="52"/>
  </w:num>
  <w:num w:numId="48">
    <w:abstractNumId w:val="60"/>
  </w:num>
  <w:num w:numId="49">
    <w:abstractNumId w:val="42"/>
  </w:num>
  <w:num w:numId="50">
    <w:abstractNumId w:val="5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006"/>
    <w:rsid w:val="00001F7F"/>
    <w:rsid w:val="00006D9D"/>
    <w:rsid w:val="000106A8"/>
    <w:rsid w:val="00011F46"/>
    <w:rsid w:val="00014553"/>
    <w:rsid w:val="0001595D"/>
    <w:rsid w:val="00017DCA"/>
    <w:rsid w:val="00021E80"/>
    <w:rsid w:val="0002394A"/>
    <w:rsid w:val="0002510B"/>
    <w:rsid w:val="0002684B"/>
    <w:rsid w:val="00026C48"/>
    <w:rsid w:val="000275A3"/>
    <w:rsid w:val="000279A7"/>
    <w:rsid w:val="0003060E"/>
    <w:rsid w:val="000325B6"/>
    <w:rsid w:val="000337CD"/>
    <w:rsid w:val="00035788"/>
    <w:rsid w:val="000409E3"/>
    <w:rsid w:val="00040CDA"/>
    <w:rsid w:val="000411FD"/>
    <w:rsid w:val="0004170D"/>
    <w:rsid w:val="00041FCB"/>
    <w:rsid w:val="000425D6"/>
    <w:rsid w:val="00042C57"/>
    <w:rsid w:val="00043421"/>
    <w:rsid w:val="00043F37"/>
    <w:rsid w:val="00044C28"/>
    <w:rsid w:val="00051928"/>
    <w:rsid w:val="00054CF0"/>
    <w:rsid w:val="00055FCE"/>
    <w:rsid w:val="00057328"/>
    <w:rsid w:val="00060A61"/>
    <w:rsid w:val="00060D3B"/>
    <w:rsid w:val="00063667"/>
    <w:rsid w:val="000644EE"/>
    <w:rsid w:val="00064816"/>
    <w:rsid w:val="00064C39"/>
    <w:rsid w:val="00066677"/>
    <w:rsid w:val="0006743F"/>
    <w:rsid w:val="00071C33"/>
    <w:rsid w:val="00086EF4"/>
    <w:rsid w:val="0009236A"/>
    <w:rsid w:val="00092E29"/>
    <w:rsid w:val="00093E7C"/>
    <w:rsid w:val="00094748"/>
    <w:rsid w:val="00096854"/>
    <w:rsid w:val="00096C18"/>
    <w:rsid w:val="000A485B"/>
    <w:rsid w:val="000A5613"/>
    <w:rsid w:val="000B51F7"/>
    <w:rsid w:val="000B6286"/>
    <w:rsid w:val="000B6FBE"/>
    <w:rsid w:val="000B6FFA"/>
    <w:rsid w:val="000B7A84"/>
    <w:rsid w:val="000C71DE"/>
    <w:rsid w:val="000D00A3"/>
    <w:rsid w:val="000D0106"/>
    <w:rsid w:val="000D0F93"/>
    <w:rsid w:val="000D21DC"/>
    <w:rsid w:val="000D71D8"/>
    <w:rsid w:val="000D7293"/>
    <w:rsid w:val="000E0F47"/>
    <w:rsid w:val="000E5357"/>
    <w:rsid w:val="000E6E6F"/>
    <w:rsid w:val="000E7EF3"/>
    <w:rsid w:val="000F05F2"/>
    <w:rsid w:val="000F5F49"/>
    <w:rsid w:val="000F6A14"/>
    <w:rsid w:val="000F7ECD"/>
    <w:rsid w:val="00102020"/>
    <w:rsid w:val="001031CF"/>
    <w:rsid w:val="00105AE6"/>
    <w:rsid w:val="00106648"/>
    <w:rsid w:val="001066DE"/>
    <w:rsid w:val="00110F3A"/>
    <w:rsid w:val="0011309A"/>
    <w:rsid w:val="00113CF3"/>
    <w:rsid w:val="00117CDF"/>
    <w:rsid w:val="00117D4F"/>
    <w:rsid w:val="00122EAE"/>
    <w:rsid w:val="00124B22"/>
    <w:rsid w:val="00125FC2"/>
    <w:rsid w:val="00132676"/>
    <w:rsid w:val="00132E33"/>
    <w:rsid w:val="001336C9"/>
    <w:rsid w:val="00135101"/>
    <w:rsid w:val="0013619B"/>
    <w:rsid w:val="001409D1"/>
    <w:rsid w:val="00141260"/>
    <w:rsid w:val="001422A8"/>
    <w:rsid w:val="001458BD"/>
    <w:rsid w:val="001461B1"/>
    <w:rsid w:val="001473E3"/>
    <w:rsid w:val="00154E96"/>
    <w:rsid w:val="0015529C"/>
    <w:rsid w:val="00162D5E"/>
    <w:rsid w:val="0016374C"/>
    <w:rsid w:val="00164604"/>
    <w:rsid w:val="00165076"/>
    <w:rsid w:val="0016692D"/>
    <w:rsid w:val="00170EB2"/>
    <w:rsid w:val="00173862"/>
    <w:rsid w:val="00173F44"/>
    <w:rsid w:val="00174E51"/>
    <w:rsid w:val="001755D1"/>
    <w:rsid w:val="001760E4"/>
    <w:rsid w:val="00177374"/>
    <w:rsid w:val="00177F2E"/>
    <w:rsid w:val="0018071F"/>
    <w:rsid w:val="0018119D"/>
    <w:rsid w:val="00181F8E"/>
    <w:rsid w:val="001844DA"/>
    <w:rsid w:val="00184F1E"/>
    <w:rsid w:val="001874E4"/>
    <w:rsid w:val="001878D9"/>
    <w:rsid w:val="00191757"/>
    <w:rsid w:val="0019214A"/>
    <w:rsid w:val="0019577F"/>
    <w:rsid w:val="0019638A"/>
    <w:rsid w:val="00196CA2"/>
    <w:rsid w:val="00196FA9"/>
    <w:rsid w:val="00197101"/>
    <w:rsid w:val="001A0633"/>
    <w:rsid w:val="001A2C48"/>
    <w:rsid w:val="001A3048"/>
    <w:rsid w:val="001A448F"/>
    <w:rsid w:val="001A49B0"/>
    <w:rsid w:val="001B0E07"/>
    <w:rsid w:val="001B109C"/>
    <w:rsid w:val="001B5B5B"/>
    <w:rsid w:val="001B7609"/>
    <w:rsid w:val="001B7AF6"/>
    <w:rsid w:val="001B7E56"/>
    <w:rsid w:val="001C43BC"/>
    <w:rsid w:val="001C7610"/>
    <w:rsid w:val="001D3B06"/>
    <w:rsid w:val="001D3DEA"/>
    <w:rsid w:val="001D44C7"/>
    <w:rsid w:val="001D59B6"/>
    <w:rsid w:val="001E004D"/>
    <w:rsid w:val="001E038D"/>
    <w:rsid w:val="001E15A7"/>
    <w:rsid w:val="001E4385"/>
    <w:rsid w:val="001F056D"/>
    <w:rsid w:val="001F1602"/>
    <w:rsid w:val="001F38B5"/>
    <w:rsid w:val="001F4927"/>
    <w:rsid w:val="001F7490"/>
    <w:rsid w:val="002011F2"/>
    <w:rsid w:val="002029B4"/>
    <w:rsid w:val="0020518A"/>
    <w:rsid w:val="00207071"/>
    <w:rsid w:val="00210788"/>
    <w:rsid w:val="002117B7"/>
    <w:rsid w:val="002127CA"/>
    <w:rsid w:val="00212CF6"/>
    <w:rsid w:val="002136EE"/>
    <w:rsid w:val="00213CFE"/>
    <w:rsid w:val="00213FB2"/>
    <w:rsid w:val="00217114"/>
    <w:rsid w:val="00220F86"/>
    <w:rsid w:val="002224FB"/>
    <w:rsid w:val="00222546"/>
    <w:rsid w:val="00222D4A"/>
    <w:rsid w:val="002261A5"/>
    <w:rsid w:val="00226E4D"/>
    <w:rsid w:val="00226E5B"/>
    <w:rsid w:val="00227270"/>
    <w:rsid w:val="002273AF"/>
    <w:rsid w:val="002327B2"/>
    <w:rsid w:val="002348B6"/>
    <w:rsid w:val="0023648B"/>
    <w:rsid w:val="00240D43"/>
    <w:rsid w:val="00241127"/>
    <w:rsid w:val="00241992"/>
    <w:rsid w:val="00245024"/>
    <w:rsid w:val="00245FAB"/>
    <w:rsid w:val="0024746A"/>
    <w:rsid w:val="00254B27"/>
    <w:rsid w:val="00256A61"/>
    <w:rsid w:val="00263C1B"/>
    <w:rsid w:val="002667A5"/>
    <w:rsid w:val="00266DD1"/>
    <w:rsid w:val="002705D0"/>
    <w:rsid w:val="0027248A"/>
    <w:rsid w:val="00272F7B"/>
    <w:rsid w:val="002733C8"/>
    <w:rsid w:val="00273DBD"/>
    <w:rsid w:val="00276FA2"/>
    <w:rsid w:val="002823FA"/>
    <w:rsid w:val="00282CAB"/>
    <w:rsid w:val="00284A3B"/>
    <w:rsid w:val="0028593E"/>
    <w:rsid w:val="00291D79"/>
    <w:rsid w:val="00294259"/>
    <w:rsid w:val="002948E0"/>
    <w:rsid w:val="002966C8"/>
    <w:rsid w:val="002A0137"/>
    <w:rsid w:val="002A0C9A"/>
    <w:rsid w:val="002A4115"/>
    <w:rsid w:val="002B0DEF"/>
    <w:rsid w:val="002B6008"/>
    <w:rsid w:val="002B6281"/>
    <w:rsid w:val="002B6B1E"/>
    <w:rsid w:val="002B7407"/>
    <w:rsid w:val="002C143B"/>
    <w:rsid w:val="002C1FBE"/>
    <w:rsid w:val="002C2EFE"/>
    <w:rsid w:val="002C387E"/>
    <w:rsid w:val="002C577C"/>
    <w:rsid w:val="002D015B"/>
    <w:rsid w:val="002D1C81"/>
    <w:rsid w:val="002D27E2"/>
    <w:rsid w:val="002D3AB4"/>
    <w:rsid w:val="002D7BB4"/>
    <w:rsid w:val="002E0EA0"/>
    <w:rsid w:val="002E6EAC"/>
    <w:rsid w:val="002F611B"/>
    <w:rsid w:val="002F614B"/>
    <w:rsid w:val="00300392"/>
    <w:rsid w:val="0030275E"/>
    <w:rsid w:val="00303E85"/>
    <w:rsid w:val="00304DA7"/>
    <w:rsid w:val="0030512E"/>
    <w:rsid w:val="0030586E"/>
    <w:rsid w:val="0031108B"/>
    <w:rsid w:val="00313498"/>
    <w:rsid w:val="003138B7"/>
    <w:rsid w:val="00313B42"/>
    <w:rsid w:val="00314805"/>
    <w:rsid w:val="00314F5E"/>
    <w:rsid w:val="00315525"/>
    <w:rsid w:val="0031593D"/>
    <w:rsid w:val="0031615C"/>
    <w:rsid w:val="00320044"/>
    <w:rsid w:val="00320C44"/>
    <w:rsid w:val="00323B56"/>
    <w:rsid w:val="00331C46"/>
    <w:rsid w:val="003341F5"/>
    <w:rsid w:val="0033544E"/>
    <w:rsid w:val="00346345"/>
    <w:rsid w:val="00347200"/>
    <w:rsid w:val="00356F21"/>
    <w:rsid w:val="003572D5"/>
    <w:rsid w:val="00357409"/>
    <w:rsid w:val="003575C6"/>
    <w:rsid w:val="0036019A"/>
    <w:rsid w:val="00360BB3"/>
    <w:rsid w:val="00361197"/>
    <w:rsid w:val="003617D2"/>
    <w:rsid w:val="00361A1A"/>
    <w:rsid w:val="0036651E"/>
    <w:rsid w:val="003668E7"/>
    <w:rsid w:val="00370B7B"/>
    <w:rsid w:val="003721D6"/>
    <w:rsid w:val="003729E6"/>
    <w:rsid w:val="003736C7"/>
    <w:rsid w:val="00376170"/>
    <w:rsid w:val="003761A4"/>
    <w:rsid w:val="0038184F"/>
    <w:rsid w:val="00383318"/>
    <w:rsid w:val="00385EEF"/>
    <w:rsid w:val="00386361"/>
    <w:rsid w:val="00386A3D"/>
    <w:rsid w:val="00386ABF"/>
    <w:rsid w:val="00386EE1"/>
    <w:rsid w:val="00390786"/>
    <w:rsid w:val="00391481"/>
    <w:rsid w:val="003917D9"/>
    <w:rsid w:val="0039184F"/>
    <w:rsid w:val="00396227"/>
    <w:rsid w:val="003968A2"/>
    <w:rsid w:val="00397AC0"/>
    <w:rsid w:val="003A1131"/>
    <w:rsid w:val="003A1A8A"/>
    <w:rsid w:val="003A4038"/>
    <w:rsid w:val="003A67CF"/>
    <w:rsid w:val="003A7735"/>
    <w:rsid w:val="003A78AC"/>
    <w:rsid w:val="003B046D"/>
    <w:rsid w:val="003B0C42"/>
    <w:rsid w:val="003B261C"/>
    <w:rsid w:val="003B2922"/>
    <w:rsid w:val="003B2C91"/>
    <w:rsid w:val="003B2F2A"/>
    <w:rsid w:val="003B5B80"/>
    <w:rsid w:val="003C0167"/>
    <w:rsid w:val="003C626C"/>
    <w:rsid w:val="003C66A3"/>
    <w:rsid w:val="003D1F53"/>
    <w:rsid w:val="003D2829"/>
    <w:rsid w:val="003D61AC"/>
    <w:rsid w:val="003E08F8"/>
    <w:rsid w:val="003E1944"/>
    <w:rsid w:val="003E4289"/>
    <w:rsid w:val="003E5821"/>
    <w:rsid w:val="003E5BEF"/>
    <w:rsid w:val="003F18F6"/>
    <w:rsid w:val="003F24CF"/>
    <w:rsid w:val="003F3F36"/>
    <w:rsid w:val="003F5A97"/>
    <w:rsid w:val="003F7764"/>
    <w:rsid w:val="00400E43"/>
    <w:rsid w:val="004011EC"/>
    <w:rsid w:val="004044E0"/>
    <w:rsid w:val="00404DE4"/>
    <w:rsid w:val="00404F8F"/>
    <w:rsid w:val="00406CB1"/>
    <w:rsid w:val="00410C27"/>
    <w:rsid w:val="00413F3F"/>
    <w:rsid w:val="0041539A"/>
    <w:rsid w:val="004171AC"/>
    <w:rsid w:val="00422C83"/>
    <w:rsid w:val="004241F7"/>
    <w:rsid w:val="00426451"/>
    <w:rsid w:val="00427228"/>
    <w:rsid w:val="004278C7"/>
    <w:rsid w:val="00431213"/>
    <w:rsid w:val="00436E56"/>
    <w:rsid w:val="00440D65"/>
    <w:rsid w:val="00442488"/>
    <w:rsid w:val="00444D21"/>
    <w:rsid w:val="00446CC7"/>
    <w:rsid w:val="004512E5"/>
    <w:rsid w:val="0045238B"/>
    <w:rsid w:val="004537B9"/>
    <w:rsid w:val="00455000"/>
    <w:rsid w:val="0046230E"/>
    <w:rsid w:val="00462787"/>
    <w:rsid w:val="00462905"/>
    <w:rsid w:val="0046527D"/>
    <w:rsid w:val="00467A2A"/>
    <w:rsid w:val="00467AE9"/>
    <w:rsid w:val="00470D1E"/>
    <w:rsid w:val="0047590D"/>
    <w:rsid w:val="0047636D"/>
    <w:rsid w:val="00477A93"/>
    <w:rsid w:val="00480223"/>
    <w:rsid w:val="004814D8"/>
    <w:rsid w:val="00485BB8"/>
    <w:rsid w:val="00486FEA"/>
    <w:rsid w:val="004876D6"/>
    <w:rsid w:val="00487E00"/>
    <w:rsid w:val="00490ADC"/>
    <w:rsid w:val="00491D66"/>
    <w:rsid w:val="004970D4"/>
    <w:rsid w:val="004A0651"/>
    <w:rsid w:val="004A2985"/>
    <w:rsid w:val="004A38CE"/>
    <w:rsid w:val="004A77C1"/>
    <w:rsid w:val="004A7A62"/>
    <w:rsid w:val="004B7DA5"/>
    <w:rsid w:val="004C1947"/>
    <w:rsid w:val="004C251C"/>
    <w:rsid w:val="004C44F2"/>
    <w:rsid w:val="004C54EE"/>
    <w:rsid w:val="004C6312"/>
    <w:rsid w:val="004C6333"/>
    <w:rsid w:val="004D209B"/>
    <w:rsid w:val="004D378F"/>
    <w:rsid w:val="004D6B75"/>
    <w:rsid w:val="004D7BA5"/>
    <w:rsid w:val="004E189E"/>
    <w:rsid w:val="004E27AF"/>
    <w:rsid w:val="004E2AAA"/>
    <w:rsid w:val="004E5543"/>
    <w:rsid w:val="004E7C9F"/>
    <w:rsid w:val="004F1AAF"/>
    <w:rsid w:val="004F3A82"/>
    <w:rsid w:val="004F4D39"/>
    <w:rsid w:val="004F5351"/>
    <w:rsid w:val="004F7F24"/>
    <w:rsid w:val="00500A24"/>
    <w:rsid w:val="00506218"/>
    <w:rsid w:val="0050665E"/>
    <w:rsid w:val="00506AD8"/>
    <w:rsid w:val="005102F7"/>
    <w:rsid w:val="005149A7"/>
    <w:rsid w:val="005167F5"/>
    <w:rsid w:val="00521418"/>
    <w:rsid w:val="00524093"/>
    <w:rsid w:val="00525ACE"/>
    <w:rsid w:val="00535A5F"/>
    <w:rsid w:val="0054456D"/>
    <w:rsid w:val="00545DA7"/>
    <w:rsid w:val="00547A96"/>
    <w:rsid w:val="00550C2B"/>
    <w:rsid w:val="00550E9A"/>
    <w:rsid w:val="00551B86"/>
    <w:rsid w:val="00552E6E"/>
    <w:rsid w:val="005567B0"/>
    <w:rsid w:val="00565D5B"/>
    <w:rsid w:val="00572EE8"/>
    <w:rsid w:val="00573E1E"/>
    <w:rsid w:val="0057668E"/>
    <w:rsid w:val="005814BF"/>
    <w:rsid w:val="005821E3"/>
    <w:rsid w:val="00582835"/>
    <w:rsid w:val="00586B56"/>
    <w:rsid w:val="00590551"/>
    <w:rsid w:val="00592F7B"/>
    <w:rsid w:val="00593198"/>
    <w:rsid w:val="00593AEC"/>
    <w:rsid w:val="00595F54"/>
    <w:rsid w:val="0059718F"/>
    <w:rsid w:val="005A53AA"/>
    <w:rsid w:val="005A5AF2"/>
    <w:rsid w:val="005A5D0B"/>
    <w:rsid w:val="005A6A51"/>
    <w:rsid w:val="005A6E5B"/>
    <w:rsid w:val="005B0760"/>
    <w:rsid w:val="005B14C5"/>
    <w:rsid w:val="005B158A"/>
    <w:rsid w:val="005B531C"/>
    <w:rsid w:val="005C0248"/>
    <w:rsid w:val="005C1BEA"/>
    <w:rsid w:val="005C23B1"/>
    <w:rsid w:val="005C366A"/>
    <w:rsid w:val="005C58CF"/>
    <w:rsid w:val="005C5C54"/>
    <w:rsid w:val="005C7DA9"/>
    <w:rsid w:val="005D0B43"/>
    <w:rsid w:val="005D169F"/>
    <w:rsid w:val="005D1D9E"/>
    <w:rsid w:val="005D3F1F"/>
    <w:rsid w:val="005D5B8B"/>
    <w:rsid w:val="005D5EE8"/>
    <w:rsid w:val="005D6556"/>
    <w:rsid w:val="005E2559"/>
    <w:rsid w:val="005E46BB"/>
    <w:rsid w:val="005E5415"/>
    <w:rsid w:val="005E6F23"/>
    <w:rsid w:val="005F072F"/>
    <w:rsid w:val="005F09A6"/>
    <w:rsid w:val="005F09E9"/>
    <w:rsid w:val="005F4C6C"/>
    <w:rsid w:val="005F4E3B"/>
    <w:rsid w:val="005F5991"/>
    <w:rsid w:val="005F7661"/>
    <w:rsid w:val="006011A7"/>
    <w:rsid w:val="00607999"/>
    <w:rsid w:val="00614EA9"/>
    <w:rsid w:val="0062081C"/>
    <w:rsid w:val="00622094"/>
    <w:rsid w:val="006220A0"/>
    <w:rsid w:val="00625459"/>
    <w:rsid w:val="00626083"/>
    <w:rsid w:val="00626FD3"/>
    <w:rsid w:val="00633DCF"/>
    <w:rsid w:val="006428EC"/>
    <w:rsid w:val="006476A7"/>
    <w:rsid w:val="0065361D"/>
    <w:rsid w:val="00654BE2"/>
    <w:rsid w:val="00662000"/>
    <w:rsid w:val="00663514"/>
    <w:rsid w:val="00663E4D"/>
    <w:rsid w:val="00666307"/>
    <w:rsid w:val="006664F2"/>
    <w:rsid w:val="00672BAB"/>
    <w:rsid w:val="0067365F"/>
    <w:rsid w:val="00673AA3"/>
    <w:rsid w:val="00673F0B"/>
    <w:rsid w:val="0067634E"/>
    <w:rsid w:val="006802F7"/>
    <w:rsid w:val="006804B4"/>
    <w:rsid w:val="00681B1D"/>
    <w:rsid w:val="00682147"/>
    <w:rsid w:val="00683640"/>
    <w:rsid w:val="006848B7"/>
    <w:rsid w:val="00684FC7"/>
    <w:rsid w:val="00685419"/>
    <w:rsid w:val="00690E63"/>
    <w:rsid w:val="00691E1C"/>
    <w:rsid w:val="006976E2"/>
    <w:rsid w:val="006A0BCF"/>
    <w:rsid w:val="006A0DB7"/>
    <w:rsid w:val="006A165A"/>
    <w:rsid w:val="006A214C"/>
    <w:rsid w:val="006A42A5"/>
    <w:rsid w:val="006A46DB"/>
    <w:rsid w:val="006A7820"/>
    <w:rsid w:val="006A7EAE"/>
    <w:rsid w:val="006B33F7"/>
    <w:rsid w:val="006B57CB"/>
    <w:rsid w:val="006B5AA4"/>
    <w:rsid w:val="006B60E1"/>
    <w:rsid w:val="006B61C2"/>
    <w:rsid w:val="006B6655"/>
    <w:rsid w:val="006B7392"/>
    <w:rsid w:val="006C17F1"/>
    <w:rsid w:val="006C4300"/>
    <w:rsid w:val="006C7555"/>
    <w:rsid w:val="006D3065"/>
    <w:rsid w:val="006D32A8"/>
    <w:rsid w:val="006D49CA"/>
    <w:rsid w:val="006D70C2"/>
    <w:rsid w:val="006D7A89"/>
    <w:rsid w:val="006E0109"/>
    <w:rsid w:val="006E09DB"/>
    <w:rsid w:val="006E18B4"/>
    <w:rsid w:val="006E4A80"/>
    <w:rsid w:val="006E6717"/>
    <w:rsid w:val="006E69B3"/>
    <w:rsid w:val="006E7291"/>
    <w:rsid w:val="006E75DB"/>
    <w:rsid w:val="006F268E"/>
    <w:rsid w:val="006F505D"/>
    <w:rsid w:val="006F56A7"/>
    <w:rsid w:val="006F6CF0"/>
    <w:rsid w:val="006F7B05"/>
    <w:rsid w:val="006F7FEB"/>
    <w:rsid w:val="00700BD1"/>
    <w:rsid w:val="00701245"/>
    <w:rsid w:val="00701C8E"/>
    <w:rsid w:val="00702A43"/>
    <w:rsid w:val="00702FC1"/>
    <w:rsid w:val="00704A26"/>
    <w:rsid w:val="0070590F"/>
    <w:rsid w:val="0071525E"/>
    <w:rsid w:val="007153B2"/>
    <w:rsid w:val="00716CA5"/>
    <w:rsid w:val="0071789F"/>
    <w:rsid w:val="00720770"/>
    <w:rsid w:val="00720AAA"/>
    <w:rsid w:val="0072103D"/>
    <w:rsid w:val="007213E2"/>
    <w:rsid w:val="007219C7"/>
    <w:rsid w:val="007229B3"/>
    <w:rsid w:val="0072406C"/>
    <w:rsid w:val="00726CED"/>
    <w:rsid w:val="00727E93"/>
    <w:rsid w:val="007309EE"/>
    <w:rsid w:val="00733FB9"/>
    <w:rsid w:val="0073469B"/>
    <w:rsid w:val="00735563"/>
    <w:rsid w:val="00737156"/>
    <w:rsid w:val="007376C2"/>
    <w:rsid w:val="007446A4"/>
    <w:rsid w:val="0075096B"/>
    <w:rsid w:val="00751382"/>
    <w:rsid w:val="0075282F"/>
    <w:rsid w:val="00756FDE"/>
    <w:rsid w:val="00760DC8"/>
    <w:rsid w:val="00762857"/>
    <w:rsid w:val="00770691"/>
    <w:rsid w:val="007719A7"/>
    <w:rsid w:val="007719B9"/>
    <w:rsid w:val="00771BD5"/>
    <w:rsid w:val="00772466"/>
    <w:rsid w:val="00772B01"/>
    <w:rsid w:val="00772F98"/>
    <w:rsid w:val="00775B70"/>
    <w:rsid w:val="00776702"/>
    <w:rsid w:val="00777CE9"/>
    <w:rsid w:val="00780CE3"/>
    <w:rsid w:val="00781248"/>
    <w:rsid w:val="00781C3E"/>
    <w:rsid w:val="00785464"/>
    <w:rsid w:val="00787DA0"/>
    <w:rsid w:val="00792481"/>
    <w:rsid w:val="00792509"/>
    <w:rsid w:val="00793CC8"/>
    <w:rsid w:val="00793D3B"/>
    <w:rsid w:val="00793E7A"/>
    <w:rsid w:val="00796F4C"/>
    <w:rsid w:val="007A1255"/>
    <w:rsid w:val="007A2A23"/>
    <w:rsid w:val="007A4DE2"/>
    <w:rsid w:val="007A5533"/>
    <w:rsid w:val="007B01A6"/>
    <w:rsid w:val="007B1A38"/>
    <w:rsid w:val="007B2386"/>
    <w:rsid w:val="007B44CE"/>
    <w:rsid w:val="007B7481"/>
    <w:rsid w:val="007C02E8"/>
    <w:rsid w:val="007C2482"/>
    <w:rsid w:val="007C2F7D"/>
    <w:rsid w:val="007C3C51"/>
    <w:rsid w:val="007C491D"/>
    <w:rsid w:val="007D0C18"/>
    <w:rsid w:val="007D407B"/>
    <w:rsid w:val="007E0191"/>
    <w:rsid w:val="007E078E"/>
    <w:rsid w:val="007E0F52"/>
    <w:rsid w:val="007E3A0B"/>
    <w:rsid w:val="007E577B"/>
    <w:rsid w:val="007E5970"/>
    <w:rsid w:val="007E6445"/>
    <w:rsid w:val="007E7295"/>
    <w:rsid w:val="007E7CDC"/>
    <w:rsid w:val="007F192A"/>
    <w:rsid w:val="007F1998"/>
    <w:rsid w:val="007F3054"/>
    <w:rsid w:val="007F433E"/>
    <w:rsid w:val="007F5C64"/>
    <w:rsid w:val="007F5E0C"/>
    <w:rsid w:val="00802214"/>
    <w:rsid w:val="008034A6"/>
    <w:rsid w:val="00803758"/>
    <w:rsid w:val="00804070"/>
    <w:rsid w:val="008043E3"/>
    <w:rsid w:val="008058D7"/>
    <w:rsid w:val="00813581"/>
    <w:rsid w:val="00813927"/>
    <w:rsid w:val="00814D75"/>
    <w:rsid w:val="00820256"/>
    <w:rsid w:val="0082039B"/>
    <w:rsid w:val="0082084E"/>
    <w:rsid w:val="00820DFD"/>
    <w:rsid w:val="008261FF"/>
    <w:rsid w:val="008318F8"/>
    <w:rsid w:val="00832CD2"/>
    <w:rsid w:val="00832EA9"/>
    <w:rsid w:val="00836956"/>
    <w:rsid w:val="00844122"/>
    <w:rsid w:val="00844496"/>
    <w:rsid w:val="0084537B"/>
    <w:rsid w:val="00845993"/>
    <w:rsid w:val="00846018"/>
    <w:rsid w:val="008506AA"/>
    <w:rsid w:val="00852EDE"/>
    <w:rsid w:val="00854B71"/>
    <w:rsid w:val="008556AC"/>
    <w:rsid w:val="00855BF5"/>
    <w:rsid w:val="00857D82"/>
    <w:rsid w:val="00860FC6"/>
    <w:rsid w:val="00862B14"/>
    <w:rsid w:val="008653F9"/>
    <w:rsid w:val="00866D80"/>
    <w:rsid w:val="00871391"/>
    <w:rsid w:val="0087269B"/>
    <w:rsid w:val="00874510"/>
    <w:rsid w:val="00874CAB"/>
    <w:rsid w:val="00877E47"/>
    <w:rsid w:val="00882CBE"/>
    <w:rsid w:val="008837D9"/>
    <w:rsid w:val="008840B8"/>
    <w:rsid w:val="00885A05"/>
    <w:rsid w:val="00886E31"/>
    <w:rsid w:val="0088724F"/>
    <w:rsid w:val="00887AA5"/>
    <w:rsid w:val="0089043B"/>
    <w:rsid w:val="00890D11"/>
    <w:rsid w:val="008921D8"/>
    <w:rsid w:val="00892D5E"/>
    <w:rsid w:val="008A5227"/>
    <w:rsid w:val="008A55ED"/>
    <w:rsid w:val="008A5A33"/>
    <w:rsid w:val="008A5BD2"/>
    <w:rsid w:val="008A6B89"/>
    <w:rsid w:val="008A7FB5"/>
    <w:rsid w:val="008C2DA7"/>
    <w:rsid w:val="008C47CA"/>
    <w:rsid w:val="008D0010"/>
    <w:rsid w:val="008D1D0C"/>
    <w:rsid w:val="008D3A4F"/>
    <w:rsid w:val="008D742B"/>
    <w:rsid w:val="008D7B42"/>
    <w:rsid w:val="008E01AE"/>
    <w:rsid w:val="008E064D"/>
    <w:rsid w:val="008E1031"/>
    <w:rsid w:val="008E2AAA"/>
    <w:rsid w:val="008E2BBA"/>
    <w:rsid w:val="008E4A86"/>
    <w:rsid w:val="008E5485"/>
    <w:rsid w:val="008E7270"/>
    <w:rsid w:val="008F0B90"/>
    <w:rsid w:val="008F7A71"/>
    <w:rsid w:val="00902DAC"/>
    <w:rsid w:val="009042DD"/>
    <w:rsid w:val="0090792F"/>
    <w:rsid w:val="009101B0"/>
    <w:rsid w:val="00911A1E"/>
    <w:rsid w:val="00912A25"/>
    <w:rsid w:val="00912F01"/>
    <w:rsid w:val="009139AD"/>
    <w:rsid w:val="00913A97"/>
    <w:rsid w:val="00914265"/>
    <w:rsid w:val="00915D48"/>
    <w:rsid w:val="00921F4F"/>
    <w:rsid w:val="0092272C"/>
    <w:rsid w:val="00922E99"/>
    <w:rsid w:val="00934E8E"/>
    <w:rsid w:val="009431B5"/>
    <w:rsid w:val="00946E6A"/>
    <w:rsid w:val="00950B38"/>
    <w:rsid w:val="00950D58"/>
    <w:rsid w:val="0095181B"/>
    <w:rsid w:val="009531D0"/>
    <w:rsid w:val="00954563"/>
    <w:rsid w:val="009576C7"/>
    <w:rsid w:val="009605A7"/>
    <w:rsid w:val="009611E7"/>
    <w:rsid w:val="00963D91"/>
    <w:rsid w:val="00964BFA"/>
    <w:rsid w:val="00964E08"/>
    <w:rsid w:val="009658FB"/>
    <w:rsid w:val="00967474"/>
    <w:rsid w:val="00971205"/>
    <w:rsid w:val="0097199D"/>
    <w:rsid w:val="00973F80"/>
    <w:rsid w:val="00975202"/>
    <w:rsid w:val="00976D6A"/>
    <w:rsid w:val="00977978"/>
    <w:rsid w:val="00977EB2"/>
    <w:rsid w:val="00981619"/>
    <w:rsid w:val="00984589"/>
    <w:rsid w:val="00984D9F"/>
    <w:rsid w:val="009857B8"/>
    <w:rsid w:val="009857DD"/>
    <w:rsid w:val="00987C5C"/>
    <w:rsid w:val="009901CE"/>
    <w:rsid w:val="00992890"/>
    <w:rsid w:val="009942F2"/>
    <w:rsid w:val="009947CC"/>
    <w:rsid w:val="00994971"/>
    <w:rsid w:val="00996CDE"/>
    <w:rsid w:val="009A4138"/>
    <w:rsid w:val="009A4197"/>
    <w:rsid w:val="009A5086"/>
    <w:rsid w:val="009A6E7D"/>
    <w:rsid w:val="009B46B7"/>
    <w:rsid w:val="009C0E42"/>
    <w:rsid w:val="009C1403"/>
    <w:rsid w:val="009C1C4B"/>
    <w:rsid w:val="009C3D03"/>
    <w:rsid w:val="009C7069"/>
    <w:rsid w:val="009C71B3"/>
    <w:rsid w:val="009C7A53"/>
    <w:rsid w:val="009E10B8"/>
    <w:rsid w:val="009E14C3"/>
    <w:rsid w:val="009E19F8"/>
    <w:rsid w:val="009E1CB6"/>
    <w:rsid w:val="009E1E1E"/>
    <w:rsid w:val="009E52F7"/>
    <w:rsid w:val="009E6166"/>
    <w:rsid w:val="009F22CB"/>
    <w:rsid w:val="009F6FD7"/>
    <w:rsid w:val="00A061C2"/>
    <w:rsid w:val="00A119AB"/>
    <w:rsid w:val="00A12D88"/>
    <w:rsid w:val="00A13EB0"/>
    <w:rsid w:val="00A16968"/>
    <w:rsid w:val="00A176BC"/>
    <w:rsid w:val="00A201A6"/>
    <w:rsid w:val="00A21114"/>
    <w:rsid w:val="00A227B0"/>
    <w:rsid w:val="00A22A4F"/>
    <w:rsid w:val="00A261D3"/>
    <w:rsid w:val="00A26C4F"/>
    <w:rsid w:val="00A2741C"/>
    <w:rsid w:val="00A27668"/>
    <w:rsid w:val="00A30623"/>
    <w:rsid w:val="00A3225D"/>
    <w:rsid w:val="00A32F7D"/>
    <w:rsid w:val="00A33C52"/>
    <w:rsid w:val="00A3458B"/>
    <w:rsid w:val="00A366F5"/>
    <w:rsid w:val="00A37808"/>
    <w:rsid w:val="00A37CFA"/>
    <w:rsid w:val="00A40066"/>
    <w:rsid w:val="00A44683"/>
    <w:rsid w:val="00A4772A"/>
    <w:rsid w:val="00A51C52"/>
    <w:rsid w:val="00A539ED"/>
    <w:rsid w:val="00A617B5"/>
    <w:rsid w:val="00A62E5C"/>
    <w:rsid w:val="00A63407"/>
    <w:rsid w:val="00A63AF4"/>
    <w:rsid w:val="00A65647"/>
    <w:rsid w:val="00A67C53"/>
    <w:rsid w:val="00A77241"/>
    <w:rsid w:val="00A830A2"/>
    <w:rsid w:val="00A84625"/>
    <w:rsid w:val="00A936D6"/>
    <w:rsid w:val="00A97049"/>
    <w:rsid w:val="00AA1683"/>
    <w:rsid w:val="00AA343D"/>
    <w:rsid w:val="00AA3EAC"/>
    <w:rsid w:val="00AA4130"/>
    <w:rsid w:val="00AA6A6F"/>
    <w:rsid w:val="00AB67C0"/>
    <w:rsid w:val="00AB7D9F"/>
    <w:rsid w:val="00AC4F86"/>
    <w:rsid w:val="00AD238B"/>
    <w:rsid w:val="00AD43AB"/>
    <w:rsid w:val="00AD4D39"/>
    <w:rsid w:val="00AD4E46"/>
    <w:rsid w:val="00AD53B6"/>
    <w:rsid w:val="00AE01FB"/>
    <w:rsid w:val="00AE0935"/>
    <w:rsid w:val="00AE0EE9"/>
    <w:rsid w:val="00AE3F5F"/>
    <w:rsid w:val="00AE65B6"/>
    <w:rsid w:val="00AF0A6C"/>
    <w:rsid w:val="00AF21D9"/>
    <w:rsid w:val="00AF3564"/>
    <w:rsid w:val="00AF62B4"/>
    <w:rsid w:val="00AF693B"/>
    <w:rsid w:val="00B017DE"/>
    <w:rsid w:val="00B02867"/>
    <w:rsid w:val="00B05145"/>
    <w:rsid w:val="00B10180"/>
    <w:rsid w:val="00B114C8"/>
    <w:rsid w:val="00B13B11"/>
    <w:rsid w:val="00B14B3F"/>
    <w:rsid w:val="00B20F2D"/>
    <w:rsid w:val="00B21F51"/>
    <w:rsid w:val="00B22CDF"/>
    <w:rsid w:val="00B23982"/>
    <w:rsid w:val="00B24308"/>
    <w:rsid w:val="00B2511A"/>
    <w:rsid w:val="00B25870"/>
    <w:rsid w:val="00B27935"/>
    <w:rsid w:val="00B31348"/>
    <w:rsid w:val="00B32F5B"/>
    <w:rsid w:val="00B330A3"/>
    <w:rsid w:val="00B33588"/>
    <w:rsid w:val="00B33DF0"/>
    <w:rsid w:val="00B36A1C"/>
    <w:rsid w:val="00B37BCE"/>
    <w:rsid w:val="00B42E3E"/>
    <w:rsid w:val="00B430B7"/>
    <w:rsid w:val="00B52C34"/>
    <w:rsid w:val="00B552CA"/>
    <w:rsid w:val="00B55869"/>
    <w:rsid w:val="00B55943"/>
    <w:rsid w:val="00B57DE0"/>
    <w:rsid w:val="00B57F72"/>
    <w:rsid w:val="00B60ADD"/>
    <w:rsid w:val="00B65A8F"/>
    <w:rsid w:val="00B71652"/>
    <w:rsid w:val="00B71A7D"/>
    <w:rsid w:val="00B72A29"/>
    <w:rsid w:val="00B74076"/>
    <w:rsid w:val="00B75383"/>
    <w:rsid w:val="00B7603E"/>
    <w:rsid w:val="00B766D2"/>
    <w:rsid w:val="00B7679E"/>
    <w:rsid w:val="00B819D5"/>
    <w:rsid w:val="00B83B63"/>
    <w:rsid w:val="00B840B6"/>
    <w:rsid w:val="00B8439F"/>
    <w:rsid w:val="00B853C8"/>
    <w:rsid w:val="00B8678D"/>
    <w:rsid w:val="00B86983"/>
    <w:rsid w:val="00B86BB7"/>
    <w:rsid w:val="00B874BB"/>
    <w:rsid w:val="00B90864"/>
    <w:rsid w:val="00B9152B"/>
    <w:rsid w:val="00B929DB"/>
    <w:rsid w:val="00B92F53"/>
    <w:rsid w:val="00B9414F"/>
    <w:rsid w:val="00B968F2"/>
    <w:rsid w:val="00B973C1"/>
    <w:rsid w:val="00BA089D"/>
    <w:rsid w:val="00BA1190"/>
    <w:rsid w:val="00BA1F39"/>
    <w:rsid w:val="00BA21FB"/>
    <w:rsid w:val="00BA2754"/>
    <w:rsid w:val="00BA3B3B"/>
    <w:rsid w:val="00BA4541"/>
    <w:rsid w:val="00BA5B4A"/>
    <w:rsid w:val="00BA5C4B"/>
    <w:rsid w:val="00BA6527"/>
    <w:rsid w:val="00BB01EA"/>
    <w:rsid w:val="00BB1CB0"/>
    <w:rsid w:val="00BB2A85"/>
    <w:rsid w:val="00BB3629"/>
    <w:rsid w:val="00BB3BB3"/>
    <w:rsid w:val="00BB6998"/>
    <w:rsid w:val="00BB7ACF"/>
    <w:rsid w:val="00BC0122"/>
    <w:rsid w:val="00BC39CB"/>
    <w:rsid w:val="00BC3AAD"/>
    <w:rsid w:val="00BD1716"/>
    <w:rsid w:val="00BD2FD1"/>
    <w:rsid w:val="00BD3647"/>
    <w:rsid w:val="00BD3E8D"/>
    <w:rsid w:val="00BD474C"/>
    <w:rsid w:val="00BD4A60"/>
    <w:rsid w:val="00BD66ED"/>
    <w:rsid w:val="00BD6A95"/>
    <w:rsid w:val="00BE03FB"/>
    <w:rsid w:val="00BE0BA0"/>
    <w:rsid w:val="00BE245A"/>
    <w:rsid w:val="00BE3913"/>
    <w:rsid w:val="00BE55C4"/>
    <w:rsid w:val="00BF18E2"/>
    <w:rsid w:val="00BF2E79"/>
    <w:rsid w:val="00BF5041"/>
    <w:rsid w:val="00BF5EFA"/>
    <w:rsid w:val="00C003CA"/>
    <w:rsid w:val="00C0179B"/>
    <w:rsid w:val="00C0323A"/>
    <w:rsid w:val="00C03F3D"/>
    <w:rsid w:val="00C042B1"/>
    <w:rsid w:val="00C122E6"/>
    <w:rsid w:val="00C20D4E"/>
    <w:rsid w:val="00C222D1"/>
    <w:rsid w:val="00C22543"/>
    <w:rsid w:val="00C22BE5"/>
    <w:rsid w:val="00C24D40"/>
    <w:rsid w:val="00C26AF7"/>
    <w:rsid w:val="00C30004"/>
    <w:rsid w:val="00C30E85"/>
    <w:rsid w:val="00C32E9A"/>
    <w:rsid w:val="00C36338"/>
    <w:rsid w:val="00C3771B"/>
    <w:rsid w:val="00C47C11"/>
    <w:rsid w:val="00C5318C"/>
    <w:rsid w:val="00C548DF"/>
    <w:rsid w:val="00C553BC"/>
    <w:rsid w:val="00C55F82"/>
    <w:rsid w:val="00C57959"/>
    <w:rsid w:val="00C6043A"/>
    <w:rsid w:val="00C63F20"/>
    <w:rsid w:val="00C64041"/>
    <w:rsid w:val="00C64E14"/>
    <w:rsid w:val="00C64F36"/>
    <w:rsid w:val="00C64F58"/>
    <w:rsid w:val="00C700C2"/>
    <w:rsid w:val="00C746D2"/>
    <w:rsid w:val="00C74CDE"/>
    <w:rsid w:val="00C74E84"/>
    <w:rsid w:val="00C75EF1"/>
    <w:rsid w:val="00C76F73"/>
    <w:rsid w:val="00C8077B"/>
    <w:rsid w:val="00C829EA"/>
    <w:rsid w:val="00C860E4"/>
    <w:rsid w:val="00C874C0"/>
    <w:rsid w:val="00C87AC4"/>
    <w:rsid w:val="00C906E4"/>
    <w:rsid w:val="00C931CA"/>
    <w:rsid w:val="00C9519B"/>
    <w:rsid w:val="00C95846"/>
    <w:rsid w:val="00C961F6"/>
    <w:rsid w:val="00CA421C"/>
    <w:rsid w:val="00CA4A33"/>
    <w:rsid w:val="00CA4A71"/>
    <w:rsid w:val="00CA4C0C"/>
    <w:rsid w:val="00CB1A2B"/>
    <w:rsid w:val="00CB1F7C"/>
    <w:rsid w:val="00CB28E2"/>
    <w:rsid w:val="00CB7462"/>
    <w:rsid w:val="00CC05AE"/>
    <w:rsid w:val="00CC21DF"/>
    <w:rsid w:val="00CC2D5D"/>
    <w:rsid w:val="00CC3427"/>
    <w:rsid w:val="00CD007D"/>
    <w:rsid w:val="00CD076B"/>
    <w:rsid w:val="00CD0DE1"/>
    <w:rsid w:val="00CD214F"/>
    <w:rsid w:val="00CD521E"/>
    <w:rsid w:val="00CE1D10"/>
    <w:rsid w:val="00CE4AEF"/>
    <w:rsid w:val="00CE59EF"/>
    <w:rsid w:val="00CF16A5"/>
    <w:rsid w:val="00CF1E6F"/>
    <w:rsid w:val="00CF3868"/>
    <w:rsid w:val="00CF4AD6"/>
    <w:rsid w:val="00D00527"/>
    <w:rsid w:val="00D02ABF"/>
    <w:rsid w:val="00D0461E"/>
    <w:rsid w:val="00D06F01"/>
    <w:rsid w:val="00D077D0"/>
    <w:rsid w:val="00D10BD1"/>
    <w:rsid w:val="00D1180B"/>
    <w:rsid w:val="00D13E11"/>
    <w:rsid w:val="00D17E55"/>
    <w:rsid w:val="00D2123A"/>
    <w:rsid w:val="00D230E5"/>
    <w:rsid w:val="00D23361"/>
    <w:rsid w:val="00D2494A"/>
    <w:rsid w:val="00D25422"/>
    <w:rsid w:val="00D25619"/>
    <w:rsid w:val="00D258D5"/>
    <w:rsid w:val="00D25EB6"/>
    <w:rsid w:val="00D26883"/>
    <w:rsid w:val="00D2707F"/>
    <w:rsid w:val="00D308AF"/>
    <w:rsid w:val="00D31074"/>
    <w:rsid w:val="00D3471A"/>
    <w:rsid w:val="00D35E08"/>
    <w:rsid w:val="00D36342"/>
    <w:rsid w:val="00D4004F"/>
    <w:rsid w:val="00D41CE8"/>
    <w:rsid w:val="00D424E2"/>
    <w:rsid w:val="00D42C05"/>
    <w:rsid w:val="00D45A34"/>
    <w:rsid w:val="00D5005A"/>
    <w:rsid w:val="00D52440"/>
    <w:rsid w:val="00D53A95"/>
    <w:rsid w:val="00D54682"/>
    <w:rsid w:val="00D55511"/>
    <w:rsid w:val="00D56BA5"/>
    <w:rsid w:val="00D56C33"/>
    <w:rsid w:val="00D574FA"/>
    <w:rsid w:val="00D57847"/>
    <w:rsid w:val="00D60613"/>
    <w:rsid w:val="00D61C83"/>
    <w:rsid w:val="00D61C9A"/>
    <w:rsid w:val="00D61F4D"/>
    <w:rsid w:val="00D65833"/>
    <w:rsid w:val="00D6652C"/>
    <w:rsid w:val="00D72067"/>
    <w:rsid w:val="00D728BF"/>
    <w:rsid w:val="00D73BAD"/>
    <w:rsid w:val="00D82A99"/>
    <w:rsid w:val="00D857BB"/>
    <w:rsid w:val="00D85812"/>
    <w:rsid w:val="00D85DC6"/>
    <w:rsid w:val="00D86CBB"/>
    <w:rsid w:val="00D879B8"/>
    <w:rsid w:val="00D9304B"/>
    <w:rsid w:val="00D93C55"/>
    <w:rsid w:val="00D952F9"/>
    <w:rsid w:val="00D97D03"/>
    <w:rsid w:val="00DA0874"/>
    <w:rsid w:val="00DA3BAF"/>
    <w:rsid w:val="00DA504D"/>
    <w:rsid w:val="00DA560A"/>
    <w:rsid w:val="00DA6286"/>
    <w:rsid w:val="00DB0CCD"/>
    <w:rsid w:val="00DB28F1"/>
    <w:rsid w:val="00DB2D63"/>
    <w:rsid w:val="00DB6593"/>
    <w:rsid w:val="00DB6D05"/>
    <w:rsid w:val="00DC217C"/>
    <w:rsid w:val="00DC344E"/>
    <w:rsid w:val="00DC46C5"/>
    <w:rsid w:val="00DC67E2"/>
    <w:rsid w:val="00DD06A6"/>
    <w:rsid w:val="00DD62A9"/>
    <w:rsid w:val="00DD7056"/>
    <w:rsid w:val="00DD7305"/>
    <w:rsid w:val="00DD7A66"/>
    <w:rsid w:val="00DE2C06"/>
    <w:rsid w:val="00DF23AC"/>
    <w:rsid w:val="00E00772"/>
    <w:rsid w:val="00E01F29"/>
    <w:rsid w:val="00E01FA9"/>
    <w:rsid w:val="00E03CF2"/>
    <w:rsid w:val="00E045B0"/>
    <w:rsid w:val="00E065B5"/>
    <w:rsid w:val="00E069DF"/>
    <w:rsid w:val="00E109D6"/>
    <w:rsid w:val="00E12CBE"/>
    <w:rsid w:val="00E15A10"/>
    <w:rsid w:val="00E16945"/>
    <w:rsid w:val="00E20003"/>
    <w:rsid w:val="00E225C5"/>
    <w:rsid w:val="00E24F16"/>
    <w:rsid w:val="00E25A56"/>
    <w:rsid w:val="00E32BA7"/>
    <w:rsid w:val="00E32F16"/>
    <w:rsid w:val="00E3344E"/>
    <w:rsid w:val="00E34C10"/>
    <w:rsid w:val="00E35B29"/>
    <w:rsid w:val="00E40A8A"/>
    <w:rsid w:val="00E41219"/>
    <w:rsid w:val="00E4573B"/>
    <w:rsid w:val="00E467C3"/>
    <w:rsid w:val="00E51B0C"/>
    <w:rsid w:val="00E536C0"/>
    <w:rsid w:val="00E53C6E"/>
    <w:rsid w:val="00E54639"/>
    <w:rsid w:val="00E567D8"/>
    <w:rsid w:val="00E60E63"/>
    <w:rsid w:val="00E63F70"/>
    <w:rsid w:val="00E6435D"/>
    <w:rsid w:val="00E654CD"/>
    <w:rsid w:val="00E65B44"/>
    <w:rsid w:val="00E66E74"/>
    <w:rsid w:val="00E700FE"/>
    <w:rsid w:val="00E71E6F"/>
    <w:rsid w:val="00E7459C"/>
    <w:rsid w:val="00E75171"/>
    <w:rsid w:val="00E7543C"/>
    <w:rsid w:val="00E763F9"/>
    <w:rsid w:val="00E776FD"/>
    <w:rsid w:val="00E843A6"/>
    <w:rsid w:val="00E86E93"/>
    <w:rsid w:val="00E86EDE"/>
    <w:rsid w:val="00E86F3D"/>
    <w:rsid w:val="00E87A8F"/>
    <w:rsid w:val="00E87EBF"/>
    <w:rsid w:val="00E9064C"/>
    <w:rsid w:val="00E92FB3"/>
    <w:rsid w:val="00E93F09"/>
    <w:rsid w:val="00E955D9"/>
    <w:rsid w:val="00E9743D"/>
    <w:rsid w:val="00E97BE7"/>
    <w:rsid w:val="00EA178B"/>
    <w:rsid w:val="00EA28DE"/>
    <w:rsid w:val="00EA5ED9"/>
    <w:rsid w:val="00EA6465"/>
    <w:rsid w:val="00EA660A"/>
    <w:rsid w:val="00EA7B53"/>
    <w:rsid w:val="00EB00DC"/>
    <w:rsid w:val="00EB2E1B"/>
    <w:rsid w:val="00EB49E7"/>
    <w:rsid w:val="00EB57DD"/>
    <w:rsid w:val="00ED12DA"/>
    <w:rsid w:val="00ED3043"/>
    <w:rsid w:val="00ED30B0"/>
    <w:rsid w:val="00EE2B25"/>
    <w:rsid w:val="00EE3031"/>
    <w:rsid w:val="00EE58A7"/>
    <w:rsid w:val="00EF09DD"/>
    <w:rsid w:val="00EF1BC7"/>
    <w:rsid w:val="00EF22D9"/>
    <w:rsid w:val="00EF600E"/>
    <w:rsid w:val="00EF61CE"/>
    <w:rsid w:val="00EF6835"/>
    <w:rsid w:val="00F00450"/>
    <w:rsid w:val="00F0124B"/>
    <w:rsid w:val="00F01E5B"/>
    <w:rsid w:val="00F0431B"/>
    <w:rsid w:val="00F047E4"/>
    <w:rsid w:val="00F050E4"/>
    <w:rsid w:val="00F15465"/>
    <w:rsid w:val="00F16B63"/>
    <w:rsid w:val="00F17B46"/>
    <w:rsid w:val="00F17C14"/>
    <w:rsid w:val="00F22958"/>
    <w:rsid w:val="00F22B1A"/>
    <w:rsid w:val="00F23F9A"/>
    <w:rsid w:val="00F2521F"/>
    <w:rsid w:val="00F26833"/>
    <w:rsid w:val="00F32065"/>
    <w:rsid w:val="00F32DBC"/>
    <w:rsid w:val="00F34619"/>
    <w:rsid w:val="00F34948"/>
    <w:rsid w:val="00F34A5D"/>
    <w:rsid w:val="00F373BE"/>
    <w:rsid w:val="00F41E1B"/>
    <w:rsid w:val="00F4393E"/>
    <w:rsid w:val="00F444A7"/>
    <w:rsid w:val="00F45247"/>
    <w:rsid w:val="00F507C5"/>
    <w:rsid w:val="00F50AEC"/>
    <w:rsid w:val="00F51131"/>
    <w:rsid w:val="00F52AE7"/>
    <w:rsid w:val="00F52BD2"/>
    <w:rsid w:val="00F52F1F"/>
    <w:rsid w:val="00F536D3"/>
    <w:rsid w:val="00F562A2"/>
    <w:rsid w:val="00F56942"/>
    <w:rsid w:val="00F702F6"/>
    <w:rsid w:val="00F70B90"/>
    <w:rsid w:val="00F71835"/>
    <w:rsid w:val="00F72669"/>
    <w:rsid w:val="00F74017"/>
    <w:rsid w:val="00F75713"/>
    <w:rsid w:val="00F76223"/>
    <w:rsid w:val="00F812AB"/>
    <w:rsid w:val="00F817E2"/>
    <w:rsid w:val="00F82D26"/>
    <w:rsid w:val="00F83AC1"/>
    <w:rsid w:val="00F84128"/>
    <w:rsid w:val="00F84C77"/>
    <w:rsid w:val="00F87461"/>
    <w:rsid w:val="00F916AB"/>
    <w:rsid w:val="00F95AC4"/>
    <w:rsid w:val="00FA1405"/>
    <w:rsid w:val="00FA56D8"/>
    <w:rsid w:val="00FA6A07"/>
    <w:rsid w:val="00FA7654"/>
    <w:rsid w:val="00FB01FA"/>
    <w:rsid w:val="00FB5361"/>
    <w:rsid w:val="00FB5543"/>
    <w:rsid w:val="00FB7100"/>
    <w:rsid w:val="00FC035E"/>
    <w:rsid w:val="00FC4B8A"/>
    <w:rsid w:val="00FD001F"/>
    <w:rsid w:val="00FD1A5C"/>
    <w:rsid w:val="00FD23D1"/>
    <w:rsid w:val="00FD357A"/>
    <w:rsid w:val="00FD3EF6"/>
    <w:rsid w:val="00FD3F24"/>
    <w:rsid w:val="00FD5425"/>
    <w:rsid w:val="00FD76CC"/>
    <w:rsid w:val="00FD7D4F"/>
    <w:rsid w:val="00FE3391"/>
    <w:rsid w:val="00FE7A83"/>
    <w:rsid w:val="00FE7FF1"/>
    <w:rsid w:val="00FF069F"/>
    <w:rsid w:val="00FF3EAD"/>
    <w:rsid w:val="00FF402F"/>
    <w:rsid w:val="00FF41E3"/>
    <w:rsid w:val="00FF508F"/>
    <w:rsid w:val="00FF79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uiPriority w:val="99"/>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10"/>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10"/>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table" w:customStyle="1" w:styleId="Tabela-Siatka3">
    <w:name w:val="Tabela - Siatka3"/>
    <w:basedOn w:val="Standardowy"/>
    <w:next w:val="Tabela-Siatka"/>
    <w:uiPriority w:val="99"/>
    <w:rsid w:val="00D1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8">
    <w:name w:val="Font Style68"/>
    <w:basedOn w:val="Domylnaczcionkaakapitu"/>
    <w:uiPriority w:val="99"/>
    <w:rsid w:val="0030275E"/>
    <w:rPr>
      <w:rFonts w:ascii="Calibri" w:hAnsi="Calibri" w:cs="Calibri"/>
      <w:sz w:val="20"/>
      <w:szCs w:val="20"/>
    </w:rPr>
  </w:style>
  <w:style w:type="character" w:customStyle="1" w:styleId="FontStyle65">
    <w:name w:val="Font Style65"/>
    <w:basedOn w:val="Domylnaczcionkaakapitu"/>
    <w:uiPriority w:val="99"/>
    <w:rsid w:val="0030275E"/>
    <w:rPr>
      <w:rFonts w:ascii="Calibri" w:hAnsi="Calibri" w:cs="Calibri"/>
      <w:b/>
      <w:bCs/>
      <w:i/>
      <w:iCs/>
      <w:sz w:val="20"/>
      <w:szCs w:val="20"/>
    </w:rPr>
  </w:style>
  <w:style w:type="paragraph" w:customStyle="1" w:styleId="Style8">
    <w:name w:val="Style8"/>
    <w:basedOn w:val="Normalny"/>
    <w:uiPriority w:val="99"/>
    <w:rsid w:val="0030275E"/>
    <w:pPr>
      <w:widowControl w:val="0"/>
      <w:autoSpaceDE w:val="0"/>
      <w:autoSpaceDN w:val="0"/>
      <w:adjustRightInd w:val="0"/>
      <w:jc w:val="both"/>
    </w:pPr>
    <w:rPr>
      <w:rFonts w:ascii="Calibri" w:eastAsia="Calibri" w:hAnsi="Calibri"/>
    </w:rPr>
  </w:style>
  <w:style w:type="character" w:customStyle="1" w:styleId="FontStyle69">
    <w:name w:val="Font Style69"/>
    <w:basedOn w:val="Domylnaczcionkaakapitu"/>
    <w:uiPriority w:val="99"/>
    <w:rsid w:val="0030275E"/>
    <w:rPr>
      <w:rFonts w:ascii="Calibri" w:hAnsi="Calibri" w:cs="Calibri"/>
      <w:b/>
      <w:bCs/>
      <w:sz w:val="20"/>
      <w:szCs w:val="20"/>
    </w:rPr>
  </w:style>
  <w:style w:type="character" w:customStyle="1" w:styleId="FontStyle71">
    <w:name w:val="Font Style71"/>
    <w:basedOn w:val="Domylnaczcionkaakapitu"/>
    <w:uiPriority w:val="99"/>
    <w:rsid w:val="0030275E"/>
    <w:rPr>
      <w:rFonts w:ascii="Calibri" w:hAnsi="Calibri" w:cs="Calibri"/>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10">
    <w:name w:val="Znak Znak110"/>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uiPriority w:val="99"/>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1">
    <w:name w:val="Znak Znak41"/>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23">
    <w:name w:val="Znak Znak23"/>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10"/>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10"/>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table" w:customStyle="1" w:styleId="Tabela-Siatka3">
    <w:name w:val="Tabela - Siatka3"/>
    <w:basedOn w:val="Standardowy"/>
    <w:next w:val="Tabela-Siatka"/>
    <w:uiPriority w:val="99"/>
    <w:rsid w:val="00D1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8">
    <w:name w:val="Font Style68"/>
    <w:basedOn w:val="Domylnaczcionkaakapitu"/>
    <w:uiPriority w:val="99"/>
    <w:rsid w:val="0030275E"/>
    <w:rPr>
      <w:rFonts w:ascii="Calibri" w:hAnsi="Calibri" w:cs="Calibri"/>
      <w:sz w:val="20"/>
      <w:szCs w:val="20"/>
    </w:rPr>
  </w:style>
  <w:style w:type="character" w:customStyle="1" w:styleId="FontStyle65">
    <w:name w:val="Font Style65"/>
    <w:basedOn w:val="Domylnaczcionkaakapitu"/>
    <w:uiPriority w:val="99"/>
    <w:rsid w:val="0030275E"/>
    <w:rPr>
      <w:rFonts w:ascii="Calibri" w:hAnsi="Calibri" w:cs="Calibri"/>
      <w:b/>
      <w:bCs/>
      <w:i/>
      <w:iCs/>
      <w:sz w:val="20"/>
      <w:szCs w:val="20"/>
    </w:rPr>
  </w:style>
  <w:style w:type="paragraph" w:customStyle="1" w:styleId="Style8">
    <w:name w:val="Style8"/>
    <w:basedOn w:val="Normalny"/>
    <w:uiPriority w:val="99"/>
    <w:rsid w:val="0030275E"/>
    <w:pPr>
      <w:widowControl w:val="0"/>
      <w:autoSpaceDE w:val="0"/>
      <w:autoSpaceDN w:val="0"/>
      <w:adjustRightInd w:val="0"/>
      <w:jc w:val="both"/>
    </w:pPr>
    <w:rPr>
      <w:rFonts w:ascii="Calibri" w:eastAsia="Calibri" w:hAnsi="Calibri"/>
    </w:rPr>
  </w:style>
  <w:style w:type="character" w:customStyle="1" w:styleId="FontStyle69">
    <w:name w:val="Font Style69"/>
    <w:basedOn w:val="Domylnaczcionkaakapitu"/>
    <w:uiPriority w:val="99"/>
    <w:rsid w:val="0030275E"/>
    <w:rPr>
      <w:rFonts w:ascii="Calibri" w:hAnsi="Calibri" w:cs="Calibri"/>
      <w:b/>
      <w:bCs/>
      <w:sz w:val="20"/>
      <w:szCs w:val="20"/>
    </w:rPr>
  </w:style>
  <w:style w:type="character" w:customStyle="1" w:styleId="FontStyle71">
    <w:name w:val="Font Style71"/>
    <w:basedOn w:val="Domylnaczcionkaakapitu"/>
    <w:uiPriority w:val="99"/>
    <w:rsid w:val="0030275E"/>
    <w:rPr>
      <w:rFonts w:ascii="Calibri" w:hAnsi="Calibri" w:cs="Calibri"/>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72568543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37770508">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95320054">
      <w:bodyDiv w:val="1"/>
      <w:marLeft w:val="0"/>
      <w:marRight w:val="0"/>
      <w:marTop w:val="0"/>
      <w:marBottom w:val="0"/>
      <w:divBdr>
        <w:top w:val="none" w:sz="0" w:space="0" w:color="auto"/>
        <w:left w:val="none" w:sz="0" w:space="0" w:color="auto"/>
        <w:bottom w:val="none" w:sz="0" w:space="0" w:color="auto"/>
        <w:right w:val="none" w:sz="0" w:space="0" w:color="auto"/>
      </w:divBdr>
    </w:div>
    <w:div w:id="932709600">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719010413">
      <w:bodyDiv w:val="1"/>
      <w:marLeft w:val="0"/>
      <w:marRight w:val="0"/>
      <w:marTop w:val="0"/>
      <w:marBottom w:val="0"/>
      <w:divBdr>
        <w:top w:val="none" w:sz="0" w:space="0" w:color="auto"/>
        <w:left w:val="none" w:sz="0" w:space="0" w:color="auto"/>
        <w:bottom w:val="none" w:sz="0" w:space="0" w:color="auto"/>
        <w:right w:val="none" w:sz="0" w:space="0" w:color="auto"/>
      </w:divBdr>
    </w:div>
    <w:div w:id="1719159346">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mailto:coi@coi.gov.pl" TargetMode="External"/></Relationships>
</file>

<file path=word/_rels/footer6.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mailto:coi@coi.gov.pl" TargetMode="External"/></Relationships>
</file>

<file path=word/_rels/footer7.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http://coiiScoi.gov.pl" TargetMode="External"/></Relationships>
</file>

<file path=word/_rels/footer8.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mailto:coi@coi.gov.pl" TargetMode="External"/></Relationships>
</file>

<file path=word/_rels/footer9.xml.rels><?xml version="1.0" encoding="UTF-8" standalone="yes"?>
<Relationships xmlns="http://schemas.openxmlformats.org/package/2006/relationships"><Relationship Id="rId2" Type="http://schemas.openxmlformats.org/officeDocument/2006/relationships/hyperlink" Target="http://www.coi.gov.pl" TargetMode="External"/><Relationship Id="rId1" Type="http://schemas.openxmlformats.org/officeDocument/2006/relationships/hyperlink" Target="http://coiiScoi.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9CB17-3984-43A1-B220-9EED3AB63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48</Pages>
  <Words>14415</Words>
  <Characters>86496</Characters>
  <Application>Microsoft Office Word</Application>
  <DocSecurity>0</DocSecurity>
  <Lines>720</Lines>
  <Paragraphs>201</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100710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Majdan Joanna  (BA-F)</cp:lastModifiedBy>
  <cp:revision>8</cp:revision>
  <cp:lastPrinted>2017-02-10T09:00:00Z</cp:lastPrinted>
  <dcterms:created xsi:type="dcterms:W3CDTF">2017-02-10T09:07:00Z</dcterms:created>
  <dcterms:modified xsi:type="dcterms:W3CDTF">2017-02-10T09:59:00Z</dcterms:modified>
</cp:coreProperties>
</file>