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rsidR="002E6EAC" w:rsidRPr="001874E4" w:rsidRDefault="002E6EAC" w:rsidP="002E6EAC">
      <w:pPr>
        <w:ind w:left="709"/>
        <w:jc w:val="center"/>
        <w:outlineLvl w:val="0"/>
        <w:rPr>
          <w:rFonts w:ascii="Verdana" w:hAnsi="Verdana" w:cs="Arial"/>
          <w:b/>
        </w:rPr>
      </w:pPr>
    </w:p>
    <w:p w:rsidR="001874E4" w:rsidRDefault="0075096B" w:rsidP="002E6EAC">
      <w:pPr>
        <w:jc w:val="center"/>
        <w:outlineLvl w:val="0"/>
        <w:rPr>
          <w:rFonts w:ascii="Verdana" w:eastAsia="Calibri" w:hAnsi="Verdana" w:cs="Arial"/>
          <w:b/>
          <w:lang w:eastAsia="en-US"/>
        </w:rPr>
      </w:pPr>
      <w:r w:rsidRPr="0075096B">
        <w:rPr>
          <w:rFonts w:ascii="Verdana" w:eastAsia="Calibri" w:hAnsi="Verdana" w:cs="Arial"/>
          <w:b/>
          <w:lang w:eastAsia="en-US"/>
        </w:rPr>
        <w:t>Świadczenie usług serwisu i wsparcia technicznego dla infrastruktury serwerowej w ośrodkach przetwarzania danych w Warszawie na okres 36 miesięcy</w:t>
      </w:r>
    </w:p>
    <w:p w:rsidR="0075096B" w:rsidRPr="0075096B" w:rsidRDefault="0075096B" w:rsidP="002E6EAC">
      <w:pPr>
        <w:jc w:val="center"/>
        <w:outlineLvl w:val="0"/>
        <w:rPr>
          <w:rFonts w:ascii="Verdana" w:hAnsi="Verdana" w:cs="Arial"/>
          <w:b/>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75096B">
        <w:rPr>
          <w:rFonts w:ascii="Verdana" w:hAnsi="Verdana" w:cs="Arial"/>
        </w:rPr>
        <w:t>58</w:t>
      </w:r>
      <w:r w:rsidRPr="001874E4">
        <w:rPr>
          <w:rFonts w:ascii="Verdana" w:hAnsi="Verdana" w:cs="Arial"/>
        </w:rPr>
        <w:t>/16</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r w:rsidRPr="001874E4">
        <w:rPr>
          <w:rFonts w:ascii="Verdana" w:hAnsi="Verdana" w:cs="Arial"/>
          <w:b/>
        </w:rPr>
        <w:t>ZATWIERDZAM:</w:t>
      </w:r>
    </w:p>
    <w:p w:rsidR="002E6EAC" w:rsidRPr="001874E4" w:rsidRDefault="002E6EAC" w:rsidP="002E6EAC">
      <w:pPr>
        <w:tabs>
          <w:tab w:val="left" w:pos="9070"/>
        </w:tabs>
        <w:ind w:right="4536"/>
        <w:jc w:val="both"/>
        <w:outlineLvl w:val="0"/>
        <w:rPr>
          <w:rFonts w:ascii="Verdana" w:hAnsi="Verdana" w:cs="Arial"/>
          <w:b/>
        </w:rPr>
      </w:pPr>
      <w:r w:rsidRPr="001874E4">
        <w:rPr>
          <w:rFonts w:ascii="Verdana" w:hAnsi="Verdana" w:cs="Arial"/>
          <w:b/>
        </w:rPr>
        <w:t xml:space="preserve"> </w:t>
      </w: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6D70C2">
      <w:pPr>
        <w:ind w:right="-2"/>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2E6EAC" w:rsidRPr="001874E4" w:rsidRDefault="002E6EAC" w:rsidP="002E6EAC">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DD06A6">
        <w:rPr>
          <w:rFonts w:ascii="Verdana" w:hAnsi="Verdana" w:cs="Arial"/>
          <w:b/>
          <w:sz w:val="20"/>
          <w:szCs w:val="20"/>
        </w:rPr>
        <w:t>03.02.</w:t>
      </w:r>
      <w:bookmarkStart w:id="0" w:name="_GoBack"/>
      <w:bookmarkEnd w:id="0"/>
      <w:r w:rsidR="002966C8">
        <w:rPr>
          <w:rFonts w:ascii="Verdana" w:hAnsi="Verdana" w:cs="Arial"/>
          <w:b/>
          <w:sz w:val="20"/>
          <w:szCs w:val="20"/>
        </w:rPr>
        <w:t>2017</w:t>
      </w:r>
      <w:r w:rsidRPr="001874E4">
        <w:rPr>
          <w:rFonts w:ascii="Verdana" w:hAnsi="Verdana" w:cs="Arial"/>
          <w:b/>
          <w:sz w:val="20"/>
          <w:szCs w:val="20"/>
        </w:rPr>
        <w:t xml:space="preserve"> roku</w:t>
      </w: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832EA9">
        <w:rPr>
          <w:rFonts w:ascii="Verdana" w:hAnsi="Verdana" w:cs="Verdana"/>
          <w:bCs/>
          <w:sz w:val="20"/>
          <w:szCs w:val="18"/>
        </w:rPr>
        <w:t>1</w:t>
      </w:r>
      <w:r w:rsidRPr="009605A7">
        <w:rPr>
          <w:rFonts w:ascii="Verdana" w:hAnsi="Verdana" w:cs="Verdana"/>
          <w:bCs/>
          <w:sz w:val="20"/>
          <w:szCs w:val="18"/>
        </w:rPr>
        <w:tab/>
      </w:r>
      <w:r w:rsidR="00832EA9" w:rsidRPr="00124B22">
        <w:rPr>
          <w:rFonts w:ascii="Verdana" w:hAnsi="Verdana" w:cs="Verdana"/>
          <w:bCs/>
          <w:sz w:val="20"/>
          <w:szCs w:val="18"/>
        </w:rPr>
        <w:t>Zobowiązanie do oddania do dyspozycji Wykonawcy niezbędnych zasobów na potrzeby realizacji zamówienia</w:t>
      </w:r>
      <w:r w:rsidR="00832EA9">
        <w:rPr>
          <w:rFonts w:ascii="Verdana" w:hAnsi="Verdana" w:cs="Verdana"/>
          <w:bCs/>
          <w:sz w:val="20"/>
          <w:szCs w:val="18"/>
        </w:rPr>
        <w:t xml:space="preserve"> </w:t>
      </w:r>
    </w:p>
    <w:p w:rsidR="00383318" w:rsidRPr="00A13EB0" w:rsidRDefault="00124B22" w:rsidP="00683640">
      <w:pPr>
        <w:ind w:left="3060" w:hanging="1620"/>
        <w:rPr>
          <w:rFonts w:ascii="Verdana" w:hAnsi="Verdana" w:cs="Verdana"/>
          <w:sz w:val="20"/>
          <w:szCs w:val="18"/>
        </w:rPr>
      </w:pPr>
      <w:r>
        <w:rPr>
          <w:rFonts w:ascii="Verdana" w:hAnsi="Verdana" w:cs="Verdana"/>
          <w:bCs/>
          <w:sz w:val="20"/>
          <w:szCs w:val="18"/>
        </w:rPr>
        <w:t>Formularz 2.</w:t>
      </w:r>
      <w:r w:rsidR="00832EA9">
        <w:rPr>
          <w:rFonts w:ascii="Verdana" w:hAnsi="Verdana" w:cs="Verdana"/>
          <w:bCs/>
          <w:sz w:val="20"/>
          <w:szCs w:val="18"/>
        </w:rPr>
        <w:t>2</w:t>
      </w:r>
      <w:r>
        <w:rPr>
          <w:rFonts w:ascii="Verdana" w:hAnsi="Verdana" w:cs="Verdana"/>
          <w:bCs/>
          <w:sz w:val="20"/>
          <w:szCs w:val="18"/>
        </w:rPr>
        <w:tab/>
      </w:r>
      <w:r w:rsidR="00832EA9" w:rsidRPr="009605A7">
        <w:rPr>
          <w:rFonts w:ascii="Verdana" w:hAnsi="Verdana" w:cs="Verdana"/>
          <w:bCs/>
          <w:sz w:val="20"/>
          <w:szCs w:val="18"/>
        </w:rPr>
        <w:t>Jednolity dokument sporządzony zgodnie z</w:t>
      </w:r>
      <w:r w:rsidR="00832EA9">
        <w:rPr>
          <w:rFonts w:ascii="Verdana" w:hAnsi="Verdana" w:cs="Verdana"/>
          <w:bCs/>
          <w:sz w:val="20"/>
          <w:szCs w:val="18"/>
        </w:rPr>
        <w:t>e</w:t>
      </w:r>
      <w:r w:rsidR="00832EA9" w:rsidRPr="009605A7">
        <w:rPr>
          <w:rFonts w:ascii="Verdana" w:hAnsi="Verdana" w:cs="Verdana"/>
          <w:bCs/>
          <w:sz w:val="20"/>
          <w:szCs w:val="18"/>
        </w:rPr>
        <w:t xml:space="preserve"> wzorem standardowego formularza określonego w rozporządzeniu wykonawczym Komisji Europejskiej wydanym na podstawie art. 59 ust. 2 dyrektywy 2014/24/UE</w:t>
      </w:r>
      <w:r w:rsidRPr="00124B22" w:rsidDel="009605A7">
        <w:rPr>
          <w:rFonts w:ascii="Verdana" w:hAnsi="Verdana" w:cs="Verdana"/>
          <w:bCs/>
          <w:sz w:val="20"/>
          <w:szCs w:val="18"/>
        </w:rPr>
        <w:t xml:space="preserve"> </w:t>
      </w: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Default="00BE245A" w:rsidP="00BE245A">
      <w:pPr>
        <w:rPr>
          <w:rStyle w:val="tekstdokbold"/>
          <w:rFonts w:ascii="Verdana" w:hAnsi="Verdana"/>
          <w:bCs w:val="0"/>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00026C48">
        <w:rPr>
          <w:rStyle w:val="tekstdokbold"/>
          <w:rFonts w:ascii="Verdana" w:hAnsi="Verdana"/>
          <w:bCs w:val="0"/>
          <w:sz w:val="20"/>
          <w:szCs w:val="18"/>
        </w:rPr>
        <w:t>WZÓR</w:t>
      </w:r>
      <w:r w:rsidRPr="00A13EB0">
        <w:rPr>
          <w:rStyle w:val="tekstdokbold"/>
          <w:rFonts w:ascii="Verdana" w:hAnsi="Verdana"/>
          <w:bCs w:val="0"/>
          <w:sz w:val="20"/>
          <w:szCs w:val="18"/>
        </w:rPr>
        <w:t xml:space="preserve">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D45A34">
        <w:rPr>
          <w:rFonts w:ascii="Verdana" w:hAnsi="Verdana" w:cs="Arial"/>
          <w:sz w:val="20"/>
          <w:szCs w:val="20"/>
        </w:rPr>
        <w:t>58</w:t>
      </w:r>
      <w:r w:rsidRPr="00A13EB0">
        <w:rPr>
          <w:rFonts w:ascii="Verdana" w:hAnsi="Verdana" w:cs="Arial"/>
          <w:sz w:val="20"/>
          <w:szCs w:val="20"/>
        </w:rPr>
        <w:t>/16.</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r w:rsidR="00DD62A9" w:rsidRPr="00DD62A9">
        <w:rPr>
          <w:rFonts w:ascii="Verdana" w:hAnsi="Verdana" w:cs="Verdana"/>
          <w:sz w:val="20"/>
          <w:szCs w:val="20"/>
        </w:rPr>
        <w:t>tj. Dz. U. z 2016 r. poz. 2110</w:t>
      </w:r>
      <w:r w:rsidR="00DD62A9">
        <w:rPr>
          <w:rFonts w:ascii="Verdana" w:hAnsi="Verdana" w:cs="Verdana"/>
          <w:sz w:val="20"/>
          <w:szCs w:val="20"/>
        </w:rPr>
        <w:t>)</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Zamówienie jest przewidziane do finansowania ze środków 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A30623" w:rsidRPr="00813927" w:rsidRDefault="00A30623" w:rsidP="00D02ABF">
      <w:pPr>
        <w:spacing w:before="120"/>
        <w:ind w:left="709" w:hanging="709"/>
        <w:jc w:val="both"/>
        <w:rPr>
          <w:rFonts w:ascii="Verdana" w:hAnsi="Verdana" w:cs="Verdana"/>
          <w:sz w:val="20"/>
          <w:szCs w:val="20"/>
        </w:rPr>
      </w:pPr>
      <w:r w:rsidRPr="00A30623">
        <w:rPr>
          <w:rFonts w:ascii="Verdana" w:hAnsi="Verdana" w:cs="Verdana"/>
          <w:sz w:val="20"/>
          <w:szCs w:val="20"/>
        </w:rPr>
        <w:t>5.1.</w:t>
      </w:r>
      <w:r w:rsidRPr="00A30623">
        <w:rPr>
          <w:rFonts w:ascii="Verdana" w:hAnsi="Verdana" w:cs="Verdana"/>
          <w:sz w:val="20"/>
          <w:szCs w:val="20"/>
        </w:rPr>
        <w:tab/>
      </w:r>
      <w:r w:rsidR="00813927">
        <w:rPr>
          <w:rFonts w:ascii="Verdana" w:hAnsi="Verdana" w:cs="Verdana"/>
          <w:sz w:val="20"/>
          <w:szCs w:val="20"/>
        </w:rPr>
        <w:t xml:space="preserve">Przedmiotem zamówienia jest </w:t>
      </w:r>
      <w:r w:rsidR="00213CFE" w:rsidRPr="00213CFE">
        <w:rPr>
          <w:rFonts w:ascii="Verdana" w:eastAsia="Calibri" w:hAnsi="Verdana" w:cs="Arial"/>
          <w:sz w:val="20"/>
          <w:szCs w:val="20"/>
          <w:lang w:eastAsia="en-US"/>
        </w:rPr>
        <w:t>Świadczenie usług serwisu i wsparcia technicznego dla infrastruktury serwerowej w ośrodkach przetwarzania danych w Warszawie na okres 36 miesięcy</w:t>
      </w:r>
      <w:r w:rsidRPr="00213CFE">
        <w:rPr>
          <w:rFonts w:ascii="Verdana" w:hAnsi="Verdana" w:cs="Arial"/>
          <w:iCs/>
          <w:sz w:val="20"/>
          <w:szCs w:val="20"/>
          <w:lang w:eastAsia="en-US"/>
        </w:rPr>
        <w:t>.</w:t>
      </w:r>
      <w:r w:rsidR="00CA4A71">
        <w:rPr>
          <w:rFonts w:ascii="Verdana" w:hAnsi="Verdana" w:cs="Arial"/>
          <w:iCs/>
          <w:sz w:val="20"/>
          <w:szCs w:val="20"/>
          <w:lang w:eastAsia="en-US"/>
        </w:rPr>
        <w:t xml:space="preserve"> Szczegółowy zakres przedmiotu zamówienia zawiera załącznik nr 1 Tom</w:t>
      </w:r>
      <w:r w:rsidR="00E567D8">
        <w:rPr>
          <w:rFonts w:ascii="Verdana" w:hAnsi="Verdana" w:cs="Arial"/>
          <w:iCs/>
          <w:sz w:val="20"/>
          <w:szCs w:val="20"/>
          <w:lang w:eastAsia="en-US"/>
        </w:rPr>
        <w:t>u</w:t>
      </w:r>
      <w:r w:rsidR="00CA4A71">
        <w:rPr>
          <w:rFonts w:ascii="Verdana" w:hAnsi="Verdana" w:cs="Arial"/>
          <w:iCs/>
          <w:sz w:val="20"/>
          <w:szCs w:val="20"/>
          <w:lang w:eastAsia="en-US"/>
        </w:rPr>
        <w:t xml:space="preserve"> II umowy</w:t>
      </w:r>
      <w:r w:rsidR="00CA421C">
        <w:rPr>
          <w:rFonts w:ascii="Verdana" w:hAnsi="Verdana" w:cs="Arial"/>
          <w:iCs/>
          <w:sz w:val="20"/>
          <w:szCs w:val="20"/>
          <w:lang w:eastAsia="en-US"/>
        </w:rPr>
        <w:t>.</w:t>
      </w:r>
    </w:p>
    <w:p w:rsidR="00254B27" w:rsidRPr="00A30623" w:rsidRDefault="00254B27" w:rsidP="00A30623">
      <w:pPr>
        <w:spacing w:before="120"/>
        <w:ind w:left="709"/>
        <w:jc w:val="both"/>
        <w:rPr>
          <w:rFonts w:ascii="Verdana" w:hAnsi="Verdana" w:cs="Verdana"/>
          <w:color w:val="000000"/>
          <w:sz w:val="20"/>
          <w:szCs w:val="20"/>
        </w:rPr>
      </w:pPr>
    </w:p>
    <w:p w:rsidR="00A30623" w:rsidRDefault="00A30623" w:rsidP="00A30623">
      <w:pPr>
        <w:ind w:left="709"/>
        <w:jc w:val="both"/>
        <w:rPr>
          <w:rFonts w:ascii="Verdana" w:hAnsi="Verdana" w:cs="Verdana"/>
          <w:b/>
          <w:bCs/>
          <w:sz w:val="20"/>
          <w:szCs w:val="20"/>
        </w:rPr>
      </w:pPr>
      <w:r w:rsidRPr="00A30623">
        <w:rPr>
          <w:rFonts w:ascii="Verdana" w:hAnsi="Verdana" w:cs="Verdana"/>
          <w:b/>
          <w:bCs/>
          <w:sz w:val="20"/>
          <w:szCs w:val="20"/>
        </w:rPr>
        <w:t xml:space="preserve">CPV (Wspólny </w:t>
      </w:r>
      <w:r w:rsidRPr="00A30623">
        <w:rPr>
          <w:rFonts w:ascii="Verdana" w:hAnsi="Verdana" w:cs="Verdana"/>
          <w:b/>
          <w:bCs/>
          <w:sz w:val="20"/>
          <w:szCs w:val="20"/>
          <w:lang w:eastAsia="en-US"/>
        </w:rPr>
        <w:t>Słownik</w:t>
      </w:r>
      <w:r w:rsidRPr="00A30623">
        <w:rPr>
          <w:rFonts w:ascii="Verdana" w:hAnsi="Verdana" w:cs="Verdana"/>
          <w:b/>
          <w:bCs/>
          <w:sz w:val="20"/>
          <w:szCs w:val="20"/>
        </w:rPr>
        <w:t xml:space="preserve"> Zamówień): </w:t>
      </w:r>
    </w:p>
    <w:p w:rsidR="00ED3043" w:rsidRDefault="00ED3043" w:rsidP="00A30623">
      <w:pPr>
        <w:ind w:left="709"/>
        <w:jc w:val="both"/>
        <w:rPr>
          <w:rFonts w:ascii="Verdana" w:hAnsi="Verdana" w:cs="Verdana"/>
          <w:b/>
          <w:bCs/>
          <w:sz w:val="20"/>
          <w:szCs w:val="20"/>
        </w:rPr>
      </w:pPr>
    </w:p>
    <w:p w:rsidR="00ED3043" w:rsidRDefault="00ED3043" w:rsidP="00ED3043">
      <w:pPr>
        <w:ind w:left="709"/>
        <w:jc w:val="both"/>
        <w:rPr>
          <w:rFonts w:ascii="Verdana" w:hAnsi="Verdana" w:cs="Verdana"/>
          <w:b/>
          <w:bCs/>
          <w:sz w:val="20"/>
          <w:szCs w:val="20"/>
          <w:lang w:eastAsia="en-US"/>
        </w:rPr>
      </w:pPr>
      <w:r w:rsidRPr="00A30623">
        <w:rPr>
          <w:rFonts w:ascii="Verdana" w:hAnsi="Verdana" w:cs="Verdana"/>
          <w:b/>
          <w:bCs/>
          <w:sz w:val="20"/>
          <w:szCs w:val="20"/>
          <w:lang w:eastAsia="en-US"/>
        </w:rPr>
        <w:t>Główny przedmiot:</w:t>
      </w:r>
    </w:p>
    <w:p w:rsidR="00D42C05" w:rsidRPr="00A30623" w:rsidRDefault="00213CFE" w:rsidP="003341F5">
      <w:pPr>
        <w:ind w:left="709"/>
        <w:jc w:val="both"/>
        <w:rPr>
          <w:rFonts w:ascii="Verdana" w:hAnsi="Verdana" w:cs="Verdana"/>
          <w:b/>
          <w:bCs/>
          <w:sz w:val="20"/>
          <w:szCs w:val="20"/>
          <w:lang w:eastAsia="en-US"/>
        </w:rPr>
      </w:pPr>
      <w:r>
        <w:rPr>
          <w:rFonts w:ascii="Verdana" w:hAnsi="Verdana" w:cs="Verdana"/>
          <w:b/>
          <w:bCs/>
          <w:sz w:val="20"/>
          <w:szCs w:val="20"/>
          <w:lang w:eastAsia="en-US"/>
        </w:rPr>
        <w:t>71356300-1</w:t>
      </w:r>
      <w:r w:rsidR="00D42C05" w:rsidRPr="00A30623">
        <w:rPr>
          <w:rFonts w:ascii="Verdana" w:hAnsi="Verdana" w:cs="Verdana"/>
          <w:bCs/>
          <w:sz w:val="20"/>
          <w:szCs w:val="20"/>
          <w:lang w:eastAsia="en-US"/>
        </w:rPr>
        <w:t>–</w:t>
      </w:r>
      <w:r>
        <w:rPr>
          <w:rFonts w:ascii="Verdana" w:hAnsi="Verdana" w:cs="Verdana"/>
          <w:bCs/>
          <w:sz w:val="20"/>
          <w:szCs w:val="20"/>
          <w:lang w:eastAsia="en-US"/>
        </w:rPr>
        <w:t>Usługi wsparcia technicznego</w:t>
      </w:r>
    </w:p>
    <w:p w:rsidR="00855BF5" w:rsidRPr="00A30623" w:rsidRDefault="00855BF5" w:rsidP="00A30623">
      <w:pPr>
        <w:ind w:left="709"/>
        <w:jc w:val="both"/>
        <w:rPr>
          <w:rFonts w:ascii="Verdana" w:hAnsi="Verdana" w:cs="Verdana"/>
          <w:b/>
          <w:bCs/>
          <w:sz w:val="20"/>
          <w:szCs w:val="20"/>
          <w:lang w:eastAsia="en-US"/>
        </w:rPr>
      </w:pPr>
    </w:p>
    <w:p w:rsidR="00A30623" w:rsidRPr="00A30623" w:rsidRDefault="00A30623" w:rsidP="00A30623">
      <w:pPr>
        <w:spacing w:before="120"/>
        <w:ind w:firstLine="709"/>
        <w:jc w:val="both"/>
        <w:rPr>
          <w:rFonts w:ascii="Verdana" w:hAnsi="Verdana" w:cs="Verdana"/>
          <w:sz w:val="20"/>
          <w:szCs w:val="20"/>
        </w:rPr>
      </w:pPr>
      <w:r w:rsidRPr="00A30623">
        <w:rPr>
          <w:rFonts w:ascii="Verdana" w:hAnsi="Verdana" w:cs="Verdana"/>
          <w:sz w:val="20"/>
          <w:szCs w:val="20"/>
        </w:rPr>
        <w:t>Przedmiot zamówienia zwany jest dalej „przedmiotem zamówienia” lub „</w:t>
      </w:r>
      <w:r w:rsidR="004241F7">
        <w:rPr>
          <w:rFonts w:ascii="Verdana" w:hAnsi="Verdana" w:cs="Verdana"/>
          <w:sz w:val="20"/>
          <w:szCs w:val="20"/>
        </w:rPr>
        <w:t>Usługą</w:t>
      </w:r>
      <w:r w:rsidRPr="00A30623">
        <w:rPr>
          <w:rFonts w:ascii="Verdana" w:hAnsi="Verdana" w:cs="Verdana"/>
          <w:sz w:val="20"/>
          <w:szCs w:val="20"/>
        </w:rPr>
        <w:t>”.</w:t>
      </w:r>
    </w:p>
    <w:p w:rsidR="00A30623" w:rsidRPr="00A30623" w:rsidRDefault="00A30623" w:rsidP="00A30623">
      <w:pPr>
        <w:spacing w:before="120"/>
        <w:ind w:left="709"/>
        <w:jc w:val="both"/>
        <w:rPr>
          <w:rFonts w:ascii="Verdana" w:hAnsi="Verdana" w:cs="Verdana"/>
          <w:sz w:val="20"/>
          <w:szCs w:val="20"/>
        </w:rPr>
      </w:pPr>
      <w:r w:rsidRPr="00A30623">
        <w:rPr>
          <w:rFonts w:ascii="Verdana" w:hAnsi="Verdana" w:cs="Verdana"/>
          <w:sz w:val="20"/>
          <w:szCs w:val="20"/>
        </w:rPr>
        <w:t xml:space="preserve">Specyfikacja Istotnych Warunków Zamówienia zwana jest dalej „SIWZ” </w:t>
      </w:r>
      <w:r w:rsidRPr="00A30623">
        <w:rPr>
          <w:rFonts w:ascii="Verdana" w:hAnsi="Verdana" w:cs="Verdana"/>
          <w:sz w:val="20"/>
          <w:szCs w:val="20"/>
        </w:rPr>
        <w:br/>
        <w:t>lub „Specyfikacją”.</w:t>
      </w:r>
    </w:p>
    <w:p w:rsidR="00A30623" w:rsidRPr="00A30623" w:rsidRDefault="00E12CBE" w:rsidP="00E12CBE">
      <w:pPr>
        <w:spacing w:before="120"/>
        <w:jc w:val="both"/>
        <w:rPr>
          <w:rFonts w:ascii="Verdana" w:hAnsi="Verdana" w:cs="Verdana"/>
          <w:sz w:val="20"/>
          <w:szCs w:val="20"/>
        </w:rPr>
      </w:pPr>
      <w:r>
        <w:rPr>
          <w:rFonts w:ascii="Verdana" w:hAnsi="Verdana" w:cs="Verdana"/>
          <w:sz w:val="20"/>
          <w:szCs w:val="20"/>
        </w:rPr>
        <w:t>5.2.</w:t>
      </w:r>
      <w:r>
        <w:rPr>
          <w:rFonts w:ascii="Verdana" w:hAnsi="Verdana" w:cs="Verdana"/>
          <w:sz w:val="20"/>
          <w:szCs w:val="20"/>
        </w:rPr>
        <w:tab/>
      </w:r>
      <w:r w:rsidR="00A30623" w:rsidRPr="00A30623">
        <w:rPr>
          <w:rFonts w:ascii="Verdana" w:hAnsi="Verdana" w:cs="Verdana"/>
          <w:sz w:val="20"/>
          <w:szCs w:val="20"/>
        </w:rPr>
        <w:t xml:space="preserve">Zamawiający </w:t>
      </w:r>
      <w:r w:rsidR="00A30623" w:rsidRPr="00A30623">
        <w:rPr>
          <w:rFonts w:ascii="Verdana" w:hAnsi="Verdana" w:cs="Verdana"/>
          <w:b/>
          <w:sz w:val="20"/>
          <w:szCs w:val="20"/>
        </w:rPr>
        <w:t>nie dopuszcza</w:t>
      </w:r>
      <w:r w:rsidR="00A30623" w:rsidRPr="00A30623">
        <w:rPr>
          <w:rFonts w:ascii="Verdana" w:hAnsi="Verdana" w:cs="Verdana"/>
          <w:sz w:val="20"/>
          <w:szCs w:val="20"/>
        </w:rPr>
        <w:t xml:space="preserve"> składania ofert częściowych.</w:t>
      </w:r>
    </w:p>
    <w:p w:rsidR="00A30623" w:rsidRPr="00A30623" w:rsidRDefault="00E12CBE" w:rsidP="00E12CBE">
      <w:pPr>
        <w:spacing w:before="120"/>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00A30623" w:rsidRPr="00A30623">
        <w:rPr>
          <w:rFonts w:ascii="Verdana" w:hAnsi="Verdana" w:cs="Verdana"/>
          <w:sz w:val="20"/>
          <w:szCs w:val="20"/>
        </w:rPr>
        <w:t xml:space="preserve">Zamawiający </w:t>
      </w:r>
      <w:r w:rsidR="00550C2B">
        <w:rPr>
          <w:rFonts w:ascii="Verdana" w:hAnsi="Verdana" w:cs="Verdana"/>
          <w:sz w:val="20"/>
          <w:szCs w:val="20"/>
        </w:rPr>
        <w:t xml:space="preserve">nie </w:t>
      </w:r>
      <w:r w:rsidR="00A30623" w:rsidRPr="00A30623">
        <w:rPr>
          <w:rFonts w:ascii="Verdana" w:hAnsi="Verdana" w:cs="Verdana"/>
          <w:b/>
          <w:sz w:val="20"/>
          <w:szCs w:val="20"/>
        </w:rPr>
        <w:t>dopuszcza</w:t>
      </w:r>
      <w:r w:rsidR="00550C2B">
        <w:rPr>
          <w:rFonts w:ascii="Verdana" w:hAnsi="Verdana" w:cs="Verdana"/>
          <w:sz w:val="20"/>
          <w:szCs w:val="20"/>
        </w:rPr>
        <w:t xml:space="preserve"> składania</w:t>
      </w:r>
      <w:r w:rsidR="00A30623" w:rsidRPr="00A30623">
        <w:rPr>
          <w:rFonts w:ascii="Verdana" w:hAnsi="Verdana" w:cs="Verdana"/>
          <w:sz w:val="20"/>
          <w:szCs w:val="20"/>
        </w:rPr>
        <w:t xml:space="preserve"> ofert wariantowych</w:t>
      </w:r>
      <w:r w:rsidR="007E3A0B">
        <w:rPr>
          <w:rFonts w:ascii="Verdana" w:hAnsi="Verdana" w:cs="Verdana"/>
          <w:sz w:val="20"/>
          <w:szCs w:val="20"/>
        </w:rPr>
        <w:t>.</w:t>
      </w:r>
    </w:p>
    <w:p w:rsidR="00A12D88" w:rsidRPr="00A30623" w:rsidRDefault="00E12CBE" w:rsidP="00A12D88">
      <w:pPr>
        <w:spacing w:before="120"/>
        <w:ind w:left="709" w:hanging="709"/>
        <w:jc w:val="both"/>
        <w:rPr>
          <w:rFonts w:ascii="Verdana" w:hAnsi="Verdana" w:cs="Verdana"/>
          <w:sz w:val="20"/>
          <w:szCs w:val="20"/>
        </w:rPr>
      </w:pPr>
      <w:r>
        <w:rPr>
          <w:rFonts w:ascii="Verdana" w:hAnsi="Verdana"/>
          <w:sz w:val="20"/>
          <w:szCs w:val="20"/>
          <w:lang w:eastAsia="ar-SA"/>
        </w:rPr>
        <w:t>5.4</w:t>
      </w:r>
      <w:r w:rsidR="00A12D88">
        <w:rPr>
          <w:rFonts w:ascii="Verdana" w:hAnsi="Verdana"/>
          <w:sz w:val="20"/>
          <w:szCs w:val="20"/>
          <w:lang w:eastAsia="ar-SA"/>
        </w:rPr>
        <w:t>.</w:t>
      </w:r>
      <w:r w:rsidR="00A12D88">
        <w:rPr>
          <w:rFonts w:ascii="Verdana" w:hAnsi="Verdana"/>
          <w:sz w:val="20"/>
          <w:szCs w:val="20"/>
          <w:lang w:eastAsia="ar-SA"/>
        </w:rPr>
        <w:tab/>
      </w:r>
      <w:r w:rsidR="00A30623" w:rsidRPr="00A30623">
        <w:rPr>
          <w:rFonts w:ascii="Verdana" w:hAnsi="Verdana"/>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A30623" w:rsidRPr="00A30623">
        <w:rPr>
          <w:rFonts w:ascii="Verdana" w:hAnsi="Verdana" w:cs="Verdana"/>
          <w:sz w:val="20"/>
          <w:szCs w:val="20"/>
        </w:rPr>
        <w:t xml:space="preserve"> (tj. Dz. U. z 2016 r. poz. 1020).</w:t>
      </w:r>
    </w:p>
    <w:p w:rsidR="00BE245A" w:rsidRPr="00A13EB0" w:rsidRDefault="00A12D88" w:rsidP="00376170">
      <w:pPr>
        <w:spacing w:before="120"/>
        <w:ind w:left="709" w:hanging="709"/>
        <w:jc w:val="both"/>
        <w:rPr>
          <w:rFonts w:ascii="Verdana" w:hAnsi="Verdana" w:cs="Verdana"/>
          <w:sz w:val="20"/>
          <w:szCs w:val="20"/>
        </w:rPr>
      </w:pPr>
      <w:r>
        <w:rPr>
          <w:rFonts w:ascii="Verdana" w:hAnsi="Verdana" w:cs="Verdana"/>
          <w:sz w:val="20"/>
          <w:szCs w:val="20"/>
        </w:rPr>
        <w:t>5.</w:t>
      </w:r>
      <w:r w:rsidR="00E12CBE">
        <w:rPr>
          <w:rFonts w:ascii="Verdana" w:hAnsi="Verdana" w:cs="Verdana"/>
          <w:sz w:val="20"/>
          <w:szCs w:val="20"/>
        </w:rPr>
        <w:t>5</w:t>
      </w:r>
      <w:r w:rsidR="00376170" w:rsidRPr="00A13EB0">
        <w:rPr>
          <w:rFonts w:ascii="Verdana" w:hAnsi="Verdana" w:cs="Verdana"/>
          <w:sz w:val="20"/>
          <w:szCs w:val="20"/>
        </w:rPr>
        <w:t xml:space="preserve">. </w:t>
      </w:r>
      <w:r w:rsidR="00376170"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F72669">
        <w:rPr>
          <w:rFonts w:ascii="Verdana" w:hAnsi="Verdana" w:cs="Verdana"/>
          <w:sz w:val="20"/>
          <w:szCs w:val="20"/>
        </w:rPr>
        <w:t>7</w:t>
      </w:r>
      <w:r w:rsidR="00A261D3" w:rsidRPr="00A13EB0">
        <w:rPr>
          <w:rFonts w:ascii="Verdana" w:hAnsi="Verdana" w:cs="Verdana"/>
          <w:sz w:val="20"/>
          <w:szCs w:val="20"/>
        </w:rPr>
        <w:t xml:space="preserve"> 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376170" w:rsidRPr="00A13EB0" w:rsidRDefault="00A12D88" w:rsidP="00376170">
      <w:pPr>
        <w:spacing w:before="120"/>
        <w:ind w:left="709" w:hanging="709"/>
        <w:jc w:val="both"/>
        <w:rPr>
          <w:rFonts w:ascii="Verdana" w:hAnsi="Verdana" w:cs="Verdana"/>
          <w:sz w:val="20"/>
          <w:szCs w:val="20"/>
        </w:rPr>
      </w:pPr>
      <w:r>
        <w:rPr>
          <w:rFonts w:ascii="Verdana" w:hAnsi="Verdana" w:cs="Verdana"/>
          <w:sz w:val="20"/>
          <w:szCs w:val="20"/>
        </w:rPr>
        <w:t>5.</w:t>
      </w:r>
      <w:r w:rsidR="00E12CBE">
        <w:rPr>
          <w:rFonts w:ascii="Verdana" w:hAnsi="Verdana" w:cs="Verdana"/>
          <w:sz w:val="20"/>
          <w:szCs w:val="20"/>
        </w:rPr>
        <w:t>6</w:t>
      </w:r>
      <w:r w:rsidR="00376170" w:rsidRPr="00A13EB0">
        <w:rPr>
          <w:rFonts w:ascii="Verdana" w:hAnsi="Verdana" w:cs="Verdana"/>
          <w:sz w:val="20"/>
          <w:szCs w:val="20"/>
        </w:rPr>
        <w:t>.</w:t>
      </w:r>
      <w:r w:rsidR="00376170" w:rsidRPr="00A13EB0">
        <w:rPr>
          <w:rFonts w:ascii="Verdana" w:hAnsi="Verdana" w:cs="Verdana"/>
          <w:sz w:val="20"/>
          <w:szCs w:val="20"/>
        </w:rPr>
        <w:tab/>
      </w:r>
      <w:r w:rsidR="00E6435D" w:rsidRPr="00E6435D">
        <w:rPr>
          <w:rFonts w:ascii="Verdana" w:hAnsi="Verdana" w:cs="Verdana"/>
          <w:sz w:val="20"/>
          <w:szCs w:val="20"/>
        </w:rPr>
        <w:t xml:space="preserve">Miejscem realizacji przedmiotu umowy jest Podstawowy Ośrodek Przetwarzania Danych Ministerstwa Sprawiedliwości w Warszawie przy ul. Czerniakowskiej 100 </w:t>
      </w:r>
      <w:r w:rsidR="00E6435D" w:rsidRPr="00E6435D">
        <w:rPr>
          <w:rFonts w:ascii="Verdana" w:hAnsi="Verdana" w:cs="Verdana"/>
          <w:sz w:val="20"/>
          <w:szCs w:val="20"/>
        </w:rPr>
        <w:lastRenderedPageBreak/>
        <w:t>oraz Zapasowy Ośrodek Przetwarzania Danych Ministerstwa Sprawiedliwości w Warszawie przy ul. Zwycięzców 34</w:t>
      </w:r>
      <w:r w:rsidR="00376170" w:rsidRPr="00A13EB0">
        <w:rPr>
          <w:rFonts w:ascii="Verdana" w:hAnsi="Verdana" w:cs="Verdana"/>
          <w:sz w:val="20"/>
          <w:szCs w:val="20"/>
        </w:rPr>
        <w:t>.</w:t>
      </w:r>
    </w:p>
    <w:p w:rsidR="00EF1BC7" w:rsidRDefault="00E12CBE" w:rsidP="00D85812">
      <w:pPr>
        <w:spacing w:before="120"/>
        <w:ind w:left="709" w:hanging="709"/>
        <w:jc w:val="both"/>
        <w:rPr>
          <w:rFonts w:ascii="Verdana" w:hAnsi="Verdana" w:cs="Verdana"/>
          <w:sz w:val="20"/>
          <w:szCs w:val="20"/>
        </w:rPr>
      </w:pPr>
      <w:r>
        <w:rPr>
          <w:rFonts w:ascii="Verdana" w:hAnsi="Verdana" w:cs="Verdana"/>
          <w:sz w:val="20"/>
          <w:szCs w:val="20"/>
        </w:rPr>
        <w:t>5.7</w:t>
      </w:r>
      <w:r w:rsidR="00376170" w:rsidRPr="00A13EB0">
        <w:rPr>
          <w:rFonts w:ascii="Verdana" w:hAnsi="Verdana" w:cs="Verdana"/>
          <w:sz w:val="20"/>
          <w:szCs w:val="20"/>
        </w:rPr>
        <w:t>.</w:t>
      </w:r>
      <w:r w:rsidR="00376170"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12CBE">
        <w:rPr>
          <w:rFonts w:ascii="Verdana" w:hAnsi="Verdana" w:cs="Verdana"/>
          <w:sz w:val="20"/>
          <w:szCs w:val="20"/>
        </w:rPr>
        <w:t>8</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4D7BA5">
        <w:rPr>
          <w:rFonts w:ascii="Verdana" w:hAnsi="Verdana" w:cs="Verdana"/>
          <w:sz w:val="20"/>
          <w:szCs w:val="20"/>
        </w:rPr>
        <w:t>Wzór umowy</w:t>
      </w:r>
      <w:r w:rsidR="00BE245A" w:rsidRPr="002A0137">
        <w:rPr>
          <w:rFonts w:ascii="Verdana" w:hAnsi="Verdana" w:cs="Verdana"/>
          <w:sz w:val="20"/>
          <w:szCs w:val="20"/>
        </w:rPr>
        <w:t>.</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00AE0935">
        <w:rPr>
          <w:rFonts w:ascii="Verdana" w:hAnsi="Verdana" w:cs="Verdana"/>
          <w:b/>
          <w:bCs/>
          <w:sz w:val="20"/>
          <w:szCs w:val="20"/>
        </w:rPr>
        <w:t>TERMIN REALIZACJI</w:t>
      </w:r>
    </w:p>
    <w:p w:rsidR="00427228" w:rsidRPr="008E2BBA" w:rsidRDefault="00E60E63" w:rsidP="008E2BBA">
      <w:pPr>
        <w:tabs>
          <w:tab w:val="left" w:pos="3030"/>
        </w:tabs>
        <w:ind w:left="720" w:hanging="720"/>
        <w:jc w:val="both"/>
        <w:rPr>
          <w:rStyle w:val="tekstdokbold"/>
          <w:rFonts w:ascii="Verdana" w:hAnsi="Verdana"/>
          <w:b w:val="0"/>
          <w:bCs w:val="0"/>
          <w:sz w:val="20"/>
          <w:szCs w:val="20"/>
          <w:lang w:eastAsia="ar-SA"/>
        </w:rPr>
      </w:pPr>
      <w:r>
        <w:rPr>
          <w:rFonts w:ascii="Verdana" w:hAnsi="Verdana"/>
          <w:sz w:val="20"/>
          <w:szCs w:val="20"/>
          <w:lang w:eastAsia="ar-SA"/>
        </w:rPr>
        <w:tab/>
      </w:r>
      <w:r w:rsidRPr="00E60E63">
        <w:rPr>
          <w:rFonts w:ascii="Verdana" w:hAnsi="Verdana"/>
          <w:sz w:val="20"/>
          <w:szCs w:val="20"/>
          <w:lang w:eastAsia="ar-SA"/>
        </w:rPr>
        <w:t>Zamawiający wymaga, aby przedmiot zamówienia</w:t>
      </w:r>
      <w:r w:rsidR="008E2BBA">
        <w:rPr>
          <w:rFonts w:ascii="Verdana" w:hAnsi="Verdana"/>
          <w:sz w:val="20"/>
          <w:szCs w:val="20"/>
          <w:lang w:eastAsia="ar-SA"/>
        </w:rPr>
        <w:t xml:space="preserve"> został zrealizowany w terminie </w:t>
      </w:r>
      <w:r w:rsidR="008E2BBA">
        <w:rPr>
          <w:rFonts w:ascii="Verdana" w:eastAsia="Calibri" w:hAnsi="Verdana" w:cs="Arial"/>
          <w:sz w:val="20"/>
          <w:szCs w:val="20"/>
          <w:lang w:eastAsia="en-US"/>
        </w:rPr>
        <w:t>36 miesięcy od dnia zawarcia umowy.</w:t>
      </w:r>
    </w:p>
    <w:p w:rsidR="000D7293" w:rsidRDefault="000D7293">
      <w:pPr>
        <w:spacing w:after="160" w:line="259" w:lineRule="auto"/>
        <w:rPr>
          <w:rFonts w:ascii="Verdana" w:hAnsi="Verdana" w:cs="Verdana"/>
          <w:b/>
          <w:bCs/>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20518A" w:rsidRPr="008058D7" w:rsidRDefault="009C7A53" w:rsidP="008058D7">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r>
      <w:r w:rsidR="00096C18" w:rsidRPr="00096C18">
        <w:rPr>
          <w:rFonts w:ascii="Verdana" w:hAnsi="Verdana" w:cs="Verdana"/>
          <w:b w:val="0"/>
          <w:sz w:val="20"/>
          <w:szCs w:val="20"/>
        </w:rPr>
        <w:t>O udzielenie zamówienia mogą ubiegać się Wykonawcy, którzy nie podlegają wykluczeniu. Zamawiający nie określa dodatkowych warunków udziału w postępowani</w:t>
      </w:r>
      <w:r w:rsidR="00096C18">
        <w:rPr>
          <w:rFonts w:ascii="Verdana" w:hAnsi="Verdana" w:cs="Verdana"/>
          <w:b w:val="0"/>
          <w:sz w:val="20"/>
          <w:szCs w:val="20"/>
        </w:rPr>
        <w:t>u</w:t>
      </w:r>
      <w:r w:rsidRPr="00096C18">
        <w:rPr>
          <w:rFonts w:ascii="Verdana" w:hAnsi="Verdana" w:cs="Verdana"/>
          <w:b w:val="0"/>
          <w:sz w:val="20"/>
          <w:szCs w:val="20"/>
        </w:rPr>
        <w:t>.</w:t>
      </w:r>
    </w:p>
    <w:p w:rsidR="0092272C" w:rsidRPr="008058D7" w:rsidRDefault="00096C18" w:rsidP="007376C2">
      <w:pPr>
        <w:pStyle w:val="Tekstpodstawowy2"/>
        <w:ind w:left="709" w:hanging="709"/>
        <w:rPr>
          <w:rFonts w:ascii="Verdana" w:hAnsi="Verdana" w:cs="Verdana"/>
          <w:b w:val="0"/>
          <w:sz w:val="20"/>
          <w:szCs w:val="20"/>
        </w:rPr>
      </w:pPr>
      <w:r w:rsidRPr="008058D7">
        <w:rPr>
          <w:rFonts w:ascii="Verdana" w:hAnsi="Verdana" w:cs="Verdana"/>
          <w:b w:val="0"/>
          <w:sz w:val="20"/>
          <w:szCs w:val="20"/>
        </w:rPr>
        <w:t>7.2</w:t>
      </w:r>
      <w:r w:rsidR="00BE3913" w:rsidRPr="008058D7">
        <w:rPr>
          <w:rFonts w:ascii="Verdana" w:hAnsi="Verdana" w:cs="Verdana"/>
          <w:b w:val="0"/>
          <w:sz w:val="20"/>
          <w:szCs w:val="20"/>
        </w:rPr>
        <w:t>.</w:t>
      </w:r>
      <w:r w:rsidR="00BE3913" w:rsidRPr="008058D7">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8058D7">
        <w:rPr>
          <w:rFonts w:ascii="Verdana" w:hAnsi="Verdana" w:cs="Verdana"/>
          <w:b w:val="0"/>
          <w:sz w:val="20"/>
          <w:szCs w:val="20"/>
        </w:rPr>
        <w:t xml:space="preserve"> (art. 22d ust. 2 ustawy </w:t>
      </w:r>
      <w:proofErr w:type="spellStart"/>
      <w:r w:rsidR="0015529C" w:rsidRPr="008058D7">
        <w:rPr>
          <w:rFonts w:ascii="Verdana" w:hAnsi="Verdana" w:cs="Verdana"/>
          <w:b w:val="0"/>
          <w:sz w:val="20"/>
          <w:szCs w:val="20"/>
        </w:rPr>
        <w:t>Pzp</w:t>
      </w:r>
      <w:proofErr w:type="spellEnd"/>
      <w:r w:rsidR="0015529C" w:rsidRPr="008058D7">
        <w:rPr>
          <w:rFonts w:ascii="Verdana" w:hAnsi="Verdana" w:cs="Verdana"/>
          <w:b w:val="0"/>
          <w:sz w:val="20"/>
          <w:szCs w:val="20"/>
        </w:rPr>
        <w:t>)</w:t>
      </w:r>
      <w:r w:rsidR="00BE3913" w:rsidRPr="008058D7">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lastRenderedPageBreak/>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Radosław</w:t>
      </w:r>
      <w:r w:rsidR="00B430B7">
        <w:rPr>
          <w:rFonts w:ascii="Verdana" w:hAnsi="Verdana" w:cs="Verdana"/>
          <w:b w:val="0"/>
          <w:sz w:val="20"/>
          <w:szCs w:val="20"/>
        </w:rPr>
        <w:t>em</w:t>
      </w:r>
      <w:r w:rsidR="00C95846" w:rsidRPr="00E01F29">
        <w:rPr>
          <w:rFonts w:ascii="Verdana" w:hAnsi="Verdana" w:cs="Verdana"/>
          <w:b w:val="0"/>
          <w:sz w:val="20"/>
          <w:szCs w:val="20"/>
        </w:rPr>
        <w:t xml:space="preserve"> </w:t>
      </w:r>
      <w:proofErr w:type="spellStart"/>
      <w:r w:rsidR="00C95846" w:rsidRPr="00E01F29">
        <w:rPr>
          <w:rFonts w:ascii="Verdana" w:hAnsi="Verdana" w:cs="Verdana"/>
          <w:b w:val="0"/>
          <w:sz w:val="20"/>
          <w:szCs w:val="20"/>
        </w:rPr>
        <w:t>Płucisz</w:t>
      </w:r>
      <w:r w:rsidR="00B430B7">
        <w:rPr>
          <w:rFonts w:ascii="Verdana" w:hAnsi="Verdana" w:cs="Verdana"/>
          <w:b w:val="0"/>
          <w:sz w:val="20"/>
          <w:szCs w:val="20"/>
        </w:rPr>
        <w:t>em</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w:t>
      </w:r>
      <w:r w:rsidR="00B430B7">
        <w:rPr>
          <w:rFonts w:ascii="Verdana" w:hAnsi="Verdana" w:cs="Verdana"/>
          <w:b w:val="0"/>
          <w:sz w:val="20"/>
          <w:szCs w:val="20"/>
        </w:rPr>
        <w:t>em</w:t>
      </w:r>
      <w:r w:rsidR="00C95846" w:rsidRPr="00E01F29">
        <w:rPr>
          <w:rFonts w:ascii="Verdana" w:hAnsi="Verdana" w:cs="Verdana"/>
          <w:b w:val="0"/>
          <w:sz w:val="20"/>
          <w:szCs w:val="20"/>
        </w:rPr>
        <w:t xml:space="preserve"> </w:t>
      </w:r>
      <w:proofErr w:type="spellStart"/>
      <w:r w:rsidR="00C95846" w:rsidRPr="00E01F29">
        <w:rPr>
          <w:rFonts w:ascii="Verdana" w:hAnsi="Verdana" w:cs="Verdana"/>
          <w:b w:val="0"/>
          <w:sz w:val="20"/>
          <w:szCs w:val="20"/>
        </w:rPr>
        <w:t>Wyżgowski</w:t>
      </w:r>
      <w:r w:rsidR="00B430B7">
        <w:rPr>
          <w:rFonts w:ascii="Verdana" w:hAnsi="Verdana" w:cs="Verdana"/>
          <w:b w:val="0"/>
          <w:sz w:val="20"/>
          <w:szCs w:val="20"/>
        </w:rPr>
        <w:t>m</w:t>
      </w:r>
      <w:proofErr w:type="spellEnd"/>
      <w:r w:rsidR="00E01F29">
        <w:rPr>
          <w:rFonts w:ascii="Verdana" w:hAnsi="Verdana" w:cs="Verdana"/>
          <w:b w:val="0"/>
          <w:sz w:val="20"/>
          <w:szCs w:val="20"/>
        </w:rPr>
        <w:t xml:space="preserve">, </w:t>
      </w:r>
      <w:r w:rsidR="0071525E" w:rsidRPr="00E01F29">
        <w:rPr>
          <w:rFonts w:ascii="Verdana" w:hAnsi="Verdana" w:cs="Verdana"/>
          <w:b w:val="0"/>
          <w:sz w:val="20"/>
          <w:szCs w:val="20"/>
        </w:rPr>
        <w:t>Michał</w:t>
      </w:r>
      <w:r w:rsidR="00B430B7">
        <w:rPr>
          <w:rFonts w:ascii="Verdana" w:hAnsi="Verdana" w:cs="Verdana"/>
          <w:b w:val="0"/>
          <w:sz w:val="20"/>
          <w:szCs w:val="20"/>
        </w:rPr>
        <w:t>em</w:t>
      </w:r>
      <w:r w:rsidR="0071525E" w:rsidRPr="00E01F29">
        <w:rPr>
          <w:rFonts w:ascii="Verdana" w:hAnsi="Verdana" w:cs="Verdana"/>
          <w:b w:val="0"/>
          <w:sz w:val="20"/>
          <w:szCs w:val="20"/>
        </w:rPr>
        <w:t xml:space="preserve"> Szczepański</w:t>
      </w:r>
      <w:r w:rsidR="00B430B7">
        <w:rPr>
          <w:rFonts w:ascii="Verdana" w:hAnsi="Verdana" w:cs="Verdana"/>
          <w:b w:val="0"/>
          <w:sz w:val="20"/>
          <w:szCs w:val="20"/>
        </w:rPr>
        <w:t>m</w:t>
      </w:r>
      <w:r w:rsidR="00E01F29">
        <w:rPr>
          <w:rFonts w:ascii="Verdana" w:hAnsi="Verdana" w:cs="Verdana"/>
          <w:b w:val="0"/>
          <w:sz w:val="20"/>
          <w:szCs w:val="20"/>
        </w:rPr>
        <w:t>,</w:t>
      </w:r>
      <w:r w:rsidR="00B430B7">
        <w:rPr>
          <w:rFonts w:ascii="Verdana" w:hAnsi="Verdana" w:cs="Verdana"/>
          <w:b w:val="0"/>
          <w:sz w:val="20"/>
          <w:szCs w:val="20"/>
        </w:rPr>
        <w:t xml:space="preserve"> Anną Jaworską</w:t>
      </w:r>
      <w:r w:rsidR="00934E8E">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B430B7">
        <w:rPr>
          <w:rFonts w:ascii="Verdana" w:hAnsi="Verdana" w:cs="Verdana"/>
          <w:b w:val="0"/>
          <w:sz w:val="20"/>
          <w:szCs w:val="20"/>
        </w:rPr>
        <w:t xml:space="preserve">Joanna Majdan, Rafałem Makowskim, Witoldem Figarskim, </w:t>
      </w:r>
      <w:r w:rsidR="00357409">
        <w:rPr>
          <w:rFonts w:ascii="Verdana" w:hAnsi="Verdana" w:cs="Verdana"/>
          <w:b w:val="0"/>
          <w:sz w:val="20"/>
          <w:szCs w:val="20"/>
        </w:rPr>
        <w:t>Henrykiem Szydłowskim</w:t>
      </w:r>
      <w:r w:rsidR="00777CE9">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874CA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04170D">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Pr="00A13EB0"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4E5543">
        <w:rPr>
          <w:rFonts w:ascii="Verdana" w:hAnsi="Verdana" w:cs="Verdana"/>
          <w:b w:val="0"/>
          <w:sz w:val="20"/>
          <w:szCs w:val="20"/>
        </w:rPr>
        <w:t>ntów, o których mowa w pkt 9.7.1</w:t>
      </w:r>
      <w:r w:rsidR="00E87EBF" w:rsidRPr="00A13EB0">
        <w:rPr>
          <w:rFonts w:ascii="Verdana" w:hAnsi="Verdana" w:cs="Verdana"/>
          <w:b w:val="0"/>
          <w:sz w:val="20"/>
          <w:szCs w:val="20"/>
        </w:rPr>
        <w:t>.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lastRenderedPageBreak/>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2F614B">
        <w:rPr>
          <w:rFonts w:ascii="Verdana" w:hAnsi="Verdana" w:cs="Verdana"/>
          <w:b w:val="0"/>
          <w:bCs w:val="0"/>
          <w:sz w:val="20"/>
          <w:szCs w:val="20"/>
        </w:rPr>
        <w:t>1</w:t>
      </w:r>
      <w:r w:rsidR="00E700FE" w:rsidRPr="00A13EB0">
        <w:rPr>
          <w:rFonts w:ascii="Verdana" w:hAnsi="Verdana" w:cs="Verdana"/>
          <w:b w:val="0"/>
          <w:bCs w:val="0"/>
          <w:sz w:val="20"/>
          <w:szCs w:val="20"/>
        </w:rPr>
        <w:t>.1)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331C46">
        <w:rPr>
          <w:rFonts w:ascii="Verdana" w:hAnsi="Verdana" w:cs="Verdana"/>
          <w:b w:val="0"/>
          <w:sz w:val="20"/>
          <w:szCs w:val="20"/>
        </w:rPr>
        <w:t>.</w:t>
      </w:r>
    </w:p>
    <w:p w:rsidR="00266DD1" w:rsidRPr="00B114C8" w:rsidRDefault="00266DD1" w:rsidP="00D86CBB">
      <w:pPr>
        <w:pStyle w:val="Tekstpodstawowy2"/>
        <w:ind w:left="709" w:hanging="709"/>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8F0B90" w:rsidRDefault="00D65833" w:rsidP="00D65833">
      <w:pPr>
        <w:pStyle w:val="Tekstpodstawowy2"/>
        <w:ind w:left="709" w:hanging="709"/>
        <w:rPr>
          <w:rFonts w:ascii="Verdana" w:hAnsi="Verdana"/>
          <w:b w:val="0"/>
          <w:iCs/>
          <w:sz w:val="20"/>
          <w:szCs w:val="20"/>
        </w:rPr>
      </w:pPr>
      <w:r w:rsidRPr="008F0B90">
        <w:rPr>
          <w:rFonts w:ascii="Verdana" w:hAnsi="Verdana" w:cs="Verdana"/>
          <w:b w:val="0"/>
          <w:sz w:val="20"/>
          <w:szCs w:val="20"/>
        </w:rPr>
        <w:t>10.1.</w:t>
      </w:r>
      <w:r w:rsidRPr="008F0B90">
        <w:rPr>
          <w:rFonts w:ascii="Verdana" w:hAnsi="Verdana" w:cs="Verdana"/>
          <w:b w:val="0"/>
          <w:sz w:val="20"/>
          <w:szCs w:val="20"/>
        </w:rPr>
        <w:tab/>
      </w:r>
      <w:r w:rsidRPr="008F0B9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8F0B90" w:rsidRDefault="007F192A" w:rsidP="007F192A">
      <w:pPr>
        <w:pStyle w:val="Tekstpodstawowy2"/>
        <w:ind w:left="709" w:hanging="709"/>
        <w:rPr>
          <w:rFonts w:ascii="Verdana" w:hAnsi="Verdana" w:cs="Verdana"/>
          <w:b w:val="0"/>
          <w:sz w:val="20"/>
          <w:szCs w:val="20"/>
        </w:rPr>
      </w:pPr>
      <w:r w:rsidRPr="008F0B90">
        <w:rPr>
          <w:rFonts w:ascii="Verdana" w:hAnsi="Verdana"/>
          <w:b w:val="0"/>
          <w:iCs/>
          <w:sz w:val="20"/>
          <w:szCs w:val="20"/>
        </w:rPr>
        <w:lastRenderedPageBreak/>
        <w:t>10.2.</w:t>
      </w:r>
      <w:r w:rsidRPr="008F0B9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8F0B90">
        <w:rPr>
          <w:rFonts w:ascii="Verdana" w:hAnsi="Verdana"/>
          <w:iCs/>
          <w:sz w:val="20"/>
          <w:szCs w:val="20"/>
        </w:rPr>
        <w:t>, w szczególności przedstawiając zobowiązanie tych podmiotów do oddania mu do dyspozycji niezbędnych zasobów na potrzeby realizacji zamówienia.</w:t>
      </w:r>
    </w:p>
    <w:p w:rsidR="007F192A" w:rsidRPr="008F0B90" w:rsidRDefault="007F192A" w:rsidP="007F192A">
      <w:pPr>
        <w:pStyle w:val="Tekstpodstawowy2"/>
        <w:ind w:left="709" w:hanging="709"/>
        <w:rPr>
          <w:rFonts w:ascii="Verdana" w:hAnsi="Verdana" w:cs="Verdana"/>
          <w:b w:val="0"/>
          <w:sz w:val="20"/>
          <w:szCs w:val="20"/>
        </w:rPr>
      </w:pPr>
      <w:r w:rsidRPr="008F0B90">
        <w:rPr>
          <w:rFonts w:ascii="Verdana" w:hAnsi="Verdana"/>
          <w:b w:val="0"/>
          <w:iCs/>
          <w:sz w:val="20"/>
          <w:szCs w:val="20"/>
        </w:rPr>
        <w:t>10.3.</w:t>
      </w:r>
      <w:r w:rsidRPr="008F0B90">
        <w:rPr>
          <w:rFonts w:ascii="Verdana" w:hAnsi="Verdana"/>
          <w:b w:val="0"/>
          <w:iCs/>
          <w:sz w:val="20"/>
          <w:szCs w:val="20"/>
        </w:rPr>
        <w:tab/>
        <w:t>Zamawiający oceni, czy udostępniane wykonawcy przez inne podmioty zdoln</w:t>
      </w:r>
      <w:r w:rsidR="005C23B1" w:rsidRPr="008F0B90">
        <w:rPr>
          <w:rFonts w:ascii="Verdana" w:hAnsi="Verdana"/>
          <w:b w:val="0"/>
          <w:iCs/>
          <w:sz w:val="20"/>
          <w:szCs w:val="20"/>
        </w:rPr>
        <w:t>ości techniczne lub zawodowe</w:t>
      </w:r>
      <w:r w:rsidRPr="008F0B9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8F0B90">
        <w:rPr>
          <w:rFonts w:ascii="Verdana" w:hAnsi="Verdana"/>
          <w:b w:val="0"/>
          <w:iCs/>
          <w:sz w:val="20"/>
          <w:szCs w:val="20"/>
        </w:rPr>
        <w:t xml:space="preserve">ustawy </w:t>
      </w:r>
      <w:proofErr w:type="spellStart"/>
      <w:r w:rsidR="00060A61" w:rsidRPr="008F0B90">
        <w:rPr>
          <w:rFonts w:ascii="Verdana" w:hAnsi="Verdana"/>
          <w:b w:val="0"/>
          <w:iCs/>
          <w:sz w:val="20"/>
          <w:szCs w:val="20"/>
        </w:rPr>
        <w:t>Pzp</w:t>
      </w:r>
      <w:proofErr w:type="spellEnd"/>
      <w:r w:rsidR="00060A61" w:rsidRPr="008F0B90">
        <w:rPr>
          <w:rFonts w:ascii="Verdana" w:hAnsi="Verdana"/>
          <w:b w:val="0"/>
          <w:iCs/>
          <w:sz w:val="20"/>
          <w:szCs w:val="20"/>
        </w:rPr>
        <w:t xml:space="preserve"> </w:t>
      </w:r>
      <w:r w:rsidRPr="008F0B90">
        <w:rPr>
          <w:rFonts w:ascii="Verdana" w:hAnsi="Verdana"/>
          <w:b w:val="0"/>
          <w:iCs/>
          <w:sz w:val="20"/>
          <w:szCs w:val="20"/>
        </w:rPr>
        <w:t>oraz, o których mowa w pkt</w:t>
      </w:r>
      <w:r w:rsidR="00F562A2" w:rsidRPr="008F0B90">
        <w:rPr>
          <w:rFonts w:ascii="Verdana" w:hAnsi="Verdana"/>
          <w:b w:val="0"/>
          <w:iCs/>
          <w:sz w:val="20"/>
          <w:szCs w:val="20"/>
        </w:rPr>
        <w:t xml:space="preserve"> 8.2 </w:t>
      </w:r>
      <w:r w:rsidRPr="008F0B90">
        <w:rPr>
          <w:rFonts w:ascii="Verdana" w:hAnsi="Verdana"/>
          <w:b w:val="0"/>
          <w:iCs/>
          <w:sz w:val="20"/>
          <w:szCs w:val="20"/>
        </w:rPr>
        <w:t>IDW</w:t>
      </w:r>
      <w:r w:rsidR="00F562A2" w:rsidRPr="008F0B90">
        <w:rPr>
          <w:rFonts w:ascii="Verdana" w:hAnsi="Verdana"/>
          <w:b w:val="0"/>
          <w:iCs/>
          <w:sz w:val="20"/>
          <w:szCs w:val="20"/>
        </w:rPr>
        <w:t>.</w:t>
      </w:r>
    </w:p>
    <w:p w:rsidR="007F192A" w:rsidRPr="008F0B90" w:rsidRDefault="007F192A" w:rsidP="007F192A">
      <w:pPr>
        <w:pStyle w:val="Tekstpodstawowy2"/>
        <w:ind w:left="709" w:hanging="709"/>
        <w:rPr>
          <w:rFonts w:ascii="Verdana" w:hAnsi="Verdana" w:cs="Verdana"/>
          <w:b w:val="0"/>
          <w:sz w:val="20"/>
          <w:szCs w:val="20"/>
        </w:rPr>
      </w:pPr>
      <w:r w:rsidRPr="008F0B90">
        <w:rPr>
          <w:rFonts w:ascii="Verdana" w:hAnsi="Verdana"/>
          <w:b w:val="0"/>
          <w:iCs/>
          <w:sz w:val="20"/>
          <w:szCs w:val="20"/>
        </w:rPr>
        <w:t>10.4.</w:t>
      </w:r>
      <w:r w:rsidRPr="008F0B90">
        <w:rPr>
          <w:rFonts w:ascii="Verdana" w:hAnsi="Verdana"/>
          <w:b w:val="0"/>
          <w:iCs/>
          <w:sz w:val="20"/>
          <w:szCs w:val="20"/>
        </w:rPr>
        <w:tab/>
      </w:r>
      <w:r w:rsidR="005C23B1" w:rsidRPr="008F0B90">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8F0B90" w:rsidRDefault="005C23B1" w:rsidP="005C23B1">
      <w:pPr>
        <w:pStyle w:val="Tekstpodstawowy2"/>
        <w:ind w:left="709" w:hanging="709"/>
        <w:rPr>
          <w:rFonts w:ascii="Verdana" w:hAnsi="Verdana" w:cs="Verdana"/>
          <w:b w:val="0"/>
          <w:sz w:val="20"/>
          <w:szCs w:val="20"/>
        </w:rPr>
      </w:pPr>
      <w:r w:rsidRPr="008F0B90">
        <w:rPr>
          <w:rFonts w:ascii="Verdana" w:hAnsi="Verdana"/>
          <w:b w:val="0"/>
          <w:iCs/>
          <w:sz w:val="20"/>
          <w:szCs w:val="20"/>
        </w:rPr>
        <w:t>10.5.</w:t>
      </w:r>
      <w:r w:rsidR="00060A61" w:rsidRPr="008F0B9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zakres dostępnych wykonawcy zasobów innego podmiotu;</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sposób wykorzystania zasobów innego podmiotu, przez wykonawcę, przy wykonywaniu zamówienia publicznego;</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zakres i okres udziału innego podmiotu przy wykonywaniu zamówienia publicznego;</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8F0B90" w:rsidRDefault="005C23B1" w:rsidP="00060A61">
      <w:pPr>
        <w:pStyle w:val="Tekstpodstawowy2"/>
        <w:ind w:left="709" w:hanging="709"/>
        <w:rPr>
          <w:rFonts w:ascii="Verdana" w:hAnsi="Verdana"/>
          <w:b w:val="0"/>
          <w:iCs/>
          <w:sz w:val="20"/>
          <w:szCs w:val="20"/>
        </w:rPr>
      </w:pPr>
      <w:r w:rsidRPr="008F0B90">
        <w:rPr>
          <w:rFonts w:ascii="Verdana" w:hAnsi="Verdana"/>
          <w:b w:val="0"/>
          <w:iCs/>
          <w:sz w:val="20"/>
          <w:szCs w:val="20"/>
        </w:rPr>
        <w:t>10.6</w:t>
      </w:r>
      <w:r w:rsidR="007F192A" w:rsidRPr="008F0B90">
        <w:rPr>
          <w:rFonts w:ascii="Verdana" w:hAnsi="Verdana"/>
          <w:b w:val="0"/>
          <w:iCs/>
          <w:sz w:val="20"/>
          <w:szCs w:val="20"/>
        </w:rPr>
        <w:t>.</w:t>
      </w:r>
      <w:r w:rsidR="007F192A" w:rsidRPr="008F0B90">
        <w:rPr>
          <w:rFonts w:ascii="Verdana" w:hAnsi="Verdana"/>
          <w:b w:val="0"/>
          <w:iCs/>
          <w:sz w:val="20"/>
          <w:szCs w:val="20"/>
        </w:rPr>
        <w:tab/>
      </w:r>
      <w:r w:rsidR="00060A61" w:rsidRPr="008F0B90">
        <w:rPr>
          <w:rFonts w:ascii="Verdana" w:hAnsi="Verdana"/>
          <w:b w:val="0"/>
          <w:iCs/>
          <w:sz w:val="20"/>
          <w:szCs w:val="20"/>
        </w:rPr>
        <w:t>Zamawiający żąda od wykonawcy, który polega na zdolnościach lub sytuacji innych podmiotów na zasadach określonych w art. 22a ustawy</w:t>
      </w:r>
      <w:r w:rsidR="00D35E08" w:rsidRPr="008F0B90">
        <w:rPr>
          <w:rFonts w:ascii="Verdana" w:hAnsi="Verdana"/>
          <w:b w:val="0"/>
          <w:iCs/>
          <w:sz w:val="20"/>
          <w:szCs w:val="20"/>
        </w:rPr>
        <w:t xml:space="preserve"> </w:t>
      </w:r>
      <w:proofErr w:type="spellStart"/>
      <w:r w:rsidR="00D35E08" w:rsidRPr="008F0B90">
        <w:rPr>
          <w:rFonts w:ascii="Verdana" w:hAnsi="Verdana"/>
          <w:b w:val="0"/>
          <w:iCs/>
          <w:sz w:val="20"/>
          <w:szCs w:val="20"/>
        </w:rPr>
        <w:t>Pzp</w:t>
      </w:r>
      <w:proofErr w:type="spellEnd"/>
      <w:r w:rsidR="00060A61" w:rsidRPr="008F0B90">
        <w:rPr>
          <w:rFonts w:ascii="Verdana" w:hAnsi="Verdana"/>
          <w:b w:val="0"/>
          <w:iCs/>
          <w:sz w:val="20"/>
          <w:szCs w:val="20"/>
        </w:rPr>
        <w:t>, przedstawienia w odniesieniu do tych podmiotów dokumentów wymienionych w pkt. 9.7.</w:t>
      </w:r>
      <w:r w:rsidR="004A2985" w:rsidRPr="008F0B90">
        <w:rPr>
          <w:rFonts w:ascii="Verdana" w:hAnsi="Verdana"/>
          <w:b w:val="0"/>
          <w:iCs/>
          <w:sz w:val="20"/>
          <w:szCs w:val="20"/>
        </w:rPr>
        <w:t>1</w:t>
      </w:r>
      <w:r w:rsidR="00060A61" w:rsidRPr="008F0B90">
        <w:rPr>
          <w:rFonts w:ascii="Verdana" w:hAnsi="Verdana"/>
          <w:b w:val="0"/>
          <w:iCs/>
          <w:sz w:val="20"/>
          <w:szCs w:val="20"/>
        </w:rPr>
        <w:t xml:space="preserve"> IDW</w:t>
      </w:r>
      <w:r w:rsidR="00E7543C" w:rsidRPr="008F0B90">
        <w:rPr>
          <w:rFonts w:ascii="Verdana" w:hAnsi="Verdana"/>
          <w:b w:val="0"/>
          <w:iCs/>
          <w:sz w:val="20"/>
          <w:szCs w:val="20"/>
        </w:rPr>
        <w:t>.</w:t>
      </w:r>
    </w:p>
    <w:p w:rsidR="007F192A" w:rsidRPr="008F0B90" w:rsidRDefault="005C23B1" w:rsidP="00BA6527">
      <w:pPr>
        <w:pStyle w:val="Tekstpodstawowy2"/>
        <w:ind w:left="709" w:hanging="709"/>
        <w:rPr>
          <w:rFonts w:ascii="Verdana" w:hAnsi="Verdana"/>
          <w:b w:val="0"/>
          <w:iCs/>
          <w:sz w:val="20"/>
          <w:szCs w:val="20"/>
        </w:rPr>
      </w:pPr>
      <w:r w:rsidRPr="008F0B90">
        <w:rPr>
          <w:rFonts w:ascii="Verdana" w:hAnsi="Verdana"/>
          <w:b w:val="0"/>
          <w:iCs/>
          <w:sz w:val="20"/>
          <w:szCs w:val="20"/>
        </w:rPr>
        <w:t>10.7</w:t>
      </w:r>
      <w:r w:rsidR="00E87EBF" w:rsidRPr="008F0B90">
        <w:rPr>
          <w:rFonts w:ascii="Verdana" w:hAnsi="Verdana"/>
          <w:b w:val="0"/>
          <w:iCs/>
          <w:sz w:val="20"/>
          <w:szCs w:val="20"/>
        </w:rPr>
        <w:t>.</w:t>
      </w:r>
      <w:r w:rsidR="007F192A" w:rsidRPr="008F0B90">
        <w:rPr>
          <w:rFonts w:ascii="Verdana" w:hAnsi="Verdana"/>
          <w:b w:val="0"/>
          <w:iCs/>
          <w:sz w:val="20"/>
          <w:szCs w:val="20"/>
        </w:rPr>
        <w:tab/>
      </w:r>
      <w:r w:rsidR="00A63AF4" w:rsidRPr="008F0B9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sidRPr="008F0B90">
        <w:rPr>
          <w:rFonts w:ascii="Verdana" w:hAnsi="Verdana"/>
          <w:b w:val="0"/>
          <w:iCs/>
          <w:sz w:val="20"/>
          <w:szCs w:val="20"/>
        </w:rPr>
        <w:t>10.8</w:t>
      </w:r>
      <w:r w:rsidR="007F192A" w:rsidRPr="008F0B90">
        <w:rPr>
          <w:rFonts w:ascii="Verdana" w:hAnsi="Verdana"/>
          <w:b w:val="0"/>
          <w:iCs/>
          <w:sz w:val="20"/>
          <w:szCs w:val="20"/>
        </w:rPr>
        <w:t>.</w:t>
      </w:r>
      <w:r w:rsidR="007F192A" w:rsidRPr="008F0B90">
        <w:rPr>
          <w:rFonts w:ascii="Verdana" w:hAnsi="Verdana"/>
          <w:b w:val="0"/>
          <w:iCs/>
          <w:sz w:val="20"/>
          <w:szCs w:val="20"/>
        </w:rPr>
        <w:tab/>
      </w:r>
      <w:r w:rsidR="00A63AF4" w:rsidRPr="008F0B90">
        <w:rPr>
          <w:rFonts w:ascii="Verdana" w:hAnsi="Verdana"/>
          <w:b w:val="0"/>
          <w:iCs/>
          <w:sz w:val="20"/>
          <w:szCs w:val="20"/>
        </w:rPr>
        <w:t xml:space="preserve">Wykonawca, który zamierza powierzyć wykonanie części zamówienia </w:t>
      </w:r>
      <w:r w:rsidR="00A63AF4" w:rsidRPr="00A13EB0">
        <w:rPr>
          <w:rFonts w:ascii="Verdana" w:hAnsi="Verdana"/>
          <w:b w:val="0"/>
          <w:iCs/>
          <w:sz w:val="20"/>
          <w:szCs w:val="20"/>
        </w:rPr>
        <w:t>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A13EB0">
        <w:rPr>
          <w:rFonts w:ascii="Verdana" w:hAnsi="Verdana" w:cs="Verdana"/>
          <w:b/>
          <w:sz w:val="18"/>
          <w:szCs w:val="18"/>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jednolity dokument, o którym mowa w pkt. 9.2 IDW składa każdy z wykonawców wspólnie </w:t>
      </w:r>
      <w:r w:rsidRPr="00A13EB0">
        <w:rPr>
          <w:rFonts w:ascii="Verdana" w:hAnsi="Verdana"/>
          <w:b w:val="0"/>
          <w:sz w:val="20"/>
          <w:szCs w:val="20"/>
        </w:rPr>
        <w:lastRenderedPageBreak/>
        <w:t>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oświadczenie o przynależności </w:t>
      </w:r>
      <w:r w:rsidR="00BB3BB3">
        <w:rPr>
          <w:rFonts w:ascii="Verdana" w:hAnsi="Verdana"/>
          <w:b w:val="0"/>
          <w:sz w:val="20"/>
          <w:szCs w:val="20"/>
        </w:rPr>
        <w:t xml:space="preserve">lub </w:t>
      </w:r>
      <w:r w:rsidRPr="00A13EB0">
        <w:rPr>
          <w:rFonts w:ascii="Verdana" w:hAnsi="Verdana"/>
          <w:b w:val="0"/>
          <w:sz w:val="20"/>
          <w:szCs w:val="20"/>
        </w:rPr>
        <w:t>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poniżej.</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102020">
        <w:rPr>
          <w:rFonts w:ascii="Verdana" w:hAnsi="Verdana"/>
          <w:b w:val="0"/>
          <w:iCs/>
          <w:sz w:val="20"/>
          <w:szCs w:val="20"/>
        </w:rPr>
        <w:t>i</w:t>
      </w:r>
      <w:r w:rsidR="003B2922">
        <w:rPr>
          <w:rFonts w:ascii="Verdana" w:hAnsi="Verdana"/>
          <w:b w:val="0"/>
          <w:iCs/>
          <w:sz w:val="20"/>
          <w:szCs w:val="20"/>
        </w:rPr>
        <w:t xml:space="preserve"> </w:t>
      </w:r>
      <w:r w:rsidR="00102020">
        <w:rPr>
          <w:rFonts w:ascii="Verdana" w:hAnsi="Verdana"/>
          <w:b w:val="0"/>
          <w:iCs/>
          <w:sz w:val="20"/>
          <w:szCs w:val="20"/>
        </w:rPr>
        <w:t>Joanna Majdan</w:t>
      </w:r>
      <w:r w:rsidR="004F1AAF" w:rsidRPr="00A13EB0">
        <w:rPr>
          <w:rFonts w:ascii="Verdana" w:hAnsi="Verdana"/>
          <w:b w:val="0"/>
          <w:iCs/>
          <w:sz w:val="20"/>
          <w:szCs w:val="20"/>
        </w:rPr>
        <w:t xml:space="preserve"> (tel. </w:t>
      </w:r>
      <w:r w:rsidR="00102020">
        <w:rPr>
          <w:rFonts w:ascii="Verdana" w:hAnsi="Verdana"/>
          <w:b w:val="0"/>
          <w:iCs/>
          <w:sz w:val="20"/>
          <w:szCs w:val="20"/>
        </w:rPr>
        <w:t>22/52-12-611</w:t>
      </w:r>
      <w:r w:rsidR="00A27668">
        <w:rPr>
          <w:rFonts w:ascii="Verdana" w:hAnsi="Verdana"/>
          <w:b w:val="0"/>
          <w:iCs/>
          <w:sz w:val="20"/>
          <w:szCs w:val="20"/>
        </w:rPr>
        <w:t xml:space="preserve">, e-mail: </w:t>
      </w:r>
      <w:r w:rsidR="00E00772">
        <w:rPr>
          <w:rFonts w:ascii="Verdana" w:hAnsi="Verdana"/>
          <w:b w:val="0"/>
          <w:iCs/>
          <w:sz w:val="20"/>
          <w:szCs w:val="20"/>
        </w:rPr>
        <w:t>Joanna.</w:t>
      </w:r>
      <w:r w:rsidR="00102020">
        <w:rPr>
          <w:rFonts w:ascii="Verdana" w:hAnsi="Verdana"/>
          <w:b w:val="0"/>
          <w:iCs/>
          <w:sz w:val="20"/>
          <w:szCs w:val="20"/>
        </w:rPr>
        <w:t>Majdan</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B05145">
        <w:rPr>
          <w:rFonts w:ascii="Verdana" w:hAnsi="Verdana"/>
          <w:b w:val="0"/>
          <w:iCs/>
          <w:sz w:val="20"/>
          <w:szCs w:val="20"/>
        </w:rPr>
        <w:t>Joanna.</w:t>
      </w:r>
      <w:r w:rsidR="00102020">
        <w:rPr>
          <w:rFonts w:ascii="Verdana" w:hAnsi="Verdana"/>
          <w:b w:val="0"/>
          <w:iCs/>
          <w:sz w:val="20"/>
          <w:szCs w:val="20"/>
        </w:rPr>
        <w:t>Majdan</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AF693B">
        <w:rPr>
          <w:rFonts w:ascii="Verdana" w:hAnsi="Verdana" w:cs="Verdana"/>
          <w:b w:val="0"/>
          <w:sz w:val="20"/>
          <w:szCs w:val="20"/>
        </w:rPr>
        <w:t>J</w:t>
      </w:r>
      <w:r w:rsidR="00FB5361">
        <w:rPr>
          <w:rFonts w:ascii="Verdana" w:hAnsi="Verdana"/>
          <w:b w:val="0"/>
          <w:iCs/>
          <w:sz w:val="20"/>
          <w:szCs w:val="20"/>
        </w:rPr>
        <w:t>ednolity dokument</w:t>
      </w:r>
      <w:r w:rsidR="00E25A56" w:rsidRPr="00A13EB0">
        <w:rPr>
          <w:rFonts w:ascii="Verdana" w:hAnsi="Verdana"/>
          <w:b w:val="0"/>
          <w:iCs/>
          <w:sz w:val="20"/>
          <w:szCs w:val="20"/>
        </w:rPr>
        <w:t xml:space="preserve">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24746A">
        <w:rPr>
          <w:rFonts w:ascii="Verdana" w:hAnsi="Verdana" w:cs="Verdana"/>
          <w:b w:val="0"/>
          <w:sz w:val="20"/>
          <w:szCs w:val="20"/>
        </w:rPr>
        <w:tab/>
        <w:t xml:space="preserve">Jednolity dokument, o którym mowa w pkt. </w:t>
      </w:r>
      <w:r w:rsidR="0024746A" w:rsidRPr="0024746A">
        <w:rPr>
          <w:rFonts w:ascii="Verdana" w:hAnsi="Verdana" w:cs="Verdana"/>
          <w:b w:val="0"/>
          <w:sz w:val="20"/>
          <w:szCs w:val="20"/>
        </w:rPr>
        <w:t>9.2</w:t>
      </w:r>
      <w:r w:rsidR="00FF069F" w:rsidRPr="0024746A">
        <w:rPr>
          <w:rFonts w:ascii="Verdana" w:hAnsi="Verdana" w:cs="Verdana"/>
          <w:b w:val="0"/>
          <w:sz w:val="20"/>
          <w:szCs w:val="20"/>
        </w:rPr>
        <w:t xml:space="preserve"> </w:t>
      </w:r>
      <w:r w:rsidRPr="0024746A">
        <w:rPr>
          <w:rFonts w:ascii="Verdana" w:hAnsi="Verdana" w:cs="Verdana"/>
          <w:b w:val="0"/>
          <w:sz w:val="20"/>
          <w:szCs w:val="20"/>
        </w:rPr>
        <w:t xml:space="preserve">IDW wypełnia i podpisuje </w:t>
      </w:r>
      <w:r w:rsidR="00D35E08" w:rsidRPr="0024746A">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 xml:space="preserve">za zgodność z oryginałem dokonuje wykonawca albo podmiot trzeci albo wykonawca wspólnie ubiegający się o udzielenie zamówienia publicznego, </w:t>
      </w:r>
      <w:r w:rsidR="00E25A56" w:rsidRPr="00A13EB0">
        <w:rPr>
          <w:rFonts w:ascii="Verdana" w:hAnsi="Verdana"/>
          <w:b w:val="0"/>
          <w:iCs/>
          <w:sz w:val="20"/>
          <w:szCs w:val="20"/>
        </w:rPr>
        <w:lastRenderedPageBreak/>
        <w:t>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000325B6">
        <w:rPr>
          <w:rFonts w:ascii="Verdana" w:hAnsi="Verdana" w:cs="Verdana"/>
          <w:b w:val="0"/>
          <w:bCs w:val="0"/>
          <w:sz w:val="20"/>
          <w:szCs w:val="20"/>
        </w:rPr>
        <w:t xml:space="preserve">Zamawiający </w:t>
      </w:r>
      <w:r w:rsidRPr="00A13EB0">
        <w:rPr>
          <w:rFonts w:ascii="Verdana" w:hAnsi="Verdana" w:cs="Verdana"/>
          <w:b w:val="0"/>
          <w:bCs w:val="0"/>
          <w:sz w:val="20"/>
          <w:szCs w:val="20"/>
        </w:rPr>
        <w:t>dopuszcza składani</w:t>
      </w:r>
      <w:r w:rsidR="000325B6">
        <w:rPr>
          <w:rFonts w:ascii="Verdana" w:hAnsi="Verdana" w:cs="Verdana"/>
          <w:b w:val="0"/>
          <w:bCs w:val="0"/>
          <w:sz w:val="20"/>
          <w:szCs w:val="20"/>
        </w:rPr>
        <w:t>e</w:t>
      </w:r>
      <w:r w:rsidRPr="00A13EB0">
        <w:rPr>
          <w:rFonts w:ascii="Verdana" w:hAnsi="Verdana" w:cs="Verdana"/>
          <w:b w:val="0"/>
          <w:bCs w:val="0"/>
          <w:sz w:val="20"/>
          <w:szCs w:val="20"/>
        </w:rPr>
        <w:t xml:space="preserve">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3761A4" w:rsidRDefault="00C74E84"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4</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C32E9A">
        <w:rPr>
          <w:rFonts w:ascii="Verdana" w:hAnsi="Verdana" w:cs="Verdana"/>
          <w:b w:val="0"/>
          <w:bCs w:val="0"/>
          <w:sz w:val="20"/>
          <w:szCs w:val="20"/>
        </w:rPr>
        <w:t>est w innej formie niż pieniądz;</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13.8.</w:t>
      </w:r>
      <w:r w:rsidRPr="00A13EB0">
        <w:rPr>
          <w:rFonts w:ascii="Verdana" w:hAnsi="Verdana" w:cs="Verdana"/>
          <w:b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240D43">
      <w:pPr>
        <w:pStyle w:val="rozdzia"/>
        <w:jc w:val="center"/>
        <w:rPr>
          <w:sz w:val="20"/>
          <w:szCs w:val="20"/>
        </w:rPr>
      </w:pPr>
      <w:r w:rsidRPr="00A13EB0">
        <w:rPr>
          <w:sz w:val="20"/>
          <w:szCs w:val="20"/>
        </w:rPr>
        <w:t>Ministerstwo Sprawiedliwości</w:t>
      </w:r>
    </w:p>
    <w:p w:rsidR="00240D43" w:rsidRPr="00A13EB0" w:rsidRDefault="00240D43" w:rsidP="00240D43">
      <w:pPr>
        <w:pStyle w:val="rozdzia"/>
        <w:jc w:val="center"/>
        <w:rPr>
          <w:sz w:val="20"/>
          <w:szCs w:val="20"/>
        </w:rPr>
      </w:pPr>
      <w:r w:rsidRPr="00A13EB0">
        <w:rPr>
          <w:sz w:val="20"/>
          <w:szCs w:val="20"/>
        </w:rPr>
        <w:t>Al. Ujazdowskie 11</w:t>
      </w:r>
    </w:p>
    <w:p w:rsidR="00240D43" w:rsidRPr="00A13EB0" w:rsidRDefault="00240D43" w:rsidP="00240D43">
      <w:pPr>
        <w:pStyle w:val="rozdzia"/>
        <w:jc w:val="center"/>
        <w:rPr>
          <w:sz w:val="20"/>
          <w:szCs w:val="20"/>
        </w:rPr>
      </w:pPr>
      <w:r w:rsidRPr="00A13EB0">
        <w:rPr>
          <w:sz w:val="20"/>
          <w:szCs w:val="20"/>
        </w:rPr>
        <w:t>00-567 Warszawa</w:t>
      </w:r>
    </w:p>
    <w:p w:rsidR="00240D43" w:rsidRPr="00A13EB0" w:rsidRDefault="00240D43" w:rsidP="00592F7B">
      <w:pPr>
        <w:ind w:firstLine="851"/>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240D43">
      <w:pPr>
        <w:jc w:val="center"/>
        <w:outlineLvl w:val="0"/>
        <w:rPr>
          <w:rFonts w:ascii="Verdana" w:hAnsi="Verdana" w:cs="Arial"/>
          <w:b/>
          <w:sz w:val="20"/>
          <w:szCs w:val="20"/>
        </w:rPr>
      </w:pPr>
      <w:r w:rsidRPr="00A13EB0">
        <w:rPr>
          <w:rFonts w:ascii="Verdana" w:hAnsi="Verdana" w:cs="Arial"/>
          <w:b/>
          <w:sz w:val="20"/>
          <w:szCs w:val="20"/>
        </w:rPr>
        <w:t>postępowanie nr: BA-F-II-3710-</w:t>
      </w:r>
      <w:r w:rsidR="005C0248">
        <w:rPr>
          <w:rFonts w:ascii="Verdana" w:hAnsi="Verdana" w:cs="Arial"/>
          <w:b/>
          <w:sz w:val="20"/>
          <w:szCs w:val="20"/>
        </w:rPr>
        <w:t>58</w:t>
      </w:r>
      <w:r w:rsidRPr="00A13EB0">
        <w:rPr>
          <w:rFonts w:ascii="Verdana" w:hAnsi="Verdana" w:cs="Arial"/>
          <w:b/>
          <w:sz w:val="20"/>
          <w:szCs w:val="20"/>
        </w:rPr>
        <w:t>/16</w:t>
      </w:r>
    </w:p>
    <w:p w:rsidR="00240D43" w:rsidRPr="005B531C" w:rsidRDefault="00240D43" w:rsidP="00240D43">
      <w:pPr>
        <w:jc w:val="center"/>
        <w:outlineLvl w:val="0"/>
        <w:rPr>
          <w:rFonts w:ascii="Verdana" w:hAnsi="Verdana" w:cs="Arial"/>
          <w:sz w:val="20"/>
          <w:szCs w:val="20"/>
        </w:rPr>
      </w:pPr>
      <w:r w:rsidRPr="005B531C">
        <w:rPr>
          <w:rStyle w:val="tekstdokbold"/>
          <w:rFonts w:ascii="Verdana" w:hAnsi="Verdana" w:cs="Arial"/>
          <w:bCs w:val="0"/>
          <w:sz w:val="20"/>
          <w:szCs w:val="20"/>
        </w:rPr>
        <w:t xml:space="preserve">„Oferta na </w:t>
      </w:r>
      <w:r w:rsidR="005B531C" w:rsidRPr="005B531C">
        <w:rPr>
          <w:rFonts w:ascii="Verdana" w:eastAsia="Calibri" w:hAnsi="Verdana" w:cs="Arial"/>
          <w:b/>
          <w:sz w:val="20"/>
          <w:szCs w:val="20"/>
          <w:lang w:eastAsia="en-US"/>
        </w:rPr>
        <w:t xml:space="preserve">Świadczenie usług serwisu i wsparcia technicznego dla infrastruktury serwerowej w ośrodkach przetwarzania danych </w:t>
      </w:r>
      <w:r w:rsidR="005B531C">
        <w:rPr>
          <w:rFonts w:ascii="Verdana" w:eastAsia="Calibri" w:hAnsi="Verdana" w:cs="Arial"/>
          <w:b/>
          <w:sz w:val="20"/>
          <w:szCs w:val="20"/>
          <w:lang w:eastAsia="en-US"/>
        </w:rPr>
        <w:br/>
      </w:r>
      <w:r w:rsidR="005B531C" w:rsidRPr="005B531C">
        <w:rPr>
          <w:rFonts w:ascii="Verdana" w:eastAsia="Calibri" w:hAnsi="Verdana" w:cs="Arial"/>
          <w:b/>
          <w:sz w:val="20"/>
          <w:szCs w:val="20"/>
          <w:lang w:eastAsia="en-US"/>
        </w:rPr>
        <w:t>w Warszawie na okres 36 miesięcy</w:t>
      </w:r>
      <w:r w:rsidR="005B531C" w:rsidRPr="005B531C">
        <w:rPr>
          <w:rStyle w:val="tekstdokbold"/>
          <w:rFonts w:ascii="Verdana" w:hAnsi="Verdana" w:cs="Arial"/>
          <w:bCs w:val="0"/>
          <w:sz w:val="20"/>
          <w:szCs w:val="20"/>
        </w:rPr>
        <w:t xml:space="preserve"> </w:t>
      </w:r>
      <w:r w:rsidRPr="005B531C">
        <w:rPr>
          <w:rStyle w:val="tekstdokbold"/>
          <w:rFonts w:ascii="Verdana" w:hAnsi="Verdana" w:cs="Arial"/>
          <w:bCs w:val="0"/>
          <w:sz w:val="20"/>
          <w:szCs w:val="20"/>
        </w:rPr>
        <w:t>-</w:t>
      </w:r>
      <w:r w:rsidRPr="005B531C">
        <w:rPr>
          <w:rFonts w:ascii="Verdana" w:hAnsi="Verdana" w:cs="Arial"/>
          <w:sz w:val="20"/>
          <w:szCs w:val="20"/>
        </w:rPr>
        <w:t>”</w:t>
      </w:r>
    </w:p>
    <w:p w:rsidR="003761A4" w:rsidRPr="00A13EB0" w:rsidRDefault="00240D43" w:rsidP="00592F7B">
      <w:pPr>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B552CA">
        <w:rPr>
          <w:rStyle w:val="tekstdokbold"/>
          <w:rFonts w:ascii="Verdana" w:hAnsi="Verdana" w:cs="Arial"/>
          <w:bCs w:val="0"/>
          <w:sz w:val="20"/>
          <w:szCs w:val="20"/>
        </w:rPr>
        <w:t>16.03.</w:t>
      </w:r>
      <w:r w:rsidRPr="00A13EB0">
        <w:rPr>
          <w:rStyle w:val="tekstdokbold"/>
          <w:rFonts w:ascii="Verdana" w:hAnsi="Verdana" w:cs="Arial"/>
          <w:bCs w:val="0"/>
          <w:sz w:val="20"/>
          <w:szCs w:val="20"/>
        </w:rPr>
        <w:t>201</w:t>
      </w:r>
      <w:r w:rsidR="005C0248">
        <w:rPr>
          <w:rStyle w:val="tekstdokbold"/>
          <w:rFonts w:ascii="Verdana" w:hAnsi="Verdana" w:cs="Arial"/>
          <w:bCs w:val="0"/>
          <w:sz w:val="20"/>
          <w:szCs w:val="20"/>
        </w:rPr>
        <w:t>7</w:t>
      </w:r>
      <w:r w:rsidRPr="00A13EB0">
        <w:rPr>
          <w:rStyle w:val="tekstdokbold"/>
          <w:rFonts w:ascii="Verdana" w:hAnsi="Verdana" w:cs="Arial"/>
          <w:bCs w:val="0"/>
          <w:sz w:val="20"/>
          <w:szCs w:val="20"/>
        </w:rPr>
        <w:t xml:space="preserve">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Default="00977978" w:rsidP="00977978">
      <w:pPr>
        <w:ind w:left="720" w:hanging="720"/>
        <w:jc w:val="both"/>
        <w:rPr>
          <w:rStyle w:val="tekstdokbold"/>
          <w:rFonts w:ascii="Verdana" w:hAnsi="Verdana" w:cs="Verdana"/>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043F37" w:rsidRPr="00043F37" w:rsidRDefault="00043F37" w:rsidP="00043F37">
      <w:pPr>
        <w:spacing w:after="120"/>
        <w:ind w:left="709" w:hanging="709"/>
        <w:jc w:val="both"/>
        <w:rPr>
          <w:rFonts w:ascii="Verdana" w:hAnsi="Verdana"/>
          <w:sz w:val="20"/>
          <w:szCs w:val="20"/>
          <w:lang w:eastAsia="ar-SA"/>
        </w:rPr>
      </w:pPr>
      <w:r w:rsidRPr="00043F37">
        <w:rPr>
          <w:rFonts w:ascii="Verdana" w:hAnsi="Verdana" w:cs="Verdana"/>
          <w:sz w:val="20"/>
          <w:szCs w:val="20"/>
        </w:rPr>
        <w:t>14.1</w:t>
      </w:r>
      <w:r w:rsidRPr="00043F37">
        <w:rPr>
          <w:rFonts w:ascii="Verdana" w:hAnsi="Verdana" w:cs="Verdana"/>
          <w:b/>
          <w:sz w:val="20"/>
          <w:szCs w:val="20"/>
        </w:rPr>
        <w:t>.</w:t>
      </w:r>
      <w:r w:rsidRPr="00043F37">
        <w:rPr>
          <w:rFonts w:ascii="Verdana" w:hAnsi="Verdana" w:cs="Verdana"/>
          <w:sz w:val="20"/>
          <w:szCs w:val="20"/>
        </w:rPr>
        <w:tab/>
      </w:r>
      <w:r w:rsidRPr="00043F37">
        <w:rPr>
          <w:rFonts w:ascii="Verdana" w:hAnsi="Verdana"/>
          <w:sz w:val="20"/>
          <w:szCs w:val="20"/>
          <w:lang w:eastAsia="ar-SA"/>
        </w:rPr>
        <w:t>Wykonawca, uwzględniając wszystkie wymogi, o których mowa w niniejszej SIWZ, powinien w Cenie ofertowej ująć wszelkie koszty związane z wykonaniem zamówienia, w tym również koszty towarzyszące, takie jak: koszty ubezpieczenia itp., niezbędne dla pełnego i prawidłowego wykonania zamówienia.</w:t>
      </w:r>
    </w:p>
    <w:p w:rsidR="00043F37" w:rsidRPr="00043F37" w:rsidRDefault="00043F37" w:rsidP="00043F37">
      <w:pPr>
        <w:suppressAutoHyphens/>
        <w:spacing w:after="120"/>
        <w:ind w:left="709" w:hanging="709"/>
        <w:jc w:val="both"/>
        <w:rPr>
          <w:rFonts w:ascii="Verdana" w:hAnsi="Verdana"/>
          <w:iCs/>
          <w:color w:val="FF0000"/>
          <w:sz w:val="20"/>
          <w:szCs w:val="20"/>
          <w:lang w:eastAsia="ar-SA"/>
        </w:rPr>
      </w:pPr>
      <w:r w:rsidRPr="00043F37">
        <w:rPr>
          <w:rFonts w:ascii="Verdana" w:hAnsi="Verdana"/>
          <w:color w:val="000000"/>
          <w:sz w:val="20"/>
          <w:szCs w:val="20"/>
          <w:lang w:eastAsia="ar-SA"/>
        </w:rPr>
        <w:t xml:space="preserve">14.2. </w:t>
      </w:r>
      <w:r w:rsidRPr="00043F37">
        <w:rPr>
          <w:rFonts w:ascii="Verdana" w:hAnsi="Verdana"/>
          <w:color w:val="000000"/>
          <w:sz w:val="20"/>
          <w:szCs w:val="20"/>
          <w:lang w:eastAsia="ar-SA"/>
        </w:rPr>
        <w:tab/>
        <w:t>Cena oferty musi być wyrażona w PLN z dokładnością do dwóch miejsc po przecinku.</w:t>
      </w:r>
      <w:r w:rsidRPr="00043F37">
        <w:rPr>
          <w:rFonts w:ascii="Verdana" w:hAnsi="Verdana"/>
          <w:iCs/>
          <w:sz w:val="20"/>
          <w:szCs w:val="20"/>
          <w:lang w:eastAsia="ar-SA"/>
        </w:rPr>
        <w:t xml:space="preserve"> </w:t>
      </w:r>
      <w:r w:rsidRPr="00043F37">
        <w:rPr>
          <w:rFonts w:ascii="Verdana" w:hAnsi="Verdana"/>
          <w:sz w:val="20"/>
          <w:szCs w:val="20"/>
          <w:lang w:eastAsia="ar-SA"/>
        </w:rPr>
        <w:t xml:space="preserve">Ceny określone przez Wykonawcę w Formularzu Oferta nie będą zmieniane w toku realizacji zamówienia, </w:t>
      </w:r>
      <w:r w:rsidRPr="00D574FA">
        <w:rPr>
          <w:rFonts w:ascii="Verdana" w:hAnsi="Verdana"/>
          <w:sz w:val="20"/>
          <w:szCs w:val="20"/>
          <w:lang w:eastAsia="ar-SA"/>
        </w:rPr>
        <w:t>za wyjątkiem sytuacji określonych w Umowie stanowiącej Tom II SIWZ</w:t>
      </w:r>
      <w:r w:rsidRPr="00043F37">
        <w:rPr>
          <w:rFonts w:ascii="Verdana" w:hAnsi="Verdana"/>
          <w:sz w:val="20"/>
          <w:szCs w:val="20"/>
          <w:lang w:eastAsia="ar-SA"/>
        </w:rPr>
        <w:t>.</w:t>
      </w:r>
    </w:p>
    <w:p w:rsidR="00043F37" w:rsidRPr="00A13EB0" w:rsidRDefault="00043F37" w:rsidP="00977978">
      <w:pPr>
        <w:ind w:left="720" w:hanging="720"/>
        <w:jc w:val="both"/>
        <w:rPr>
          <w:rFonts w:ascii="Verdana" w:hAnsi="Verdana" w:cs="Verdana"/>
          <w:b/>
          <w:sz w:val="20"/>
          <w:szCs w:val="20"/>
        </w:rPr>
      </w:pPr>
    </w:p>
    <w:p w:rsidR="0001595D" w:rsidRPr="0001595D" w:rsidRDefault="00B819D5" w:rsidP="0001595D">
      <w:pPr>
        <w:numPr>
          <w:ilvl w:val="12"/>
          <w:numId w:val="0"/>
        </w:numPr>
        <w:ind w:left="709" w:right="-83" w:hanging="709"/>
        <w:jc w:val="both"/>
        <w:rPr>
          <w:rFonts w:ascii="Verdana" w:hAnsi="Verdana"/>
          <w:sz w:val="20"/>
          <w:szCs w:val="20"/>
          <w:lang w:eastAsia="en-US"/>
        </w:rPr>
      </w:pPr>
      <w:r>
        <w:rPr>
          <w:rFonts w:ascii="Verdana" w:hAnsi="Verdana"/>
          <w:sz w:val="20"/>
          <w:szCs w:val="20"/>
          <w:lang w:eastAsia="en-US"/>
        </w:rPr>
        <w:t>14.3</w:t>
      </w:r>
      <w:r w:rsidR="0001595D" w:rsidRPr="0001595D">
        <w:rPr>
          <w:rFonts w:ascii="Verdana" w:hAnsi="Verdana"/>
          <w:sz w:val="20"/>
          <w:szCs w:val="20"/>
          <w:lang w:eastAsia="en-US"/>
        </w:rPr>
        <w:t>.</w:t>
      </w:r>
      <w:r w:rsidR="0001595D" w:rsidRPr="0001595D">
        <w:rPr>
          <w:rFonts w:ascii="Verdana" w:hAnsi="Verdana"/>
          <w:sz w:val="20"/>
          <w:szCs w:val="20"/>
          <w:lang w:eastAsia="en-US"/>
        </w:rPr>
        <w:tab/>
        <w:t>Wszystkie błędy ujawnione w SIWZ Wykonawca winien zgłosić Zamawiającemu przed terminem składania ofert.</w:t>
      </w:r>
    </w:p>
    <w:p w:rsidR="0001595D" w:rsidRPr="0001595D" w:rsidRDefault="00B819D5" w:rsidP="0001595D">
      <w:pPr>
        <w:tabs>
          <w:tab w:val="left" w:pos="-142"/>
        </w:tabs>
        <w:ind w:left="709" w:right="-83" w:hanging="709"/>
        <w:jc w:val="both"/>
        <w:rPr>
          <w:rFonts w:ascii="Verdana" w:hAnsi="Verdana"/>
          <w:sz w:val="20"/>
          <w:szCs w:val="20"/>
          <w:lang w:eastAsia="en-US"/>
        </w:rPr>
      </w:pPr>
      <w:r>
        <w:rPr>
          <w:rFonts w:ascii="Verdana" w:hAnsi="Verdana"/>
          <w:bCs/>
          <w:sz w:val="20"/>
          <w:szCs w:val="20"/>
          <w:lang w:eastAsia="en-US"/>
        </w:rPr>
        <w:t>14.</w:t>
      </w:r>
      <w:r w:rsidR="00844496">
        <w:rPr>
          <w:rFonts w:ascii="Verdana" w:hAnsi="Verdana"/>
          <w:bCs/>
          <w:sz w:val="20"/>
          <w:szCs w:val="20"/>
          <w:lang w:eastAsia="en-US"/>
        </w:rPr>
        <w:t>4</w:t>
      </w:r>
      <w:r w:rsidR="0001595D" w:rsidRPr="0001595D">
        <w:rPr>
          <w:rFonts w:ascii="Verdana" w:hAnsi="Verdana"/>
          <w:sz w:val="20"/>
          <w:szCs w:val="20"/>
          <w:lang w:eastAsia="en-US"/>
        </w:rPr>
        <w:t>.</w:t>
      </w:r>
      <w:r w:rsidR="0001595D" w:rsidRPr="0001595D">
        <w:rPr>
          <w:rFonts w:ascii="Verdana" w:hAnsi="Verdana"/>
          <w:sz w:val="20"/>
          <w:szCs w:val="20"/>
          <w:lang w:eastAsia="en-US"/>
        </w:rPr>
        <w:tab/>
        <w:t>Wszystkie informacje finansowe należy podać w polskich złotych.</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226E4D" w:rsidRPr="00226E4D" w:rsidRDefault="00226E4D" w:rsidP="00226E4D">
      <w:pPr>
        <w:suppressAutoHyphens/>
        <w:spacing w:before="120"/>
        <w:ind w:left="709" w:hanging="709"/>
        <w:jc w:val="both"/>
        <w:rPr>
          <w:rFonts w:ascii="Verdana" w:hAnsi="Verdana"/>
          <w:color w:val="000000"/>
          <w:spacing w:val="4"/>
          <w:sz w:val="20"/>
          <w:szCs w:val="20"/>
          <w:lang w:eastAsia="ar-SA"/>
        </w:rPr>
      </w:pPr>
      <w:r w:rsidRPr="00226E4D">
        <w:rPr>
          <w:rFonts w:ascii="Verdana" w:hAnsi="Verdana"/>
          <w:color w:val="000000"/>
          <w:spacing w:val="4"/>
          <w:sz w:val="20"/>
          <w:szCs w:val="20"/>
          <w:lang w:eastAsia="ar-SA"/>
        </w:rPr>
        <w:t>15.1.</w:t>
      </w:r>
      <w:r w:rsidRPr="00226E4D">
        <w:rPr>
          <w:rFonts w:ascii="Verdana" w:hAnsi="Verdana"/>
          <w:color w:val="000000"/>
          <w:spacing w:val="4"/>
          <w:sz w:val="20"/>
          <w:szCs w:val="20"/>
          <w:lang w:eastAsia="ar-SA"/>
        </w:rPr>
        <w:tab/>
        <w:t xml:space="preserve">Wykonawca jest zobowiązany do wniesienia wadium w wysokości </w:t>
      </w:r>
      <w:r w:rsidR="004C6312">
        <w:rPr>
          <w:rFonts w:ascii="Verdana" w:hAnsi="Verdana"/>
          <w:b/>
          <w:color w:val="000000"/>
          <w:spacing w:val="4"/>
          <w:sz w:val="20"/>
          <w:szCs w:val="20"/>
          <w:lang w:eastAsia="ar-SA"/>
        </w:rPr>
        <w:t>17</w:t>
      </w:r>
      <w:r w:rsidRPr="00226E4D">
        <w:rPr>
          <w:rFonts w:ascii="Verdana" w:hAnsi="Verdana"/>
          <w:b/>
          <w:color w:val="000000"/>
          <w:spacing w:val="4"/>
          <w:sz w:val="20"/>
          <w:szCs w:val="20"/>
          <w:lang w:eastAsia="ar-SA"/>
        </w:rPr>
        <w:t xml:space="preserve"> 000,00 PLN</w:t>
      </w:r>
      <w:r w:rsidRPr="00226E4D">
        <w:rPr>
          <w:rFonts w:ascii="Verdana" w:hAnsi="Verdana"/>
          <w:color w:val="000000"/>
          <w:spacing w:val="4"/>
          <w:sz w:val="20"/>
          <w:szCs w:val="20"/>
          <w:lang w:eastAsia="ar-SA"/>
        </w:rPr>
        <w:t xml:space="preserve"> (słownie złotych: </w:t>
      </w:r>
      <w:r w:rsidR="004C6312">
        <w:rPr>
          <w:rFonts w:ascii="Verdana" w:hAnsi="Verdana"/>
          <w:color w:val="000000"/>
          <w:spacing w:val="4"/>
          <w:sz w:val="20"/>
          <w:szCs w:val="20"/>
          <w:lang w:eastAsia="ar-SA"/>
        </w:rPr>
        <w:t>siedemnaście</w:t>
      </w:r>
      <w:r w:rsidRPr="00226E4D">
        <w:rPr>
          <w:rFonts w:ascii="Verdana" w:hAnsi="Verdana"/>
          <w:color w:val="000000"/>
          <w:spacing w:val="4"/>
          <w:sz w:val="20"/>
          <w:szCs w:val="20"/>
          <w:lang w:eastAsia="ar-SA"/>
        </w:rPr>
        <w:t xml:space="preserve"> tysięcy złotych 00/100).</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w:t>
      </w:r>
      <w:r w:rsidR="004C6312">
        <w:rPr>
          <w:rFonts w:ascii="Verdana" w:hAnsi="Verdana"/>
          <w:bCs/>
          <w:iCs/>
          <w:sz w:val="20"/>
          <w:szCs w:val="20"/>
          <w:lang w:eastAsia="ar-SA"/>
        </w:rPr>
        <w:t>A-F-II-3710-58</w:t>
      </w:r>
      <w:r w:rsidR="00D0461E">
        <w:rPr>
          <w:rFonts w:ascii="Verdana" w:hAnsi="Verdana"/>
          <w:bCs/>
          <w:iCs/>
          <w:sz w:val="20"/>
          <w:szCs w:val="20"/>
          <w:lang w:eastAsia="ar-SA"/>
        </w:rPr>
        <w:t>/16</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rsidR="002A0C9A" w:rsidRDefault="002A0C9A" w:rsidP="00CF1E6F">
      <w:pPr>
        <w:pStyle w:val="Tekstpodstawowy2"/>
        <w:tabs>
          <w:tab w:val="left" w:pos="851"/>
          <w:tab w:val="left" w:pos="1134"/>
        </w:tabs>
        <w:ind w:left="851" w:hanging="425"/>
        <w:rPr>
          <w:rFonts w:ascii="Verdana" w:hAnsi="Verdana"/>
          <w:b w:val="0"/>
          <w:sz w:val="20"/>
          <w:szCs w:val="20"/>
          <w:lang w:eastAsia="ar-SA"/>
        </w:rPr>
      </w:pPr>
    </w:p>
    <w:p w:rsidR="002A0C9A" w:rsidRPr="00A13EB0" w:rsidRDefault="002A0C9A"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lastRenderedPageBreak/>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122EAE">
        <w:rPr>
          <w:rFonts w:ascii="Verdana" w:hAnsi="Verdana" w:cs="Arial"/>
          <w:b/>
          <w:sz w:val="20"/>
          <w:szCs w:val="20"/>
        </w:rPr>
        <w:t>16.03.</w:t>
      </w:r>
      <w:r w:rsidR="002A0C9A">
        <w:rPr>
          <w:rFonts w:ascii="Verdana" w:hAnsi="Verdana" w:cs="Arial"/>
          <w:b/>
          <w:sz w:val="20"/>
          <w:szCs w:val="20"/>
        </w:rPr>
        <w:t>2017</w:t>
      </w:r>
      <w:r w:rsidR="00625459" w:rsidRPr="00A13EB0">
        <w:rPr>
          <w:rFonts w:ascii="Verdana" w:hAnsi="Verdana" w:cs="Arial"/>
          <w:b/>
          <w:sz w:val="20"/>
          <w:szCs w:val="20"/>
        </w:rPr>
        <w:t xml:space="preserve"> r. do godziny 12:00. </w:t>
      </w:r>
    </w:p>
    <w:p w:rsidR="00950D58" w:rsidRPr="00A13EB0" w:rsidRDefault="00950D58" w:rsidP="00950D58">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122EAE">
        <w:rPr>
          <w:rFonts w:ascii="Verdana" w:hAnsi="Verdana" w:cs="Verdana"/>
          <w:b/>
          <w:spacing w:val="4"/>
          <w:sz w:val="20"/>
          <w:szCs w:val="20"/>
        </w:rPr>
        <w:t>16.03.</w:t>
      </w:r>
      <w:r w:rsidR="002A0C9A">
        <w:rPr>
          <w:rFonts w:ascii="Verdana" w:hAnsi="Verdana" w:cs="Verdana"/>
          <w:b/>
          <w:spacing w:val="4"/>
          <w:sz w:val="20"/>
          <w:szCs w:val="20"/>
        </w:rPr>
        <w:t>2017</w:t>
      </w:r>
      <w:r w:rsidR="00C700C2" w:rsidRPr="00D0461E">
        <w:rPr>
          <w:rFonts w:ascii="Verdana" w:hAnsi="Verdana" w:cs="Verdana"/>
          <w:b/>
          <w:spacing w:val="4"/>
          <w:sz w:val="20"/>
          <w:szCs w:val="20"/>
        </w:rPr>
        <w:t xml:space="preserve"> r.</w:t>
      </w:r>
      <w:r w:rsidR="00C700C2" w:rsidRPr="00A13EB0">
        <w:rPr>
          <w:rFonts w:ascii="Verdana" w:hAnsi="Verdana" w:cs="Verdana"/>
          <w:spacing w:val="4"/>
          <w:sz w:val="20"/>
          <w:szCs w:val="20"/>
        </w:rPr>
        <w:t xml:space="preserve">, </w:t>
      </w:r>
      <w:r w:rsidR="000D21DC" w:rsidRPr="0002510B">
        <w:rPr>
          <w:rFonts w:ascii="Verdana" w:hAnsi="Verdana" w:cs="Verdana"/>
          <w:b/>
          <w:spacing w:val="4"/>
          <w:sz w:val="20"/>
          <w:szCs w:val="20"/>
        </w:rPr>
        <w:t xml:space="preserve">o godz. </w:t>
      </w:r>
      <w:r w:rsidR="00181F8E" w:rsidRPr="0002510B">
        <w:rPr>
          <w:rFonts w:ascii="Verdana" w:hAnsi="Verdana" w:cs="Verdana"/>
          <w:b/>
          <w:spacing w:val="4"/>
          <w:sz w:val="20"/>
          <w:szCs w:val="20"/>
        </w:rPr>
        <w:t>13</w:t>
      </w:r>
      <w:r w:rsidR="00C700C2" w:rsidRPr="0002510B">
        <w:rPr>
          <w:rFonts w:ascii="Verdana" w:hAnsi="Verdana" w:cs="Verdana"/>
          <w:b/>
          <w:spacing w:val="4"/>
          <w:sz w:val="20"/>
          <w:szCs w:val="20"/>
        </w:rPr>
        <w:t>:</w:t>
      </w:r>
      <w:r w:rsidR="00181F8E" w:rsidRPr="0002510B">
        <w:rPr>
          <w:rFonts w:ascii="Verdana" w:hAnsi="Verdana" w:cs="Verdana"/>
          <w:b/>
          <w:spacing w:val="4"/>
          <w:sz w:val="20"/>
          <w:szCs w:val="20"/>
        </w:rPr>
        <w:t>00</w:t>
      </w:r>
      <w:r w:rsidR="000D21DC" w:rsidRPr="00A13EB0">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BC3AAD" w:rsidRPr="00DB2D63" w:rsidRDefault="00094748" w:rsidP="00DB2D63">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 xml:space="preserve">Przy dokonywaniu wyboru najkorzystniejszej oferty Zamawiający stosować będzie następujące kryteria </w:t>
      </w:r>
      <w:r w:rsidR="00DB2D63">
        <w:rPr>
          <w:rFonts w:ascii="Verdana" w:hAnsi="Verdana"/>
          <w:sz w:val="20"/>
          <w:szCs w:val="20"/>
        </w:rPr>
        <w:t>oceny ofert:</w:t>
      </w:r>
    </w:p>
    <w:p w:rsidR="00094748" w:rsidRPr="00793CC8" w:rsidRDefault="00DB2D63"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1) Cena</w:t>
      </w:r>
      <w:r w:rsidR="00094748" w:rsidRPr="00793CC8">
        <w:rPr>
          <w:rFonts w:ascii="Verdana" w:hAnsi="Verdana" w:cs="Calibri"/>
          <w:b/>
          <w:sz w:val="20"/>
          <w:szCs w:val="20"/>
        </w:rPr>
        <w:t xml:space="preserve"> – </w:t>
      </w:r>
      <w:r w:rsidR="004C251C" w:rsidRPr="00793CC8">
        <w:rPr>
          <w:rFonts w:ascii="Verdana" w:hAnsi="Verdana" w:cs="Calibri"/>
          <w:b/>
          <w:sz w:val="20"/>
          <w:szCs w:val="20"/>
        </w:rPr>
        <w:t xml:space="preserve">60 </w:t>
      </w:r>
      <w:r>
        <w:rPr>
          <w:rFonts w:ascii="Verdana" w:hAnsi="Verdana" w:cs="Calibri"/>
          <w:b/>
          <w:sz w:val="20"/>
          <w:szCs w:val="20"/>
        </w:rPr>
        <w:t xml:space="preserve">% </w:t>
      </w:r>
      <w:r w:rsidR="00094748" w:rsidRPr="00793CC8">
        <w:rPr>
          <w:rFonts w:ascii="Verdana" w:hAnsi="Verdana" w:cs="Calibri"/>
          <w:b/>
          <w:sz w:val="20"/>
          <w:szCs w:val="20"/>
        </w:rPr>
        <w:t>=</w:t>
      </w:r>
      <w:r>
        <w:rPr>
          <w:rFonts w:ascii="Verdana" w:hAnsi="Verdana" w:cs="Calibri"/>
          <w:b/>
          <w:sz w:val="20"/>
          <w:szCs w:val="20"/>
        </w:rPr>
        <w:t xml:space="preserve"> </w:t>
      </w:r>
      <w:r w:rsidR="004C251C" w:rsidRPr="00793CC8">
        <w:rPr>
          <w:rFonts w:ascii="Verdana" w:hAnsi="Verdana" w:cs="Calibri"/>
          <w:b/>
          <w:sz w:val="20"/>
          <w:szCs w:val="20"/>
        </w:rPr>
        <w:t xml:space="preserve">60 </w:t>
      </w:r>
      <w:r w:rsidR="00094748" w:rsidRPr="00793CC8">
        <w:rPr>
          <w:rFonts w:ascii="Verdana" w:hAnsi="Verdana" w:cs="Calibri"/>
          <w:b/>
          <w:sz w:val="20"/>
          <w:szCs w:val="20"/>
        </w:rPr>
        <w:t>pkt</w:t>
      </w:r>
    </w:p>
    <w:p w:rsidR="00094748" w:rsidRPr="00A13EB0" w:rsidRDefault="00DB2D63"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 xml:space="preserve">2) </w:t>
      </w:r>
      <w:r w:rsidR="00D25EB6">
        <w:rPr>
          <w:rFonts w:ascii="Verdana" w:hAnsi="Verdana" w:cs="Calibri"/>
          <w:b/>
          <w:sz w:val="20"/>
          <w:szCs w:val="20"/>
        </w:rPr>
        <w:t>Czas usunięcia awarii</w:t>
      </w:r>
      <w:r w:rsidR="00094748" w:rsidRPr="00793CC8">
        <w:rPr>
          <w:rFonts w:ascii="Verdana" w:hAnsi="Verdana" w:cs="Calibri"/>
          <w:b/>
          <w:sz w:val="20"/>
          <w:szCs w:val="20"/>
        </w:rPr>
        <w:t xml:space="preserve"> – </w:t>
      </w:r>
      <w:r w:rsidR="004C251C" w:rsidRPr="00793CC8">
        <w:rPr>
          <w:rFonts w:ascii="Verdana" w:hAnsi="Verdana" w:cs="Calibri"/>
          <w:b/>
          <w:sz w:val="20"/>
          <w:szCs w:val="20"/>
        </w:rPr>
        <w:t>40 %</w:t>
      </w:r>
      <w:r>
        <w:rPr>
          <w:rFonts w:ascii="Verdana" w:hAnsi="Verdana" w:cs="Calibri"/>
          <w:b/>
          <w:sz w:val="20"/>
          <w:szCs w:val="20"/>
        </w:rPr>
        <w:t xml:space="preserve"> </w:t>
      </w:r>
      <w:r w:rsidR="00094748" w:rsidRPr="00793CC8">
        <w:rPr>
          <w:rFonts w:ascii="Verdana" w:hAnsi="Verdana" w:cs="Calibri"/>
          <w:b/>
          <w:sz w:val="20"/>
          <w:szCs w:val="20"/>
        </w:rPr>
        <w:t>=</w:t>
      </w:r>
      <w:r>
        <w:rPr>
          <w:rFonts w:ascii="Verdana" w:hAnsi="Verdana" w:cs="Calibri"/>
          <w:b/>
          <w:sz w:val="20"/>
          <w:szCs w:val="20"/>
        </w:rPr>
        <w:t xml:space="preserve"> </w:t>
      </w:r>
      <w:r w:rsidR="004C251C" w:rsidRPr="00793CC8">
        <w:rPr>
          <w:rFonts w:ascii="Verdana" w:hAnsi="Verdana" w:cs="Calibri"/>
          <w:b/>
          <w:sz w:val="20"/>
          <w:szCs w:val="20"/>
        </w:rPr>
        <w:t xml:space="preserve">40 </w:t>
      </w:r>
      <w:r w:rsidR="00094748" w:rsidRPr="00793CC8">
        <w:rPr>
          <w:rFonts w:ascii="Verdana" w:hAnsi="Verdana" w:cs="Calibri"/>
          <w:b/>
          <w:sz w:val="20"/>
          <w:szCs w:val="20"/>
        </w:rPr>
        <w:t>pkt</w:t>
      </w:r>
    </w:p>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Pr="00A13EB0">
        <w:rPr>
          <w:rFonts w:ascii="Verdana" w:hAnsi="Verdana" w:cs="Calibri"/>
          <w:b/>
          <w:sz w:val="20"/>
          <w:szCs w:val="20"/>
          <w:u w:val="single"/>
        </w:rPr>
        <w:t>:</w:t>
      </w:r>
    </w:p>
    <w:p w:rsidR="00BE03FB" w:rsidRDefault="00BE03FB" w:rsidP="0019638A">
      <w:pPr>
        <w:tabs>
          <w:tab w:val="left" w:pos="851"/>
        </w:tabs>
        <w:ind w:left="720"/>
        <w:jc w:val="both"/>
        <w:rPr>
          <w:rFonts w:ascii="Verdana" w:hAnsi="Verdana" w:cs="Arial"/>
          <w:bCs/>
          <w:sz w:val="20"/>
          <w:szCs w:val="20"/>
        </w:rPr>
      </w:pPr>
    </w:p>
    <w:p w:rsidR="00BE03FB" w:rsidRDefault="00BE03FB" w:rsidP="0019638A">
      <w:pPr>
        <w:tabs>
          <w:tab w:val="left" w:pos="851"/>
        </w:tabs>
        <w:ind w:left="720"/>
        <w:jc w:val="both"/>
        <w:rPr>
          <w:rFonts w:ascii="Verdana" w:hAnsi="Verdana" w:cs="Arial"/>
          <w:bCs/>
          <w:sz w:val="20"/>
          <w:szCs w:val="20"/>
        </w:rPr>
      </w:pPr>
    </w:p>
    <w:p w:rsidR="00BE03FB" w:rsidRPr="00BE03FB" w:rsidRDefault="00BE03FB" w:rsidP="00BE03FB">
      <w:pPr>
        <w:tabs>
          <w:tab w:val="left" w:pos="851"/>
        </w:tabs>
        <w:spacing w:after="200" w:line="240" w:lineRule="exact"/>
        <w:ind w:left="720"/>
        <w:jc w:val="both"/>
        <w:rPr>
          <w:rFonts w:ascii="Verdana" w:eastAsia="Calibri" w:hAnsi="Verdana"/>
          <w:bCs/>
          <w:sz w:val="20"/>
          <w:szCs w:val="20"/>
        </w:rPr>
      </w:pPr>
      <w:r w:rsidRPr="00BE03FB">
        <w:rPr>
          <w:rFonts w:ascii="Verdana" w:eastAsia="Calibri" w:hAnsi="Verdana"/>
          <w:bCs/>
          <w:sz w:val="20"/>
          <w:szCs w:val="20"/>
        </w:rPr>
        <w:t xml:space="preserve">Kryterium </w:t>
      </w:r>
      <w:r w:rsidRPr="00BE03FB">
        <w:rPr>
          <w:rFonts w:ascii="Verdana" w:eastAsia="Calibri" w:hAnsi="Verdana"/>
          <w:sz w:val="20"/>
          <w:szCs w:val="20"/>
        </w:rPr>
        <w:t>„</w:t>
      </w:r>
      <w:r>
        <w:rPr>
          <w:rFonts w:ascii="Verdana" w:eastAsia="Calibri" w:hAnsi="Verdana"/>
          <w:sz w:val="20"/>
          <w:szCs w:val="20"/>
        </w:rPr>
        <w:t>Cena</w:t>
      </w:r>
      <w:r w:rsidRPr="00BE03FB">
        <w:rPr>
          <w:rFonts w:ascii="Verdana" w:eastAsia="Calibri" w:hAnsi="Verdana"/>
          <w:sz w:val="20"/>
          <w:szCs w:val="20"/>
        </w:rPr>
        <w:t xml:space="preserve">” </w:t>
      </w:r>
      <w:r w:rsidRPr="00BE03FB">
        <w:rPr>
          <w:rFonts w:ascii="Verdana" w:eastAsia="Calibri" w:hAnsi="Verdana"/>
          <w:bCs/>
          <w:color w:val="000000"/>
          <w:sz w:val="20"/>
          <w:szCs w:val="20"/>
        </w:rPr>
        <w:t xml:space="preserve">będzie rozpatrywane na podstawie </w:t>
      </w:r>
      <w:r w:rsidR="00207071">
        <w:rPr>
          <w:rFonts w:ascii="Verdana" w:eastAsia="Calibri" w:hAnsi="Verdana"/>
          <w:bCs/>
          <w:color w:val="000000"/>
          <w:sz w:val="20"/>
          <w:szCs w:val="20"/>
        </w:rPr>
        <w:t xml:space="preserve">łącznej </w:t>
      </w:r>
      <w:r w:rsidRPr="00BE03FB">
        <w:rPr>
          <w:rFonts w:ascii="Verdana" w:eastAsia="Calibri" w:hAnsi="Verdana"/>
          <w:bCs/>
          <w:sz w:val="20"/>
          <w:szCs w:val="20"/>
        </w:rPr>
        <w:t>ceny ofertowej brutto za</w:t>
      </w:r>
      <w:r w:rsidRPr="00BE03FB">
        <w:rPr>
          <w:rFonts w:ascii="Verdana" w:eastAsia="Calibri" w:hAnsi="Verdana"/>
          <w:sz w:val="20"/>
          <w:szCs w:val="20"/>
          <w:lang w:eastAsia="en-US"/>
        </w:rPr>
        <w:t xml:space="preserve"> </w:t>
      </w:r>
      <w:r w:rsidRPr="00BE03FB">
        <w:rPr>
          <w:rFonts w:ascii="Verdana" w:eastAsia="Calibri" w:hAnsi="Verdana"/>
          <w:bCs/>
          <w:sz w:val="20"/>
          <w:szCs w:val="20"/>
        </w:rPr>
        <w:t>wykonanie przedmiotu zamówienia wpisanej przez Wykonawcę w pkt. 3 Formularza Oferty. W tym kryte</w:t>
      </w:r>
      <w:r w:rsidR="00E34C10">
        <w:rPr>
          <w:rFonts w:ascii="Verdana" w:eastAsia="Calibri" w:hAnsi="Verdana"/>
          <w:bCs/>
          <w:sz w:val="20"/>
          <w:szCs w:val="20"/>
        </w:rPr>
        <w:t>rium można uzyskać maksymalnie 6</w:t>
      </w:r>
      <w:r w:rsidRPr="00BE03FB">
        <w:rPr>
          <w:rFonts w:ascii="Verdana" w:eastAsia="Calibri" w:hAnsi="Verdana"/>
          <w:bCs/>
          <w:sz w:val="20"/>
          <w:szCs w:val="20"/>
        </w:rPr>
        <w:t>0 punktów. Przyznane punkty zostaną zaokrąglone do dwóch miejsc po przecinku.</w:t>
      </w:r>
    </w:p>
    <w:p w:rsidR="00BE03FB" w:rsidRPr="00BE03FB" w:rsidRDefault="00BE03FB" w:rsidP="00BE03FB">
      <w:pPr>
        <w:spacing w:after="200" w:line="240" w:lineRule="exact"/>
        <w:ind w:left="709" w:hanging="1"/>
        <w:jc w:val="both"/>
        <w:rPr>
          <w:rFonts w:ascii="Verdana" w:eastAsia="Calibri" w:hAnsi="Verdana"/>
          <w:bCs/>
          <w:sz w:val="20"/>
          <w:szCs w:val="20"/>
        </w:rPr>
      </w:pPr>
      <w:r w:rsidRPr="00BE03FB">
        <w:rPr>
          <w:rFonts w:ascii="Verdana" w:eastAsia="Calibri" w:hAnsi="Verdana"/>
          <w:bCs/>
          <w:sz w:val="20"/>
          <w:szCs w:val="20"/>
        </w:rPr>
        <w:t>Liczba punktów w kryterium „</w:t>
      </w:r>
      <w:r w:rsidR="00177374">
        <w:rPr>
          <w:rFonts w:ascii="Verdana" w:eastAsia="Calibri" w:hAnsi="Verdana"/>
          <w:bCs/>
          <w:sz w:val="20"/>
          <w:szCs w:val="20"/>
        </w:rPr>
        <w:t>Cena</w:t>
      </w:r>
      <w:r w:rsidRPr="00BE03FB">
        <w:rPr>
          <w:rFonts w:ascii="Verdana" w:eastAsia="Calibri" w:hAnsi="Verdana"/>
          <w:bCs/>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E03FB" w:rsidRPr="00BE03FB" w:rsidTr="007B44CE">
        <w:trPr>
          <w:cantSplit/>
          <w:jc w:val="center"/>
        </w:trPr>
        <w:tc>
          <w:tcPr>
            <w:tcW w:w="1564" w:type="dxa"/>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660" w:type="dxa"/>
            <w:vMerge w:val="restart"/>
            <w:vAlign w:val="center"/>
          </w:tcPr>
          <w:p w:rsidR="00BE03FB" w:rsidRPr="00BE03FB" w:rsidRDefault="00BE03FB" w:rsidP="00BE03FB">
            <w:pPr>
              <w:shd w:val="clear" w:color="auto" w:fill="FFFFFF"/>
              <w:spacing w:after="200" w:line="240" w:lineRule="exact"/>
              <w:jc w:val="both"/>
              <w:rPr>
                <w:rFonts w:ascii="Verdana" w:eastAsia="Calibri" w:hAnsi="Verdana"/>
                <w:b/>
                <w:iCs/>
                <w:color w:val="000000"/>
                <w:sz w:val="20"/>
                <w:szCs w:val="20"/>
              </w:rPr>
            </w:pPr>
            <w:r w:rsidRPr="00BE03FB">
              <w:rPr>
                <w:rFonts w:ascii="Verdana" w:eastAsia="Calibri" w:hAnsi="Verdana"/>
                <w:b/>
                <w:iCs/>
                <w:color w:val="000000"/>
                <w:sz w:val="20"/>
                <w:szCs w:val="20"/>
              </w:rPr>
              <w:t>C =</w:t>
            </w:r>
          </w:p>
        </w:tc>
        <w:tc>
          <w:tcPr>
            <w:tcW w:w="1534" w:type="dxa"/>
            <w:tcBorders>
              <w:bottom w:val="single" w:sz="4" w:space="0" w:color="auto"/>
            </w:tcBorders>
            <w:vAlign w:val="center"/>
          </w:tcPr>
          <w:p w:rsidR="00BE03FB" w:rsidRPr="00BE03FB" w:rsidRDefault="00BE03FB" w:rsidP="00BE03FB">
            <w:pPr>
              <w:shd w:val="clear" w:color="auto" w:fill="FFFFFF"/>
              <w:spacing w:after="200" w:line="240" w:lineRule="exact"/>
              <w:ind w:left="-24"/>
              <w:jc w:val="both"/>
              <w:rPr>
                <w:rFonts w:ascii="Verdana" w:eastAsia="Calibri" w:hAnsi="Verdana"/>
                <w:b/>
                <w:iCs/>
                <w:color w:val="000000"/>
                <w:sz w:val="20"/>
                <w:szCs w:val="20"/>
              </w:rPr>
            </w:pPr>
            <w:r w:rsidRPr="00BE03FB">
              <w:rPr>
                <w:rFonts w:ascii="Verdana" w:eastAsia="Calibri" w:hAnsi="Verdana"/>
                <w:b/>
                <w:iCs/>
                <w:color w:val="000000"/>
                <w:sz w:val="20"/>
                <w:szCs w:val="20"/>
              </w:rPr>
              <w:t>C min</w:t>
            </w:r>
          </w:p>
        </w:tc>
        <w:tc>
          <w:tcPr>
            <w:tcW w:w="2730" w:type="dxa"/>
            <w:vMerge w:val="restart"/>
            <w:vAlign w:val="center"/>
          </w:tcPr>
          <w:p w:rsidR="00BE03FB" w:rsidRPr="00BE03FB" w:rsidRDefault="00177374" w:rsidP="00BE03FB">
            <w:pPr>
              <w:shd w:val="clear" w:color="auto" w:fill="FFFFFF"/>
              <w:spacing w:after="200" w:line="240" w:lineRule="exact"/>
              <w:jc w:val="both"/>
              <w:rPr>
                <w:rFonts w:ascii="Verdana" w:eastAsia="Calibri" w:hAnsi="Verdana"/>
                <w:b/>
                <w:iCs/>
                <w:color w:val="000000"/>
                <w:sz w:val="20"/>
                <w:szCs w:val="20"/>
              </w:rPr>
            </w:pPr>
            <w:r>
              <w:rPr>
                <w:rFonts w:ascii="Verdana" w:eastAsia="Calibri" w:hAnsi="Verdana"/>
                <w:b/>
                <w:iCs/>
                <w:color w:val="000000"/>
                <w:sz w:val="20"/>
                <w:szCs w:val="20"/>
              </w:rPr>
              <w:t>x 6</w:t>
            </w:r>
            <w:r w:rsidR="00BE03FB" w:rsidRPr="00BE03FB">
              <w:rPr>
                <w:rFonts w:ascii="Verdana" w:eastAsia="Calibri" w:hAnsi="Verdana"/>
                <w:b/>
                <w:iCs/>
                <w:color w:val="000000"/>
                <w:sz w:val="20"/>
                <w:szCs w:val="20"/>
              </w:rPr>
              <w:t xml:space="preserve">0 </w:t>
            </w:r>
            <w:r w:rsidR="00BE03FB" w:rsidRPr="00BE03FB">
              <w:rPr>
                <w:rFonts w:ascii="Verdana" w:eastAsia="Calibri" w:hAnsi="Verdana"/>
                <w:b/>
                <w:iCs/>
                <w:sz w:val="20"/>
                <w:szCs w:val="20"/>
              </w:rPr>
              <w:t>pkt</w:t>
            </w:r>
          </w:p>
        </w:tc>
      </w:tr>
      <w:tr w:rsidR="00BE03FB" w:rsidRPr="00BE03FB" w:rsidTr="007B44CE">
        <w:trPr>
          <w:cantSplit/>
          <w:jc w:val="center"/>
        </w:trPr>
        <w:tc>
          <w:tcPr>
            <w:tcW w:w="1564" w:type="dxa"/>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660" w:type="dxa"/>
            <w:vMerge/>
            <w:vAlign w:val="center"/>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1534" w:type="dxa"/>
            <w:tcBorders>
              <w:top w:val="single" w:sz="4" w:space="0" w:color="auto"/>
            </w:tcBorders>
            <w:vAlign w:val="center"/>
          </w:tcPr>
          <w:p w:rsidR="00BE03FB" w:rsidRPr="00BE03FB" w:rsidRDefault="00BE03FB" w:rsidP="00BE03FB">
            <w:pPr>
              <w:shd w:val="clear" w:color="auto" w:fill="FFFFFF"/>
              <w:spacing w:after="200" w:line="240" w:lineRule="exact"/>
              <w:ind w:left="-24"/>
              <w:jc w:val="both"/>
              <w:rPr>
                <w:rFonts w:ascii="Verdana" w:eastAsia="Calibri" w:hAnsi="Verdana"/>
                <w:b/>
                <w:iCs/>
                <w:color w:val="000000"/>
                <w:sz w:val="20"/>
                <w:szCs w:val="20"/>
              </w:rPr>
            </w:pPr>
            <w:r w:rsidRPr="00BE03FB">
              <w:rPr>
                <w:rFonts w:ascii="Verdana" w:eastAsia="Calibri" w:hAnsi="Verdana"/>
                <w:b/>
                <w:iCs/>
                <w:color w:val="000000"/>
                <w:sz w:val="20"/>
                <w:szCs w:val="20"/>
              </w:rPr>
              <w:t>C o</w:t>
            </w:r>
          </w:p>
        </w:tc>
        <w:tc>
          <w:tcPr>
            <w:tcW w:w="2730" w:type="dxa"/>
            <w:vMerge/>
            <w:vAlign w:val="center"/>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r>
      <w:tr w:rsidR="00BE03FB" w:rsidRPr="00BE03FB" w:rsidTr="007B44CE">
        <w:trPr>
          <w:cantSplit/>
          <w:trHeight w:val="686"/>
          <w:jc w:val="center"/>
        </w:trPr>
        <w:tc>
          <w:tcPr>
            <w:tcW w:w="1564" w:type="dxa"/>
            <w:vAlign w:val="bottom"/>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r w:rsidRPr="00BE03FB">
              <w:rPr>
                <w:rFonts w:ascii="Verdana" w:eastAsia="Calibri" w:hAnsi="Verdana"/>
                <w:color w:val="000000"/>
                <w:sz w:val="20"/>
                <w:szCs w:val="20"/>
              </w:rPr>
              <w:t xml:space="preserve">gdzie:      </w:t>
            </w:r>
          </w:p>
        </w:tc>
        <w:tc>
          <w:tcPr>
            <w:tcW w:w="660" w:type="dxa"/>
            <w:vAlign w:val="bottom"/>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c>
          <w:tcPr>
            <w:tcW w:w="4264" w:type="dxa"/>
            <w:gridSpan w:val="2"/>
            <w:vAlign w:val="bottom"/>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p w:rsidR="00BE03FB" w:rsidRPr="00BE03FB" w:rsidRDefault="00BE03FB" w:rsidP="00BE03FB">
            <w:pPr>
              <w:shd w:val="clear" w:color="auto" w:fill="FFFFFF"/>
              <w:spacing w:after="200" w:line="240" w:lineRule="exact"/>
              <w:ind w:left="242" w:hanging="242"/>
              <w:jc w:val="both"/>
              <w:rPr>
                <w:rFonts w:ascii="Verdana" w:eastAsia="Calibri" w:hAnsi="Verdana"/>
                <w:iCs/>
                <w:color w:val="000000"/>
                <w:sz w:val="20"/>
                <w:szCs w:val="20"/>
              </w:rPr>
            </w:pPr>
            <w:r w:rsidRPr="00BE03FB">
              <w:rPr>
                <w:rFonts w:ascii="Verdana" w:eastAsia="Calibri" w:hAnsi="Verdana"/>
                <w:iCs/>
                <w:color w:val="000000"/>
                <w:sz w:val="20"/>
                <w:szCs w:val="20"/>
              </w:rPr>
              <w:t xml:space="preserve">C min – </w:t>
            </w:r>
            <w:r w:rsidRPr="00BE03FB">
              <w:rPr>
                <w:rFonts w:ascii="Verdana" w:eastAsia="Calibri" w:hAnsi="Verdana"/>
                <w:color w:val="000000"/>
                <w:sz w:val="20"/>
                <w:szCs w:val="20"/>
              </w:rPr>
              <w:t>cena (</w:t>
            </w:r>
            <w:r w:rsidR="007D0C18">
              <w:rPr>
                <w:rFonts w:ascii="Verdana" w:eastAsia="Calibri" w:hAnsi="Verdana"/>
                <w:color w:val="000000"/>
                <w:sz w:val="20"/>
                <w:szCs w:val="20"/>
              </w:rPr>
              <w:t xml:space="preserve">łączna </w:t>
            </w:r>
            <w:r w:rsidRPr="00BE03FB">
              <w:rPr>
                <w:rFonts w:ascii="Verdana" w:eastAsia="Calibri" w:hAnsi="Verdana"/>
                <w:color w:val="000000"/>
                <w:sz w:val="20"/>
                <w:szCs w:val="20"/>
              </w:rPr>
              <w:t>cena ofertowa brutto) oferty</w:t>
            </w:r>
            <w:r w:rsidRPr="00BE03FB">
              <w:rPr>
                <w:rFonts w:ascii="Verdana" w:eastAsia="Calibri" w:hAnsi="Verdana"/>
                <w:iCs/>
                <w:color w:val="000000"/>
                <w:sz w:val="20"/>
                <w:szCs w:val="20"/>
              </w:rPr>
              <w:t xml:space="preserve"> najtańszej</w:t>
            </w:r>
            <w:r w:rsidRPr="00BE03FB">
              <w:rPr>
                <w:rFonts w:ascii="Verdana" w:eastAsia="Calibri" w:hAnsi="Verdana"/>
                <w:color w:val="000000"/>
                <w:sz w:val="20"/>
                <w:szCs w:val="20"/>
              </w:rPr>
              <w:t xml:space="preserve"> </w:t>
            </w:r>
          </w:p>
        </w:tc>
      </w:tr>
      <w:tr w:rsidR="00BE03FB" w:rsidRPr="00BE03FB" w:rsidTr="007B44CE">
        <w:trPr>
          <w:cantSplit/>
          <w:jc w:val="center"/>
        </w:trPr>
        <w:tc>
          <w:tcPr>
            <w:tcW w:w="1564" w:type="dxa"/>
            <w:vAlign w:val="center"/>
          </w:tcPr>
          <w:p w:rsidR="00BE03FB" w:rsidRPr="00BE03FB" w:rsidRDefault="00BE03FB" w:rsidP="00BE03FB">
            <w:pPr>
              <w:shd w:val="clear" w:color="auto" w:fill="FFFFFF"/>
              <w:spacing w:after="200" w:line="240" w:lineRule="exact"/>
              <w:ind w:left="360"/>
              <w:jc w:val="both"/>
              <w:rPr>
                <w:rFonts w:ascii="Verdana" w:eastAsia="Calibri" w:hAnsi="Verdana"/>
                <w:color w:val="000000"/>
                <w:sz w:val="20"/>
                <w:szCs w:val="20"/>
              </w:rPr>
            </w:pPr>
          </w:p>
        </w:tc>
        <w:tc>
          <w:tcPr>
            <w:tcW w:w="660" w:type="dxa"/>
            <w:vAlign w:val="center"/>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c>
          <w:tcPr>
            <w:tcW w:w="4264" w:type="dxa"/>
            <w:gridSpan w:val="2"/>
            <w:vAlign w:val="center"/>
          </w:tcPr>
          <w:p w:rsidR="00BE03FB" w:rsidRPr="00BE03FB" w:rsidRDefault="00BE03FB" w:rsidP="00BE03FB">
            <w:pPr>
              <w:shd w:val="clear" w:color="auto" w:fill="FFFFFF"/>
              <w:spacing w:after="200" w:line="240" w:lineRule="exact"/>
              <w:jc w:val="both"/>
              <w:rPr>
                <w:rFonts w:ascii="Verdana" w:eastAsia="Calibri" w:hAnsi="Verdana"/>
                <w:color w:val="000000"/>
                <w:sz w:val="20"/>
                <w:szCs w:val="20"/>
              </w:rPr>
            </w:pPr>
            <w:r w:rsidRPr="00BE03FB">
              <w:rPr>
                <w:rFonts w:ascii="Verdana" w:eastAsia="Calibri" w:hAnsi="Verdana"/>
                <w:iCs/>
                <w:color w:val="000000"/>
                <w:sz w:val="20"/>
                <w:szCs w:val="20"/>
              </w:rPr>
              <w:t>C o –</w:t>
            </w:r>
            <w:r w:rsidRPr="00BE03FB">
              <w:rPr>
                <w:rFonts w:ascii="Verdana" w:eastAsia="Calibri" w:hAnsi="Verdana"/>
                <w:color w:val="000000"/>
                <w:sz w:val="20"/>
                <w:szCs w:val="20"/>
              </w:rPr>
              <w:t xml:space="preserve"> cena (</w:t>
            </w:r>
            <w:r w:rsidR="007D0C18">
              <w:rPr>
                <w:rFonts w:ascii="Verdana" w:eastAsia="Calibri" w:hAnsi="Verdana"/>
                <w:color w:val="000000"/>
                <w:sz w:val="20"/>
                <w:szCs w:val="20"/>
              </w:rPr>
              <w:t xml:space="preserve">łączna </w:t>
            </w:r>
            <w:r w:rsidRPr="00BE03FB">
              <w:rPr>
                <w:rFonts w:ascii="Verdana" w:eastAsia="Calibri" w:hAnsi="Verdana"/>
                <w:color w:val="000000"/>
                <w:sz w:val="20"/>
                <w:szCs w:val="20"/>
              </w:rPr>
              <w:t>cena ofertowa brutto) oferty ocenianej</w:t>
            </w:r>
          </w:p>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r>
    </w:tbl>
    <w:p w:rsidR="00D93C55" w:rsidRPr="00D93C55" w:rsidRDefault="00D93C55" w:rsidP="00D93C55">
      <w:pPr>
        <w:tabs>
          <w:tab w:val="left" w:pos="993"/>
        </w:tabs>
        <w:suppressAutoHyphens/>
        <w:spacing w:before="120"/>
        <w:ind w:left="709" w:hanging="709"/>
        <w:jc w:val="both"/>
        <w:rPr>
          <w:rFonts w:ascii="Verdana" w:hAnsi="Verdana" w:cs="Calibri"/>
          <w:b/>
          <w:sz w:val="20"/>
          <w:szCs w:val="20"/>
          <w:u w:val="single"/>
        </w:rPr>
      </w:pPr>
      <w:r w:rsidRPr="00D93C55">
        <w:rPr>
          <w:rFonts w:ascii="Verdana" w:hAnsi="Verdana"/>
          <w:b/>
          <w:spacing w:val="4"/>
          <w:sz w:val="20"/>
          <w:szCs w:val="20"/>
          <w:lang w:eastAsia="ar-SA"/>
        </w:rPr>
        <w:t>18.1.2.</w:t>
      </w:r>
      <w:r w:rsidRPr="00D93C55">
        <w:rPr>
          <w:rFonts w:ascii="Verdana" w:hAnsi="Verdana"/>
          <w:spacing w:val="4"/>
          <w:sz w:val="20"/>
          <w:szCs w:val="20"/>
          <w:lang w:eastAsia="ar-SA"/>
        </w:rPr>
        <w:tab/>
      </w:r>
      <w:r w:rsidRPr="00D93C55">
        <w:rPr>
          <w:rFonts w:ascii="Verdana" w:hAnsi="Verdana" w:cs="Calibri"/>
          <w:b/>
          <w:sz w:val="20"/>
          <w:szCs w:val="20"/>
          <w:u w:val="single"/>
        </w:rPr>
        <w:t>Kryterium „Czas usunięcia awarii” (A):</w:t>
      </w:r>
    </w:p>
    <w:p w:rsidR="00D93C55" w:rsidRDefault="00D93C55" w:rsidP="00D93C55">
      <w:pPr>
        <w:tabs>
          <w:tab w:val="num" w:pos="709"/>
        </w:tabs>
        <w:spacing w:line="240" w:lineRule="exact"/>
        <w:ind w:left="709"/>
        <w:jc w:val="both"/>
        <w:rPr>
          <w:rFonts w:ascii="Verdana" w:hAnsi="Verdana" w:cs="Arial"/>
          <w:sz w:val="20"/>
          <w:szCs w:val="20"/>
        </w:rPr>
      </w:pPr>
      <w:r w:rsidRPr="00D93C55">
        <w:rPr>
          <w:rFonts w:ascii="Verdana" w:eastAsia="Calibri" w:hAnsi="Verdana"/>
          <w:sz w:val="20"/>
          <w:szCs w:val="20"/>
        </w:rPr>
        <w:t>Kryterium „</w:t>
      </w:r>
      <w:r w:rsidRPr="00D93C55">
        <w:rPr>
          <w:rFonts w:ascii="Verdana" w:eastAsia="Calibri" w:hAnsi="Verdana"/>
          <w:b/>
          <w:sz w:val="20"/>
          <w:szCs w:val="20"/>
        </w:rPr>
        <w:t>Czas usunięcia awarii</w:t>
      </w:r>
      <w:r w:rsidRPr="00D93C55">
        <w:rPr>
          <w:rFonts w:ascii="Verdana" w:eastAsia="Calibri" w:hAnsi="Verdana"/>
          <w:sz w:val="20"/>
          <w:szCs w:val="20"/>
        </w:rPr>
        <w:t xml:space="preserve">” będzie rozpatrywane na podstawie długości czasu awarii zadeklarowanego przez Wykonawcę w pkt 3.2 Formularza Oferty. W tym kryterium można uzyskać maksymalnie 40 punktów. Przyznane punkty </w:t>
      </w:r>
      <w:r w:rsidRPr="00D93C55">
        <w:rPr>
          <w:rFonts w:ascii="Verdana" w:eastAsia="Calibri" w:hAnsi="Verdana"/>
          <w:sz w:val="20"/>
          <w:szCs w:val="20"/>
        </w:rPr>
        <w:lastRenderedPageBreak/>
        <w:t xml:space="preserve">zostaną zaokrąglone do 2 miejsc po przecinku. </w:t>
      </w:r>
      <w:r w:rsidRPr="00D93C55">
        <w:rPr>
          <w:rFonts w:ascii="Verdana" w:hAnsi="Verdana" w:cs="Arial"/>
          <w:sz w:val="20"/>
          <w:szCs w:val="20"/>
        </w:rPr>
        <w:t>Liczba punktów w tym kryterium zostanie obliczona na podstawie poniższego wzoru:</w:t>
      </w:r>
    </w:p>
    <w:p w:rsidR="004A38CE" w:rsidRDefault="004A38CE" w:rsidP="00D93C55">
      <w:pPr>
        <w:tabs>
          <w:tab w:val="num" w:pos="709"/>
        </w:tabs>
        <w:spacing w:line="240" w:lineRule="exact"/>
        <w:ind w:left="709"/>
        <w:jc w:val="both"/>
        <w:rPr>
          <w:rFonts w:ascii="Verdana" w:hAnsi="Verdana" w:cs="Arial"/>
          <w:sz w:val="20"/>
          <w:szCs w:val="20"/>
        </w:rPr>
      </w:pPr>
    </w:p>
    <w:p w:rsidR="004A38CE" w:rsidRDefault="004A38CE" w:rsidP="00D93C55">
      <w:pPr>
        <w:tabs>
          <w:tab w:val="num" w:pos="709"/>
        </w:tabs>
        <w:spacing w:line="240" w:lineRule="exact"/>
        <w:ind w:left="709"/>
        <w:jc w:val="both"/>
        <w:rPr>
          <w:rFonts w:ascii="Verdana" w:hAnsi="Verdana"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266"/>
        <w:gridCol w:w="962"/>
        <w:gridCol w:w="5706"/>
      </w:tblGrid>
      <w:tr w:rsidR="004A38CE" w:rsidRPr="004A38CE" w:rsidTr="004A38CE">
        <w:trPr>
          <w:gridAfter w:val="1"/>
          <w:wAfter w:w="5706" w:type="dxa"/>
          <w:cantSplit/>
          <w:trHeight w:val="250"/>
          <w:jc w:val="center"/>
        </w:trPr>
        <w:tc>
          <w:tcPr>
            <w:tcW w:w="1266" w:type="dxa"/>
            <w:vMerge w:val="restart"/>
            <w:vAlign w:val="center"/>
            <w:hideMark/>
          </w:tcPr>
          <w:p w:rsidR="004A38CE" w:rsidRPr="004A38CE" w:rsidRDefault="004A38CE" w:rsidP="004A38CE">
            <w:pPr>
              <w:shd w:val="clear" w:color="auto" w:fill="FFFFFF"/>
              <w:spacing w:line="240" w:lineRule="exact"/>
              <w:ind w:left="213"/>
              <w:jc w:val="both"/>
              <w:rPr>
                <w:rFonts w:ascii="Verdana" w:hAnsi="Verdana"/>
                <w:iCs/>
                <w:sz w:val="20"/>
                <w:szCs w:val="20"/>
              </w:rPr>
            </w:pPr>
            <w:r w:rsidRPr="004A38CE">
              <w:rPr>
                <w:rFonts w:ascii="Verdana" w:hAnsi="Verdana"/>
                <w:iCs/>
                <w:sz w:val="20"/>
                <w:szCs w:val="20"/>
              </w:rPr>
              <w:t>A =</w:t>
            </w:r>
          </w:p>
        </w:tc>
        <w:tc>
          <w:tcPr>
            <w:tcW w:w="962" w:type="dxa"/>
            <w:tcBorders>
              <w:top w:val="nil"/>
              <w:left w:val="nil"/>
              <w:bottom w:val="single" w:sz="4" w:space="0" w:color="auto"/>
              <w:right w:val="nil"/>
            </w:tcBorders>
            <w:vAlign w:val="center"/>
            <w:hideMark/>
          </w:tcPr>
          <w:p w:rsidR="004A38CE" w:rsidRPr="004A38CE" w:rsidRDefault="004A38CE" w:rsidP="004A38CE">
            <w:pPr>
              <w:shd w:val="clear" w:color="auto" w:fill="FFFFFF"/>
              <w:spacing w:line="240" w:lineRule="exact"/>
              <w:ind w:left="213"/>
              <w:jc w:val="both"/>
              <w:rPr>
                <w:rFonts w:ascii="Verdana" w:hAnsi="Verdana"/>
                <w:iCs/>
                <w:sz w:val="20"/>
                <w:szCs w:val="20"/>
              </w:rPr>
            </w:pPr>
            <w:r w:rsidRPr="004A38CE">
              <w:rPr>
                <w:rFonts w:ascii="Verdana" w:hAnsi="Verdana"/>
                <w:iCs/>
                <w:sz w:val="20"/>
                <w:szCs w:val="20"/>
              </w:rPr>
              <w:t>Amin</w:t>
            </w:r>
          </w:p>
        </w:tc>
      </w:tr>
      <w:tr w:rsidR="004A38CE" w:rsidRPr="004A38CE" w:rsidTr="004A38CE">
        <w:trPr>
          <w:gridAfter w:val="1"/>
          <w:wAfter w:w="5706" w:type="dxa"/>
          <w:cantSplit/>
          <w:trHeight w:val="150"/>
          <w:jc w:val="center"/>
        </w:trPr>
        <w:tc>
          <w:tcPr>
            <w:tcW w:w="1266" w:type="dxa"/>
            <w:vMerge/>
            <w:vAlign w:val="center"/>
            <w:hideMark/>
          </w:tcPr>
          <w:p w:rsidR="004A38CE" w:rsidRPr="004A38CE" w:rsidRDefault="004A38CE" w:rsidP="004A38CE">
            <w:pPr>
              <w:rPr>
                <w:rFonts w:ascii="Verdana" w:hAnsi="Verdana"/>
                <w:iCs/>
                <w:sz w:val="20"/>
                <w:szCs w:val="20"/>
              </w:rPr>
            </w:pPr>
          </w:p>
        </w:tc>
        <w:tc>
          <w:tcPr>
            <w:tcW w:w="962" w:type="dxa"/>
            <w:tcBorders>
              <w:top w:val="single" w:sz="4" w:space="0" w:color="auto"/>
              <w:left w:val="nil"/>
              <w:bottom w:val="nil"/>
              <w:right w:val="nil"/>
            </w:tcBorders>
            <w:vAlign w:val="center"/>
            <w:hideMark/>
          </w:tcPr>
          <w:p w:rsidR="004A38CE" w:rsidRPr="004A38CE" w:rsidRDefault="004A38CE" w:rsidP="004A38CE">
            <w:pPr>
              <w:shd w:val="clear" w:color="auto" w:fill="FFFFFF"/>
              <w:spacing w:line="240" w:lineRule="exact"/>
              <w:ind w:left="213"/>
              <w:jc w:val="both"/>
              <w:rPr>
                <w:rFonts w:ascii="Verdana" w:hAnsi="Verdana"/>
                <w:iCs/>
                <w:sz w:val="20"/>
                <w:szCs w:val="20"/>
              </w:rPr>
            </w:pPr>
            <w:proofErr w:type="spellStart"/>
            <w:r w:rsidRPr="004A38CE">
              <w:rPr>
                <w:rFonts w:ascii="Verdana" w:hAnsi="Verdana"/>
                <w:iCs/>
                <w:sz w:val="20"/>
                <w:szCs w:val="20"/>
              </w:rPr>
              <w:t>Ao</w:t>
            </w:r>
            <w:proofErr w:type="spellEnd"/>
          </w:p>
        </w:tc>
      </w:tr>
      <w:tr w:rsidR="004A38CE" w:rsidRPr="004A38CE" w:rsidTr="004A38CE">
        <w:trPr>
          <w:cantSplit/>
          <w:trHeight w:val="307"/>
          <w:jc w:val="center"/>
        </w:trPr>
        <w:tc>
          <w:tcPr>
            <w:tcW w:w="1266" w:type="dxa"/>
            <w:hideMark/>
          </w:tcPr>
          <w:p w:rsidR="004A38CE" w:rsidRPr="004A38CE" w:rsidRDefault="004A38CE" w:rsidP="004A38CE">
            <w:pPr>
              <w:ind w:left="213"/>
              <w:rPr>
                <w:rFonts w:ascii="Verdana" w:hAnsi="Verdana"/>
                <w:sz w:val="20"/>
                <w:szCs w:val="20"/>
              </w:rPr>
            </w:pPr>
            <w:r w:rsidRPr="004A38CE">
              <w:rPr>
                <w:rFonts w:ascii="Verdana" w:hAnsi="Verdana"/>
                <w:sz w:val="20"/>
                <w:szCs w:val="20"/>
              </w:rPr>
              <w:t xml:space="preserve">Amin </w:t>
            </w:r>
          </w:p>
        </w:tc>
        <w:tc>
          <w:tcPr>
            <w:tcW w:w="6668" w:type="dxa"/>
            <w:gridSpan w:val="2"/>
            <w:hideMark/>
          </w:tcPr>
          <w:p w:rsidR="004A38CE" w:rsidRPr="004A38CE" w:rsidRDefault="004A38CE" w:rsidP="004A38CE">
            <w:pPr>
              <w:ind w:left="213"/>
              <w:rPr>
                <w:rFonts w:ascii="Verdana" w:hAnsi="Verdana"/>
                <w:sz w:val="20"/>
                <w:szCs w:val="20"/>
              </w:rPr>
            </w:pPr>
            <w:r w:rsidRPr="004A38CE">
              <w:rPr>
                <w:rFonts w:ascii="Verdana" w:hAnsi="Verdana"/>
                <w:sz w:val="20"/>
                <w:szCs w:val="20"/>
              </w:rPr>
              <w:t>– najkrótszy czas usunięcia awarii ze wszystkich ofert</w:t>
            </w:r>
          </w:p>
        </w:tc>
      </w:tr>
      <w:tr w:rsidR="004A38CE" w:rsidRPr="004A38CE" w:rsidTr="004A38CE">
        <w:trPr>
          <w:cantSplit/>
          <w:trHeight w:val="242"/>
          <w:jc w:val="center"/>
        </w:trPr>
        <w:tc>
          <w:tcPr>
            <w:tcW w:w="1266" w:type="dxa"/>
            <w:hideMark/>
          </w:tcPr>
          <w:p w:rsidR="004A38CE" w:rsidRPr="004A38CE" w:rsidRDefault="004A38CE" w:rsidP="004A38CE">
            <w:pPr>
              <w:ind w:left="213"/>
              <w:rPr>
                <w:rFonts w:ascii="Verdana" w:hAnsi="Verdana"/>
                <w:sz w:val="20"/>
                <w:szCs w:val="20"/>
              </w:rPr>
            </w:pPr>
            <w:proofErr w:type="spellStart"/>
            <w:r w:rsidRPr="004A38CE">
              <w:rPr>
                <w:rFonts w:ascii="Verdana" w:hAnsi="Verdana"/>
                <w:sz w:val="20"/>
                <w:szCs w:val="20"/>
              </w:rPr>
              <w:t>Ao</w:t>
            </w:r>
            <w:proofErr w:type="spellEnd"/>
            <w:r w:rsidRPr="004A38CE">
              <w:rPr>
                <w:rFonts w:ascii="Verdana" w:hAnsi="Verdana"/>
                <w:sz w:val="20"/>
                <w:szCs w:val="20"/>
              </w:rPr>
              <w:t xml:space="preserve"> </w:t>
            </w:r>
          </w:p>
        </w:tc>
        <w:tc>
          <w:tcPr>
            <w:tcW w:w="6668" w:type="dxa"/>
            <w:gridSpan w:val="2"/>
          </w:tcPr>
          <w:p w:rsidR="004A38CE" w:rsidRPr="004A38CE" w:rsidRDefault="004A38CE" w:rsidP="004A38CE">
            <w:pPr>
              <w:ind w:left="213"/>
              <w:rPr>
                <w:rFonts w:ascii="Verdana" w:hAnsi="Verdana"/>
                <w:sz w:val="20"/>
                <w:szCs w:val="20"/>
              </w:rPr>
            </w:pPr>
            <w:r w:rsidRPr="004A38CE">
              <w:rPr>
                <w:rFonts w:ascii="Verdana" w:hAnsi="Verdana"/>
                <w:sz w:val="20"/>
                <w:szCs w:val="20"/>
              </w:rPr>
              <w:t>– czas usunięcia awarii zadeklarowany w ofercie ocenianej</w:t>
            </w:r>
          </w:p>
          <w:p w:rsidR="004A38CE" w:rsidRPr="004A38CE" w:rsidRDefault="004A38CE" w:rsidP="004A38CE">
            <w:pPr>
              <w:ind w:left="213"/>
              <w:rPr>
                <w:rFonts w:ascii="Verdana" w:hAnsi="Verdana"/>
                <w:sz w:val="2"/>
                <w:szCs w:val="2"/>
              </w:rPr>
            </w:pPr>
          </w:p>
          <w:p w:rsidR="004A38CE" w:rsidRPr="004A38CE" w:rsidRDefault="004A38CE" w:rsidP="004A38CE">
            <w:pPr>
              <w:ind w:left="213"/>
              <w:rPr>
                <w:rFonts w:ascii="Verdana" w:hAnsi="Verdana"/>
                <w:sz w:val="2"/>
                <w:szCs w:val="2"/>
              </w:rPr>
            </w:pPr>
          </w:p>
          <w:p w:rsidR="004A38CE" w:rsidRPr="004A38CE" w:rsidRDefault="004A38CE" w:rsidP="004A38CE">
            <w:pPr>
              <w:ind w:left="213"/>
              <w:rPr>
                <w:rFonts w:ascii="Verdana" w:hAnsi="Verdana"/>
                <w:sz w:val="2"/>
                <w:szCs w:val="2"/>
              </w:rPr>
            </w:pPr>
          </w:p>
        </w:tc>
      </w:tr>
    </w:tbl>
    <w:p w:rsidR="00D93C55" w:rsidRPr="00D93C55" w:rsidRDefault="00D93C55" w:rsidP="00D93C55">
      <w:pPr>
        <w:tabs>
          <w:tab w:val="num" w:pos="709"/>
        </w:tabs>
        <w:spacing w:line="240" w:lineRule="exact"/>
        <w:jc w:val="both"/>
        <w:rPr>
          <w:rFonts w:ascii="Verdana" w:eastAsia="Calibri" w:hAnsi="Verdana"/>
          <w:sz w:val="20"/>
          <w:szCs w:val="20"/>
          <w:u w:val="single"/>
        </w:rPr>
      </w:pPr>
    </w:p>
    <w:p w:rsidR="00D93C55" w:rsidRPr="00D93C55" w:rsidRDefault="00D93C55" w:rsidP="00D93C55">
      <w:pPr>
        <w:tabs>
          <w:tab w:val="num" w:pos="709"/>
        </w:tabs>
        <w:spacing w:line="240" w:lineRule="exact"/>
        <w:ind w:left="709"/>
        <w:jc w:val="both"/>
        <w:rPr>
          <w:rFonts w:ascii="Verdana" w:eastAsia="Calibri" w:hAnsi="Verdana"/>
          <w:sz w:val="20"/>
          <w:szCs w:val="20"/>
          <w:u w:val="single"/>
        </w:rPr>
      </w:pPr>
    </w:p>
    <w:p w:rsidR="00FD23D1" w:rsidRPr="000B7A84" w:rsidRDefault="00FD23D1" w:rsidP="00FD23D1">
      <w:pPr>
        <w:tabs>
          <w:tab w:val="num" w:pos="709"/>
        </w:tabs>
        <w:spacing w:line="240" w:lineRule="exact"/>
        <w:ind w:left="709"/>
        <w:jc w:val="both"/>
        <w:rPr>
          <w:rFonts w:ascii="Verdana" w:eastAsia="Calibri" w:hAnsi="Verdana"/>
          <w:sz w:val="20"/>
          <w:szCs w:val="20"/>
        </w:rPr>
      </w:pPr>
      <w:r w:rsidRPr="000B7A84">
        <w:rPr>
          <w:rFonts w:ascii="Verdana" w:eastAsia="Calibri" w:hAnsi="Verdana"/>
          <w:sz w:val="20"/>
          <w:szCs w:val="20"/>
        </w:rPr>
        <w:t>Za czas</w:t>
      </w:r>
      <w:r w:rsidR="00AA343D" w:rsidRPr="000B7A84">
        <w:rPr>
          <w:rFonts w:ascii="Verdana" w:eastAsia="Calibri" w:hAnsi="Verdana"/>
          <w:sz w:val="20"/>
          <w:szCs w:val="20"/>
        </w:rPr>
        <w:t xml:space="preserve"> 4 godzinny</w:t>
      </w:r>
      <w:r w:rsidRPr="000B7A84">
        <w:rPr>
          <w:rFonts w:ascii="Verdana" w:eastAsia="Calibri" w:hAnsi="Verdana"/>
          <w:sz w:val="20"/>
          <w:szCs w:val="20"/>
        </w:rPr>
        <w:t xml:space="preserve"> usunięcia awarii </w:t>
      </w:r>
      <w:r w:rsidR="00AA343D" w:rsidRPr="000B7A84">
        <w:rPr>
          <w:rFonts w:ascii="Verdana" w:eastAsia="Calibri" w:hAnsi="Verdana"/>
          <w:sz w:val="20"/>
          <w:szCs w:val="20"/>
        </w:rPr>
        <w:t>Zamawiający</w:t>
      </w:r>
      <w:r w:rsidRPr="000B7A84">
        <w:rPr>
          <w:rFonts w:ascii="Verdana" w:eastAsia="Calibri" w:hAnsi="Verdana"/>
          <w:sz w:val="20"/>
          <w:szCs w:val="20"/>
        </w:rPr>
        <w:t xml:space="preserve"> przyzna</w:t>
      </w:r>
      <w:r w:rsidR="00AA343D" w:rsidRPr="000B7A84">
        <w:rPr>
          <w:rFonts w:ascii="Verdana" w:eastAsia="Calibri" w:hAnsi="Verdana"/>
          <w:sz w:val="20"/>
          <w:szCs w:val="20"/>
        </w:rPr>
        <w:t xml:space="preserve"> </w:t>
      </w:r>
      <w:r w:rsidR="00E9743D" w:rsidRPr="000B7A84">
        <w:rPr>
          <w:rFonts w:ascii="Verdana" w:eastAsia="Calibri" w:hAnsi="Verdana"/>
          <w:sz w:val="20"/>
          <w:szCs w:val="20"/>
        </w:rPr>
        <w:t xml:space="preserve"> </w:t>
      </w:r>
      <w:r w:rsidR="005814BF" w:rsidRPr="000B7A84">
        <w:rPr>
          <w:rFonts w:ascii="Verdana" w:eastAsia="Calibri" w:hAnsi="Verdana"/>
          <w:sz w:val="20"/>
          <w:szCs w:val="20"/>
        </w:rPr>
        <w:t>40</w:t>
      </w:r>
      <w:r w:rsidR="00AA343D" w:rsidRPr="000B7A84">
        <w:rPr>
          <w:rFonts w:ascii="Verdana" w:eastAsia="Calibri" w:hAnsi="Verdana"/>
          <w:sz w:val="20"/>
          <w:szCs w:val="20"/>
        </w:rPr>
        <w:t xml:space="preserve"> pkt.</w:t>
      </w:r>
    </w:p>
    <w:p w:rsidR="00AA343D" w:rsidRPr="000B7A84" w:rsidRDefault="00AA343D" w:rsidP="00FD23D1">
      <w:pPr>
        <w:tabs>
          <w:tab w:val="num" w:pos="709"/>
        </w:tabs>
        <w:spacing w:line="240" w:lineRule="exact"/>
        <w:ind w:left="709"/>
        <w:jc w:val="both"/>
        <w:rPr>
          <w:rFonts w:ascii="Verdana" w:eastAsia="Calibri" w:hAnsi="Verdana"/>
          <w:sz w:val="20"/>
          <w:szCs w:val="20"/>
        </w:rPr>
      </w:pPr>
      <w:r w:rsidRPr="000B7A84">
        <w:rPr>
          <w:rFonts w:ascii="Verdana" w:eastAsia="Calibri" w:hAnsi="Verdana"/>
          <w:sz w:val="20"/>
          <w:szCs w:val="20"/>
        </w:rPr>
        <w:t xml:space="preserve">Za czas </w:t>
      </w:r>
      <w:r w:rsidR="005814BF" w:rsidRPr="000B7A84">
        <w:rPr>
          <w:rFonts w:ascii="Verdana" w:eastAsia="Calibri" w:hAnsi="Verdana"/>
          <w:sz w:val="20"/>
          <w:szCs w:val="20"/>
        </w:rPr>
        <w:t xml:space="preserve">5 godzinny usunięcia awarii </w:t>
      </w:r>
      <w:r w:rsidR="00E9743D" w:rsidRPr="000B7A84">
        <w:rPr>
          <w:rFonts w:ascii="Verdana" w:eastAsia="Calibri" w:hAnsi="Verdana"/>
          <w:sz w:val="20"/>
          <w:szCs w:val="20"/>
        </w:rPr>
        <w:t>Zamawiający</w:t>
      </w:r>
      <w:r w:rsidR="005814BF" w:rsidRPr="000B7A84">
        <w:rPr>
          <w:rFonts w:ascii="Verdana" w:eastAsia="Calibri" w:hAnsi="Verdana"/>
          <w:sz w:val="20"/>
          <w:szCs w:val="20"/>
        </w:rPr>
        <w:t xml:space="preserve"> przyzna  </w:t>
      </w:r>
      <w:r w:rsidR="00E9743D" w:rsidRPr="000B7A84">
        <w:rPr>
          <w:rFonts w:ascii="Verdana" w:eastAsia="Calibri" w:hAnsi="Verdana"/>
          <w:sz w:val="20"/>
          <w:szCs w:val="20"/>
        </w:rPr>
        <w:t xml:space="preserve">20 </w:t>
      </w:r>
      <w:r w:rsidR="005814BF" w:rsidRPr="000B7A84">
        <w:rPr>
          <w:rFonts w:ascii="Verdana" w:eastAsia="Calibri" w:hAnsi="Verdana"/>
          <w:sz w:val="20"/>
          <w:szCs w:val="20"/>
        </w:rPr>
        <w:t>pkt</w:t>
      </w:r>
      <w:r w:rsidR="00E53C6E" w:rsidRPr="000B7A84">
        <w:rPr>
          <w:rFonts w:ascii="Verdana" w:eastAsia="Calibri" w:hAnsi="Verdana"/>
          <w:sz w:val="20"/>
          <w:szCs w:val="20"/>
        </w:rPr>
        <w:t>.</w:t>
      </w:r>
    </w:p>
    <w:p w:rsidR="00E9743D" w:rsidRPr="000B7A84" w:rsidRDefault="00E9743D" w:rsidP="00E9743D">
      <w:pPr>
        <w:tabs>
          <w:tab w:val="num" w:pos="709"/>
        </w:tabs>
        <w:spacing w:line="240" w:lineRule="exact"/>
        <w:ind w:left="709"/>
        <w:jc w:val="both"/>
        <w:rPr>
          <w:rFonts w:ascii="Verdana" w:eastAsia="Calibri" w:hAnsi="Verdana"/>
          <w:sz w:val="20"/>
          <w:szCs w:val="20"/>
        </w:rPr>
      </w:pPr>
      <w:r w:rsidRPr="000B7A84">
        <w:rPr>
          <w:rFonts w:ascii="Verdana" w:eastAsia="Calibri" w:hAnsi="Verdana"/>
          <w:sz w:val="20"/>
          <w:szCs w:val="20"/>
        </w:rPr>
        <w:t xml:space="preserve">Za czas </w:t>
      </w:r>
      <w:r w:rsidR="00AB67C0" w:rsidRPr="000B7A84">
        <w:rPr>
          <w:rFonts w:ascii="Verdana" w:eastAsia="Calibri" w:hAnsi="Verdana"/>
          <w:sz w:val="20"/>
          <w:szCs w:val="20"/>
        </w:rPr>
        <w:t>6</w:t>
      </w:r>
      <w:r w:rsidRPr="000B7A84">
        <w:rPr>
          <w:rFonts w:ascii="Verdana" w:eastAsia="Calibri" w:hAnsi="Verdana"/>
          <w:sz w:val="20"/>
          <w:szCs w:val="20"/>
        </w:rPr>
        <w:t xml:space="preserve"> godzinny usunięcia awarii Zamawiający przyzna  10 pkt</w:t>
      </w:r>
      <w:r w:rsidR="00E53C6E" w:rsidRPr="000B7A84">
        <w:rPr>
          <w:rFonts w:ascii="Verdana" w:eastAsia="Calibri" w:hAnsi="Verdana"/>
          <w:sz w:val="20"/>
          <w:szCs w:val="20"/>
        </w:rPr>
        <w:t>.</w:t>
      </w:r>
    </w:p>
    <w:p w:rsidR="00E9743D" w:rsidRDefault="00E9743D" w:rsidP="00FD23D1">
      <w:pPr>
        <w:tabs>
          <w:tab w:val="num" w:pos="709"/>
        </w:tabs>
        <w:spacing w:line="240" w:lineRule="exact"/>
        <w:ind w:left="709"/>
        <w:jc w:val="both"/>
        <w:rPr>
          <w:rFonts w:ascii="Verdana" w:eastAsia="Calibri" w:hAnsi="Verdana"/>
          <w:color w:val="FF0000"/>
          <w:sz w:val="20"/>
          <w:szCs w:val="20"/>
        </w:rPr>
      </w:pPr>
    </w:p>
    <w:p w:rsidR="00E9743D" w:rsidRDefault="00E9743D" w:rsidP="00FD23D1">
      <w:pPr>
        <w:tabs>
          <w:tab w:val="num" w:pos="709"/>
        </w:tabs>
        <w:spacing w:line="240" w:lineRule="exact"/>
        <w:ind w:left="709"/>
        <w:jc w:val="both"/>
        <w:rPr>
          <w:rFonts w:ascii="Verdana" w:eastAsia="Calibri" w:hAnsi="Verdana"/>
          <w:sz w:val="20"/>
          <w:szCs w:val="20"/>
        </w:rPr>
      </w:pPr>
      <w:r w:rsidRPr="00E9743D">
        <w:rPr>
          <w:rFonts w:ascii="Verdana" w:eastAsia="Calibri" w:hAnsi="Verdana"/>
          <w:sz w:val="20"/>
          <w:szCs w:val="20"/>
        </w:rPr>
        <w:t xml:space="preserve">Najdłuższy możliwy czas usunięcia awarii uwzględniony do oceny ofert wynosi </w:t>
      </w:r>
      <w:r>
        <w:rPr>
          <w:rFonts w:ascii="Verdana" w:eastAsia="Calibri" w:hAnsi="Verdana"/>
          <w:sz w:val="20"/>
          <w:szCs w:val="20"/>
        </w:rPr>
        <w:t>6</w:t>
      </w:r>
      <w:r w:rsidRPr="00D93C55">
        <w:rPr>
          <w:rFonts w:ascii="Verdana" w:eastAsia="Calibri" w:hAnsi="Verdana"/>
          <w:sz w:val="20"/>
          <w:szCs w:val="20"/>
        </w:rPr>
        <w:t> godzin</w:t>
      </w:r>
      <w:r w:rsidR="00F95AC4">
        <w:rPr>
          <w:rFonts w:ascii="Verdana" w:eastAsia="Calibri" w:hAnsi="Verdana"/>
          <w:sz w:val="20"/>
          <w:szCs w:val="20"/>
        </w:rPr>
        <w:t>.</w:t>
      </w:r>
      <w:r w:rsidR="00276FA2" w:rsidRPr="00276FA2">
        <w:rPr>
          <w:rFonts w:ascii="Verdana" w:eastAsia="Calibri" w:hAnsi="Verdana"/>
          <w:sz w:val="20"/>
          <w:szCs w:val="20"/>
        </w:rPr>
        <w:t xml:space="preserve"> </w:t>
      </w:r>
    </w:p>
    <w:p w:rsidR="00D93C55" w:rsidRPr="00FD23D1" w:rsidRDefault="00D93C55" w:rsidP="00FD23D1">
      <w:pPr>
        <w:tabs>
          <w:tab w:val="num" w:pos="709"/>
        </w:tabs>
        <w:spacing w:line="240" w:lineRule="exact"/>
        <w:ind w:left="709"/>
        <w:jc w:val="both"/>
        <w:rPr>
          <w:rFonts w:ascii="Verdana" w:eastAsia="Calibri" w:hAnsi="Verdana"/>
          <w:color w:val="FF0000"/>
          <w:sz w:val="20"/>
          <w:szCs w:val="20"/>
        </w:rPr>
      </w:pPr>
      <w:r w:rsidRPr="00D93C55">
        <w:rPr>
          <w:rFonts w:ascii="Verdana" w:eastAsia="Calibri" w:hAnsi="Verdana"/>
          <w:sz w:val="20"/>
          <w:szCs w:val="20"/>
        </w:rPr>
        <w:t>Jeżeli Wykonawca zaproponuje czas usunięcia awarii dłuższy niż </w:t>
      </w:r>
      <w:r w:rsidR="00E86E93">
        <w:rPr>
          <w:rFonts w:ascii="Verdana" w:eastAsia="Calibri" w:hAnsi="Verdana"/>
          <w:sz w:val="20"/>
          <w:szCs w:val="20"/>
        </w:rPr>
        <w:t>6 godzin</w:t>
      </w:r>
      <w:r w:rsidRPr="00D93C55">
        <w:rPr>
          <w:rFonts w:ascii="Verdana" w:eastAsia="Calibri" w:hAnsi="Verdana"/>
          <w:sz w:val="20"/>
          <w:szCs w:val="20"/>
        </w:rPr>
        <w:t xml:space="preserve">, to oferta zostanie uznana za niezgodna z treścią SIWZ i odrzucona. </w:t>
      </w:r>
      <w:r w:rsidR="00AB67C0">
        <w:rPr>
          <w:rFonts w:ascii="Verdana" w:eastAsia="Calibri" w:hAnsi="Verdana"/>
          <w:sz w:val="20"/>
          <w:szCs w:val="20"/>
        </w:rPr>
        <w:t>Jeżeli Wykonawca nic nie wpisze w miejsce czasu usunięcia awarii</w:t>
      </w:r>
      <w:r w:rsidR="00781C3E">
        <w:rPr>
          <w:rFonts w:ascii="Verdana" w:eastAsia="Calibri" w:hAnsi="Verdana"/>
          <w:sz w:val="20"/>
          <w:szCs w:val="20"/>
        </w:rPr>
        <w:t xml:space="preserve"> w formularzu ofertowym</w:t>
      </w:r>
      <w:r w:rsidR="00AB67C0">
        <w:rPr>
          <w:rFonts w:ascii="Verdana" w:eastAsia="Calibri" w:hAnsi="Verdana"/>
          <w:sz w:val="20"/>
          <w:szCs w:val="20"/>
        </w:rPr>
        <w:t xml:space="preserve">, zamawiający przyzna punkty jak za czas 6 godzinny. </w:t>
      </w:r>
      <w:r w:rsidRPr="00D93C55">
        <w:rPr>
          <w:rFonts w:ascii="Verdana" w:eastAsia="Calibri" w:hAnsi="Verdana"/>
          <w:sz w:val="20"/>
          <w:szCs w:val="20"/>
        </w:rPr>
        <w:t xml:space="preserve">Czas usunięcia awarii zaoferowany przez Wykonawcę zostanie zawarty w umowie z Wykonawcą. </w:t>
      </w:r>
    </w:p>
    <w:p w:rsidR="00D93C55" w:rsidRPr="00D93C55" w:rsidRDefault="00D93C55" w:rsidP="00D93C55">
      <w:pPr>
        <w:suppressAutoHyphens/>
        <w:spacing w:before="120"/>
        <w:ind w:left="709" w:hanging="709"/>
        <w:jc w:val="both"/>
        <w:rPr>
          <w:rFonts w:ascii="Verdana" w:eastAsia="Calibri" w:hAnsi="Verdana"/>
          <w:sz w:val="20"/>
          <w:szCs w:val="20"/>
          <w:lang w:eastAsia="en-US"/>
        </w:rPr>
      </w:pPr>
      <w:r w:rsidRPr="00D93C55">
        <w:rPr>
          <w:rFonts w:ascii="Verdana" w:hAnsi="Verdana"/>
          <w:b/>
          <w:spacing w:val="4"/>
          <w:sz w:val="20"/>
          <w:szCs w:val="20"/>
          <w:lang w:eastAsia="ar-SA"/>
        </w:rPr>
        <w:t>18.2.</w:t>
      </w:r>
      <w:r w:rsidRPr="00D93C55">
        <w:rPr>
          <w:rFonts w:ascii="Verdana" w:hAnsi="Verdana"/>
          <w:b/>
          <w:spacing w:val="4"/>
          <w:sz w:val="20"/>
          <w:szCs w:val="20"/>
          <w:lang w:eastAsia="ar-SA"/>
        </w:rPr>
        <w:tab/>
      </w:r>
      <w:r w:rsidRPr="00D93C55">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D93C55" w:rsidRPr="00D93C55" w:rsidRDefault="00D93C55" w:rsidP="00D93C55">
      <w:pPr>
        <w:spacing w:before="120" w:line="300" w:lineRule="auto"/>
        <w:ind w:left="-142" w:hanging="426"/>
        <w:jc w:val="center"/>
        <w:rPr>
          <w:rFonts w:ascii="Verdana" w:eastAsia="Calibri" w:hAnsi="Verdana"/>
          <w:b/>
          <w:sz w:val="20"/>
          <w:szCs w:val="20"/>
          <w:lang w:eastAsia="en-US"/>
        </w:rPr>
      </w:pPr>
      <w:r w:rsidRPr="00D93C55">
        <w:rPr>
          <w:rFonts w:ascii="Verdana" w:eastAsia="Calibri" w:hAnsi="Verdana" w:cs="Arial"/>
          <w:b/>
          <w:sz w:val="20"/>
          <w:szCs w:val="20"/>
          <w:lang w:eastAsia="en-US"/>
        </w:rPr>
        <w:t>P = C + A</w:t>
      </w:r>
    </w:p>
    <w:p w:rsidR="00D93C55" w:rsidRPr="00D93C55" w:rsidRDefault="00D93C55" w:rsidP="00D93C55">
      <w:pPr>
        <w:spacing w:line="300" w:lineRule="auto"/>
        <w:ind w:left="1560" w:hanging="851"/>
        <w:jc w:val="both"/>
        <w:rPr>
          <w:rFonts w:ascii="Verdana" w:eastAsia="Calibri" w:hAnsi="Verdana"/>
          <w:sz w:val="20"/>
          <w:szCs w:val="20"/>
          <w:lang w:eastAsia="en-US"/>
        </w:rPr>
      </w:pPr>
      <w:r w:rsidRPr="00D93C55">
        <w:rPr>
          <w:rFonts w:ascii="Verdana" w:eastAsia="Calibri" w:hAnsi="Verdana"/>
          <w:sz w:val="20"/>
          <w:szCs w:val="20"/>
          <w:lang w:eastAsia="en-US"/>
        </w:rPr>
        <w:t xml:space="preserve">gdzie: </w:t>
      </w:r>
      <w:r w:rsidRPr="00D93C55">
        <w:rPr>
          <w:rFonts w:ascii="Verdana" w:eastAsia="Calibri" w:hAnsi="Verdana"/>
          <w:sz w:val="20"/>
          <w:szCs w:val="20"/>
          <w:lang w:eastAsia="en-US"/>
        </w:rPr>
        <w:tab/>
        <w:t xml:space="preserve"> C -   </w:t>
      </w:r>
      <w:r w:rsidRPr="00D93C55">
        <w:rPr>
          <w:rFonts w:ascii="Verdana" w:eastAsia="Calibri" w:hAnsi="Verdana" w:cs="Arial"/>
          <w:sz w:val="20"/>
          <w:szCs w:val="20"/>
          <w:lang w:eastAsia="en-US"/>
        </w:rPr>
        <w:t>liczba punktów przyznana ofercie ocenianej w  kryterium „Cena”</w:t>
      </w:r>
    </w:p>
    <w:p w:rsidR="00D93C55" w:rsidRPr="00D93C55" w:rsidRDefault="00D93C55" w:rsidP="00D93C55">
      <w:pPr>
        <w:spacing w:line="300" w:lineRule="auto"/>
        <w:ind w:left="2127" w:hanging="498"/>
        <w:jc w:val="both"/>
        <w:rPr>
          <w:rFonts w:ascii="Verdana" w:eastAsia="Calibri" w:hAnsi="Verdana" w:cs="Arial"/>
          <w:sz w:val="20"/>
          <w:szCs w:val="20"/>
          <w:lang w:eastAsia="en-US"/>
        </w:rPr>
      </w:pPr>
      <w:r w:rsidRPr="00D93C55">
        <w:rPr>
          <w:rFonts w:ascii="Verdana" w:eastAsia="Calibri" w:hAnsi="Verdana"/>
          <w:sz w:val="20"/>
          <w:szCs w:val="20"/>
          <w:lang w:eastAsia="en-US"/>
        </w:rPr>
        <w:t xml:space="preserve">A - </w:t>
      </w:r>
      <w:r w:rsidRPr="00D93C55">
        <w:rPr>
          <w:rFonts w:ascii="Verdana" w:eastAsia="Calibri" w:hAnsi="Verdana" w:cs="Arial"/>
          <w:sz w:val="20"/>
          <w:szCs w:val="20"/>
          <w:lang w:eastAsia="en-US"/>
        </w:rPr>
        <w:t>liczba punktów przyznana ofercie ocenianej w kryterium „</w:t>
      </w:r>
      <w:r w:rsidRPr="00D93C55">
        <w:rPr>
          <w:rFonts w:ascii="Verdana" w:hAnsi="Verdana" w:cs="Calibri"/>
          <w:sz w:val="20"/>
          <w:szCs w:val="20"/>
        </w:rPr>
        <w:t>Czas usunięcia awarii</w:t>
      </w:r>
      <w:r w:rsidRPr="00D93C55">
        <w:rPr>
          <w:rFonts w:ascii="Verdana" w:eastAsia="Calibri" w:hAnsi="Verdana" w:cs="Arial"/>
          <w:sz w:val="20"/>
          <w:szCs w:val="20"/>
          <w:lang w:eastAsia="en-US"/>
        </w:rPr>
        <w:t>”</w:t>
      </w:r>
    </w:p>
    <w:p w:rsidR="00245024" w:rsidRPr="00BE03FB" w:rsidRDefault="00245024" w:rsidP="00CA4A33">
      <w:pPr>
        <w:spacing w:after="200" w:line="240" w:lineRule="exact"/>
        <w:jc w:val="both"/>
        <w:rPr>
          <w:rFonts w:ascii="Verdana" w:eastAsia="Calibri" w:hAnsi="Verdana"/>
          <w:sz w:val="20"/>
          <w:szCs w:val="20"/>
        </w:rPr>
      </w:pP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A13EB0">
        <w:rPr>
          <w:rFonts w:ascii="Verdana" w:hAnsi="Verdana"/>
          <w:b/>
          <w:color w:val="000000"/>
          <w:spacing w:val="4"/>
          <w:sz w:val="20"/>
          <w:szCs w:val="20"/>
          <w:lang w:eastAsia="ar-SA"/>
        </w:rPr>
        <w:t>10% ceny brutto podanej w ofercie</w:t>
      </w:r>
      <w:r w:rsidR="008034A6" w:rsidRPr="00A13EB0">
        <w:rPr>
          <w:rFonts w:ascii="Verdana" w:hAnsi="Verdana"/>
          <w:color w:val="000000"/>
          <w:spacing w:val="4"/>
          <w:sz w:val="20"/>
          <w:szCs w:val="20"/>
          <w:lang w:eastAsia="ar-SA"/>
        </w:rPr>
        <w:t xml:space="preserve"> w jednej lub kilku formach </w:t>
      </w:r>
      <w:r w:rsidR="00BC3AAD">
        <w:rPr>
          <w:rFonts w:ascii="Verdana" w:hAnsi="Verdana"/>
          <w:color w:val="000000"/>
          <w:spacing w:val="4"/>
          <w:sz w:val="20"/>
          <w:szCs w:val="20"/>
          <w:lang w:eastAsia="ar-SA"/>
        </w:rPr>
        <w:t xml:space="preserve">określonych 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lastRenderedPageBreak/>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lastRenderedPageBreak/>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C8077B">
      <w:pPr>
        <w:rPr>
          <w:rFonts w:ascii="Verdana" w:hAnsi="Verdana" w:cs="Verdana"/>
          <w:sz w:val="20"/>
          <w:szCs w:val="20"/>
        </w:rPr>
      </w:pPr>
    </w:p>
    <w:p w:rsidR="00C8077B" w:rsidRDefault="00C8077B" w:rsidP="00C8077B">
      <w:pPr>
        <w:rPr>
          <w:rFonts w:ascii="Verdana" w:hAnsi="Verdana" w:cs="Verdana"/>
          <w:sz w:val="20"/>
          <w:szCs w:val="20"/>
        </w:rPr>
      </w:pPr>
    </w:p>
    <w:p w:rsidR="00C8077B" w:rsidRDefault="00C8077B" w:rsidP="00C8077B">
      <w:pPr>
        <w:rPr>
          <w:rFonts w:ascii="Verdana" w:hAnsi="Verdana" w:cs="Verdana"/>
          <w:sz w:val="20"/>
          <w:szCs w:val="20"/>
        </w:rPr>
      </w:pPr>
    </w:p>
    <w:p w:rsidR="00304DA7" w:rsidRDefault="00304DA7" w:rsidP="00781248"/>
    <w:p w:rsidR="00304DA7" w:rsidRDefault="00304DA7" w:rsidP="00781248"/>
    <w:p w:rsidR="00304DA7" w:rsidRDefault="00304DA7" w:rsidP="00781248"/>
    <w:p w:rsidR="00304DA7" w:rsidRDefault="00304DA7"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04DA7" w:rsidRDefault="00304DA7" w:rsidP="00781248"/>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303E85" w:rsidRDefault="0054456D" w:rsidP="007719A7">
      <w:pPr>
        <w:jc w:val="both"/>
        <w:rPr>
          <w:rFonts w:ascii="Verdana" w:eastAsia="Calibri" w:hAnsi="Verdana" w:cs="Arial"/>
          <w:sz w:val="20"/>
          <w:szCs w:val="20"/>
          <w:lang w:eastAsia="en-US"/>
        </w:rPr>
      </w:pPr>
      <w:r w:rsidRPr="00213CFE">
        <w:rPr>
          <w:rFonts w:ascii="Verdana" w:eastAsia="Calibri" w:hAnsi="Verdana" w:cs="Arial"/>
          <w:sz w:val="20"/>
          <w:szCs w:val="20"/>
          <w:lang w:eastAsia="en-US"/>
        </w:rPr>
        <w:t>Świadczenie usług serwisu i wsparcia technicznego dla infrastruktury serwerowej w ośrodkach przetwarzania danych w Warszawie na okres 36 miesięcy</w:t>
      </w:r>
    </w:p>
    <w:p w:rsidR="003F24CF" w:rsidRDefault="003F24CF" w:rsidP="007719A7">
      <w:pPr>
        <w:jc w:val="both"/>
        <w:rPr>
          <w:rFonts w:ascii="Verdana" w:hAnsi="Verdana"/>
          <w:spacing w:val="-2"/>
          <w:sz w:val="20"/>
          <w:szCs w:val="20"/>
        </w:rPr>
      </w:pP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3F24CF">
        <w:rPr>
          <w:rFonts w:ascii="Verdana" w:hAnsi="Verdana"/>
          <w:spacing w:val="-2"/>
          <w:sz w:val="20"/>
          <w:szCs w:val="20"/>
        </w:rPr>
        <w:t>BA-F-II-3710-58</w:t>
      </w:r>
      <w:r w:rsidR="004E2AAA">
        <w:rPr>
          <w:rFonts w:ascii="Verdana" w:hAnsi="Verdana"/>
          <w:spacing w:val="-2"/>
          <w:sz w:val="20"/>
          <w:szCs w:val="20"/>
        </w:rPr>
        <w:t>/16</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65361D" w:rsidRPr="00CD0DE1" w:rsidRDefault="007719A7" w:rsidP="00CD0DE1">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w:t>
      </w:r>
      <w:r w:rsidR="0065361D">
        <w:rPr>
          <w:rFonts w:ascii="Verdana" w:hAnsi="Verdana"/>
        </w:rPr>
        <w:t>nych Warunków Zamówienia (SIWZ)</w:t>
      </w:r>
      <w:r w:rsidR="00217114">
        <w:rPr>
          <w:rFonts w:ascii="Verdana" w:hAnsi="Verdana"/>
        </w:rPr>
        <w:t>*</w:t>
      </w:r>
      <w:r w:rsidR="00CD0DE1">
        <w:rPr>
          <w:rFonts w:ascii="Verdana" w:hAnsi="Verdana"/>
        </w:rPr>
        <w:t>/</w:t>
      </w:r>
      <w:r w:rsidR="0065361D" w:rsidRPr="00CD0DE1">
        <w:rPr>
          <w:rFonts w:ascii="Verdana" w:hAnsi="Verdana"/>
          <w:b/>
        </w:rPr>
        <w:t xml:space="preserve">SKŁADAMY OFERTĘ wariantową </w:t>
      </w:r>
      <w:r w:rsidR="0065361D" w:rsidRPr="00CD0DE1">
        <w:rPr>
          <w:rFonts w:ascii="Verdana" w:hAnsi="Verdana"/>
        </w:rPr>
        <w:t>na wykonanie przedmiotu zamówienia zgodnie ze Specyfikacją Istotnych Warunków Zamówienia (SIWZ)</w:t>
      </w:r>
      <w:r w:rsidR="00701245" w:rsidRPr="00CD0DE1">
        <w:rPr>
          <w:rFonts w:ascii="Verdana" w:hAnsi="Verdana"/>
        </w:rPr>
        <w:t>*.</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w:t>
      </w:r>
      <w:r w:rsidR="005D5B8B">
        <w:rPr>
          <w:rFonts w:ascii="Verdana" w:hAnsi="Verdana"/>
        </w:rPr>
        <w:t xml:space="preserve">rzekazanymi przez Zamawiającego </w:t>
      </w:r>
      <w:r w:rsidRPr="005704E3">
        <w:rPr>
          <w:rFonts w:ascii="Verdana" w:hAnsi="Verdana"/>
        </w:rPr>
        <w:t>i uznajemy się za związanych określonymi w nich postanowieniami i zasadami postępowania.</w:t>
      </w:r>
    </w:p>
    <w:p w:rsidR="007719A7" w:rsidRPr="00157487" w:rsidRDefault="007719A7" w:rsidP="006B6655">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w:t>
      </w:r>
      <w:r w:rsidR="00FD1A5C">
        <w:rPr>
          <w:rFonts w:ascii="Verdana" w:hAnsi="Verdana"/>
          <w:b/>
        </w:rPr>
        <w:t xml:space="preserve">łączną </w:t>
      </w:r>
      <w:r w:rsidRPr="00157487">
        <w:rPr>
          <w:rFonts w:ascii="Verdana" w:hAnsi="Verdana"/>
          <w:b/>
        </w:rPr>
        <w:t>cenę brutto:</w:t>
      </w:r>
    </w:p>
    <w:p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C47C11">
        <w:rPr>
          <w:rFonts w:ascii="Verdana" w:hAnsi="Verdana"/>
        </w:rPr>
        <w:t xml:space="preserve"> podatek </w:t>
      </w:r>
      <w:proofErr w:type="spellStart"/>
      <w:r w:rsidR="00C47C11">
        <w:rPr>
          <w:rFonts w:ascii="Verdana" w:hAnsi="Verdana"/>
        </w:rPr>
        <w:t>vat</w:t>
      </w:r>
      <w:proofErr w:type="spellEnd"/>
      <w:r w:rsidR="00C47C11">
        <w:rPr>
          <w:rFonts w:ascii="Verdana" w:hAnsi="Verdana"/>
        </w:rPr>
        <w:t xml:space="preserve"> 23%.</w:t>
      </w:r>
    </w:p>
    <w:p w:rsidR="007719A7" w:rsidRPr="00976D6A" w:rsidRDefault="001D3DEA" w:rsidP="004E2AAA">
      <w:pPr>
        <w:pStyle w:val="Zwykytekst1"/>
        <w:tabs>
          <w:tab w:val="left" w:pos="284"/>
        </w:tabs>
        <w:spacing w:line="360" w:lineRule="exact"/>
        <w:jc w:val="both"/>
        <w:rPr>
          <w:rFonts w:ascii="Verdana" w:hAnsi="Verdana"/>
          <w:b/>
        </w:rPr>
      </w:pPr>
      <w:r>
        <w:rPr>
          <w:rFonts w:ascii="Verdana" w:hAnsi="Verdana"/>
        </w:rPr>
        <w:t>4</w:t>
      </w:r>
      <w:r w:rsidR="00976D6A">
        <w:rPr>
          <w:rFonts w:ascii="Verdana" w:hAnsi="Verdana"/>
        </w:rPr>
        <w:t xml:space="preserve">. </w:t>
      </w:r>
      <w:r w:rsidR="00976D6A">
        <w:rPr>
          <w:rFonts w:ascii="Verdana" w:hAnsi="Verdana"/>
          <w:b/>
        </w:rPr>
        <w:t xml:space="preserve">OFERUJEMY </w:t>
      </w:r>
      <w:r w:rsidR="001473E3" w:rsidRPr="001473E3">
        <w:rPr>
          <w:rFonts w:ascii="Verdana" w:hAnsi="Verdana"/>
        </w:rPr>
        <w:t>…</w:t>
      </w:r>
      <w:r w:rsidR="0016692D">
        <w:rPr>
          <w:rFonts w:ascii="Verdana" w:hAnsi="Verdana"/>
        </w:rPr>
        <w:t>……………</w:t>
      </w:r>
      <w:r w:rsidR="001473E3" w:rsidRPr="001473E3">
        <w:rPr>
          <w:rFonts w:ascii="Verdana" w:hAnsi="Verdana"/>
        </w:rPr>
        <w:t>.</w:t>
      </w:r>
      <w:r w:rsidR="0016692D">
        <w:rPr>
          <w:rFonts w:ascii="Verdana" w:hAnsi="Verdana"/>
        </w:rPr>
        <w:t xml:space="preserve"> godzinny</w:t>
      </w:r>
      <w:r w:rsidR="001473E3" w:rsidRPr="001473E3">
        <w:rPr>
          <w:rFonts w:ascii="Verdana" w:hAnsi="Verdana"/>
        </w:rPr>
        <w:t xml:space="preserve"> </w:t>
      </w:r>
      <w:r w:rsidR="003F24CF">
        <w:rPr>
          <w:rFonts w:ascii="Verdana" w:hAnsi="Verdana"/>
        </w:rPr>
        <w:t>czas usunięcia awarii</w:t>
      </w:r>
      <w:r w:rsidR="001473E3" w:rsidRPr="001473E3">
        <w:rPr>
          <w:rFonts w:ascii="Verdana" w:hAnsi="Verdana"/>
        </w:rPr>
        <w:t>.</w:t>
      </w:r>
    </w:p>
    <w:p w:rsidR="007719A7" w:rsidRDefault="007719A7" w:rsidP="007719A7">
      <w:pPr>
        <w:pStyle w:val="Akapitzlist"/>
        <w:ind w:left="283"/>
        <w:rPr>
          <w:rFonts w:ascii="Verdana" w:hAnsi="Verdana"/>
          <w:sz w:val="20"/>
          <w:szCs w:val="20"/>
        </w:rPr>
      </w:pPr>
    </w:p>
    <w:p w:rsidR="007719A7" w:rsidRPr="005704E3" w:rsidRDefault="007719A7" w:rsidP="00874CAB">
      <w:pPr>
        <w:pStyle w:val="Zwykytekst1"/>
        <w:numPr>
          <w:ilvl w:val="0"/>
          <w:numId w:val="8"/>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Specyfikacji Istotnych Warunków Zamówienia.</w:t>
      </w:r>
    </w:p>
    <w:p w:rsidR="007719A7" w:rsidRPr="005704E3" w:rsidRDefault="007719A7" w:rsidP="00874CAB">
      <w:pPr>
        <w:pStyle w:val="Zwykytekst1"/>
        <w:numPr>
          <w:ilvl w:val="0"/>
          <w:numId w:val="8"/>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874CAB">
      <w:pPr>
        <w:pStyle w:val="Zwykytekst1"/>
        <w:numPr>
          <w:ilvl w:val="0"/>
          <w:numId w:val="8"/>
        </w:numPr>
        <w:tabs>
          <w:tab w:val="left" w:pos="284"/>
        </w:tabs>
        <w:spacing w:after="120" w:line="360" w:lineRule="exact"/>
        <w:ind w:left="284" w:hanging="284"/>
        <w:jc w:val="both"/>
        <w:rPr>
          <w:rFonts w:ascii="Verdana" w:hAnsi="Verdana"/>
        </w:rPr>
      </w:pPr>
      <w:r w:rsidRPr="005704E3">
        <w:rPr>
          <w:rFonts w:ascii="Verdana" w:hAnsi="Verdana"/>
          <w:b/>
        </w:rPr>
        <w:lastRenderedPageBreak/>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874CAB">
      <w:pPr>
        <w:pStyle w:val="Zwykytekst1"/>
        <w:numPr>
          <w:ilvl w:val="0"/>
          <w:numId w:val="8"/>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874CAB">
      <w:pPr>
        <w:pStyle w:val="Zwykytekst1"/>
        <w:numPr>
          <w:ilvl w:val="0"/>
          <w:numId w:val="8"/>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874CAB">
      <w:pPr>
        <w:pStyle w:val="Zwykytekst1"/>
        <w:numPr>
          <w:ilvl w:val="0"/>
          <w:numId w:val="8"/>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5F4E3B" w:rsidRDefault="007719A7" w:rsidP="00874CAB">
      <w:pPr>
        <w:pStyle w:val="Zwykytekst1"/>
        <w:numPr>
          <w:ilvl w:val="0"/>
          <w:numId w:val="8"/>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2406C" w:rsidRPr="005F4E3B" w:rsidRDefault="0072406C" w:rsidP="00874CAB">
      <w:pPr>
        <w:pStyle w:val="Zwykytekst1"/>
        <w:numPr>
          <w:ilvl w:val="0"/>
          <w:numId w:val="8"/>
        </w:numPr>
        <w:tabs>
          <w:tab w:val="left" w:pos="426"/>
        </w:tabs>
        <w:spacing w:after="120" w:line="360" w:lineRule="exact"/>
        <w:ind w:left="425" w:hanging="425"/>
        <w:jc w:val="both"/>
        <w:rPr>
          <w:rFonts w:ascii="Verdana" w:hAnsi="Verdana"/>
        </w:rPr>
      </w:pPr>
      <w:r w:rsidRPr="005F4E3B">
        <w:rPr>
          <w:rFonts w:ascii="Verdana" w:hAnsi="Verdana" w:cs="Times New Roman"/>
          <w:b/>
        </w:rPr>
        <w:t>WSZELKĄ KORESPONDENCJĘ</w:t>
      </w:r>
      <w:r w:rsidRPr="005F4E3B">
        <w:rPr>
          <w:rFonts w:ascii="Verdana" w:hAnsi="Verdana" w:cs="Times New Roman"/>
        </w:rPr>
        <w:t xml:space="preserve"> w sprawie postępowania należy kierować na poniższy adres:</w:t>
      </w:r>
    </w:p>
    <w:p w:rsidR="0072406C" w:rsidRPr="00E01357" w:rsidRDefault="0072406C" w:rsidP="0072406C">
      <w:pPr>
        <w:pStyle w:val="Zwykytekst1"/>
        <w:tabs>
          <w:tab w:val="left" w:leader="underscore" w:pos="9360"/>
        </w:tabs>
        <w:spacing w:after="60" w:line="360" w:lineRule="auto"/>
        <w:jc w:val="both"/>
        <w:rPr>
          <w:rFonts w:ascii="Verdana" w:hAnsi="Verdana" w:cs="Times New Roman"/>
        </w:rPr>
      </w:pPr>
      <w:r w:rsidRPr="00E01357">
        <w:rPr>
          <w:rFonts w:ascii="Verdana" w:hAnsi="Verdana" w:cs="Times New Roman"/>
        </w:rPr>
        <w:t>Imię i nazwisko: …………………………………………………………………..……………………</w:t>
      </w:r>
    </w:p>
    <w:p w:rsidR="0072406C" w:rsidRPr="00E01357" w:rsidRDefault="0072406C" w:rsidP="0072406C">
      <w:pPr>
        <w:pStyle w:val="Zwykytekst1"/>
        <w:tabs>
          <w:tab w:val="left" w:leader="dot" w:pos="9072"/>
        </w:tabs>
        <w:spacing w:after="60" w:line="360" w:lineRule="auto"/>
        <w:jc w:val="both"/>
        <w:rPr>
          <w:rFonts w:ascii="Verdana" w:hAnsi="Verdana" w:cs="Times New Roman"/>
        </w:rPr>
      </w:pPr>
      <w:r w:rsidRPr="00E01357">
        <w:rPr>
          <w:rFonts w:ascii="Verdana" w:hAnsi="Verdana" w:cs="Times New Roman"/>
        </w:rPr>
        <w:t>Adres:…………………………………………………………………………………………………………</w:t>
      </w:r>
    </w:p>
    <w:p w:rsidR="0072406C" w:rsidRPr="0072406C" w:rsidRDefault="0072406C" w:rsidP="0072406C">
      <w:pPr>
        <w:pStyle w:val="Zwykytekst1"/>
        <w:tabs>
          <w:tab w:val="left" w:leader="dot" w:pos="9072"/>
        </w:tabs>
        <w:spacing w:after="60" w:line="360" w:lineRule="auto"/>
        <w:jc w:val="both"/>
        <w:rPr>
          <w:rFonts w:ascii="Verdana" w:hAnsi="Verdana" w:cs="Times New Roman"/>
        </w:rPr>
      </w:pPr>
      <w:r w:rsidRPr="00E01357">
        <w:rPr>
          <w:rFonts w:ascii="Verdana" w:hAnsi="Verdana" w:cs="Times New Roman"/>
        </w:rPr>
        <w:t>tel. _________________ fax _______________ e-mail: _________________________</w:t>
      </w:r>
    </w:p>
    <w:p w:rsidR="007719A7" w:rsidRPr="005704E3" w:rsidRDefault="007719A7" w:rsidP="00874CAB">
      <w:pPr>
        <w:pStyle w:val="Zwykytekst1"/>
        <w:numPr>
          <w:ilvl w:val="0"/>
          <w:numId w:val="8"/>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874CAB">
      <w:pPr>
        <w:pStyle w:val="Zwykytekst1"/>
        <w:numPr>
          <w:ilvl w:val="0"/>
          <w:numId w:val="8"/>
        </w:numPr>
        <w:tabs>
          <w:tab w:val="left" w:pos="426"/>
        </w:tabs>
        <w:spacing w:line="360" w:lineRule="exact"/>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C47C11" w:rsidRDefault="00C47C11" w:rsidP="00DB6593">
      <w:pPr>
        <w:jc w:val="right"/>
        <w:rPr>
          <w:rFonts w:ascii="Arial" w:hAnsi="Arial" w:cs="Arial"/>
          <w:b/>
          <w:sz w:val="20"/>
          <w:szCs w:val="20"/>
        </w:rPr>
      </w:pPr>
      <w:r>
        <w:rPr>
          <w:rFonts w:ascii="Arial" w:hAnsi="Arial" w:cs="Arial"/>
          <w:b/>
          <w:sz w:val="20"/>
          <w:szCs w:val="20"/>
        </w:rPr>
        <w:lastRenderedPageBreak/>
        <w:t>Formularz 2.1</w:t>
      </w:r>
    </w:p>
    <w:p w:rsidR="00820DFD" w:rsidRPr="00820DFD" w:rsidRDefault="00820DFD" w:rsidP="00683640">
      <w:pPr>
        <w:ind w:firstLine="3402"/>
        <w:rPr>
          <w:rFonts w:ascii="Arial" w:eastAsia="Calibri" w:hAnsi="Arial" w:cs="Arial"/>
          <w:b/>
          <w:sz w:val="20"/>
          <w:szCs w:val="20"/>
        </w:rPr>
      </w:pPr>
      <w:r w:rsidRPr="00820DFD">
        <w:rPr>
          <w:noProof/>
        </w:rPr>
        <mc:AlternateContent>
          <mc:Choice Requires="wps">
            <w:drawing>
              <wp:anchor distT="0" distB="0" distL="114935" distR="114935" simplePos="0" relativeHeight="251664896" behindDoc="0" locked="0" layoutInCell="1" allowOverlap="1" wp14:anchorId="5FE541FA" wp14:editId="7920EB55">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35A5F" w:rsidRDefault="00535A5F" w:rsidP="00820DFD">
                            <w:pPr>
                              <w:jc w:val="center"/>
                              <w:rPr>
                                <w:i/>
                                <w:sz w:val="18"/>
                              </w:rPr>
                            </w:pPr>
                          </w:p>
                          <w:p w:rsidR="00535A5F" w:rsidRDefault="00535A5F" w:rsidP="00820DFD">
                            <w:pPr>
                              <w:rPr>
                                <w:rFonts w:ascii="Verdana" w:hAnsi="Verdana"/>
                                <w:i/>
                                <w:sz w:val="16"/>
                                <w:szCs w:val="16"/>
                              </w:rPr>
                            </w:pPr>
                          </w:p>
                          <w:p w:rsidR="00535A5F" w:rsidRDefault="00535A5F" w:rsidP="00820DFD">
                            <w:pPr>
                              <w:rPr>
                                <w:rFonts w:ascii="Verdana" w:hAnsi="Verdana"/>
                                <w:i/>
                                <w:sz w:val="16"/>
                                <w:szCs w:val="16"/>
                              </w:rPr>
                            </w:pPr>
                          </w:p>
                          <w:p w:rsidR="00535A5F" w:rsidRDefault="00535A5F" w:rsidP="00820DFD">
                            <w:pPr>
                              <w:rPr>
                                <w:rFonts w:ascii="Verdana" w:hAnsi="Verdana"/>
                                <w:i/>
                                <w:sz w:val="16"/>
                                <w:szCs w:val="16"/>
                              </w:rPr>
                            </w:pPr>
                          </w:p>
                          <w:p w:rsidR="00535A5F" w:rsidRDefault="00535A5F" w:rsidP="00820DFD">
                            <w:pPr>
                              <w:rPr>
                                <w:rFonts w:ascii="Verdana" w:hAnsi="Verdana"/>
                                <w:i/>
                                <w:sz w:val="16"/>
                                <w:szCs w:val="16"/>
                              </w:rPr>
                            </w:pPr>
                          </w:p>
                          <w:p w:rsidR="00535A5F" w:rsidRDefault="00535A5F" w:rsidP="00820DFD">
                            <w:pPr>
                              <w:rPr>
                                <w:rFonts w:ascii="Verdana" w:hAnsi="Verdana"/>
                                <w:i/>
                                <w:sz w:val="14"/>
                                <w:szCs w:val="14"/>
                              </w:rPr>
                            </w:pPr>
                          </w:p>
                          <w:p w:rsidR="00535A5F" w:rsidRDefault="00535A5F"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535A5F" w:rsidRDefault="00535A5F" w:rsidP="00820DFD">
                      <w:pPr>
                        <w:jc w:val="center"/>
                        <w:rPr>
                          <w:i/>
                          <w:sz w:val="18"/>
                        </w:rPr>
                      </w:pPr>
                    </w:p>
                    <w:p w:rsidR="00535A5F" w:rsidRDefault="00535A5F" w:rsidP="00820DFD">
                      <w:pPr>
                        <w:rPr>
                          <w:rFonts w:ascii="Verdana" w:hAnsi="Verdana"/>
                          <w:i/>
                          <w:sz w:val="16"/>
                          <w:szCs w:val="16"/>
                        </w:rPr>
                      </w:pPr>
                    </w:p>
                    <w:p w:rsidR="00535A5F" w:rsidRDefault="00535A5F" w:rsidP="00820DFD">
                      <w:pPr>
                        <w:rPr>
                          <w:rFonts w:ascii="Verdana" w:hAnsi="Verdana"/>
                          <w:i/>
                          <w:sz w:val="16"/>
                          <w:szCs w:val="16"/>
                        </w:rPr>
                      </w:pPr>
                    </w:p>
                    <w:p w:rsidR="00535A5F" w:rsidRDefault="00535A5F" w:rsidP="00820DFD">
                      <w:pPr>
                        <w:rPr>
                          <w:rFonts w:ascii="Verdana" w:hAnsi="Verdana"/>
                          <w:i/>
                          <w:sz w:val="16"/>
                          <w:szCs w:val="16"/>
                        </w:rPr>
                      </w:pPr>
                    </w:p>
                    <w:p w:rsidR="00535A5F" w:rsidRDefault="00535A5F" w:rsidP="00820DFD">
                      <w:pPr>
                        <w:rPr>
                          <w:rFonts w:ascii="Verdana" w:hAnsi="Verdana"/>
                          <w:i/>
                          <w:sz w:val="16"/>
                          <w:szCs w:val="16"/>
                        </w:rPr>
                      </w:pPr>
                    </w:p>
                    <w:p w:rsidR="00535A5F" w:rsidRDefault="00535A5F" w:rsidP="00820DFD">
                      <w:pPr>
                        <w:rPr>
                          <w:rFonts w:ascii="Verdana" w:hAnsi="Verdana"/>
                          <w:i/>
                          <w:sz w:val="14"/>
                          <w:szCs w:val="14"/>
                        </w:rPr>
                      </w:pPr>
                    </w:p>
                    <w:p w:rsidR="00535A5F" w:rsidRDefault="00535A5F"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7EF12212" wp14:editId="03B51909">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35A5F" w:rsidRDefault="00535A5F" w:rsidP="00820DFD">
                            <w:pPr>
                              <w:jc w:val="center"/>
                              <w:rPr>
                                <w:rFonts w:ascii="Verdana" w:hAnsi="Verdana"/>
                                <w:b/>
                                <w:sz w:val="20"/>
                                <w:szCs w:val="20"/>
                              </w:rPr>
                            </w:pPr>
                          </w:p>
                          <w:p w:rsidR="00535A5F" w:rsidRPr="00683640" w:rsidRDefault="00535A5F" w:rsidP="00820DFD">
                            <w:pPr>
                              <w:jc w:val="center"/>
                              <w:rPr>
                                <w:rFonts w:ascii="Verdana" w:hAnsi="Verdana"/>
                                <w:b/>
                                <w:sz w:val="20"/>
                                <w:szCs w:val="20"/>
                              </w:rPr>
                            </w:pPr>
                            <w:r w:rsidRPr="00683640">
                              <w:rPr>
                                <w:rFonts w:ascii="Verdana" w:hAnsi="Verdana"/>
                                <w:b/>
                                <w:sz w:val="20"/>
                                <w:szCs w:val="20"/>
                              </w:rPr>
                              <w:t>ZOBOWIĄZANIE</w:t>
                            </w:r>
                          </w:p>
                          <w:p w:rsidR="00535A5F" w:rsidRDefault="00535A5F"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535A5F" w:rsidRDefault="00535A5F" w:rsidP="00820DFD">
                      <w:pPr>
                        <w:jc w:val="center"/>
                        <w:rPr>
                          <w:rFonts w:ascii="Verdana" w:hAnsi="Verdana"/>
                          <w:b/>
                          <w:sz w:val="20"/>
                          <w:szCs w:val="20"/>
                        </w:rPr>
                      </w:pPr>
                    </w:p>
                    <w:p w:rsidR="00535A5F" w:rsidRPr="00683640" w:rsidRDefault="00535A5F" w:rsidP="00820DFD">
                      <w:pPr>
                        <w:jc w:val="center"/>
                        <w:rPr>
                          <w:rFonts w:ascii="Verdana" w:hAnsi="Verdana"/>
                          <w:b/>
                          <w:sz w:val="20"/>
                          <w:szCs w:val="20"/>
                        </w:rPr>
                      </w:pPr>
                      <w:r w:rsidRPr="00683640">
                        <w:rPr>
                          <w:rFonts w:ascii="Verdana" w:hAnsi="Verdana"/>
                          <w:b/>
                          <w:sz w:val="20"/>
                          <w:szCs w:val="20"/>
                        </w:rPr>
                        <w:t>ZOBOWIĄZANIE</w:t>
                      </w:r>
                    </w:p>
                    <w:p w:rsidR="00535A5F" w:rsidRDefault="00535A5F"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4F4D39" w:rsidRDefault="004F4D39" w:rsidP="004F4D39">
      <w:pPr>
        <w:jc w:val="both"/>
        <w:rPr>
          <w:rFonts w:ascii="Verdana" w:eastAsia="Calibri" w:hAnsi="Verdana" w:cs="Arial"/>
          <w:sz w:val="20"/>
          <w:szCs w:val="20"/>
          <w:lang w:eastAsia="en-US"/>
        </w:rPr>
      </w:pPr>
      <w:r w:rsidRPr="00213CFE">
        <w:rPr>
          <w:rFonts w:ascii="Verdana" w:eastAsia="Calibri" w:hAnsi="Verdana" w:cs="Arial"/>
          <w:sz w:val="20"/>
          <w:szCs w:val="20"/>
          <w:lang w:eastAsia="en-US"/>
        </w:rPr>
        <w:t>Świadczenie usług serwisu i wsparcia technicznego dla infrastruktury serwerowej w ośrodkach przetwarzania danych w Warszawie na okres 36 miesięcy</w:t>
      </w:r>
    </w:p>
    <w:p w:rsidR="004F4D39" w:rsidRDefault="004F4D39" w:rsidP="004F4D39">
      <w:pPr>
        <w:jc w:val="both"/>
        <w:rPr>
          <w:rFonts w:ascii="Verdana" w:hAnsi="Verdana"/>
          <w:spacing w:val="-2"/>
          <w:sz w:val="20"/>
          <w:szCs w:val="20"/>
        </w:rPr>
      </w:pPr>
    </w:p>
    <w:p w:rsidR="004F4D39" w:rsidRPr="00781248" w:rsidRDefault="004F4D39" w:rsidP="004F4D39">
      <w:pPr>
        <w:jc w:val="both"/>
        <w:rPr>
          <w:rFonts w:ascii="Verdana" w:hAnsi="Verdana"/>
          <w:b/>
          <w:spacing w:val="-2"/>
          <w:sz w:val="20"/>
          <w:szCs w:val="20"/>
        </w:rPr>
      </w:pPr>
      <w:r>
        <w:rPr>
          <w:rFonts w:ascii="Verdana" w:hAnsi="Verdana"/>
          <w:spacing w:val="-2"/>
          <w:sz w:val="20"/>
          <w:szCs w:val="20"/>
        </w:rPr>
        <w:t>znak</w:t>
      </w:r>
      <w:r w:rsidRPr="00781248">
        <w:rPr>
          <w:rFonts w:ascii="Verdana" w:hAnsi="Verdana"/>
          <w:spacing w:val="-2"/>
          <w:sz w:val="20"/>
          <w:szCs w:val="20"/>
        </w:rPr>
        <w:t xml:space="preserve">: </w:t>
      </w:r>
      <w:r>
        <w:rPr>
          <w:rFonts w:ascii="Verdana" w:hAnsi="Verdana"/>
          <w:spacing w:val="-2"/>
          <w:sz w:val="20"/>
          <w:szCs w:val="20"/>
        </w:rPr>
        <w:t>BA-F-II-3710-58/16</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820DFD" w:rsidP="00820DFD">
      <w:pPr>
        <w:jc w:val="both"/>
        <w:outlineLvl w:val="0"/>
        <w:rPr>
          <w:rFonts w:ascii="Verdana" w:hAnsi="Verdana"/>
          <w:spacing w:val="-2"/>
          <w:sz w:val="20"/>
          <w:szCs w:val="20"/>
        </w:rPr>
      </w:pPr>
      <w:r>
        <w:rPr>
          <w:rFonts w:ascii="Verdana" w:hAnsi="Verdana" w:cs="Arial"/>
          <w:b/>
          <w:sz w:val="20"/>
          <w:szCs w:val="20"/>
        </w:rPr>
        <w:t>………………………………………………………………………………………………………………..</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oznaczonego nr ………………….</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874CAB">
      <w:pPr>
        <w:numPr>
          <w:ilvl w:val="0"/>
          <w:numId w:val="9"/>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283"/>
        <w:jc w:val="both"/>
        <w:rPr>
          <w:rFonts w:ascii="Verdana" w:hAnsi="Verdana" w:cs="Arial"/>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której wskazane zdolności dotyczą.</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2016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DB6593">
      <w:pPr>
        <w:pStyle w:val="Zwykytekst1"/>
        <w:spacing w:before="120"/>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FE7A83">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56704" behindDoc="0" locked="0" layoutInCell="1" allowOverlap="1" wp14:anchorId="558E118F" wp14:editId="464489FE">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535A5F" w:rsidRDefault="00535A5F" w:rsidP="00FE7A83">
                            <w:pPr>
                              <w:jc w:val="center"/>
                              <w:rPr>
                                <w:i/>
                                <w:sz w:val="18"/>
                              </w:rPr>
                            </w:pPr>
                          </w:p>
                          <w:p w:rsidR="00535A5F" w:rsidRDefault="00535A5F" w:rsidP="00FE7A83">
                            <w:pPr>
                              <w:jc w:val="center"/>
                              <w:rPr>
                                <w:i/>
                                <w:sz w:val="18"/>
                              </w:rPr>
                            </w:pPr>
                          </w:p>
                          <w:p w:rsidR="00535A5F" w:rsidRDefault="00535A5F" w:rsidP="00FE7A83">
                            <w:pPr>
                              <w:jc w:val="center"/>
                              <w:rPr>
                                <w:i/>
                                <w:sz w:val="18"/>
                              </w:rPr>
                            </w:pPr>
                          </w:p>
                          <w:p w:rsidR="00535A5F" w:rsidRDefault="00535A5F" w:rsidP="00FE7A83">
                            <w:pPr>
                              <w:jc w:val="center"/>
                              <w:rPr>
                                <w:i/>
                                <w:sz w:val="18"/>
                              </w:rPr>
                            </w:pPr>
                          </w:p>
                          <w:p w:rsidR="00535A5F" w:rsidRPr="00F564FC" w:rsidRDefault="00535A5F"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535A5F" w:rsidRDefault="00535A5F" w:rsidP="00FE7A83">
                      <w:pPr>
                        <w:jc w:val="center"/>
                        <w:rPr>
                          <w:i/>
                          <w:sz w:val="18"/>
                        </w:rPr>
                      </w:pPr>
                    </w:p>
                    <w:p w:rsidR="00535A5F" w:rsidRDefault="00535A5F" w:rsidP="00FE7A83">
                      <w:pPr>
                        <w:jc w:val="center"/>
                        <w:rPr>
                          <w:i/>
                          <w:sz w:val="18"/>
                        </w:rPr>
                      </w:pPr>
                    </w:p>
                    <w:p w:rsidR="00535A5F" w:rsidRDefault="00535A5F" w:rsidP="00FE7A83">
                      <w:pPr>
                        <w:jc w:val="center"/>
                        <w:rPr>
                          <w:i/>
                          <w:sz w:val="18"/>
                        </w:rPr>
                      </w:pPr>
                    </w:p>
                    <w:p w:rsidR="00535A5F" w:rsidRDefault="00535A5F" w:rsidP="00FE7A83">
                      <w:pPr>
                        <w:jc w:val="center"/>
                        <w:rPr>
                          <w:i/>
                          <w:sz w:val="18"/>
                        </w:rPr>
                      </w:pPr>
                    </w:p>
                    <w:p w:rsidR="00535A5F" w:rsidRPr="00F564FC" w:rsidRDefault="00535A5F"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4E6EB674" wp14:editId="085A7089">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535A5F" w:rsidRDefault="00535A5F"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535A5F" w:rsidRDefault="00535A5F"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535A5F" w:rsidRPr="00464551" w:rsidRDefault="00535A5F"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535A5F" w:rsidRPr="003152D8" w:rsidRDefault="00535A5F"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535A5F" w:rsidRDefault="00535A5F"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535A5F" w:rsidRDefault="00535A5F"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535A5F" w:rsidRPr="00464551" w:rsidRDefault="00535A5F"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535A5F" w:rsidRPr="003152D8" w:rsidRDefault="00535A5F" w:rsidP="00FE7A83">
                      <w:pPr>
                        <w:jc w:val="center"/>
                        <w:rPr>
                          <w:rFonts w:ascii="Verdana" w:hAnsi="Verdana"/>
                          <w:b/>
                          <w:sz w:val="20"/>
                          <w:szCs w:val="20"/>
                        </w:rPr>
                      </w:pPr>
                    </w:p>
                  </w:txbxContent>
                </v:textbox>
                <w10:wrap type="tight"/>
              </v:shape>
            </w:pict>
          </mc:Fallback>
        </mc:AlternateContent>
      </w:r>
    </w:p>
    <w:p w:rsidR="00FE7A83" w:rsidRDefault="00FE7A83" w:rsidP="00FE7A83">
      <w:pPr>
        <w:pStyle w:val="Zwykytekst2"/>
        <w:spacing w:before="120"/>
        <w:jc w:val="both"/>
        <w:rPr>
          <w:rFonts w:ascii="Verdana" w:hAnsi="Verdana"/>
          <w:b/>
        </w:rPr>
      </w:pPr>
    </w:p>
    <w:p w:rsidR="007B44CE" w:rsidRDefault="00FE7A83" w:rsidP="007B44CE">
      <w:pPr>
        <w:pStyle w:val="Zwykytekst1"/>
        <w:tabs>
          <w:tab w:val="left" w:leader="dot" w:pos="9360"/>
        </w:tabs>
        <w:spacing w:before="120" w:after="120"/>
        <w:jc w:val="both"/>
        <w:rPr>
          <w:rFonts w:ascii="Verdana" w:eastAsia="Calibri" w:hAnsi="Verdana"/>
          <w:lang w:eastAsia="en-US"/>
        </w:rPr>
      </w:pPr>
      <w:r>
        <w:rPr>
          <w:rFonts w:ascii="Verdana" w:hAnsi="Verdana"/>
          <w:b/>
        </w:rPr>
        <w:t xml:space="preserve">Składając ofertę w postępowaniu o udzielenie zamówienia publicznego </w:t>
      </w:r>
    </w:p>
    <w:p w:rsidR="00B14B3F" w:rsidRPr="007B44CE" w:rsidRDefault="00B14B3F" w:rsidP="007B44CE">
      <w:pPr>
        <w:pStyle w:val="Zwykytekst1"/>
        <w:tabs>
          <w:tab w:val="left" w:leader="dot" w:pos="9360"/>
        </w:tabs>
        <w:spacing w:before="120" w:after="120"/>
        <w:jc w:val="both"/>
        <w:rPr>
          <w:rFonts w:ascii="Verdana" w:hAnsi="Verdana"/>
          <w:spacing w:val="-2"/>
        </w:rPr>
      </w:pPr>
    </w:p>
    <w:p w:rsidR="007B44CE" w:rsidRPr="007B44CE" w:rsidRDefault="00DB6593" w:rsidP="007B44CE">
      <w:pPr>
        <w:tabs>
          <w:tab w:val="left" w:leader="dot" w:pos="9360"/>
        </w:tabs>
        <w:suppressAutoHyphens/>
        <w:spacing w:before="120" w:after="120"/>
        <w:jc w:val="both"/>
        <w:rPr>
          <w:rFonts w:ascii="Verdana" w:hAnsi="Verdana" w:cs="Courier New"/>
          <w:spacing w:val="-2"/>
          <w:sz w:val="20"/>
          <w:szCs w:val="20"/>
          <w:lang w:eastAsia="ar-SA"/>
        </w:rPr>
      </w:pPr>
      <w:r w:rsidRPr="00213CFE">
        <w:rPr>
          <w:rFonts w:ascii="Verdana" w:eastAsia="Calibri" w:hAnsi="Verdana" w:cs="Arial"/>
          <w:sz w:val="20"/>
          <w:szCs w:val="20"/>
          <w:lang w:eastAsia="en-US"/>
        </w:rPr>
        <w:t>Świadczenie usług serwisu i wsparcia technicznego dla infrastruktury serwerowej w ośrodkach przetwarzania danych w Warszawie na okres 36 miesięcy</w:t>
      </w:r>
    </w:p>
    <w:p w:rsidR="00FE7A83" w:rsidRDefault="00DB6593" w:rsidP="00E654CD">
      <w:pPr>
        <w:pStyle w:val="Zwykytekst1"/>
        <w:tabs>
          <w:tab w:val="left" w:leader="dot" w:pos="9360"/>
        </w:tabs>
        <w:spacing w:before="120" w:after="120"/>
        <w:jc w:val="both"/>
        <w:rPr>
          <w:rFonts w:ascii="Verdana" w:hAnsi="Verdana"/>
          <w:b/>
        </w:rPr>
      </w:pPr>
      <w:r>
        <w:rPr>
          <w:rFonts w:ascii="Verdana" w:hAnsi="Verdana"/>
          <w:spacing w:val="-2"/>
        </w:rPr>
        <w:t>znak: BA-F-II-3710-58</w:t>
      </w:r>
      <w:r w:rsidR="00E654CD" w:rsidRPr="00E654CD">
        <w:rPr>
          <w:rFonts w:ascii="Verdana" w:hAnsi="Verdana"/>
          <w:spacing w:val="-2"/>
        </w:rPr>
        <w:t>/16</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874CAB">
      <w:pPr>
        <w:pStyle w:val="Akapitzlist"/>
        <w:numPr>
          <w:ilvl w:val="0"/>
          <w:numId w:val="7"/>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874CAB">
      <w:pPr>
        <w:pStyle w:val="Akapitzlist"/>
        <w:numPr>
          <w:ilvl w:val="0"/>
          <w:numId w:val="7"/>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607999" w:rsidRPr="00607999" w:rsidRDefault="00607999" w:rsidP="00D857BB">
      <w:pPr>
        <w:spacing w:after="120"/>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D857BB">
      <w:pPr>
        <w:spacing w:after="120"/>
        <w:jc w:val="both"/>
        <w:rPr>
          <w:rFonts w:ascii="Verdana" w:hAnsi="Verdana"/>
          <w:b/>
          <w:i/>
          <w:spacing w:val="4"/>
          <w:sz w:val="16"/>
          <w:szCs w:val="16"/>
        </w:rPr>
        <w:sectPr w:rsidR="00607999" w:rsidRPr="00607999" w:rsidSect="00607999">
          <w:pgSz w:w="11907" w:h="16840"/>
          <w:pgMar w:top="1418" w:right="1418" w:bottom="1418" w:left="1418" w:header="567" w:footer="709" w:gutter="0"/>
          <w:cols w:space="708"/>
          <w:titlePg/>
          <w:docGrid w:linePitch="326"/>
        </w:sect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F536D3"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1"/>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lastRenderedPageBreak/>
        <w:t>Umowa Nr …………</w:t>
      </w:r>
    </w:p>
    <w:p w:rsidR="00A26C4F" w:rsidRPr="00F0124B" w:rsidRDefault="00A26C4F" w:rsidP="00A26C4F">
      <w:pPr>
        <w:tabs>
          <w:tab w:val="left" w:leader="dot" w:pos="3552"/>
        </w:tabs>
        <w:suppressAutoHyphens/>
        <w:spacing w:before="202" w:line="100" w:lineRule="atLeast"/>
        <w:jc w:val="center"/>
        <w:rPr>
          <w:rFonts w:ascii="Verdana" w:hAnsi="Verdana" w:cs="Arial"/>
          <w:sz w:val="20"/>
          <w:szCs w:val="20"/>
          <w:lang w:eastAsia="ar-SA"/>
        </w:rPr>
      </w:pPr>
      <w:r w:rsidRPr="00F0124B">
        <w:rPr>
          <w:rFonts w:ascii="Verdana" w:hAnsi="Verdana" w:cs="Arial"/>
          <w:b/>
          <w:bCs/>
          <w:sz w:val="20"/>
          <w:szCs w:val="20"/>
          <w:lang w:eastAsia="ar-SA"/>
        </w:rPr>
        <w:t xml:space="preserve">zawarta w dniu ………………………. r. w Warszawie </w:t>
      </w:r>
    </w:p>
    <w:p w:rsidR="00A26C4F" w:rsidRPr="00F0124B" w:rsidRDefault="00A26C4F" w:rsidP="00A26C4F">
      <w:pPr>
        <w:tabs>
          <w:tab w:val="left" w:leader="dot" w:pos="3552"/>
        </w:tabs>
        <w:suppressAutoHyphens/>
        <w:spacing w:before="202" w:line="100" w:lineRule="atLeast"/>
        <w:jc w:val="center"/>
        <w:rPr>
          <w:rFonts w:ascii="Verdana" w:hAnsi="Verdana" w:cs="Arial"/>
          <w:sz w:val="20"/>
          <w:szCs w:val="20"/>
          <w:lang w:eastAsia="ar-SA"/>
        </w:rPr>
      </w:pPr>
      <w:r w:rsidRPr="00F0124B">
        <w:rPr>
          <w:rFonts w:ascii="Verdana" w:hAnsi="Verdana" w:cs="Arial"/>
          <w:sz w:val="20"/>
          <w:szCs w:val="20"/>
          <w:lang w:eastAsia="ar-SA"/>
        </w:rPr>
        <w:t>pomiędzy:</w:t>
      </w:r>
    </w:p>
    <w:p w:rsidR="00A26C4F" w:rsidRPr="00F0124B" w:rsidRDefault="00A26C4F" w:rsidP="00A26C4F">
      <w:pPr>
        <w:suppressAutoHyphens/>
        <w:spacing w:line="100" w:lineRule="atLeast"/>
        <w:jc w:val="both"/>
        <w:rPr>
          <w:rFonts w:ascii="Verdana" w:hAnsi="Verdana" w:cs="Arial"/>
          <w:sz w:val="20"/>
          <w:szCs w:val="20"/>
          <w:lang w:eastAsia="ar-SA"/>
        </w:rPr>
      </w:pPr>
      <w:r w:rsidRPr="00F0124B">
        <w:rPr>
          <w:rFonts w:ascii="Verdana" w:hAnsi="Verdana" w:cs="Arial"/>
          <w:b/>
          <w:sz w:val="20"/>
          <w:szCs w:val="20"/>
          <w:lang w:eastAsia="ar-SA"/>
        </w:rPr>
        <w:t>Skarbem Państwa</w:t>
      </w:r>
      <w:r w:rsidRPr="00F0124B">
        <w:rPr>
          <w:rFonts w:ascii="Verdana" w:hAnsi="Verdana" w:cs="Arial"/>
          <w:sz w:val="20"/>
          <w:szCs w:val="20"/>
          <w:lang w:eastAsia="ar-SA"/>
        </w:rPr>
        <w:t xml:space="preserve"> reprezentowanym przez Ministra Sprawiedliwości z siedzibą w Warszawie (kod. 00-950) przy Al. Ujazdowskich 11, NIP: 526-16-73-166, Regon: 000319150, w imieniu którego działa na podstawie upoważnienia Ministra Sprawiedliwości nr ____________ z dnia __________:</w:t>
      </w:r>
    </w:p>
    <w:p w:rsidR="00A26C4F" w:rsidRPr="00F0124B" w:rsidRDefault="00A26C4F" w:rsidP="00A26C4F">
      <w:pPr>
        <w:suppressAutoHyphens/>
        <w:spacing w:line="100" w:lineRule="atLeast"/>
        <w:jc w:val="both"/>
        <w:rPr>
          <w:rFonts w:ascii="Verdana" w:hAnsi="Verdana" w:cs="Arial"/>
          <w:sz w:val="20"/>
          <w:szCs w:val="20"/>
          <w:lang w:eastAsia="ar-SA"/>
        </w:rPr>
      </w:pPr>
      <w:r w:rsidRPr="00F0124B">
        <w:rPr>
          <w:rFonts w:ascii="Verdana" w:hAnsi="Verdana" w:cs="Arial"/>
          <w:sz w:val="20"/>
          <w:szCs w:val="20"/>
          <w:lang w:eastAsia="ar-SA"/>
        </w:rPr>
        <w:t xml:space="preserve">.............................. – Dyrektor Departamentu Informatyzacji i Rejestrów Sądowych, </w:t>
      </w:r>
      <w:r w:rsidRPr="00F0124B">
        <w:rPr>
          <w:rFonts w:ascii="Verdana" w:hAnsi="Verdana" w:cs="Arial"/>
          <w:sz w:val="20"/>
          <w:szCs w:val="20"/>
          <w:lang w:eastAsia="ar-SA"/>
        </w:rPr>
        <w:br/>
        <w:t xml:space="preserve">zwany dalej </w:t>
      </w:r>
      <w:r w:rsidRPr="00F0124B">
        <w:rPr>
          <w:rFonts w:ascii="Verdana" w:hAnsi="Verdana" w:cs="Arial"/>
          <w:b/>
          <w:sz w:val="20"/>
          <w:szCs w:val="20"/>
          <w:lang w:eastAsia="ar-SA"/>
        </w:rPr>
        <w:t>„Zamawiającym”</w:t>
      </w:r>
      <w:r w:rsidRPr="00F0124B">
        <w:rPr>
          <w:rFonts w:ascii="Verdana" w:hAnsi="Verdana" w:cs="Arial"/>
          <w:sz w:val="20"/>
          <w:szCs w:val="20"/>
          <w:lang w:eastAsia="ar-SA"/>
        </w:rPr>
        <w:t xml:space="preserve">  </w:t>
      </w:r>
    </w:p>
    <w:p w:rsidR="00A26C4F" w:rsidRPr="00F0124B" w:rsidRDefault="00A26C4F" w:rsidP="00A26C4F">
      <w:pPr>
        <w:suppressLineNumbers/>
        <w:suppressAutoHyphens/>
        <w:spacing w:before="240" w:after="240" w:line="100" w:lineRule="atLeast"/>
        <w:jc w:val="both"/>
        <w:rPr>
          <w:rFonts w:ascii="Verdana" w:eastAsia="Calibri" w:hAnsi="Verdana" w:cs="Arial"/>
          <w:sz w:val="20"/>
          <w:szCs w:val="20"/>
          <w:lang w:eastAsia="ar-SA"/>
        </w:rPr>
      </w:pPr>
      <w:r w:rsidRPr="00F0124B">
        <w:rPr>
          <w:rFonts w:ascii="Verdana" w:eastAsia="Calibri" w:hAnsi="Verdana" w:cs="Arial"/>
          <w:sz w:val="20"/>
          <w:szCs w:val="20"/>
          <w:lang w:eastAsia="ar-SA"/>
        </w:rPr>
        <w:t>a</w:t>
      </w:r>
    </w:p>
    <w:p w:rsidR="00A26C4F" w:rsidRPr="00F0124B" w:rsidRDefault="00A26C4F" w:rsidP="00A26C4F">
      <w:pPr>
        <w:suppressAutoHyphens/>
        <w:spacing w:line="100" w:lineRule="atLeast"/>
        <w:jc w:val="both"/>
        <w:rPr>
          <w:rFonts w:ascii="Verdana" w:hAnsi="Verdana" w:cs="Arial"/>
          <w:sz w:val="20"/>
          <w:szCs w:val="20"/>
          <w:lang w:eastAsia="ar-SA"/>
        </w:rPr>
      </w:pPr>
      <w:r w:rsidRPr="00F0124B">
        <w:rPr>
          <w:rFonts w:ascii="Verdana" w:hAnsi="Verdana" w:cs="Arial"/>
          <w:sz w:val="20"/>
          <w:szCs w:val="20"/>
          <w:lang w:eastAsia="ar-SA"/>
        </w:rPr>
        <w:t>…… ……………….. z siedzib</w:t>
      </w:r>
      <w:r w:rsidRPr="00F0124B">
        <w:rPr>
          <w:rFonts w:ascii="Verdana" w:eastAsia="TimesNewRoman" w:hAnsi="Verdana" w:cs="Arial"/>
          <w:sz w:val="20"/>
          <w:szCs w:val="20"/>
          <w:lang w:eastAsia="ar-SA"/>
        </w:rPr>
        <w:t xml:space="preserve">ą </w:t>
      </w:r>
      <w:r w:rsidRPr="00F0124B">
        <w:rPr>
          <w:rFonts w:ascii="Verdana" w:hAnsi="Verdana" w:cs="Arial"/>
          <w:sz w:val="20"/>
          <w:szCs w:val="20"/>
          <w:lang w:eastAsia="ar-SA"/>
        </w:rPr>
        <w:t>w …… (kod pocztowy ……), przy ulicy ……, wpisaną do Rejestru Przedsi</w:t>
      </w:r>
      <w:r w:rsidRPr="00F0124B">
        <w:rPr>
          <w:rFonts w:ascii="Verdana" w:eastAsia="TimesNewRoman" w:hAnsi="Verdana" w:cs="Arial"/>
          <w:sz w:val="20"/>
          <w:szCs w:val="20"/>
          <w:lang w:eastAsia="ar-SA"/>
        </w:rPr>
        <w:t>ę</w:t>
      </w:r>
      <w:r w:rsidRPr="00F0124B">
        <w:rPr>
          <w:rFonts w:ascii="Verdana" w:hAnsi="Verdana" w:cs="Arial"/>
          <w:sz w:val="20"/>
          <w:szCs w:val="20"/>
          <w:lang w:eastAsia="ar-SA"/>
        </w:rPr>
        <w:t>biorców Krajowego Rejestru S</w:t>
      </w:r>
      <w:r w:rsidRPr="00F0124B">
        <w:rPr>
          <w:rFonts w:ascii="Verdana" w:eastAsia="TimesNewRoman" w:hAnsi="Verdana" w:cs="Arial"/>
          <w:sz w:val="20"/>
          <w:szCs w:val="20"/>
          <w:lang w:eastAsia="ar-SA"/>
        </w:rPr>
        <w:t>ą</w:t>
      </w:r>
      <w:r w:rsidRPr="00F0124B">
        <w:rPr>
          <w:rFonts w:ascii="Verdana" w:hAnsi="Verdana" w:cs="Arial"/>
          <w:sz w:val="20"/>
          <w:szCs w:val="20"/>
          <w:lang w:eastAsia="ar-SA"/>
        </w:rPr>
        <w:t>dowego prowadzonego przez S</w:t>
      </w:r>
      <w:r w:rsidRPr="00F0124B">
        <w:rPr>
          <w:rFonts w:ascii="Verdana" w:eastAsia="TimesNewRoman" w:hAnsi="Verdana" w:cs="Arial"/>
          <w:sz w:val="20"/>
          <w:szCs w:val="20"/>
          <w:lang w:eastAsia="ar-SA"/>
        </w:rPr>
        <w:t>ą</w:t>
      </w:r>
      <w:r w:rsidRPr="00F0124B">
        <w:rPr>
          <w:rFonts w:ascii="Verdana" w:hAnsi="Verdana" w:cs="Arial"/>
          <w:sz w:val="20"/>
          <w:szCs w:val="20"/>
          <w:lang w:eastAsia="ar-SA"/>
        </w:rPr>
        <w:t>d Rejonowy ………. Wydział Gospodarczy, pod nr KRS ……,  o kapitale zakładowym w wysoko</w:t>
      </w:r>
      <w:r w:rsidRPr="00F0124B">
        <w:rPr>
          <w:rFonts w:ascii="Verdana" w:eastAsia="TimesNewRoman" w:hAnsi="Verdana" w:cs="Arial"/>
          <w:sz w:val="20"/>
          <w:szCs w:val="20"/>
          <w:lang w:eastAsia="ar-SA"/>
        </w:rPr>
        <w:t>ś</w:t>
      </w:r>
      <w:r w:rsidRPr="00F0124B">
        <w:rPr>
          <w:rFonts w:ascii="Verdana" w:hAnsi="Verdana" w:cs="Arial"/>
          <w:sz w:val="20"/>
          <w:szCs w:val="20"/>
          <w:lang w:eastAsia="ar-SA"/>
        </w:rPr>
        <w:t>ci …… zł/ wpisanym do Centralnej Ewidencji i Informacji o Działalności Gospodarczej, NIP …… , zwaną/</w:t>
      </w:r>
      <w:proofErr w:type="spellStart"/>
      <w:r w:rsidRPr="00F0124B">
        <w:rPr>
          <w:rFonts w:ascii="Verdana" w:hAnsi="Verdana" w:cs="Arial"/>
          <w:sz w:val="20"/>
          <w:szCs w:val="20"/>
          <w:lang w:eastAsia="ar-SA"/>
        </w:rPr>
        <w:t>ym</w:t>
      </w:r>
      <w:proofErr w:type="spellEnd"/>
      <w:r w:rsidRPr="00F0124B">
        <w:rPr>
          <w:rFonts w:ascii="Verdana" w:hAnsi="Verdana" w:cs="Arial"/>
          <w:sz w:val="20"/>
          <w:szCs w:val="20"/>
          <w:lang w:eastAsia="ar-SA"/>
        </w:rPr>
        <w:t xml:space="preserve"> dalej </w:t>
      </w:r>
      <w:r w:rsidRPr="00F0124B">
        <w:rPr>
          <w:rFonts w:ascii="Verdana" w:hAnsi="Verdana" w:cs="Arial"/>
          <w:b/>
          <w:sz w:val="20"/>
          <w:szCs w:val="20"/>
          <w:lang w:eastAsia="ar-SA"/>
        </w:rPr>
        <w:t>„Wykonawcą”</w:t>
      </w:r>
      <w:r w:rsidRPr="00F0124B">
        <w:rPr>
          <w:rFonts w:ascii="Verdana" w:hAnsi="Verdana" w:cs="Arial"/>
          <w:sz w:val="20"/>
          <w:szCs w:val="20"/>
          <w:lang w:eastAsia="ar-SA"/>
        </w:rPr>
        <w:t>;</w:t>
      </w:r>
    </w:p>
    <w:p w:rsidR="00A26C4F" w:rsidRPr="00F0124B" w:rsidRDefault="00A26C4F" w:rsidP="00A26C4F">
      <w:pPr>
        <w:suppressAutoHyphens/>
        <w:spacing w:line="100" w:lineRule="atLeast"/>
        <w:jc w:val="both"/>
        <w:rPr>
          <w:rFonts w:ascii="Verdana" w:hAnsi="Verdana" w:cs="Arial"/>
          <w:sz w:val="20"/>
          <w:szCs w:val="20"/>
          <w:lang w:eastAsia="ar-SA"/>
        </w:rPr>
      </w:pPr>
      <w:r w:rsidRPr="00F0124B">
        <w:rPr>
          <w:rFonts w:ascii="Verdana" w:hAnsi="Verdana" w:cs="Arial"/>
          <w:sz w:val="20"/>
          <w:szCs w:val="20"/>
          <w:lang w:eastAsia="ar-SA"/>
        </w:rPr>
        <w:t>reprezentowaną/</w:t>
      </w:r>
      <w:proofErr w:type="spellStart"/>
      <w:r w:rsidRPr="00F0124B">
        <w:rPr>
          <w:rFonts w:ascii="Verdana" w:hAnsi="Verdana" w:cs="Arial"/>
          <w:sz w:val="20"/>
          <w:szCs w:val="20"/>
          <w:lang w:eastAsia="ar-SA"/>
        </w:rPr>
        <w:t>ym</w:t>
      </w:r>
      <w:proofErr w:type="spellEnd"/>
      <w:r w:rsidRPr="00F0124B">
        <w:rPr>
          <w:rFonts w:ascii="Verdana" w:hAnsi="Verdana" w:cs="Arial"/>
          <w:sz w:val="20"/>
          <w:szCs w:val="20"/>
          <w:lang w:eastAsia="ar-SA"/>
        </w:rPr>
        <w:t xml:space="preserve"> przez:</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w:t>
      </w:r>
    </w:p>
    <w:p w:rsidR="00A26C4F" w:rsidRPr="00F0124B" w:rsidRDefault="00A26C4F" w:rsidP="00A26C4F">
      <w:pPr>
        <w:suppressAutoHyphens/>
        <w:spacing w:line="100" w:lineRule="atLeast"/>
        <w:rPr>
          <w:rFonts w:ascii="Verdana" w:hAnsi="Verdana" w:cs="Arial"/>
          <w:sz w:val="20"/>
          <w:szCs w:val="20"/>
          <w:lang w:eastAsia="ar-SA"/>
        </w:rPr>
      </w:pP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łącznie zwanymi dalej </w:t>
      </w:r>
      <w:r w:rsidRPr="00F0124B">
        <w:rPr>
          <w:rFonts w:ascii="Verdana" w:hAnsi="Verdana" w:cs="Arial"/>
          <w:b/>
          <w:sz w:val="20"/>
          <w:szCs w:val="20"/>
          <w:lang w:eastAsia="ar-SA"/>
        </w:rPr>
        <w:t>„Stronami”</w:t>
      </w:r>
      <w:r w:rsidRPr="00F0124B">
        <w:rPr>
          <w:rFonts w:ascii="Verdana" w:hAnsi="Verdana" w:cs="Arial"/>
          <w:sz w:val="20"/>
          <w:szCs w:val="20"/>
          <w:lang w:eastAsia="ar-SA"/>
        </w:rPr>
        <w:t xml:space="preserve"> lub każda z osobna </w:t>
      </w:r>
      <w:r w:rsidRPr="00F0124B">
        <w:rPr>
          <w:rFonts w:ascii="Verdana" w:hAnsi="Verdana" w:cs="Arial"/>
          <w:b/>
          <w:sz w:val="20"/>
          <w:szCs w:val="20"/>
          <w:lang w:eastAsia="ar-SA"/>
        </w:rPr>
        <w:t>„Stroną”</w:t>
      </w:r>
    </w:p>
    <w:p w:rsidR="00A26C4F" w:rsidRPr="00F0124B" w:rsidRDefault="00A26C4F" w:rsidP="00A26C4F">
      <w:pPr>
        <w:suppressAutoHyphens/>
        <w:spacing w:line="100" w:lineRule="atLeast"/>
        <w:rPr>
          <w:rFonts w:ascii="Verdana" w:hAnsi="Verdana" w:cs="Arial"/>
          <w:sz w:val="20"/>
          <w:szCs w:val="20"/>
          <w:lang w:eastAsia="ar-SA"/>
        </w:rPr>
      </w:pPr>
    </w:p>
    <w:p w:rsidR="00A26C4F" w:rsidRPr="00F0124B" w:rsidRDefault="00A26C4F" w:rsidP="00A26C4F">
      <w:p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 xml:space="preserve">uprawnienie do reprezentacji Wykonawcy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w:t>
      </w:r>
      <w:r w:rsidRPr="00F0124B">
        <w:rPr>
          <w:rFonts w:ascii="Verdana" w:hAnsi="Verdana" w:cs="Arial"/>
          <w:b/>
          <w:sz w:val="20"/>
          <w:szCs w:val="20"/>
          <w:lang w:eastAsia="ar-SA"/>
        </w:rPr>
        <w:t>Załącznik nr 6</w:t>
      </w:r>
      <w:r w:rsidRPr="00F0124B">
        <w:rPr>
          <w:rFonts w:ascii="Verdana" w:hAnsi="Verdana" w:cs="Arial"/>
          <w:sz w:val="20"/>
          <w:szCs w:val="20"/>
          <w:lang w:eastAsia="ar-SA"/>
        </w:rPr>
        <w:t xml:space="preserve"> do Umowy.</w:t>
      </w:r>
    </w:p>
    <w:p w:rsidR="00A26C4F" w:rsidRPr="00F0124B" w:rsidRDefault="00A26C4F" w:rsidP="00A26C4F">
      <w:pPr>
        <w:suppressAutoHyphens/>
        <w:spacing w:line="100" w:lineRule="atLeast"/>
        <w:rPr>
          <w:rFonts w:ascii="Verdana" w:hAnsi="Verdana" w:cs="Arial"/>
          <w:sz w:val="20"/>
          <w:szCs w:val="20"/>
          <w:lang w:eastAsia="ar-SA"/>
        </w:rPr>
      </w:pPr>
    </w:p>
    <w:p w:rsidR="00A26C4F" w:rsidRPr="00F0124B" w:rsidRDefault="00A26C4F" w:rsidP="00A26C4F">
      <w:pPr>
        <w:suppressAutoHyphens/>
        <w:spacing w:after="120" w:line="100" w:lineRule="atLeast"/>
        <w:jc w:val="both"/>
        <w:rPr>
          <w:rFonts w:ascii="Verdana" w:hAnsi="Verdana" w:cs="Arial"/>
          <w:b/>
          <w:sz w:val="20"/>
          <w:szCs w:val="20"/>
          <w:lang w:eastAsia="ar-SA"/>
        </w:rPr>
      </w:pPr>
      <w:r w:rsidRPr="00F0124B">
        <w:rPr>
          <w:rFonts w:ascii="Verdana" w:hAnsi="Verdana" w:cs="Arial"/>
          <w:b/>
          <w:sz w:val="20"/>
          <w:szCs w:val="20"/>
          <w:lang w:eastAsia="ar-SA"/>
        </w:rPr>
        <w:t>W wyniku rozstrzygniętego postępowania o udzielenie zamówienia publicznego prowadzonego w trybie przetargu nieograniczonego (BA-F-II-3710-………../16), zgodnie z przepisami ustawy z dnia 29 stycznia 2004r. Prawo zam</w:t>
      </w:r>
      <w:r w:rsidR="00886E31" w:rsidRPr="00F0124B">
        <w:rPr>
          <w:rFonts w:ascii="Verdana" w:hAnsi="Verdana" w:cs="Arial"/>
          <w:b/>
          <w:sz w:val="20"/>
          <w:szCs w:val="20"/>
          <w:lang w:eastAsia="ar-SA"/>
        </w:rPr>
        <w:t>ówień publicznych (Dz. U. z 2016</w:t>
      </w:r>
      <w:r w:rsidRPr="00F0124B">
        <w:rPr>
          <w:rFonts w:ascii="Verdana" w:hAnsi="Verdana" w:cs="Arial"/>
          <w:b/>
          <w:sz w:val="20"/>
          <w:szCs w:val="20"/>
          <w:lang w:eastAsia="ar-SA"/>
        </w:rPr>
        <w:t xml:space="preserve"> r., poz. </w:t>
      </w:r>
      <w:r w:rsidR="00886E31" w:rsidRPr="00F0124B">
        <w:rPr>
          <w:rFonts w:ascii="Verdana" w:hAnsi="Verdana" w:cs="Arial"/>
          <w:b/>
          <w:sz w:val="20"/>
          <w:szCs w:val="20"/>
          <w:lang w:eastAsia="ar-SA"/>
        </w:rPr>
        <w:t>1020</w:t>
      </w:r>
      <w:r w:rsidRPr="00F0124B">
        <w:rPr>
          <w:rFonts w:ascii="Verdana" w:hAnsi="Verdana" w:cs="Arial"/>
          <w:b/>
          <w:sz w:val="20"/>
          <w:szCs w:val="20"/>
          <w:lang w:eastAsia="ar-SA"/>
        </w:rPr>
        <w:t xml:space="preserve"> z </w:t>
      </w:r>
      <w:proofErr w:type="spellStart"/>
      <w:r w:rsidRPr="00F0124B">
        <w:rPr>
          <w:rFonts w:ascii="Verdana" w:hAnsi="Verdana" w:cs="Arial"/>
          <w:b/>
          <w:sz w:val="20"/>
          <w:szCs w:val="20"/>
          <w:lang w:eastAsia="ar-SA"/>
        </w:rPr>
        <w:t>późn</w:t>
      </w:r>
      <w:proofErr w:type="spellEnd"/>
      <w:r w:rsidRPr="00F0124B">
        <w:rPr>
          <w:rFonts w:ascii="Verdana" w:hAnsi="Verdana" w:cs="Arial"/>
          <w:b/>
          <w:sz w:val="20"/>
          <w:szCs w:val="20"/>
          <w:lang w:eastAsia="ar-SA"/>
        </w:rPr>
        <w:t xml:space="preserve">. zm.), zwanej dalej „ustawą </w:t>
      </w:r>
      <w:proofErr w:type="spellStart"/>
      <w:r w:rsidRPr="00F0124B">
        <w:rPr>
          <w:rFonts w:ascii="Verdana" w:hAnsi="Verdana" w:cs="Arial"/>
          <w:b/>
          <w:sz w:val="20"/>
          <w:szCs w:val="20"/>
          <w:lang w:eastAsia="ar-SA"/>
        </w:rPr>
        <w:t>Pzp</w:t>
      </w:r>
      <w:proofErr w:type="spellEnd"/>
      <w:r w:rsidRPr="00F0124B">
        <w:rPr>
          <w:rFonts w:ascii="Verdana" w:hAnsi="Verdana" w:cs="Arial"/>
          <w:b/>
          <w:sz w:val="20"/>
          <w:szCs w:val="20"/>
          <w:lang w:eastAsia="ar-SA"/>
        </w:rPr>
        <w:t xml:space="preserve">”, Strony zgodnie zawierają Umowę, o następującej treści: </w:t>
      </w:r>
    </w:p>
    <w:p w:rsidR="00A26C4F" w:rsidRPr="00F0124B" w:rsidRDefault="00A26C4F" w:rsidP="00A26C4F">
      <w:pPr>
        <w:suppressAutoHyphens/>
        <w:spacing w:after="120" w:line="100" w:lineRule="atLeast"/>
        <w:jc w:val="both"/>
        <w:rPr>
          <w:rFonts w:ascii="Verdana" w:hAnsi="Verdana" w:cs="Arial"/>
          <w:b/>
          <w:sz w:val="20"/>
          <w:szCs w:val="20"/>
          <w:lang w:eastAsia="ar-SA"/>
        </w:rPr>
      </w:pPr>
    </w:p>
    <w:p w:rsidR="00A26C4F" w:rsidRPr="00F0124B" w:rsidRDefault="00A26C4F" w:rsidP="00A26C4F">
      <w:pPr>
        <w:tabs>
          <w:tab w:val="left" w:pos="578"/>
          <w:tab w:val="left" w:pos="3196"/>
        </w:tabs>
        <w:suppressAutoHyphens/>
        <w:spacing w:after="120" w:line="100" w:lineRule="atLeast"/>
        <w:ind w:right="-2"/>
        <w:jc w:val="center"/>
        <w:rPr>
          <w:rFonts w:ascii="Verdana" w:eastAsia="Calibri" w:hAnsi="Verdana" w:cs="Arial"/>
          <w:b/>
          <w:bCs/>
          <w:iCs/>
          <w:spacing w:val="10"/>
          <w:sz w:val="20"/>
          <w:szCs w:val="20"/>
          <w:lang w:eastAsia="ar-SA"/>
        </w:rPr>
      </w:pPr>
      <w:r w:rsidRPr="00F0124B">
        <w:rPr>
          <w:rFonts w:ascii="Verdana" w:eastAsia="Calibri" w:hAnsi="Verdana" w:cs="Arial"/>
          <w:b/>
          <w:bCs/>
          <w:iCs/>
          <w:spacing w:val="10"/>
          <w:sz w:val="20"/>
          <w:szCs w:val="20"/>
          <w:lang w:eastAsia="ar-SA"/>
        </w:rPr>
        <w:t>§ 1.</w:t>
      </w:r>
      <w:r w:rsidRPr="00F0124B">
        <w:rPr>
          <w:rFonts w:ascii="Verdana" w:eastAsia="Calibri" w:hAnsi="Verdana" w:cs="Arial"/>
          <w:b/>
          <w:bCs/>
          <w:iCs/>
          <w:spacing w:val="10"/>
          <w:sz w:val="20"/>
          <w:szCs w:val="20"/>
          <w:lang w:eastAsia="ar-SA"/>
        </w:rPr>
        <w:tab/>
      </w:r>
    </w:p>
    <w:p w:rsidR="00A26C4F" w:rsidRPr="00F0124B" w:rsidRDefault="00A26C4F" w:rsidP="00A26C4F">
      <w:pPr>
        <w:tabs>
          <w:tab w:val="left" w:pos="578"/>
          <w:tab w:val="left" w:pos="3196"/>
        </w:tabs>
        <w:suppressAutoHyphens/>
        <w:spacing w:after="120" w:line="100" w:lineRule="atLeast"/>
        <w:ind w:right="-2"/>
        <w:jc w:val="center"/>
        <w:rPr>
          <w:rFonts w:ascii="Verdana" w:hAnsi="Verdana" w:cs="Arial"/>
          <w:sz w:val="20"/>
          <w:szCs w:val="20"/>
          <w:lang w:eastAsia="ar-SA"/>
        </w:rPr>
      </w:pPr>
      <w:r w:rsidRPr="00F0124B">
        <w:rPr>
          <w:rFonts w:ascii="Verdana" w:eastAsia="Calibri" w:hAnsi="Verdana" w:cs="Arial"/>
          <w:b/>
          <w:bCs/>
          <w:iCs/>
          <w:spacing w:val="10"/>
          <w:sz w:val="20"/>
          <w:szCs w:val="20"/>
          <w:lang w:eastAsia="ar-SA"/>
        </w:rPr>
        <w:t>Przedmiot i termin realizacji Umowy</w:t>
      </w:r>
    </w:p>
    <w:p w:rsidR="00A26C4F" w:rsidRPr="00F0124B" w:rsidRDefault="00A26C4F" w:rsidP="005C1BEA">
      <w:pPr>
        <w:numPr>
          <w:ilvl w:val="0"/>
          <w:numId w:val="38"/>
        </w:numPr>
        <w:tabs>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 xml:space="preserve">Przedmiotem Umowy jest świadczenie przez Wykonawcę na rzecz Zamawiającego usług serwisu i wsparcia technicznego dla infrastruktury serwerowej eksploatowanej w ośrodkach przetwarzania danych w Warszawie. Szczegółowy opis przedmiotu umowy określa </w:t>
      </w:r>
      <w:r w:rsidRPr="00F0124B">
        <w:rPr>
          <w:rFonts w:ascii="Verdana" w:hAnsi="Verdana" w:cs="Arial"/>
          <w:b/>
          <w:sz w:val="20"/>
          <w:szCs w:val="20"/>
          <w:lang w:eastAsia="ar-SA"/>
        </w:rPr>
        <w:t>Załącznik nr 1</w:t>
      </w:r>
      <w:r w:rsidRPr="00F0124B">
        <w:rPr>
          <w:rFonts w:ascii="Verdana" w:hAnsi="Verdana" w:cs="Arial"/>
          <w:sz w:val="20"/>
          <w:szCs w:val="20"/>
          <w:lang w:eastAsia="ar-SA"/>
        </w:rPr>
        <w:t xml:space="preserve"> do Umowy. </w:t>
      </w:r>
    </w:p>
    <w:p w:rsidR="00A26C4F" w:rsidRPr="00F0124B" w:rsidRDefault="00A26C4F" w:rsidP="00F0124B">
      <w:pPr>
        <w:numPr>
          <w:ilvl w:val="0"/>
          <w:numId w:val="38"/>
        </w:numPr>
        <w:tabs>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Wykonawca będzie świadczyć usługi określone w ust. 1 nieprzerwalnie przez okres 36 miesięcy od dnia zawarcia Umowy.</w:t>
      </w:r>
    </w:p>
    <w:p w:rsidR="00A26C4F" w:rsidRPr="00F0124B" w:rsidRDefault="00A26C4F" w:rsidP="00F0124B">
      <w:pPr>
        <w:numPr>
          <w:ilvl w:val="0"/>
          <w:numId w:val="38"/>
        </w:numPr>
        <w:tabs>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 xml:space="preserve">Wykonawca zobowiązuje się do świadczenia usług na warunkach i zasadach określonych w Umowie, w szczególności w jej </w:t>
      </w:r>
      <w:r w:rsidRPr="00F0124B">
        <w:rPr>
          <w:rFonts w:ascii="Verdana" w:hAnsi="Verdana" w:cs="Arial"/>
          <w:b/>
          <w:sz w:val="20"/>
          <w:szCs w:val="20"/>
          <w:lang w:eastAsia="ar-SA"/>
        </w:rPr>
        <w:t>Załączniku nr 1</w:t>
      </w:r>
      <w:r w:rsidRPr="00F0124B">
        <w:rPr>
          <w:rFonts w:ascii="Verdana" w:hAnsi="Verdana" w:cs="Arial"/>
          <w:sz w:val="20"/>
          <w:szCs w:val="20"/>
          <w:lang w:eastAsia="ar-SA"/>
        </w:rPr>
        <w:t xml:space="preserve"> do Umowy, a Zamawiający zobowiązuje się do zapłaty wynagrodzenia zgodnie z zasadami określonymi w § 3 Umowy. </w:t>
      </w:r>
    </w:p>
    <w:p w:rsidR="00A26C4F" w:rsidRDefault="00A26C4F" w:rsidP="00A26C4F">
      <w:pPr>
        <w:suppressAutoHyphens/>
        <w:spacing w:after="120" w:line="100" w:lineRule="atLeast"/>
        <w:ind w:left="567"/>
        <w:jc w:val="center"/>
        <w:rPr>
          <w:rFonts w:ascii="Verdana" w:hAnsi="Verdana" w:cs="Arial"/>
          <w:sz w:val="20"/>
          <w:szCs w:val="20"/>
          <w:lang w:eastAsia="ar-SA"/>
        </w:rPr>
      </w:pPr>
    </w:p>
    <w:p w:rsidR="00C122E6" w:rsidRDefault="00C122E6" w:rsidP="00A26C4F">
      <w:pPr>
        <w:suppressAutoHyphens/>
        <w:spacing w:after="120" w:line="100" w:lineRule="atLeast"/>
        <w:ind w:left="567"/>
        <w:jc w:val="center"/>
        <w:rPr>
          <w:rFonts w:ascii="Verdana" w:hAnsi="Verdana" w:cs="Arial"/>
          <w:sz w:val="20"/>
          <w:szCs w:val="20"/>
          <w:lang w:eastAsia="ar-SA"/>
        </w:rPr>
      </w:pPr>
    </w:p>
    <w:p w:rsidR="00C122E6" w:rsidRDefault="00C122E6" w:rsidP="00A26C4F">
      <w:pPr>
        <w:suppressAutoHyphens/>
        <w:spacing w:after="120" w:line="100" w:lineRule="atLeast"/>
        <w:ind w:left="567"/>
        <w:jc w:val="center"/>
        <w:rPr>
          <w:rFonts w:ascii="Verdana" w:hAnsi="Verdana" w:cs="Arial"/>
          <w:sz w:val="20"/>
          <w:szCs w:val="20"/>
          <w:lang w:eastAsia="ar-SA"/>
        </w:rPr>
      </w:pPr>
    </w:p>
    <w:p w:rsidR="00C122E6" w:rsidRPr="00F0124B" w:rsidRDefault="00C122E6" w:rsidP="00A26C4F">
      <w:pPr>
        <w:suppressAutoHyphens/>
        <w:spacing w:after="120" w:line="100" w:lineRule="atLeast"/>
        <w:ind w:left="567"/>
        <w:jc w:val="center"/>
        <w:rPr>
          <w:rFonts w:ascii="Verdana" w:hAnsi="Verdana" w:cs="Arial"/>
          <w:sz w:val="20"/>
          <w:szCs w:val="20"/>
          <w:lang w:eastAsia="ar-SA"/>
        </w:rPr>
      </w:pPr>
    </w:p>
    <w:p w:rsidR="00A26C4F" w:rsidRPr="00F0124B" w:rsidRDefault="00A26C4F" w:rsidP="00A26C4F">
      <w:pPr>
        <w:tabs>
          <w:tab w:val="left" w:pos="578"/>
          <w:tab w:val="left" w:pos="3196"/>
        </w:tabs>
        <w:suppressAutoHyphens/>
        <w:spacing w:after="120" w:line="100" w:lineRule="atLeast"/>
        <w:ind w:right="-2"/>
        <w:jc w:val="center"/>
        <w:rPr>
          <w:rFonts w:ascii="Verdana" w:eastAsia="Calibri" w:hAnsi="Verdana" w:cs="Arial"/>
          <w:b/>
          <w:bCs/>
          <w:iCs/>
          <w:spacing w:val="10"/>
          <w:sz w:val="20"/>
          <w:szCs w:val="20"/>
          <w:lang w:eastAsia="ar-SA"/>
        </w:rPr>
      </w:pPr>
      <w:r w:rsidRPr="00F0124B">
        <w:rPr>
          <w:rFonts w:ascii="Verdana" w:eastAsia="Calibri" w:hAnsi="Verdana" w:cs="Arial"/>
          <w:b/>
          <w:bCs/>
          <w:iCs/>
          <w:spacing w:val="10"/>
          <w:sz w:val="20"/>
          <w:szCs w:val="20"/>
          <w:lang w:eastAsia="ar-SA"/>
        </w:rPr>
        <w:lastRenderedPageBreak/>
        <w:t>§ 2.</w:t>
      </w:r>
    </w:p>
    <w:p w:rsidR="00A26C4F" w:rsidRPr="00F0124B" w:rsidRDefault="00A26C4F" w:rsidP="00A26C4F">
      <w:pPr>
        <w:tabs>
          <w:tab w:val="left" w:pos="578"/>
          <w:tab w:val="left" w:pos="3196"/>
        </w:tabs>
        <w:suppressAutoHyphens/>
        <w:spacing w:after="120" w:line="100" w:lineRule="atLeast"/>
        <w:ind w:left="1069" w:right="-2"/>
        <w:jc w:val="center"/>
        <w:rPr>
          <w:rFonts w:ascii="Verdana" w:hAnsi="Verdana" w:cs="Arial"/>
          <w:sz w:val="20"/>
          <w:szCs w:val="20"/>
          <w:lang w:eastAsia="ar-SA"/>
        </w:rPr>
      </w:pPr>
      <w:r w:rsidRPr="00F0124B">
        <w:rPr>
          <w:rFonts w:ascii="Verdana" w:eastAsia="Calibri" w:hAnsi="Verdana" w:cs="Arial"/>
          <w:b/>
          <w:bCs/>
          <w:iCs/>
          <w:spacing w:val="10"/>
          <w:sz w:val="20"/>
          <w:szCs w:val="20"/>
          <w:lang w:eastAsia="ar-SA"/>
        </w:rPr>
        <w:t>Oświadczenie i inne obowiązki Wykonawcy</w:t>
      </w:r>
      <w:r w:rsidR="0006743F">
        <w:rPr>
          <w:rFonts w:ascii="Verdana" w:eastAsia="Calibri" w:hAnsi="Verdana" w:cs="Arial"/>
          <w:b/>
          <w:bCs/>
          <w:iCs/>
          <w:spacing w:val="10"/>
          <w:sz w:val="20"/>
          <w:szCs w:val="20"/>
          <w:lang w:eastAsia="ar-SA"/>
        </w:rPr>
        <w:t xml:space="preserve"> </w:t>
      </w:r>
    </w:p>
    <w:p w:rsidR="00A26C4F" w:rsidRDefault="00A26C4F"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Wykonawca</w:t>
      </w:r>
      <w:r w:rsidR="00294259" w:rsidRPr="00F0124B">
        <w:rPr>
          <w:rFonts w:ascii="Verdana" w:hAnsi="Verdana" w:cs="Arial"/>
          <w:sz w:val="20"/>
          <w:szCs w:val="20"/>
          <w:lang w:eastAsia="ar-SA"/>
        </w:rPr>
        <w:t xml:space="preserve"> </w:t>
      </w:r>
      <w:r w:rsidR="00294259" w:rsidRPr="00F0124B">
        <w:rPr>
          <w:rFonts w:ascii="Verdana" w:hAnsi="Verdana" w:cs="Arial"/>
          <w:sz w:val="20"/>
          <w:szCs w:val="20"/>
        </w:rPr>
        <w:t>ponosi odpowiedzialność za działania lub zaniechania osób trzecich, działających w jego imieniu tak jak za działania lub zaniechania własne</w:t>
      </w:r>
      <w:r w:rsidRPr="00F0124B">
        <w:rPr>
          <w:rFonts w:ascii="Verdana" w:hAnsi="Verdana" w:cs="Arial"/>
          <w:sz w:val="20"/>
          <w:szCs w:val="20"/>
          <w:lang w:eastAsia="ar-SA"/>
        </w:rPr>
        <w:t xml:space="preserve">. </w:t>
      </w:r>
    </w:p>
    <w:p w:rsidR="00294259" w:rsidRPr="00F0124B" w:rsidRDefault="00294259"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 xml:space="preserve">Wykonawca oświadcza, że przedmiot Umowy zostanie wykonany zgodnie z postanowieniami Umowy oraz, że posiada </w:t>
      </w:r>
      <w:r w:rsidR="005F09E9" w:rsidRPr="00F0124B">
        <w:rPr>
          <w:rFonts w:ascii="Verdana" w:hAnsi="Verdana" w:cs="Arial"/>
          <w:sz w:val="20"/>
          <w:szCs w:val="20"/>
          <w:lang w:eastAsia="ar-SA"/>
        </w:rPr>
        <w:t>niezbędne umiejętności,</w:t>
      </w:r>
      <w:r w:rsidRPr="00F0124B">
        <w:rPr>
          <w:rFonts w:ascii="Verdana" w:hAnsi="Verdana" w:cs="Arial"/>
          <w:sz w:val="20"/>
          <w:szCs w:val="20"/>
          <w:lang w:eastAsia="ar-SA"/>
        </w:rPr>
        <w:t xml:space="preserve"> wiedzę, doświadczenie i zasoby finansowe oraz osobowe niezbędne do wykonania przedmiotu Umowy</w:t>
      </w:r>
      <w:r w:rsidR="007E577B" w:rsidRPr="00F0124B">
        <w:rPr>
          <w:rFonts w:ascii="Verdana" w:hAnsi="Verdana" w:cs="Arial"/>
          <w:sz w:val="20"/>
          <w:szCs w:val="20"/>
          <w:lang w:eastAsia="ar-SA"/>
        </w:rPr>
        <w:t>.</w:t>
      </w:r>
    </w:p>
    <w:p w:rsidR="007E577B" w:rsidRPr="00F0124B" w:rsidRDefault="007E577B"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rPr>
        <w:t>Wykonawca oświadcza, że obowiązki, których się podjął do wykonania na podstawie Umowy, są mu znane, że nie zgłasza do nich zastrzeżeń i na tej podstawie potwierdza swoją zdolność i gotowość do ich wykonania zgodnie z postanowieniami niniejszej Umowy.</w:t>
      </w:r>
    </w:p>
    <w:p w:rsidR="00A26C4F" w:rsidRPr="00F0124B" w:rsidRDefault="00A26C4F"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Wykonawca zobowiązuje się wykonać Umowę przy zachowaniu najwyższej staranności wynikającej z zawodowego charakteru prowadzonej działalności, wymaganej od czołowych przedsiębiorstw prowadzących działalność w zakresie świadczenia usług serwisu i wsparcia technicznego dla infrastruktury IT, zgodnie z zasadami współczesnej wiedzy technicznej, obowiązującymi przepisami oraz normami, rzetelnie i terminowo, mając na względzie ochronę interesów, również finansowych, Zamawiającego.</w:t>
      </w:r>
    </w:p>
    <w:p w:rsidR="00A26C4F" w:rsidRPr="00F0124B" w:rsidRDefault="00A26C4F"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Wykonawca zobowiązuje się do informowania Zamawiającego o wszelkich zagrożeniach związanych z wykonywaniem Umowy, w tym także o okolicznościach leżących po stronie Zamawiającego, które mogą mieć wpływ na jakość, termin bądź zakres wykonywania przedmiotu Umowy. Nieprzekazanie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informowania w formie pisemnej Zamawiającego o przebiegu realizacji Umowy na każde pisemne żądanie Zamawiającego.</w:t>
      </w:r>
    </w:p>
    <w:p w:rsidR="00A26C4F" w:rsidRPr="00F0124B" w:rsidRDefault="00A26C4F"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W toku realizacji Umowy Wykonawca zobowiązany jest przestrzegać instrukcji i wytycznych przekazanych przez Zamawiającego, w szczególności dotyczących bezpieczeństwa systemów IT Zamawiającego.</w:t>
      </w:r>
    </w:p>
    <w:p w:rsidR="00A26C4F" w:rsidRPr="00F0124B" w:rsidRDefault="00A26C4F"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Przestrzeganie instrukcji i wytycznych przekazanych przez Zamawiającego nie zwalnia Wykonawcy z odpowiedzialności za należyte wykonanie przedmiotu Umowy i za wady wykonywanych  w  ramach  realizacji  Umowy  prac,  chyba  że Wykonawca poinformował Zamawiającego na piśmie o możliwości wystąpienia negatywnych dla Zamawiającego skutków ich przestrzegania przez Wykonawcę.</w:t>
      </w:r>
    </w:p>
    <w:p w:rsidR="00A26C4F" w:rsidRDefault="00A26C4F" w:rsidP="00874CAB">
      <w:pPr>
        <w:numPr>
          <w:ilvl w:val="0"/>
          <w:numId w:val="17"/>
        </w:numPr>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Wykonawca zobowiązany jest do umożliwienia Zamawiającemu zdobycia odpowiednich kompetencji w ramach realizacji przedmiotu Umowy, w tym do informowania Zamawiającego o sposobach rozwiązywania błędów (transfer wiedzy).</w:t>
      </w:r>
    </w:p>
    <w:p w:rsidR="00E3344E" w:rsidRPr="005A0851" w:rsidRDefault="00E3344E" w:rsidP="00E3344E">
      <w:pPr>
        <w:numPr>
          <w:ilvl w:val="0"/>
          <w:numId w:val="17"/>
        </w:numPr>
        <w:suppressAutoHyphens/>
        <w:spacing w:after="120" w:line="100" w:lineRule="atLeast"/>
        <w:ind w:left="567" w:hanging="567"/>
        <w:jc w:val="both"/>
        <w:rPr>
          <w:rFonts w:ascii="Verdana" w:hAnsi="Verdana" w:cs="Arial"/>
          <w:sz w:val="20"/>
          <w:szCs w:val="20"/>
        </w:rPr>
      </w:pPr>
      <w:r>
        <w:rPr>
          <w:rFonts w:ascii="Verdana" w:hAnsi="Verdana" w:cs="Arial"/>
          <w:sz w:val="20"/>
          <w:szCs w:val="20"/>
        </w:rPr>
        <w:t xml:space="preserve">Wykonawca zobowiązany jest niezwłocznie po zawarciu niniejszej Umowy do zawarcia z Zamawiającym umowy o powierzenie przetwarzania danych osobowych, stanowiącej </w:t>
      </w:r>
      <w:r w:rsidRPr="00EC4F20">
        <w:rPr>
          <w:rFonts w:ascii="Verdana" w:hAnsi="Verdana" w:cs="Arial"/>
          <w:b/>
          <w:sz w:val="20"/>
          <w:szCs w:val="20"/>
        </w:rPr>
        <w:t>załącznik nr 7</w:t>
      </w:r>
      <w:r>
        <w:rPr>
          <w:rFonts w:ascii="Verdana" w:hAnsi="Verdana" w:cs="Arial"/>
          <w:b/>
          <w:sz w:val="20"/>
          <w:szCs w:val="20"/>
        </w:rPr>
        <w:t xml:space="preserve"> </w:t>
      </w:r>
      <w:r>
        <w:rPr>
          <w:rFonts w:ascii="Verdana" w:hAnsi="Verdana" w:cs="Arial"/>
          <w:sz w:val="20"/>
          <w:szCs w:val="20"/>
        </w:rPr>
        <w:t>do Umowy.</w:t>
      </w:r>
    </w:p>
    <w:p w:rsidR="00E3344E" w:rsidRPr="00F0124B" w:rsidRDefault="00E3344E" w:rsidP="00E3344E">
      <w:pPr>
        <w:suppressAutoHyphens/>
        <w:spacing w:after="120" w:line="100" w:lineRule="atLeast"/>
        <w:ind w:left="567"/>
        <w:jc w:val="both"/>
        <w:rPr>
          <w:rFonts w:ascii="Verdana" w:hAnsi="Verdana" w:cs="Arial"/>
          <w:sz w:val="20"/>
          <w:szCs w:val="20"/>
          <w:lang w:eastAsia="ar-SA"/>
        </w:rPr>
      </w:pPr>
    </w:p>
    <w:p w:rsidR="00A26C4F" w:rsidRPr="00F0124B" w:rsidRDefault="00A26C4F" w:rsidP="00A26C4F">
      <w:pPr>
        <w:suppressAutoHyphens/>
        <w:spacing w:after="120" w:line="100" w:lineRule="atLeast"/>
        <w:ind w:left="567"/>
        <w:jc w:val="both"/>
        <w:rPr>
          <w:rFonts w:ascii="Verdana" w:hAnsi="Verdana" w:cs="Arial"/>
          <w:sz w:val="20"/>
          <w:szCs w:val="20"/>
          <w:lang w:eastAsia="ar-SA"/>
        </w:rPr>
      </w:pPr>
    </w:p>
    <w:p w:rsidR="00A26C4F" w:rsidRPr="00F0124B" w:rsidRDefault="00A26C4F" w:rsidP="00A26C4F">
      <w:pPr>
        <w:tabs>
          <w:tab w:val="left" w:pos="578"/>
        </w:tabs>
        <w:suppressAutoHyphens/>
        <w:spacing w:after="120" w:line="100" w:lineRule="atLeast"/>
        <w:ind w:right="-2"/>
        <w:jc w:val="center"/>
        <w:rPr>
          <w:rFonts w:ascii="Verdana" w:eastAsia="Calibri" w:hAnsi="Verdana" w:cs="Arial"/>
          <w:b/>
          <w:iCs/>
          <w:sz w:val="20"/>
          <w:szCs w:val="20"/>
          <w:lang w:eastAsia="ar-SA"/>
        </w:rPr>
      </w:pPr>
      <w:r w:rsidRPr="00F0124B">
        <w:rPr>
          <w:rFonts w:ascii="Verdana" w:eastAsia="Calibri" w:hAnsi="Verdana" w:cs="Arial"/>
          <w:b/>
          <w:iCs/>
          <w:sz w:val="20"/>
          <w:szCs w:val="20"/>
          <w:lang w:eastAsia="ar-SA"/>
        </w:rPr>
        <w:t>§ 3.</w:t>
      </w:r>
    </w:p>
    <w:p w:rsidR="00A26C4F" w:rsidRPr="00F0124B" w:rsidRDefault="00A26C4F" w:rsidP="00A26C4F">
      <w:pPr>
        <w:tabs>
          <w:tab w:val="left" w:pos="578"/>
        </w:tabs>
        <w:suppressAutoHyphens/>
        <w:spacing w:after="120" w:line="100" w:lineRule="atLeast"/>
        <w:ind w:right="-2"/>
        <w:jc w:val="center"/>
        <w:rPr>
          <w:rFonts w:ascii="Verdana" w:hAnsi="Verdana" w:cs="Arial"/>
          <w:sz w:val="20"/>
          <w:szCs w:val="20"/>
          <w:lang w:eastAsia="ar-SA"/>
        </w:rPr>
      </w:pPr>
      <w:r w:rsidRPr="00F0124B">
        <w:rPr>
          <w:rFonts w:ascii="Verdana" w:eastAsia="Calibri" w:hAnsi="Verdana" w:cs="Arial"/>
          <w:b/>
          <w:iCs/>
          <w:sz w:val="20"/>
          <w:szCs w:val="20"/>
          <w:lang w:eastAsia="ar-SA"/>
        </w:rPr>
        <w:t>Wynagrodzenie</w:t>
      </w:r>
      <w:r w:rsidRPr="00F0124B">
        <w:rPr>
          <w:rFonts w:ascii="Verdana" w:eastAsia="Calibri" w:hAnsi="Verdana" w:cs="Arial"/>
          <w:b/>
          <w:iCs/>
          <w:spacing w:val="10"/>
          <w:sz w:val="20"/>
          <w:szCs w:val="20"/>
          <w:lang w:eastAsia="ar-SA"/>
        </w:rPr>
        <w:t xml:space="preserve"> Wykonawcy</w:t>
      </w:r>
    </w:p>
    <w:p w:rsidR="00A26C4F" w:rsidRPr="00F0124B" w:rsidRDefault="00A26C4F" w:rsidP="00874CAB">
      <w:pPr>
        <w:numPr>
          <w:ilvl w:val="0"/>
          <w:numId w:val="28"/>
        </w:numPr>
        <w:tabs>
          <w:tab w:val="left" w:pos="346"/>
        </w:tabs>
        <w:suppressAutoHyphens/>
        <w:autoSpaceDE w:val="0"/>
        <w:autoSpaceDN w:val="0"/>
        <w:adjustRightInd w:val="0"/>
        <w:spacing w:before="101" w:line="100" w:lineRule="atLeast"/>
        <w:ind w:left="346" w:right="94" w:hanging="346"/>
        <w:jc w:val="both"/>
        <w:rPr>
          <w:rFonts w:ascii="Verdana" w:hAnsi="Verdana" w:cs="Arial"/>
          <w:sz w:val="20"/>
          <w:szCs w:val="20"/>
        </w:rPr>
      </w:pPr>
      <w:r w:rsidRPr="00F0124B">
        <w:rPr>
          <w:rFonts w:ascii="Verdana" w:hAnsi="Verdana" w:cs="Arial"/>
          <w:sz w:val="20"/>
          <w:szCs w:val="20"/>
        </w:rPr>
        <w:t xml:space="preserve">Za należyte wykonanie przedmiotu Umowy, określonego w § 1 Umowy, Zamawiający zapłaci Wykonawcy maksymalne wynagrodzenie w łącznej wysokości:  </w:t>
      </w:r>
      <w:r w:rsidRPr="00F0124B">
        <w:rPr>
          <w:rFonts w:ascii="Verdana" w:hAnsi="Verdana" w:cs="Arial"/>
          <w:b/>
          <w:sz w:val="20"/>
          <w:szCs w:val="20"/>
        </w:rPr>
        <w:t xml:space="preserve">…………………………………… </w:t>
      </w:r>
      <w:r w:rsidRPr="00F0124B">
        <w:rPr>
          <w:rFonts w:ascii="Verdana" w:hAnsi="Verdana" w:cs="Arial"/>
          <w:sz w:val="20"/>
          <w:szCs w:val="20"/>
        </w:rPr>
        <w:t xml:space="preserve">zł (słownie: </w:t>
      </w:r>
      <w:r w:rsidRPr="00F0124B">
        <w:rPr>
          <w:rFonts w:ascii="Verdana" w:hAnsi="Verdana" w:cs="Arial"/>
          <w:b/>
          <w:sz w:val="20"/>
          <w:szCs w:val="20"/>
        </w:rPr>
        <w:t>……………………………………………</w:t>
      </w:r>
      <w:r w:rsidRPr="00F0124B">
        <w:rPr>
          <w:rFonts w:ascii="Verdana" w:hAnsi="Verdana" w:cs="Arial"/>
          <w:sz w:val="20"/>
          <w:szCs w:val="20"/>
        </w:rPr>
        <w:t xml:space="preserve">) netto </w:t>
      </w:r>
      <w:r w:rsidRPr="00F0124B">
        <w:rPr>
          <w:rFonts w:ascii="Verdana" w:hAnsi="Verdana" w:cs="Arial"/>
          <w:b/>
          <w:sz w:val="20"/>
          <w:szCs w:val="20"/>
        </w:rPr>
        <w:lastRenderedPageBreak/>
        <w:t xml:space="preserve">…………………………………… </w:t>
      </w:r>
      <w:r w:rsidRPr="00F0124B">
        <w:rPr>
          <w:rFonts w:ascii="Verdana" w:hAnsi="Verdana" w:cs="Arial"/>
          <w:sz w:val="20"/>
          <w:szCs w:val="20"/>
        </w:rPr>
        <w:t xml:space="preserve">zł,  (słownie: </w:t>
      </w:r>
      <w:r w:rsidRPr="00F0124B">
        <w:rPr>
          <w:rFonts w:ascii="Verdana" w:hAnsi="Verdana" w:cs="Arial"/>
          <w:b/>
          <w:sz w:val="20"/>
          <w:szCs w:val="20"/>
        </w:rPr>
        <w:t>……………………………………………</w:t>
      </w:r>
      <w:r w:rsidRPr="00F0124B">
        <w:rPr>
          <w:rFonts w:ascii="Verdana" w:hAnsi="Verdana" w:cs="Arial"/>
          <w:sz w:val="20"/>
          <w:szCs w:val="20"/>
        </w:rPr>
        <w:t xml:space="preserve">) brutto. </w:t>
      </w:r>
    </w:p>
    <w:p w:rsidR="00A26C4F" w:rsidRPr="00F0124B" w:rsidRDefault="00A26C4F" w:rsidP="00874CAB">
      <w:pPr>
        <w:numPr>
          <w:ilvl w:val="0"/>
          <w:numId w:val="28"/>
        </w:numPr>
        <w:tabs>
          <w:tab w:val="left" w:pos="346"/>
        </w:tabs>
        <w:suppressAutoHyphens/>
        <w:autoSpaceDE w:val="0"/>
        <w:autoSpaceDN w:val="0"/>
        <w:adjustRightInd w:val="0"/>
        <w:spacing w:before="101" w:line="100" w:lineRule="atLeast"/>
        <w:ind w:left="346" w:right="94" w:hanging="346"/>
        <w:jc w:val="both"/>
        <w:rPr>
          <w:rFonts w:ascii="Verdana" w:hAnsi="Verdana" w:cs="Arial"/>
          <w:sz w:val="20"/>
          <w:szCs w:val="20"/>
        </w:rPr>
      </w:pPr>
      <w:r w:rsidRPr="00F0124B">
        <w:rPr>
          <w:rFonts w:ascii="Verdana" w:hAnsi="Verdana" w:cs="Arial"/>
          <w:sz w:val="20"/>
          <w:szCs w:val="20"/>
        </w:rPr>
        <w:t xml:space="preserve">Wynagrodzenie, </w:t>
      </w:r>
      <w:r w:rsidR="00E92FB3" w:rsidRPr="00E92FB3">
        <w:rPr>
          <w:rFonts w:ascii="Verdana" w:hAnsi="Verdana" w:cs="Arial"/>
          <w:sz w:val="20"/>
          <w:szCs w:val="20"/>
        </w:rPr>
        <w:t xml:space="preserve">o którym mowa w ust. 1, płatne będzie na podstawie prawidłowo wystawionej faktury i po podpisaniu bez zastrzeżeń przez Zamawiającego miesięcznego Protokołu Odbioru Usługi potwierdzającego należyte wykonanie przedmiotu Umowy. Wzór miesięcznego Protokołu Odbioru Usługi stanowi </w:t>
      </w:r>
      <w:r w:rsidR="00E92FB3" w:rsidRPr="00E92FB3">
        <w:rPr>
          <w:rFonts w:ascii="Verdana" w:hAnsi="Verdana" w:cs="Arial"/>
          <w:b/>
          <w:sz w:val="20"/>
          <w:szCs w:val="20"/>
        </w:rPr>
        <w:t>Załącznik nr 2</w:t>
      </w:r>
      <w:r w:rsidR="00E92FB3" w:rsidRPr="00E92FB3">
        <w:rPr>
          <w:rFonts w:ascii="Verdana" w:hAnsi="Verdana" w:cs="Arial"/>
          <w:sz w:val="20"/>
          <w:szCs w:val="20"/>
        </w:rPr>
        <w:t xml:space="preserve"> do Umowy</w:t>
      </w:r>
      <w:r w:rsidR="00E92FB3">
        <w:rPr>
          <w:rFonts w:ascii="Verdana" w:hAnsi="Verdana" w:cs="Arial"/>
          <w:sz w:val="20"/>
          <w:szCs w:val="20"/>
        </w:rPr>
        <w:t>.</w:t>
      </w:r>
      <w:r w:rsidRPr="00F0124B">
        <w:rPr>
          <w:rFonts w:ascii="Verdana" w:hAnsi="Verdana" w:cs="Arial"/>
          <w:sz w:val="20"/>
          <w:szCs w:val="20"/>
        </w:rPr>
        <w:t xml:space="preserve"> </w:t>
      </w:r>
    </w:p>
    <w:p w:rsidR="00A26C4F" w:rsidRPr="00F0124B" w:rsidRDefault="00A26C4F" w:rsidP="00874CAB">
      <w:pPr>
        <w:numPr>
          <w:ilvl w:val="0"/>
          <w:numId w:val="28"/>
        </w:numPr>
        <w:tabs>
          <w:tab w:val="left" w:pos="346"/>
        </w:tabs>
        <w:suppressAutoHyphens/>
        <w:autoSpaceDE w:val="0"/>
        <w:autoSpaceDN w:val="0"/>
        <w:adjustRightInd w:val="0"/>
        <w:spacing w:before="101" w:line="100" w:lineRule="atLeast"/>
        <w:ind w:left="346" w:right="94" w:hanging="346"/>
        <w:jc w:val="both"/>
        <w:rPr>
          <w:rFonts w:ascii="Verdana" w:hAnsi="Verdana" w:cs="Arial"/>
          <w:sz w:val="20"/>
          <w:szCs w:val="20"/>
        </w:rPr>
      </w:pPr>
      <w:r w:rsidRPr="00F0124B">
        <w:rPr>
          <w:rFonts w:ascii="Verdana" w:hAnsi="Verdana" w:cs="Arial"/>
          <w:sz w:val="20"/>
          <w:szCs w:val="20"/>
        </w:rPr>
        <w:t>Wynagrodzenie, o któr</w:t>
      </w:r>
      <w:r w:rsidR="006B33F7">
        <w:rPr>
          <w:rFonts w:ascii="Verdana" w:hAnsi="Verdana" w:cs="Arial"/>
          <w:sz w:val="20"/>
          <w:szCs w:val="20"/>
        </w:rPr>
        <w:t>ym mowa w ust. 1</w:t>
      </w:r>
      <w:r w:rsidRPr="00F0124B">
        <w:rPr>
          <w:rFonts w:ascii="Verdana" w:hAnsi="Verdana" w:cs="Arial"/>
          <w:sz w:val="20"/>
          <w:szCs w:val="20"/>
        </w:rPr>
        <w:t xml:space="preserve">, płatne będzie w 36 równych miesięcznych ratach (z zastrzeżeniem świadczenia usługi przez niepełny miesiąc), płatnych z dołu, do  30 dni od dnia otrzymania prawidłowo wystawionej faktury wraz z podpisanym bez zastrzeżeń przez Zamawiającego miesięcznym Protokołem Odbioru Usługi sporządzanym zgodnie ze wzorem stanowiącym </w:t>
      </w:r>
      <w:r w:rsidRPr="00F0124B">
        <w:rPr>
          <w:rFonts w:ascii="Verdana" w:hAnsi="Verdana" w:cs="Arial"/>
          <w:b/>
          <w:sz w:val="20"/>
          <w:szCs w:val="20"/>
        </w:rPr>
        <w:t>Załącznik nr 2</w:t>
      </w:r>
      <w:r w:rsidRPr="00F0124B">
        <w:rPr>
          <w:rFonts w:ascii="Verdana" w:hAnsi="Verdana" w:cs="Arial"/>
          <w:sz w:val="20"/>
          <w:szCs w:val="20"/>
        </w:rPr>
        <w:t xml:space="preserve"> do Umowy, przelewem na konto Wykonawcy wskazane w fakturze, przy czym rata miesięczna za pełny miesiąc wyniesie  ………………………………. zł (słownie: ………………………….) brutto. W przypadku świadczenia usług przez niepełny miesiąc wysokość wynagrodzenia za świadczenie usług należnych za taki miesiąc będzie wyliczona w następujący sposób: wynagrodzenie w wysokości określonej w zdaniu poprzednim podzielone przez liczbę dni w tym miesiącu i pomnożone przez liczbę dni świadczenia usługi w tym miesiącu. </w:t>
      </w:r>
    </w:p>
    <w:p w:rsidR="00A26C4F" w:rsidRPr="00F0124B" w:rsidRDefault="00A26C4F" w:rsidP="00874CAB">
      <w:pPr>
        <w:numPr>
          <w:ilvl w:val="0"/>
          <w:numId w:val="28"/>
        </w:numPr>
        <w:tabs>
          <w:tab w:val="left" w:pos="346"/>
        </w:tabs>
        <w:suppressAutoHyphens/>
        <w:autoSpaceDE w:val="0"/>
        <w:autoSpaceDN w:val="0"/>
        <w:adjustRightInd w:val="0"/>
        <w:spacing w:before="101" w:line="100" w:lineRule="atLeast"/>
        <w:ind w:left="346" w:right="94" w:hanging="346"/>
        <w:jc w:val="both"/>
        <w:rPr>
          <w:rFonts w:ascii="Verdana" w:hAnsi="Verdana" w:cs="Arial"/>
          <w:sz w:val="20"/>
          <w:szCs w:val="20"/>
        </w:rPr>
      </w:pPr>
      <w:r w:rsidRPr="00F0124B">
        <w:rPr>
          <w:rFonts w:ascii="Verdana" w:hAnsi="Verdana" w:cs="Arial"/>
          <w:sz w:val="20"/>
          <w:szCs w:val="20"/>
        </w:rPr>
        <w:t>Strony za dzień zapłaty uznają dzień obciążenia rachunku bankowego Zamawiającego należną Wykonawcy kwotą.</w:t>
      </w:r>
    </w:p>
    <w:p w:rsidR="00A26C4F" w:rsidRPr="00F0124B" w:rsidRDefault="00A26C4F" w:rsidP="00874CAB">
      <w:pPr>
        <w:numPr>
          <w:ilvl w:val="0"/>
          <w:numId w:val="28"/>
        </w:numPr>
        <w:tabs>
          <w:tab w:val="left" w:pos="346"/>
        </w:tabs>
        <w:suppressAutoHyphens/>
        <w:autoSpaceDE w:val="0"/>
        <w:autoSpaceDN w:val="0"/>
        <w:adjustRightInd w:val="0"/>
        <w:spacing w:before="101" w:line="100" w:lineRule="atLeast"/>
        <w:ind w:left="346" w:right="94" w:hanging="346"/>
        <w:jc w:val="both"/>
        <w:rPr>
          <w:rFonts w:ascii="Verdana" w:hAnsi="Verdana" w:cs="Arial"/>
          <w:sz w:val="20"/>
          <w:szCs w:val="20"/>
        </w:rPr>
      </w:pPr>
      <w:r w:rsidRPr="00F0124B">
        <w:rPr>
          <w:rFonts w:ascii="Verdana" w:hAnsi="Verdana" w:cs="Arial"/>
          <w:sz w:val="20"/>
          <w:szCs w:val="20"/>
        </w:rPr>
        <w:t xml:space="preserve">Wynagrodzenie określone powyżej obejmuje wszelkie koszty Wykonawcy związane z realizacją przedmiotu Umowy, w tym wszelkie opłaty i podatki (w tym podatek VAT), koszty związane z dojazdem, noclegiem, wyżywieniem, koszty i wynagrodzenia </w:t>
      </w:r>
      <w:r w:rsidR="0057668E">
        <w:rPr>
          <w:rFonts w:ascii="Verdana" w:hAnsi="Verdana" w:cs="Arial"/>
          <w:sz w:val="20"/>
          <w:szCs w:val="20"/>
        </w:rPr>
        <w:t>za korzystanie z oprogramowania</w:t>
      </w:r>
      <w:r w:rsidRPr="00F0124B">
        <w:rPr>
          <w:rFonts w:ascii="Verdana" w:hAnsi="Verdana" w:cs="Arial"/>
          <w:sz w:val="20"/>
          <w:szCs w:val="20"/>
        </w:rPr>
        <w:t>.</w:t>
      </w:r>
    </w:p>
    <w:p w:rsidR="00A26C4F" w:rsidRPr="00F0124B" w:rsidRDefault="00A26C4F" w:rsidP="009942F2">
      <w:pPr>
        <w:suppressAutoHyphens/>
        <w:spacing w:after="120" w:line="100" w:lineRule="atLeast"/>
        <w:rPr>
          <w:rFonts w:ascii="Verdana" w:hAnsi="Verdana" w:cs="Arial"/>
          <w:b/>
          <w:sz w:val="20"/>
          <w:szCs w:val="20"/>
          <w:lang w:eastAsia="ar-SA"/>
        </w:rPr>
      </w:pPr>
    </w:p>
    <w:p w:rsidR="00A26C4F" w:rsidRPr="00F0124B" w:rsidRDefault="00A26C4F" w:rsidP="00A26C4F">
      <w:pPr>
        <w:suppressAutoHyphens/>
        <w:spacing w:after="120" w:line="100" w:lineRule="atLeast"/>
        <w:jc w:val="center"/>
        <w:rPr>
          <w:rFonts w:ascii="Verdana" w:hAnsi="Verdana" w:cs="Arial"/>
          <w:b/>
          <w:sz w:val="20"/>
          <w:szCs w:val="20"/>
          <w:lang w:eastAsia="ar-SA"/>
        </w:rPr>
      </w:pPr>
      <w:r w:rsidRPr="00F0124B">
        <w:rPr>
          <w:rFonts w:ascii="Verdana" w:hAnsi="Verdana" w:cs="Arial"/>
          <w:b/>
          <w:sz w:val="20"/>
          <w:szCs w:val="20"/>
          <w:lang w:eastAsia="ar-SA"/>
        </w:rPr>
        <w:t xml:space="preserve">§ 4. </w:t>
      </w:r>
    </w:p>
    <w:p w:rsidR="00A26C4F" w:rsidRPr="00F0124B" w:rsidRDefault="00A26C4F" w:rsidP="00A26C4F">
      <w:pPr>
        <w:suppressAutoHyphens/>
        <w:spacing w:after="120" w:line="100" w:lineRule="atLeast"/>
        <w:jc w:val="center"/>
        <w:rPr>
          <w:rFonts w:ascii="Verdana" w:hAnsi="Verdana" w:cs="Arial"/>
          <w:sz w:val="20"/>
          <w:szCs w:val="20"/>
          <w:lang w:eastAsia="ar-SA"/>
        </w:rPr>
      </w:pPr>
      <w:r w:rsidRPr="00F0124B">
        <w:rPr>
          <w:rFonts w:ascii="Verdana" w:hAnsi="Verdana" w:cs="Arial"/>
          <w:b/>
          <w:sz w:val="20"/>
          <w:szCs w:val="20"/>
          <w:lang w:eastAsia="ar-SA"/>
        </w:rPr>
        <w:t>Kary umowne</w:t>
      </w:r>
    </w:p>
    <w:p w:rsidR="00A26C4F" w:rsidRPr="00F0124B" w:rsidRDefault="00A26C4F" w:rsidP="00874CAB">
      <w:pPr>
        <w:numPr>
          <w:ilvl w:val="0"/>
          <w:numId w:val="20"/>
        </w:numPr>
        <w:tabs>
          <w:tab w:val="left" w:pos="567"/>
          <w:tab w:val="left" w:pos="9072"/>
        </w:tabs>
        <w:suppressAutoHyphens/>
        <w:spacing w:after="120" w:line="100" w:lineRule="atLeast"/>
        <w:ind w:left="351" w:hanging="357"/>
        <w:jc w:val="both"/>
        <w:rPr>
          <w:rFonts w:ascii="Verdana" w:hAnsi="Verdana" w:cs="Arial"/>
          <w:sz w:val="20"/>
          <w:szCs w:val="20"/>
          <w:lang w:eastAsia="ar-SA"/>
        </w:rPr>
      </w:pPr>
      <w:r w:rsidRPr="00F0124B">
        <w:rPr>
          <w:rFonts w:ascii="Verdana" w:hAnsi="Verdana" w:cs="Arial"/>
          <w:sz w:val="20"/>
          <w:szCs w:val="20"/>
          <w:lang w:eastAsia="ar-SA"/>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całkowitej wartości wynagrodzenia brutto, określonego w § 3 ust. 1 Umowy. </w:t>
      </w:r>
    </w:p>
    <w:p w:rsidR="006F7B05" w:rsidRDefault="00A26C4F" w:rsidP="00874CAB">
      <w:pPr>
        <w:numPr>
          <w:ilvl w:val="0"/>
          <w:numId w:val="20"/>
        </w:numPr>
        <w:tabs>
          <w:tab w:val="left" w:pos="567"/>
          <w:tab w:val="left" w:pos="9072"/>
        </w:tabs>
        <w:suppressAutoHyphens/>
        <w:spacing w:after="120" w:line="100" w:lineRule="atLeast"/>
        <w:ind w:left="351" w:hanging="357"/>
        <w:jc w:val="both"/>
        <w:rPr>
          <w:rFonts w:ascii="Verdana" w:hAnsi="Verdana" w:cs="Arial"/>
          <w:sz w:val="20"/>
          <w:szCs w:val="20"/>
          <w:lang w:eastAsia="ar-SA"/>
        </w:rPr>
      </w:pPr>
      <w:r w:rsidRPr="00F0124B">
        <w:rPr>
          <w:rFonts w:ascii="Verdana" w:hAnsi="Verdana" w:cs="Arial"/>
          <w:sz w:val="20"/>
          <w:szCs w:val="20"/>
          <w:lang w:eastAsia="ar-SA"/>
        </w:rPr>
        <w:t xml:space="preserve">W przypadku naruszenia postanowień Umowy dotyczących poufności Wykonawca zapłaci Zamawiającemu karę umowną w wysokości 5% wartości wynagrodzenia brutto, określonego w § 3 ust. 1 Umowy za każde stwierdzone naruszenie. </w:t>
      </w:r>
    </w:p>
    <w:p w:rsidR="00A26C4F" w:rsidRPr="002C577C" w:rsidRDefault="00A26C4F" w:rsidP="00874CAB">
      <w:pPr>
        <w:numPr>
          <w:ilvl w:val="0"/>
          <w:numId w:val="20"/>
        </w:numPr>
        <w:tabs>
          <w:tab w:val="left" w:pos="567"/>
          <w:tab w:val="left" w:pos="9072"/>
        </w:tabs>
        <w:suppressAutoHyphens/>
        <w:spacing w:after="120" w:line="100" w:lineRule="atLeast"/>
        <w:ind w:left="351" w:hanging="357"/>
        <w:jc w:val="both"/>
        <w:rPr>
          <w:rFonts w:ascii="Verdana" w:hAnsi="Verdana" w:cs="Arial"/>
          <w:sz w:val="20"/>
          <w:szCs w:val="20"/>
          <w:lang w:eastAsia="ar-SA"/>
        </w:rPr>
      </w:pPr>
      <w:r w:rsidRPr="002C577C">
        <w:rPr>
          <w:rFonts w:ascii="Verdana" w:hAnsi="Verdana" w:cs="Arial"/>
          <w:sz w:val="20"/>
          <w:szCs w:val="20"/>
          <w:lang w:eastAsia="ar-SA"/>
        </w:rPr>
        <w:t xml:space="preserve"> </w:t>
      </w:r>
      <w:r w:rsidR="006F7B05" w:rsidRPr="002C577C">
        <w:rPr>
          <w:rFonts w:ascii="Verdana" w:hAnsi="Verdana" w:cs="Arial"/>
          <w:sz w:val="20"/>
          <w:szCs w:val="20"/>
        </w:rPr>
        <w:t>W przypadku niewywiązania się przez Wykonawcę z obowiązku wyn</w:t>
      </w:r>
      <w:r w:rsidR="002C577C" w:rsidRPr="002C577C">
        <w:rPr>
          <w:rFonts w:ascii="Verdana" w:hAnsi="Verdana" w:cs="Arial"/>
          <w:sz w:val="20"/>
          <w:szCs w:val="20"/>
        </w:rPr>
        <w:t>ikającego dla niego z § 2 ust. 8</w:t>
      </w:r>
      <w:r w:rsidR="006F7B05" w:rsidRPr="002C577C">
        <w:rPr>
          <w:rFonts w:ascii="Verdana" w:hAnsi="Verdana" w:cs="Arial"/>
          <w:sz w:val="20"/>
          <w:szCs w:val="20"/>
        </w:rPr>
        <w:t xml:space="preserve"> Umowy Wykonawca zapłaci Zamawiającemu karę umowną w wysokości 1% wartości wynagrodzenia brutto, określonego w § 3 ust. 1 Umowy za każde stwierdzone naruszenie.</w:t>
      </w:r>
    </w:p>
    <w:p w:rsidR="00A26C4F" w:rsidRPr="00F0124B" w:rsidRDefault="00A26C4F" w:rsidP="00874CAB">
      <w:pPr>
        <w:numPr>
          <w:ilvl w:val="0"/>
          <w:numId w:val="20"/>
        </w:numPr>
        <w:suppressAutoHyphens/>
        <w:spacing w:after="120" w:line="100" w:lineRule="atLeast"/>
        <w:ind w:left="351" w:hanging="357"/>
        <w:jc w:val="both"/>
        <w:rPr>
          <w:rFonts w:ascii="Verdana" w:hAnsi="Verdana" w:cs="Arial"/>
          <w:sz w:val="20"/>
          <w:szCs w:val="20"/>
          <w:lang w:eastAsia="ar-SA"/>
        </w:rPr>
      </w:pPr>
      <w:r w:rsidRPr="00F0124B">
        <w:rPr>
          <w:rFonts w:ascii="Verdana" w:hAnsi="Verdana" w:cs="Arial"/>
          <w:sz w:val="20"/>
          <w:szCs w:val="20"/>
          <w:lang w:eastAsia="ar-SA"/>
        </w:rPr>
        <w:t xml:space="preserve">W przypadku niedotrzymania przez Wykonawcę terminu, o którym mowa w pkt. I.10 </w:t>
      </w:r>
      <w:r w:rsidRPr="00F0124B">
        <w:rPr>
          <w:rFonts w:ascii="Verdana" w:hAnsi="Verdana" w:cs="Arial"/>
          <w:b/>
          <w:sz w:val="20"/>
          <w:szCs w:val="20"/>
          <w:lang w:eastAsia="ar-SA"/>
        </w:rPr>
        <w:t>Załącznika nr 1</w:t>
      </w:r>
      <w:r w:rsidRPr="00F0124B">
        <w:rPr>
          <w:rFonts w:ascii="Verdana" w:hAnsi="Verdana" w:cs="Arial"/>
          <w:sz w:val="20"/>
          <w:szCs w:val="20"/>
          <w:lang w:eastAsia="ar-SA"/>
        </w:rPr>
        <w:t xml:space="preserve"> do Umowy – </w:t>
      </w:r>
      <w:r w:rsidRPr="00F0124B">
        <w:rPr>
          <w:rFonts w:ascii="Verdana" w:hAnsi="Verdana" w:cs="Arial"/>
          <w:b/>
          <w:sz w:val="20"/>
          <w:szCs w:val="20"/>
          <w:lang w:eastAsia="ar-SA"/>
        </w:rPr>
        <w:t>Opis Przedmiotu Zamówienia</w:t>
      </w:r>
      <w:r w:rsidRPr="00F0124B">
        <w:rPr>
          <w:rFonts w:ascii="Verdana" w:hAnsi="Verdana" w:cs="Arial"/>
          <w:sz w:val="20"/>
          <w:szCs w:val="20"/>
          <w:lang w:eastAsia="ar-SA"/>
        </w:rPr>
        <w:t>, Wykonawca zapłaci Zamawiającemu karę umowną w wysokości 500,00 zł za każdą rozpoczętą godzinę opóźnienia.</w:t>
      </w:r>
    </w:p>
    <w:p w:rsidR="00A26C4F" w:rsidRPr="00BD4A60" w:rsidRDefault="00A26C4F" w:rsidP="00874CAB">
      <w:pPr>
        <w:numPr>
          <w:ilvl w:val="0"/>
          <w:numId w:val="20"/>
        </w:numPr>
        <w:suppressAutoHyphens/>
        <w:spacing w:after="120" w:line="100" w:lineRule="atLeast"/>
        <w:ind w:left="351" w:hanging="357"/>
        <w:jc w:val="both"/>
        <w:rPr>
          <w:rFonts w:ascii="Verdana" w:hAnsi="Verdana" w:cs="Arial"/>
          <w:sz w:val="20"/>
          <w:szCs w:val="20"/>
          <w:lang w:eastAsia="ar-SA"/>
        </w:rPr>
      </w:pPr>
      <w:r w:rsidRPr="00BD4A60">
        <w:rPr>
          <w:rFonts w:ascii="Verdana" w:hAnsi="Verdana" w:cs="Arial"/>
          <w:sz w:val="20"/>
          <w:szCs w:val="20"/>
          <w:lang w:eastAsia="ar-SA"/>
        </w:rPr>
        <w:t>W przypadku niedotrzymania przez Wykonawcę terminu, o kt</w:t>
      </w:r>
      <w:r w:rsidR="00882CBE">
        <w:rPr>
          <w:rFonts w:ascii="Verdana" w:hAnsi="Verdana" w:cs="Arial"/>
          <w:sz w:val="20"/>
          <w:szCs w:val="20"/>
          <w:lang w:eastAsia="ar-SA"/>
        </w:rPr>
        <w:t>órym mowa w pkt. I.29</w:t>
      </w:r>
      <w:r w:rsidRPr="00BD4A60">
        <w:rPr>
          <w:rFonts w:ascii="Verdana" w:hAnsi="Verdana" w:cs="Arial"/>
          <w:sz w:val="20"/>
          <w:szCs w:val="20"/>
          <w:lang w:eastAsia="ar-SA"/>
        </w:rPr>
        <w:t xml:space="preserve"> </w:t>
      </w:r>
      <w:r w:rsidRPr="00BD4A60">
        <w:rPr>
          <w:rFonts w:ascii="Verdana" w:hAnsi="Verdana" w:cs="Arial"/>
          <w:b/>
          <w:sz w:val="20"/>
          <w:szCs w:val="20"/>
          <w:lang w:eastAsia="ar-SA"/>
        </w:rPr>
        <w:t>Załącznika nr 1</w:t>
      </w:r>
      <w:r w:rsidRPr="00BD4A60">
        <w:rPr>
          <w:rFonts w:ascii="Verdana" w:hAnsi="Verdana" w:cs="Arial"/>
          <w:sz w:val="20"/>
          <w:szCs w:val="20"/>
          <w:lang w:eastAsia="ar-SA"/>
        </w:rPr>
        <w:t xml:space="preserve"> do Umowy – </w:t>
      </w:r>
      <w:r w:rsidRPr="00BD4A60">
        <w:rPr>
          <w:rFonts w:ascii="Verdana" w:hAnsi="Verdana" w:cs="Arial"/>
          <w:b/>
          <w:sz w:val="20"/>
          <w:szCs w:val="20"/>
          <w:lang w:eastAsia="ar-SA"/>
        </w:rPr>
        <w:t>Opis Przedmiotu Zamówienia</w:t>
      </w:r>
      <w:r w:rsidRPr="00BD4A60">
        <w:rPr>
          <w:rFonts w:ascii="Verdana" w:hAnsi="Verdana" w:cs="Arial"/>
          <w:sz w:val="20"/>
          <w:szCs w:val="20"/>
          <w:lang w:eastAsia="ar-SA"/>
        </w:rPr>
        <w:t>, Wykonawca zapłaci Zamawiającemu karę umowną w wysokości 500,00 zł za każdy rozpoczęty dzień opóźnienia.</w:t>
      </w:r>
    </w:p>
    <w:p w:rsidR="00A26C4F" w:rsidRPr="00F0124B" w:rsidRDefault="00A26C4F" w:rsidP="00874CAB">
      <w:pPr>
        <w:numPr>
          <w:ilvl w:val="0"/>
          <w:numId w:val="20"/>
        </w:numPr>
        <w:suppressAutoHyphens/>
        <w:spacing w:after="120" w:line="100" w:lineRule="atLeast"/>
        <w:ind w:left="351" w:hanging="357"/>
        <w:jc w:val="both"/>
        <w:rPr>
          <w:rFonts w:ascii="Verdana" w:hAnsi="Verdana" w:cs="Arial"/>
          <w:sz w:val="20"/>
          <w:szCs w:val="20"/>
          <w:lang w:eastAsia="ar-SA"/>
        </w:rPr>
      </w:pPr>
      <w:r w:rsidRPr="00F0124B">
        <w:rPr>
          <w:rFonts w:ascii="Verdana" w:hAnsi="Verdana" w:cs="Arial"/>
          <w:sz w:val="20"/>
          <w:szCs w:val="20"/>
          <w:lang w:eastAsia="ar-SA"/>
        </w:rPr>
        <w:t>Wykonawca</w:t>
      </w:r>
      <w:r w:rsidR="00117CDF">
        <w:rPr>
          <w:rFonts w:ascii="Verdana" w:hAnsi="Verdana" w:cs="Arial"/>
          <w:sz w:val="20"/>
          <w:szCs w:val="20"/>
          <w:lang w:eastAsia="ar-SA"/>
        </w:rPr>
        <w:t xml:space="preserve"> </w:t>
      </w:r>
      <w:r w:rsidR="00117CDF" w:rsidRPr="00117CDF">
        <w:rPr>
          <w:rFonts w:ascii="Verdana" w:hAnsi="Verdana" w:cs="Arial"/>
          <w:sz w:val="20"/>
          <w:szCs w:val="20"/>
        </w:rPr>
        <w:t xml:space="preserve">nie ponosi odpowiedzialności za opóźnienie spowodowane przyczynami leżącymi po stronie Zamawiającego lub siłą wyższą </w:t>
      </w:r>
      <w:r w:rsidR="00117CDF" w:rsidRPr="00117CDF">
        <w:rPr>
          <w:rFonts w:ascii="Verdana" w:eastAsia="Calibri" w:hAnsi="Verdana" w:cs="Arial"/>
          <w:bCs/>
          <w:sz w:val="20"/>
          <w:szCs w:val="20"/>
          <w:lang w:eastAsia="en-US"/>
        </w:rPr>
        <w:t xml:space="preserve">(siła wyższa - zdarzenie lub połączenie zdarzeń obiektywnie niezależnych od Stron, które zasadniczo i istotnie utrudniają wykonywanie części lub całości zobowiązań wynikających z umowy, których Strony nie mogły przewidzieć i którym nie mogły zapobiec ani ich </w:t>
      </w:r>
      <w:r w:rsidR="00117CDF" w:rsidRPr="00117CDF">
        <w:rPr>
          <w:rFonts w:ascii="Verdana" w:eastAsia="Calibri" w:hAnsi="Verdana" w:cs="Arial"/>
          <w:bCs/>
          <w:sz w:val="20"/>
          <w:szCs w:val="20"/>
          <w:lang w:eastAsia="en-US"/>
        </w:rPr>
        <w:lastRenderedPageBreak/>
        <w:t>przezwyciężyć i im przeciwdziałać poprzez działanie z należytą starannością ogólnie przewidzianą dla cywilnoprawnych stosunków zobowiązaniowych)</w:t>
      </w:r>
      <w:r w:rsidRPr="00F0124B">
        <w:rPr>
          <w:rFonts w:ascii="Verdana" w:hAnsi="Verdana" w:cs="Arial"/>
          <w:sz w:val="20"/>
          <w:szCs w:val="20"/>
          <w:lang w:eastAsia="ar-SA"/>
        </w:rPr>
        <w:t xml:space="preserve">. </w:t>
      </w:r>
    </w:p>
    <w:p w:rsidR="00A26C4F" w:rsidRPr="00F0124B" w:rsidRDefault="00A26C4F" w:rsidP="00874CAB">
      <w:pPr>
        <w:numPr>
          <w:ilvl w:val="0"/>
          <w:numId w:val="20"/>
        </w:numPr>
        <w:suppressAutoHyphens/>
        <w:spacing w:after="120" w:line="100" w:lineRule="atLeast"/>
        <w:ind w:left="351" w:hanging="357"/>
        <w:jc w:val="both"/>
        <w:rPr>
          <w:rFonts w:ascii="Verdana" w:hAnsi="Verdana" w:cs="Arial"/>
          <w:sz w:val="20"/>
          <w:szCs w:val="20"/>
          <w:lang w:eastAsia="ar-SA"/>
        </w:rPr>
      </w:pPr>
      <w:r w:rsidRPr="00F0124B">
        <w:rPr>
          <w:rFonts w:ascii="Verdana" w:hAnsi="Verdana" w:cs="Arial"/>
          <w:sz w:val="20"/>
          <w:szCs w:val="20"/>
          <w:lang w:eastAsia="ar-SA"/>
        </w:rPr>
        <w:t xml:space="preserve">Zamawiający może potrącić karę umowną z wynagrodzenia Wykonawcy lub </w:t>
      </w:r>
      <w:r w:rsidRPr="00F0124B">
        <w:rPr>
          <w:rFonts w:ascii="Verdana" w:hAnsi="Verdana" w:cs="Arial"/>
          <w:sz w:val="20"/>
          <w:szCs w:val="20"/>
          <w:lang w:eastAsia="ar-SA"/>
        </w:rPr>
        <w:br/>
        <w:t xml:space="preserve">z zabezpieczenia należytego wykonania umowy, na co Wykonawca wyraża zgodę i do czego upoważnia Zamawiającego bez potrzeby uzyskania pisemnego potwierdzenia </w:t>
      </w:r>
      <w:r w:rsidRPr="00F0124B">
        <w:rPr>
          <w:rFonts w:ascii="Verdana" w:hAnsi="Verdana" w:cs="Arial"/>
          <w:sz w:val="20"/>
          <w:szCs w:val="20"/>
          <w:lang w:eastAsia="ar-SA"/>
        </w:rPr>
        <w:br/>
        <w:t>lub wystawić notę obciążeniową.</w:t>
      </w:r>
    </w:p>
    <w:p w:rsidR="00A26C4F" w:rsidRPr="00F0124B" w:rsidRDefault="00A26C4F" w:rsidP="00874CAB">
      <w:pPr>
        <w:numPr>
          <w:ilvl w:val="0"/>
          <w:numId w:val="20"/>
        </w:numPr>
        <w:suppressAutoHyphens/>
        <w:spacing w:after="120" w:line="100" w:lineRule="atLeast"/>
        <w:ind w:left="351" w:hanging="357"/>
        <w:jc w:val="both"/>
        <w:rPr>
          <w:rFonts w:ascii="Verdana" w:hAnsi="Verdana" w:cs="Arial"/>
          <w:sz w:val="20"/>
          <w:szCs w:val="20"/>
          <w:lang w:eastAsia="ar-SA"/>
        </w:rPr>
      </w:pPr>
      <w:r w:rsidRPr="00F0124B">
        <w:rPr>
          <w:rFonts w:ascii="Verdana" w:hAnsi="Verdana" w:cs="Arial"/>
          <w:sz w:val="20"/>
          <w:szCs w:val="20"/>
          <w:lang w:eastAsia="ar-SA"/>
        </w:rPr>
        <w:t>Zamawiającemu przysługuje prawo dochodzenia odsz</w:t>
      </w:r>
      <w:r w:rsidR="00117CDF">
        <w:rPr>
          <w:rFonts w:ascii="Verdana" w:hAnsi="Verdana" w:cs="Arial"/>
          <w:sz w:val="20"/>
          <w:szCs w:val="20"/>
          <w:lang w:eastAsia="ar-SA"/>
        </w:rPr>
        <w:t xml:space="preserve">kodowania na zasadach ogólnych </w:t>
      </w:r>
      <w:r w:rsidRPr="00F0124B">
        <w:rPr>
          <w:rFonts w:ascii="Verdana" w:hAnsi="Verdana" w:cs="Arial"/>
          <w:sz w:val="20"/>
          <w:szCs w:val="20"/>
          <w:lang w:eastAsia="ar-SA"/>
        </w:rPr>
        <w:t>w przypadku, gdy szkoda po stronie Zamawiającego przewyższy wysokość zastrzeżonych kar umownych.</w:t>
      </w:r>
    </w:p>
    <w:p w:rsidR="00A26C4F" w:rsidRPr="00F0124B" w:rsidRDefault="00A26C4F" w:rsidP="00A26C4F">
      <w:pPr>
        <w:suppressAutoHyphens/>
        <w:spacing w:after="120" w:line="100" w:lineRule="atLeast"/>
        <w:jc w:val="center"/>
        <w:rPr>
          <w:rFonts w:ascii="Verdana" w:hAnsi="Verdana" w:cs="Arial"/>
          <w:b/>
          <w:sz w:val="20"/>
          <w:szCs w:val="20"/>
          <w:lang w:eastAsia="ar-SA"/>
        </w:rPr>
      </w:pPr>
      <w:r w:rsidRPr="00F0124B">
        <w:rPr>
          <w:rFonts w:ascii="Verdana" w:hAnsi="Verdana" w:cs="Arial"/>
          <w:b/>
          <w:sz w:val="20"/>
          <w:szCs w:val="20"/>
          <w:lang w:eastAsia="ar-SA"/>
        </w:rPr>
        <w:t xml:space="preserve">§ 5. </w:t>
      </w:r>
    </w:p>
    <w:p w:rsidR="00A26C4F" w:rsidRPr="00F0124B" w:rsidRDefault="00A26C4F" w:rsidP="00A26C4F">
      <w:pPr>
        <w:suppressAutoHyphens/>
        <w:spacing w:after="120" w:line="100" w:lineRule="atLeast"/>
        <w:jc w:val="center"/>
        <w:rPr>
          <w:rFonts w:ascii="Verdana" w:hAnsi="Verdana" w:cs="Arial"/>
          <w:sz w:val="20"/>
          <w:szCs w:val="20"/>
          <w:lang w:eastAsia="ar-SA"/>
        </w:rPr>
      </w:pPr>
      <w:r w:rsidRPr="00F0124B">
        <w:rPr>
          <w:rFonts w:ascii="Verdana" w:hAnsi="Verdana" w:cs="Arial"/>
          <w:b/>
          <w:sz w:val="20"/>
          <w:szCs w:val="20"/>
          <w:lang w:eastAsia="ar-SA"/>
        </w:rPr>
        <w:t>Zabezpieczenie należytego wykonania Umowy</w:t>
      </w:r>
    </w:p>
    <w:p w:rsidR="00A26C4F" w:rsidRPr="00F0124B" w:rsidRDefault="00A26C4F" w:rsidP="00874CAB">
      <w:pPr>
        <w:numPr>
          <w:ilvl w:val="1"/>
          <w:numId w:val="21"/>
        </w:numPr>
        <w:suppressAutoHyphens/>
        <w:spacing w:after="120" w:line="100" w:lineRule="atLeast"/>
        <w:ind w:left="357" w:hanging="357"/>
        <w:jc w:val="both"/>
        <w:rPr>
          <w:rFonts w:ascii="Verdana" w:hAnsi="Verdana" w:cs="Arial"/>
          <w:sz w:val="20"/>
          <w:szCs w:val="20"/>
          <w:lang w:eastAsia="ar-SA"/>
        </w:rPr>
      </w:pPr>
      <w:r w:rsidRPr="00F0124B">
        <w:rPr>
          <w:rFonts w:ascii="Verdana" w:hAnsi="Verdana" w:cs="Arial"/>
          <w:sz w:val="20"/>
          <w:szCs w:val="20"/>
          <w:lang w:eastAsia="ar-SA"/>
        </w:rPr>
        <w:t>Przed zawarciem Umowy Wykonawca wniósł zabezpieczenie należytego wykonania umowy w wysokości stanowiącej 10 % wartości wynagrodzenia brutto, określonego w § 3 ust. 1 Umowy, tj. ………………. zł (słownie złotych: ……………………), w formie …………………</w:t>
      </w:r>
    </w:p>
    <w:p w:rsidR="00A26C4F" w:rsidRPr="00F0124B" w:rsidRDefault="00A26C4F" w:rsidP="00874CAB">
      <w:pPr>
        <w:numPr>
          <w:ilvl w:val="1"/>
          <w:numId w:val="21"/>
        </w:numPr>
        <w:suppressAutoHyphens/>
        <w:spacing w:after="120" w:line="100" w:lineRule="atLeast"/>
        <w:ind w:left="357" w:hanging="357"/>
        <w:jc w:val="both"/>
        <w:rPr>
          <w:rFonts w:ascii="Verdana" w:hAnsi="Verdana" w:cs="Arial"/>
          <w:sz w:val="20"/>
          <w:szCs w:val="20"/>
          <w:lang w:eastAsia="ar-SA"/>
        </w:rPr>
      </w:pPr>
      <w:r w:rsidRPr="00F0124B">
        <w:rPr>
          <w:rFonts w:ascii="Verdana" w:hAnsi="Verdana" w:cs="Arial"/>
          <w:sz w:val="20"/>
          <w:szCs w:val="20"/>
          <w:lang w:eastAsia="ar-SA"/>
        </w:rPr>
        <w:t>Zabezpieczenie służy do pokrycia roszczeń Zamawiającego z tytułu niewykonania lub nienależytego wykonania Umowy.</w:t>
      </w:r>
    </w:p>
    <w:p w:rsidR="00A26C4F" w:rsidRPr="00F0124B" w:rsidRDefault="00A26C4F" w:rsidP="00874CAB">
      <w:pPr>
        <w:numPr>
          <w:ilvl w:val="1"/>
          <w:numId w:val="21"/>
        </w:numPr>
        <w:suppressAutoHyphens/>
        <w:spacing w:after="120" w:line="100" w:lineRule="atLeast"/>
        <w:ind w:left="357" w:hanging="357"/>
        <w:jc w:val="both"/>
        <w:rPr>
          <w:rFonts w:ascii="Verdana" w:hAnsi="Verdana" w:cs="Arial"/>
          <w:b/>
          <w:sz w:val="20"/>
          <w:szCs w:val="20"/>
          <w:lang w:eastAsia="ar-SA"/>
        </w:rPr>
      </w:pPr>
      <w:r w:rsidRPr="00F0124B">
        <w:rPr>
          <w:rFonts w:ascii="Verdana" w:hAnsi="Verdana" w:cs="Arial"/>
          <w:sz w:val="20"/>
          <w:szCs w:val="20"/>
          <w:lang w:eastAsia="ar-SA"/>
        </w:rPr>
        <w:t>Wykonawca oświadcza, że wyraża zgodę na bezpośrednie potrącenie przez Zamawiającego z Zabezpieczenia wszelkich należności powstałych w wyniku niewykonania lub nienależytego wykonania Umowy.</w:t>
      </w:r>
    </w:p>
    <w:p w:rsidR="00A26C4F" w:rsidRPr="00F0124B" w:rsidRDefault="00A26C4F" w:rsidP="00A26C4F">
      <w:pPr>
        <w:suppressAutoHyphens/>
        <w:spacing w:after="120" w:line="100" w:lineRule="atLeast"/>
        <w:jc w:val="center"/>
        <w:rPr>
          <w:rFonts w:ascii="Verdana" w:hAnsi="Verdana" w:cs="Arial"/>
          <w:b/>
          <w:sz w:val="20"/>
          <w:szCs w:val="20"/>
          <w:lang w:eastAsia="ar-SA"/>
        </w:rPr>
      </w:pPr>
      <w:r w:rsidRPr="00F0124B">
        <w:rPr>
          <w:rFonts w:ascii="Verdana" w:hAnsi="Verdana" w:cs="Arial"/>
          <w:b/>
          <w:sz w:val="20"/>
          <w:szCs w:val="20"/>
          <w:lang w:eastAsia="ar-SA"/>
        </w:rPr>
        <w:t xml:space="preserve">§ 6. </w:t>
      </w:r>
    </w:p>
    <w:p w:rsidR="00A26C4F" w:rsidRPr="00F0124B" w:rsidRDefault="00A26C4F" w:rsidP="00A26C4F">
      <w:pPr>
        <w:suppressAutoHyphens/>
        <w:spacing w:after="120" w:line="100" w:lineRule="atLeast"/>
        <w:jc w:val="center"/>
        <w:rPr>
          <w:rFonts w:ascii="Verdana" w:hAnsi="Verdana" w:cs="Arial"/>
          <w:sz w:val="20"/>
          <w:szCs w:val="20"/>
          <w:lang w:eastAsia="ar-SA"/>
        </w:rPr>
      </w:pPr>
      <w:r w:rsidRPr="00F0124B">
        <w:rPr>
          <w:rFonts w:ascii="Verdana" w:hAnsi="Verdana" w:cs="Arial"/>
          <w:b/>
          <w:sz w:val="20"/>
          <w:szCs w:val="20"/>
          <w:lang w:eastAsia="ar-SA"/>
        </w:rPr>
        <w:t>Dane kontaktowe</w:t>
      </w:r>
    </w:p>
    <w:p w:rsidR="00A26C4F" w:rsidRPr="00F0124B" w:rsidRDefault="00A26C4F" w:rsidP="00874CAB">
      <w:pPr>
        <w:numPr>
          <w:ilvl w:val="0"/>
          <w:numId w:val="22"/>
        </w:numPr>
        <w:tabs>
          <w:tab w:val="left" w:pos="426"/>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Do bieżącej współpracy, w zakresie realizacji niniejszej Umowy, w tym podpisywania miesięcznych Protokołów Odbioru Usługi, upoważnione są następujące osoby:</w:t>
      </w:r>
    </w:p>
    <w:p w:rsidR="00A26C4F" w:rsidRPr="00F0124B" w:rsidRDefault="00A26C4F" w:rsidP="00874CAB">
      <w:pPr>
        <w:numPr>
          <w:ilvl w:val="1"/>
          <w:numId w:val="22"/>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po stronie Zamawiającego:</w:t>
      </w:r>
    </w:p>
    <w:p w:rsidR="00A26C4F" w:rsidRPr="00F0124B" w:rsidRDefault="00A26C4F" w:rsidP="00874CAB">
      <w:pPr>
        <w:numPr>
          <w:ilvl w:val="0"/>
          <w:numId w:val="23"/>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w:t>
      </w:r>
      <w:r w:rsidRPr="00F0124B">
        <w:rPr>
          <w:rFonts w:ascii="Verdana" w:hAnsi="Verdana" w:cs="Arial"/>
          <w:sz w:val="20"/>
          <w:szCs w:val="20"/>
          <w:lang w:val="en-US" w:eastAsia="ar-SA"/>
        </w:rPr>
        <w:t>…….. ……..email: ………………..@................. tel.: …………………;</w:t>
      </w:r>
    </w:p>
    <w:p w:rsidR="00A26C4F" w:rsidRPr="00F0124B" w:rsidRDefault="00A26C4F" w:rsidP="00874CAB">
      <w:pPr>
        <w:numPr>
          <w:ilvl w:val="0"/>
          <w:numId w:val="23"/>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 e</w:t>
      </w:r>
      <w:r w:rsidRPr="00F0124B">
        <w:rPr>
          <w:rFonts w:ascii="Verdana" w:hAnsi="Verdana" w:cs="Arial"/>
          <w:sz w:val="20"/>
          <w:szCs w:val="20"/>
          <w:lang w:val="en-US" w:eastAsia="ar-SA"/>
        </w:rPr>
        <w:t>mail: ……………….@................., tel.: …………………;</w:t>
      </w:r>
    </w:p>
    <w:p w:rsidR="00A26C4F" w:rsidRPr="00F0124B" w:rsidRDefault="00A26C4F" w:rsidP="00874CAB">
      <w:pPr>
        <w:numPr>
          <w:ilvl w:val="1"/>
          <w:numId w:val="22"/>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po stronie Wykonawcy:</w:t>
      </w:r>
    </w:p>
    <w:p w:rsidR="00A26C4F" w:rsidRPr="00F0124B" w:rsidRDefault="00A26C4F" w:rsidP="00874CAB">
      <w:pPr>
        <w:numPr>
          <w:ilvl w:val="0"/>
          <w:numId w:val="24"/>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 ……..email: ………………..@................. tel.: …………………;</w:t>
      </w:r>
    </w:p>
    <w:p w:rsidR="00A26C4F" w:rsidRPr="00F0124B" w:rsidRDefault="00A26C4F" w:rsidP="00874CAB">
      <w:pPr>
        <w:numPr>
          <w:ilvl w:val="0"/>
          <w:numId w:val="24"/>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 email: ……………….@................., tel.: ………………….</w:t>
      </w:r>
    </w:p>
    <w:p w:rsidR="00A26C4F" w:rsidRPr="00F0124B" w:rsidRDefault="00A26C4F" w:rsidP="00A26C4F">
      <w:p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 xml:space="preserve"> </w:t>
      </w:r>
      <w:r w:rsidRPr="00F0124B">
        <w:rPr>
          <w:rFonts w:ascii="Verdana" w:hAnsi="Verdana" w:cs="Arial"/>
          <w:sz w:val="20"/>
          <w:szCs w:val="20"/>
          <w:lang w:eastAsia="ar-SA"/>
        </w:rPr>
        <w:tab/>
      </w:r>
    </w:p>
    <w:p w:rsidR="00A26C4F" w:rsidRPr="00F0124B" w:rsidRDefault="00A26C4F" w:rsidP="00874CAB">
      <w:pPr>
        <w:numPr>
          <w:ilvl w:val="0"/>
          <w:numId w:val="22"/>
        </w:numPr>
        <w:tabs>
          <w:tab w:val="left" w:pos="426"/>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Osoby wymienione w ust. 1 są upoważnione do wykonywania w imieniu mocodawcy czynności określonych w niniejszej Umowie, z wyłączeniem zmiany postanowień tej Umowy, jej rozwiązania lub wypowiedzenia.</w:t>
      </w:r>
    </w:p>
    <w:p w:rsidR="00A26C4F" w:rsidRPr="00F0124B" w:rsidRDefault="00A26C4F" w:rsidP="00874CAB">
      <w:pPr>
        <w:numPr>
          <w:ilvl w:val="0"/>
          <w:numId w:val="22"/>
        </w:numPr>
        <w:tabs>
          <w:tab w:val="left" w:pos="426"/>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Zmiana osób i danych wskazana w ust 1 nie wymaga zawarcia aneksu do umowy w formie pisemnej i następuje przez poinformowanie drugiej Strony na piśmie o zmianach.</w:t>
      </w:r>
    </w:p>
    <w:p w:rsidR="00A26C4F" w:rsidRPr="00F0124B" w:rsidRDefault="00A26C4F" w:rsidP="00A26C4F">
      <w:pPr>
        <w:suppressAutoHyphens/>
        <w:spacing w:after="120" w:line="100" w:lineRule="atLeast"/>
        <w:jc w:val="both"/>
        <w:rPr>
          <w:rFonts w:ascii="Verdana" w:hAnsi="Verdana" w:cs="Arial"/>
          <w:b/>
          <w:sz w:val="20"/>
          <w:szCs w:val="20"/>
          <w:lang w:eastAsia="ar-SA"/>
        </w:rPr>
      </w:pPr>
    </w:p>
    <w:p w:rsidR="00A26C4F" w:rsidRPr="00F0124B" w:rsidRDefault="00A26C4F" w:rsidP="00A26C4F">
      <w:pPr>
        <w:suppressAutoHyphens/>
        <w:spacing w:after="120" w:line="100" w:lineRule="atLeast"/>
        <w:jc w:val="center"/>
        <w:rPr>
          <w:rFonts w:ascii="Verdana" w:hAnsi="Verdana" w:cs="Arial"/>
          <w:b/>
          <w:sz w:val="20"/>
          <w:szCs w:val="20"/>
          <w:lang w:eastAsia="ar-SA"/>
        </w:rPr>
      </w:pPr>
      <w:bookmarkStart w:id="2" w:name="_Toc278451219"/>
      <w:bookmarkStart w:id="3" w:name="_Toc251424282"/>
      <w:r w:rsidRPr="00F0124B">
        <w:rPr>
          <w:rFonts w:ascii="Verdana" w:hAnsi="Verdana" w:cs="Arial"/>
          <w:b/>
          <w:sz w:val="20"/>
          <w:szCs w:val="20"/>
          <w:lang w:eastAsia="ar-SA"/>
        </w:rPr>
        <w:t>§ 7.</w:t>
      </w:r>
    </w:p>
    <w:p w:rsidR="00A26C4F" w:rsidRPr="00F0124B" w:rsidRDefault="00A26C4F" w:rsidP="00A26C4F">
      <w:pPr>
        <w:suppressAutoHyphens/>
        <w:spacing w:after="120" w:line="100" w:lineRule="atLeast"/>
        <w:jc w:val="center"/>
        <w:rPr>
          <w:rFonts w:ascii="Verdana" w:hAnsi="Verdana" w:cs="Arial"/>
          <w:color w:val="000000"/>
          <w:spacing w:val="4"/>
          <w:sz w:val="20"/>
          <w:szCs w:val="20"/>
          <w:lang w:eastAsia="ar-SA"/>
        </w:rPr>
      </w:pPr>
      <w:r w:rsidRPr="00F0124B">
        <w:rPr>
          <w:rFonts w:ascii="Verdana" w:hAnsi="Verdana" w:cs="Arial"/>
          <w:b/>
          <w:sz w:val="20"/>
          <w:szCs w:val="20"/>
          <w:lang w:eastAsia="ar-SA"/>
        </w:rPr>
        <w:t>Zastrzeżenie poufności</w:t>
      </w:r>
      <w:bookmarkEnd w:id="2"/>
      <w:bookmarkEnd w:id="3"/>
    </w:p>
    <w:p w:rsidR="00A26C4F" w:rsidRPr="00F0124B" w:rsidRDefault="00A26C4F" w:rsidP="00874CAB">
      <w:pPr>
        <w:numPr>
          <w:ilvl w:val="0"/>
          <w:numId w:val="19"/>
        </w:numPr>
        <w:tabs>
          <w:tab w:val="left" w:pos="567"/>
        </w:tabs>
        <w:suppressAutoHyphens/>
        <w:spacing w:after="120" w:line="100" w:lineRule="atLeast"/>
        <w:ind w:left="567" w:hanging="567"/>
        <w:jc w:val="both"/>
        <w:rPr>
          <w:rFonts w:ascii="Verdana" w:hAnsi="Verdana" w:cs="Arial"/>
          <w:color w:val="000000"/>
          <w:spacing w:val="4"/>
          <w:sz w:val="20"/>
          <w:szCs w:val="20"/>
          <w:lang w:eastAsia="ar-SA"/>
        </w:rPr>
      </w:pPr>
      <w:r w:rsidRPr="00F0124B">
        <w:rPr>
          <w:rFonts w:ascii="Verdana" w:hAnsi="Verdana" w:cs="Arial"/>
          <w:color w:val="000000"/>
          <w:spacing w:val="4"/>
          <w:sz w:val="20"/>
          <w:szCs w:val="20"/>
          <w:lang w:eastAsia="ar-SA"/>
        </w:rPr>
        <w:t>Wykonawca  zobowiązuje się do zachowania w poufności informacji technicznych, technologicznych, prawnych i organizacyjnych dotyczących systemów i sieci informatycznych / teleinformatycznych Zamawiającego, uzyskanych w trakcie wykonywania Umowy niezależnie od formy przekazania tych informacji i ich źródła.</w:t>
      </w:r>
    </w:p>
    <w:p w:rsidR="00A26C4F" w:rsidRPr="00F0124B" w:rsidRDefault="00A26C4F" w:rsidP="00874CAB">
      <w:pPr>
        <w:numPr>
          <w:ilvl w:val="0"/>
          <w:numId w:val="19"/>
        </w:numPr>
        <w:tabs>
          <w:tab w:val="left" w:pos="567"/>
        </w:tabs>
        <w:suppressAutoHyphens/>
        <w:spacing w:after="120" w:line="100" w:lineRule="atLeast"/>
        <w:ind w:left="567" w:hanging="567"/>
        <w:jc w:val="both"/>
        <w:rPr>
          <w:rFonts w:ascii="Verdana" w:hAnsi="Verdana" w:cs="Arial"/>
          <w:color w:val="000000"/>
          <w:spacing w:val="4"/>
          <w:sz w:val="20"/>
          <w:szCs w:val="20"/>
          <w:lang w:eastAsia="ar-SA"/>
        </w:rPr>
      </w:pPr>
      <w:r w:rsidRPr="00F0124B">
        <w:rPr>
          <w:rFonts w:ascii="Verdana" w:hAnsi="Verdana" w:cs="Arial"/>
          <w:color w:val="000000"/>
          <w:spacing w:val="4"/>
          <w:sz w:val="20"/>
          <w:szCs w:val="20"/>
          <w:lang w:eastAsia="ar-SA"/>
        </w:rPr>
        <w:lastRenderedPageBreak/>
        <w:t xml:space="preserve">Szczegółowy zakres zobowiązania do ochrony informacji określa Oświadczenie o ochronie informacji, stanowiące </w:t>
      </w:r>
      <w:r w:rsidRPr="00F0124B">
        <w:rPr>
          <w:rFonts w:ascii="Verdana" w:hAnsi="Verdana" w:cs="Arial"/>
          <w:b/>
          <w:color w:val="000000"/>
          <w:spacing w:val="4"/>
          <w:sz w:val="20"/>
          <w:szCs w:val="20"/>
          <w:lang w:eastAsia="ar-SA"/>
        </w:rPr>
        <w:t xml:space="preserve">Załącznik nr 4 </w:t>
      </w:r>
      <w:r w:rsidRPr="00F0124B">
        <w:rPr>
          <w:rFonts w:ascii="Verdana" w:hAnsi="Verdana" w:cs="Arial"/>
          <w:color w:val="000000"/>
          <w:spacing w:val="4"/>
          <w:sz w:val="20"/>
          <w:szCs w:val="20"/>
          <w:lang w:eastAsia="ar-SA"/>
        </w:rPr>
        <w:t xml:space="preserve">do Umowy. </w:t>
      </w:r>
    </w:p>
    <w:p w:rsidR="00A26C4F" w:rsidRPr="00F0124B" w:rsidRDefault="00A26C4F" w:rsidP="00874CAB">
      <w:pPr>
        <w:numPr>
          <w:ilvl w:val="0"/>
          <w:numId w:val="19"/>
        </w:numPr>
        <w:tabs>
          <w:tab w:val="left" w:pos="567"/>
        </w:tabs>
        <w:suppressAutoHyphens/>
        <w:spacing w:after="120" w:line="100" w:lineRule="atLeast"/>
        <w:ind w:left="567" w:hanging="567"/>
        <w:jc w:val="both"/>
        <w:rPr>
          <w:rFonts w:ascii="Verdana" w:hAnsi="Verdana" w:cs="Arial"/>
          <w:color w:val="000000"/>
          <w:spacing w:val="4"/>
          <w:sz w:val="20"/>
          <w:szCs w:val="20"/>
          <w:lang w:eastAsia="ar-SA"/>
        </w:rPr>
      </w:pPr>
      <w:r w:rsidRPr="00F0124B">
        <w:rPr>
          <w:rFonts w:ascii="Verdana" w:hAnsi="Verdana" w:cs="Arial"/>
          <w:color w:val="000000"/>
          <w:spacing w:val="4"/>
          <w:sz w:val="20"/>
          <w:szCs w:val="20"/>
          <w:lang w:eastAsia="ar-SA"/>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A26C4F" w:rsidRPr="00F0124B" w:rsidRDefault="00A26C4F" w:rsidP="00874CAB">
      <w:pPr>
        <w:numPr>
          <w:ilvl w:val="0"/>
          <w:numId w:val="19"/>
        </w:numPr>
        <w:tabs>
          <w:tab w:val="left" w:pos="567"/>
        </w:tabs>
        <w:suppressAutoHyphens/>
        <w:spacing w:after="120" w:line="100" w:lineRule="atLeast"/>
        <w:ind w:left="567" w:hanging="567"/>
        <w:jc w:val="both"/>
        <w:rPr>
          <w:rFonts w:ascii="Verdana" w:hAnsi="Verdana" w:cs="Arial"/>
          <w:color w:val="000000"/>
          <w:spacing w:val="4"/>
          <w:sz w:val="20"/>
          <w:szCs w:val="20"/>
          <w:lang w:eastAsia="ar-SA"/>
        </w:rPr>
      </w:pPr>
      <w:r w:rsidRPr="00F0124B">
        <w:rPr>
          <w:rFonts w:ascii="Verdana" w:hAnsi="Verdana" w:cs="Arial"/>
          <w:color w:val="000000"/>
          <w:spacing w:val="4"/>
          <w:sz w:val="20"/>
          <w:szCs w:val="20"/>
          <w:lang w:eastAsia="ar-SA"/>
        </w:rPr>
        <w:t xml:space="preserve">Wykonawca ponosi odpowiedzialność, tak wobec osób trzecich, jak i wobec Zamawiającego, za szkody powstałe w związku z nienależytą realizacją obowiązków dotyczących zapewnienia poufności bezpieczeństwa informacji. </w:t>
      </w:r>
    </w:p>
    <w:p w:rsidR="00A26C4F" w:rsidRPr="00F0124B" w:rsidRDefault="00A26C4F" w:rsidP="00874CAB">
      <w:pPr>
        <w:numPr>
          <w:ilvl w:val="0"/>
          <w:numId w:val="19"/>
        </w:numPr>
        <w:tabs>
          <w:tab w:val="left" w:pos="567"/>
        </w:tabs>
        <w:suppressAutoHyphens/>
        <w:spacing w:after="120" w:line="100" w:lineRule="atLeast"/>
        <w:ind w:left="567" w:hanging="567"/>
        <w:jc w:val="both"/>
        <w:rPr>
          <w:rFonts w:ascii="Verdana" w:hAnsi="Verdana" w:cs="Arial"/>
          <w:color w:val="000000"/>
          <w:spacing w:val="4"/>
          <w:sz w:val="20"/>
          <w:szCs w:val="20"/>
          <w:lang w:eastAsia="ar-SA"/>
        </w:rPr>
      </w:pPr>
      <w:r w:rsidRPr="00F0124B">
        <w:rPr>
          <w:rFonts w:ascii="Verdana" w:hAnsi="Verdana" w:cs="Arial"/>
          <w:color w:val="000000"/>
          <w:spacing w:val="4"/>
          <w:sz w:val="20"/>
          <w:szCs w:val="20"/>
          <w:lang w:eastAsia="ar-SA"/>
        </w:rPr>
        <w:t>Wykonawca ponosi odpowiedzialność za zachowanie w poufności informacji, o których mowa w ust. 1, przez pracowników oraz podwykonawców, uczestniczących w realizacji Umowy.</w:t>
      </w:r>
    </w:p>
    <w:p w:rsidR="00A26C4F" w:rsidRPr="00F0124B" w:rsidRDefault="00A26C4F" w:rsidP="00874CAB">
      <w:pPr>
        <w:numPr>
          <w:ilvl w:val="0"/>
          <w:numId w:val="19"/>
        </w:numPr>
        <w:tabs>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color w:val="000000"/>
          <w:spacing w:val="4"/>
          <w:sz w:val="20"/>
          <w:szCs w:val="20"/>
          <w:lang w:eastAsia="ar-SA"/>
        </w:rPr>
        <w:t>Wykonawca oświadcza, że znane mu są wewnętrzne przepisy Zamawiającego odnoszące się do przebywania</w:t>
      </w:r>
      <w:r w:rsidRPr="00F0124B">
        <w:rPr>
          <w:rFonts w:ascii="Verdana" w:hAnsi="Verdana" w:cs="Arial"/>
          <w:sz w:val="20"/>
          <w:szCs w:val="20"/>
          <w:lang w:eastAsia="ar-SA"/>
        </w:rPr>
        <w:t xml:space="preserve"> i poruszania się osób trzecich po obiektach Zamawiającego i zobowiązuje się do ich przestrzegania i do zobowiązania do tego wszelkich osób wykonujących w jego imieniu lub na jego rzecz umowę, w tym podwykonawców, których również dotyczą obowiązki nałożone na Wykonawcę w tym zakresie.</w:t>
      </w:r>
    </w:p>
    <w:p w:rsidR="00A26C4F" w:rsidRPr="00F0124B" w:rsidRDefault="00A26C4F" w:rsidP="00874CAB">
      <w:pPr>
        <w:numPr>
          <w:ilvl w:val="0"/>
          <w:numId w:val="19"/>
        </w:numPr>
        <w:suppressAutoHyphens/>
        <w:spacing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A26C4F" w:rsidRPr="00F0124B" w:rsidRDefault="00A26C4F" w:rsidP="00A26C4F">
      <w:pPr>
        <w:suppressAutoHyphens/>
        <w:spacing w:after="120" w:line="100" w:lineRule="atLeast"/>
        <w:ind w:left="720"/>
        <w:jc w:val="center"/>
        <w:rPr>
          <w:rFonts w:ascii="Verdana" w:hAnsi="Verdana" w:cs="Arial"/>
          <w:b/>
          <w:sz w:val="20"/>
          <w:szCs w:val="20"/>
          <w:lang w:eastAsia="ar-SA"/>
        </w:rPr>
      </w:pPr>
    </w:p>
    <w:p w:rsidR="00A26C4F" w:rsidRPr="00F0124B" w:rsidRDefault="00A26C4F" w:rsidP="00A26C4F">
      <w:pPr>
        <w:suppressAutoHyphens/>
        <w:spacing w:after="120" w:line="100" w:lineRule="atLeast"/>
        <w:ind w:left="720"/>
        <w:jc w:val="center"/>
        <w:rPr>
          <w:rFonts w:ascii="Verdana" w:hAnsi="Verdana" w:cs="Arial"/>
          <w:b/>
          <w:sz w:val="20"/>
          <w:szCs w:val="20"/>
          <w:lang w:eastAsia="ar-SA"/>
        </w:rPr>
      </w:pPr>
      <w:r w:rsidRPr="00F0124B">
        <w:rPr>
          <w:rFonts w:ascii="Verdana" w:hAnsi="Verdana" w:cs="Arial"/>
          <w:b/>
          <w:sz w:val="20"/>
          <w:szCs w:val="20"/>
          <w:lang w:eastAsia="ar-SA"/>
        </w:rPr>
        <w:t xml:space="preserve">§ 8. </w:t>
      </w:r>
    </w:p>
    <w:p w:rsidR="00A26C4F" w:rsidRPr="00F0124B" w:rsidRDefault="00A26C4F" w:rsidP="00A26C4F">
      <w:pPr>
        <w:suppressAutoHyphens/>
        <w:spacing w:after="120" w:line="100" w:lineRule="atLeast"/>
        <w:ind w:left="720"/>
        <w:jc w:val="center"/>
        <w:rPr>
          <w:rFonts w:ascii="Verdana" w:hAnsi="Verdana" w:cs="Arial"/>
          <w:color w:val="000000"/>
          <w:spacing w:val="4"/>
          <w:sz w:val="20"/>
          <w:szCs w:val="20"/>
          <w:lang w:eastAsia="ar-SA"/>
        </w:rPr>
      </w:pPr>
      <w:r w:rsidRPr="00F0124B">
        <w:rPr>
          <w:rFonts w:ascii="Verdana" w:hAnsi="Verdana" w:cs="Arial"/>
          <w:b/>
          <w:sz w:val="20"/>
          <w:szCs w:val="20"/>
          <w:lang w:eastAsia="ar-SA"/>
        </w:rPr>
        <w:t>Odstąpienie od Umowy</w:t>
      </w:r>
    </w:p>
    <w:p w:rsidR="00A26C4F" w:rsidRPr="007A5533" w:rsidRDefault="00A26C4F" w:rsidP="007A5533">
      <w:pPr>
        <w:pStyle w:val="Akapitzlist"/>
        <w:numPr>
          <w:ilvl w:val="0"/>
          <w:numId w:val="25"/>
        </w:numPr>
        <w:tabs>
          <w:tab w:val="clear" w:pos="720"/>
          <w:tab w:val="num" w:pos="567"/>
        </w:tabs>
        <w:suppressAutoHyphens/>
        <w:spacing w:after="120" w:line="100" w:lineRule="atLeast"/>
        <w:ind w:left="567" w:hanging="567"/>
        <w:jc w:val="both"/>
        <w:rPr>
          <w:rFonts w:ascii="Verdana" w:hAnsi="Verdana"/>
          <w:sz w:val="20"/>
          <w:szCs w:val="20"/>
          <w:lang w:eastAsia="ar-SA"/>
        </w:rPr>
      </w:pPr>
      <w:r w:rsidRPr="007A5533">
        <w:rPr>
          <w:rFonts w:ascii="Verdana" w:hAnsi="Verdana"/>
          <w:color w:val="000000"/>
          <w:spacing w:val="4"/>
          <w:sz w:val="20"/>
          <w:szCs w:val="20"/>
          <w:lang w:eastAsia="ar-SA"/>
        </w:rPr>
        <w:t>Niezależnie</w:t>
      </w:r>
      <w:r w:rsidRPr="007A5533">
        <w:rPr>
          <w:rFonts w:ascii="Verdana" w:hAnsi="Verdana"/>
          <w:sz w:val="20"/>
          <w:szCs w:val="20"/>
          <w:lang w:eastAsia="ar-SA"/>
        </w:rPr>
        <w:t xml:space="preserv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A26C4F" w:rsidRPr="00F0124B" w:rsidRDefault="00A26C4F" w:rsidP="00874CAB">
      <w:pPr>
        <w:numPr>
          <w:ilvl w:val="0"/>
          <w:numId w:val="25"/>
        </w:numPr>
        <w:tabs>
          <w:tab w:val="clear" w:pos="720"/>
          <w:tab w:val="num" w:pos="0"/>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w:t>
      </w:r>
      <w:r w:rsidR="006F56A7">
        <w:rPr>
          <w:rFonts w:ascii="Verdana" w:hAnsi="Verdana" w:cs="Arial"/>
          <w:sz w:val="20"/>
          <w:szCs w:val="20"/>
          <w:lang w:eastAsia="ar-SA"/>
        </w:rPr>
        <w:t>ień Umowy dotyczących poufności</w:t>
      </w:r>
      <w:r w:rsidRPr="00F0124B">
        <w:rPr>
          <w:rFonts w:ascii="Verdana" w:hAnsi="Verdana" w:cs="Arial"/>
          <w:sz w:val="20"/>
          <w:szCs w:val="20"/>
          <w:lang w:eastAsia="ar-SA"/>
        </w:rPr>
        <w:t>.</w:t>
      </w:r>
    </w:p>
    <w:p w:rsidR="00A26C4F" w:rsidRPr="00F0124B" w:rsidRDefault="00A26C4F" w:rsidP="00874CAB">
      <w:pPr>
        <w:numPr>
          <w:ilvl w:val="0"/>
          <w:numId w:val="25"/>
        </w:numPr>
        <w:tabs>
          <w:tab w:val="clear" w:pos="720"/>
          <w:tab w:val="num" w:pos="0"/>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Zamawiającemu przysługuje prawo do odstąpienia od Umowy z przyczyn leżących po stronie Wykonawcy:</w:t>
      </w:r>
    </w:p>
    <w:p w:rsidR="00A26C4F" w:rsidRPr="00F0124B" w:rsidRDefault="00A26C4F" w:rsidP="00874CAB">
      <w:pPr>
        <w:numPr>
          <w:ilvl w:val="0"/>
          <w:numId w:val="18"/>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 xml:space="preserve">w przypadku, w którym Wykonawca nie rozpoczął realizacji przedmiotu Umowy bez uzasadnionych przyczyn i nie wykonuje Umowy w ustalonym terminie, </w:t>
      </w:r>
    </w:p>
    <w:p w:rsidR="00A26C4F" w:rsidRPr="00F0124B" w:rsidRDefault="00A26C4F" w:rsidP="00874CAB">
      <w:pPr>
        <w:numPr>
          <w:ilvl w:val="0"/>
          <w:numId w:val="18"/>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w innych przypadkach niewykonania lub nienależytego wykonania Umowy pomimo bezskutecznego wezwania do usunięcia stwierdzonych uchybień i wskazania przez Zamawiającego terminu ich u</w:t>
      </w:r>
      <w:r w:rsidR="008C47CA">
        <w:rPr>
          <w:rFonts w:ascii="Verdana" w:hAnsi="Verdana" w:cs="Arial"/>
          <w:sz w:val="20"/>
          <w:szCs w:val="20"/>
          <w:lang w:eastAsia="ar-SA"/>
        </w:rPr>
        <w:t>sunięcia,</w:t>
      </w:r>
      <w:r w:rsidRPr="00F0124B">
        <w:rPr>
          <w:rFonts w:ascii="Verdana" w:hAnsi="Verdana" w:cs="Arial"/>
          <w:sz w:val="20"/>
          <w:szCs w:val="20"/>
          <w:lang w:eastAsia="ar-SA"/>
        </w:rPr>
        <w:t xml:space="preserve"> </w:t>
      </w:r>
    </w:p>
    <w:p w:rsidR="00A26C4F" w:rsidRPr="00F0124B" w:rsidRDefault="00A26C4F" w:rsidP="00874CAB">
      <w:pPr>
        <w:numPr>
          <w:ilvl w:val="0"/>
          <w:numId w:val="18"/>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w przypadku otwarcia likwidacji lub złożenia wniosku o upadłość przez Wykonawcę,</w:t>
      </w:r>
    </w:p>
    <w:p w:rsidR="00A26C4F" w:rsidRPr="00F0124B" w:rsidRDefault="00A26C4F" w:rsidP="00874CAB">
      <w:pPr>
        <w:numPr>
          <w:ilvl w:val="0"/>
          <w:numId w:val="18"/>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lastRenderedPageBreak/>
        <w:t>w przypadku wydania sądowego nakazu zajęcia majątku Wykonawcy.</w:t>
      </w:r>
    </w:p>
    <w:p w:rsidR="00A26C4F" w:rsidRPr="00F0124B" w:rsidRDefault="00A26C4F" w:rsidP="00874CAB">
      <w:pPr>
        <w:numPr>
          <w:ilvl w:val="0"/>
          <w:numId w:val="25"/>
        </w:numPr>
        <w:tabs>
          <w:tab w:val="clear" w:pos="720"/>
          <w:tab w:val="num" w:pos="0"/>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A26C4F" w:rsidRPr="00F0124B" w:rsidRDefault="00A26C4F" w:rsidP="00874CAB">
      <w:pPr>
        <w:numPr>
          <w:ilvl w:val="0"/>
          <w:numId w:val="25"/>
        </w:numPr>
        <w:tabs>
          <w:tab w:val="clear" w:pos="720"/>
          <w:tab w:val="num" w:pos="0"/>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 xml:space="preserve">Zamawiający może odstąpić od Umowy w terminie 30 dni, licząc od dnia powzięcia przez Zamawiającego wiadomości o okolicznościach uzasadniających odstąpienie. </w:t>
      </w:r>
    </w:p>
    <w:p w:rsidR="00A26C4F" w:rsidRPr="00F0124B" w:rsidRDefault="00A26C4F" w:rsidP="00874CAB">
      <w:pPr>
        <w:numPr>
          <w:ilvl w:val="0"/>
          <w:numId w:val="25"/>
        </w:numPr>
        <w:tabs>
          <w:tab w:val="clear" w:pos="720"/>
          <w:tab w:val="num" w:pos="0"/>
          <w:tab w:val="left" w:pos="567"/>
        </w:tabs>
        <w:suppressAutoHyphens/>
        <w:spacing w:after="120" w:line="100" w:lineRule="atLeast"/>
        <w:ind w:left="567" w:hanging="567"/>
        <w:jc w:val="both"/>
        <w:rPr>
          <w:rFonts w:ascii="Verdana" w:hAnsi="Verdana" w:cs="Arial"/>
          <w:sz w:val="20"/>
          <w:szCs w:val="20"/>
          <w:lang w:eastAsia="ar-SA"/>
        </w:rPr>
      </w:pPr>
      <w:r w:rsidRPr="00F0124B">
        <w:rPr>
          <w:rFonts w:ascii="Verdana" w:hAnsi="Verdana" w:cs="Arial"/>
          <w:sz w:val="20"/>
          <w:szCs w:val="20"/>
          <w:lang w:eastAsia="ar-SA"/>
        </w:rPr>
        <w:t>Odstąpienie od Umowy następuje w formie pisemnej pod rygorem nieważności, ze wskazaniem podstawy odstąpienia.</w:t>
      </w:r>
    </w:p>
    <w:p w:rsidR="00A26C4F" w:rsidRPr="00F0124B" w:rsidRDefault="00A26C4F" w:rsidP="00874CAB">
      <w:pPr>
        <w:numPr>
          <w:ilvl w:val="0"/>
          <w:numId w:val="25"/>
        </w:numPr>
        <w:tabs>
          <w:tab w:val="clear" w:pos="720"/>
          <w:tab w:val="num" w:pos="0"/>
          <w:tab w:val="left" w:pos="567"/>
        </w:tabs>
        <w:suppressAutoHyphens/>
        <w:spacing w:after="120" w:line="100" w:lineRule="atLeast"/>
        <w:ind w:left="567" w:hanging="567"/>
        <w:jc w:val="both"/>
        <w:rPr>
          <w:rFonts w:ascii="Verdana" w:hAnsi="Verdana" w:cs="Arial"/>
          <w:b/>
          <w:sz w:val="20"/>
          <w:szCs w:val="20"/>
          <w:lang w:eastAsia="ar-SA"/>
        </w:rPr>
      </w:pPr>
      <w:r w:rsidRPr="00F0124B">
        <w:rPr>
          <w:rFonts w:ascii="Verdana" w:hAnsi="Verdana" w:cs="Arial"/>
          <w:sz w:val="20"/>
          <w:szCs w:val="20"/>
          <w:lang w:eastAsia="ar-SA"/>
        </w:rPr>
        <w:t xml:space="preserve">Odstąpienie od Umowy ma skutek od dnia złożenia oświadczenia o odstąpieniu. W przypadku odstąpienia od Umowy. Zamawiający nie traci prawa do żądania należnych kar umownych i odszkodowań. </w:t>
      </w:r>
    </w:p>
    <w:p w:rsidR="00A26C4F" w:rsidRPr="00F0124B" w:rsidRDefault="00A26C4F" w:rsidP="00A26C4F">
      <w:pPr>
        <w:suppressAutoHyphens/>
        <w:spacing w:after="120" w:line="100" w:lineRule="atLeast"/>
        <w:ind w:left="720"/>
        <w:jc w:val="center"/>
        <w:rPr>
          <w:rFonts w:ascii="Verdana" w:hAnsi="Verdana" w:cs="Arial"/>
          <w:b/>
          <w:sz w:val="20"/>
          <w:szCs w:val="20"/>
          <w:lang w:eastAsia="ar-SA"/>
        </w:rPr>
      </w:pPr>
      <w:r w:rsidRPr="00F0124B">
        <w:rPr>
          <w:rFonts w:ascii="Verdana" w:hAnsi="Verdana" w:cs="Arial"/>
          <w:b/>
          <w:sz w:val="20"/>
          <w:szCs w:val="20"/>
          <w:lang w:eastAsia="ar-SA"/>
        </w:rPr>
        <w:t>§ 9.</w:t>
      </w:r>
    </w:p>
    <w:p w:rsidR="00A26C4F" w:rsidRPr="00F0124B" w:rsidRDefault="00A26C4F" w:rsidP="00A26C4F">
      <w:pPr>
        <w:suppressAutoHyphens/>
        <w:spacing w:after="120" w:line="100" w:lineRule="atLeast"/>
        <w:ind w:left="720"/>
        <w:jc w:val="center"/>
        <w:rPr>
          <w:rFonts w:ascii="Verdana" w:hAnsi="Verdana" w:cs="Arial"/>
          <w:sz w:val="20"/>
          <w:szCs w:val="20"/>
          <w:lang w:eastAsia="ar-SA"/>
        </w:rPr>
      </w:pPr>
      <w:r w:rsidRPr="00F0124B">
        <w:rPr>
          <w:rFonts w:ascii="Verdana" w:hAnsi="Verdana" w:cs="Arial"/>
          <w:b/>
          <w:sz w:val="20"/>
          <w:szCs w:val="20"/>
          <w:lang w:eastAsia="ar-SA"/>
        </w:rPr>
        <w:t>Zmiany treści Umowy</w:t>
      </w:r>
    </w:p>
    <w:p w:rsidR="00A26C4F" w:rsidRPr="00F0124B" w:rsidRDefault="00A26C4F" w:rsidP="00874CAB">
      <w:pPr>
        <w:numPr>
          <w:ilvl w:val="0"/>
          <w:numId w:val="14"/>
        </w:numPr>
        <w:suppressAutoHyphens/>
        <w:spacing w:after="200" w:line="276" w:lineRule="auto"/>
        <w:ind w:left="567" w:hanging="567"/>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O ile Umowa nie stanowi inaczej, zmiany treści Umowy, zgodnie z art. 144 ustawy Prawo zamówień publicznych, mogą być dokonywane wyłącznie w formie aneksu podpisanego przez obie Strony, pod rygorem nieważności, w zakresie:</w:t>
      </w:r>
    </w:p>
    <w:p w:rsidR="00A26C4F" w:rsidRPr="00F0124B" w:rsidRDefault="00A26C4F" w:rsidP="00874CAB">
      <w:pPr>
        <w:numPr>
          <w:ilvl w:val="1"/>
          <w:numId w:val="14"/>
        </w:numPr>
        <w:suppressAutoHyphens/>
        <w:spacing w:after="200" w:line="276" w:lineRule="auto"/>
        <w:ind w:left="993" w:hanging="426"/>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zmian w przypadku, gdy konieczność wprowadzenia zmian będzie następstwem postanowień innych umów mających bezpośredni związek z Umową mających wpływ na jej realizację, z tym, że wynagrodzenie Wykonawcy wskazane w Umowie nie ulegnie podwyższeniu;</w:t>
      </w:r>
    </w:p>
    <w:p w:rsidR="00A26C4F" w:rsidRPr="00F0124B" w:rsidRDefault="00A26C4F" w:rsidP="00874CAB">
      <w:pPr>
        <w:numPr>
          <w:ilvl w:val="1"/>
          <w:numId w:val="14"/>
        </w:numPr>
        <w:suppressAutoHyphens/>
        <w:spacing w:after="200" w:line="276" w:lineRule="auto"/>
        <w:ind w:left="993" w:hanging="426"/>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wystąpienia zmian powszechnie obowiązujących przepisów prawa w zakresie mającym wpływ na realizację Umowy - w zakresie dostosowania postanowień Umowy do zmiany przepisów prawa;</w:t>
      </w:r>
    </w:p>
    <w:p w:rsidR="00A26C4F" w:rsidRPr="00F0124B" w:rsidRDefault="00A26C4F" w:rsidP="00874CAB">
      <w:pPr>
        <w:numPr>
          <w:ilvl w:val="1"/>
          <w:numId w:val="14"/>
        </w:numPr>
        <w:suppressAutoHyphens/>
        <w:spacing w:after="200" w:line="276" w:lineRule="auto"/>
        <w:ind w:left="993" w:hanging="426"/>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A26C4F" w:rsidRPr="00F0124B" w:rsidRDefault="00A26C4F" w:rsidP="00874CAB">
      <w:pPr>
        <w:numPr>
          <w:ilvl w:val="1"/>
          <w:numId w:val="14"/>
        </w:numPr>
        <w:suppressAutoHyphens/>
        <w:spacing w:after="200" w:line="276" w:lineRule="auto"/>
        <w:ind w:left="993" w:hanging="426"/>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 xml:space="preserve">odpowiednich zmian wysokości wynagrodzenia należnego Wykonawcy, </w:t>
      </w:r>
      <w:r w:rsidRPr="00F0124B">
        <w:rPr>
          <w:rFonts w:ascii="Verdana" w:eastAsia="Calibri" w:hAnsi="Verdana" w:cs="Arial"/>
          <w:bCs/>
          <w:sz w:val="20"/>
          <w:szCs w:val="20"/>
          <w:lang w:eastAsia="en-US"/>
        </w:rPr>
        <w:br/>
        <w:t xml:space="preserve">w przypadku zmiany: </w:t>
      </w:r>
    </w:p>
    <w:p w:rsidR="00A26C4F" w:rsidRPr="00F0124B" w:rsidRDefault="00A26C4F" w:rsidP="00874CAB">
      <w:pPr>
        <w:numPr>
          <w:ilvl w:val="1"/>
          <w:numId w:val="29"/>
        </w:numPr>
        <w:suppressAutoHyphens/>
        <w:spacing w:after="200" w:line="276" w:lineRule="auto"/>
        <w:ind w:left="1418" w:hanging="425"/>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stawki podatku od towarów i usług,</w:t>
      </w:r>
    </w:p>
    <w:p w:rsidR="00A26C4F" w:rsidRPr="00F0124B" w:rsidRDefault="00A26C4F" w:rsidP="00874CAB">
      <w:pPr>
        <w:numPr>
          <w:ilvl w:val="1"/>
          <w:numId w:val="29"/>
        </w:numPr>
        <w:suppressAutoHyphens/>
        <w:spacing w:after="200" w:line="276" w:lineRule="auto"/>
        <w:ind w:left="1418" w:hanging="425"/>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wysokości minimalnego wynagrodzenia za pracę albo wysokości minimalnej stawki godzinowej, ustalonych na podstawie przepisów ustawy z dnia 10 października 2002 r. o minimalnym wynagrodzeniu za pracę,</w:t>
      </w:r>
    </w:p>
    <w:p w:rsidR="00A26C4F" w:rsidRPr="00F0124B" w:rsidRDefault="00A26C4F" w:rsidP="00874CAB">
      <w:pPr>
        <w:numPr>
          <w:ilvl w:val="1"/>
          <w:numId w:val="29"/>
        </w:numPr>
        <w:suppressAutoHyphens/>
        <w:spacing w:after="200" w:line="276" w:lineRule="auto"/>
        <w:ind w:left="1418" w:hanging="425"/>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zasad podlegania ubezpieczeniom społecznym lub ubezpieczeniu zdrowotnemu lub wysokości stawki składki na ubezpieczenia społeczne lub zdrowotne</w:t>
      </w:r>
    </w:p>
    <w:p w:rsidR="00A26C4F" w:rsidRPr="00F0124B" w:rsidRDefault="00A26C4F" w:rsidP="00A26C4F">
      <w:pPr>
        <w:spacing w:after="200" w:line="276" w:lineRule="auto"/>
        <w:ind w:left="993" w:hanging="567"/>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 xml:space="preserve">– jeżeli Wykonawca w terminie 30 dni od dnia wejścia w życie zmian zwróci się w tej sprawie do Zamawiającego z wnioskiem, w którym wykaże wpływ tych zmian na koszty wykonania zamówienia przez Wykonawcę. </w:t>
      </w:r>
    </w:p>
    <w:p w:rsidR="00A26C4F" w:rsidRPr="00F0124B" w:rsidRDefault="00A26C4F" w:rsidP="00A26C4F">
      <w:pPr>
        <w:spacing w:after="200" w:line="276" w:lineRule="auto"/>
        <w:contextualSpacing/>
        <w:jc w:val="both"/>
        <w:rPr>
          <w:rFonts w:ascii="Verdana" w:eastAsia="Calibri" w:hAnsi="Verdana" w:cs="Arial"/>
          <w:bCs/>
          <w:sz w:val="20"/>
          <w:szCs w:val="20"/>
          <w:lang w:eastAsia="en-US"/>
        </w:rPr>
      </w:pPr>
    </w:p>
    <w:p w:rsidR="00A26C4F" w:rsidRPr="00F0124B" w:rsidRDefault="00A26C4F" w:rsidP="00874CAB">
      <w:pPr>
        <w:numPr>
          <w:ilvl w:val="0"/>
          <w:numId w:val="14"/>
        </w:numPr>
        <w:suppressAutoHyphens/>
        <w:spacing w:after="200" w:line="276" w:lineRule="auto"/>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t>Zmiany,</w:t>
      </w:r>
      <w:r w:rsidR="00EA7B53">
        <w:rPr>
          <w:rFonts w:ascii="Verdana" w:eastAsia="Calibri" w:hAnsi="Verdana" w:cs="Arial"/>
          <w:bCs/>
          <w:sz w:val="20"/>
          <w:szCs w:val="20"/>
          <w:lang w:eastAsia="en-US"/>
        </w:rPr>
        <w:t xml:space="preserve"> o których mowa w ust. 1 pkt 1-3</w:t>
      </w:r>
      <w:r w:rsidRPr="00F0124B">
        <w:rPr>
          <w:rFonts w:ascii="Verdana" w:eastAsia="Calibri" w:hAnsi="Verdana" w:cs="Arial"/>
          <w:bCs/>
          <w:sz w:val="20"/>
          <w:szCs w:val="20"/>
          <w:lang w:eastAsia="en-US"/>
        </w:rPr>
        <w:t xml:space="preserve"> powyżej, nie mogą spowodować zwiększenia całkowitej wartości wynagrodzenia brutto.</w:t>
      </w:r>
    </w:p>
    <w:p w:rsidR="00A26C4F" w:rsidRPr="00F0124B" w:rsidRDefault="00A26C4F" w:rsidP="00874CAB">
      <w:pPr>
        <w:numPr>
          <w:ilvl w:val="0"/>
          <w:numId w:val="14"/>
        </w:numPr>
        <w:suppressAutoHyphens/>
        <w:spacing w:after="200" w:line="276" w:lineRule="auto"/>
        <w:contextualSpacing/>
        <w:jc w:val="both"/>
        <w:rPr>
          <w:rFonts w:ascii="Verdana" w:eastAsia="Calibri" w:hAnsi="Verdana" w:cs="Arial"/>
          <w:bCs/>
          <w:sz w:val="20"/>
          <w:szCs w:val="20"/>
          <w:lang w:eastAsia="en-US"/>
        </w:rPr>
      </w:pPr>
      <w:r w:rsidRPr="00F0124B">
        <w:rPr>
          <w:rFonts w:ascii="Verdana" w:eastAsia="Calibri" w:hAnsi="Verdana" w:cs="Arial"/>
          <w:bCs/>
          <w:sz w:val="20"/>
          <w:szCs w:val="20"/>
          <w:lang w:eastAsia="en-US"/>
        </w:rPr>
        <w:lastRenderedPageBreak/>
        <w:t>W przypadku wystąpienia okoliczności skutkujących koniecznością dokonania zmiany Umowy, o których mowa w ust. 1 pkt 1-4, Zamawiający każdorazowo niezwłocznie poinformuje o tym Wykonawcę na piśmie.</w:t>
      </w:r>
    </w:p>
    <w:p w:rsidR="00A26C4F" w:rsidRPr="00F0124B" w:rsidRDefault="00A26C4F" w:rsidP="00A26C4F">
      <w:pPr>
        <w:widowControl w:val="0"/>
        <w:tabs>
          <w:tab w:val="left" w:pos="567"/>
        </w:tabs>
        <w:suppressAutoHyphens/>
        <w:spacing w:after="120" w:line="100" w:lineRule="atLeast"/>
        <w:ind w:left="360"/>
        <w:jc w:val="both"/>
        <w:rPr>
          <w:rFonts w:ascii="Verdana" w:hAnsi="Verdana" w:cs="Arial"/>
          <w:sz w:val="20"/>
          <w:szCs w:val="20"/>
          <w:lang w:eastAsia="ar-SA"/>
        </w:rPr>
      </w:pPr>
    </w:p>
    <w:p w:rsidR="00A26C4F" w:rsidRPr="00F0124B" w:rsidRDefault="00A26C4F" w:rsidP="00A26C4F">
      <w:pPr>
        <w:suppressAutoHyphens/>
        <w:spacing w:after="120" w:line="100" w:lineRule="atLeast"/>
        <w:ind w:left="720"/>
        <w:jc w:val="center"/>
        <w:rPr>
          <w:rFonts w:ascii="Verdana" w:hAnsi="Verdana" w:cs="Arial"/>
          <w:b/>
          <w:sz w:val="20"/>
          <w:szCs w:val="20"/>
          <w:lang w:eastAsia="ar-SA"/>
        </w:rPr>
      </w:pPr>
      <w:r w:rsidRPr="00F0124B">
        <w:rPr>
          <w:rFonts w:ascii="Verdana" w:hAnsi="Verdana" w:cs="Arial"/>
          <w:b/>
          <w:sz w:val="20"/>
          <w:szCs w:val="20"/>
          <w:lang w:eastAsia="ar-SA"/>
        </w:rPr>
        <w:t xml:space="preserve">§ 10. </w:t>
      </w:r>
    </w:p>
    <w:p w:rsidR="00A26C4F" w:rsidRPr="00F0124B" w:rsidRDefault="00A26C4F" w:rsidP="00A26C4F">
      <w:pPr>
        <w:suppressAutoHyphens/>
        <w:spacing w:after="120" w:line="100" w:lineRule="atLeast"/>
        <w:ind w:left="720"/>
        <w:jc w:val="center"/>
        <w:rPr>
          <w:rFonts w:ascii="Verdana" w:hAnsi="Verdana" w:cs="Arial"/>
          <w:sz w:val="20"/>
          <w:szCs w:val="20"/>
          <w:lang w:eastAsia="ar-SA"/>
        </w:rPr>
      </w:pPr>
      <w:r w:rsidRPr="00F0124B">
        <w:rPr>
          <w:rFonts w:ascii="Verdana" w:hAnsi="Verdana" w:cs="Arial"/>
          <w:b/>
          <w:sz w:val="20"/>
          <w:szCs w:val="20"/>
          <w:lang w:eastAsia="ar-SA"/>
        </w:rPr>
        <w:t>Postanowienia końcowe</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Wszelkie uzupełnienia niniejszej umowy, jej wypowiedzenie, rozwiązanie za zgodą obu Stron lub odstąpienie od niej dokonywane będą w formie pisemnej pod rygorem nieważności.</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Bez uprzedniej, pisemnej zgody Zamawiającego, Wykonawca nie może przenieść na osobę trzecią wierzytelności wynikających z Umowy, ani regulować ich w drodze kompensaty.</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Na potrzeby niniejszej Umowy Strony przyjmują, iż Dni Robocze to dni tygodnia od poniedziałku do piątku z wyłączeniem dni ustawowo wolnych od pracy oraz innych dni wolnych u Zamawiającego.</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Umowę sporządzono w czterech jednobrzmiących egzemplarzach, po dwa dla każdej ze stron.</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sz w:val="20"/>
          <w:szCs w:val="20"/>
          <w:lang w:eastAsia="ar-SA"/>
        </w:rPr>
      </w:pPr>
      <w:r w:rsidRPr="00F0124B">
        <w:rPr>
          <w:rFonts w:ascii="Verdana" w:hAnsi="Verdana" w:cs="Arial"/>
          <w:sz w:val="20"/>
          <w:szCs w:val="20"/>
          <w:lang w:eastAsia="ar-SA"/>
        </w:rPr>
        <w:t xml:space="preserve">Umowa wchodzi w życie z dniem jej zawarcia. </w:t>
      </w:r>
    </w:p>
    <w:p w:rsidR="00A26C4F" w:rsidRPr="00F0124B" w:rsidRDefault="00A26C4F" w:rsidP="00874CAB">
      <w:pPr>
        <w:numPr>
          <w:ilvl w:val="0"/>
          <w:numId w:val="27"/>
        </w:numPr>
        <w:tabs>
          <w:tab w:val="num" w:pos="426"/>
          <w:tab w:val="left" w:pos="567"/>
        </w:tabs>
        <w:suppressAutoHyphens/>
        <w:spacing w:after="120" w:line="100" w:lineRule="atLeast"/>
        <w:ind w:left="426" w:hanging="426"/>
        <w:jc w:val="both"/>
        <w:rPr>
          <w:rFonts w:ascii="Verdana" w:hAnsi="Verdana" w:cs="Arial"/>
          <w:bCs/>
          <w:spacing w:val="-1"/>
          <w:sz w:val="20"/>
          <w:szCs w:val="20"/>
          <w:lang w:eastAsia="ar-SA"/>
        </w:rPr>
      </w:pPr>
      <w:r w:rsidRPr="00F0124B">
        <w:rPr>
          <w:rFonts w:ascii="Verdana" w:hAnsi="Verdana" w:cs="Arial"/>
          <w:sz w:val="20"/>
          <w:szCs w:val="20"/>
          <w:lang w:eastAsia="ar-SA"/>
        </w:rPr>
        <w:t>Załączniki stanowiące integralną część Umowy:</w:t>
      </w:r>
    </w:p>
    <w:p w:rsidR="00A26C4F" w:rsidRPr="00F0124B" w:rsidRDefault="00A26C4F" w:rsidP="00874CAB">
      <w:pPr>
        <w:numPr>
          <w:ilvl w:val="0"/>
          <w:numId w:val="15"/>
        </w:numPr>
        <w:suppressAutoHyphens/>
        <w:spacing w:after="120" w:line="100" w:lineRule="atLeast"/>
        <w:jc w:val="both"/>
        <w:rPr>
          <w:rFonts w:ascii="Verdana" w:hAnsi="Verdana" w:cs="Arial"/>
          <w:bCs/>
          <w:spacing w:val="-1"/>
          <w:sz w:val="20"/>
          <w:szCs w:val="20"/>
          <w:lang w:eastAsia="ar-SA"/>
        </w:rPr>
      </w:pPr>
      <w:r w:rsidRPr="00F0124B">
        <w:rPr>
          <w:rFonts w:ascii="Verdana" w:hAnsi="Verdana" w:cs="Arial"/>
          <w:bCs/>
          <w:spacing w:val="-1"/>
          <w:sz w:val="20"/>
          <w:szCs w:val="20"/>
          <w:lang w:eastAsia="ar-SA"/>
        </w:rPr>
        <w:t>Opis Przedmiotu Zamówienia.</w:t>
      </w:r>
    </w:p>
    <w:p w:rsidR="00A26C4F" w:rsidRPr="00F0124B" w:rsidRDefault="00A26C4F" w:rsidP="00874CAB">
      <w:pPr>
        <w:numPr>
          <w:ilvl w:val="0"/>
          <w:numId w:val="15"/>
        </w:numPr>
        <w:suppressAutoHyphens/>
        <w:spacing w:after="120" w:line="100" w:lineRule="atLeast"/>
        <w:jc w:val="both"/>
        <w:rPr>
          <w:rFonts w:ascii="Verdana" w:hAnsi="Verdana" w:cs="Arial"/>
          <w:bCs/>
          <w:sz w:val="20"/>
          <w:szCs w:val="20"/>
          <w:lang w:eastAsia="ar-SA"/>
        </w:rPr>
      </w:pPr>
      <w:r w:rsidRPr="00F0124B">
        <w:rPr>
          <w:rFonts w:ascii="Verdana" w:hAnsi="Verdana" w:cs="Arial"/>
          <w:bCs/>
          <w:spacing w:val="-1"/>
          <w:sz w:val="20"/>
          <w:szCs w:val="20"/>
          <w:lang w:eastAsia="ar-SA"/>
        </w:rPr>
        <w:t>Wzór Miesięcznego Protokołu Odbioru Usługi.</w:t>
      </w:r>
    </w:p>
    <w:p w:rsidR="00A26C4F" w:rsidRPr="00F0124B" w:rsidRDefault="00A26C4F" w:rsidP="00874CAB">
      <w:pPr>
        <w:numPr>
          <w:ilvl w:val="0"/>
          <w:numId w:val="15"/>
        </w:numPr>
        <w:suppressAutoHyphens/>
        <w:spacing w:after="120" w:line="100" w:lineRule="atLeast"/>
        <w:jc w:val="both"/>
        <w:rPr>
          <w:rFonts w:ascii="Verdana" w:hAnsi="Verdana" w:cs="Arial"/>
          <w:bCs/>
          <w:spacing w:val="-1"/>
          <w:sz w:val="20"/>
          <w:szCs w:val="20"/>
          <w:lang w:eastAsia="ar-SA"/>
        </w:rPr>
      </w:pPr>
      <w:r w:rsidRPr="00F0124B">
        <w:rPr>
          <w:rFonts w:ascii="Verdana" w:hAnsi="Verdana" w:cs="Arial"/>
          <w:bCs/>
          <w:sz w:val="20"/>
          <w:szCs w:val="20"/>
          <w:lang w:eastAsia="ar-SA"/>
        </w:rPr>
        <w:t>Wzór Formularza Zgłoszenia Serwisowego.</w:t>
      </w:r>
    </w:p>
    <w:p w:rsidR="00A26C4F" w:rsidRPr="00F0124B" w:rsidRDefault="00A26C4F" w:rsidP="00874CAB">
      <w:pPr>
        <w:numPr>
          <w:ilvl w:val="0"/>
          <w:numId w:val="15"/>
        </w:numPr>
        <w:suppressAutoHyphens/>
        <w:spacing w:after="120" w:line="100" w:lineRule="atLeast"/>
        <w:jc w:val="both"/>
        <w:rPr>
          <w:rFonts w:ascii="Verdana" w:hAnsi="Verdana" w:cs="Arial"/>
          <w:bCs/>
          <w:spacing w:val="-1"/>
          <w:sz w:val="20"/>
          <w:szCs w:val="20"/>
          <w:lang w:eastAsia="ar-SA"/>
        </w:rPr>
      </w:pPr>
      <w:r w:rsidRPr="00F0124B">
        <w:rPr>
          <w:rFonts w:ascii="Verdana" w:hAnsi="Verdana" w:cs="Arial"/>
          <w:bCs/>
          <w:spacing w:val="-1"/>
          <w:sz w:val="20"/>
          <w:szCs w:val="20"/>
          <w:lang w:eastAsia="ar-SA"/>
        </w:rPr>
        <w:t>Wzór Oświadczenia</w:t>
      </w:r>
      <w:r w:rsidRPr="00F0124B">
        <w:rPr>
          <w:rFonts w:ascii="Verdana" w:hAnsi="Verdana" w:cs="Arial"/>
          <w:sz w:val="20"/>
          <w:szCs w:val="20"/>
          <w:lang w:eastAsia="ar-SA"/>
        </w:rPr>
        <w:t xml:space="preserve"> o ochronie informacji. </w:t>
      </w:r>
    </w:p>
    <w:p w:rsidR="00A26C4F" w:rsidRPr="00F0124B" w:rsidRDefault="00A26C4F" w:rsidP="00874CAB">
      <w:pPr>
        <w:numPr>
          <w:ilvl w:val="0"/>
          <w:numId w:val="15"/>
        </w:numPr>
        <w:suppressAutoHyphens/>
        <w:spacing w:after="120" w:line="100" w:lineRule="atLeast"/>
        <w:jc w:val="both"/>
        <w:rPr>
          <w:rFonts w:ascii="Verdana" w:hAnsi="Verdana" w:cs="Arial"/>
          <w:sz w:val="20"/>
          <w:szCs w:val="20"/>
          <w:lang w:eastAsia="ar-SA"/>
        </w:rPr>
      </w:pPr>
      <w:r w:rsidRPr="00F0124B">
        <w:rPr>
          <w:rFonts w:ascii="Verdana" w:hAnsi="Verdana" w:cs="Arial"/>
          <w:bCs/>
          <w:spacing w:val="-1"/>
          <w:sz w:val="20"/>
          <w:szCs w:val="20"/>
          <w:lang w:eastAsia="ar-SA"/>
        </w:rPr>
        <w:t>Wykaz płatników.</w:t>
      </w:r>
    </w:p>
    <w:p w:rsidR="00A26C4F" w:rsidRDefault="00A26C4F" w:rsidP="00874CAB">
      <w:pPr>
        <w:numPr>
          <w:ilvl w:val="0"/>
          <w:numId w:val="15"/>
        </w:numPr>
        <w:suppressAutoHyphens/>
        <w:spacing w:after="120" w:line="100" w:lineRule="atLeast"/>
        <w:jc w:val="both"/>
        <w:rPr>
          <w:rFonts w:ascii="Verdana" w:hAnsi="Verdana" w:cs="Arial"/>
          <w:sz w:val="20"/>
          <w:szCs w:val="20"/>
          <w:lang w:eastAsia="ar-SA"/>
        </w:rPr>
      </w:pPr>
      <w:r w:rsidRPr="00F0124B">
        <w:rPr>
          <w:rFonts w:ascii="Verdana" w:hAnsi="Verdana" w:cs="Arial"/>
          <w:sz w:val="20"/>
          <w:szCs w:val="20"/>
          <w:lang w:eastAsia="ar-SA"/>
        </w:rPr>
        <w:t>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132676" w:rsidRPr="00132676" w:rsidRDefault="00132676" w:rsidP="00132676">
      <w:pPr>
        <w:pStyle w:val="Akapitzlist"/>
        <w:numPr>
          <w:ilvl w:val="0"/>
          <w:numId w:val="15"/>
        </w:numPr>
        <w:rPr>
          <w:rFonts w:ascii="Verdana" w:hAnsi="Verdana"/>
          <w:sz w:val="20"/>
          <w:szCs w:val="20"/>
          <w:lang w:eastAsia="ar-SA"/>
        </w:rPr>
      </w:pPr>
      <w:r w:rsidRPr="00132676">
        <w:rPr>
          <w:rFonts w:ascii="Verdana" w:hAnsi="Verdana"/>
          <w:sz w:val="20"/>
          <w:szCs w:val="20"/>
          <w:lang w:eastAsia="ar-SA"/>
        </w:rPr>
        <w:t>Umowa o powierzenie przetwarzania danych osobowych.</w:t>
      </w:r>
    </w:p>
    <w:p w:rsidR="00132676" w:rsidRPr="00F0124B" w:rsidRDefault="00132676" w:rsidP="00132676">
      <w:pPr>
        <w:suppressAutoHyphens/>
        <w:spacing w:after="120" w:line="100" w:lineRule="atLeast"/>
        <w:ind w:left="1069"/>
        <w:jc w:val="both"/>
        <w:rPr>
          <w:rFonts w:ascii="Verdana" w:hAnsi="Verdana" w:cs="Arial"/>
          <w:sz w:val="20"/>
          <w:szCs w:val="20"/>
          <w:lang w:eastAsia="ar-SA"/>
        </w:rPr>
      </w:pPr>
    </w:p>
    <w:p w:rsidR="00A26C4F" w:rsidRPr="00F0124B" w:rsidRDefault="00A26C4F" w:rsidP="00A26C4F">
      <w:pPr>
        <w:suppressAutoHyphens/>
        <w:spacing w:after="120" w:line="100" w:lineRule="atLeast"/>
        <w:ind w:left="1080"/>
        <w:jc w:val="both"/>
        <w:rPr>
          <w:rFonts w:ascii="Verdana" w:hAnsi="Verdana" w:cs="Arial"/>
          <w:sz w:val="20"/>
          <w:szCs w:val="20"/>
          <w:lang w:eastAsia="ar-SA"/>
        </w:rPr>
      </w:pPr>
      <w:r w:rsidRPr="00F0124B">
        <w:rPr>
          <w:rFonts w:ascii="Verdana" w:hAnsi="Verdana" w:cs="Arial"/>
          <w:sz w:val="20"/>
          <w:szCs w:val="20"/>
          <w:lang w:eastAsia="ar-SA"/>
        </w:rPr>
        <w:t>*  niepotrzebne skreślić</w:t>
      </w:r>
    </w:p>
    <w:p w:rsidR="00A26C4F" w:rsidRPr="00F0124B" w:rsidRDefault="00A26C4F" w:rsidP="00A26C4F">
      <w:pPr>
        <w:tabs>
          <w:tab w:val="left" w:pos="567"/>
          <w:tab w:val="left" w:pos="9072"/>
        </w:tabs>
        <w:suppressAutoHyphens/>
        <w:spacing w:after="120" w:line="100" w:lineRule="atLeast"/>
        <w:ind w:left="567" w:right="72"/>
        <w:jc w:val="both"/>
        <w:rPr>
          <w:rFonts w:ascii="Verdana" w:hAnsi="Verdana" w:cs="Arial"/>
          <w:sz w:val="20"/>
          <w:szCs w:val="20"/>
          <w:lang w:eastAsia="ar-SA"/>
        </w:rPr>
      </w:pPr>
    </w:p>
    <w:p w:rsidR="00A26C4F" w:rsidRPr="00F0124B" w:rsidRDefault="00A26C4F" w:rsidP="00A26C4F">
      <w:pPr>
        <w:tabs>
          <w:tab w:val="left" w:pos="567"/>
          <w:tab w:val="left" w:pos="9072"/>
        </w:tabs>
        <w:suppressAutoHyphens/>
        <w:spacing w:after="120" w:line="100" w:lineRule="atLeast"/>
        <w:ind w:left="567" w:right="72"/>
        <w:jc w:val="both"/>
        <w:rPr>
          <w:rFonts w:ascii="Verdana" w:hAnsi="Verdana" w:cs="Arial"/>
          <w:sz w:val="20"/>
          <w:szCs w:val="20"/>
          <w:lang w:eastAsia="ar-SA"/>
        </w:rPr>
      </w:pPr>
    </w:p>
    <w:p w:rsidR="00A26C4F" w:rsidRPr="00F0124B" w:rsidRDefault="00A26C4F" w:rsidP="00A26C4F">
      <w:pPr>
        <w:suppressAutoHyphens/>
        <w:spacing w:line="300" w:lineRule="exact"/>
        <w:ind w:firstLine="426"/>
        <w:jc w:val="both"/>
        <w:rPr>
          <w:rFonts w:ascii="Verdana" w:hAnsi="Verdana" w:cs="Arial"/>
          <w:b/>
          <w:sz w:val="20"/>
          <w:szCs w:val="20"/>
          <w:lang w:eastAsia="ar-SA"/>
        </w:rPr>
      </w:pPr>
      <w:r w:rsidRPr="00F0124B">
        <w:rPr>
          <w:rFonts w:ascii="Verdana" w:hAnsi="Verdana" w:cs="Arial"/>
          <w:b/>
          <w:sz w:val="20"/>
          <w:szCs w:val="20"/>
          <w:lang w:eastAsia="ar-SA"/>
        </w:rPr>
        <w:lastRenderedPageBreak/>
        <w:t xml:space="preserve">ZAMAWIAJĄCY </w:t>
      </w:r>
      <w:r w:rsidRPr="00F0124B">
        <w:rPr>
          <w:rFonts w:ascii="Verdana" w:hAnsi="Verdana" w:cs="Arial"/>
          <w:b/>
          <w:sz w:val="20"/>
          <w:szCs w:val="20"/>
          <w:lang w:eastAsia="ar-SA"/>
        </w:rPr>
        <w:tab/>
      </w:r>
      <w:r w:rsidRPr="00F0124B">
        <w:rPr>
          <w:rFonts w:ascii="Verdana" w:hAnsi="Verdana" w:cs="Arial"/>
          <w:b/>
          <w:sz w:val="20"/>
          <w:szCs w:val="20"/>
          <w:lang w:eastAsia="ar-SA"/>
        </w:rPr>
        <w:softHyphen/>
      </w:r>
      <w:r w:rsidRPr="00F0124B">
        <w:rPr>
          <w:rFonts w:ascii="Verdana" w:hAnsi="Verdana" w:cs="Arial"/>
          <w:b/>
          <w:sz w:val="20"/>
          <w:szCs w:val="20"/>
          <w:lang w:eastAsia="ar-SA"/>
        </w:rPr>
        <w:tab/>
      </w:r>
      <w:r w:rsidRPr="00F0124B">
        <w:rPr>
          <w:rFonts w:ascii="Verdana" w:hAnsi="Verdana" w:cs="Arial"/>
          <w:b/>
          <w:sz w:val="20"/>
          <w:szCs w:val="20"/>
          <w:lang w:eastAsia="ar-SA"/>
        </w:rPr>
        <w:tab/>
      </w:r>
      <w:r w:rsidRPr="00F0124B">
        <w:rPr>
          <w:rFonts w:ascii="Verdana" w:hAnsi="Verdana" w:cs="Arial"/>
          <w:b/>
          <w:sz w:val="20"/>
          <w:szCs w:val="20"/>
          <w:lang w:eastAsia="ar-SA"/>
        </w:rPr>
        <w:tab/>
      </w:r>
      <w:r w:rsidRPr="00F0124B">
        <w:rPr>
          <w:rFonts w:ascii="Verdana" w:hAnsi="Verdana" w:cs="Arial"/>
          <w:b/>
          <w:sz w:val="20"/>
          <w:szCs w:val="20"/>
          <w:lang w:eastAsia="ar-SA"/>
        </w:rPr>
        <w:tab/>
      </w:r>
      <w:r w:rsidRPr="00F0124B">
        <w:rPr>
          <w:rFonts w:ascii="Verdana" w:hAnsi="Verdana" w:cs="Arial"/>
          <w:b/>
          <w:sz w:val="20"/>
          <w:szCs w:val="20"/>
          <w:lang w:eastAsia="ar-SA"/>
        </w:rPr>
        <w:tab/>
      </w:r>
      <w:r w:rsidRPr="00F0124B">
        <w:rPr>
          <w:rFonts w:ascii="Verdana" w:hAnsi="Verdana" w:cs="Arial"/>
          <w:b/>
          <w:sz w:val="20"/>
          <w:szCs w:val="20"/>
          <w:lang w:eastAsia="ar-SA"/>
        </w:rPr>
        <w:tab/>
        <w:t>WYKONAWCA</w:t>
      </w:r>
    </w:p>
    <w:p w:rsidR="00A26C4F" w:rsidRPr="00F0124B" w:rsidRDefault="00A26C4F" w:rsidP="00A26C4F">
      <w:pPr>
        <w:tabs>
          <w:tab w:val="left" w:pos="567"/>
          <w:tab w:val="left" w:pos="9072"/>
        </w:tabs>
        <w:suppressAutoHyphens/>
        <w:spacing w:after="120" w:line="100" w:lineRule="atLeast"/>
        <w:ind w:left="567" w:right="72"/>
        <w:jc w:val="both"/>
        <w:rPr>
          <w:rFonts w:ascii="Verdana" w:hAnsi="Verdana" w:cs="Arial"/>
          <w:sz w:val="20"/>
          <w:szCs w:val="20"/>
          <w:lang w:eastAsia="ar-SA"/>
        </w:rPr>
      </w:pPr>
    </w:p>
    <w:p w:rsidR="00A26C4F" w:rsidRPr="00F0124B" w:rsidRDefault="00A26C4F" w:rsidP="00A26C4F">
      <w:pPr>
        <w:suppressAutoHyphens/>
        <w:spacing w:after="120" w:line="100" w:lineRule="atLeast"/>
        <w:jc w:val="both"/>
        <w:rPr>
          <w:rFonts w:ascii="Verdana" w:hAnsi="Verdana" w:cs="Arial"/>
          <w:sz w:val="20"/>
          <w:szCs w:val="20"/>
          <w:lang w:eastAsia="ar-SA"/>
        </w:rPr>
      </w:pPr>
    </w:p>
    <w:p w:rsidR="00A26C4F" w:rsidRPr="00F0124B" w:rsidRDefault="00A26C4F" w:rsidP="00A26C4F">
      <w:pPr>
        <w:suppressAutoHyphens/>
        <w:spacing w:before="120" w:line="100" w:lineRule="atLeast"/>
        <w:jc w:val="center"/>
        <w:rPr>
          <w:rFonts w:ascii="Verdana" w:hAnsi="Verdana" w:cs="Arial"/>
          <w:b/>
          <w:sz w:val="20"/>
          <w:szCs w:val="20"/>
          <w:lang w:eastAsia="ar-SA"/>
        </w:rPr>
      </w:pPr>
    </w:p>
    <w:p w:rsidR="00A26C4F" w:rsidRPr="00F0124B" w:rsidRDefault="00A26C4F" w:rsidP="00A26C4F">
      <w:pPr>
        <w:suppressAutoHyphens/>
        <w:spacing w:line="100" w:lineRule="atLeast"/>
        <w:jc w:val="right"/>
        <w:rPr>
          <w:rFonts w:ascii="Verdana" w:hAnsi="Verdana" w:cs="Arial"/>
          <w:sz w:val="20"/>
          <w:szCs w:val="20"/>
          <w:lang w:eastAsia="ar-SA"/>
        </w:rPr>
      </w:pPr>
      <w:r w:rsidRPr="00F0124B">
        <w:rPr>
          <w:rFonts w:ascii="Verdana" w:hAnsi="Verdana" w:cs="Arial"/>
          <w:b/>
          <w:sz w:val="20"/>
          <w:szCs w:val="20"/>
          <w:lang w:eastAsia="ar-SA"/>
        </w:rPr>
        <w:t xml:space="preserve">Załącznik nr 2 do Umowy nr… z dnia …..r. </w:t>
      </w:r>
    </w:p>
    <w:p w:rsidR="00A26C4F" w:rsidRPr="00F0124B" w:rsidRDefault="00A26C4F" w:rsidP="00A26C4F">
      <w:pPr>
        <w:suppressAutoHyphens/>
        <w:spacing w:after="200" w:line="360" w:lineRule="auto"/>
        <w:ind w:left="792"/>
        <w:jc w:val="right"/>
        <w:rPr>
          <w:rFonts w:ascii="Verdana" w:eastAsia="Calibri" w:hAnsi="Verdana" w:cs="Arial"/>
          <w:b/>
          <w:sz w:val="20"/>
          <w:szCs w:val="20"/>
          <w:lang w:eastAsia="ar-SA"/>
        </w:rPr>
      </w:pPr>
    </w:p>
    <w:p w:rsidR="00A26C4F" w:rsidRPr="00F0124B" w:rsidRDefault="00A26C4F" w:rsidP="00A26C4F">
      <w:pPr>
        <w:shd w:val="clear" w:color="auto" w:fill="FFFFFF"/>
        <w:suppressAutoHyphens/>
        <w:spacing w:line="360" w:lineRule="auto"/>
        <w:jc w:val="center"/>
        <w:rPr>
          <w:rFonts w:ascii="Verdana" w:hAnsi="Verdana" w:cs="Arial"/>
          <w:b/>
          <w:color w:val="000000"/>
          <w:sz w:val="20"/>
          <w:szCs w:val="20"/>
          <w:lang w:eastAsia="ar-SA"/>
        </w:rPr>
      </w:pPr>
    </w:p>
    <w:p w:rsidR="00A26C4F" w:rsidRPr="00F0124B" w:rsidRDefault="00A26C4F" w:rsidP="00A26C4F">
      <w:pPr>
        <w:shd w:val="clear" w:color="auto" w:fill="FFFFFF"/>
        <w:suppressAutoHyphens/>
        <w:spacing w:line="360" w:lineRule="auto"/>
        <w:jc w:val="center"/>
        <w:rPr>
          <w:rFonts w:ascii="Verdana" w:hAnsi="Verdana" w:cs="Arial"/>
          <w:b/>
          <w:color w:val="000000"/>
          <w:sz w:val="20"/>
          <w:szCs w:val="20"/>
          <w:lang w:eastAsia="ar-SA"/>
        </w:rPr>
      </w:pPr>
      <w:r w:rsidRPr="00F0124B">
        <w:rPr>
          <w:rFonts w:ascii="Verdana" w:hAnsi="Verdana" w:cs="Arial"/>
          <w:b/>
          <w:color w:val="000000"/>
          <w:sz w:val="20"/>
          <w:szCs w:val="20"/>
          <w:lang w:eastAsia="ar-SA"/>
        </w:rPr>
        <w:t>MIESIĘCZNY PROTOKÓŁ ODBIORU USŁUGI</w:t>
      </w:r>
    </w:p>
    <w:p w:rsidR="00A26C4F" w:rsidRPr="00F0124B" w:rsidRDefault="00A26C4F" w:rsidP="00A26C4F">
      <w:pPr>
        <w:shd w:val="clear" w:color="auto" w:fill="FFFFFF"/>
        <w:suppressAutoHyphens/>
        <w:spacing w:line="360" w:lineRule="auto"/>
        <w:jc w:val="center"/>
        <w:rPr>
          <w:rFonts w:ascii="Verdana" w:hAnsi="Verdana" w:cs="Arial"/>
          <w:b/>
          <w:color w:val="000000"/>
          <w:sz w:val="20"/>
          <w:szCs w:val="20"/>
          <w:lang w:eastAsia="ar-SA"/>
        </w:rPr>
      </w:pPr>
    </w:p>
    <w:p w:rsidR="00A26C4F" w:rsidRPr="00F0124B" w:rsidRDefault="00A26C4F" w:rsidP="00A26C4F">
      <w:pPr>
        <w:suppressAutoHyphens/>
        <w:spacing w:line="300" w:lineRule="exact"/>
        <w:jc w:val="both"/>
        <w:rPr>
          <w:rFonts w:ascii="Verdana" w:hAnsi="Verdana" w:cs="Arial"/>
          <w:sz w:val="20"/>
          <w:szCs w:val="20"/>
          <w:lang w:eastAsia="ar-SA"/>
        </w:rPr>
      </w:pPr>
      <w:r w:rsidRPr="00F0124B">
        <w:rPr>
          <w:rFonts w:ascii="Verdana" w:hAnsi="Verdana" w:cs="Arial"/>
          <w:sz w:val="20"/>
          <w:szCs w:val="20"/>
          <w:lang w:eastAsia="ar-SA"/>
        </w:rPr>
        <w:t>określony umową nr …………………………..……………………… z dnia ………………….…………….</w:t>
      </w:r>
    </w:p>
    <w:p w:rsidR="00A26C4F" w:rsidRPr="00F0124B" w:rsidRDefault="00A26C4F" w:rsidP="00A26C4F">
      <w:pPr>
        <w:suppressAutoHyphens/>
        <w:spacing w:line="300" w:lineRule="exact"/>
        <w:jc w:val="both"/>
        <w:rPr>
          <w:rFonts w:ascii="Verdana" w:hAnsi="Verdana" w:cs="Arial"/>
          <w:sz w:val="20"/>
          <w:szCs w:val="20"/>
          <w:lang w:eastAsia="ar-SA"/>
        </w:rPr>
      </w:pPr>
    </w:p>
    <w:p w:rsidR="00A26C4F" w:rsidRPr="00F0124B" w:rsidRDefault="00A26C4F" w:rsidP="00874CAB">
      <w:pPr>
        <w:numPr>
          <w:ilvl w:val="0"/>
          <w:numId w:val="11"/>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 xml:space="preserve">Wykonawca: ………………………………………………………………………………………….…………………………………………………………………………………………………………………...…..………………………………………………………………….. reprezentowany przez: ………………………………….……………....………………………..……………………………… </w:t>
      </w:r>
    </w:p>
    <w:p w:rsidR="00A26C4F" w:rsidRPr="00F0124B" w:rsidRDefault="00A26C4F" w:rsidP="00874CAB">
      <w:pPr>
        <w:numPr>
          <w:ilvl w:val="0"/>
          <w:numId w:val="11"/>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Zamawiający: ………………………………………………………………………...………………..…………………………………………………………………………………………...………………………..…………………………………………………………….. reprezentowany przez: ………………….……………………………....…………………………..……………………………</w:t>
      </w:r>
    </w:p>
    <w:p w:rsidR="00A26C4F" w:rsidRPr="00F0124B" w:rsidRDefault="00A26C4F" w:rsidP="00A26C4F">
      <w:pPr>
        <w:spacing w:after="160" w:line="300" w:lineRule="exact"/>
        <w:ind w:left="720"/>
        <w:contextualSpacing/>
        <w:jc w:val="both"/>
        <w:rPr>
          <w:rFonts w:ascii="Verdana" w:hAnsi="Verdana" w:cs="Arial"/>
          <w:sz w:val="20"/>
          <w:szCs w:val="20"/>
        </w:rPr>
      </w:pPr>
    </w:p>
    <w:p w:rsidR="00A26C4F" w:rsidRPr="00F0124B" w:rsidRDefault="00A26C4F" w:rsidP="00874CAB">
      <w:pPr>
        <w:numPr>
          <w:ilvl w:val="0"/>
          <w:numId w:val="11"/>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 xml:space="preserve">W dniu ………………………………. dokonano odbiór Przedmiotu Umowy, o którym mowa w § 1 ust. 1 </w:t>
      </w:r>
      <w:r w:rsidRPr="00F0124B">
        <w:rPr>
          <w:rFonts w:ascii="Verdana" w:hAnsi="Verdana" w:cs="Arial"/>
          <w:color w:val="000000"/>
          <w:sz w:val="20"/>
          <w:szCs w:val="20"/>
        </w:rPr>
        <w:t xml:space="preserve">za okres </w:t>
      </w:r>
      <w:r w:rsidRPr="00F0124B">
        <w:rPr>
          <w:rFonts w:ascii="Verdana" w:hAnsi="Verdana" w:cs="Arial"/>
          <w:sz w:val="20"/>
          <w:szCs w:val="20"/>
        </w:rPr>
        <w:t>..../…/201... – .../…/201... w następującym zakresie:</w:t>
      </w:r>
    </w:p>
    <w:p w:rsidR="00A26C4F" w:rsidRPr="00F0124B" w:rsidRDefault="00A26C4F" w:rsidP="00A26C4F">
      <w:pPr>
        <w:ind w:left="720"/>
        <w:contextualSpacing/>
        <w:rPr>
          <w:rFonts w:ascii="Verdana" w:hAnsi="Verdana" w:cs="Arial"/>
          <w:sz w:val="20"/>
          <w:szCs w:val="20"/>
        </w:rPr>
      </w:pPr>
    </w:p>
    <w:p w:rsidR="00A26C4F" w:rsidRPr="00F0124B" w:rsidRDefault="00A26C4F" w:rsidP="00A26C4F">
      <w:pPr>
        <w:ind w:left="720"/>
        <w:contextualSpacing/>
        <w:rPr>
          <w:rFonts w:ascii="Verdana" w:hAnsi="Verdana" w:cs="Arial"/>
          <w:sz w:val="20"/>
          <w:szCs w:val="20"/>
        </w:rPr>
      </w:pPr>
      <w:r w:rsidRPr="00F0124B">
        <w:rPr>
          <w:rFonts w:ascii="Verdana" w:hAnsi="Verdana" w:cs="Arial"/>
          <w:sz w:val="20"/>
          <w:szCs w:val="20"/>
        </w:rPr>
        <w:t>…………………………………………………………………………………………</w:t>
      </w:r>
    </w:p>
    <w:p w:rsidR="00A26C4F" w:rsidRPr="00F0124B" w:rsidRDefault="00A26C4F" w:rsidP="00A26C4F">
      <w:pPr>
        <w:spacing w:after="160" w:line="300" w:lineRule="exact"/>
        <w:ind w:left="720"/>
        <w:contextualSpacing/>
        <w:jc w:val="both"/>
        <w:rPr>
          <w:rFonts w:ascii="Verdana" w:hAnsi="Verdana" w:cs="Arial"/>
          <w:sz w:val="20"/>
          <w:szCs w:val="20"/>
        </w:rPr>
      </w:pPr>
    </w:p>
    <w:p w:rsidR="00A26C4F" w:rsidRPr="00F0124B" w:rsidRDefault="00A26C4F" w:rsidP="00874CAB">
      <w:pPr>
        <w:numPr>
          <w:ilvl w:val="0"/>
          <w:numId w:val="11"/>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Wykonawca zrealizował ww. Przedmiot Umowy:</w:t>
      </w:r>
    </w:p>
    <w:p w:rsidR="00A26C4F" w:rsidRPr="00F0124B" w:rsidRDefault="00A26C4F" w:rsidP="00874CAB">
      <w:pPr>
        <w:numPr>
          <w:ilvl w:val="0"/>
          <w:numId w:val="13"/>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należycie tj. zgodnie z postanowieniami Umowy*,</w:t>
      </w:r>
    </w:p>
    <w:p w:rsidR="00A26C4F" w:rsidRPr="00F0124B" w:rsidRDefault="00A26C4F" w:rsidP="00874CAB">
      <w:pPr>
        <w:numPr>
          <w:ilvl w:val="0"/>
          <w:numId w:val="13"/>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 xml:space="preserve">nienależycie z uwagi na*: ……………………………………………………………. </w:t>
      </w:r>
    </w:p>
    <w:p w:rsidR="00A26C4F" w:rsidRPr="00F0124B" w:rsidRDefault="00A26C4F" w:rsidP="00874CAB">
      <w:pPr>
        <w:numPr>
          <w:ilvl w:val="0"/>
          <w:numId w:val="11"/>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Przedmiot Umowy w zakresie objętym odbiorem został wykonany w terminie / nie został wykonany w terminie*.</w:t>
      </w:r>
    </w:p>
    <w:p w:rsidR="00A26C4F" w:rsidRPr="00F0124B" w:rsidRDefault="00A26C4F" w:rsidP="00874CAB">
      <w:pPr>
        <w:numPr>
          <w:ilvl w:val="0"/>
          <w:numId w:val="11"/>
        </w:numPr>
        <w:suppressAutoHyphens/>
        <w:spacing w:after="160" w:line="300" w:lineRule="exact"/>
        <w:contextualSpacing/>
        <w:jc w:val="both"/>
        <w:rPr>
          <w:rFonts w:ascii="Verdana" w:hAnsi="Verdana" w:cs="Arial"/>
          <w:sz w:val="20"/>
          <w:szCs w:val="20"/>
        </w:rPr>
      </w:pPr>
      <w:r w:rsidRPr="00F0124B">
        <w:rPr>
          <w:rFonts w:ascii="Verdana" w:hAnsi="Verdana" w:cs="Arial"/>
          <w:sz w:val="20"/>
          <w:szCs w:val="20"/>
        </w:rPr>
        <w:t>Niniejszy Protokół sporządzono w dwóch jednobrzmiących egzemplarzach, po jednym dla każdej ze Stron.</w:t>
      </w:r>
    </w:p>
    <w:p w:rsidR="00A26C4F" w:rsidRPr="00F0124B" w:rsidRDefault="00A26C4F" w:rsidP="00A26C4F">
      <w:pPr>
        <w:spacing w:line="300" w:lineRule="exact"/>
        <w:ind w:left="720"/>
        <w:contextualSpacing/>
        <w:jc w:val="both"/>
        <w:rPr>
          <w:rFonts w:ascii="Verdana" w:hAnsi="Verdana" w:cs="Arial"/>
          <w:sz w:val="20"/>
          <w:szCs w:val="20"/>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A26C4F" w:rsidRPr="00F0124B" w:rsidTr="00AE01FB">
        <w:tc>
          <w:tcPr>
            <w:tcW w:w="3259" w:type="dxa"/>
          </w:tcPr>
          <w:p w:rsidR="00A26C4F" w:rsidRPr="00F0124B" w:rsidRDefault="00A26C4F" w:rsidP="00A26C4F">
            <w:pPr>
              <w:suppressAutoHyphens/>
              <w:spacing w:line="300" w:lineRule="exact"/>
              <w:jc w:val="both"/>
              <w:rPr>
                <w:rFonts w:ascii="Verdana" w:hAnsi="Verdana" w:cs="Arial"/>
                <w:b/>
                <w:bCs/>
                <w:sz w:val="20"/>
                <w:szCs w:val="20"/>
                <w:lang w:eastAsia="ar-SA"/>
              </w:rPr>
            </w:pPr>
            <w:r w:rsidRPr="00F0124B">
              <w:rPr>
                <w:rFonts w:ascii="Verdana" w:hAnsi="Verdana" w:cs="Arial"/>
                <w:b/>
                <w:bCs/>
                <w:sz w:val="20"/>
                <w:szCs w:val="20"/>
                <w:lang w:eastAsia="ar-SA"/>
              </w:rPr>
              <w:t>Za Zamawiającego:</w:t>
            </w:r>
          </w:p>
          <w:p w:rsidR="00A26C4F" w:rsidRPr="00F0124B" w:rsidRDefault="00A26C4F" w:rsidP="00A26C4F">
            <w:pPr>
              <w:suppressAutoHyphens/>
              <w:spacing w:line="300" w:lineRule="exact"/>
              <w:jc w:val="both"/>
              <w:rPr>
                <w:rFonts w:ascii="Verdana" w:hAnsi="Verdana" w:cs="Arial"/>
                <w:b/>
                <w:bCs/>
                <w:sz w:val="20"/>
                <w:szCs w:val="20"/>
                <w:lang w:eastAsia="ar-SA"/>
              </w:rPr>
            </w:pPr>
            <w:r w:rsidRPr="00F0124B">
              <w:rPr>
                <w:rFonts w:ascii="Verdana" w:hAnsi="Verdana" w:cs="Arial"/>
                <w:sz w:val="20"/>
                <w:szCs w:val="20"/>
                <w:lang w:eastAsia="ar-SA"/>
              </w:rPr>
              <w:t>(imię, nazwisko, data i podpis)</w:t>
            </w:r>
          </w:p>
        </w:tc>
        <w:tc>
          <w:tcPr>
            <w:tcW w:w="3259" w:type="dxa"/>
          </w:tcPr>
          <w:p w:rsidR="00A26C4F" w:rsidRPr="00F0124B" w:rsidRDefault="00A26C4F" w:rsidP="00A26C4F">
            <w:pPr>
              <w:suppressAutoHyphens/>
              <w:spacing w:line="300" w:lineRule="exact"/>
              <w:jc w:val="both"/>
              <w:rPr>
                <w:rFonts w:ascii="Verdana" w:hAnsi="Verdana" w:cs="Arial"/>
                <w:b/>
                <w:bCs/>
                <w:sz w:val="20"/>
                <w:szCs w:val="20"/>
                <w:lang w:eastAsia="ar-SA"/>
              </w:rPr>
            </w:pPr>
          </w:p>
        </w:tc>
        <w:tc>
          <w:tcPr>
            <w:tcW w:w="3259" w:type="dxa"/>
          </w:tcPr>
          <w:p w:rsidR="00A26C4F" w:rsidRPr="00F0124B" w:rsidRDefault="00A26C4F" w:rsidP="00A26C4F">
            <w:pPr>
              <w:suppressAutoHyphens/>
              <w:spacing w:line="300" w:lineRule="exact"/>
              <w:jc w:val="both"/>
              <w:rPr>
                <w:rFonts w:ascii="Verdana" w:hAnsi="Verdana" w:cs="Arial"/>
                <w:b/>
                <w:bCs/>
                <w:sz w:val="20"/>
                <w:szCs w:val="20"/>
                <w:lang w:eastAsia="ar-SA"/>
              </w:rPr>
            </w:pPr>
            <w:r w:rsidRPr="00F0124B">
              <w:rPr>
                <w:rFonts w:ascii="Verdana" w:hAnsi="Verdana" w:cs="Arial"/>
                <w:b/>
                <w:bCs/>
                <w:sz w:val="20"/>
                <w:szCs w:val="20"/>
                <w:lang w:eastAsia="ar-SA"/>
              </w:rPr>
              <w:t>Za Wykonawcę:</w:t>
            </w:r>
          </w:p>
          <w:p w:rsidR="00A26C4F" w:rsidRPr="00F0124B" w:rsidRDefault="00A26C4F" w:rsidP="00A26C4F">
            <w:pPr>
              <w:suppressAutoHyphens/>
              <w:spacing w:line="300" w:lineRule="exact"/>
              <w:jc w:val="both"/>
              <w:rPr>
                <w:rFonts w:ascii="Verdana" w:hAnsi="Verdana" w:cs="Arial"/>
                <w:b/>
                <w:bCs/>
                <w:sz w:val="20"/>
                <w:szCs w:val="20"/>
                <w:lang w:eastAsia="ar-SA"/>
              </w:rPr>
            </w:pPr>
            <w:r w:rsidRPr="00F0124B">
              <w:rPr>
                <w:rFonts w:ascii="Verdana" w:hAnsi="Verdana" w:cs="Arial"/>
                <w:sz w:val="20"/>
                <w:szCs w:val="20"/>
                <w:lang w:eastAsia="ar-SA"/>
              </w:rPr>
              <w:t>(imię, nazwisko, data i podpis)</w:t>
            </w:r>
          </w:p>
        </w:tc>
      </w:tr>
      <w:tr w:rsidR="00A26C4F" w:rsidRPr="00F0124B" w:rsidTr="00AE01FB">
        <w:tc>
          <w:tcPr>
            <w:tcW w:w="3259" w:type="dxa"/>
            <w:tcBorders>
              <w:bottom w:val="single" w:sz="6" w:space="0" w:color="auto"/>
            </w:tcBorders>
          </w:tcPr>
          <w:p w:rsidR="00A26C4F" w:rsidRPr="00F0124B" w:rsidRDefault="00A26C4F" w:rsidP="00A26C4F">
            <w:pPr>
              <w:suppressAutoHyphens/>
              <w:spacing w:line="300" w:lineRule="exact"/>
              <w:jc w:val="both"/>
              <w:rPr>
                <w:rFonts w:ascii="Verdana" w:hAnsi="Verdana" w:cs="Arial"/>
                <w:b/>
                <w:bCs/>
                <w:sz w:val="20"/>
                <w:szCs w:val="20"/>
                <w:lang w:eastAsia="ar-SA"/>
              </w:rPr>
            </w:pPr>
          </w:p>
          <w:p w:rsidR="00A26C4F" w:rsidRPr="00F0124B" w:rsidRDefault="00A26C4F" w:rsidP="00A26C4F">
            <w:pPr>
              <w:suppressAutoHyphens/>
              <w:spacing w:line="300" w:lineRule="exact"/>
              <w:jc w:val="both"/>
              <w:rPr>
                <w:rFonts w:ascii="Verdana" w:hAnsi="Verdana" w:cs="Arial"/>
                <w:b/>
                <w:bCs/>
                <w:sz w:val="20"/>
                <w:szCs w:val="20"/>
                <w:lang w:eastAsia="ar-SA"/>
              </w:rPr>
            </w:pPr>
          </w:p>
        </w:tc>
        <w:tc>
          <w:tcPr>
            <w:tcW w:w="3259" w:type="dxa"/>
          </w:tcPr>
          <w:p w:rsidR="00A26C4F" w:rsidRPr="00F0124B" w:rsidRDefault="00A26C4F" w:rsidP="00A26C4F">
            <w:pPr>
              <w:suppressAutoHyphens/>
              <w:spacing w:line="300" w:lineRule="exact"/>
              <w:jc w:val="both"/>
              <w:rPr>
                <w:rFonts w:ascii="Verdana" w:hAnsi="Verdana" w:cs="Arial"/>
                <w:b/>
                <w:bCs/>
                <w:sz w:val="20"/>
                <w:szCs w:val="20"/>
                <w:lang w:eastAsia="ar-SA"/>
              </w:rPr>
            </w:pPr>
          </w:p>
        </w:tc>
        <w:tc>
          <w:tcPr>
            <w:tcW w:w="3259" w:type="dxa"/>
            <w:tcBorders>
              <w:bottom w:val="single" w:sz="6" w:space="0" w:color="auto"/>
            </w:tcBorders>
          </w:tcPr>
          <w:p w:rsidR="00A26C4F" w:rsidRPr="00F0124B" w:rsidRDefault="00A26C4F" w:rsidP="00A26C4F">
            <w:pPr>
              <w:suppressAutoHyphens/>
              <w:spacing w:line="300" w:lineRule="exact"/>
              <w:jc w:val="both"/>
              <w:rPr>
                <w:rFonts w:ascii="Verdana" w:hAnsi="Verdana" w:cs="Arial"/>
                <w:b/>
                <w:bCs/>
                <w:sz w:val="20"/>
                <w:szCs w:val="20"/>
                <w:lang w:eastAsia="ar-SA"/>
              </w:rPr>
            </w:pPr>
          </w:p>
        </w:tc>
      </w:tr>
    </w:tbl>
    <w:p w:rsidR="00A26C4F" w:rsidRPr="00F0124B" w:rsidRDefault="00A26C4F" w:rsidP="00A26C4F">
      <w:pPr>
        <w:suppressAutoHyphens/>
        <w:spacing w:before="100" w:beforeAutospacing="1" w:after="100" w:afterAutospacing="1" w:line="300" w:lineRule="exact"/>
        <w:jc w:val="both"/>
        <w:rPr>
          <w:rFonts w:ascii="Verdana" w:hAnsi="Verdana" w:cs="Arial"/>
          <w:i/>
          <w:sz w:val="20"/>
          <w:szCs w:val="20"/>
          <w:lang w:eastAsia="ar-SA"/>
        </w:rPr>
      </w:pPr>
      <w:r w:rsidRPr="00F0124B">
        <w:rPr>
          <w:rFonts w:ascii="Verdana" w:hAnsi="Verdana" w:cs="Arial"/>
          <w:i/>
          <w:sz w:val="20"/>
          <w:szCs w:val="20"/>
          <w:lang w:eastAsia="ar-SA"/>
        </w:rPr>
        <w:t>* - niewłaściwe skreślić</w:t>
      </w:r>
    </w:p>
    <w:p w:rsidR="00A26C4F" w:rsidRPr="00F0124B" w:rsidRDefault="00A26C4F" w:rsidP="00A26C4F">
      <w:pPr>
        <w:shd w:val="clear" w:color="auto" w:fill="FFFFFF"/>
        <w:tabs>
          <w:tab w:val="left" w:leader="dot" w:pos="6869"/>
        </w:tabs>
        <w:suppressAutoHyphens/>
        <w:spacing w:before="10" w:line="360" w:lineRule="auto"/>
        <w:ind w:left="2654"/>
        <w:jc w:val="center"/>
        <w:rPr>
          <w:rFonts w:ascii="Verdana" w:hAnsi="Verdana" w:cs="Arial"/>
          <w:color w:val="000000"/>
          <w:sz w:val="20"/>
          <w:szCs w:val="20"/>
          <w:lang w:eastAsia="ar-SA"/>
        </w:rPr>
      </w:pPr>
    </w:p>
    <w:p w:rsidR="00A26C4F" w:rsidRPr="00F0124B" w:rsidRDefault="00A26C4F" w:rsidP="00A26C4F">
      <w:pPr>
        <w:shd w:val="clear" w:color="auto" w:fill="FFFFFF"/>
        <w:tabs>
          <w:tab w:val="left" w:leader="dot" w:pos="6869"/>
        </w:tabs>
        <w:suppressAutoHyphens/>
        <w:spacing w:before="10" w:line="360" w:lineRule="auto"/>
        <w:ind w:left="2654"/>
        <w:jc w:val="center"/>
        <w:rPr>
          <w:rFonts w:ascii="Verdana" w:hAnsi="Verdana" w:cs="Arial"/>
          <w:color w:val="000000"/>
          <w:sz w:val="20"/>
          <w:szCs w:val="20"/>
          <w:lang w:eastAsia="ar-SA"/>
        </w:rPr>
      </w:pPr>
    </w:p>
    <w:p w:rsidR="00A26C4F" w:rsidRPr="00F0124B" w:rsidRDefault="00A26C4F" w:rsidP="009A6E7D">
      <w:pPr>
        <w:suppressAutoHyphens/>
        <w:spacing w:after="200" w:line="360" w:lineRule="auto"/>
        <w:rPr>
          <w:rFonts w:ascii="Verdana" w:eastAsia="Calibri" w:hAnsi="Verdana" w:cs="Arial"/>
          <w:b/>
          <w:sz w:val="20"/>
          <w:szCs w:val="20"/>
          <w:lang w:eastAsia="ar-SA"/>
        </w:rPr>
      </w:pPr>
    </w:p>
    <w:p w:rsidR="00A26C4F" w:rsidRPr="00F0124B" w:rsidRDefault="00A26C4F" w:rsidP="00A26C4F">
      <w:pPr>
        <w:suppressAutoHyphens/>
        <w:spacing w:after="200" w:line="360" w:lineRule="auto"/>
        <w:ind w:left="792"/>
        <w:jc w:val="right"/>
        <w:rPr>
          <w:rFonts w:ascii="Verdana" w:eastAsia="Calibri" w:hAnsi="Verdana" w:cs="Arial"/>
          <w:b/>
          <w:bCs/>
          <w:sz w:val="20"/>
          <w:szCs w:val="20"/>
          <w:lang w:eastAsia="ar-SA"/>
        </w:rPr>
      </w:pPr>
      <w:r w:rsidRPr="00F0124B">
        <w:rPr>
          <w:rFonts w:ascii="Verdana" w:eastAsia="Calibri" w:hAnsi="Verdana" w:cs="Arial"/>
          <w:b/>
          <w:sz w:val="20"/>
          <w:szCs w:val="20"/>
          <w:lang w:eastAsia="ar-SA"/>
        </w:rPr>
        <w:lastRenderedPageBreak/>
        <w:t xml:space="preserve">Załącznik nr 3 do Umowy nr ………….. z dn. …..  </w:t>
      </w:r>
      <w:r w:rsidRPr="009A6E7D">
        <w:rPr>
          <w:rFonts w:ascii="Verdana" w:eastAsia="Calibri" w:hAnsi="Verdana" w:cs="Arial"/>
          <w:b/>
          <w:sz w:val="20"/>
          <w:szCs w:val="20"/>
          <w:lang w:eastAsia="ar-SA"/>
        </w:rPr>
        <w:t>r.</w:t>
      </w:r>
    </w:p>
    <w:p w:rsidR="00A26C4F" w:rsidRPr="00F0124B" w:rsidRDefault="00A26C4F" w:rsidP="00A26C4F">
      <w:pPr>
        <w:suppressAutoHyphens/>
        <w:spacing w:after="200" w:line="276" w:lineRule="auto"/>
        <w:rPr>
          <w:rFonts w:ascii="Verdana" w:eastAsia="Calibri" w:hAnsi="Verdana" w:cs="Arial"/>
          <w:sz w:val="20"/>
          <w:szCs w:val="20"/>
          <w:lang w:eastAsia="ar-SA"/>
        </w:rPr>
      </w:pPr>
    </w:p>
    <w:tbl>
      <w:tblPr>
        <w:tblW w:w="9214" w:type="dxa"/>
        <w:tblInd w:w="250" w:type="dxa"/>
        <w:tblLayout w:type="fixed"/>
        <w:tblLook w:val="0000" w:firstRow="0" w:lastRow="0" w:firstColumn="0" w:lastColumn="0" w:noHBand="0" w:noVBand="0"/>
      </w:tblPr>
      <w:tblGrid>
        <w:gridCol w:w="3119"/>
        <w:gridCol w:w="1285"/>
        <w:gridCol w:w="134"/>
        <w:gridCol w:w="900"/>
        <w:gridCol w:w="900"/>
        <w:gridCol w:w="900"/>
        <w:gridCol w:w="900"/>
        <w:gridCol w:w="1076"/>
      </w:tblGrid>
      <w:tr w:rsidR="00A26C4F" w:rsidRPr="00F0124B" w:rsidTr="00AE01FB">
        <w:trPr>
          <w:cantSplit/>
        </w:trPr>
        <w:tc>
          <w:tcPr>
            <w:tcW w:w="9214" w:type="dxa"/>
            <w:gridSpan w:val="8"/>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overflowPunct w:val="0"/>
              <w:autoSpaceDE w:val="0"/>
              <w:autoSpaceDN w:val="0"/>
              <w:adjustRightInd w:val="0"/>
              <w:spacing w:before="60" w:after="200" w:line="360" w:lineRule="auto"/>
              <w:jc w:val="center"/>
              <w:textAlignment w:val="baseline"/>
              <w:rPr>
                <w:rFonts w:ascii="Verdana" w:eastAsia="Calibri" w:hAnsi="Verdana" w:cs="Arial"/>
                <w:b/>
                <w:bCs/>
                <w:sz w:val="20"/>
                <w:szCs w:val="20"/>
                <w:lang w:eastAsia="ar-SA"/>
              </w:rPr>
            </w:pPr>
            <w:r w:rsidRPr="00F0124B">
              <w:rPr>
                <w:rFonts w:ascii="Verdana" w:eastAsia="Calibri" w:hAnsi="Verdana" w:cs="Arial"/>
                <w:b/>
                <w:bCs/>
                <w:sz w:val="20"/>
                <w:szCs w:val="20"/>
                <w:lang w:eastAsia="ar-SA"/>
              </w:rPr>
              <w:t>Formularz Zgłoszenia Serwisowego</w:t>
            </w:r>
          </w:p>
        </w:tc>
      </w:tr>
      <w:tr w:rsidR="00A26C4F" w:rsidRPr="00F0124B" w:rsidTr="00AE01FB">
        <w:trPr>
          <w:cantSplit/>
        </w:trPr>
        <w:tc>
          <w:tcPr>
            <w:tcW w:w="3119" w:type="dxa"/>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ind w:left="72" w:right="57"/>
              <w:rPr>
                <w:rFonts w:ascii="Verdana" w:eastAsia="Calibri" w:hAnsi="Verdana" w:cs="Arial"/>
                <w:b/>
                <w:bCs/>
                <w:sz w:val="20"/>
                <w:szCs w:val="20"/>
                <w:lang w:eastAsia="ar-SA"/>
              </w:rPr>
            </w:pPr>
            <w:r w:rsidRPr="00F0124B">
              <w:rPr>
                <w:rFonts w:ascii="Verdana" w:eastAsia="Calibri" w:hAnsi="Verdana" w:cs="Arial"/>
                <w:b/>
                <w:bCs/>
                <w:sz w:val="20"/>
                <w:szCs w:val="20"/>
                <w:lang w:eastAsia="ar-SA"/>
              </w:rPr>
              <w:t>Osoba zgłaszająca:</w:t>
            </w:r>
          </w:p>
          <w:p w:rsidR="00A26C4F" w:rsidRPr="00F0124B" w:rsidRDefault="00A26C4F" w:rsidP="00A26C4F">
            <w:pPr>
              <w:suppressAutoHyphens/>
              <w:spacing w:before="60" w:after="200" w:line="360" w:lineRule="auto"/>
              <w:ind w:left="72" w:right="57"/>
              <w:rPr>
                <w:rFonts w:ascii="Verdana" w:eastAsia="Calibri" w:hAnsi="Verdana" w:cs="Arial"/>
                <w:b/>
                <w:bCs/>
                <w:sz w:val="20"/>
                <w:szCs w:val="20"/>
                <w:lang w:eastAsia="ar-SA"/>
              </w:rPr>
            </w:pPr>
            <w:r w:rsidRPr="00F0124B">
              <w:rPr>
                <w:rFonts w:ascii="Verdana" w:eastAsia="Calibri" w:hAnsi="Verdana" w:cs="Arial"/>
                <w:sz w:val="20"/>
                <w:szCs w:val="20"/>
                <w:lang w:eastAsia="ar-SA"/>
              </w:rPr>
              <w:t>(</w:t>
            </w:r>
            <w:r w:rsidRPr="00F0124B">
              <w:rPr>
                <w:rFonts w:ascii="Verdana" w:eastAsia="Calibri" w:hAnsi="Verdana" w:cs="Arial"/>
                <w:i/>
                <w:iCs/>
                <w:sz w:val="20"/>
                <w:szCs w:val="20"/>
                <w:lang w:eastAsia="ar-SA"/>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overflowPunct w:val="0"/>
              <w:autoSpaceDE w:val="0"/>
              <w:autoSpaceDN w:val="0"/>
              <w:adjustRightInd w:val="0"/>
              <w:spacing w:before="60" w:after="200" w:line="360" w:lineRule="auto"/>
              <w:textAlignment w:val="baseline"/>
              <w:rPr>
                <w:rFonts w:ascii="Verdana" w:eastAsia="Calibri" w:hAnsi="Verdana" w:cs="Arial"/>
                <w:b/>
                <w:bCs/>
                <w:sz w:val="20"/>
                <w:szCs w:val="20"/>
                <w:lang w:eastAsia="ar-SA"/>
              </w:rPr>
            </w:pPr>
          </w:p>
        </w:tc>
      </w:tr>
      <w:tr w:rsidR="00A26C4F" w:rsidRPr="00F0124B" w:rsidTr="00AE01FB">
        <w:trPr>
          <w:cantSplit/>
        </w:trPr>
        <w:tc>
          <w:tcPr>
            <w:tcW w:w="5438" w:type="dxa"/>
            <w:gridSpan w:val="4"/>
            <w:tcBorders>
              <w:top w:val="single" w:sz="6" w:space="0" w:color="auto"/>
              <w:left w:val="single" w:sz="6" w:space="0" w:color="auto"/>
              <w:bottom w:val="single" w:sz="6" w:space="0" w:color="auto"/>
            </w:tcBorders>
          </w:tcPr>
          <w:p w:rsidR="00A26C4F" w:rsidRPr="00F0124B" w:rsidRDefault="00A26C4F" w:rsidP="00A26C4F">
            <w:pPr>
              <w:keepNext/>
              <w:suppressAutoHyphens/>
              <w:overflowPunct w:val="0"/>
              <w:autoSpaceDE w:val="0"/>
              <w:autoSpaceDN w:val="0"/>
              <w:adjustRightInd w:val="0"/>
              <w:spacing w:after="200" w:line="360" w:lineRule="auto"/>
              <w:ind w:left="72"/>
              <w:textAlignment w:val="baseline"/>
              <w:rPr>
                <w:rFonts w:ascii="Verdana" w:eastAsia="Calibri" w:hAnsi="Verdana" w:cs="Arial"/>
                <w:b/>
                <w:bCs/>
                <w:sz w:val="20"/>
                <w:szCs w:val="20"/>
                <w:lang w:eastAsia="ar-SA"/>
              </w:rPr>
            </w:pPr>
            <w:r w:rsidRPr="00F0124B">
              <w:rPr>
                <w:rFonts w:ascii="Verdana" w:eastAsia="Calibri" w:hAnsi="Verdana" w:cs="Arial"/>
                <w:b/>
                <w:bCs/>
                <w:sz w:val="20"/>
                <w:szCs w:val="20"/>
                <w:lang w:eastAsia="ar-SA"/>
              </w:rPr>
              <w:t>Kolejny numer zgłoszenia uszkodzenia u użytkownika:</w:t>
            </w:r>
          </w:p>
        </w:tc>
        <w:tc>
          <w:tcPr>
            <w:tcW w:w="900" w:type="dxa"/>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after="200"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tcBorders>
          </w:tcPr>
          <w:p w:rsidR="00A26C4F" w:rsidRPr="00F0124B" w:rsidRDefault="00A26C4F" w:rsidP="00A26C4F">
            <w:pPr>
              <w:suppressAutoHyphens/>
              <w:spacing w:after="200"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after="200" w:line="360" w:lineRule="auto"/>
              <w:rPr>
                <w:rFonts w:ascii="Verdana" w:eastAsia="Calibri" w:hAnsi="Verdana" w:cs="Arial"/>
                <w:b/>
                <w:bCs/>
                <w:sz w:val="20"/>
                <w:szCs w:val="20"/>
                <w:lang w:eastAsia="ar-SA"/>
              </w:rPr>
            </w:pPr>
          </w:p>
        </w:tc>
        <w:tc>
          <w:tcPr>
            <w:tcW w:w="1076" w:type="dxa"/>
            <w:tcBorders>
              <w:top w:val="single" w:sz="6" w:space="0" w:color="auto"/>
              <w:left w:val="single" w:sz="6" w:space="0" w:color="auto"/>
              <w:bottom w:val="single" w:sz="6" w:space="0" w:color="auto"/>
              <w:right w:val="single" w:sz="6" w:space="0" w:color="auto"/>
            </w:tcBorders>
            <w:vAlign w:val="center"/>
          </w:tcPr>
          <w:p w:rsidR="00A26C4F" w:rsidRPr="00F0124B" w:rsidRDefault="00A26C4F" w:rsidP="00A26C4F">
            <w:pPr>
              <w:suppressAutoHyphens/>
              <w:spacing w:after="200" w:line="360" w:lineRule="auto"/>
              <w:jc w:val="center"/>
              <w:rPr>
                <w:rFonts w:ascii="Verdana" w:eastAsia="Calibri" w:hAnsi="Verdana" w:cs="Arial"/>
                <w:b/>
                <w:bCs/>
                <w:sz w:val="20"/>
                <w:szCs w:val="20"/>
                <w:lang w:eastAsia="ar-SA"/>
              </w:rPr>
            </w:pPr>
            <w:r w:rsidRPr="00F0124B">
              <w:rPr>
                <w:rFonts w:ascii="Verdana" w:eastAsia="Calibri" w:hAnsi="Verdana" w:cs="Arial"/>
                <w:b/>
                <w:bCs/>
                <w:sz w:val="20"/>
                <w:szCs w:val="20"/>
                <w:lang w:eastAsia="ar-SA"/>
              </w:rPr>
              <w:t>/201….</w:t>
            </w:r>
          </w:p>
        </w:tc>
      </w:tr>
      <w:tr w:rsidR="00A26C4F" w:rsidRPr="00F0124B" w:rsidTr="00AE01FB">
        <w:trPr>
          <w:cantSplit/>
        </w:trPr>
        <w:tc>
          <w:tcPr>
            <w:tcW w:w="5438" w:type="dxa"/>
            <w:gridSpan w:val="4"/>
            <w:tcBorders>
              <w:top w:val="single" w:sz="6" w:space="0" w:color="auto"/>
              <w:left w:val="single" w:sz="6" w:space="0" w:color="auto"/>
              <w:bottom w:val="single" w:sz="6" w:space="0" w:color="auto"/>
            </w:tcBorders>
          </w:tcPr>
          <w:p w:rsidR="00A26C4F" w:rsidRPr="00F0124B" w:rsidRDefault="00A26C4F" w:rsidP="00A26C4F">
            <w:pPr>
              <w:keepNext/>
              <w:suppressAutoHyphens/>
              <w:overflowPunct w:val="0"/>
              <w:autoSpaceDE w:val="0"/>
              <w:autoSpaceDN w:val="0"/>
              <w:adjustRightInd w:val="0"/>
              <w:spacing w:after="200" w:line="360" w:lineRule="auto"/>
              <w:ind w:left="72"/>
              <w:textAlignment w:val="baseline"/>
              <w:rPr>
                <w:rFonts w:ascii="Verdana" w:eastAsia="Calibri" w:hAnsi="Verdana" w:cs="Arial"/>
                <w:b/>
                <w:bCs/>
                <w:sz w:val="20"/>
                <w:szCs w:val="20"/>
                <w:lang w:eastAsia="ar-SA"/>
              </w:rPr>
            </w:pPr>
            <w:r w:rsidRPr="00F0124B">
              <w:rPr>
                <w:rFonts w:ascii="Verdana" w:eastAsia="Calibri" w:hAnsi="Verdana" w:cs="Arial"/>
                <w:b/>
                <w:bCs/>
                <w:sz w:val="20"/>
                <w:szCs w:val="20"/>
                <w:lang w:eastAsia="ar-SA"/>
              </w:rPr>
              <w:t>Numer w rejestrze zgłoszeń w ośrodku serwisowym Wykonawcy:</w:t>
            </w:r>
          </w:p>
        </w:tc>
        <w:tc>
          <w:tcPr>
            <w:tcW w:w="900" w:type="dxa"/>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after="200"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tcBorders>
          </w:tcPr>
          <w:p w:rsidR="00A26C4F" w:rsidRPr="00F0124B" w:rsidRDefault="00A26C4F" w:rsidP="00A26C4F">
            <w:pPr>
              <w:suppressAutoHyphens/>
              <w:spacing w:after="200"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after="200" w:line="360" w:lineRule="auto"/>
              <w:rPr>
                <w:rFonts w:ascii="Verdana" w:eastAsia="Calibri" w:hAnsi="Verdana" w:cs="Arial"/>
                <w:b/>
                <w:bCs/>
                <w:sz w:val="20"/>
                <w:szCs w:val="20"/>
                <w:lang w:eastAsia="ar-SA"/>
              </w:rPr>
            </w:pPr>
          </w:p>
        </w:tc>
        <w:tc>
          <w:tcPr>
            <w:tcW w:w="1076" w:type="dxa"/>
            <w:tcBorders>
              <w:top w:val="single" w:sz="6" w:space="0" w:color="auto"/>
              <w:left w:val="single" w:sz="6" w:space="0" w:color="auto"/>
              <w:bottom w:val="single" w:sz="6" w:space="0" w:color="auto"/>
              <w:right w:val="single" w:sz="6" w:space="0" w:color="auto"/>
            </w:tcBorders>
            <w:vAlign w:val="center"/>
          </w:tcPr>
          <w:p w:rsidR="00A26C4F" w:rsidRPr="00F0124B" w:rsidRDefault="00A26C4F" w:rsidP="00A26C4F">
            <w:pPr>
              <w:suppressAutoHyphens/>
              <w:spacing w:after="200" w:line="360" w:lineRule="auto"/>
              <w:jc w:val="center"/>
              <w:rPr>
                <w:rFonts w:ascii="Verdana" w:eastAsia="Calibri" w:hAnsi="Verdana" w:cs="Arial"/>
                <w:b/>
                <w:bCs/>
                <w:sz w:val="20"/>
                <w:szCs w:val="20"/>
                <w:lang w:eastAsia="ar-SA"/>
              </w:rPr>
            </w:pPr>
            <w:r w:rsidRPr="00F0124B">
              <w:rPr>
                <w:rFonts w:ascii="Verdana" w:eastAsia="Calibri" w:hAnsi="Verdana" w:cs="Arial"/>
                <w:b/>
                <w:bCs/>
                <w:sz w:val="20"/>
                <w:szCs w:val="20"/>
                <w:lang w:eastAsia="ar-SA"/>
              </w:rPr>
              <w:t>/201….</w:t>
            </w:r>
          </w:p>
        </w:tc>
      </w:tr>
      <w:tr w:rsidR="00A26C4F" w:rsidRPr="00F0124B" w:rsidTr="00AE01FB">
        <w:trPr>
          <w:cantSplit/>
        </w:trPr>
        <w:tc>
          <w:tcPr>
            <w:tcW w:w="4404" w:type="dxa"/>
            <w:gridSpan w:val="2"/>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ind w:left="72" w:right="284"/>
              <w:rPr>
                <w:rFonts w:ascii="Verdana" w:eastAsia="Calibri" w:hAnsi="Verdana" w:cs="Arial"/>
                <w:b/>
                <w:bCs/>
                <w:sz w:val="20"/>
                <w:szCs w:val="20"/>
                <w:lang w:eastAsia="ar-SA"/>
              </w:rPr>
            </w:pPr>
            <w:r w:rsidRPr="00F0124B">
              <w:rPr>
                <w:rFonts w:ascii="Verdana" w:eastAsia="Calibri" w:hAnsi="Verdana" w:cs="Arial"/>
                <w:b/>
                <w:bCs/>
                <w:sz w:val="20"/>
                <w:szCs w:val="20"/>
                <w:lang w:eastAsia="ar-SA"/>
              </w:rPr>
              <w:t xml:space="preserve">Nazwa niesprawnego produktu </w:t>
            </w:r>
          </w:p>
          <w:p w:rsidR="00A26C4F" w:rsidRPr="00F0124B" w:rsidRDefault="00A26C4F" w:rsidP="00A26C4F">
            <w:pPr>
              <w:suppressAutoHyphens/>
              <w:spacing w:before="60" w:after="200" w:line="360" w:lineRule="auto"/>
              <w:ind w:left="72" w:right="284"/>
              <w:rPr>
                <w:rFonts w:ascii="Verdana" w:eastAsia="Calibri" w:hAnsi="Verdana" w:cs="Arial"/>
                <w:b/>
                <w:bCs/>
                <w:sz w:val="20"/>
                <w:szCs w:val="20"/>
                <w:lang w:eastAsia="ar-SA"/>
              </w:rPr>
            </w:pPr>
            <w:r w:rsidRPr="00F0124B">
              <w:rPr>
                <w:rFonts w:ascii="Verdana" w:eastAsia="Calibri" w:hAnsi="Verdana" w:cs="Arial"/>
                <w:b/>
                <w:bCs/>
                <w:sz w:val="20"/>
                <w:szCs w:val="20"/>
                <w:lang w:eastAsia="ar-SA"/>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rPr>
                <w:rFonts w:ascii="Verdana" w:eastAsia="Calibri" w:hAnsi="Verdana" w:cs="Arial"/>
                <w:b/>
                <w:bCs/>
                <w:sz w:val="20"/>
                <w:szCs w:val="20"/>
                <w:lang w:eastAsia="ar-SA"/>
              </w:rPr>
            </w:pPr>
          </w:p>
        </w:tc>
      </w:tr>
      <w:tr w:rsidR="00A26C4F" w:rsidRPr="00F0124B" w:rsidTr="00AE01FB">
        <w:trPr>
          <w:cantSplit/>
        </w:trPr>
        <w:tc>
          <w:tcPr>
            <w:tcW w:w="4404" w:type="dxa"/>
            <w:gridSpan w:val="2"/>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ind w:left="72" w:right="51"/>
              <w:rPr>
                <w:rFonts w:ascii="Verdana" w:eastAsia="Calibri" w:hAnsi="Verdana" w:cs="Arial"/>
                <w:b/>
                <w:bCs/>
                <w:sz w:val="20"/>
                <w:szCs w:val="20"/>
                <w:lang w:eastAsia="ar-SA"/>
              </w:rPr>
            </w:pPr>
            <w:r w:rsidRPr="00F0124B">
              <w:rPr>
                <w:rFonts w:ascii="Verdana" w:eastAsia="Calibri" w:hAnsi="Verdana" w:cs="Arial"/>
                <w:b/>
                <w:bCs/>
                <w:sz w:val="20"/>
                <w:szCs w:val="20"/>
                <w:lang w:eastAsia="ar-SA"/>
              </w:rPr>
              <w:t xml:space="preserve">Numer seryjny produktu </w:t>
            </w:r>
          </w:p>
          <w:p w:rsidR="00A26C4F" w:rsidRPr="00F0124B" w:rsidRDefault="00A26C4F" w:rsidP="00A26C4F">
            <w:pPr>
              <w:suppressAutoHyphens/>
              <w:spacing w:before="60" w:after="200" w:line="360" w:lineRule="auto"/>
              <w:ind w:left="72" w:right="51"/>
              <w:rPr>
                <w:rFonts w:ascii="Verdana" w:eastAsia="Calibri" w:hAnsi="Verdana" w:cs="Arial"/>
                <w:b/>
                <w:bCs/>
                <w:sz w:val="20"/>
                <w:szCs w:val="20"/>
                <w:lang w:eastAsia="ar-SA"/>
              </w:rPr>
            </w:pPr>
            <w:r w:rsidRPr="00F0124B">
              <w:rPr>
                <w:rFonts w:ascii="Verdana" w:eastAsia="Calibri" w:hAnsi="Verdana" w:cs="Arial"/>
                <w:b/>
                <w:bCs/>
                <w:sz w:val="20"/>
                <w:szCs w:val="20"/>
                <w:lang w:eastAsia="ar-SA"/>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rPr>
                <w:rFonts w:ascii="Verdana" w:eastAsia="Calibri" w:hAnsi="Verdana" w:cs="Arial"/>
                <w:b/>
                <w:bCs/>
                <w:sz w:val="20"/>
                <w:szCs w:val="20"/>
                <w:lang w:eastAsia="ar-SA"/>
              </w:rPr>
            </w:pPr>
          </w:p>
        </w:tc>
      </w:tr>
      <w:tr w:rsidR="00A26C4F" w:rsidRPr="00F0124B" w:rsidTr="00AE01FB">
        <w:trPr>
          <w:cantSplit/>
        </w:trPr>
        <w:tc>
          <w:tcPr>
            <w:tcW w:w="9214" w:type="dxa"/>
            <w:gridSpan w:val="8"/>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after="200" w:line="360" w:lineRule="auto"/>
              <w:ind w:left="72"/>
              <w:rPr>
                <w:rFonts w:ascii="Verdana" w:eastAsia="Calibri" w:hAnsi="Verdana" w:cs="Arial"/>
                <w:b/>
                <w:bCs/>
                <w:sz w:val="20"/>
                <w:szCs w:val="20"/>
                <w:lang w:eastAsia="ar-SA"/>
              </w:rPr>
            </w:pPr>
            <w:r w:rsidRPr="00F0124B">
              <w:rPr>
                <w:rFonts w:ascii="Verdana" w:eastAsia="Calibri" w:hAnsi="Verdana" w:cs="Arial"/>
                <w:b/>
                <w:bCs/>
                <w:sz w:val="20"/>
                <w:szCs w:val="20"/>
                <w:lang w:eastAsia="ar-SA"/>
              </w:rPr>
              <w:t>Objawy:</w:t>
            </w:r>
          </w:p>
        </w:tc>
      </w:tr>
      <w:tr w:rsidR="00A26C4F" w:rsidRPr="00F0124B" w:rsidTr="00AE01FB">
        <w:trPr>
          <w:cantSplit/>
        </w:trPr>
        <w:tc>
          <w:tcPr>
            <w:tcW w:w="9214" w:type="dxa"/>
            <w:gridSpan w:val="8"/>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ind w:left="72"/>
              <w:jc w:val="both"/>
              <w:rPr>
                <w:rFonts w:ascii="Verdana" w:eastAsia="Calibri" w:hAnsi="Verdana" w:cs="Arial"/>
                <w:b/>
                <w:bCs/>
                <w:sz w:val="20"/>
                <w:szCs w:val="20"/>
                <w:lang w:eastAsia="ar-SA"/>
              </w:rPr>
            </w:pPr>
            <w:r w:rsidRPr="00F0124B">
              <w:rPr>
                <w:rFonts w:ascii="Verdana" w:eastAsia="Calibri" w:hAnsi="Verdana" w:cs="Arial"/>
                <w:b/>
                <w:bCs/>
                <w:sz w:val="20"/>
                <w:szCs w:val="20"/>
                <w:lang w:eastAsia="ar-SA"/>
              </w:rPr>
              <w:t>Uwagi (załączniki)/ Konsultacje techniczne:</w:t>
            </w:r>
          </w:p>
          <w:p w:rsidR="00A26C4F" w:rsidRPr="00F0124B" w:rsidRDefault="00A26C4F" w:rsidP="00A26C4F">
            <w:pPr>
              <w:suppressAutoHyphens/>
              <w:spacing w:after="200" w:line="360" w:lineRule="auto"/>
              <w:ind w:left="72"/>
              <w:rPr>
                <w:rFonts w:ascii="Verdana" w:eastAsia="Calibri" w:hAnsi="Verdana" w:cs="Arial"/>
                <w:b/>
                <w:bCs/>
                <w:sz w:val="20"/>
                <w:szCs w:val="20"/>
                <w:lang w:eastAsia="ar-SA"/>
              </w:rPr>
            </w:pPr>
          </w:p>
          <w:p w:rsidR="00A26C4F" w:rsidRPr="00F0124B" w:rsidRDefault="00A26C4F" w:rsidP="00A26C4F">
            <w:pPr>
              <w:suppressAutoHyphens/>
              <w:overflowPunct w:val="0"/>
              <w:autoSpaceDE w:val="0"/>
              <w:autoSpaceDN w:val="0"/>
              <w:adjustRightInd w:val="0"/>
              <w:spacing w:after="200" w:line="360" w:lineRule="auto"/>
              <w:ind w:left="72"/>
              <w:textAlignment w:val="baseline"/>
              <w:rPr>
                <w:rFonts w:ascii="Verdana" w:eastAsia="Calibri" w:hAnsi="Verdana" w:cs="Arial"/>
                <w:b/>
                <w:bCs/>
                <w:sz w:val="20"/>
                <w:szCs w:val="20"/>
                <w:lang w:eastAsia="ar-SA"/>
              </w:rPr>
            </w:pPr>
          </w:p>
          <w:p w:rsidR="00A26C4F" w:rsidRPr="00F0124B" w:rsidRDefault="00A26C4F" w:rsidP="00A26C4F">
            <w:pPr>
              <w:suppressAutoHyphens/>
              <w:overflowPunct w:val="0"/>
              <w:autoSpaceDE w:val="0"/>
              <w:autoSpaceDN w:val="0"/>
              <w:adjustRightInd w:val="0"/>
              <w:spacing w:after="60" w:line="360" w:lineRule="auto"/>
              <w:ind w:left="72"/>
              <w:textAlignment w:val="baseline"/>
              <w:rPr>
                <w:rFonts w:ascii="Verdana" w:eastAsia="Calibri" w:hAnsi="Verdana" w:cs="Arial"/>
                <w:b/>
                <w:bCs/>
                <w:sz w:val="20"/>
                <w:szCs w:val="20"/>
                <w:lang w:eastAsia="ar-SA"/>
              </w:rPr>
            </w:pPr>
          </w:p>
        </w:tc>
      </w:tr>
      <w:tr w:rsidR="00A26C4F" w:rsidRPr="00F0124B" w:rsidTr="00AE01FB">
        <w:trPr>
          <w:cantSplit/>
        </w:trPr>
        <w:tc>
          <w:tcPr>
            <w:tcW w:w="4538" w:type="dxa"/>
            <w:gridSpan w:val="3"/>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ind w:left="72"/>
              <w:rPr>
                <w:rFonts w:ascii="Verdana" w:eastAsia="Calibri" w:hAnsi="Verdana" w:cs="Arial"/>
                <w:b/>
                <w:bCs/>
                <w:sz w:val="20"/>
                <w:szCs w:val="20"/>
                <w:lang w:eastAsia="ar-SA"/>
              </w:rPr>
            </w:pPr>
            <w:r w:rsidRPr="00F0124B">
              <w:rPr>
                <w:rFonts w:ascii="Verdana" w:eastAsia="Calibri" w:hAnsi="Verdana" w:cs="Arial"/>
                <w:b/>
                <w:bCs/>
                <w:sz w:val="20"/>
                <w:szCs w:val="20"/>
                <w:lang w:eastAsia="ar-SA"/>
              </w:rPr>
              <w:t>Data i godzina wystąpienia uszkodzenia</w:t>
            </w:r>
          </w:p>
          <w:p w:rsidR="00A26C4F" w:rsidRPr="00F0124B" w:rsidRDefault="00A26C4F" w:rsidP="00A26C4F">
            <w:pPr>
              <w:suppressAutoHyphens/>
              <w:spacing w:before="60" w:after="200" w:line="360" w:lineRule="auto"/>
              <w:ind w:left="72" w:firstLine="34"/>
              <w:rPr>
                <w:rFonts w:ascii="Verdana" w:eastAsia="Calibri" w:hAnsi="Verdana" w:cs="Arial"/>
                <w:b/>
                <w:bCs/>
                <w:sz w:val="20"/>
                <w:szCs w:val="20"/>
                <w:lang w:eastAsia="ar-SA"/>
              </w:rPr>
            </w:pPr>
          </w:p>
        </w:tc>
        <w:tc>
          <w:tcPr>
            <w:tcW w:w="4676" w:type="dxa"/>
            <w:gridSpan w:val="5"/>
            <w:tcBorders>
              <w:top w:val="single" w:sz="6" w:space="0" w:color="auto"/>
              <w:left w:val="single" w:sz="6" w:space="0" w:color="auto"/>
              <w:bottom w:val="single" w:sz="6" w:space="0" w:color="auto"/>
              <w:right w:val="single" w:sz="6" w:space="0" w:color="auto"/>
            </w:tcBorders>
          </w:tcPr>
          <w:p w:rsidR="00A26C4F" w:rsidRPr="00F0124B" w:rsidRDefault="00A26C4F" w:rsidP="00A26C4F">
            <w:pPr>
              <w:suppressAutoHyphens/>
              <w:spacing w:before="60" w:after="200" w:line="360" w:lineRule="auto"/>
              <w:ind w:left="164"/>
              <w:rPr>
                <w:rFonts w:ascii="Verdana" w:eastAsia="Calibri" w:hAnsi="Verdana" w:cs="Arial"/>
                <w:b/>
                <w:bCs/>
                <w:sz w:val="20"/>
                <w:szCs w:val="20"/>
                <w:lang w:eastAsia="ar-SA"/>
              </w:rPr>
            </w:pPr>
            <w:r w:rsidRPr="00F0124B">
              <w:rPr>
                <w:rFonts w:ascii="Verdana" w:eastAsia="Calibri" w:hAnsi="Verdana" w:cs="Arial"/>
                <w:b/>
                <w:bCs/>
                <w:sz w:val="20"/>
                <w:szCs w:val="20"/>
                <w:lang w:eastAsia="ar-SA"/>
              </w:rPr>
              <w:t>Data/godz. zgłoszenia uszkodzenia</w:t>
            </w:r>
          </w:p>
          <w:p w:rsidR="00A26C4F" w:rsidRPr="00F0124B" w:rsidRDefault="00A26C4F" w:rsidP="00A26C4F">
            <w:pPr>
              <w:suppressAutoHyphens/>
              <w:spacing w:before="60" w:after="200" w:line="360" w:lineRule="auto"/>
              <w:ind w:left="72"/>
              <w:rPr>
                <w:rFonts w:ascii="Verdana" w:eastAsia="Calibri" w:hAnsi="Verdana" w:cs="Arial"/>
                <w:b/>
                <w:bCs/>
                <w:sz w:val="20"/>
                <w:szCs w:val="20"/>
                <w:lang w:eastAsia="ar-SA"/>
              </w:rPr>
            </w:pPr>
          </w:p>
          <w:p w:rsidR="00A26C4F" w:rsidRPr="00F0124B" w:rsidRDefault="00A26C4F" w:rsidP="00A26C4F">
            <w:pPr>
              <w:suppressAutoHyphens/>
              <w:spacing w:before="60" w:after="200" w:line="360" w:lineRule="auto"/>
              <w:ind w:left="72"/>
              <w:rPr>
                <w:rFonts w:ascii="Verdana" w:eastAsia="Calibri" w:hAnsi="Verdana" w:cs="Arial"/>
                <w:b/>
                <w:bCs/>
                <w:sz w:val="20"/>
                <w:szCs w:val="20"/>
                <w:lang w:eastAsia="ar-SA"/>
              </w:rPr>
            </w:pPr>
          </w:p>
        </w:tc>
      </w:tr>
      <w:tr w:rsidR="00A26C4F" w:rsidRPr="00F0124B" w:rsidTr="00AE01FB">
        <w:trPr>
          <w:cantSplit/>
          <w:trHeight w:hRule="exact" w:val="200"/>
        </w:trPr>
        <w:tc>
          <w:tcPr>
            <w:tcW w:w="4538" w:type="dxa"/>
            <w:gridSpan w:val="3"/>
            <w:tcBorders>
              <w:top w:val="single" w:sz="6" w:space="0" w:color="auto"/>
            </w:tcBorders>
          </w:tcPr>
          <w:p w:rsidR="00A26C4F" w:rsidRPr="00F0124B" w:rsidRDefault="00A26C4F" w:rsidP="00A26C4F">
            <w:pPr>
              <w:suppressAutoHyphens/>
              <w:spacing w:before="60" w:after="200" w:line="360" w:lineRule="auto"/>
              <w:rPr>
                <w:rFonts w:ascii="Verdana" w:eastAsia="Calibri" w:hAnsi="Verdana" w:cs="Arial"/>
                <w:b/>
                <w:bCs/>
                <w:sz w:val="20"/>
                <w:szCs w:val="20"/>
                <w:lang w:eastAsia="ar-SA"/>
              </w:rPr>
            </w:pPr>
          </w:p>
        </w:tc>
        <w:tc>
          <w:tcPr>
            <w:tcW w:w="4676" w:type="dxa"/>
            <w:gridSpan w:val="5"/>
          </w:tcPr>
          <w:p w:rsidR="00A26C4F" w:rsidRPr="00F0124B" w:rsidRDefault="00A26C4F" w:rsidP="00A26C4F">
            <w:pPr>
              <w:suppressAutoHyphens/>
              <w:spacing w:before="60" w:after="200" w:line="360" w:lineRule="auto"/>
              <w:jc w:val="center"/>
              <w:rPr>
                <w:rFonts w:ascii="Verdana" w:eastAsia="Calibri" w:hAnsi="Verdana" w:cs="Arial"/>
                <w:b/>
                <w:bCs/>
                <w:sz w:val="20"/>
                <w:szCs w:val="20"/>
                <w:lang w:eastAsia="ar-SA"/>
              </w:rPr>
            </w:pPr>
          </w:p>
        </w:tc>
      </w:tr>
      <w:tr w:rsidR="00A26C4F" w:rsidRPr="00F0124B" w:rsidTr="00AE01FB">
        <w:trPr>
          <w:cantSplit/>
        </w:trPr>
        <w:tc>
          <w:tcPr>
            <w:tcW w:w="4538" w:type="dxa"/>
            <w:gridSpan w:val="3"/>
          </w:tcPr>
          <w:p w:rsidR="00A26C4F" w:rsidRPr="00F0124B" w:rsidRDefault="00A26C4F" w:rsidP="00A26C4F">
            <w:pPr>
              <w:suppressAutoHyphens/>
              <w:overflowPunct w:val="0"/>
              <w:autoSpaceDE w:val="0"/>
              <w:autoSpaceDN w:val="0"/>
              <w:adjustRightInd w:val="0"/>
              <w:spacing w:before="60" w:after="200" w:line="360" w:lineRule="auto"/>
              <w:jc w:val="center"/>
              <w:textAlignment w:val="baseline"/>
              <w:rPr>
                <w:rFonts w:ascii="Verdana" w:eastAsia="Calibri" w:hAnsi="Verdana" w:cs="Arial"/>
                <w:b/>
                <w:bCs/>
                <w:sz w:val="20"/>
                <w:szCs w:val="20"/>
                <w:lang w:eastAsia="ar-SA"/>
              </w:rPr>
            </w:pPr>
            <w:r w:rsidRPr="00F0124B">
              <w:rPr>
                <w:rFonts w:ascii="Verdana" w:eastAsia="Calibri" w:hAnsi="Verdana" w:cs="Arial"/>
                <w:b/>
                <w:bCs/>
                <w:sz w:val="20"/>
                <w:szCs w:val="20"/>
                <w:lang w:eastAsia="ar-SA"/>
              </w:rPr>
              <w:t>Imię i nazwisko zgłaszającego uszkodzenie</w:t>
            </w:r>
          </w:p>
        </w:tc>
        <w:tc>
          <w:tcPr>
            <w:tcW w:w="4676" w:type="dxa"/>
            <w:gridSpan w:val="5"/>
          </w:tcPr>
          <w:p w:rsidR="00A26C4F" w:rsidRPr="00F0124B" w:rsidRDefault="00A26C4F" w:rsidP="00A26C4F">
            <w:pPr>
              <w:suppressAutoHyphens/>
              <w:spacing w:before="60" w:after="200" w:line="360" w:lineRule="auto"/>
              <w:ind w:hanging="6"/>
              <w:jc w:val="center"/>
              <w:rPr>
                <w:rFonts w:ascii="Verdana" w:eastAsia="Calibri" w:hAnsi="Verdana" w:cs="Arial"/>
                <w:b/>
                <w:bCs/>
                <w:sz w:val="20"/>
                <w:szCs w:val="20"/>
                <w:lang w:eastAsia="ar-SA"/>
              </w:rPr>
            </w:pPr>
            <w:r w:rsidRPr="00F0124B">
              <w:rPr>
                <w:rFonts w:ascii="Verdana" w:eastAsia="Calibri" w:hAnsi="Verdana" w:cs="Arial"/>
                <w:b/>
                <w:bCs/>
                <w:sz w:val="20"/>
                <w:szCs w:val="20"/>
                <w:lang w:eastAsia="ar-SA"/>
              </w:rPr>
              <w:t>Podpis zgłaszającego uszkodzenie</w:t>
            </w:r>
          </w:p>
        </w:tc>
      </w:tr>
      <w:tr w:rsidR="00A26C4F" w:rsidRPr="00F0124B" w:rsidTr="00AE01FB">
        <w:trPr>
          <w:cantSplit/>
        </w:trPr>
        <w:tc>
          <w:tcPr>
            <w:tcW w:w="4538" w:type="dxa"/>
            <w:gridSpan w:val="3"/>
          </w:tcPr>
          <w:p w:rsidR="00A26C4F" w:rsidRPr="00F0124B" w:rsidRDefault="00A26C4F" w:rsidP="00A26C4F">
            <w:pPr>
              <w:suppressAutoHyphens/>
              <w:spacing w:before="60" w:after="200" w:line="360" w:lineRule="auto"/>
              <w:jc w:val="center"/>
              <w:rPr>
                <w:rFonts w:ascii="Verdana" w:eastAsia="Calibri" w:hAnsi="Verdana" w:cs="Arial"/>
                <w:b/>
                <w:bCs/>
                <w:sz w:val="20"/>
                <w:szCs w:val="20"/>
                <w:lang w:eastAsia="ar-SA"/>
              </w:rPr>
            </w:pPr>
            <w:r w:rsidRPr="00F0124B">
              <w:rPr>
                <w:rFonts w:ascii="Verdana" w:eastAsia="Calibri" w:hAnsi="Verdana" w:cs="Arial"/>
                <w:b/>
                <w:bCs/>
                <w:sz w:val="20"/>
                <w:szCs w:val="20"/>
                <w:lang w:eastAsia="ar-SA"/>
              </w:rPr>
              <w:t>.......................................................</w:t>
            </w:r>
          </w:p>
        </w:tc>
        <w:tc>
          <w:tcPr>
            <w:tcW w:w="4676" w:type="dxa"/>
            <w:gridSpan w:val="5"/>
          </w:tcPr>
          <w:p w:rsidR="00A26C4F" w:rsidRPr="00F0124B" w:rsidRDefault="00A26C4F" w:rsidP="00A26C4F">
            <w:pPr>
              <w:suppressAutoHyphens/>
              <w:spacing w:before="60" w:after="200" w:line="360" w:lineRule="auto"/>
              <w:ind w:left="86"/>
              <w:jc w:val="center"/>
              <w:rPr>
                <w:rFonts w:ascii="Verdana" w:eastAsia="Calibri" w:hAnsi="Verdana" w:cs="Arial"/>
                <w:b/>
                <w:bCs/>
                <w:sz w:val="20"/>
                <w:szCs w:val="20"/>
                <w:lang w:eastAsia="ar-SA"/>
              </w:rPr>
            </w:pPr>
            <w:r w:rsidRPr="00F0124B">
              <w:rPr>
                <w:rFonts w:ascii="Verdana" w:eastAsia="Calibri" w:hAnsi="Verdana" w:cs="Arial"/>
                <w:b/>
                <w:bCs/>
                <w:sz w:val="20"/>
                <w:szCs w:val="20"/>
                <w:lang w:eastAsia="ar-SA"/>
              </w:rPr>
              <w:t>.......................................................</w:t>
            </w:r>
          </w:p>
        </w:tc>
      </w:tr>
    </w:tbl>
    <w:p w:rsidR="00A26C4F" w:rsidRPr="00F0124B" w:rsidRDefault="00A26C4F" w:rsidP="009A6E7D">
      <w:pPr>
        <w:suppressAutoHyphens/>
        <w:spacing w:line="360" w:lineRule="auto"/>
        <w:rPr>
          <w:rFonts w:ascii="Verdana" w:hAnsi="Verdana" w:cs="Arial"/>
          <w:b/>
          <w:sz w:val="20"/>
          <w:szCs w:val="20"/>
          <w:lang w:val="en-US" w:eastAsia="ar-SA"/>
        </w:rPr>
      </w:pPr>
    </w:p>
    <w:p w:rsidR="00A26C4F" w:rsidRPr="00F0124B" w:rsidRDefault="00A26C4F" w:rsidP="00A26C4F">
      <w:pPr>
        <w:suppressAutoHyphens/>
        <w:spacing w:line="360" w:lineRule="auto"/>
        <w:ind w:left="792"/>
        <w:jc w:val="right"/>
        <w:rPr>
          <w:rFonts w:ascii="Verdana" w:hAnsi="Verdana" w:cs="Arial"/>
          <w:b/>
          <w:sz w:val="20"/>
          <w:szCs w:val="20"/>
          <w:lang w:eastAsia="ar-SA"/>
        </w:rPr>
      </w:pPr>
      <w:r w:rsidRPr="00F0124B">
        <w:rPr>
          <w:rFonts w:ascii="Verdana" w:hAnsi="Verdana" w:cs="Arial"/>
          <w:b/>
          <w:sz w:val="20"/>
          <w:szCs w:val="20"/>
          <w:lang w:eastAsia="ar-SA"/>
        </w:rPr>
        <w:t xml:space="preserve">Załącznik nr 4 </w:t>
      </w:r>
      <w:r w:rsidRPr="00F0124B">
        <w:rPr>
          <w:rFonts w:ascii="Verdana" w:hAnsi="Verdana" w:cs="Arial"/>
          <w:b/>
          <w:bCs/>
          <w:sz w:val="20"/>
          <w:szCs w:val="20"/>
          <w:lang w:eastAsia="ar-SA"/>
        </w:rPr>
        <w:t xml:space="preserve">do Umowy nr …………..z dn. …. </w:t>
      </w:r>
    </w:p>
    <w:tbl>
      <w:tblPr>
        <w:tblW w:w="0" w:type="auto"/>
        <w:tblInd w:w="108" w:type="dxa"/>
        <w:tblLayout w:type="fixed"/>
        <w:tblLook w:val="0000" w:firstRow="0" w:lastRow="0" w:firstColumn="0" w:lastColumn="0" w:noHBand="0" w:noVBand="0"/>
      </w:tblPr>
      <w:tblGrid>
        <w:gridCol w:w="9256"/>
      </w:tblGrid>
      <w:tr w:rsidR="00A26C4F" w:rsidRPr="00F0124B" w:rsidTr="00AE01FB">
        <w:trPr>
          <w:cantSplit/>
          <w:trHeight w:val="178"/>
        </w:trPr>
        <w:tc>
          <w:tcPr>
            <w:tcW w:w="9256" w:type="dxa"/>
            <w:tcBorders>
              <w:top w:val="single" w:sz="12" w:space="0" w:color="000000"/>
              <w:left w:val="single" w:sz="12" w:space="0" w:color="000000"/>
              <w:bottom w:val="single" w:sz="12" w:space="0" w:color="000000"/>
              <w:right w:val="single" w:sz="12" w:space="0" w:color="000000"/>
            </w:tcBorders>
            <w:shd w:val="clear" w:color="auto" w:fill="E5E5E5"/>
          </w:tcPr>
          <w:p w:rsidR="00A26C4F" w:rsidRPr="00F0124B" w:rsidRDefault="00A26C4F" w:rsidP="00A26C4F">
            <w:pPr>
              <w:keepNext/>
              <w:keepLines/>
              <w:suppressAutoHyphens/>
              <w:spacing w:line="360" w:lineRule="auto"/>
              <w:jc w:val="center"/>
              <w:rPr>
                <w:rFonts w:ascii="Verdana" w:hAnsi="Verdana" w:cs="Arial"/>
                <w:sz w:val="20"/>
                <w:szCs w:val="20"/>
                <w:lang w:eastAsia="ar-SA"/>
              </w:rPr>
            </w:pPr>
            <w:bookmarkStart w:id="4" w:name="_Ref270282076"/>
            <w:r w:rsidRPr="00F0124B">
              <w:rPr>
                <w:rFonts w:ascii="Verdana" w:hAnsi="Verdana" w:cs="Arial"/>
                <w:b/>
                <w:sz w:val="20"/>
                <w:szCs w:val="20"/>
                <w:lang w:eastAsia="ar-SA"/>
              </w:rPr>
              <w:t xml:space="preserve">          Oświadczenie o ochronie informacji</w:t>
            </w:r>
            <w:bookmarkEnd w:id="4"/>
          </w:p>
        </w:tc>
      </w:tr>
    </w:tbl>
    <w:p w:rsidR="00A26C4F" w:rsidRPr="00F0124B" w:rsidRDefault="00A26C4F" w:rsidP="00A26C4F">
      <w:pPr>
        <w:suppressAutoHyphens/>
        <w:spacing w:before="120" w:line="100" w:lineRule="atLeast"/>
        <w:jc w:val="right"/>
        <w:rPr>
          <w:rFonts w:ascii="Verdana" w:hAnsi="Verdana" w:cs="Arial"/>
          <w:sz w:val="20"/>
          <w:szCs w:val="20"/>
          <w:lang w:eastAsia="ar-SA"/>
        </w:rPr>
      </w:pPr>
      <w:r w:rsidRPr="00F0124B">
        <w:rPr>
          <w:rFonts w:ascii="Verdana" w:hAnsi="Verdana" w:cs="Arial"/>
          <w:sz w:val="20"/>
          <w:szCs w:val="20"/>
          <w:lang w:eastAsia="ar-SA"/>
        </w:rPr>
        <w:t>Warszawa, dnia ……. / ……… / ……………</w:t>
      </w:r>
    </w:p>
    <w:p w:rsidR="00A26C4F" w:rsidRPr="00F0124B" w:rsidRDefault="00A26C4F" w:rsidP="00A26C4F">
      <w:p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W związku z wykonywaniem przez Wykonawcę zobowiązań z tytułu Umowy Nr</w:t>
      </w:r>
      <w:r w:rsidRPr="00F0124B">
        <w:rPr>
          <w:rFonts w:ascii="Verdana" w:hAnsi="Verdana" w:cs="Arial"/>
          <w:b/>
          <w:bCs/>
          <w:sz w:val="20"/>
          <w:szCs w:val="20"/>
          <w:lang w:eastAsia="ar-SA"/>
        </w:rPr>
        <w:t xml:space="preserve"> </w:t>
      </w:r>
      <w:r w:rsidRPr="00F0124B">
        <w:rPr>
          <w:rFonts w:ascii="Verdana" w:hAnsi="Verdana" w:cs="Arial"/>
          <w:bCs/>
          <w:sz w:val="20"/>
          <w:szCs w:val="20"/>
          <w:lang w:eastAsia="ar-SA"/>
        </w:rPr>
        <w:t>…………..</w:t>
      </w:r>
      <w:r w:rsidRPr="00F0124B">
        <w:rPr>
          <w:rFonts w:ascii="Verdana" w:hAnsi="Verdana" w:cs="Arial"/>
          <w:sz w:val="20"/>
          <w:szCs w:val="20"/>
          <w:lang w:eastAsia="ar-SA"/>
        </w:rPr>
        <w:t>, ……………………………………………. zobowiązuje Wykonawcę do:</w:t>
      </w:r>
    </w:p>
    <w:p w:rsidR="00A26C4F" w:rsidRPr="00F0124B" w:rsidRDefault="00A26C4F" w:rsidP="00874CAB">
      <w:pPr>
        <w:numPr>
          <w:ilvl w:val="2"/>
          <w:numId w:val="2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A26C4F" w:rsidRPr="00F0124B" w:rsidRDefault="00A26C4F" w:rsidP="00874CAB">
      <w:pPr>
        <w:numPr>
          <w:ilvl w:val="2"/>
          <w:numId w:val="2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Wykorzystania informacji jedynie w celach określonych ustaleniami Umowy oraz wynikającymi z uregulowań prawnych obowiązujących w Polsce i Unii Europejskiej;</w:t>
      </w:r>
    </w:p>
    <w:p w:rsidR="00A26C4F" w:rsidRPr="00F0124B" w:rsidRDefault="00A26C4F" w:rsidP="00874CAB">
      <w:pPr>
        <w:numPr>
          <w:ilvl w:val="2"/>
          <w:numId w:val="2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A26C4F" w:rsidRPr="00F0124B" w:rsidRDefault="00A26C4F" w:rsidP="00874CAB">
      <w:pPr>
        <w:numPr>
          <w:ilvl w:val="2"/>
          <w:numId w:val="2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A26C4F" w:rsidRPr="00F0124B" w:rsidRDefault="00A26C4F" w:rsidP="00874CAB">
      <w:pPr>
        <w:numPr>
          <w:ilvl w:val="2"/>
          <w:numId w:val="2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A26C4F" w:rsidRPr="00F0124B" w:rsidRDefault="00A26C4F" w:rsidP="00874CAB">
      <w:pPr>
        <w:numPr>
          <w:ilvl w:val="2"/>
          <w:numId w:val="2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Ponadto Wykonawca zobowiązany jest do przestrzegania:</w:t>
      </w:r>
    </w:p>
    <w:p w:rsidR="00A26C4F" w:rsidRPr="00F0124B" w:rsidRDefault="00A26C4F" w:rsidP="00874CAB">
      <w:pPr>
        <w:widowControl w:val="0"/>
        <w:numPr>
          <w:ilvl w:val="0"/>
          <w:numId w:val="12"/>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pacing w:val="4"/>
          <w:sz w:val="20"/>
          <w:szCs w:val="20"/>
          <w:lang w:eastAsia="ar-SA"/>
        </w:rPr>
      </w:pPr>
      <w:r w:rsidRPr="00F0124B">
        <w:rPr>
          <w:rFonts w:ascii="Verdana" w:hAnsi="Verdana" w:cs="Arial"/>
          <w:sz w:val="20"/>
          <w:szCs w:val="20"/>
          <w:lang w:eastAsia="ar-SA"/>
        </w:rPr>
        <w:t xml:space="preserve">wewnętrznych regulacji Zamawiającego (które zostały przekazane Wykonawcy do stosowania) o ochronie udostępnianych informacji, w tym Polityki bezpieczeństwa, </w:t>
      </w:r>
    </w:p>
    <w:p w:rsidR="00A26C4F" w:rsidRPr="00F0124B" w:rsidRDefault="00A26C4F" w:rsidP="00874CAB">
      <w:pPr>
        <w:widowControl w:val="0"/>
        <w:numPr>
          <w:ilvl w:val="0"/>
          <w:numId w:val="12"/>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pacing w:val="4"/>
          <w:sz w:val="20"/>
          <w:szCs w:val="20"/>
          <w:lang w:eastAsia="ar-SA"/>
        </w:rPr>
      </w:pPr>
      <w:r w:rsidRPr="00F0124B">
        <w:rPr>
          <w:rFonts w:ascii="Verdana" w:hAnsi="Verdana" w:cs="Arial"/>
          <w:spacing w:val="4"/>
          <w:sz w:val="20"/>
          <w:szCs w:val="20"/>
          <w:lang w:eastAsia="ar-SA"/>
        </w:rPr>
        <w:t xml:space="preserve">przepisów ustawy o ochronie danych osobowych, </w:t>
      </w:r>
    </w:p>
    <w:p w:rsidR="00A26C4F" w:rsidRPr="00F0124B" w:rsidRDefault="00A26C4F" w:rsidP="00874CAB">
      <w:pPr>
        <w:widowControl w:val="0"/>
        <w:numPr>
          <w:ilvl w:val="0"/>
          <w:numId w:val="12"/>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pacing w:val="4"/>
          <w:sz w:val="20"/>
          <w:szCs w:val="20"/>
          <w:lang w:eastAsia="ar-SA"/>
        </w:rPr>
      </w:pPr>
      <w:r w:rsidRPr="00F0124B">
        <w:rPr>
          <w:rFonts w:ascii="Verdana" w:hAnsi="Verdana" w:cs="Arial"/>
          <w:spacing w:val="4"/>
          <w:sz w:val="20"/>
          <w:szCs w:val="20"/>
          <w:lang w:eastAsia="ar-SA"/>
        </w:rPr>
        <w:t xml:space="preserve">przepisów o ochronie informacji niejawnych w zakresie, w jakim będą miały zastosowanie do realizacji Umowy, </w:t>
      </w:r>
    </w:p>
    <w:p w:rsidR="00A26C4F" w:rsidRPr="00F0124B" w:rsidRDefault="00A26C4F" w:rsidP="00874CAB">
      <w:pPr>
        <w:widowControl w:val="0"/>
        <w:numPr>
          <w:ilvl w:val="0"/>
          <w:numId w:val="12"/>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z w:val="20"/>
          <w:szCs w:val="20"/>
          <w:lang w:eastAsia="ar-SA"/>
        </w:rPr>
      </w:pPr>
      <w:r w:rsidRPr="00F0124B">
        <w:rPr>
          <w:rFonts w:ascii="Verdana" w:hAnsi="Verdana" w:cs="Arial"/>
          <w:spacing w:val="4"/>
          <w:sz w:val="20"/>
          <w:szCs w:val="20"/>
          <w:lang w:eastAsia="ar-SA"/>
        </w:rPr>
        <w:t>innych przepisów prawa, jakie mogą znaleźć zastosowanie przy realizacji Umowy.</w:t>
      </w:r>
    </w:p>
    <w:p w:rsidR="00A26C4F" w:rsidRPr="00F0124B" w:rsidRDefault="00A26C4F" w:rsidP="00A26C4F">
      <w:pPr>
        <w:suppressAutoHyphens/>
        <w:spacing w:before="120" w:line="100" w:lineRule="atLeast"/>
        <w:ind w:left="1416"/>
        <w:jc w:val="both"/>
        <w:rPr>
          <w:rFonts w:ascii="Verdana" w:hAnsi="Verdana" w:cs="Arial"/>
          <w:sz w:val="20"/>
          <w:szCs w:val="20"/>
          <w:lang w:eastAsia="ar-SA"/>
        </w:rPr>
      </w:pPr>
    </w:p>
    <w:p w:rsidR="00A26C4F" w:rsidRPr="00F0124B" w:rsidRDefault="00A26C4F" w:rsidP="00A26C4F">
      <w:p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Stwierdzam własnoręcznym podpisem, że znana mi jest treść niżej wymienionych przepisów w zakresie ochrony informacji:</w:t>
      </w:r>
    </w:p>
    <w:p w:rsidR="00A26C4F" w:rsidRPr="00F0124B" w:rsidRDefault="00A26C4F" w:rsidP="00874CAB">
      <w:pPr>
        <w:numPr>
          <w:ilvl w:val="0"/>
          <w:numId w:val="1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ustawa z dnia 6 czerwca 1997 r. Kodeks Karny (</w:t>
      </w:r>
      <w:proofErr w:type="spellStart"/>
      <w:r w:rsidRPr="00F0124B">
        <w:rPr>
          <w:rFonts w:ascii="Verdana" w:hAnsi="Verdana" w:cs="Arial"/>
          <w:sz w:val="20"/>
          <w:szCs w:val="20"/>
          <w:lang w:eastAsia="ar-SA"/>
        </w:rPr>
        <w:t>Dz.U</w:t>
      </w:r>
      <w:proofErr w:type="spellEnd"/>
      <w:r w:rsidRPr="00F0124B">
        <w:rPr>
          <w:rFonts w:ascii="Verdana" w:hAnsi="Verdana" w:cs="Arial"/>
          <w:sz w:val="20"/>
          <w:szCs w:val="20"/>
          <w:lang w:eastAsia="ar-SA"/>
        </w:rPr>
        <w:t>. z 2016 r. , poz. 1137 ze zm.),</w:t>
      </w:r>
    </w:p>
    <w:p w:rsidR="00A26C4F" w:rsidRPr="00F0124B" w:rsidRDefault="00A26C4F" w:rsidP="00874CAB">
      <w:pPr>
        <w:numPr>
          <w:ilvl w:val="0"/>
          <w:numId w:val="1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ustawa z dnia 27 sierpnia 1997 r. o ochronie danych osobowych (</w:t>
      </w:r>
      <w:proofErr w:type="spellStart"/>
      <w:r w:rsidRPr="00F0124B">
        <w:rPr>
          <w:rFonts w:ascii="Verdana" w:hAnsi="Verdana" w:cs="Arial"/>
          <w:sz w:val="20"/>
          <w:szCs w:val="20"/>
          <w:lang w:eastAsia="ar-SA"/>
        </w:rPr>
        <w:t>Dz.U</w:t>
      </w:r>
      <w:proofErr w:type="spellEnd"/>
      <w:r w:rsidRPr="00F0124B">
        <w:rPr>
          <w:rFonts w:ascii="Verdana" w:hAnsi="Verdana" w:cs="Arial"/>
          <w:sz w:val="20"/>
          <w:szCs w:val="20"/>
          <w:lang w:eastAsia="ar-SA"/>
        </w:rPr>
        <w:t>. z 2016 r. , poz. 922 ze zm.),</w:t>
      </w:r>
    </w:p>
    <w:p w:rsidR="00A26C4F" w:rsidRPr="00F0124B" w:rsidRDefault="00A26C4F" w:rsidP="00874CAB">
      <w:pPr>
        <w:numPr>
          <w:ilvl w:val="0"/>
          <w:numId w:val="16"/>
        </w:numPr>
        <w:suppressAutoHyphens/>
        <w:spacing w:before="120" w:line="100" w:lineRule="atLeast"/>
        <w:jc w:val="both"/>
        <w:rPr>
          <w:rFonts w:ascii="Verdana" w:hAnsi="Verdana" w:cs="Arial"/>
          <w:sz w:val="20"/>
          <w:szCs w:val="20"/>
          <w:lang w:eastAsia="ar-SA"/>
        </w:rPr>
      </w:pPr>
      <w:r w:rsidRPr="00F0124B">
        <w:rPr>
          <w:rFonts w:ascii="Verdana" w:hAnsi="Verdana" w:cs="Arial"/>
          <w:sz w:val="20"/>
          <w:szCs w:val="20"/>
          <w:lang w:eastAsia="ar-SA"/>
        </w:rPr>
        <w:t xml:space="preserve">ustawa z dnia 5 sierpnia 2010 r. </w:t>
      </w:r>
      <w:r w:rsidRPr="00F0124B">
        <w:rPr>
          <w:rFonts w:ascii="Verdana" w:hAnsi="Verdana" w:cs="Arial"/>
          <w:bCs/>
          <w:sz w:val="20"/>
          <w:szCs w:val="20"/>
          <w:lang w:eastAsia="ar-SA"/>
        </w:rPr>
        <w:t xml:space="preserve">o ochronie informacji niejawnych </w:t>
      </w:r>
      <w:r w:rsidRPr="00F0124B">
        <w:rPr>
          <w:rFonts w:ascii="Verdana" w:hAnsi="Verdana" w:cs="Arial"/>
          <w:sz w:val="20"/>
          <w:szCs w:val="20"/>
          <w:lang w:eastAsia="ar-SA"/>
        </w:rPr>
        <w:t>(Dz. U. z 2016 r., poz. 1167).</w:t>
      </w:r>
    </w:p>
    <w:p w:rsidR="00A26C4F" w:rsidRPr="00F0124B" w:rsidRDefault="00A26C4F" w:rsidP="00A26C4F">
      <w:pPr>
        <w:suppressAutoHyphens/>
        <w:spacing w:line="100" w:lineRule="atLeast"/>
        <w:ind w:left="1854"/>
        <w:jc w:val="both"/>
        <w:rPr>
          <w:rFonts w:ascii="Verdana" w:hAnsi="Verdana" w:cs="Arial"/>
          <w:sz w:val="20"/>
          <w:szCs w:val="20"/>
          <w:lang w:eastAsia="ar-SA"/>
        </w:rPr>
      </w:pPr>
    </w:p>
    <w:p w:rsidR="00A26C4F" w:rsidRPr="00F0124B" w:rsidRDefault="00A26C4F" w:rsidP="00A26C4F">
      <w:pPr>
        <w:suppressAutoHyphens/>
        <w:spacing w:line="100" w:lineRule="atLeast"/>
        <w:jc w:val="both"/>
        <w:rPr>
          <w:rFonts w:ascii="Verdana" w:hAnsi="Verdana" w:cs="Arial"/>
          <w:sz w:val="20"/>
          <w:szCs w:val="20"/>
          <w:lang w:eastAsia="ar-SA"/>
        </w:rPr>
      </w:pPr>
      <w:r w:rsidRPr="00F0124B">
        <w:rPr>
          <w:rFonts w:ascii="Verdana" w:hAnsi="Verdana" w:cs="Arial"/>
          <w:sz w:val="20"/>
          <w:szCs w:val="20"/>
          <w:lang w:eastAsia="ar-SA"/>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A26C4F" w:rsidRPr="00F0124B" w:rsidRDefault="00A26C4F" w:rsidP="00A26C4F">
      <w:pPr>
        <w:suppressAutoHyphens/>
        <w:spacing w:line="100" w:lineRule="atLeast"/>
        <w:jc w:val="both"/>
        <w:rPr>
          <w:rFonts w:ascii="Verdana" w:hAnsi="Verdana" w:cs="Arial"/>
          <w:sz w:val="20"/>
          <w:szCs w:val="20"/>
          <w:lang w:eastAsia="ar-SA"/>
        </w:rPr>
      </w:pPr>
    </w:p>
    <w:p w:rsidR="00A26C4F" w:rsidRPr="00F0124B" w:rsidRDefault="00A26C4F" w:rsidP="00A26C4F">
      <w:pPr>
        <w:suppressAutoHyphens/>
        <w:spacing w:before="120" w:line="100" w:lineRule="atLeast"/>
        <w:ind w:left="4820"/>
        <w:jc w:val="both"/>
        <w:rPr>
          <w:rFonts w:ascii="Verdana" w:hAnsi="Verdana" w:cs="Arial"/>
          <w:sz w:val="20"/>
          <w:szCs w:val="20"/>
          <w:lang w:eastAsia="ar-SA"/>
        </w:rPr>
      </w:pPr>
      <w:r w:rsidRPr="00F0124B">
        <w:rPr>
          <w:rFonts w:ascii="Verdana" w:hAnsi="Verdana" w:cs="Arial"/>
          <w:sz w:val="20"/>
          <w:szCs w:val="20"/>
          <w:lang w:eastAsia="ar-SA"/>
        </w:rPr>
        <w:t xml:space="preserve">                                          …………………………………………..</w:t>
      </w:r>
    </w:p>
    <w:p w:rsidR="00A26C4F" w:rsidRPr="00F0124B" w:rsidRDefault="00A26C4F" w:rsidP="00A26C4F">
      <w:pPr>
        <w:suppressAutoHyphens/>
        <w:spacing w:before="120" w:line="100" w:lineRule="atLeast"/>
        <w:ind w:left="4820"/>
        <w:rPr>
          <w:rFonts w:ascii="Verdana" w:hAnsi="Verdana" w:cs="Arial"/>
          <w:sz w:val="20"/>
          <w:szCs w:val="20"/>
          <w:lang w:eastAsia="ar-SA"/>
        </w:rPr>
      </w:pPr>
      <w:r w:rsidRPr="00F0124B">
        <w:rPr>
          <w:rFonts w:ascii="Verdana" w:hAnsi="Verdana" w:cs="Arial"/>
          <w:sz w:val="20"/>
          <w:szCs w:val="20"/>
          <w:lang w:eastAsia="ar-SA"/>
        </w:rPr>
        <w:t xml:space="preserve">               Podpis</w:t>
      </w: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E75171" w:rsidRDefault="00E75171" w:rsidP="00A26C4F">
      <w:pPr>
        <w:suppressAutoHyphens/>
        <w:spacing w:before="120" w:line="360" w:lineRule="auto"/>
        <w:jc w:val="right"/>
        <w:rPr>
          <w:rFonts w:ascii="Verdana" w:hAnsi="Verdana" w:cs="Arial"/>
          <w:b/>
          <w:sz w:val="20"/>
          <w:szCs w:val="20"/>
          <w:lang w:eastAsia="ar-SA"/>
        </w:rPr>
      </w:pPr>
    </w:p>
    <w:p w:rsidR="00A26C4F" w:rsidRPr="00F0124B" w:rsidRDefault="00A26C4F" w:rsidP="00A26C4F">
      <w:pPr>
        <w:suppressAutoHyphens/>
        <w:spacing w:before="120" w:line="360" w:lineRule="auto"/>
        <w:jc w:val="right"/>
        <w:rPr>
          <w:rFonts w:ascii="Verdana" w:hAnsi="Verdana" w:cs="Arial"/>
          <w:sz w:val="20"/>
          <w:szCs w:val="20"/>
          <w:lang w:eastAsia="ar-SA"/>
        </w:rPr>
      </w:pPr>
      <w:r w:rsidRPr="00F0124B">
        <w:rPr>
          <w:rFonts w:ascii="Verdana" w:hAnsi="Verdana" w:cs="Arial"/>
          <w:b/>
          <w:sz w:val="20"/>
          <w:szCs w:val="20"/>
          <w:lang w:eastAsia="ar-SA"/>
        </w:rPr>
        <w:lastRenderedPageBreak/>
        <w:t>Załącznik nr 5 do Umowy nr … z dnia .………………...</w:t>
      </w:r>
    </w:p>
    <w:p w:rsidR="00A26C4F" w:rsidRPr="00F0124B" w:rsidRDefault="00A26C4F" w:rsidP="00A26C4F">
      <w:pPr>
        <w:tabs>
          <w:tab w:val="left" w:pos="851"/>
        </w:tabs>
        <w:suppressAutoHyphens/>
        <w:spacing w:line="100" w:lineRule="atLeast"/>
        <w:jc w:val="right"/>
        <w:rPr>
          <w:rFonts w:ascii="Verdana" w:eastAsia="Calibri" w:hAnsi="Verdana" w:cs="Arial"/>
          <w:b/>
          <w:bCs/>
          <w:sz w:val="20"/>
          <w:szCs w:val="20"/>
          <w:lang w:eastAsia="ar-SA"/>
        </w:rPr>
      </w:pPr>
    </w:p>
    <w:p w:rsidR="00A26C4F" w:rsidRPr="00F0124B" w:rsidRDefault="00A26C4F" w:rsidP="00A26C4F">
      <w:pPr>
        <w:suppressAutoHyphens/>
        <w:spacing w:line="276" w:lineRule="auto"/>
        <w:jc w:val="center"/>
        <w:rPr>
          <w:rFonts w:ascii="Verdana" w:hAnsi="Verdana" w:cs="Arial"/>
          <w:b/>
          <w:bCs/>
          <w:sz w:val="20"/>
          <w:szCs w:val="20"/>
          <w:lang w:eastAsia="ar-SA"/>
        </w:rPr>
      </w:pPr>
      <w:r w:rsidRPr="00F0124B">
        <w:rPr>
          <w:rFonts w:ascii="Verdana" w:hAnsi="Verdana" w:cs="Arial"/>
          <w:b/>
          <w:bCs/>
          <w:sz w:val="20"/>
          <w:szCs w:val="20"/>
          <w:lang w:eastAsia="ar-SA"/>
        </w:rPr>
        <w:t>WYKAZ PŁATNIKÓW</w:t>
      </w:r>
    </w:p>
    <w:p w:rsidR="00A26C4F" w:rsidRPr="00F0124B" w:rsidRDefault="00A26C4F" w:rsidP="00A26C4F">
      <w:pPr>
        <w:suppressAutoHyphens/>
        <w:spacing w:line="276" w:lineRule="auto"/>
        <w:rPr>
          <w:rFonts w:ascii="Verdana" w:hAnsi="Verdana" w:cs="Arial"/>
          <w:sz w:val="20"/>
          <w:szCs w:val="20"/>
          <w:lang w:eastAsia="ar-SA"/>
        </w:rPr>
      </w:pPr>
      <w:r w:rsidRPr="00F0124B">
        <w:rPr>
          <w:rFonts w:ascii="Verdana" w:hAnsi="Verdana" w:cs="Arial"/>
          <w:sz w:val="20"/>
          <w:szCs w:val="20"/>
          <w:lang w:eastAsia="ar-SA"/>
        </w:rPr>
        <w:t>Tabela nr 1</w:t>
      </w:r>
    </w:p>
    <w:tbl>
      <w:tblPr>
        <w:tblW w:w="0" w:type="auto"/>
        <w:tblCellMar>
          <w:left w:w="70" w:type="dxa"/>
          <w:right w:w="70" w:type="dxa"/>
        </w:tblCellMar>
        <w:tblLook w:val="00A0" w:firstRow="1" w:lastRow="0" w:firstColumn="1" w:lastColumn="0" w:noHBand="0" w:noVBand="0"/>
      </w:tblPr>
      <w:tblGrid>
        <w:gridCol w:w="580"/>
        <w:gridCol w:w="3885"/>
        <w:gridCol w:w="2272"/>
      </w:tblGrid>
      <w:tr w:rsidR="00A26C4F" w:rsidRPr="00F0124B" w:rsidTr="00AE01FB">
        <w:trPr>
          <w:trHeight w:val="448"/>
        </w:trPr>
        <w:tc>
          <w:tcPr>
            <w:tcW w:w="580"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Lp.</w:t>
            </w:r>
          </w:p>
        </w:tc>
        <w:tc>
          <w:tcPr>
            <w:tcW w:w="3885"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Płatnik</w:t>
            </w:r>
          </w:p>
        </w:tc>
        <w:tc>
          <w:tcPr>
            <w:tcW w:w="2272" w:type="dxa"/>
            <w:tcBorders>
              <w:top w:val="single" w:sz="4" w:space="0" w:color="auto"/>
              <w:bottom w:val="single" w:sz="4" w:space="0" w:color="auto"/>
              <w:right w:val="single" w:sz="4" w:space="0" w:color="auto"/>
            </w:tcBorders>
            <w:shd w:val="clear" w:color="auto" w:fill="auto"/>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b/>
                <w:bCs/>
                <w:sz w:val="20"/>
                <w:szCs w:val="20"/>
                <w:lang w:eastAsia="ar-SA"/>
              </w:rPr>
              <w:t>Rok 2017</w:t>
            </w:r>
          </w:p>
        </w:tc>
      </w:tr>
      <w:tr w:rsidR="00A26C4F" w:rsidRPr="00F0124B" w:rsidTr="00AE01FB">
        <w:trPr>
          <w:trHeight w:val="495"/>
        </w:trPr>
        <w:tc>
          <w:tcPr>
            <w:tcW w:w="580"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3885"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2272" w:type="dxa"/>
            <w:tcBorders>
              <w:top w:val="single" w:sz="4" w:space="0" w:color="auto"/>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  4300</w:t>
            </w:r>
          </w:p>
        </w:tc>
      </w:tr>
      <w:tr w:rsidR="00A26C4F" w:rsidRPr="00F0124B" w:rsidTr="00AE01FB">
        <w:trPr>
          <w:trHeight w:val="864"/>
        </w:trPr>
        <w:tc>
          <w:tcPr>
            <w:tcW w:w="580" w:type="dxa"/>
            <w:tcBorders>
              <w:top w:val="single" w:sz="4" w:space="0" w:color="auto"/>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w:t>
            </w:r>
          </w:p>
        </w:tc>
        <w:tc>
          <w:tcPr>
            <w:tcW w:w="3885" w:type="dxa"/>
            <w:tcBorders>
              <w:top w:val="single" w:sz="4" w:space="0" w:color="auto"/>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Białymstoku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5</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15-950 Białystok</w:t>
            </w:r>
          </w:p>
        </w:tc>
        <w:tc>
          <w:tcPr>
            <w:tcW w:w="2272" w:type="dxa"/>
            <w:tcBorders>
              <w:top w:val="single" w:sz="4" w:space="0" w:color="auto"/>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Gdańsku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Nowe Ogrody 28/29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80-803 Gdańsk</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6"/>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3</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Katowicach</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Al. W. Korfantego 117/119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40-156 Katowice</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49"/>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4</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Krakowie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Przy Rondzie 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31-547 Kraków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2"/>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5</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Lublinie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Obrońców Pokoju 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20-950 Lublin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6</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Łodzi</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Narutowicza 64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90-136 Łódź</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84"/>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7</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Poznaniu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ul. </w:t>
            </w:r>
            <w:proofErr w:type="spellStart"/>
            <w:r w:rsidRPr="00F0124B">
              <w:rPr>
                <w:rFonts w:ascii="Verdana" w:hAnsi="Verdana" w:cs="Arial"/>
                <w:sz w:val="20"/>
                <w:szCs w:val="20"/>
                <w:lang w:eastAsia="ar-SA"/>
              </w:rPr>
              <w:t>Trójpole</w:t>
            </w:r>
            <w:proofErr w:type="spellEnd"/>
            <w:r w:rsidRPr="00F0124B">
              <w:rPr>
                <w:rFonts w:ascii="Verdana" w:hAnsi="Verdana" w:cs="Arial"/>
                <w:sz w:val="20"/>
                <w:szCs w:val="20"/>
                <w:lang w:eastAsia="ar-SA"/>
              </w:rPr>
              <w:t xml:space="preserve"> 21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61-693 Poznań</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1"/>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   8</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Rzeszowie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J. Piłsudskiego 28</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35-001 Rzeszów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70"/>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9</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Szczecinie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163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71-165 Szczecin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53"/>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10</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Warszawie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Pl. Krasińskich 2/4/6</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00-207 Warszawa</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11</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we Wrocławiu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Energetyczna 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53-330 Wrocław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Ministerstwo Sprawiedliwości,</w:t>
            </w:r>
            <w:r w:rsidRPr="00F0124B">
              <w:rPr>
                <w:rFonts w:ascii="Verdana" w:hAnsi="Verdana" w:cs="Arial"/>
                <w:sz w:val="20"/>
                <w:szCs w:val="20"/>
                <w:lang w:eastAsia="ar-SA"/>
              </w:rPr>
              <w:br/>
              <w:t xml:space="preserve"> 00-567 Warszawa, Al. Ujazdowskie 11</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rPr>
            </w:pPr>
          </w:p>
        </w:tc>
      </w:tr>
      <w:tr w:rsidR="00A26C4F" w:rsidRPr="00F0124B" w:rsidTr="00AE0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80" w:type="dxa"/>
            <w:vAlign w:val="center"/>
          </w:tcPr>
          <w:p w:rsidR="00A26C4F" w:rsidRPr="00F0124B" w:rsidRDefault="00A26C4F" w:rsidP="00A26C4F">
            <w:pPr>
              <w:autoSpaceDE w:val="0"/>
              <w:autoSpaceDN w:val="0"/>
              <w:adjustRightInd w:val="0"/>
              <w:spacing w:before="115"/>
              <w:jc w:val="center"/>
              <w:rPr>
                <w:rFonts w:ascii="Verdana" w:eastAsia="MS ??" w:hAnsi="Verdana" w:cs="Arial"/>
                <w:b/>
                <w:sz w:val="20"/>
                <w:szCs w:val="20"/>
              </w:rPr>
            </w:pPr>
          </w:p>
        </w:tc>
        <w:tc>
          <w:tcPr>
            <w:tcW w:w="3885" w:type="dxa"/>
            <w:shd w:val="clear" w:color="auto" w:fill="auto"/>
            <w:vAlign w:val="center"/>
          </w:tcPr>
          <w:p w:rsidR="00A26C4F" w:rsidRPr="00F0124B" w:rsidRDefault="00A26C4F" w:rsidP="00A26C4F">
            <w:pPr>
              <w:suppressAutoHyphens/>
              <w:spacing w:line="100" w:lineRule="atLeast"/>
              <w:jc w:val="center"/>
              <w:rPr>
                <w:rFonts w:ascii="Verdana" w:hAnsi="Verdana" w:cs="Arial"/>
                <w:b/>
                <w:sz w:val="20"/>
                <w:szCs w:val="20"/>
                <w:lang w:eastAsia="ar-SA"/>
              </w:rPr>
            </w:pPr>
            <w:r w:rsidRPr="00F0124B">
              <w:rPr>
                <w:rFonts w:ascii="Verdana" w:hAnsi="Verdana" w:cs="Arial"/>
                <w:b/>
                <w:sz w:val="20"/>
                <w:szCs w:val="20"/>
                <w:lang w:eastAsia="ar-SA"/>
              </w:rPr>
              <w:t>Razem na kwotę:</w:t>
            </w:r>
          </w:p>
        </w:tc>
        <w:tc>
          <w:tcPr>
            <w:tcW w:w="2272" w:type="dxa"/>
            <w:shd w:val="clear" w:color="auto" w:fill="auto"/>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bl>
    <w:p w:rsidR="00A26C4F" w:rsidRPr="00F0124B" w:rsidRDefault="00A26C4F" w:rsidP="00A26C4F">
      <w:pPr>
        <w:suppressAutoHyphens/>
        <w:spacing w:line="276" w:lineRule="auto"/>
        <w:jc w:val="center"/>
        <w:rPr>
          <w:rFonts w:ascii="Verdana" w:hAnsi="Verdana" w:cs="Arial"/>
          <w:sz w:val="20"/>
          <w:szCs w:val="20"/>
          <w:lang w:eastAsia="ar-SA"/>
        </w:rPr>
      </w:pPr>
    </w:p>
    <w:p w:rsidR="00A26C4F" w:rsidRPr="00F0124B" w:rsidRDefault="00A26C4F" w:rsidP="00A26C4F">
      <w:pPr>
        <w:suppressAutoHyphens/>
        <w:spacing w:line="276" w:lineRule="auto"/>
        <w:jc w:val="center"/>
        <w:rPr>
          <w:rFonts w:ascii="Verdana" w:hAnsi="Verdana" w:cs="Arial"/>
          <w:sz w:val="20"/>
          <w:szCs w:val="20"/>
          <w:lang w:eastAsia="ar-SA"/>
        </w:rPr>
      </w:pPr>
    </w:p>
    <w:p w:rsidR="00A26C4F" w:rsidRPr="00F0124B" w:rsidRDefault="00A26C4F" w:rsidP="00A26C4F">
      <w:pPr>
        <w:suppressAutoHyphens/>
        <w:spacing w:line="276" w:lineRule="auto"/>
        <w:jc w:val="center"/>
        <w:rPr>
          <w:rFonts w:ascii="Verdana" w:hAnsi="Verdana" w:cs="Arial"/>
          <w:sz w:val="20"/>
          <w:szCs w:val="20"/>
          <w:lang w:eastAsia="ar-SA"/>
        </w:rPr>
      </w:pPr>
    </w:p>
    <w:p w:rsidR="00A26C4F" w:rsidRPr="00F0124B" w:rsidRDefault="00A26C4F" w:rsidP="00A26C4F">
      <w:pPr>
        <w:suppressAutoHyphens/>
        <w:spacing w:line="276" w:lineRule="auto"/>
        <w:jc w:val="center"/>
        <w:rPr>
          <w:rFonts w:ascii="Verdana" w:hAnsi="Verdana" w:cs="Arial"/>
          <w:sz w:val="20"/>
          <w:szCs w:val="20"/>
          <w:lang w:eastAsia="ar-SA"/>
        </w:rPr>
      </w:pPr>
    </w:p>
    <w:p w:rsidR="00A26C4F" w:rsidRPr="00F0124B" w:rsidRDefault="00A26C4F" w:rsidP="00A26C4F">
      <w:pPr>
        <w:suppressAutoHyphens/>
        <w:spacing w:line="276" w:lineRule="auto"/>
        <w:jc w:val="center"/>
        <w:rPr>
          <w:rFonts w:ascii="Verdana" w:hAnsi="Verdana" w:cs="Arial"/>
          <w:sz w:val="20"/>
          <w:szCs w:val="20"/>
          <w:lang w:eastAsia="ar-SA"/>
        </w:rPr>
      </w:pPr>
    </w:p>
    <w:p w:rsidR="00A26C4F" w:rsidRPr="00F0124B" w:rsidRDefault="00A26C4F" w:rsidP="00A26C4F">
      <w:pPr>
        <w:suppressAutoHyphens/>
        <w:spacing w:line="276" w:lineRule="auto"/>
        <w:rPr>
          <w:rFonts w:ascii="Verdana" w:hAnsi="Verdana" w:cs="Arial"/>
          <w:sz w:val="20"/>
          <w:szCs w:val="20"/>
          <w:lang w:eastAsia="ar-SA"/>
        </w:rPr>
      </w:pPr>
      <w:r w:rsidRPr="00F0124B">
        <w:rPr>
          <w:rFonts w:ascii="Verdana" w:hAnsi="Verdana" w:cs="Arial"/>
          <w:sz w:val="20"/>
          <w:szCs w:val="20"/>
          <w:lang w:eastAsia="ar-SA"/>
        </w:rPr>
        <w:t>Tabela nr 2</w:t>
      </w:r>
    </w:p>
    <w:tbl>
      <w:tblPr>
        <w:tblW w:w="0" w:type="auto"/>
        <w:tblCellMar>
          <w:left w:w="70" w:type="dxa"/>
          <w:right w:w="70" w:type="dxa"/>
        </w:tblCellMar>
        <w:tblLook w:val="00A0" w:firstRow="1" w:lastRow="0" w:firstColumn="1" w:lastColumn="0" w:noHBand="0" w:noVBand="0"/>
      </w:tblPr>
      <w:tblGrid>
        <w:gridCol w:w="580"/>
        <w:gridCol w:w="3885"/>
        <w:gridCol w:w="2272"/>
      </w:tblGrid>
      <w:tr w:rsidR="00A26C4F" w:rsidRPr="00F0124B" w:rsidTr="00AE01FB">
        <w:trPr>
          <w:trHeight w:val="448"/>
        </w:trPr>
        <w:tc>
          <w:tcPr>
            <w:tcW w:w="580"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Lp.</w:t>
            </w:r>
          </w:p>
        </w:tc>
        <w:tc>
          <w:tcPr>
            <w:tcW w:w="3885"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Płatnik</w:t>
            </w:r>
          </w:p>
        </w:tc>
        <w:tc>
          <w:tcPr>
            <w:tcW w:w="2272" w:type="dxa"/>
            <w:tcBorders>
              <w:top w:val="single" w:sz="4" w:space="0" w:color="auto"/>
              <w:bottom w:val="single" w:sz="4" w:space="0" w:color="auto"/>
              <w:right w:val="single" w:sz="4" w:space="0" w:color="auto"/>
            </w:tcBorders>
            <w:shd w:val="clear" w:color="auto" w:fill="auto"/>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b/>
                <w:bCs/>
                <w:sz w:val="20"/>
                <w:szCs w:val="20"/>
                <w:lang w:eastAsia="ar-SA"/>
              </w:rPr>
              <w:t>Rok 2018</w:t>
            </w:r>
          </w:p>
        </w:tc>
      </w:tr>
      <w:tr w:rsidR="00A26C4F" w:rsidRPr="00F0124B" w:rsidTr="00AE01FB">
        <w:trPr>
          <w:trHeight w:val="495"/>
        </w:trPr>
        <w:tc>
          <w:tcPr>
            <w:tcW w:w="580"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3885"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2272" w:type="dxa"/>
            <w:tcBorders>
              <w:top w:val="single" w:sz="4" w:space="0" w:color="auto"/>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  4300</w:t>
            </w:r>
          </w:p>
        </w:tc>
      </w:tr>
      <w:tr w:rsidR="00A26C4F" w:rsidRPr="00F0124B" w:rsidTr="00AE01FB">
        <w:trPr>
          <w:trHeight w:val="864"/>
        </w:trPr>
        <w:tc>
          <w:tcPr>
            <w:tcW w:w="580" w:type="dxa"/>
            <w:tcBorders>
              <w:top w:val="single" w:sz="4" w:space="0" w:color="auto"/>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w:t>
            </w:r>
          </w:p>
        </w:tc>
        <w:tc>
          <w:tcPr>
            <w:tcW w:w="3885" w:type="dxa"/>
            <w:tcBorders>
              <w:top w:val="single" w:sz="4" w:space="0" w:color="auto"/>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Białymstoku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5</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15-950 Białystok</w:t>
            </w:r>
          </w:p>
        </w:tc>
        <w:tc>
          <w:tcPr>
            <w:tcW w:w="2272" w:type="dxa"/>
            <w:tcBorders>
              <w:top w:val="single" w:sz="4" w:space="0" w:color="auto"/>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Gdańsku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Nowe Ogrody 28/29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80-803 Gdańsk</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6"/>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3</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Katowicach</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Al. W. Korfantego 117/119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40-156 Katowice</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49"/>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4</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Krakowie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Przy Rondzie 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31-547 Kraków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2"/>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5</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Lublinie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Obrońców Pokoju 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20-950 Lublin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6</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Łodzi</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Narutowicza 64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90-136 Łódź</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84"/>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7</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Poznaniu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ul. </w:t>
            </w:r>
            <w:proofErr w:type="spellStart"/>
            <w:r w:rsidRPr="00F0124B">
              <w:rPr>
                <w:rFonts w:ascii="Verdana" w:hAnsi="Verdana" w:cs="Arial"/>
                <w:sz w:val="20"/>
                <w:szCs w:val="20"/>
                <w:lang w:eastAsia="ar-SA"/>
              </w:rPr>
              <w:t>Trójpole</w:t>
            </w:r>
            <w:proofErr w:type="spellEnd"/>
            <w:r w:rsidRPr="00F0124B">
              <w:rPr>
                <w:rFonts w:ascii="Verdana" w:hAnsi="Verdana" w:cs="Arial"/>
                <w:sz w:val="20"/>
                <w:szCs w:val="20"/>
                <w:lang w:eastAsia="ar-SA"/>
              </w:rPr>
              <w:t xml:space="preserve"> 21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61-693 Poznań</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1"/>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   8</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Rzeszowie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J. Piłsudskiego 28</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35-001 Rzeszów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70"/>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9</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Szczecinie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163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71-165 Szczecin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53"/>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10</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Warszawie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Pl. Krasińskich 2/4/6</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00-207 Warszawa</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11</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we Wrocławiu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Energetyczna 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53-330 Wrocław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Ministerstwo Sprawiedliwości,</w:t>
            </w:r>
            <w:r w:rsidRPr="00F0124B">
              <w:rPr>
                <w:rFonts w:ascii="Verdana" w:hAnsi="Verdana" w:cs="Arial"/>
                <w:sz w:val="20"/>
                <w:szCs w:val="20"/>
                <w:lang w:eastAsia="ar-SA"/>
              </w:rPr>
              <w:br/>
              <w:t xml:space="preserve"> 00-567 Warszawa, Al. Ujazdowskie 11</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rPr>
            </w:pPr>
          </w:p>
        </w:tc>
      </w:tr>
      <w:tr w:rsidR="00A26C4F" w:rsidRPr="00F0124B" w:rsidTr="00AE0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80" w:type="dxa"/>
            <w:vAlign w:val="center"/>
          </w:tcPr>
          <w:p w:rsidR="00A26C4F" w:rsidRPr="00F0124B" w:rsidRDefault="00A26C4F" w:rsidP="00A26C4F">
            <w:pPr>
              <w:autoSpaceDE w:val="0"/>
              <w:autoSpaceDN w:val="0"/>
              <w:adjustRightInd w:val="0"/>
              <w:spacing w:before="115"/>
              <w:jc w:val="center"/>
              <w:rPr>
                <w:rFonts w:ascii="Verdana" w:eastAsia="MS ??" w:hAnsi="Verdana" w:cs="Arial"/>
                <w:b/>
                <w:sz w:val="20"/>
                <w:szCs w:val="20"/>
              </w:rPr>
            </w:pPr>
          </w:p>
        </w:tc>
        <w:tc>
          <w:tcPr>
            <w:tcW w:w="3885" w:type="dxa"/>
            <w:shd w:val="clear" w:color="auto" w:fill="auto"/>
            <w:vAlign w:val="center"/>
          </w:tcPr>
          <w:p w:rsidR="00A26C4F" w:rsidRPr="00F0124B" w:rsidRDefault="00A26C4F" w:rsidP="00A26C4F">
            <w:pPr>
              <w:suppressAutoHyphens/>
              <w:spacing w:line="100" w:lineRule="atLeast"/>
              <w:jc w:val="center"/>
              <w:rPr>
                <w:rFonts w:ascii="Verdana" w:hAnsi="Verdana" w:cs="Arial"/>
                <w:b/>
                <w:sz w:val="20"/>
                <w:szCs w:val="20"/>
                <w:lang w:eastAsia="ar-SA"/>
              </w:rPr>
            </w:pPr>
            <w:r w:rsidRPr="00F0124B">
              <w:rPr>
                <w:rFonts w:ascii="Verdana" w:hAnsi="Verdana" w:cs="Arial"/>
                <w:b/>
                <w:sz w:val="20"/>
                <w:szCs w:val="20"/>
                <w:lang w:eastAsia="ar-SA"/>
              </w:rPr>
              <w:t>Razem na kwotę:</w:t>
            </w:r>
          </w:p>
        </w:tc>
        <w:tc>
          <w:tcPr>
            <w:tcW w:w="2272" w:type="dxa"/>
            <w:shd w:val="clear" w:color="auto" w:fill="auto"/>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bl>
    <w:p w:rsidR="00A26C4F" w:rsidRPr="00F0124B" w:rsidRDefault="00A26C4F" w:rsidP="00A26C4F">
      <w:pPr>
        <w:tabs>
          <w:tab w:val="left" w:pos="7950"/>
        </w:tabs>
        <w:suppressAutoHyphens/>
        <w:spacing w:line="100" w:lineRule="atLeast"/>
        <w:rPr>
          <w:rFonts w:ascii="Verdana" w:hAnsi="Verdana" w:cs="Arial"/>
          <w:b/>
          <w:color w:val="FF0000"/>
          <w:sz w:val="20"/>
          <w:szCs w:val="20"/>
        </w:rPr>
      </w:pPr>
    </w:p>
    <w:p w:rsidR="00A26C4F" w:rsidRPr="00F0124B" w:rsidRDefault="00A26C4F" w:rsidP="00A26C4F">
      <w:pPr>
        <w:tabs>
          <w:tab w:val="left" w:pos="7950"/>
        </w:tabs>
        <w:suppressAutoHyphens/>
        <w:spacing w:line="100" w:lineRule="atLeast"/>
        <w:rPr>
          <w:rFonts w:ascii="Verdana" w:hAnsi="Verdana" w:cs="Arial"/>
          <w:b/>
          <w:color w:val="FF0000"/>
          <w:sz w:val="20"/>
          <w:szCs w:val="20"/>
        </w:rPr>
      </w:pPr>
    </w:p>
    <w:p w:rsidR="00A26C4F" w:rsidRPr="00F0124B" w:rsidRDefault="00A26C4F" w:rsidP="00A26C4F">
      <w:pPr>
        <w:suppressAutoHyphens/>
        <w:spacing w:line="276" w:lineRule="auto"/>
        <w:rPr>
          <w:rFonts w:ascii="Verdana" w:hAnsi="Verdana" w:cs="Arial"/>
          <w:sz w:val="20"/>
          <w:szCs w:val="20"/>
          <w:lang w:eastAsia="ar-SA"/>
        </w:rPr>
      </w:pPr>
      <w:r w:rsidRPr="00F0124B">
        <w:rPr>
          <w:rFonts w:ascii="Verdana" w:hAnsi="Verdana" w:cs="Arial"/>
          <w:sz w:val="20"/>
          <w:szCs w:val="20"/>
          <w:lang w:eastAsia="ar-SA"/>
        </w:rPr>
        <w:lastRenderedPageBreak/>
        <w:t>Tabela nr 3</w:t>
      </w:r>
    </w:p>
    <w:p w:rsidR="00A26C4F" w:rsidRPr="00F0124B" w:rsidRDefault="00A26C4F" w:rsidP="00A26C4F">
      <w:pPr>
        <w:suppressAutoHyphens/>
        <w:spacing w:line="276" w:lineRule="auto"/>
        <w:jc w:val="center"/>
        <w:rPr>
          <w:rFonts w:ascii="Verdana" w:hAnsi="Verdana" w:cs="Arial"/>
          <w:sz w:val="20"/>
          <w:szCs w:val="20"/>
          <w:lang w:eastAsia="ar-SA"/>
        </w:rPr>
      </w:pPr>
    </w:p>
    <w:tbl>
      <w:tblPr>
        <w:tblW w:w="0" w:type="auto"/>
        <w:tblCellMar>
          <w:left w:w="70" w:type="dxa"/>
          <w:right w:w="70" w:type="dxa"/>
        </w:tblCellMar>
        <w:tblLook w:val="00A0" w:firstRow="1" w:lastRow="0" w:firstColumn="1" w:lastColumn="0" w:noHBand="0" w:noVBand="0"/>
      </w:tblPr>
      <w:tblGrid>
        <w:gridCol w:w="580"/>
        <w:gridCol w:w="3885"/>
        <w:gridCol w:w="2272"/>
      </w:tblGrid>
      <w:tr w:rsidR="00A26C4F" w:rsidRPr="00F0124B" w:rsidTr="00AE01FB">
        <w:trPr>
          <w:trHeight w:val="448"/>
        </w:trPr>
        <w:tc>
          <w:tcPr>
            <w:tcW w:w="580"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Lp.</w:t>
            </w:r>
          </w:p>
        </w:tc>
        <w:tc>
          <w:tcPr>
            <w:tcW w:w="3885"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Płatnik</w:t>
            </w:r>
          </w:p>
        </w:tc>
        <w:tc>
          <w:tcPr>
            <w:tcW w:w="2272" w:type="dxa"/>
            <w:tcBorders>
              <w:top w:val="single" w:sz="4" w:space="0" w:color="auto"/>
              <w:bottom w:val="single" w:sz="4" w:space="0" w:color="auto"/>
              <w:right w:val="single" w:sz="4" w:space="0" w:color="auto"/>
            </w:tcBorders>
            <w:shd w:val="clear" w:color="auto" w:fill="auto"/>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b/>
                <w:bCs/>
                <w:sz w:val="20"/>
                <w:szCs w:val="20"/>
                <w:lang w:eastAsia="ar-SA"/>
              </w:rPr>
              <w:t>Rok 2019</w:t>
            </w:r>
          </w:p>
        </w:tc>
      </w:tr>
      <w:tr w:rsidR="00A26C4F" w:rsidRPr="00F0124B" w:rsidTr="00AE01FB">
        <w:trPr>
          <w:trHeight w:val="495"/>
        </w:trPr>
        <w:tc>
          <w:tcPr>
            <w:tcW w:w="580"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3885"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2272" w:type="dxa"/>
            <w:tcBorders>
              <w:top w:val="single" w:sz="4" w:space="0" w:color="auto"/>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  4300</w:t>
            </w:r>
          </w:p>
        </w:tc>
      </w:tr>
      <w:tr w:rsidR="00A26C4F" w:rsidRPr="00F0124B" w:rsidTr="00AE01FB">
        <w:trPr>
          <w:trHeight w:val="864"/>
        </w:trPr>
        <w:tc>
          <w:tcPr>
            <w:tcW w:w="580" w:type="dxa"/>
            <w:tcBorders>
              <w:top w:val="single" w:sz="4" w:space="0" w:color="auto"/>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w:t>
            </w:r>
          </w:p>
        </w:tc>
        <w:tc>
          <w:tcPr>
            <w:tcW w:w="3885" w:type="dxa"/>
            <w:tcBorders>
              <w:top w:val="single" w:sz="4" w:space="0" w:color="auto"/>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Białymstoku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5</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15-950 Białystok</w:t>
            </w:r>
          </w:p>
        </w:tc>
        <w:tc>
          <w:tcPr>
            <w:tcW w:w="2272" w:type="dxa"/>
            <w:tcBorders>
              <w:top w:val="single" w:sz="4" w:space="0" w:color="auto"/>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Gdańsku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Nowe Ogrody 28/29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80-803 Gdańsk</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6"/>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3</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Katowicach</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Al. W. Korfantego 117/119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40-156 Katowice</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49"/>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4</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Krakowie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Przy Rondzie 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31-547 Kraków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2"/>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5</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Lublinie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Obrońców Pokoju 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20-950 Lublin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6</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Łodzi</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Narutowicza 64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90-136 Łódź</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84"/>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7</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Poznaniu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ul. </w:t>
            </w:r>
            <w:proofErr w:type="spellStart"/>
            <w:r w:rsidRPr="00F0124B">
              <w:rPr>
                <w:rFonts w:ascii="Verdana" w:hAnsi="Verdana" w:cs="Arial"/>
                <w:sz w:val="20"/>
                <w:szCs w:val="20"/>
                <w:lang w:eastAsia="ar-SA"/>
              </w:rPr>
              <w:t>Trójpole</w:t>
            </w:r>
            <w:proofErr w:type="spellEnd"/>
            <w:r w:rsidRPr="00F0124B">
              <w:rPr>
                <w:rFonts w:ascii="Verdana" w:hAnsi="Verdana" w:cs="Arial"/>
                <w:sz w:val="20"/>
                <w:szCs w:val="20"/>
                <w:lang w:eastAsia="ar-SA"/>
              </w:rPr>
              <w:t xml:space="preserve"> 21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61-693 Poznań</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1"/>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   8</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Rzeszowie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J. Piłsudskiego 28</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35-001 Rzeszów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70"/>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9</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Szczecinie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163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71-165 Szczecin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53"/>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10</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Warszawie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Pl. Krasińskich 2/4/6</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00-207 Warszawa</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11</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we Wrocławiu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Energetyczna 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53-330 Wrocław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Ministerstwo Sprawiedliwości,</w:t>
            </w:r>
            <w:r w:rsidRPr="00F0124B">
              <w:rPr>
                <w:rFonts w:ascii="Verdana" w:hAnsi="Verdana" w:cs="Arial"/>
                <w:sz w:val="20"/>
                <w:szCs w:val="20"/>
                <w:lang w:eastAsia="ar-SA"/>
              </w:rPr>
              <w:br/>
              <w:t xml:space="preserve"> 00-567 Warszawa, Al. Ujazdowskie 11</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rPr>
            </w:pPr>
          </w:p>
        </w:tc>
      </w:tr>
      <w:tr w:rsidR="00A26C4F" w:rsidRPr="00F0124B" w:rsidTr="00AE0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80" w:type="dxa"/>
            <w:vAlign w:val="center"/>
          </w:tcPr>
          <w:p w:rsidR="00A26C4F" w:rsidRPr="00F0124B" w:rsidRDefault="00A26C4F" w:rsidP="00A26C4F">
            <w:pPr>
              <w:autoSpaceDE w:val="0"/>
              <w:autoSpaceDN w:val="0"/>
              <w:adjustRightInd w:val="0"/>
              <w:spacing w:before="115"/>
              <w:jc w:val="center"/>
              <w:rPr>
                <w:rFonts w:ascii="Verdana" w:eastAsia="MS ??" w:hAnsi="Verdana" w:cs="Arial"/>
                <w:b/>
                <w:sz w:val="20"/>
                <w:szCs w:val="20"/>
              </w:rPr>
            </w:pPr>
          </w:p>
        </w:tc>
        <w:tc>
          <w:tcPr>
            <w:tcW w:w="3885" w:type="dxa"/>
            <w:shd w:val="clear" w:color="auto" w:fill="auto"/>
            <w:vAlign w:val="center"/>
          </w:tcPr>
          <w:p w:rsidR="00A26C4F" w:rsidRPr="00F0124B" w:rsidRDefault="00A26C4F" w:rsidP="00A26C4F">
            <w:pPr>
              <w:suppressAutoHyphens/>
              <w:spacing w:line="100" w:lineRule="atLeast"/>
              <w:jc w:val="center"/>
              <w:rPr>
                <w:rFonts w:ascii="Verdana" w:hAnsi="Verdana" w:cs="Arial"/>
                <w:b/>
                <w:sz w:val="20"/>
                <w:szCs w:val="20"/>
                <w:lang w:eastAsia="ar-SA"/>
              </w:rPr>
            </w:pPr>
            <w:r w:rsidRPr="00F0124B">
              <w:rPr>
                <w:rFonts w:ascii="Verdana" w:hAnsi="Verdana" w:cs="Arial"/>
                <w:b/>
                <w:sz w:val="20"/>
                <w:szCs w:val="20"/>
                <w:lang w:eastAsia="ar-SA"/>
              </w:rPr>
              <w:t>Razem na kwotę:</w:t>
            </w:r>
          </w:p>
        </w:tc>
        <w:tc>
          <w:tcPr>
            <w:tcW w:w="2272" w:type="dxa"/>
            <w:shd w:val="clear" w:color="auto" w:fill="auto"/>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bl>
    <w:p w:rsidR="00A26C4F" w:rsidRPr="00F0124B" w:rsidRDefault="00A26C4F" w:rsidP="00A26C4F">
      <w:pPr>
        <w:tabs>
          <w:tab w:val="left" w:pos="7950"/>
        </w:tabs>
        <w:suppressAutoHyphens/>
        <w:spacing w:line="100" w:lineRule="atLeast"/>
        <w:rPr>
          <w:rFonts w:ascii="Verdana" w:hAnsi="Verdana" w:cs="Arial"/>
          <w:b/>
          <w:color w:val="FF0000"/>
          <w:sz w:val="20"/>
          <w:szCs w:val="20"/>
        </w:rPr>
      </w:pPr>
    </w:p>
    <w:p w:rsidR="00A26C4F" w:rsidRPr="00F0124B" w:rsidRDefault="00A26C4F" w:rsidP="00A26C4F">
      <w:pPr>
        <w:tabs>
          <w:tab w:val="left" w:pos="851"/>
        </w:tabs>
        <w:suppressAutoHyphens/>
        <w:spacing w:line="100" w:lineRule="atLeast"/>
        <w:jc w:val="center"/>
        <w:rPr>
          <w:rFonts w:ascii="Verdana" w:eastAsia="Calibri" w:hAnsi="Verdana" w:cs="Arial"/>
          <w:b/>
          <w:bCs/>
          <w:sz w:val="20"/>
          <w:szCs w:val="20"/>
          <w:lang w:eastAsia="ar-SA"/>
        </w:rPr>
      </w:pPr>
    </w:p>
    <w:p w:rsidR="00A26C4F" w:rsidRPr="00F0124B" w:rsidRDefault="00A26C4F" w:rsidP="00A26C4F">
      <w:pPr>
        <w:suppressAutoHyphens/>
        <w:spacing w:line="276" w:lineRule="auto"/>
        <w:rPr>
          <w:rFonts w:ascii="Verdana" w:hAnsi="Verdana" w:cs="Arial"/>
          <w:sz w:val="20"/>
          <w:szCs w:val="20"/>
          <w:lang w:eastAsia="ar-SA"/>
        </w:rPr>
      </w:pPr>
    </w:p>
    <w:p w:rsidR="00A26C4F" w:rsidRPr="00F0124B" w:rsidRDefault="00A26C4F" w:rsidP="00A26C4F">
      <w:pPr>
        <w:suppressAutoHyphens/>
        <w:spacing w:line="276" w:lineRule="auto"/>
        <w:rPr>
          <w:rFonts w:ascii="Verdana" w:hAnsi="Verdana" w:cs="Arial"/>
          <w:sz w:val="20"/>
          <w:szCs w:val="20"/>
          <w:lang w:eastAsia="ar-SA"/>
        </w:rPr>
      </w:pPr>
    </w:p>
    <w:p w:rsidR="00A26C4F" w:rsidRPr="00F0124B" w:rsidRDefault="00A26C4F" w:rsidP="00A26C4F">
      <w:pPr>
        <w:suppressAutoHyphens/>
        <w:spacing w:line="276" w:lineRule="auto"/>
        <w:rPr>
          <w:rFonts w:ascii="Verdana" w:hAnsi="Verdana" w:cs="Arial"/>
          <w:sz w:val="20"/>
          <w:szCs w:val="20"/>
          <w:lang w:eastAsia="ar-SA"/>
        </w:rPr>
      </w:pPr>
      <w:r w:rsidRPr="00F0124B">
        <w:rPr>
          <w:rFonts w:ascii="Verdana" w:hAnsi="Verdana" w:cs="Arial"/>
          <w:sz w:val="20"/>
          <w:szCs w:val="20"/>
          <w:lang w:eastAsia="ar-SA"/>
        </w:rPr>
        <w:lastRenderedPageBreak/>
        <w:t>Tabela nr 4</w:t>
      </w:r>
    </w:p>
    <w:p w:rsidR="00A26C4F" w:rsidRPr="00F0124B" w:rsidRDefault="00A26C4F" w:rsidP="00A26C4F">
      <w:pPr>
        <w:suppressAutoHyphens/>
        <w:spacing w:line="276" w:lineRule="auto"/>
        <w:jc w:val="center"/>
        <w:rPr>
          <w:rFonts w:ascii="Verdana" w:hAnsi="Verdana" w:cs="Arial"/>
          <w:sz w:val="20"/>
          <w:szCs w:val="20"/>
          <w:lang w:eastAsia="ar-SA"/>
        </w:rPr>
      </w:pPr>
    </w:p>
    <w:tbl>
      <w:tblPr>
        <w:tblW w:w="0" w:type="auto"/>
        <w:tblCellMar>
          <w:left w:w="70" w:type="dxa"/>
          <w:right w:w="70" w:type="dxa"/>
        </w:tblCellMar>
        <w:tblLook w:val="00A0" w:firstRow="1" w:lastRow="0" w:firstColumn="1" w:lastColumn="0" w:noHBand="0" w:noVBand="0"/>
      </w:tblPr>
      <w:tblGrid>
        <w:gridCol w:w="580"/>
        <w:gridCol w:w="3885"/>
        <w:gridCol w:w="2272"/>
      </w:tblGrid>
      <w:tr w:rsidR="00A26C4F" w:rsidRPr="00F0124B" w:rsidTr="00AE01FB">
        <w:trPr>
          <w:trHeight w:val="448"/>
        </w:trPr>
        <w:tc>
          <w:tcPr>
            <w:tcW w:w="580"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Lp.</w:t>
            </w:r>
          </w:p>
        </w:tc>
        <w:tc>
          <w:tcPr>
            <w:tcW w:w="3885" w:type="dxa"/>
            <w:vMerge w:val="restart"/>
            <w:tcBorders>
              <w:top w:val="single" w:sz="4" w:space="0" w:color="auto"/>
              <w:left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Płatnik</w:t>
            </w:r>
          </w:p>
        </w:tc>
        <w:tc>
          <w:tcPr>
            <w:tcW w:w="2272" w:type="dxa"/>
            <w:tcBorders>
              <w:top w:val="single" w:sz="4" w:space="0" w:color="auto"/>
              <w:bottom w:val="single" w:sz="4" w:space="0" w:color="auto"/>
              <w:right w:val="single" w:sz="4" w:space="0" w:color="auto"/>
            </w:tcBorders>
            <w:shd w:val="clear" w:color="auto" w:fill="auto"/>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b/>
                <w:bCs/>
                <w:sz w:val="20"/>
                <w:szCs w:val="20"/>
                <w:lang w:eastAsia="ar-SA"/>
              </w:rPr>
              <w:t>Rok 2020</w:t>
            </w:r>
          </w:p>
        </w:tc>
      </w:tr>
      <w:tr w:rsidR="00A26C4F" w:rsidRPr="00F0124B" w:rsidTr="00AE01FB">
        <w:trPr>
          <w:trHeight w:val="495"/>
        </w:trPr>
        <w:tc>
          <w:tcPr>
            <w:tcW w:w="580"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3885" w:type="dxa"/>
            <w:vMerge/>
            <w:tcBorders>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p>
        </w:tc>
        <w:tc>
          <w:tcPr>
            <w:tcW w:w="2272" w:type="dxa"/>
            <w:tcBorders>
              <w:top w:val="single" w:sz="4" w:space="0" w:color="auto"/>
              <w:left w:val="single" w:sz="4" w:space="0" w:color="auto"/>
              <w:bottom w:val="single" w:sz="4" w:space="0" w:color="auto"/>
              <w:right w:val="single" w:sz="4" w:space="0" w:color="auto"/>
            </w:tcBorders>
            <w:vAlign w:val="center"/>
          </w:tcPr>
          <w:p w:rsidR="00A26C4F" w:rsidRPr="00F0124B" w:rsidRDefault="00A26C4F" w:rsidP="00A26C4F">
            <w:pPr>
              <w:suppressAutoHyphens/>
              <w:spacing w:line="100" w:lineRule="atLeast"/>
              <w:jc w:val="center"/>
              <w:rPr>
                <w:rFonts w:ascii="Verdana" w:hAnsi="Verdana" w:cs="Arial"/>
                <w:b/>
                <w:bCs/>
                <w:sz w:val="20"/>
                <w:szCs w:val="20"/>
                <w:lang w:eastAsia="ar-SA"/>
              </w:rPr>
            </w:pPr>
            <w:r w:rsidRPr="00F0124B">
              <w:rPr>
                <w:rFonts w:ascii="Verdana" w:hAnsi="Verdana" w:cs="Arial"/>
                <w:b/>
                <w:bCs/>
                <w:sz w:val="20"/>
                <w:szCs w:val="20"/>
                <w:lang w:eastAsia="ar-SA"/>
              </w:rPr>
              <w:t>§  4300</w:t>
            </w:r>
          </w:p>
        </w:tc>
      </w:tr>
      <w:tr w:rsidR="00A26C4F" w:rsidRPr="00F0124B" w:rsidTr="00AE01FB">
        <w:trPr>
          <w:trHeight w:val="864"/>
        </w:trPr>
        <w:tc>
          <w:tcPr>
            <w:tcW w:w="580" w:type="dxa"/>
            <w:tcBorders>
              <w:top w:val="single" w:sz="4" w:space="0" w:color="auto"/>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w:t>
            </w:r>
          </w:p>
        </w:tc>
        <w:tc>
          <w:tcPr>
            <w:tcW w:w="3885" w:type="dxa"/>
            <w:tcBorders>
              <w:top w:val="single" w:sz="4" w:space="0" w:color="auto"/>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Białymstoku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5</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15-950 Białystok</w:t>
            </w:r>
          </w:p>
        </w:tc>
        <w:tc>
          <w:tcPr>
            <w:tcW w:w="2272" w:type="dxa"/>
            <w:tcBorders>
              <w:top w:val="single" w:sz="4" w:space="0" w:color="auto"/>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Gdańsku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Nowe Ogrody 28/29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80-803 Gdańsk</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6"/>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3</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Katowicach</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Al. W. Korfantego 117/119</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40-156 Katowice</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49"/>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4</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Krakowie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Przy Rondzie 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31-547 Kraków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2"/>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5</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Lublinie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Obrońców Pokoju 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20-950 Lublin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6</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Łodzi</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Narutowicza 64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90-136 Łódź</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84"/>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7</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Poznaniu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ul. </w:t>
            </w:r>
            <w:proofErr w:type="spellStart"/>
            <w:r w:rsidRPr="00F0124B">
              <w:rPr>
                <w:rFonts w:ascii="Verdana" w:hAnsi="Verdana" w:cs="Arial"/>
                <w:sz w:val="20"/>
                <w:szCs w:val="20"/>
                <w:lang w:eastAsia="ar-SA"/>
              </w:rPr>
              <w:t>Trójpole</w:t>
            </w:r>
            <w:proofErr w:type="spellEnd"/>
            <w:r w:rsidRPr="00F0124B">
              <w:rPr>
                <w:rFonts w:ascii="Verdana" w:hAnsi="Verdana" w:cs="Arial"/>
                <w:sz w:val="20"/>
                <w:szCs w:val="20"/>
                <w:lang w:eastAsia="ar-SA"/>
              </w:rPr>
              <w:t xml:space="preserve"> 21</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61-693 Poznań</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41"/>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 xml:space="preserve">   8</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Rzeszowie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J. Piłsudskiego 28</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35-001 Rzeszów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870"/>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9</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Szczecinie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Mickiewicza 163</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71-165 Szczecin</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53"/>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10</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 Warszawie</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Pl. Krasińskich 2/4/6</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00-207 Warszawa</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11</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Sąd Apelacyjny we Wrocławiu</w:t>
            </w:r>
          </w:p>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ul. Energetyczna 4</w:t>
            </w:r>
          </w:p>
          <w:p w:rsidR="00A26C4F" w:rsidRPr="00F0124B" w:rsidRDefault="00A26C4F" w:rsidP="00A26C4F">
            <w:pPr>
              <w:suppressAutoHyphens/>
              <w:autoSpaceDE w:val="0"/>
              <w:autoSpaceDN w:val="0"/>
              <w:adjustRightInd w:val="0"/>
              <w:spacing w:line="100" w:lineRule="atLeast"/>
              <w:rPr>
                <w:rFonts w:ascii="Verdana" w:hAnsi="Verdana" w:cs="Arial"/>
                <w:sz w:val="20"/>
                <w:szCs w:val="20"/>
                <w:lang w:eastAsia="ar-SA"/>
              </w:rPr>
            </w:pPr>
            <w:r w:rsidRPr="00F0124B">
              <w:rPr>
                <w:rFonts w:ascii="Verdana" w:hAnsi="Verdana" w:cs="Arial"/>
                <w:sz w:val="20"/>
                <w:szCs w:val="20"/>
                <w:lang w:eastAsia="ar-SA"/>
              </w:rPr>
              <w:t>53-330 Wrocław</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r w:rsidR="00A26C4F" w:rsidRPr="00F0124B" w:rsidTr="00AE01FB">
        <w:trPr>
          <w:trHeight w:val="917"/>
        </w:trPr>
        <w:tc>
          <w:tcPr>
            <w:tcW w:w="580" w:type="dxa"/>
            <w:tcBorders>
              <w:top w:val="nil"/>
              <w:left w:val="single" w:sz="4" w:space="0" w:color="auto"/>
              <w:bottom w:val="single" w:sz="4" w:space="0" w:color="auto"/>
              <w:right w:val="single" w:sz="4" w:space="0" w:color="auto"/>
            </w:tcBorders>
            <w:noWrap/>
            <w:vAlign w:val="center"/>
          </w:tcPr>
          <w:p w:rsidR="00A26C4F" w:rsidRPr="00F0124B" w:rsidRDefault="00A26C4F" w:rsidP="00A26C4F">
            <w:pPr>
              <w:suppressAutoHyphens/>
              <w:spacing w:line="100" w:lineRule="atLeast"/>
              <w:jc w:val="center"/>
              <w:rPr>
                <w:rFonts w:ascii="Verdana" w:hAnsi="Verdana" w:cs="Arial"/>
                <w:sz w:val="20"/>
                <w:szCs w:val="20"/>
                <w:lang w:eastAsia="ar-SA"/>
              </w:rPr>
            </w:pPr>
            <w:r w:rsidRPr="00F0124B">
              <w:rPr>
                <w:rFonts w:ascii="Verdana" w:hAnsi="Verdana" w:cs="Arial"/>
                <w:sz w:val="20"/>
                <w:szCs w:val="20"/>
                <w:lang w:eastAsia="ar-SA"/>
              </w:rPr>
              <w:t>12</w:t>
            </w:r>
          </w:p>
        </w:tc>
        <w:tc>
          <w:tcPr>
            <w:tcW w:w="3885" w:type="dxa"/>
            <w:tcBorders>
              <w:top w:val="nil"/>
              <w:left w:val="nil"/>
              <w:bottom w:val="single" w:sz="4" w:space="0" w:color="auto"/>
              <w:right w:val="single" w:sz="4" w:space="0" w:color="auto"/>
            </w:tcBorders>
            <w:vAlign w:val="center"/>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lang w:eastAsia="ar-SA"/>
              </w:rPr>
              <w:t>Ministerstwo Sprawiedliwości,</w:t>
            </w:r>
            <w:r w:rsidRPr="00F0124B">
              <w:rPr>
                <w:rFonts w:ascii="Verdana" w:hAnsi="Verdana" w:cs="Arial"/>
                <w:sz w:val="20"/>
                <w:szCs w:val="20"/>
                <w:lang w:eastAsia="ar-SA"/>
              </w:rPr>
              <w:br/>
              <w:t xml:space="preserve"> 00-567 Warszawa, Al. Ujazdowskie 11</w:t>
            </w:r>
          </w:p>
        </w:tc>
        <w:tc>
          <w:tcPr>
            <w:tcW w:w="2272" w:type="dxa"/>
            <w:tcBorders>
              <w:top w:val="nil"/>
              <w:left w:val="nil"/>
              <w:bottom w:val="single" w:sz="4" w:space="0" w:color="auto"/>
              <w:right w:val="single" w:sz="4" w:space="0" w:color="auto"/>
            </w:tcBorders>
          </w:tcPr>
          <w:p w:rsidR="00A26C4F" w:rsidRPr="00F0124B" w:rsidRDefault="00A26C4F" w:rsidP="00A26C4F">
            <w:pPr>
              <w:suppressAutoHyphens/>
              <w:spacing w:line="100" w:lineRule="atLeast"/>
              <w:rPr>
                <w:rFonts w:ascii="Verdana" w:hAnsi="Verdana" w:cs="Arial"/>
                <w:sz w:val="20"/>
                <w:szCs w:val="20"/>
              </w:rPr>
            </w:pPr>
          </w:p>
        </w:tc>
      </w:tr>
      <w:tr w:rsidR="00A26C4F" w:rsidRPr="00F0124B" w:rsidTr="00AE0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80" w:type="dxa"/>
            <w:vAlign w:val="center"/>
          </w:tcPr>
          <w:p w:rsidR="00A26C4F" w:rsidRPr="00F0124B" w:rsidRDefault="00A26C4F" w:rsidP="00A26C4F">
            <w:pPr>
              <w:autoSpaceDE w:val="0"/>
              <w:autoSpaceDN w:val="0"/>
              <w:adjustRightInd w:val="0"/>
              <w:spacing w:before="115"/>
              <w:jc w:val="center"/>
              <w:rPr>
                <w:rFonts w:ascii="Verdana" w:eastAsia="MS ??" w:hAnsi="Verdana" w:cs="Arial"/>
                <w:b/>
                <w:sz w:val="20"/>
                <w:szCs w:val="20"/>
              </w:rPr>
            </w:pPr>
          </w:p>
        </w:tc>
        <w:tc>
          <w:tcPr>
            <w:tcW w:w="3885" w:type="dxa"/>
            <w:shd w:val="clear" w:color="auto" w:fill="auto"/>
            <w:vAlign w:val="center"/>
          </w:tcPr>
          <w:p w:rsidR="00A26C4F" w:rsidRPr="00F0124B" w:rsidRDefault="00A26C4F" w:rsidP="00A26C4F">
            <w:pPr>
              <w:suppressAutoHyphens/>
              <w:spacing w:line="100" w:lineRule="atLeast"/>
              <w:jc w:val="center"/>
              <w:rPr>
                <w:rFonts w:ascii="Verdana" w:hAnsi="Verdana" w:cs="Arial"/>
                <w:b/>
                <w:sz w:val="20"/>
                <w:szCs w:val="20"/>
                <w:lang w:eastAsia="ar-SA"/>
              </w:rPr>
            </w:pPr>
            <w:r w:rsidRPr="00F0124B">
              <w:rPr>
                <w:rFonts w:ascii="Verdana" w:hAnsi="Verdana" w:cs="Arial"/>
                <w:b/>
                <w:sz w:val="20"/>
                <w:szCs w:val="20"/>
                <w:lang w:eastAsia="ar-SA"/>
              </w:rPr>
              <w:t>Razem na kwotę:</w:t>
            </w:r>
          </w:p>
        </w:tc>
        <w:tc>
          <w:tcPr>
            <w:tcW w:w="2272" w:type="dxa"/>
            <w:shd w:val="clear" w:color="auto" w:fill="auto"/>
          </w:tcPr>
          <w:p w:rsidR="00A26C4F" w:rsidRPr="00F0124B" w:rsidRDefault="00A26C4F" w:rsidP="00A26C4F">
            <w:pPr>
              <w:suppressAutoHyphens/>
              <w:spacing w:line="100" w:lineRule="atLeast"/>
              <w:rPr>
                <w:rFonts w:ascii="Verdana" w:hAnsi="Verdana" w:cs="Arial"/>
                <w:sz w:val="20"/>
                <w:szCs w:val="20"/>
                <w:lang w:eastAsia="ar-SA"/>
              </w:rPr>
            </w:pPr>
            <w:r w:rsidRPr="00F0124B">
              <w:rPr>
                <w:rFonts w:ascii="Verdana" w:hAnsi="Verdana" w:cs="Arial"/>
                <w:sz w:val="20"/>
                <w:szCs w:val="20"/>
              </w:rPr>
              <w:t xml:space="preserve">         </w:t>
            </w:r>
          </w:p>
        </w:tc>
      </w:tr>
    </w:tbl>
    <w:p w:rsidR="00A26C4F" w:rsidRPr="00A26C4F" w:rsidRDefault="00A26C4F" w:rsidP="00A26C4F">
      <w:pPr>
        <w:tabs>
          <w:tab w:val="left" w:pos="7950"/>
        </w:tabs>
        <w:suppressAutoHyphens/>
        <w:spacing w:line="100" w:lineRule="atLeast"/>
        <w:rPr>
          <w:rFonts w:ascii="Arial" w:hAnsi="Arial" w:cs="Arial"/>
          <w:b/>
          <w:color w:val="FF0000"/>
          <w:sz w:val="20"/>
          <w:szCs w:val="20"/>
        </w:rPr>
      </w:pPr>
    </w:p>
    <w:p w:rsidR="00A26C4F" w:rsidRPr="00A26C4F" w:rsidRDefault="00A26C4F" w:rsidP="00A26C4F">
      <w:pPr>
        <w:tabs>
          <w:tab w:val="left" w:pos="851"/>
        </w:tabs>
        <w:suppressAutoHyphens/>
        <w:spacing w:line="100" w:lineRule="atLeast"/>
        <w:jc w:val="center"/>
        <w:rPr>
          <w:rFonts w:ascii="Arial" w:eastAsia="Calibri" w:hAnsi="Arial" w:cs="Arial"/>
          <w:b/>
          <w:bCs/>
          <w:sz w:val="20"/>
          <w:szCs w:val="20"/>
          <w:lang w:eastAsia="ar-SA"/>
        </w:rPr>
      </w:pPr>
    </w:p>
    <w:p w:rsidR="00A26C4F" w:rsidRDefault="00A26C4F" w:rsidP="00A26C4F">
      <w:pPr>
        <w:suppressAutoHyphens/>
        <w:spacing w:after="120" w:line="100" w:lineRule="atLeast"/>
        <w:rPr>
          <w:rFonts w:ascii="Arial" w:hAnsi="Arial" w:cs="Arial"/>
          <w:sz w:val="20"/>
          <w:szCs w:val="20"/>
          <w:lang w:eastAsia="ar-SA"/>
        </w:rPr>
      </w:pPr>
    </w:p>
    <w:p w:rsidR="009E1CB6" w:rsidRPr="00A26C4F" w:rsidRDefault="009E1CB6" w:rsidP="00A26C4F">
      <w:pPr>
        <w:suppressAutoHyphens/>
        <w:spacing w:after="120" w:line="100" w:lineRule="atLeast"/>
        <w:rPr>
          <w:rFonts w:ascii="Arial" w:hAnsi="Arial" w:cs="Arial"/>
          <w:sz w:val="20"/>
          <w:szCs w:val="20"/>
          <w:lang w:eastAsia="ar-SA"/>
        </w:rPr>
      </w:pPr>
    </w:p>
    <w:p w:rsidR="009E1CB6" w:rsidRPr="009E1CB6" w:rsidRDefault="009E1CB6" w:rsidP="009E1CB6">
      <w:pPr>
        <w:spacing w:before="120"/>
        <w:ind w:left="4820"/>
        <w:rPr>
          <w:rFonts w:ascii="Verdana" w:hAnsi="Verdana" w:cs="Arial"/>
          <w:sz w:val="20"/>
          <w:szCs w:val="20"/>
        </w:rPr>
      </w:pPr>
    </w:p>
    <w:p w:rsidR="009E1CB6" w:rsidRPr="009E1CB6" w:rsidRDefault="009E1CB6" w:rsidP="009E1CB6">
      <w:pPr>
        <w:spacing w:line="360" w:lineRule="auto"/>
        <w:ind w:left="792"/>
        <w:jc w:val="right"/>
        <w:rPr>
          <w:rFonts w:ascii="Verdana" w:hAnsi="Verdana" w:cs="Arial"/>
          <w:b/>
          <w:sz w:val="20"/>
          <w:szCs w:val="20"/>
        </w:rPr>
      </w:pPr>
      <w:r w:rsidRPr="009E1CB6">
        <w:rPr>
          <w:rFonts w:ascii="Verdana" w:hAnsi="Verdana" w:cs="Arial"/>
          <w:b/>
          <w:sz w:val="20"/>
          <w:szCs w:val="20"/>
        </w:rPr>
        <w:t xml:space="preserve">Załącznik nr 7 </w:t>
      </w:r>
      <w:r w:rsidRPr="009E1CB6">
        <w:rPr>
          <w:rFonts w:ascii="Verdana" w:hAnsi="Verdana" w:cs="Arial"/>
          <w:b/>
          <w:bCs/>
          <w:sz w:val="20"/>
          <w:szCs w:val="20"/>
        </w:rPr>
        <w:t xml:space="preserve">do Umowy nr …………..z dn. …. </w:t>
      </w:r>
    </w:p>
    <w:p w:rsidR="009E1CB6" w:rsidRPr="009E1CB6" w:rsidRDefault="009E1CB6" w:rsidP="009E1CB6">
      <w:pPr>
        <w:spacing w:line="360" w:lineRule="auto"/>
        <w:jc w:val="center"/>
        <w:rPr>
          <w:rFonts w:ascii="Verdana" w:hAnsi="Verdana"/>
          <w:b/>
          <w:sz w:val="20"/>
          <w:szCs w:val="20"/>
        </w:rPr>
      </w:pPr>
    </w:p>
    <w:p w:rsidR="009E1CB6" w:rsidRPr="009E1CB6" w:rsidRDefault="009E1CB6" w:rsidP="009E1CB6">
      <w:pPr>
        <w:spacing w:line="360" w:lineRule="auto"/>
        <w:jc w:val="center"/>
        <w:rPr>
          <w:rFonts w:ascii="Verdana" w:hAnsi="Verdana"/>
          <w:b/>
          <w:sz w:val="20"/>
          <w:szCs w:val="20"/>
        </w:rPr>
      </w:pPr>
      <w:r w:rsidRPr="009E1CB6">
        <w:rPr>
          <w:rFonts w:ascii="Verdana" w:hAnsi="Verdana"/>
          <w:b/>
          <w:sz w:val="20"/>
          <w:szCs w:val="20"/>
        </w:rPr>
        <w:t xml:space="preserve">UMOWA </w:t>
      </w:r>
    </w:p>
    <w:p w:rsidR="009E1CB6" w:rsidRPr="009E1CB6" w:rsidRDefault="009E1CB6" w:rsidP="009E1CB6">
      <w:pPr>
        <w:jc w:val="center"/>
        <w:rPr>
          <w:rFonts w:ascii="Verdana" w:hAnsi="Verdana"/>
          <w:b/>
          <w:sz w:val="20"/>
          <w:szCs w:val="20"/>
        </w:rPr>
      </w:pPr>
      <w:r w:rsidRPr="009E1CB6">
        <w:rPr>
          <w:rFonts w:ascii="Verdana" w:hAnsi="Verdana"/>
          <w:b/>
          <w:sz w:val="20"/>
          <w:szCs w:val="20"/>
        </w:rPr>
        <w:t xml:space="preserve">O POWIERZENIE PRZETWARZANIA </w:t>
      </w:r>
    </w:p>
    <w:p w:rsidR="009E1CB6" w:rsidRPr="009E1CB6" w:rsidRDefault="009E1CB6" w:rsidP="009E1CB6">
      <w:pPr>
        <w:jc w:val="center"/>
        <w:rPr>
          <w:rFonts w:ascii="Verdana" w:hAnsi="Verdana"/>
          <w:b/>
          <w:sz w:val="20"/>
          <w:szCs w:val="20"/>
        </w:rPr>
      </w:pPr>
      <w:r w:rsidRPr="009E1CB6">
        <w:rPr>
          <w:rFonts w:ascii="Verdana" w:hAnsi="Verdana"/>
          <w:b/>
          <w:sz w:val="20"/>
          <w:szCs w:val="20"/>
        </w:rPr>
        <w:t>DANYCH OSOBOWYCH</w:t>
      </w:r>
    </w:p>
    <w:p w:rsidR="009E1CB6" w:rsidRPr="009E1CB6" w:rsidRDefault="009E1CB6" w:rsidP="009E1CB6">
      <w:pPr>
        <w:rPr>
          <w:rFonts w:ascii="Verdana" w:hAnsi="Verdana"/>
          <w:b/>
          <w:sz w:val="20"/>
          <w:szCs w:val="20"/>
        </w:rPr>
      </w:pPr>
    </w:p>
    <w:p w:rsidR="009E1CB6" w:rsidRPr="009E1CB6" w:rsidRDefault="009E1CB6" w:rsidP="009E1CB6">
      <w:pPr>
        <w:tabs>
          <w:tab w:val="left" w:pos="3420"/>
        </w:tabs>
        <w:spacing w:after="120"/>
        <w:jc w:val="both"/>
        <w:rPr>
          <w:rFonts w:ascii="Verdana" w:hAnsi="Verdana"/>
          <w:sz w:val="20"/>
          <w:szCs w:val="20"/>
        </w:rPr>
      </w:pPr>
      <w:r w:rsidRPr="009E1CB6">
        <w:rPr>
          <w:rFonts w:ascii="Verdana" w:hAnsi="Verdana"/>
          <w:sz w:val="20"/>
          <w:szCs w:val="20"/>
        </w:rPr>
        <w:t>Zawarta dnia …………………..………. roku w  Warszawie pomiędzy:</w:t>
      </w:r>
    </w:p>
    <w:p w:rsidR="009E1CB6" w:rsidRPr="009E1CB6" w:rsidRDefault="009E1CB6" w:rsidP="009E1CB6">
      <w:pPr>
        <w:jc w:val="both"/>
        <w:rPr>
          <w:rFonts w:ascii="Verdana" w:hAnsi="Verdana"/>
          <w:sz w:val="20"/>
          <w:szCs w:val="20"/>
          <w:lang w:eastAsia="en-US"/>
        </w:rPr>
      </w:pPr>
      <w:r w:rsidRPr="009E1CB6">
        <w:rPr>
          <w:rFonts w:ascii="Verdana" w:hAnsi="Verdana"/>
          <w:sz w:val="20"/>
          <w:szCs w:val="20"/>
          <w:lang w:eastAsia="en-US"/>
        </w:rPr>
        <w:t>Skarbem Państwa – Ministerstwem Sprawiedliwości, Al. Ujazdowskie 11, 00-567 Warszawa, zwanym dalej „Zleceniodawcą” – w imieniu którego, na podstawie upoważnienia Ministra Sprawiedliwości nr ____________</w:t>
      </w:r>
      <w:r w:rsidRPr="009E1CB6">
        <w:rPr>
          <w:rFonts w:ascii="Verdana" w:hAnsi="Verdana"/>
          <w:sz w:val="20"/>
          <w:szCs w:val="20"/>
          <w:lang w:eastAsia="en-US"/>
        </w:rPr>
        <w:br/>
        <w:t xml:space="preserve">z dnia _______________ działa: </w:t>
      </w:r>
    </w:p>
    <w:p w:rsidR="009E1CB6" w:rsidRPr="009E1CB6" w:rsidRDefault="009E1CB6" w:rsidP="009E1CB6">
      <w:pPr>
        <w:jc w:val="both"/>
        <w:rPr>
          <w:rFonts w:ascii="Verdana" w:hAnsi="Verdana"/>
          <w:sz w:val="20"/>
          <w:szCs w:val="20"/>
          <w:lang w:eastAsia="en-US"/>
        </w:rPr>
      </w:pPr>
      <w:r w:rsidRPr="009E1CB6">
        <w:rPr>
          <w:rFonts w:ascii="Verdana" w:hAnsi="Verdana"/>
          <w:sz w:val="20"/>
          <w:szCs w:val="20"/>
          <w:lang w:eastAsia="en-US"/>
        </w:rPr>
        <w:t>…………………………….………………- Dyrektor ……………………..</w:t>
      </w:r>
    </w:p>
    <w:p w:rsidR="009E1CB6" w:rsidRPr="009E1CB6" w:rsidRDefault="009E1CB6" w:rsidP="009E1CB6">
      <w:pPr>
        <w:spacing w:before="120"/>
        <w:jc w:val="both"/>
        <w:rPr>
          <w:rFonts w:ascii="Verdana" w:hAnsi="Verdana"/>
          <w:sz w:val="20"/>
          <w:szCs w:val="20"/>
          <w:lang w:eastAsia="en-US"/>
        </w:rPr>
      </w:pPr>
      <w:r w:rsidRPr="009E1CB6">
        <w:rPr>
          <w:rFonts w:ascii="Verdana" w:hAnsi="Verdana"/>
          <w:sz w:val="20"/>
          <w:szCs w:val="20"/>
          <w:lang w:eastAsia="en-US"/>
        </w:rPr>
        <w:t>a</w:t>
      </w:r>
    </w:p>
    <w:p w:rsidR="009E1CB6" w:rsidRPr="009E1CB6" w:rsidRDefault="009E1CB6" w:rsidP="009E1CB6">
      <w:pPr>
        <w:spacing w:before="120"/>
        <w:jc w:val="both"/>
        <w:rPr>
          <w:rFonts w:ascii="Verdana" w:hAnsi="Verdana"/>
          <w:sz w:val="20"/>
          <w:szCs w:val="20"/>
        </w:rPr>
      </w:pPr>
      <w:r w:rsidRPr="009E1CB6">
        <w:rPr>
          <w:rFonts w:ascii="Verdana" w:hAnsi="Verdana"/>
          <w:sz w:val="20"/>
          <w:szCs w:val="20"/>
          <w:lang w:eastAsia="en-US"/>
        </w:rPr>
        <w:t xml:space="preserve">……………………………………………………….., zwanym dalej „Zleceniobiorcą” </w:t>
      </w:r>
    </w:p>
    <w:p w:rsidR="009E1CB6" w:rsidRPr="009E1CB6" w:rsidRDefault="009E1CB6" w:rsidP="009E1CB6">
      <w:pPr>
        <w:jc w:val="both"/>
        <w:rPr>
          <w:rFonts w:ascii="Verdana" w:hAnsi="Verdana"/>
          <w:sz w:val="20"/>
          <w:szCs w:val="20"/>
        </w:rPr>
      </w:pPr>
    </w:p>
    <w:p w:rsidR="009E1CB6" w:rsidRPr="009E1CB6" w:rsidRDefault="009E1CB6" w:rsidP="009E1CB6">
      <w:pPr>
        <w:suppressAutoHyphens/>
        <w:jc w:val="both"/>
        <w:rPr>
          <w:rFonts w:ascii="Verdana" w:hAnsi="Verdana"/>
          <w:sz w:val="20"/>
          <w:szCs w:val="20"/>
        </w:rPr>
      </w:pPr>
      <w:r w:rsidRPr="009E1CB6">
        <w:rPr>
          <w:rFonts w:ascii="Verdana" w:hAnsi="Verdana"/>
          <w:sz w:val="20"/>
          <w:szCs w:val="20"/>
        </w:rPr>
        <w:t>Zważywszy, że w dniu …………… 2017 r. Strony zawarły umowę nr …………………….., zwaną dalej „Umową o świadczenie usług”, której przedmiotem jest</w:t>
      </w:r>
      <w:r w:rsidR="00C76F73">
        <w:rPr>
          <w:rFonts w:ascii="Verdana" w:hAnsi="Verdana"/>
          <w:sz w:val="20"/>
          <w:szCs w:val="20"/>
        </w:rPr>
        <w:t xml:space="preserve"> „</w:t>
      </w:r>
      <w:r w:rsidR="00C76F73" w:rsidRPr="00213CFE">
        <w:rPr>
          <w:rFonts w:ascii="Verdana" w:eastAsia="Calibri" w:hAnsi="Verdana" w:cs="Arial"/>
          <w:sz w:val="20"/>
          <w:szCs w:val="20"/>
          <w:lang w:eastAsia="en-US"/>
        </w:rPr>
        <w:t>Świadczenie usług serwisu i wsparcia technicznego dla infrastruktury serwerowej w ośrodkach przetwarzania danych w Warszawie na okres 36 miesięcy</w:t>
      </w:r>
      <w:r w:rsidR="00467A2A">
        <w:rPr>
          <w:rFonts w:ascii="Verdana" w:hAnsi="Verdana"/>
          <w:sz w:val="20"/>
          <w:szCs w:val="20"/>
        </w:rPr>
        <w:t>”</w:t>
      </w:r>
      <w:r w:rsidRPr="009E1CB6">
        <w:rPr>
          <w:rFonts w:ascii="Verdana" w:hAnsi="Verdana"/>
          <w:sz w:val="20"/>
          <w:szCs w:val="20"/>
        </w:rPr>
        <w:t>, na podstawie której Zleceniobiorca będzie przetwarzał dane osobowe powierzone mu przez Zleceniodawcę w trybie art. 31 ustawy z dnia 29 sierpnia 1997 r. o ochronie danych osobowych (</w:t>
      </w:r>
      <w:proofErr w:type="spellStart"/>
      <w:r w:rsidRPr="009E1CB6">
        <w:rPr>
          <w:rFonts w:ascii="Verdana" w:hAnsi="Verdana"/>
          <w:sz w:val="20"/>
          <w:szCs w:val="20"/>
        </w:rPr>
        <w:t>t.j</w:t>
      </w:r>
      <w:proofErr w:type="spellEnd"/>
      <w:r w:rsidRPr="009E1CB6">
        <w:rPr>
          <w:rFonts w:ascii="Verdana" w:hAnsi="Verdana"/>
          <w:sz w:val="20"/>
          <w:szCs w:val="20"/>
        </w:rPr>
        <w:t>. Dz. U. z 2016 r., poz. 922), zwanej dalej „ustawą”;</w:t>
      </w:r>
    </w:p>
    <w:p w:rsidR="009E1CB6" w:rsidRPr="009E1CB6" w:rsidRDefault="009E1CB6" w:rsidP="009E1CB6">
      <w:pPr>
        <w:suppressAutoHyphens/>
        <w:jc w:val="both"/>
        <w:rPr>
          <w:rFonts w:ascii="Verdana" w:hAnsi="Verdana"/>
          <w:sz w:val="20"/>
          <w:szCs w:val="20"/>
        </w:rPr>
      </w:pPr>
    </w:p>
    <w:p w:rsidR="009E1CB6" w:rsidRPr="009E1CB6" w:rsidRDefault="009E1CB6" w:rsidP="009E1CB6">
      <w:pPr>
        <w:suppressAutoHyphens/>
        <w:jc w:val="both"/>
        <w:rPr>
          <w:rFonts w:ascii="Verdana" w:hAnsi="Verdana"/>
          <w:sz w:val="20"/>
          <w:szCs w:val="20"/>
        </w:rPr>
      </w:pPr>
      <w:r w:rsidRPr="009E1CB6">
        <w:rPr>
          <w:rFonts w:ascii="Verdana" w:hAnsi="Verdana"/>
          <w:sz w:val="20"/>
          <w:szCs w:val="20"/>
        </w:rPr>
        <w:t>Strony postanawiają zawrzeć umowę o następującej treści:</w:t>
      </w:r>
    </w:p>
    <w:p w:rsidR="009E1CB6" w:rsidRPr="009E1CB6" w:rsidRDefault="009E1CB6" w:rsidP="009E1CB6">
      <w:pPr>
        <w:spacing w:line="360" w:lineRule="auto"/>
        <w:jc w:val="both"/>
        <w:rPr>
          <w:rFonts w:ascii="Verdana" w:hAnsi="Verdana"/>
          <w:sz w:val="20"/>
          <w:szCs w:val="20"/>
        </w:rPr>
      </w:pPr>
    </w:p>
    <w:p w:rsidR="009E1CB6" w:rsidRPr="009E1CB6" w:rsidRDefault="009E1CB6" w:rsidP="009E1CB6">
      <w:pPr>
        <w:jc w:val="center"/>
        <w:rPr>
          <w:rFonts w:ascii="Verdana" w:hAnsi="Verdana"/>
          <w:sz w:val="20"/>
          <w:szCs w:val="20"/>
        </w:rPr>
      </w:pPr>
      <w:r w:rsidRPr="009E1CB6">
        <w:rPr>
          <w:rFonts w:ascii="Verdana" w:hAnsi="Verdana"/>
          <w:sz w:val="20"/>
          <w:szCs w:val="20"/>
        </w:rPr>
        <w:t>§1.</w:t>
      </w:r>
    </w:p>
    <w:p w:rsidR="009E1CB6" w:rsidRPr="009E1CB6" w:rsidRDefault="009E1CB6" w:rsidP="009E1CB6">
      <w:pPr>
        <w:numPr>
          <w:ilvl w:val="0"/>
          <w:numId w:val="42"/>
        </w:numPr>
        <w:spacing w:after="200"/>
        <w:ind w:left="360"/>
        <w:jc w:val="both"/>
        <w:rPr>
          <w:rFonts w:ascii="Verdana" w:hAnsi="Verdana"/>
          <w:sz w:val="20"/>
          <w:szCs w:val="20"/>
        </w:rPr>
      </w:pPr>
      <w:r w:rsidRPr="009E1CB6">
        <w:rPr>
          <w:rFonts w:ascii="Verdana" w:hAnsi="Verdana"/>
          <w:sz w:val="20"/>
          <w:szCs w:val="20"/>
        </w:rPr>
        <w:t xml:space="preserve">Zleceniodawca powierza Zleceniobiorcy do przetwarzania dane osobowe, a Zleceniobiorca zobowiązuje się do ich przetwarzania zgodnie z przepisami prawa i niniejszą umową. </w:t>
      </w:r>
    </w:p>
    <w:p w:rsidR="009E1CB6" w:rsidRPr="009E1CB6" w:rsidRDefault="009E1CB6" w:rsidP="009E1CB6">
      <w:pPr>
        <w:numPr>
          <w:ilvl w:val="0"/>
          <w:numId w:val="42"/>
        </w:numPr>
        <w:suppressAutoHyphens/>
        <w:spacing w:after="120"/>
        <w:ind w:left="360"/>
        <w:jc w:val="both"/>
        <w:rPr>
          <w:rFonts w:ascii="Verdana" w:hAnsi="Verdana" w:cs="Arial"/>
          <w:sz w:val="20"/>
          <w:szCs w:val="20"/>
          <w:lang w:eastAsia="en-US"/>
        </w:rPr>
      </w:pPr>
      <w:r w:rsidRPr="009E1CB6">
        <w:rPr>
          <w:rFonts w:ascii="Verdana" w:hAnsi="Verdana" w:cs="Arial"/>
          <w:sz w:val="20"/>
          <w:szCs w:val="20"/>
          <w:lang w:eastAsia="en-US"/>
        </w:rPr>
        <w:t xml:space="preserve">Zleceniobiorca będzie przetwarzać dane osobowe wyłącznie w zakresie i celu przewidzianym w niniejszej umowie oraz Umowie o </w:t>
      </w:r>
      <w:r w:rsidRPr="009E1CB6">
        <w:rPr>
          <w:rFonts w:ascii="Verdana" w:hAnsi="Verdana" w:cs="Arial"/>
          <w:sz w:val="20"/>
          <w:szCs w:val="20"/>
        </w:rPr>
        <w:t>świadczenie usług</w:t>
      </w:r>
      <w:r w:rsidRPr="009E1CB6">
        <w:rPr>
          <w:rFonts w:ascii="Verdana" w:hAnsi="Verdana" w:cs="Arial"/>
          <w:sz w:val="20"/>
          <w:szCs w:val="20"/>
          <w:lang w:eastAsia="en-US"/>
        </w:rPr>
        <w:t>.</w:t>
      </w:r>
    </w:p>
    <w:p w:rsidR="009E1CB6" w:rsidRPr="009E1CB6" w:rsidRDefault="009E1CB6" w:rsidP="009E1CB6">
      <w:pPr>
        <w:numPr>
          <w:ilvl w:val="0"/>
          <w:numId w:val="42"/>
        </w:numPr>
        <w:suppressAutoHyphens/>
        <w:spacing w:after="120"/>
        <w:ind w:left="360"/>
        <w:jc w:val="both"/>
        <w:rPr>
          <w:rFonts w:ascii="Verdana" w:hAnsi="Verdana" w:cs="Arial"/>
          <w:sz w:val="20"/>
          <w:szCs w:val="20"/>
          <w:lang w:eastAsia="en-US"/>
        </w:rPr>
      </w:pPr>
      <w:r w:rsidRPr="009E1CB6">
        <w:rPr>
          <w:rFonts w:ascii="Verdana" w:hAnsi="Verdana" w:cs="Arial"/>
          <w:sz w:val="20"/>
          <w:szCs w:val="20"/>
          <w:lang w:eastAsia="en-US"/>
        </w:rPr>
        <w:t xml:space="preserve">Dane osobowe powierzone do przetwarzania Zleceniobiorcy dotyczą tylko i wyłącznie danych osobowych, do których Zleceniobiorca uzyska dostęp zgodnie z postanowieniami Umowy o </w:t>
      </w:r>
      <w:r w:rsidRPr="009E1CB6">
        <w:rPr>
          <w:rFonts w:ascii="Verdana" w:hAnsi="Verdana" w:cs="Arial"/>
          <w:sz w:val="20"/>
          <w:szCs w:val="20"/>
        </w:rPr>
        <w:t>świadczenie usług.</w:t>
      </w:r>
    </w:p>
    <w:p w:rsidR="009E1CB6" w:rsidRPr="009E1CB6" w:rsidRDefault="009E1CB6" w:rsidP="009E1CB6">
      <w:pPr>
        <w:numPr>
          <w:ilvl w:val="0"/>
          <w:numId w:val="42"/>
        </w:numPr>
        <w:spacing w:after="200"/>
        <w:ind w:left="360"/>
        <w:jc w:val="both"/>
        <w:rPr>
          <w:rFonts w:ascii="Verdana" w:hAnsi="Verdana"/>
          <w:sz w:val="20"/>
          <w:szCs w:val="20"/>
        </w:rPr>
      </w:pPr>
      <w:r w:rsidRPr="009E1CB6">
        <w:rPr>
          <w:rFonts w:ascii="Verdana" w:hAnsi="Verdana"/>
          <w:sz w:val="20"/>
          <w:szCs w:val="20"/>
        </w:rPr>
        <w:t>Poprzez przetwarzanie danych rozumie się operacje wykonywane na danych osobowych, takie jak utrwalanie, opracowywanie i przechowywanie.</w:t>
      </w:r>
    </w:p>
    <w:p w:rsidR="009E1CB6" w:rsidRPr="009E1CB6" w:rsidRDefault="009E1CB6" w:rsidP="009E1CB6">
      <w:pPr>
        <w:numPr>
          <w:ilvl w:val="0"/>
          <w:numId w:val="42"/>
        </w:numPr>
        <w:suppressAutoHyphens/>
        <w:spacing w:after="120"/>
        <w:ind w:left="360"/>
        <w:jc w:val="both"/>
        <w:rPr>
          <w:rFonts w:ascii="Verdana" w:hAnsi="Verdana" w:cs="Arial"/>
          <w:sz w:val="20"/>
          <w:szCs w:val="20"/>
          <w:lang w:eastAsia="en-US"/>
        </w:rPr>
      </w:pPr>
      <w:r w:rsidRPr="009E1CB6">
        <w:rPr>
          <w:rFonts w:ascii="Verdana" w:hAnsi="Verdana" w:cs="Arial"/>
          <w:sz w:val="20"/>
          <w:szCs w:val="20"/>
          <w:lang w:eastAsia="en-US"/>
        </w:rPr>
        <w:t xml:space="preserve">Celem przetwarzania danych osobowych jest wykonanie zawartej pomiędzy Stronami Umowy o </w:t>
      </w:r>
      <w:r w:rsidRPr="009E1CB6">
        <w:rPr>
          <w:rFonts w:ascii="Verdana" w:hAnsi="Verdana" w:cs="Arial"/>
          <w:sz w:val="20"/>
          <w:szCs w:val="20"/>
        </w:rPr>
        <w:t>świadczenie usług</w:t>
      </w:r>
      <w:r w:rsidRPr="009E1CB6">
        <w:rPr>
          <w:rFonts w:ascii="Verdana" w:hAnsi="Verdana" w:cs="Arial"/>
          <w:sz w:val="20"/>
          <w:szCs w:val="20"/>
          <w:lang w:eastAsia="en-US"/>
        </w:rPr>
        <w:t xml:space="preserve">. </w:t>
      </w:r>
    </w:p>
    <w:p w:rsidR="009E1CB6" w:rsidRPr="009E1CB6" w:rsidRDefault="009E1CB6" w:rsidP="009E1CB6">
      <w:pPr>
        <w:numPr>
          <w:ilvl w:val="0"/>
          <w:numId w:val="42"/>
        </w:numPr>
        <w:suppressAutoHyphens/>
        <w:spacing w:after="120"/>
        <w:ind w:left="360"/>
        <w:jc w:val="both"/>
        <w:rPr>
          <w:rFonts w:ascii="Verdana" w:hAnsi="Verdana" w:cs="Arial"/>
          <w:sz w:val="20"/>
          <w:szCs w:val="20"/>
        </w:rPr>
      </w:pPr>
      <w:r w:rsidRPr="009E1CB6">
        <w:rPr>
          <w:rFonts w:ascii="Verdana" w:hAnsi="Verdana" w:cs="Arial"/>
          <w:sz w:val="20"/>
          <w:szCs w:val="20"/>
          <w:lang w:eastAsia="en-US"/>
        </w:rPr>
        <w:t xml:space="preserve">Zleceniobiorca może przetwarzać powierzone dane osobowe wyłącznie w formie elektronicznej. </w:t>
      </w:r>
    </w:p>
    <w:p w:rsidR="009E1CB6" w:rsidRPr="009E1CB6" w:rsidRDefault="009E1CB6" w:rsidP="009E1CB6">
      <w:pPr>
        <w:jc w:val="center"/>
        <w:rPr>
          <w:rFonts w:ascii="Verdana" w:hAnsi="Verdana"/>
          <w:sz w:val="20"/>
          <w:szCs w:val="20"/>
        </w:rPr>
      </w:pPr>
      <w:r w:rsidRPr="009E1CB6">
        <w:rPr>
          <w:rFonts w:ascii="Verdana" w:hAnsi="Verdana"/>
          <w:sz w:val="20"/>
          <w:szCs w:val="20"/>
        </w:rPr>
        <w:t>§2.</w:t>
      </w:r>
    </w:p>
    <w:p w:rsidR="009E1CB6" w:rsidRPr="009E1CB6" w:rsidRDefault="009E1CB6" w:rsidP="009E1CB6">
      <w:pPr>
        <w:numPr>
          <w:ilvl w:val="0"/>
          <w:numId w:val="39"/>
        </w:numPr>
        <w:spacing w:after="200"/>
        <w:ind w:left="360"/>
        <w:jc w:val="both"/>
        <w:rPr>
          <w:rFonts w:ascii="Verdana" w:hAnsi="Verdana"/>
          <w:sz w:val="20"/>
          <w:szCs w:val="20"/>
        </w:rPr>
      </w:pPr>
      <w:r w:rsidRPr="009E1CB6">
        <w:rPr>
          <w:rFonts w:ascii="Verdana" w:hAnsi="Verdana"/>
          <w:sz w:val="20"/>
          <w:szCs w:val="20"/>
        </w:rPr>
        <w:t xml:space="preserve">Zleceniobiorca zobowiązuje się wykonać wszelkie czynności na rzecz Zleceniodawcy </w:t>
      </w:r>
      <w:r w:rsidRPr="009E1CB6">
        <w:rPr>
          <w:rFonts w:ascii="Verdana" w:hAnsi="Verdana"/>
          <w:sz w:val="20"/>
          <w:szCs w:val="20"/>
        </w:rPr>
        <w:br/>
        <w:t>z najwyższą starannością.</w:t>
      </w:r>
    </w:p>
    <w:p w:rsidR="009E1CB6" w:rsidRPr="009E1CB6" w:rsidRDefault="009E1CB6" w:rsidP="009E1CB6">
      <w:pPr>
        <w:numPr>
          <w:ilvl w:val="0"/>
          <w:numId w:val="39"/>
        </w:numPr>
        <w:spacing w:after="200"/>
        <w:ind w:left="360"/>
        <w:jc w:val="both"/>
        <w:rPr>
          <w:rFonts w:ascii="Verdana" w:hAnsi="Verdana"/>
          <w:sz w:val="20"/>
          <w:szCs w:val="20"/>
        </w:rPr>
      </w:pPr>
      <w:r w:rsidRPr="009E1CB6">
        <w:rPr>
          <w:rFonts w:ascii="Verdana" w:hAnsi="Verdana"/>
          <w:sz w:val="20"/>
          <w:szCs w:val="20"/>
        </w:rPr>
        <w:t>W związku z realizacją Umowy o świadczenie usług Zleceniobiorca uzyskuje dostęp do danych osobowych będących w posiadaniu Zleceniodawcy, przetwarzanych w infrastrukturze Zamawiającego, który jest ich administratorem w rozumieniu przepisów ustawy, w szczególności w zakresie:</w:t>
      </w:r>
    </w:p>
    <w:p w:rsidR="009E1CB6" w:rsidRPr="009E1CB6" w:rsidRDefault="009E1CB6" w:rsidP="009E1CB6">
      <w:pPr>
        <w:numPr>
          <w:ilvl w:val="0"/>
          <w:numId w:val="44"/>
        </w:numPr>
        <w:spacing w:after="200"/>
        <w:jc w:val="both"/>
        <w:rPr>
          <w:rFonts w:ascii="Verdana" w:hAnsi="Verdana"/>
          <w:sz w:val="20"/>
          <w:szCs w:val="20"/>
        </w:rPr>
      </w:pPr>
      <w:r w:rsidRPr="009E1CB6">
        <w:rPr>
          <w:rFonts w:ascii="Verdana" w:hAnsi="Verdana"/>
          <w:sz w:val="20"/>
          <w:szCs w:val="20"/>
        </w:rPr>
        <w:lastRenderedPageBreak/>
        <w:t>……………………………………………</w:t>
      </w:r>
    </w:p>
    <w:p w:rsidR="009E1CB6" w:rsidRPr="009E1CB6" w:rsidRDefault="009E1CB6" w:rsidP="009E1CB6">
      <w:pPr>
        <w:numPr>
          <w:ilvl w:val="0"/>
          <w:numId w:val="44"/>
        </w:numPr>
        <w:spacing w:after="200"/>
        <w:jc w:val="both"/>
        <w:rPr>
          <w:rFonts w:ascii="Verdana" w:hAnsi="Verdana"/>
          <w:sz w:val="20"/>
          <w:szCs w:val="20"/>
        </w:rPr>
      </w:pPr>
      <w:r w:rsidRPr="009E1CB6">
        <w:rPr>
          <w:rFonts w:ascii="Verdana" w:hAnsi="Verdana"/>
          <w:sz w:val="20"/>
          <w:szCs w:val="20"/>
        </w:rPr>
        <w:t>……………………………………………</w:t>
      </w:r>
    </w:p>
    <w:p w:rsidR="009E1CB6" w:rsidRPr="009E1CB6" w:rsidRDefault="009E1CB6" w:rsidP="009E1CB6">
      <w:pPr>
        <w:numPr>
          <w:ilvl w:val="0"/>
          <w:numId w:val="39"/>
        </w:numPr>
        <w:spacing w:after="200"/>
        <w:ind w:left="360"/>
        <w:jc w:val="both"/>
        <w:rPr>
          <w:rFonts w:ascii="Verdana" w:hAnsi="Verdana"/>
          <w:sz w:val="20"/>
          <w:szCs w:val="20"/>
        </w:rPr>
      </w:pPr>
      <w:r w:rsidRPr="009E1CB6">
        <w:rPr>
          <w:rFonts w:ascii="Verdana" w:hAnsi="Verdana"/>
          <w:sz w:val="20"/>
          <w:szCs w:val="20"/>
        </w:rPr>
        <w:t>Stosownie do wymogów ustawy Zleceniodawca powierza, a Zleceniobiorca podejmuje się przetwarzania danych osobowych wyłącznie w zakresie ok</w:t>
      </w:r>
      <w:r w:rsidR="00506218">
        <w:rPr>
          <w:rFonts w:ascii="Verdana" w:hAnsi="Verdana"/>
          <w:sz w:val="20"/>
          <w:szCs w:val="20"/>
        </w:rPr>
        <w:t xml:space="preserve">reślonym w § 1 oraz § 2 ust. 2 </w:t>
      </w:r>
      <w:r w:rsidRPr="009E1CB6">
        <w:rPr>
          <w:rFonts w:ascii="Verdana" w:hAnsi="Verdana"/>
          <w:sz w:val="20"/>
          <w:szCs w:val="20"/>
        </w:rPr>
        <w:t>i w celu wykonania Umowy o świadczenie usług.</w:t>
      </w:r>
    </w:p>
    <w:p w:rsidR="009E1CB6" w:rsidRPr="009E1CB6" w:rsidRDefault="009E1CB6" w:rsidP="009E1CB6">
      <w:pPr>
        <w:numPr>
          <w:ilvl w:val="0"/>
          <w:numId w:val="39"/>
        </w:numPr>
        <w:spacing w:after="200"/>
        <w:ind w:left="360"/>
        <w:jc w:val="both"/>
        <w:rPr>
          <w:rFonts w:ascii="Verdana" w:hAnsi="Verdana"/>
          <w:sz w:val="20"/>
          <w:szCs w:val="20"/>
        </w:rPr>
      </w:pPr>
      <w:r w:rsidRPr="009E1CB6">
        <w:rPr>
          <w:rFonts w:ascii="Verdana" w:hAnsi="Verdana"/>
          <w:sz w:val="20"/>
          <w:szCs w:val="20"/>
        </w:rPr>
        <w:t xml:space="preserve">Zleceniobiorca zobowiązany jest pisemnie poinformować Zleceniodawcę o wszelkich zmianach dotyczących Zleceniobiorcy mających wpływ na realizację </w:t>
      </w:r>
      <w:r w:rsidR="00506218" w:rsidRPr="009E1CB6">
        <w:rPr>
          <w:rFonts w:ascii="Verdana" w:hAnsi="Verdana"/>
          <w:sz w:val="20"/>
          <w:szCs w:val="20"/>
        </w:rPr>
        <w:t>niniejszej</w:t>
      </w:r>
      <w:r w:rsidRPr="009E1CB6">
        <w:rPr>
          <w:rFonts w:ascii="Verdana" w:hAnsi="Verdana"/>
          <w:sz w:val="20"/>
          <w:szCs w:val="20"/>
        </w:rPr>
        <w:t xml:space="preserve"> umowy oraz prowadzonej przez niego działalności, przekazanych Zleceniodawcy w związku z wykonywaniem niniejszej umowy.</w:t>
      </w:r>
    </w:p>
    <w:p w:rsidR="009E1CB6" w:rsidRPr="009E1CB6" w:rsidRDefault="009E1CB6" w:rsidP="009E1CB6">
      <w:pPr>
        <w:jc w:val="center"/>
        <w:rPr>
          <w:rFonts w:ascii="Verdana" w:hAnsi="Verdana"/>
          <w:sz w:val="20"/>
          <w:szCs w:val="20"/>
        </w:rPr>
      </w:pPr>
      <w:r w:rsidRPr="009E1CB6">
        <w:rPr>
          <w:rFonts w:ascii="Verdana" w:hAnsi="Verdana"/>
          <w:sz w:val="20"/>
          <w:szCs w:val="20"/>
        </w:rPr>
        <w:t>§3.</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Zleceniodawca udostępnia Zleceniobiorcy, w celu realizacji Umowy o świadczenie usł</w:t>
      </w:r>
      <w:r w:rsidR="00506218">
        <w:rPr>
          <w:rFonts w:ascii="Verdana" w:hAnsi="Verdana"/>
          <w:sz w:val="20"/>
          <w:szCs w:val="20"/>
        </w:rPr>
        <w:t xml:space="preserve">ug, dane </w:t>
      </w:r>
      <w:r w:rsidRPr="009E1CB6">
        <w:rPr>
          <w:rFonts w:ascii="Verdana" w:hAnsi="Verdana"/>
          <w:sz w:val="20"/>
          <w:szCs w:val="20"/>
        </w:rPr>
        <w:t>w zakresie określonym w § 2 ust. 2, z administrowanego przez niego zbioru.</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Zleceniobiorca nie będzie udostępniał przetwarzanych na podstawie niniejszej umowy danych osobowych osobom trzecim.</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 xml:space="preserve">Zleceniobiorca oświadcza, iż przed rozpoczęciem przetwarzania danych osobowych podjął środki zabezpieczające zbiór danych oraz dane osobowe, o których mowa w art. 36-39a ustawy.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 xml:space="preserve">Zleceniobiorca w terminie do 14 dni od dnia zawarcia Umowy o świadczenie usług zobowiązuje się do przekazania Zleceniodawcy imiennej listy osób skierowanych przez Zleceniobiorcę do wykonania przedmiotu Umowy o świadczenie usług wymagającej dostępu i przetwarzania danych osobowych, zawierającej dane niezbędne do jednoznacznej identyfikacji każdej z osób, która będzie miała dostęp do danych osobowych, z określeniem zakresu ich czynności.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Zleceniodawca w odrębnym dokumencie w formie wskazanej przez Zleceniodawcę upoważni wskazane przez Zleceniobiorcę osoby do dostępu i przetwarzania danych osobowych w zakresie niezbędnym do realizacji niniejszej umowy.</w:t>
      </w:r>
    </w:p>
    <w:p w:rsidR="009E1CB6" w:rsidRPr="009E1CB6" w:rsidRDefault="009E1CB6" w:rsidP="009E1CB6">
      <w:pPr>
        <w:numPr>
          <w:ilvl w:val="0"/>
          <w:numId w:val="40"/>
        </w:numPr>
        <w:spacing w:after="200"/>
        <w:ind w:left="426" w:hanging="426"/>
        <w:jc w:val="both"/>
        <w:rPr>
          <w:rFonts w:ascii="Verdana" w:hAnsi="Verdana"/>
          <w:sz w:val="20"/>
          <w:szCs w:val="20"/>
        </w:rPr>
      </w:pPr>
      <w:r w:rsidRPr="009E1CB6">
        <w:rPr>
          <w:rFonts w:ascii="Verdana" w:hAnsi="Verdana"/>
          <w:sz w:val="20"/>
          <w:szCs w:val="20"/>
        </w:rPr>
        <w:t>Do przetwarzania danych osobowych mogą być dopuszczone jedynie osoby świadczące pracę lub usługi na rzecz Zleceniobiorcy na podstawie odpowiednio stosunku pracy lub stosunku cywilnoprawnego, posiadające imienne upoważnienie do przetwarzania powierzonych danych osobowych, nadane tym pracownikom przez Zleceniobiorcę, na podstawie upoważnienia Zleceniodawcy.</w:t>
      </w:r>
    </w:p>
    <w:p w:rsidR="009E1CB6" w:rsidRPr="009E1CB6" w:rsidRDefault="009E1CB6" w:rsidP="009E1CB6">
      <w:pPr>
        <w:numPr>
          <w:ilvl w:val="0"/>
          <w:numId w:val="40"/>
        </w:numPr>
        <w:spacing w:after="200"/>
        <w:ind w:left="426" w:hanging="426"/>
        <w:jc w:val="both"/>
        <w:rPr>
          <w:rFonts w:ascii="Verdana" w:hAnsi="Verdana"/>
          <w:sz w:val="20"/>
          <w:szCs w:val="20"/>
        </w:rPr>
      </w:pPr>
      <w:r w:rsidRPr="009E1CB6">
        <w:rPr>
          <w:rFonts w:ascii="Verdana" w:hAnsi="Verdana"/>
          <w:sz w:val="20"/>
          <w:szCs w:val="20"/>
        </w:rPr>
        <w:t>Zleceniobiorca zobowiązany jest do:</w:t>
      </w:r>
    </w:p>
    <w:p w:rsidR="009E1CB6" w:rsidRPr="009E1CB6" w:rsidRDefault="009E1CB6" w:rsidP="009E1CB6">
      <w:pPr>
        <w:numPr>
          <w:ilvl w:val="0"/>
          <w:numId w:val="45"/>
        </w:numPr>
        <w:spacing w:after="200"/>
        <w:jc w:val="both"/>
        <w:rPr>
          <w:rFonts w:ascii="Verdana" w:hAnsi="Verdana"/>
          <w:sz w:val="20"/>
          <w:szCs w:val="20"/>
        </w:rPr>
      </w:pPr>
      <w:r w:rsidRPr="009E1CB6">
        <w:rPr>
          <w:rFonts w:ascii="Verdana" w:hAnsi="Verdana"/>
          <w:sz w:val="20"/>
          <w:szCs w:val="20"/>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9E1CB6" w:rsidRPr="009E1CB6" w:rsidRDefault="009E1CB6" w:rsidP="009E1CB6">
      <w:pPr>
        <w:numPr>
          <w:ilvl w:val="0"/>
          <w:numId w:val="45"/>
        </w:numPr>
        <w:spacing w:after="200"/>
        <w:jc w:val="both"/>
        <w:rPr>
          <w:rFonts w:ascii="Verdana" w:hAnsi="Verdana"/>
          <w:sz w:val="20"/>
          <w:szCs w:val="20"/>
        </w:rPr>
      </w:pPr>
      <w:r w:rsidRPr="009E1CB6">
        <w:rPr>
          <w:rFonts w:ascii="Verdana" w:hAnsi="Verdana"/>
          <w:sz w:val="20"/>
          <w:szCs w:val="20"/>
        </w:rPr>
        <w:t>przestrzegania wytycznych Zleceniodawcy o ochronie udostępnianych danych osobowych;</w:t>
      </w:r>
    </w:p>
    <w:p w:rsidR="009E1CB6" w:rsidRPr="009E1CB6" w:rsidRDefault="009E1CB6" w:rsidP="009E1CB6">
      <w:pPr>
        <w:numPr>
          <w:ilvl w:val="0"/>
          <w:numId w:val="45"/>
        </w:numPr>
        <w:spacing w:after="200"/>
        <w:jc w:val="both"/>
        <w:rPr>
          <w:rFonts w:ascii="Verdana" w:hAnsi="Verdana"/>
          <w:sz w:val="20"/>
          <w:szCs w:val="20"/>
        </w:rPr>
      </w:pPr>
      <w:r w:rsidRPr="009E1CB6">
        <w:rPr>
          <w:rFonts w:ascii="Verdana" w:hAnsi="Verdana"/>
          <w:sz w:val="20"/>
          <w:szCs w:val="20"/>
        </w:rPr>
        <w:t xml:space="preserve">stosowania się do wewnętrznych przepisów Zleceniodawcy, w tym Polityki Bezpieczeństwa, dotyczących wykonywania czynności w ramach niniejszej umowy i Umowy o świadczenie usług; </w:t>
      </w:r>
    </w:p>
    <w:p w:rsidR="009E1CB6" w:rsidRPr="009E1CB6" w:rsidRDefault="009E1CB6" w:rsidP="009E1CB6">
      <w:pPr>
        <w:numPr>
          <w:ilvl w:val="0"/>
          <w:numId w:val="45"/>
        </w:numPr>
        <w:spacing w:after="200"/>
        <w:jc w:val="both"/>
        <w:rPr>
          <w:rFonts w:ascii="Verdana" w:hAnsi="Verdana"/>
          <w:sz w:val="20"/>
          <w:szCs w:val="20"/>
        </w:rPr>
      </w:pPr>
      <w:r w:rsidRPr="009E1CB6">
        <w:rPr>
          <w:rFonts w:ascii="Verdana" w:hAnsi="Verdana"/>
          <w:sz w:val="20"/>
          <w:szCs w:val="20"/>
        </w:rPr>
        <w:t xml:space="preserve">do zastosowania środków technicznych i organizacyjnych zapewniających ochronę przetwarzania danych osobowych, a w szczególności powinien zabezpieczyć dane przed ich udostępnieniem osobom nieupoważnionym, zabraniem przez osobę </w:t>
      </w:r>
      <w:r w:rsidRPr="009E1CB6">
        <w:rPr>
          <w:rFonts w:ascii="Verdana" w:hAnsi="Verdana"/>
          <w:sz w:val="20"/>
          <w:szCs w:val="20"/>
        </w:rPr>
        <w:lastRenderedPageBreak/>
        <w:t>nieuprawnioną, przetwarzaniem z naruszeniem ustawy, zmianą, utratą, uszkodzeniem lub zniszczeniem;</w:t>
      </w:r>
    </w:p>
    <w:p w:rsidR="009E1CB6" w:rsidRPr="009E1CB6" w:rsidRDefault="009E1CB6" w:rsidP="009E1CB6">
      <w:pPr>
        <w:numPr>
          <w:ilvl w:val="0"/>
          <w:numId w:val="45"/>
        </w:numPr>
        <w:spacing w:after="200"/>
        <w:jc w:val="both"/>
        <w:rPr>
          <w:rFonts w:ascii="Verdana" w:hAnsi="Verdana"/>
          <w:sz w:val="20"/>
          <w:szCs w:val="20"/>
        </w:rPr>
      </w:pPr>
      <w:r w:rsidRPr="009E1CB6">
        <w:rPr>
          <w:rFonts w:ascii="Verdana" w:hAnsi="Verdana"/>
          <w:sz w:val="20"/>
          <w:szCs w:val="20"/>
        </w:rPr>
        <w:t>w odniesieniu do osób upoważnionych przez Zleceniobiorcę do przetwarzania danych osobowych - zapewnić kontrolę nad tym, jakie dane osobowe, kiedy, przez kogo oraz komu są przekazywane zwłaszcza gdy przekazywane są za pomocą teletransmisji danych;</w:t>
      </w:r>
    </w:p>
    <w:p w:rsidR="009E1CB6" w:rsidRPr="009E1CB6" w:rsidRDefault="009E1CB6" w:rsidP="009E1CB6">
      <w:pPr>
        <w:numPr>
          <w:ilvl w:val="0"/>
          <w:numId w:val="45"/>
        </w:numPr>
        <w:spacing w:after="200"/>
        <w:jc w:val="both"/>
        <w:rPr>
          <w:rFonts w:ascii="Verdana" w:hAnsi="Verdana"/>
          <w:sz w:val="20"/>
          <w:szCs w:val="20"/>
        </w:rPr>
      </w:pPr>
      <w:r w:rsidRPr="009E1CB6">
        <w:rPr>
          <w:rFonts w:ascii="Verdana" w:hAnsi="Verdana"/>
          <w:sz w:val="20"/>
          <w:szCs w:val="20"/>
        </w:rPr>
        <w:t>zapewnić, aby osoby, o których mowa w ust. 4, zachowywały w tajemnicy dane osobowe oraz sposoby ich zabezpieczeń.</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Zleceniobiorca oświadcza, że:</w:t>
      </w:r>
    </w:p>
    <w:p w:rsidR="009E1CB6" w:rsidRPr="009E1CB6" w:rsidRDefault="009E1CB6" w:rsidP="009E1CB6">
      <w:pPr>
        <w:numPr>
          <w:ilvl w:val="2"/>
          <w:numId w:val="40"/>
        </w:numPr>
        <w:tabs>
          <w:tab w:val="num" w:pos="720"/>
        </w:tabs>
        <w:spacing w:after="200"/>
        <w:ind w:left="720"/>
        <w:jc w:val="both"/>
        <w:rPr>
          <w:rFonts w:ascii="Verdana" w:hAnsi="Verdana"/>
          <w:sz w:val="20"/>
          <w:szCs w:val="20"/>
        </w:rPr>
      </w:pPr>
      <w:r w:rsidRPr="009E1CB6">
        <w:rPr>
          <w:rFonts w:ascii="Verdana" w:hAnsi="Verdana"/>
          <w:sz w:val="20"/>
          <w:szCs w:val="20"/>
        </w:rPr>
        <w:t>urządzenia i systemy informatyczne służące do przetwarzania powierzonych mu danych osobowych są zgodne z wymogami rozporządzenia Ministra Spraw Wew</w:t>
      </w:r>
      <w:r w:rsidR="00220F86">
        <w:rPr>
          <w:rFonts w:ascii="Verdana" w:hAnsi="Verdana"/>
          <w:sz w:val="20"/>
          <w:szCs w:val="20"/>
        </w:rPr>
        <w:t xml:space="preserve">nętrznych </w:t>
      </w:r>
      <w:r w:rsidRPr="009E1CB6">
        <w:rPr>
          <w:rFonts w:ascii="Verdana" w:hAnsi="Verdana"/>
          <w:sz w:val="20"/>
          <w:szCs w:val="20"/>
        </w:rP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9E1CB6" w:rsidRPr="009E1CB6" w:rsidRDefault="009E1CB6" w:rsidP="009E1CB6">
      <w:pPr>
        <w:numPr>
          <w:ilvl w:val="2"/>
          <w:numId w:val="40"/>
        </w:numPr>
        <w:tabs>
          <w:tab w:val="num" w:pos="720"/>
        </w:tabs>
        <w:spacing w:after="200"/>
        <w:ind w:left="720"/>
        <w:jc w:val="both"/>
        <w:rPr>
          <w:rFonts w:ascii="Verdana" w:hAnsi="Verdana"/>
          <w:sz w:val="20"/>
          <w:szCs w:val="20"/>
        </w:rPr>
      </w:pPr>
      <w:r w:rsidRPr="009E1CB6">
        <w:rPr>
          <w:rFonts w:ascii="Verdana" w:hAnsi="Verdana"/>
          <w:sz w:val="20"/>
          <w:szCs w:val="20"/>
        </w:rPr>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poz.1024).</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 xml:space="preserve">W przypadku wszczęcia kontroli przez Generalnego Inspektora Ochrony Danych Osobowych u Zleceniobiorcy, Zleceniobiorca niezwłocznie, jednak nie później niż w ciągu 2 dni roboczych od rozpoczęcia kontroli, poinformuje o tym Zleceniodawcę.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Zleceniodawca lub upoważniony przez niego podmiot jest uprawniony do kontrolowania Zleceniobiorcy w zakresie stosowania przez niego przepisów ustawy oraz rozporządzeń wykonawczych do ustawy oraz w zakresie wywiązania</w:t>
      </w:r>
      <w:r w:rsidR="002117B7">
        <w:rPr>
          <w:rFonts w:ascii="Verdana" w:hAnsi="Verdana"/>
          <w:sz w:val="20"/>
          <w:szCs w:val="20"/>
        </w:rPr>
        <w:t xml:space="preserve"> się z obowiązków wynikających </w:t>
      </w:r>
      <w:r w:rsidRPr="009E1CB6">
        <w:rPr>
          <w:rFonts w:ascii="Verdana" w:hAnsi="Verdana"/>
          <w:sz w:val="20"/>
          <w:szCs w:val="20"/>
        </w:rPr>
        <w:t xml:space="preserve">z niniejszej umowy. W wypadku wykazania jakichkolwiek uchybień Zleceniodawca zobowiązuje Zleceniobiorcę do ich usunięcia, a w razie niezastosowania się do zaleceń, Zleceniodawca zastrzega sobie prawo wypowiedzenia niniejszej umowy bez zachowania okresu wypowiedzenia.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Kontroli, o której mowa w ust. 10, Zleceniodawca może dokonać w każdym czasie obowiązywania niniejszej umowy.</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Zleceniobiorca ponosi wszelką odpowiedzialność, tak wobec osób trzecich jak i wobec Zleceniodawcy, za szkody powstałe w związku z nienależytym przetwarzaniem powierzonych danych osobowych, wynikających z niniejszej umowy.</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Zleceniobiorca zobowiązany jest do zaspokojenia wszelkich roszczeń osób trzecich zgłoszonych w stosunku do Zleceniodawcy, wynikających z wykorzystania przez Zleceniobiorcę danych uzyskanych w związku z realizacją niniejszej umowy lub Umowy o świadczenie usług, w tym danych osobowych do których wykonawca miał dostęp w czasie wykonywania niniejszej Umowy w sposób naruszający jej postanowienia, na pierwsze pisemne żądanie Zleceniodawcy.</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 xml:space="preserve">Zleceniobiorca zobowiązuję się do zachowania w tajemnicy danych osobowych, do których będzie miał dostęp w związku z wykonywaniem Umowy o świadczenie usług, a także sposobów zabezpieczenia tych danych, zarówno w trakcie trwania niniejszej umowy, jak i po jej wygaśnięciu lub rozwiązaniu.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lastRenderedPageBreak/>
        <w:t xml:space="preserve">Zleceniobiorca zobowiązuje się do ścisłego przestrzegania warunków niniejszej umowy oraz Umowy o świadczenie usług, które wiążą się z ochroną danych osobowych, w szczególności nie będzie bez upoważnienia wykorzystywał danych osobowych w celach niezwiązanych z realizacją Umowy o świadczenie usług.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Zleceniobiorca stwierdza, że jest mu znana treść obowiązujących przepisów w zakresie ochrony danych osobowych, w szczególności przepisów ustawy.</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 xml:space="preserve">Zleceniobiorca nie powierzy przetwarzania danych osobowych na podstawie niniejszej umowy innemu podmiotowi bez pisemnej zgody Zleceniodawcy. Zleceniobiorca, na pisemne żądanie Zleceniodawcy, zobowiązany jest niezwłocznie wypowiedzieć umowę z osobą, której powierzył przetwarzanie danych osobowych wskazanych w niniejszej umowie.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Zleceniobiorca zapłaci Zleceniodawcy karę umowną:</w:t>
      </w:r>
    </w:p>
    <w:p w:rsidR="009E1CB6" w:rsidRPr="009E1CB6" w:rsidRDefault="009E1CB6" w:rsidP="009E1CB6">
      <w:pPr>
        <w:numPr>
          <w:ilvl w:val="2"/>
          <w:numId w:val="46"/>
        </w:numPr>
        <w:tabs>
          <w:tab w:val="num" w:pos="709"/>
        </w:tabs>
        <w:spacing w:after="200"/>
        <w:ind w:left="720"/>
        <w:jc w:val="both"/>
        <w:rPr>
          <w:rFonts w:ascii="Verdana" w:hAnsi="Verdana"/>
          <w:sz w:val="20"/>
          <w:szCs w:val="20"/>
        </w:rPr>
      </w:pPr>
      <w:r w:rsidRPr="009E1CB6">
        <w:rPr>
          <w:rFonts w:ascii="Verdana" w:hAnsi="Verdana"/>
          <w:sz w:val="20"/>
          <w:szCs w:val="20"/>
        </w:rPr>
        <w:t>w przypadku niewykonania lub nienależytego wykonania niniejszej umowy lub naruszenia obowiązków wynikających z niniejszej umowy przez Zleceniobiorcę - w wysokości 10% wynagrodzenia całkowitego brutto Umowy o świadczenie usług,  za każdy stwierdzony przypadek niewykonania lub nienależytego wykonania niniejszej umowy lub naruszenia obowiązków wynikających z niniejszej umowy przez Zleceniobiorcę,</w:t>
      </w:r>
    </w:p>
    <w:p w:rsidR="009E1CB6" w:rsidRPr="009E1CB6" w:rsidRDefault="009E1CB6" w:rsidP="009E1CB6">
      <w:pPr>
        <w:numPr>
          <w:ilvl w:val="2"/>
          <w:numId w:val="46"/>
        </w:numPr>
        <w:tabs>
          <w:tab w:val="num" w:pos="709"/>
        </w:tabs>
        <w:spacing w:after="200"/>
        <w:ind w:left="720"/>
        <w:jc w:val="both"/>
        <w:rPr>
          <w:rFonts w:ascii="Verdana" w:hAnsi="Verdana"/>
          <w:sz w:val="20"/>
          <w:szCs w:val="20"/>
        </w:rPr>
      </w:pPr>
      <w:r w:rsidRPr="009E1CB6">
        <w:rPr>
          <w:rFonts w:ascii="Verdana" w:hAnsi="Verdana"/>
          <w:sz w:val="20"/>
          <w:szCs w:val="20"/>
        </w:rPr>
        <w:t xml:space="preserve">w przypadku wypowiedzenia niniejszej umowy przez Zleceniodawcę ze skutkiem natychmiastowym, bez zachowania okresu wypowiedzenia - w wysokości 20% wynagrodzenia całkowitego brutto Umowy o świadczenie usług. </w:t>
      </w:r>
    </w:p>
    <w:p w:rsidR="009E1CB6" w:rsidRPr="009E1CB6" w:rsidRDefault="009E1CB6" w:rsidP="009E1CB6">
      <w:pPr>
        <w:ind w:left="720"/>
        <w:jc w:val="both"/>
        <w:rPr>
          <w:rFonts w:ascii="Verdana" w:hAnsi="Verdana"/>
          <w:sz w:val="20"/>
          <w:szCs w:val="20"/>
        </w:rPr>
      </w:pPr>
      <w:r w:rsidRPr="009E1CB6">
        <w:rPr>
          <w:rFonts w:ascii="Verdana" w:hAnsi="Verdana"/>
          <w:sz w:val="20"/>
          <w:szCs w:val="20"/>
        </w:rPr>
        <w:t xml:space="preserve">Kara umowna, o której mowa powyżej, przysługuje Zleceniodawcy również w wypadku zaistnienia sytuacji określonej w § 4 ust. 2. </w:t>
      </w:r>
    </w:p>
    <w:p w:rsidR="009E1CB6" w:rsidRPr="009E1CB6" w:rsidRDefault="009E1CB6" w:rsidP="009E1CB6">
      <w:pPr>
        <w:numPr>
          <w:ilvl w:val="0"/>
          <w:numId w:val="40"/>
        </w:numPr>
        <w:spacing w:after="200"/>
        <w:ind w:left="360"/>
        <w:jc w:val="both"/>
        <w:rPr>
          <w:rFonts w:ascii="Verdana" w:hAnsi="Verdana"/>
          <w:sz w:val="20"/>
          <w:szCs w:val="20"/>
        </w:rPr>
      </w:pPr>
      <w:r w:rsidRPr="009E1CB6">
        <w:rPr>
          <w:rFonts w:ascii="Verdana" w:hAnsi="Verdana"/>
          <w:sz w:val="20"/>
          <w:szCs w:val="20"/>
        </w:rPr>
        <w:t>Zleceniodawca ma prawo do żądania od Zleceniobiorcy odszkodowania przewyższającego wysokość zastrzeżonej kary umownej na zasadach ogólnych w przypadku, gdy wielkość szkody przekracza wysokość zastrzeżonej kary umownej.</w:t>
      </w:r>
    </w:p>
    <w:p w:rsidR="009E1CB6" w:rsidRPr="009E1CB6" w:rsidRDefault="009E1CB6" w:rsidP="009E1CB6">
      <w:pPr>
        <w:jc w:val="center"/>
        <w:rPr>
          <w:rFonts w:ascii="Verdana" w:hAnsi="Verdana"/>
          <w:sz w:val="20"/>
          <w:szCs w:val="20"/>
        </w:rPr>
      </w:pPr>
      <w:r w:rsidRPr="009E1CB6">
        <w:rPr>
          <w:rFonts w:ascii="Verdana" w:hAnsi="Verdana"/>
          <w:sz w:val="20"/>
          <w:szCs w:val="20"/>
        </w:rPr>
        <w:t>§4.</w:t>
      </w:r>
    </w:p>
    <w:p w:rsidR="009E1CB6" w:rsidRPr="009E1CB6" w:rsidRDefault="009E1CB6" w:rsidP="009E1CB6">
      <w:pPr>
        <w:numPr>
          <w:ilvl w:val="0"/>
          <w:numId w:val="43"/>
        </w:numPr>
        <w:spacing w:after="200"/>
        <w:ind w:left="360"/>
        <w:jc w:val="both"/>
        <w:rPr>
          <w:rFonts w:ascii="Verdana" w:hAnsi="Verdana"/>
          <w:sz w:val="20"/>
          <w:szCs w:val="20"/>
        </w:rPr>
      </w:pPr>
      <w:r w:rsidRPr="009E1CB6">
        <w:rPr>
          <w:rFonts w:ascii="Verdana" w:hAnsi="Verdana"/>
          <w:sz w:val="20"/>
          <w:szCs w:val="20"/>
        </w:rPr>
        <w:t xml:space="preserve">Niniejsza umowa wchodzi w życie z dniem jej podpisania i obowiązuje przez okres obowiązywania Umowy o świadczenie usług. </w:t>
      </w:r>
    </w:p>
    <w:p w:rsidR="009E1CB6" w:rsidRPr="009E1CB6" w:rsidRDefault="009E1CB6" w:rsidP="009E1CB6">
      <w:pPr>
        <w:numPr>
          <w:ilvl w:val="0"/>
          <w:numId w:val="43"/>
        </w:numPr>
        <w:spacing w:after="200"/>
        <w:ind w:left="360"/>
        <w:jc w:val="both"/>
        <w:rPr>
          <w:rFonts w:ascii="Verdana" w:hAnsi="Verdana"/>
          <w:sz w:val="20"/>
          <w:szCs w:val="20"/>
        </w:rPr>
      </w:pPr>
      <w:r w:rsidRPr="009E1CB6">
        <w:rPr>
          <w:rFonts w:ascii="Verdana" w:hAnsi="Verdana"/>
          <w:sz w:val="20"/>
          <w:szCs w:val="20"/>
        </w:rPr>
        <w:t>Zleceniodawca może wypowiedzieć niniejszą umowę ze skutkiem natychmiastowym, bez zachowania okresu wypowiedzenia, jeżeli:</w:t>
      </w:r>
    </w:p>
    <w:p w:rsidR="009E1CB6" w:rsidRPr="009E1CB6" w:rsidRDefault="009E1CB6" w:rsidP="009E1CB6">
      <w:pPr>
        <w:numPr>
          <w:ilvl w:val="2"/>
          <w:numId w:val="40"/>
        </w:numPr>
        <w:tabs>
          <w:tab w:val="num" w:pos="709"/>
        </w:tabs>
        <w:spacing w:after="200"/>
        <w:ind w:left="709"/>
        <w:jc w:val="both"/>
        <w:rPr>
          <w:rFonts w:ascii="Verdana" w:hAnsi="Verdana"/>
          <w:sz w:val="20"/>
          <w:szCs w:val="20"/>
        </w:rPr>
      </w:pPr>
      <w:r w:rsidRPr="009E1CB6">
        <w:rPr>
          <w:rFonts w:ascii="Verdana" w:hAnsi="Verdana"/>
          <w:sz w:val="20"/>
          <w:szCs w:val="20"/>
        </w:rPr>
        <w:t xml:space="preserve">kontrola Generalnego Inspektora Ochrony Danych Osobowych wykaże, że Zleceniobiorca nie podjął środków zabezpieczających, o których mowa w art. 36-39a ustawy lub Zleceniobiorca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z 2004 r. nr 100, poz. 1024), </w:t>
      </w:r>
    </w:p>
    <w:p w:rsidR="009E1CB6" w:rsidRPr="009E1CB6" w:rsidRDefault="009E1CB6" w:rsidP="009E1CB6">
      <w:pPr>
        <w:numPr>
          <w:ilvl w:val="2"/>
          <w:numId w:val="40"/>
        </w:numPr>
        <w:tabs>
          <w:tab w:val="num" w:pos="709"/>
        </w:tabs>
        <w:spacing w:after="200"/>
        <w:ind w:left="720"/>
        <w:jc w:val="both"/>
        <w:rPr>
          <w:rFonts w:ascii="Verdana" w:hAnsi="Verdana"/>
          <w:sz w:val="20"/>
          <w:szCs w:val="20"/>
        </w:rPr>
      </w:pPr>
      <w:r w:rsidRPr="009E1CB6">
        <w:rPr>
          <w:rFonts w:ascii="Verdana" w:hAnsi="Verdana"/>
          <w:sz w:val="20"/>
          <w:szCs w:val="20"/>
        </w:rPr>
        <w:t>Zleceniobiorca rażąco narusza zobowiązania wynikające z niniejszej umowy lub Umowy o świadczenie usług, które wiążą się z ochroną danych osobowych.</w:t>
      </w:r>
    </w:p>
    <w:p w:rsidR="009E1CB6" w:rsidRPr="009E1CB6" w:rsidRDefault="009E1CB6" w:rsidP="009E1CB6">
      <w:pPr>
        <w:numPr>
          <w:ilvl w:val="0"/>
          <w:numId w:val="43"/>
        </w:numPr>
        <w:spacing w:after="200"/>
        <w:ind w:left="360"/>
        <w:jc w:val="both"/>
        <w:rPr>
          <w:rFonts w:ascii="Verdana" w:hAnsi="Verdana"/>
          <w:sz w:val="20"/>
          <w:szCs w:val="20"/>
        </w:rPr>
      </w:pPr>
      <w:r w:rsidRPr="009E1CB6">
        <w:rPr>
          <w:rFonts w:ascii="Verdana" w:hAnsi="Verdana"/>
          <w:sz w:val="20"/>
          <w:szCs w:val="20"/>
        </w:rPr>
        <w:t xml:space="preserve">Niniejsza umowa wygasa po zrealizowaniu przez Zleceniobiorcę Umowy o świadczenie usług albo po rozwiązaniu lub wygaśnięciu umowy, z zastrzeżeniem § 3 ust. 13, 18 i 19. </w:t>
      </w:r>
    </w:p>
    <w:p w:rsidR="009E1CB6" w:rsidRPr="009E1CB6" w:rsidRDefault="009E1CB6" w:rsidP="009E1CB6">
      <w:pPr>
        <w:numPr>
          <w:ilvl w:val="0"/>
          <w:numId w:val="43"/>
        </w:numPr>
        <w:spacing w:after="200"/>
        <w:ind w:left="360"/>
        <w:jc w:val="both"/>
        <w:rPr>
          <w:rFonts w:ascii="Verdana" w:hAnsi="Verdana"/>
          <w:sz w:val="20"/>
          <w:szCs w:val="20"/>
        </w:rPr>
      </w:pPr>
      <w:r w:rsidRPr="009E1CB6">
        <w:rPr>
          <w:rFonts w:ascii="Verdana" w:hAnsi="Verdana"/>
          <w:sz w:val="20"/>
          <w:szCs w:val="20"/>
        </w:rPr>
        <w:t xml:space="preserve">Zleceniobiorca, z chwilą zrealizowania Umowy o świadczenie usług, zobowiązuje się usunąć dane osobowe z wszelkich posiadanych przez niego nośników informacji, w tym również sporządzonych kopii zapasowych oraz zobowiązuje się zniszczyć wszelkie </w:t>
      </w:r>
      <w:r w:rsidRPr="009E1CB6">
        <w:rPr>
          <w:rFonts w:ascii="Verdana" w:hAnsi="Verdana"/>
          <w:sz w:val="20"/>
          <w:szCs w:val="20"/>
        </w:rPr>
        <w:lastRenderedPageBreak/>
        <w:t xml:space="preserve">informacje mogące posłużyć do odtworzenia, w całości lub części, powierzonych danych osobowych. </w:t>
      </w:r>
    </w:p>
    <w:p w:rsidR="009E1CB6" w:rsidRPr="009E1CB6" w:rsidRDefault="009E1CB6" w:rsidP="009E1CB6">
      <w:pPr>
        <w:numPr>
          <w:ilvl w:val="0"/>
          <w:numId w:val="43"/>
        </w:numPr>
        <w:spacing w:after="200"/>
        <w:ind w:left="360"/>
        <w:jc w:val="both"/>
        <w:rPr>
          <w:rFonts w:ascii="Verdana" w:hAnsi="Verdana"/>
          <w:sz w:val="20"/>
          <w:szCs w:val="20"/>
        </w:rPr>
      </w:pPr>
      <w:r w:rsidRPr="009E1CB6">
        <w:rPr>
          <w:rFonts w:ascii="Verdana" w:hAnsi="Verdana"/>
          <w:sz w:val="20"/>
          <w:szCs w:val="20"/>
        </w:rPr>
        <w:t>Zleceniobiorca nie jest uprawniony do przetwarzania danych osobowych, do których miał dostęp w związku z realizacją Umowy o świadczenie usług, po rozwiązaniu lub wygaśnięciu Umowy o świadczenie usług.</w:t>
      </w:r>
    </w:p>
    <w:p w:rsidR="009E1CB6" w:rsidRPr="009E1CB6" w:rsidRDefault="009E1CB6" w:rsidP="009E1CB6">
      <w:pPr>
        <w:jc w:val="center"/>
        <w:rPr>
          <w:rFonts w:ascii="Verdana" w:hAnsi="Verdana"/>
          <w:sz w:val="20"/>
          <w:szCs w:val="20"/>
        </w:rPr>
      </w:pPr>
      <w:r w:rsidRPr="009E1CB6">
        <w:rPr>
          <w:rFonts w:ascii="Verdana" w:hAnsi="Verdana"/>
          <w:sz w:val="20"/>
          <w:szCs w:val="20"/>
        </w:rPr>
        <w:t>§5.</w:t>
      </w:r>
    </w:p>
    <w:p w:rsidR="009E1CB6" w:rsidRPr="009E1CB6" w:rsidRDefault="009E1CB6" w:rsidP="009E1CB6">
      <w:pPr>
        <w:jc w:val="both"/>
        <w:rPr>
          <w:rFonts w:ascii="Verdana" w:hAnsi="Verdana"/>
          <w:sz w:val="20"/>
          <w:szCs w:val="20"/>
        </w:rPr>
      </w:pPr>
      <w:r w:rsidRPr="009E1CB6">
        <w:rPr>
          <w:rFonts w:ascii="Verdana" w:hAnsi="Verdana"/>
          <w:sz w:val="20"/>
          <w:szCs w:val="20"/>
        </w:rPr>
        <w:t>Niniejsza umowa zostanie zrealizowana przez Zleceniobiorcę w ramach wynagrodzenia przewidzianego za wykonanie Umowy o świadczenie usług.</w:t>
      </w:r>
    </w:p>
    <w:p w:rsidR="009E1CB6" w:rsidRPr="009E1CB6" w:rsidRDefault="009E1CB6" w:rsidP="009E1CB6">
      <w:pPr>
        <w:jc w:val="both"/>
        <w:rPr>
          <w:rFonts w:ascii="Verdana" w:hAnsi="Verdana"/>
          <w:sz w:val="20"/>
          <w:szCs w:val="20"/>
        </w:rPr>
      </w:pPr>
    </w:p>
    <w:p w:rsidR="009E1CB6" w:rsidRPr="009E1CB6" w:rsidRDefault="009E1CB6" w:rsidP="009E1CB6">
      <w:pPr>
        <w:jc w:val="center"/>
        <w:rPr>
          <w:rFonts w:ascii="Verdana" w:hAnsi="Verdana"/>
          <w:sz w:val="20"/>
          <w:szCs w:val="20"/>
        </w:rPr>
      </w:pPr>
      <w:r w:rsidRPr="009E1CB6">
        <w:rPr>
          <w:rFonts w:ascii="Verdana" w:hAnsi="Verdana"/>
          <w:sz w:val="20"/>
          <w:szCs w:val="20"/>
        </w:rPr>
        <w:t>§6.</w:t>
      </w:r>
    </w:p>
    <w:p w:rsidR="009E1CB6" w:rsidRPr="009E1CB6" w:rsidRDefault="009E1CB6" w:rsidP="009E1CB6">
      <w:pPr>
        <w:numPr>
          <w:ilvl w:val="0"/>
          <w:numId w:val="41"/>
        </w:numPr>
        <w:spacing w:after="200"/>
        <w:ind w:left="360"/>
        <w:jc w:val="both"/>
        <w:rPr>
          <w:rFonts w:ascii="Verdana" w:hAnsi="Verdana"/>
          <w:sz w:val="20"/>
          <w:szCs w:val="20"/>
        </w:rPr>
      </w:pPr>
      <w:r w:rsidRPr="009E1CB6">
        <w:rPr>
          <w:rFonts w:ascii="Verdana" w:hAnsi="Verdana"/>
          <w:sz w:val="20"/>
          <w:szCs w:val="20"/>
        </w:rPr>
        <w:t>Strony są zobowiązane do współpracy w zakresie nadzoru nad prawidłową realizacją postanowień niniejszej umowy.</w:t>
      </w:r>
    </w:p>
    <w:p w:rsidR="009E1CB6" w:rsidRPr="009E1CB6" w:rsidRDefault="009E1CB6" w:rsidP="009E1CB6">
      <w:pPr>
        <w:numPr>
          <w:ilvl w:val="0"/>
          <w:numId w:val="41"/>
        </w:numPr>
        <w:spacing w:after="200"/>
        <w:ind w:left="360"/>
        <w:jc w:val="both"/>
        <w:rPr>
          <w:rFonts w:ascii="Verdana" w:hAnsi="Verdana"/>
          <w:sz w:val="20"/>
          <w:szCs w:val="20"/>
        </w:rPr>
      </w:pPr>
      <w:r w:rsidRPr="009E1CB6">
        <w:rPr>
          <w:rFonts w:ascii="Verdana" w:hAnsi="Verdana"/>
          <w:sz w:val="20"/>
          <w:szCs w:val="20"/>
        </w:rPr>
        <w:t>Strony ustalają, że w trakcie realizacji niniejszej umowy będą ze sobą ściśle współpracować za pośrednictwem przedstawicieli, informując się wzajemnie o wszelkich okolicznościach mających lub mogących mieć wpływ na prawidłowe wykonanie niniejszej umowy.</w:t>
      </w:r>
    </w:p>
    <w:p w:rsidR="009E1CB6" w:rsidRPr="009E1CB6" w:rsidRDefault="009E1CB6" w:rsidP="009E1CB6">
      <w:pPr>
        <w:numPr>
          <w:ilvl w:val="0"/>
          <w:numId w:val="41"/>
        </w:numPr>
        <w:spacing w:after="200"/>
        <w:ind w:left="360"/>
        <w:jc w:val="both"/>
        <w:rPr>
          <w:rFonts w:ascii="Verdana" w:hAnsi="Verdana"/>
          <w:sz w:val="20"/>
          <w:szCs w:val="20"/>
        </w:rPr>
      </w:pPr>
      <w:r w:rsidRPr="009E1CB6">
        <w:rPr>
          <w:rFonts w:ascii="Verdana" w:hAnsi="Verdana"/>
          <w:sz w:val="20"/>
          <w:szCs w:val="20"/>
        </w:rPr>
        <w:t>Strony ustalają następujących przedstawicieli:</w:t>
      </w:r>
    </w:p>
    <w:p w:rsidR="009E1CB6" w:rsidRPr="009E1CB6" w:rsidRDefault="009E1CB6" w:rsidP="009E1CB6">
      <w:pPr>
        <w:numPr>
          <w:ilvl w:val="1"/>
          <w:numId w:val="47"/>
        </w:numPr>
        <w:spacing w:after="200"/>
        <w:jc w:val="both"/>
        <w:rPr>
          <w:rFonts w:ascii="Verdana" w:hAnsi="Verdana"/>
          <w:sz w:val="20"/>
          <w:szCs w:val="20"/>
        </w:rPr>
      </w:pPr>
      <w:r w:rsidRPr="009E1CB6">
        <w:rPr>
          <w:rFonts w:ascii="Verdana" w:hAnsi="Verdana"/>
          <w:sz w:val="20"/>
          <w:szCs w:val="20"/>
        </w:rPr>
        <w:t xml:space="preserve">ze strony Zleceniodawcy …………., </w:t>
      </w:r>
      <w:proofErr w:type="spellStart"/>
      <w:r w:rsidRPr="009E1CB6">
        <w:rPr>
          <w:rFonts w:ascii="Verdana" w:hAnsi="Verdana"/>
          <w:sz w:val="20"/>
          <w:szCs w:val="20"/>
        </w:rPr>
        <w:t>tel</w:t>
      </w:r>
      <w:proofErr w:type="spellEnd"/>
      <w:r w:rsidRPr="009E1CB6">
        <w:rPr>
          <w:rFonts w:ascii="Verdana" w:hAnsi="Verdana"/>
          <w:sz w:val="20"/>
          <w:szCs w:val="20"/>
        </w:rPr>
        <w:t>…… email……….</w:t>
      </w:r>
    </w:p>
    <w:p w:rsidR="009E1CB6" w:rsidRPr="009E1CB6" w:rsidRDefault="009E1CB6" w:rsidP="009E1CB6">
      <w:pPr>
        <w:numPr>
          <w:ilvl w:val="1"/>
          <w:numId w:val="47"/>
        </w:numPr>
        <w:spacing w:after="200"/>
        <w:jc w:val="both"/>
        <w:rPr>
          <w:rFonts w:ascii="Verdana" w:hAnsi="Verdana"/>
          <w:sz w:val="20"/>
          <w:szCs w:val="20"/>
        </w:rPr>
      </w:pPr>
      <w:r w:rsidRPr="009E1CB6">
        <w:rPr>
          <w:rFonts w:ascii="Verdana" w:hAnsi="Verdana"/>
          <w:sz w:val="20"/>
          <w:szCs w:val="20"/>
        </w:rPr>
        <w:t xml:space="preserve">ze strony Zleceniobiorcy …………, </w:t>
      </w:r>
      <w:proofErr w:type="spellStart"/>
      <w:r w:rsidRPr="009E1CB6">
        <w:rPr>
          <w:rFonts w:ascii="Verdana" w:hAnsi="Verdana"/>
          <w:sz w:val="20"/>
          <w:szCs w:val="20"/>
        </w:rPr>
        <w:t>tel</w:t>
      </w:r>
      <w:proofErr w:type="spellEnd"/>
      <w:r w:rsidRPr="009E1CB6">
        <w:rPr>
          <w:rFonts w:ascii="Verdana" w:hAnsi="Verdana"/>
          <w:sz w:val="20"/>
          <w:szCs w:val="20"/>
        </w:rPr>
        <w:t>…… email……….</w:t>
      </w:r>
    </w:p>
    <w:p w:rsidR="009E1CB6" w:rsidRPr="009E1CB6" w:rsidRDefault="009E1CB6" w:rsidP="009E1CB6">
      <w:pPr>
        <w:numPr>
          <w:ilvl w:val="0"/>
          <w:numId w:val="41"/>
        </w:numPr>
        <w:spacing w:after="200"/>
        <w:ind w:left="360"/>
        <w:jc w:val="both"/>
        <w:rPr>
          <w:rFonts w:ascii="Verdana" w:hAnsi="Verdana"/>
          <w:sz w:val="20"/>
          <w:szCs w:val="20"/>
        </w:rPr>
      </w:pPr>
      <w:r w:rsidRPr="009E1CB6">
        <w:rPr>
          <w:rFonts w:ascii="Verdana" w:hAnsi="Verdana"/>
          <w:sz w:val="20"/>
          <w:szCs w:val="20"/>
        </w:rPr>
        <w:t xml:space="preserve">Zmiana przedstawiciela, jego numeru telefonu, adresu email, nie stanowi zmiany niniejszej umowy i jest skuteczna z chwilą powiadomienia drugiej strony </w:t>
      </w:r>
      <w:r w:rsidRPr="009E1CB6">
        <w:rPr>
          <w:rFonts w:ascii="Verdana" w:hAnsi="Verdana"/>
          <w:sz w:val="20"/>
          <w:szCs w:val="20"/>
        </w:rPr>
        <w:br/>
        <w:t xml:space="preserve">o dokonanej zmianie w formie pisemnej lub za pomocą poczty elektronicznej.  </w:t>
      </w:r>
    </w:p>
    <w:p w:rsidR="009E1CB6" w:rsidRPr="009E1CB6" w:rsidRDefault="009E1CB6" w:rsidP="009E1CB6">
      <w:pPr>
        <w:spacing w:after="200"/>
        <w:ind w:left="360"/>
        <w:jc w:val="both"/>
        <w:rPr>
          <w:rFonts w:ascii="Verdana" w:hAnsi="Verdana"/>
          <w:sz w:val="20"/>
          <w:szCs w:val="20"/>
        </w:rPr>
      </w:pPr>
    </w:p>
    <w:p w:rsidR="009E1CB6" w:rsidRPr="009E1CB6" w:rsidRDefault="009E1CB6" w:rsidP="009E1CB6">
      <w:pPr>
        <w:jc w:val="center"/>
        <w:rPr>
          <w:rFonts w:ascii="Verdana" w:hAnsi="Verdana"/>
          <w:sz w:val="20"/>
          <w:szCs w:val="20"/>
        </w:rPr>
      </w:pPr>
      <w:r w:rsidRPr="009E1CB6">
        <w:rPr>
          <w:rFonts w:ascii="Verdana" w:hAnsi="Verdana"/>
          <w:sz w:val="20"/>
          <w:szCs w:val="20"/>
        </w:rPr>
        <w:t>§7.</w:t>
      </w:r>
    </w:p>
    <w:p w:rsidR="009E1CB6" w:rsidRPr="009E1CB6" w:rsidRDefault="009E1CB6" w:rsidP="009E1CB6">
      <w:pPr>
        <w:numPr>
          <w:ilvl w:val="0"/>
          <w:numId w:val="48"/>
        </w:numPr>
        <w:spacing w:after="200"/>
        <w:jc w:val="both"/>
        <w:rPr>
          <w:rFonts w:ascii="Verdana" w:hAnsi="Verdana"/>
          <w:sz w:val="20"/>
          <w:szCs w:val="20"/>
        </w:rPr>
      </w:pPr>
      <w:r w:rsidRPr="009E1CB6">
        <w:rPr>
          <w:rFonts w:ascii="Verdana" w:hAnsi="Verdana"/>
          <w:sz w:val="20"/>
          <w:szCs w:val="20"/>
        </w:rPr>
        <w:t>Wszelkie zmiany i uzupełnienia niniejszej umowy, jej wypowiedzenie, rozwiązanie za zgodą obu Stron lub odstąpienie od niej dokonywane będą w formie pisemnej pod rygorem nieważności.</w:t>
      </w:r>
    </w:p>
    <w:p w:rsidR="009E1CB6" w:rsidRPr="009E1CB6" w:rsidRDefault="009E1CB6" w:rsidP="009E1CB6">
      <w:pPr>
        <w:numPr>
          <w:ilvl w:val="0"/>
          <w:numId w:val="48"/>
        </w:numPr>
        <w:spacing w:after="200"/>
        <w:jc w:val="both"/>
        <w:rPr>
          <w:rFonts w:ascii="Verdana" w:hAnsi="Verdana"/>
          <w:sz w:val="20"/>
          <w:szCs w:val="20"/>
        </w:rPr>
      </w:pPr>
      <w:r w:rsidRPr="009E1CB6">
        <w:rPr>
          <w:rFonts w:ascii="Verdana" w:hAnsi="Verdana"/>
          <w:sz w:val="20"/>
          <w:szCs w:val="20"/>
        </w:rPr>
        <w:t>Umowę sporządzono w czterech jednobrzmiących egzemplarzach, w tym trzy dla Zleceniodawcy oraz jeden dla Zleceniobiorcy.</w:t>
      </w:r>
    </w:p>
    <w:p w:rsidR="009E1CB6" w:rsidRPr="009E1CB6" w:rsidRDefault="009E1CB6" w:rsidP="009E1CB6">
      <w:pPr>
        <w:ind w:left="360"/>
        <w:jc w:val="both"/>
        <w:rPr>
          <w:rFonts w:ascii="Verdana" w:hAnsi="Verdana"/>
          <w:b/>
          <w:sz w:val="20"/>
          <w:szCs w:val="20"/>
        </w:rPr>
      </w:pPr>
    </w:p>
    <w:p w:rsidR="009E1CB6" w:rsidRPr="009E1CB6" w:rsidRDefault="009E1CB6" w:rsidP="009E1CB6">
      <w:pPr>
        <w:ind w:left="360"/>
        <w:jc w:val="both"/>
        <w:rPr>
          <w:rFonts w:ascii="Verdana" w:hAnsi="Verdana"/>
          <w:b/>
          <w:sz w:val="20"/>
          <w:szCs w:val="20"/>
        </w:rPr>
      </w:pPr>
    </w:p>
    <w:p w:rsidR="009E1CB6" w:rsidRPr="009E1CB6" w:rsidRDefault="009E1CB6" w:rsidP="009E1CB6">
      <w:pPr>
        <w:ind w:left="360"/>
        <w:jc w:val="both"/>
        <w:rPr>
          <w:rFonts w:ascii="Verdana" w:hAnsi="Verdana"/>
          <w:b/>
          <w:sz w:val="20"/>
          <w:szCs w:val="20"/>
        </w:rPr>
      </w:pPr>
    </w:p>
    <w:tbl>
      <w:tblPr>
        <w:tblW w:w="0" w:type="auto"/>
        <w:tblLook w:val="01E0" w:firstRow="1" w:lastRow="1" w:firstColumn="1" w:lastColumn="1" w:noHBand="0" w:noVBand="0"/>
      </w:tblPr>
      <w:tblGrid>
        <w:gridCol w:w="4791"/>
        <w:gridCol w:w="4497"/>
      </w:tblGrid>
      <w:tr w:rsidR="009E1CB6" w:rsidRPr="009E1CB6" w:rsidTr="009E1CB6">
        <w:tc>
          <w:tcPr>
            <w:tcW w:w="4889" w:type="dxa"/>
          </w:tcPr>
          <w:p w:rsidR="009E1CB6" w:rsidRPr="009E1CB6" w:rsidRDefault="009E1CB6" w:rsidP="009E1CB6">
            <w:pPr>
              <w:rPr>
                <w:rFonts w:ascii="Verdana" w:hAnsi="Verdana"/>
                <w:b/>
                <w:sz w:val="20"/>
                <w:szCs w:val="20"/>
              </w:rPr>
            </w:pPr>
            <w:r w:rsidRPr="009E1CB6">
              <w:rPr>
                <w:rFonts w:ascii="Verdana" w:hAnsi="Verdana"/>
                <w:b/>
                <w:sz w:val="20"/>
                <w:szCs w:val="20"/>
              </w:rPr>
              <w:t>...............................................................</w:t>
            </w:r>
          </w:p>
          <w:p w:rsidR="009E1CB6" w:rsidRPr="009E1CB6" w:rsidRDefault="009E1CB6" w:rsidP="009E1CB6">
            <w:pPr>
              <w:rPr>
                <w:rFonts w:ascii="Verdana" w:hAnsi="Verdana"/>
                <w:b/>
                <w:sz w:val="20"/>
                <w:szCs w:val="20"/>
              </w:rPr>
            </w:pPr>
            <w:r w:rsidRPr="009E1CB6">
              <w:rPr>
                <w:rFonts w:ascii="Verdana" w:hAnsi="Verdana"/>
                <w:b/>
                <w:sz w:val="20"/>
                <w:szCs w:val="20"/>
              </w:rPr>
              <w:t>Zleceniodawca</w:t>
            </w:r>
          </w:p>
        </w:tc>
        <w:tc>
          <w:tcPr>
            <w:tcW w:w="4889" w:type="dxa"/>
          </w:tcPr>
          <w:p w:rsidR="009E1CB6" w:rsidRPr="009E1CB6" w:rsidRDefault="009E1CB6" w:rsidP="009E1CB6">
            <w:pPr>
              <w:rPr>
                <w:rFonts w:ascii="Verdana" w:hAnsi="Verdana"/>
                <w:b/>
                <w:sz w:val="20"/>
                <w:szCs w:val="20"/>
              </w:rPr>
            </w:pPr>
            <w:r w:rsidRPr="009E1CB6">
              <w:rPr>
                <w:rFonts w:ascii="Verdana" w:hAnsi="Verdana"/>
                <w:b/>
                <w:sz w:val="20"/>
                <w:szCs w:val="20"/>
              </w:rPr>
              <w:t>..........................................................</w:t>
            </w:r>
          </w:p>
          <w:p w:rsidR="009E1CB6" w:rsidRPr="009E1CB6" w:rsidRDefault="009E1CB6" w:rsidP="009E1CB6">
            <w:pPr>
              <w:rPr>
                <w:rFonts w:ascii="Verdana" w:hAnsi="Verdana"/>
                <w:b/>
                <w:sz w:val="20"/>
                <w:szCs w:val="20"/>
              </w:rPr>
            </w:pPr>
            <w:r w:rsidRPr="009E1CB6">
              <w:rPr>
                <w:rFonts w:ascii="Verdana" w:hAnsi="Verdana"/>
                <w:b/>
                <w:sz w:val="20"/>
                <w:szCs w:val="20"/>
              </w:rPr>
              <w:t>Zleceniobiorca</w:t>
            </w:r>
          </w:p>
        </w:tc>
      </w:tr>
    </w:tbl>
    <w:p w:rsidR="009E1CB6" w:rsidRPr="009E1CB6" w:rsidRDefault="009E1CB6" w:rsidP="009E1CB6">
      <w:pPr>
        <w:jc w:val="both"/>
      </w:pPr>
      <w:r w:rsidRPr="009E1CB6">
        <w:t xml:space="preserve">                                                                                                                      </w:t>
      </w:r>
    </w:p>
    <w:p w:rsidR="00B32F5B" w:rsidRDefault="00B32F5B"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051928" w:rsidP="00C6043A">
      <w:pPr>
        <w:rPr>
          <w:rFonts w:ascii="Arial" w:hAnsi="Arial" w:cs="Arial"/>
          <w:b/>
          <w:sz w:val="20"/>
          <w:szCs w:val="20"/>
        </w:rPr>
      </w:pPr>
    </w:p>
    <w:p w:rsidR="00051928" w:rsidRDefault="00B32F5B" w:rsidP="00051928">
      <w:pPr>
        <w:jc w:val="right"/>
        <w:rPr>
          <w:rFonts w:ascii="Arial" w:hAnsi="Arial" w:cs="Arial"/>
          <w:b/>
          <w:sz w:val="20"/>
          <w:szCs w:val="20"/>
        </w:rPr>
      </w:pPr>
      <w:r w:rsidRPr="00B32F5B">
        <w:rPr>
          <w:rFonts w:ascii="Arial" w:hAnsi="Arial" w:cs="Arial"/>
          <w:b/>
          <w:sz w:val="20"/>
          <w:szCs w:val="20"/>
        </w:rPr>
        <w:lastRenderedPageBreak/>
        <w:t>Załącznik nr 1 do Umowy nr… z dnia ……..</w:t>
      </w:r>
    </w:p>
    <w:p w:rsidR="00051928" w:rsidRDefault="00051928" w:rsidP="00C6043A">
      <w:pPr>
        <w:rPr>
          <w:rFonts w:ascii="Arial" w:hAnsi="Arial" w:cs="Arial"/>
          <w:b/>
          <w:sz w:val="20"/>
          <w:szCs w:val="20"/>
        </w:rPr>
      </w:pPr>
    </w:p>
    <w:p w:rsidR="00B32F5B" w:rsidRDefault="00B32F5B" w:rsidP="00C6043A">
      <w:pPr>
        <w:rPr>
          <w:rFonts w:ascii="Arial" w:hAnsi="Arial" w:cs="Arial"/>
          <w:b/>
          <w:sz w:val="20"/>
          <w:szCs w:val="20"/>
        </w:rPr>
      </w:pPr>
    </w:p>
    <w:p w:rsidR="008E064D" w:rsidRPr="008E064D" w:rsidRDefault="008E064D" w:rsidP="008E064D">
      <w:pPr>
        <w:spacing w:line="300" w:lineRule="exact"/>
        <w:jc w:val="center"/>
        <w:rPr>
          <w:rFonts w:ascii="Verdana" w:eastAsia="Calibri" w:hAnsi="Verdana" w:cs="Arial"/>
          <w:b/>
          <w:sz w:val="20"/>
          <w:szCs w:val="20"/>
          <w:lang w:eastAsia="en-US"/>
        </w:rPr>
      </w:pPr>
      <w:r w:rsidRPr="008E064D">
        <w:rPr>
          <w:rFonts w:ascii="Verdana" w:eastAsia="Calibri" w:hAnsi="Verdana" w:cs="Arial"/>
          <w:b/>
          <w:sz w:val="20"/>
          <w:szCs w:val="20"/>
          <w:lang w:eastAsia="en-US"/>
        </w:rPr>
        <w:t xml:space="preserve">OPIS PRZEDMIOTU </w:t>
      </w:r>
      <w:r w:rsidR="00593AEC">
        <w:rPr>
          <w:rFonts w:ascii="Verdana" w:eastAsia="Calibri" w:hAnsi="Verdana" w:cs="Arial"/>
          <w:b/>
          <w:sz w:val="20"/>
          <w:szCs w:val="20"/>
          <w:lang w:eastAsia="en-US"/>
        </w:rPr>
        <w:t>ZAMÓWIENIA</w:t>
      </w:r>
    </w:p>
    <w:p w:rsidR="008E064D" w:rsidRPr="008E064D" w:rsidRDefault="008E064D" w:rsidP="008E064D">
      <w:pPr>
        <w:spacing w:line="300" w:lineRule="exact"/>
        <w:jc w:val="center"/>
        <w:rPr>
          <w:rFonts w:ascii="Verdana" w:eastAsia="Calibri" w:hAnsi="Verdana" w:cs="Arial"/>
          <w:b/>
          <w:sz w:val="20"/>
          <w:szCs w:val="20"/>
          <w:lang w:eastAsia="en-US"/>
        </w:rPr>
      </w:pPr>
    </w:p>
    <w:p w:rsidR="00C24D40" w:rsidRPr="00C24D40" w:rsidRDefault="00C24D40" w:rsidP="00C24D40">
      <w:pPr>
        <w:spacing w:line="276" w:lineRule="auto"/>
        <w:jc w:val="center"/>
        <w:rPr>
          <w:rFonts w:ascii="Arial" w:hAnsi="Arial" w:cs="Arial"/>
          <w:b/>
          <w:sz w:val="22"/>
          <w:szCs w:val="22"/>
          <w:lang w:eastAsia="en-US"/>
        </w:rPr>
      </w:pPr>
    </w:p>
    <w:p w:rsidR="00C24D40" w:rsidRPr="00410C27" w:rsidRDefault="00C24D40" w:rsidP="00874CAB">
      <w:pPr>
        <w:numPr>
          <w:ilvl w:val="0"/>
          <w:numId w:val="35"/>
        </w:numPr>
        <w:spacing w:after="200" w:line="276" w:lineRule="auto"/>
        <w:contextualSpacing/>
        <w:rPr>
          <w:rFonts w:ascii="Verdana" w:hAnsi="Verdana" w:cs="Arial"/>
          <w:b/>
          <w:sz w:val="20"/>
          <w:szCs w:val="20"/>
          <w:lang w:eastAsia="en-US"/>
        </w:rPr>
      </w:pPr>
      <w:r w:rsidRPr="00410C27">
        <w:rPr>
          <w:rFonts w:ascii="Verdana" w:hAnsi="Verdana" w:cs="Arial"/>
          <w:b/>
          <w:sz w:val="20"/>
          <w:szCs w:val="20"/>
          <w:lang w:eastAsia="en-US"/>
        </w:rPr>
        <w:t xml:space="preserve">OGÓLNE WARUNKI REALZIACJI ZAMOWIENIA </w:t>
      </w:r>
    </w:p>
    <w:p w:rsidR="00C24D40" w:rsidRPr="00410C27" w:rsidRDefault="00C24D40" w:rsidP="00C24D40">
      <w:pPr>
        <w:spacing w:line="276" w:lineRule="auto"/>
        <w:ind w:left="1080"/>
        <w:contextualSpacing/>
        <w:rPr>
          <w:rFonts w:ascii="Verdana" w:hAnsi="Verdana" w:cs="Arial"/>
          <w:b/>
          <w:sz w:val="20"/>
          <w:szCs w:val="20"/>
          <w:lang w:eastAsia="en-US"/>
        </w:rPr>
      </w:pP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Przedmiotem zamówienia jest świadczenie usług serwisu i wsparcia technicznego dla infrastruktury serwerowej eksploatowanej w ośrodkach przetwarzania danych w Warszawie na okres 36 miesięcy od dnia zawarcia umowy.</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lang w:eastAsia="en-US"/>
        </w:rPr>
      </w:pPr>
      <w:r w:rsidRPr="00410C27">
        <w:rPr>
          <w:rFonts w:ascii="Verdana" w:eastAsia="Calibri" w:hAnsi="Verdana" w:cs="Arial"/>
          <w:sz w:val="20"/>
          <w:szCs w:val="20"/>
        </w:rPr>
        <w:t>Miejsce</w:t>
      </w:r>
      <w:r w:rsidRPr="00410C27">
        <w:rPr>
          <w:rFonts w:ascii="Verdana" w:eastAsia="Calibri" w:hAnsi="Verdana" w:cs="Arial"/>
          <w:sz w:val="20"/>
          <w:szCs w:val="20"/>
          <w:lang w:eastAsia="en-US"/>
        </w:rPr>
        <w:t xml:space="preserve"> realizacji przedmiotu Umowy:</w:t>
      </w:r>
    </w:p>
    <w:p w:rsidR="00C24D40" w:rsidRPr="00410C27" w:rsidRDefault="00C24D40" w:rsidP="00874CAB">
      <w:pPr>
        <w:widowControl w:val="0"/>
        <w:numPr>
          <w:ilvl w:val="0"/>
          <w:numId w:val="34"/>
        </w:numPr>
        <w:tabs>
          <w:tab w:val="left" w:pos="355"/>
        </w:tabs>
        <w:autoSpaceDE w:val="0"/>
        <w:autoSpaceDN w:val="0"/>
        <w:adjustRightInd w:val="0"/>
        <w:spacing w:before="115" w:after="200" w:line="360" w:lineRule="auto"/>
        <w:jc w:val="both"/>
        <w:rPr>
          <w:rFonts w:ascii="Verdana" w:eastAsia="Calibri" w:hAnsi="Verdana" w:cs="Arial"/>
          <w:sz w:val="20"/>
          <w:szCs w:val="20"/>
          <w:lang w:eastAsia="en-US"/>
        </w:rPr>
      </w:pPr>
      <w:r w:rsidRPr="00410C27">
        <w:rPr>
          <w:rFonts w:ascii="Verdana" w:eastAsia="Calibri" w:hAnsi="Verdana" w:cs="Arial"/>
          <w:sz w:val="20"/>
          <w:szCs w:val="20"/>
          <w:lang w:eastAsia="en-US"/>
        </w:rPr>
        <w:t>Podstawowy Ośrodek Przetwarzania Danych Ministerstwa Sprawiedliwości w Warszawie przy ul. Czerniakowskiej 100,</w:t>
      </w:r>
    </w:p>
    <w:p w:rsidR="00C24D40" w:rsidRPr="00410C27" w:rsidRDefault="00C24D40" w:rsidP="00874CAB">
      <w:pPr>
        <w:widowControl w:val="0"/>
        <w:numPr>
          <w:ilvl w:val="0"/>
          <w:numId w:val="34"/>
        </w:numPr>
        <w:tabs>
          <w:tab w:val="left" w:pos="355"/>
        </w:tabs>
        <w:autoSpaceDE w:val="0"/>
        <w:autoSpaceDN w:val="0"/>
        <w:adjustRightInd w:val="0"/>
        <w:spacing w:before="115" w:after="200" w:line="360" w:lineRule="auto"/>
        <w:jc w:val="both"/>
        <w:rPr>
          <w:rFonts w:ascii="Verdana" w:eastAsia="Calibri" w:hAnsi="Verdana" w:cs="Arial"/>
          <w:sz w:val="20"/>
          <w:szCs w:val="20"/>
          <w:lang w:eastAsia="en-US"/>
        </w:rPr>
      </w:pPr>
      <w:r w:rsidRPr="00410C27">
        <w:rPr>
          <w:rFonts w:ascii="Verdana" w:eastAsia="Calibri" w:hAnsi="Verdana" w:cs="Arial"/>
          <w:sz w:val="20"/>
          <w:szCs w:val="20"/>
          <w:lang w:eastAsia="en-US"/>
        </w:rPr>
        <w:t>Zapasowy Ośrodek Przetwarzania Danych Ministerstwa Sprawiedliwości w Warszawie przy ul. Zwycięzców 34.</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bCs/>
          <w:sz w:val="20"/>
          <w:szCs w:val="20"/>
        </w:rPr>
      </w:pPr>
      <w:r w:rsidRPr="00410C27">
        <w:rPr>
          <w:rFonts w:ascii="Verdana" w:eastAsia="Calibri" w:hAnsi="Verdana" w:cs="Arial"/>
          <w:sz w:val="20"/>
          <w:szCs w:val="20"/>
        </w:rPr>
        <w:t>Usługi</w:t>
      </w:r>
      <w:r w:rsidRPr="00410C27">
        <w:rPr>
          <w:rFonts w:ascii="Verdana" w:eastAsia="Calibri" w:hAnsi="Verdana" w:cs="Arial"/>
          <w:bCs/>
          <w:sz w:val="20"/>
          <w:szCs w:val="20"/>
        </w:rPr>
        <w:t xml:space="preserve"> serwisu i wsparcia technicznego świadczone będą w języku polskim.</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zobowiązany jest do instalowania najnowszych wersji oprogramowania wbudowanego (</w:t>
      </w:r>
      <w:proofErr w:type="spellStart"/>
      <w:r w:rsidRPr="00410C27">
        <w:rPr>
          <w:rFonts w:ascii="Verdana" w:eastAsia="Calibri" w:hAnsi="Verdana" w:cs="Arial"/>
          <w:sz w:val="20"/>
          <w:szCs w:val="20"/>
        </w:rPr>
        <w:t>firmware</w:t>
      </w:r>
      <w:proofErr w:type="spellEnd"/>
      <w:r w:rsidRPr="00410C27">
        <w:rPr>
          <w:rFonts w:ascii="Verdana" w:eastAsia="Calibri" w:hAnsi="Verdana" w:cs="Arial"/>
          <w:sz w:val="20"/>
          <w:szCs w:val="20"/>
        </w:rPr>
        <w:t xml:space="preserve">) oraz oprogramowania narzędziowego dla sprzętu wyspecyfikowanego w pkt. II.1.   </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jest zobowiązany do zapewnienia Zamawiającemu bieżącego śledzenia statusu zgłoszenia za pośrednictwem co najmniej strony www – Wykonawca przekaże Zamawiającemu login i hasło nie później niż w dniu podpisania umowy- oraz telefonicznie.</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Zgłoszenie awarii może być dokonywane w postaci: zgłoszenia telefonicznego, za pomocą faksu, z wykorzystaniem serwisu www lub za pomocą poczty elektronicznej.</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w ramach przedmiotu zamówienia będzie przyjmował zgłoszenia nieprawidłowego działania sprzętu (awarii) całodobowo - 24 godziny na dobę, 7 dni w tygodniu, 365 dni w roku.</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 xml:space="preserve">Wykonawca jest zobowiązany do potwierdzenia w terminie do 60 minut jego przyjęcie za pomocą </w:t>
      </w:r>
      <w:proofErr w:type="spellStart"/>
      <w:r w:rsidRPr="00410C27">
        <w:rPr>
          <w:rFonts w:ascii="Verdana" w:eastAsia="Calibri" w:hAnsi="Verdana" w:cs="Arial"/>
          <w:sz w:val="20"/>
          <w:szCs w:val="20"/>
        </w:rPr>
        <w:t>faxu</w:t>
      </w:r>
      <w:proofErr w:type="spellEnd"/>
      <w:r w:rsidRPr="00410C27">
        <w:rPr>
          <w:rFonts w:ascii="Verdana" w:eastAsia="Calibri" w:hAnsi="Verdana" w:cs="Arial"/>
          <w:sz w:val="20"/>
          <w:szCs w:val="20"/>
        </w:rPr>
        <w:t xml:space="preserve"> na numer 22 39 76 111 lub na adres poczty elektronicznej</w:t>
      </w:r>
      <w:hyperlink r:id="rId11" w:history="1">
        <w:r w:rsidRPr="00410C27">
          <w:rPr>
            <w:rFonts w:ascii="Verdana" w:eastAsia="Calibri" w:hAnsi="Verdana" w:cs="Arial"/>
            <w:sz w:val="20"/>
            <w:szCs w:val="20"/>
          </w:rPr>
          <w:t xml:space="preserve"> popd@ms.gov.pl</w:t>
        </w:r>
      </w:hyperlink>
      <w:r w:rsidRPr="00410C27">
        <w:rPr>
          <w:rFonts w:ascii="Verdana" w:eastAsia="Calibri" w:hAnsi="Verdana" w:cs="Arial"/>
          <w:sz w:val="20"/>
          <w:szCs w:val="20"/>
        </w:rPr>
        <w:t>, podany przez Zamawiającego lub telefonicznie - na numer podany podczas rejestracji zgłoszenia (Czas reakcji). W przypadku braku potwierdzenia po upływie 60 minut od zgłoszenia awarii przez Zamawiającego, Zamawiający wdroży procedurę eskalacji zgłoszenia.</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lastRenderedPageBreak/>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 </w:t>
      </w:r>
    </w:p>
    <w:p w:rsidR="00C24D40" w:rsidRPr="001878D9"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lang w:eastAsia="en-US"/>
        </w:rPr>
      </w:pPr>
      <w:r w:rsidRPr="001878D9">
        <w:rPr>
          <w:rFonts w:ascii="Verdana" w:eastAsia="Calibri" w:hAnsi="Verdana" w:cs="Arial"/>
          <w:sz w:val="20"/>
          <w:szCs w:val="20"/>
        </w:rPr>
        <w:t>Czas usunięcia awarii urządzeń (24 godziny na dobę, 7 dni w tygodniu, 365 dni w roku)</w:t>
      </w:r>
      <w:r w:rsidRPr="001878D9">
        <w:rPr>
          <w:rFonts w:ascii="Verdana" w:eastAsia="Calibri" w:hAnsi="Verdana" w:cs="Arial"/>
          <w:sz w:val="20"/>
          <w:szCs w:val="20"/>
          <w:lang w:eastAsia="en-US"/>
        </w:rPr>
        <w:t xml:space="preserve"> </w:t>
      </w:r>
      <w:r w:rsidRPr="001878D9">
        <w:rPr>
          <w:rFonts w:ascii="Verdana" w:eastAsia="Calibri" w:hAnsi="Verdana" w:cs="Arial"/>
          <w:sz w:val="20"/>
          <w:szCs w:val="20"/>
        </w:rPr>
        <w:t xml:space="preserve">dotyczący przedmiotu zamówienia wymienionych </w:t>
      </w:r>
      <w:r w:rsidRPr="001878D9">
        <w:rPr>
          <w:rFonts w:ascii="Verdana" w:eastAsia="Calibri" w:hAnsi="Verdana" w:cs="Arial"/>
          <w:sz w:val="20"/>
          <w:szCs w:val="20"/>
          <w:lang w:eastAsia="en-US"/>
        </w:rPr>
        <w:t>w Specyfikacji technicznej pkt. II.1 - pozycje 1 do 39</w:t>
      </w:r>
      <w:r w:rsidRPr="001878D9">
        <w:rPr>
          <w:rFonts w:ascii="Verdana" w:eastAsia="Calibri" w:hAnsi="Verdana" w:cs="Arial"/>
          <w:sz w:val="20"/>
          <w:szCs w:val="20"/>
        </w:rPr>
        <w:t xml:space="preserve"> </w:t>
      </w:r>
      <w:r w:rsidRPr="001878D9">
        <w:rPr>
          <w:rFonts w:ascii="Verdana" w:eastAsia="Calibri" w:hAnsi="Verdana" w:cs="Arial"/>
          <w:sz w:val="20"/>
          <w:szCs w:val="20"/>
          <w:lang w:eastAsia="en-US"/>
        </w:rPr>
        <w:t xml:space="preserve">w terminie </w:t>
      </w:r>
      <w:r w:rsidRPr="001878D9">
        <w:rPr>
          <w:rFonts w:ascii="Verdana" w:eastAsia="Calibri" w:hAnsi="Verdana" w:cs="Arial"/>
          <w:b/>
          <w:sz w:val="20"/>
          <w:szCs w:val="20"/>
          <w:u w:val="single"/>
          <w:lang w:eastAsia="en-US"/>
        </w:rPr>
        <w:t xml:space="preserve">do </w:t>
      </w:r>
      <w:r w:rsidR="008D7B42" w:rsidRPr="001878D9">
        <w:rPr>
          <w:rFonts w:ascii="Verdana" w:eastAsia="Calibri" w:hAnsi="Verdana" w:cs="Arial"/>
          <w:b/>
          <w:sz w:val="20"/>
          <w:szCs w:val="20"/>
          <w:u w:val="single"/>
          <w:lang w:eastAsia="en-US"/>
        </w:rPr>
        <w:t>………</w:t>
      </w:r>
      <w:r w:rsidRPr="001878D9">
        <w:rPr>
          <w:rFonts w:ascii="Verdana" w:eastAsia="Calibri" w:hAnsi="Verdana" w:cs="Arial"/>
          <w:b/>
          <w:sz w:val="20"/>
          <w:szCs w:val="20"/>
          <w:u w:val="single"/>
          <w:lang w:eastAsia="en-US"/>
        </w:rPr>
        <w:t xml:space="preserve"> godzin</w:t>
      </w:r>
      <w:r w:rsidRPr="001878D9">
        <w:rPr>
          <w:rFonts w:ascii="Verdana" w:eastAsia="Calibri" w:hAnsi="Verdana" w:cs="Arial"/>
          <w:sz w:val="20"/>
          <w:szCs w:val="20"/>
          <w:lang w:eastAsia="en-US"/>
        </w:rPr>
        <w:t xml:space="preserve"> </w:t>
      </w:r>
      <w:r w:rsidR="00086EF4">
        <w:rPr>
          <w:rFonts w:ascii="Verdana" w:eastAsia="Calibri" w:hAnsi="Verdana" w:cs="Arial"/>
          <w:sz w:val="20"/>
          <w:szCs w:val="20"/>
          <w:lang w:eastAsia="en-US"/>
        </w:rPr>
        <w:t xml:space="preserve">(zgodnie z ofertą Wykonawcy) </w:t>
      </w:r>
      <w:r w:rsidRPr="001878D9">
        <w:rPr>
          <w:rFonts w:ascii="Verdana" w:eastAsia="Calibri" w:hAnsi="Verdana" w:cs="Arial"/>
          <w:sz w:val="20"/>
          <w:szCs w:val="20"/>
          <w:lang w:eastAsia="en-US"/>
        </w:rPr>
        <w:t>od chwili zgłoszenia awarii, bez względu na to, czy zgłoszenie zostało potwierdzone czy nie.</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 przypadku, gdy Wykonawca nie wykona obowiązku wynikającego z pkt 10:</w:t>
      </w:r>
    </w:p>
    <w:p w:rsidR="00C24D40" w:rsidRPr="00410C27" w:rsidRDefault="00C24D40" w:rsidP="00D00527">
      <w:pPr>
        <w:widowControl w:val="0"/>
        <w:numPr>
          <w:ilvl w:val="0"/>
          <w:numId w:val="31"/>
        </w:numPr>
        <w:tabs>
          <w:tab w:val="left" w:pos="1066"/>
        </w:tabs>
        <w:autoSpaceDE w:val="0"/>
        <w:autoSpaceDN w:val="0"/>
        <w:adjustRightInd w:val="0"/>
        <w:spacing w:before="120" w:after="200" w:line="360" w:lineRule="auto"/>
        <w:ind w:left="993" w:hanging="567"/>
        <w:jc w:val="both"/>
        <w:rPr>
          <w:rFonts w:ascii="Verdana" w:eastAsia="Calibri" w:hAnsi="Verdana" w:cs="Arial"/>
          <w:sz w:val="20"/>
          <w:szCs w:val="20"/>
        </w:rPr>
      </w:pPr>
      <w:r w:rsidRPr="00410C27">
        <w:rPr>
          <w:rFonts w:ascii="Verdana" w:eastAsia="Calibri" w:hAnsi="Verdana" w:cs="Arial"/>
          <w:sz w:val="20"/>
          <w:szCs w:val="20"/>
        </w:rPr>
        <w:t>Zamawiający ma prawo wypożyczyć, zainstalować i uruchomić na koszt Wykonawcy u dowolnego innego dostawcy sprzęt zastępczy, zachowując jednocześnie prawo do kary umownej i odszkodowania.</w:t>
      </w:r>
    </w:p>
    <w:p w:rsidR="00C24D40" w:rsidRPr="00410C27" w:rsidRDefault="00C24D40" w:rsidP="00D00527">
      <w:pPr>
        <w:widowControl w:val="0"/>
        <w:numPr>
          <w:ilvl w:val="0"/>
          <w:numId w:val="31"/>
        </w:numPr>
        <w:tabs>
          <w:tab w:val="left" w:pos="1066"/>
        </w:tabs>
        <w:autoSpaceDE w:val="0"/>
        <w:autoSpaceDN w:val="0"/>
        <w:adjustRightInd w:val="0"/>
        <w:spacing w:before="120" w:after="200" w:line="360" w:lineRule="auto"/>
        <w:ind w:left="993" w:hanging="567"/>
        <w:jc w:val="both"/>
        <w:rPr>
          <w:rFonts w:ascii="Verdana" w:eastAsia="Calibri" w:hAnsi="Verdana" w:cs="Arial"/>
          <w:sz w:val="20"/>
          <w:szCs w:val="20"/>
        </w:rPr>
      </w:pPr>
      <w:r w:rsidRPr="00410C27">
        <w:rPr>
          <w:rFonts w:ascii="Verdana" w:eastAsia="Calibri" w:hAnsi="Verdana" w:cs="Arial"/>
          <w:sz w:val="20"/>
          <w:szCs w:val="20"/>
        </w:rPr>
        <w:t xml:space="preserve">Zamawiający ma prawo zlecić dowolnemu innemu </w:t>
      </w:r>
      <w:r w:rsidR="002D3AB4" w:rsidRPr="00410C27">
        <w:rPr>
          <w:rFonts w:ascii="Verdana" w:eastAsia="Calibri" w:hAnsi="Verdana" w:cs="Arial"/>
          <w:sz w:val="20"/>
          <w:szCs w:val="20"/>
        </w:rPr>
        <w:t>usługodawcy</w:t>
      </w:r>
      <w:r w:rsidRPr="00410C27">
        <w:rPr>
          <w:rFonts w:ascii="Verdana" w:eastAsia="Calibri" w:hAnsi="Verdana" w:cs="Arial"/>
          <w:sz w:val="20"/>
          <w:szCs w:val="20"/>
        </w:rPr>
        <w:t xml:space="preserve"> naprawę sprzętu, a kosztami naprawy obciążyć Wykonawcę, zachowując jednocześnie prawo do kary umownej i odszkodowania.</w:t>
      </w:r>
    </w:p>
    <w:p w:rsidR="00C24D40" w:rsidRPr="00410C27" w:rsidRDefault="00C24D40" w:rsidP="00D00527">
      <w:pPr>
        <w:widowControl w:val="0"/>
        <w:numPr>
          <w:ilvl w:val="0"/>
          <w:numId w:val="31"/>
        </w:numPr>
        <w:tabs>
          <w:tab w:val="left" w:pos="1066"/>
        </w:tabs>
        <w:autoSpaceDE w:val="0"/>
        <w:autoSpaceDN w:val="0"/>
        <w:adjustRightInd w:val="0"/>
        <w:spacing w:before="120" w:after="200" w:line="360" w:lineRule="auto"/>
        <w:ind w:left="993" w:hanging="567"/>
        <w:jc w:val="both"/>
        <w:rPr>
          <w:rFonts w:ascii="Verdana" w:eastAsia="Calibri" w:hAnsi="Verdana" w:cs="Arial"/>
          <w:sz w:val="20"/>
          <w:szCs w:val="20"/>
        </w:rPr>
      </w:pPr>
      <w:r w:rsidRPr="00410C27">
        <w:rPr>
          <w:rFonts w:ascii="Verdana" w:eastAsia="Calibri" w:hAnsi="Verdana" w:cs="Arial"/>
          <w:sz w:val="20"/>
          <w:szCs w:val="20"/>
        </w:rPr>
        <w:t xml:space="preserve">W przypadku wystąpienia okoliczności opisanych w </w:t>
      </w:r>
      <w:proofErr w:type="spellStart"/>
      <w:r w:rsidRPr="00410C27">
        <w:rPr>
          <w:rFonts w:ascii="Verdana" w:eastAsia="Calibri" w:hAnsi="Verdana" w:cs="Arial"/>
          <w:sz w:val="20"/>
          <w:szCs w:val="20"/>
        </w:rPr>
        <w:t>ppkt</w:t>
      </w:r>
      <w:proofErr w:type="spellEnd"/>
      <w:r w:rsidRPr="00410C27">
        <w:rPr>
          <w:rFonts w:ascii="Verdana" w:eastAsia="Calibri" w:hAnsi="Verdana" w:cs="Arial"/>
          <w:sz w:val="20"/>
          <w:szCs w:val="20"/>
        </w:rPr>
        <w:t xml:space="preserve"> 1 i 2 Zamawiający nie traci prawa do serwisu.</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Naprawy serwisowe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C24D40" w:rsidRPr="00A77241"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A77241">
        <w:rPr>
          <w:rFonts w:ascii="Verdana" w:eastAsia="Calibri" w:hAnsi="Verdana" w:cs="Arial"/>
          <w:sz w:val="20"/>
          <w:szCs w:val="20"/>
        </w:rPr>
        <w:t xml:space="preserve">Zamawiający </w:t>
      </w:r>
      <w:r w:rsidR="00A77241" w:rsidRPr="00A77241">
        <w:rPr>
          <w:rFonts w:ascii="Verdana" w:hAnsi="Verdana"/>
          <w:sz w:val="20"/>
          <w:szCs w:val="20"/>
        </w:rPr>
        <w:t xml:space="preserve">wymaga realizacji zgłoszeń w siedzibie Zamawiającego, jednocześnie dopuszcza rozwiązanie w postaci zdalnego </w:t>
      </w:r>
      <w:r w:rsidR="00E32BA7">
        <w:rPr>
          <w:rFonts w:ascii="Verdana" w:hAnsi="Verdana"/>
          <w:sz w:val="20"/>
          <w:szCs w:val="20"/>
        </w:rPr>
        <w:t>rozwiązywania problemów związanych z awarią</w:t>
      </w:r>
      <w:r w:rsidR="00A77241" w:rsidRPr="00A77241">
        <w:rPr>
          <w:rFonts w:ascii="Verdana" w:hAnsi="Verdana"/>
          <w:sz w:val="20"/>
          <w:szCs w:val="20"/>
        </w:rPr>
        <w:t xml:space="preserve"> i incydentów występujących podczas eksploatacji przez Zamawiającego w przypadkach szczególnie uzasadnionych</w:t>
      </w:r>
      <w:r w:rsidRPr="00A77241">
        <w:rPr>
          <w:rFonts w:ascii="Verdana" w:eastAsia="Calibri" w:hAnsi="Verdana" w:cs="Arial"/>
          <w:sz w:val="20"/>
          <w:szCs w:val="20"/>
        </w:rPr>
        <w:t xml:space="preserve">. </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 okresie trwania serwisu Zamawiający ma prawo do instalowania, wymiany standardowych kart rozszerzeń/modułów i urządzeń (np. modułów optycznych itp.) oraz rozbudowy sprzętu zgodnie z zasadami wiedzy technicznej w tym zakresie przez wykwalifikowany personel.</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 przypadku awarii dysku twardego, powodującej konieczność jego wymiany, uszkodzony dysk pozostanie u Zamawiającego. Koszty dysków twardych wymienianych z powodu ich awarii ponosi Wykonawca.</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lastRenderedPageBreak/>
        <w:t>W ramach usunięcia awarii Zamawiający dopuszcza możliwość wymiany poszczególnych komponentów lub całego urządzenia na nowe takie samo lub inne, po uzgodnieniu z Zamawiającym o co najmniej takich samych parametrach, funkcjonalności i standardzie.</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Podczas usuwania zgłoszonej awarii, przedstawiciel Wykonawcy (inżynier wsparcia technicznego,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dostarczy wszelkie części zamienne i materiały, które są niezbędne do utrzymania sprzętu objętego umową w należytym stanie technicznym oraz, które są wymagane w ramach dostępnych i zalecanych ulepszeń technicznych.</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Wsparcie techniczne sprzętu musi być świadczone przez jedną organizację serwisową.</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 ciągu 30 dni od dnia zawarcia umowy oraz nie rzadziej niż jeden  raz na 12 miesięcy Wykonawca przeprowadzi okresowy przegląd sprzętu w celu zinwentaryzowania i ustalenia stanu sprzętu wyszczególnionego w pkt. II.1.</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 ramach świadczonego serwisu Wykonawca zapewni Zamawiającemu, bez ponoszenia dodatkowych kosztów, dostęp do portali internetowych producenta zawierających narzędzia wsparcia elektronicznego. W szczególności narzędzia te muszą umożliwiać:</w:t>
      </w:r>
    </w:p>
    <w:p w:rsidR="00C24D40" w:rsidRPr="00410C27" w:rsidRDefault="00C24D40" w:rsidP="00A77241">
      <w:pPr>
        <w:numPr>
          <w:ilvl w:val="0"/>
          <w:numId w:val="32"/>
        </w:numPr>
        <w:autoSpaceDE w:val="0"/>
        <w:autoSpaceDN w:val="0"/>
        <w:adjustRightInd w:val="0"/>
        <w:spacing w:before="115" w:after="200" w:line="360" w:lineRule="auto"/>
        <w:ind w:left="851"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przeszukiwanie   bazy   wiedzy   producenta   dotyczącej   sprzętu i oprogramowania stanowiącego przedmiot umowy,</w:t>
      </w:r>
    </w:p>
    <w:p w:rsidR="00C24D40" w:rsidRPr="00410C27" w:rsidRDefault="00C24D40" w:rsidP="00A77241">
      <w:pPr>
        <w:numPr>
          <w:ilvl w:val="0"/>
          <w:numId w:val="32"/>
        </w:numPr>
        <w:autoSpaceDE w:val="0"/>
        <w:autoSpaceDN w:val="0"/>
        <w:adjustRightInd w:val="0"/>
        <w:spacing w:before="115" w:after="200" w:line="360" w:lineRule="auto"/>
        <w:ind w:left="851"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lastRenderedPageBreak/>
        <w:t>pobieranie poprawek aktualizacji  i  nowych wersji oprogramowania stanowiącego przedmiot umowy,</w:t>
      </w:r>
    </w:p>
    <w:p w:rsidR="00C24D40" w:rsidRPr="00410C27" w:rsidRDefault="00C24D40" w:rsidP="00A77241">
      <w:pPr>
        <w:numPr>
          <w:ilvl w:val="0"/>
          <w:numId w:val="32"/>
        </w:numPr>
        <w:autoSpaceDE w:val="0"/>
        <w:autoSpaceDN w:val="0"/>
        <w:adjustRightInd w:val="0"/>
        <w:spacing w:before="115" w:after="200" w:line="360" w:lineRule="auto"/>
        <w:ind w:left="851"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uzyskanie informacji o statusie umowy oraz o urządzeniach nią objętych.</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Przy rozwiązywaniu problemów Zamawiający zastrzega sobie prawo do bezpośredniego kontaktu z producentami sprzętu we wszystkich kwestiach dotyczących sprzętu i oprogramowania sta</w:t>
      </w:r>
      <w:r w:rsidR="00535A5F">
        <w:rPr>
          <w:rFonts w:ascii="Verdana" w:eastAsia="Calibri" w:hAnsi="Verdana" w:cs="Arial"/>
          <w:sz w:val="20"/>
          <w:szCs w:val="20"/>
        </w:rPr>
        <w:t>nowiącego przedmiot zamówienia.</w:t>
      </w:r>
      <w:r w:rsidRPr="00410C27">
        <w:rPr>
          <w:rFonts w:ascii="Verdana" w:eastAsia="Calibri" w:hAnsi="Verdana" w:cs="Arial"/>
          <w:sz w:val="20"/>
          <w:szCs w:val="20"/>
        </w:rPr>
        <w:t xml:space="preserve"> Wykonawca </w:t>
      </w:r>
      <w:r w:rsidR="00535A5F">
        <w:rPr>
          <w:rFonts w:ascii="Verdana" w:eastAsia="Calibri" w:hAnsi="Verdana" w:cs="Arial"/>
          <w:sz w:val="20"/>
          <w:szCs w:val="20"/>
        </w:rPr>
        <w:t>umożliwi taki kontakt Zamawiającemu</w:t>
      </w:r>
      <w:r w:rsidRPr="00410C27">
        <w:rPr>
          <w:rFonts w:ascii="Verdana" w:eastAsia="Calibri" w:hAnsi="Verdana" w:cs="Arial"/>
          <w:sz w:val="20"/>
          <w:szCs w:val="20"/>
        </w:rPr>
        <w:t>.</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 xml:space="preserve">Na wezwanie Zamawiającego Wykonawca w ramach świadczonej usługi serwisu wykona aktualizację </w:t>
      </w:r>
      <w:proofErr w:type="spellStart"/>
      <w:r w:rsidRPr="00410C27">
        <w:rPr>
          <w:rFonts w:ascii="Verdana" w:eastAsia="Calibri" w:hAnsi="Verdana" w:cs="Arial"/>
          <w:sz w:val="20"/>
          <w:szCs w:val="20"/>
        </w:rPr>
        <w:t>firmware</w:t>
      </w:r>
      <w:proofErr w:type="spellEnd"/>
      <w:r w:rsidRPr="00410C27">
        <w:rPr>
          <w:rFonts w:ascii="Verdana" w:eastAsia="Calibri" w:hAnsi="Verdana" w:cs="Arial"/>
          <w:sz w:val="20"/>
          <w:szCs w:val="20"/>
        </w:rPr>
        <w:t xml:space="preserve"> dla sprzętu wyspecyfikowanego w pkt. II.1 nie rzadziej niż w odstępach 12 miesięcznych za pomocą narzędzi aktualizujących do wersji uzgodnionej z Zamawiającym, oraz w przypadku wystąpienia awarii lub incydentu, których analiza przeprowadzona przez serwis Wykonawcy jednoznacznie wykaże konieczność dokonania natychmiastowej aktualizacji </w:t>
      </w:r>
      <w:proofErr w:type="spellStart"/>
      <w:r w:rsidRPr="00410C27">
        <w:rPr>
          <w:rFonts w:ascii="Verdana" w:eastAsia="Calibri" w:hAnsi="Verdana" w:cs="Arial"/>
          <w:sz w:val="20"/>
          <w:szCs w:val="20"/>
        </w:rPr>
        <w:t>firmware</w:t>
      </w:r>
      <w:proofErr w:type="spellEnd"/>
      <w:r w:rsidRPr="00410C27">
        <w:rPr>
          <w:rFonts w:ascii="Verdana" w:eastAsia="Calibri" w:hAnsi="Verdana" w:cs="Arial"/>
          <w:sz w:val="20"/>
          <w:szCs w:val="20"/>
        </w:rPr>
        <w:t>.</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zobowiązany jest do dostarczania aktualizacji oprogramowania wykorzystanego (</w:t>
      </w:r>
      <w:proofErr w:type="spellStart"/>
      <w:r w:rsidRPr="00410C27">
        <w:rPr>
          <w:rFonts w:ascii="Verdana" w:eastAsia="Calibri" w:hAnsi="Verdana" w:cs="Arial"/>
          <w:sz w:val="20"/>
          <w:szCs w:val="20"/>
        </w:rPr>
        <w:t>firmware</w:t>
      </w:r>
      <w:proofErr w:type="spellEnd"/>
      <w:r w:rsidRPr="00410C27">
        <w:rPr>
          <w:rFonts w:ascii="Verdana" w:eastAsia="Calibri" w:hAnsi="Verdana" w:cs="Arial"/>
          <w:sz w:val="20"/>
          <w:szCs w:val="20"/>
        </w:rPr>
        <w:t>) w sprzęcie  wyspecyfikowanego w pkt. II.1.</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Harmonogram wykonania wszystkich aktualizacji oprogramowania dla sprzętu wyspecyfikowanego w pkt. II.1 będzie uzgadniany z Zamawiającym w formie pisemnej w terminie do 30 dni przed przystąpieniem do tych prac.</w:t>
      </w:r>
    </w:p>
    <w:p w:rsidR="00C24D40" w:rsidRPr="00410C27" w:rsidRDefault="00C24D40" w:rsidP="00874CAB">
      <w:pPr>
        <w:widowControl w:val="0"/>
        <w:numPr>
          <w:ilvl w:val="0"/>
          <w:numId w:val="30"/>
        </w:numPr>
        <w:tabs>
          <w:tab w:val="left" w:pos="355"/>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zapewni dostęp i prawo do korzystania z poprawek i nowych wersji oprogramowania wykorzystanego (</w:t>
      </w:r>
      <w:proofErr w:type="spellStart"/>
      <w:r w:rsidRPr="00410C27">
        <w:rPr>
          <w:rFonts w:ascii="Verdana" w:eastAsia="Calibri" w:hAnsi="Verdana" w:cs="Arial"/>
          <w:sz w:val="20"/>
          <w:szCs w:val="20"/>
        </w:rPr>
        <w:t>firmware</w:t>
      </w:r>
      <w:proofErr w:type="spellEnd"/>
      <w:r w:rsidRPr="00410C27">
        <w:rPr>
          <w:rFonts w:ascii="Verdana" w:eastAsia="Calibri" w:hAnsi="Verdana" w:cs="Arial"/>
          <w:sz w:val="20"/>
          <w:szCs w:val="20"/>
        </w:rPr>
        <w:t>) w sprzęcie  przez cały okres trwania umowy.</w:t>
      </w:r>
    </w:p>
    <w:p w:rsidR="00C24D40" w:rsidRPr="00410C27" w:rsidRDefault="00FF41E3" w:rsidP="00874CAB">
      <w:pPr>
        <w:widowControl w:val="0"/>
        <w:numPr>
          <w:ilvl w:val="0"/>
          <w:numId w:val="30"/>
        </w:numPr>
        <w:tabs>
          <w:tab w:val="left" w:pos="350"/>
        </w:tabs>
        <w:autoSpaceDE w:val="0"/>
        <w:autoSpaceDN w:val="0"/>
        <w:adjustRightInd w:val="0"/>
        <w:spacing w:after="200" w:line="360" w:lineRule="auto"/>
        <w:jc w:val="both"/>
        <w:rPr>
          <w:rFonts w:ascii="Verdana" w:eastAsia="Calibri" w:hAnsi="Verdana" w:cs="Arial"/>
          <w:sz w:val="20"/>
          <w:szCs w:val="20"/>
        </w:rPr>
      </w:pPr>
      <w:r>
        <w:rPr>
          <w:rFonts w:ascii="Verdana" w:eastAsia="Calibri" w:hAnsi="Verdana" w:cs="Arial"/>
          <w:sz w:val="20"/>
          <w:szCs w:val="20"/>
        </w:rPr>
        <w:t>W</w:t>
      </w:r>
      <w:r w:rsidRPr="00FF41E3">
        <w:rPr>
          <w:rFonts w:ascii="Verdana" w:hAnsi="Verdana"/>
          <w:sz w:val="20"/>
          <w:szCs w:val="20"/>
        </w:rPr>
        <w:t xml:space="preserve"> przypadku, gdy w wyniku usuwania awarii Wykonawca zapewnił sprzęt zastępczy, a naprawa sprzętu Zamawiającego trwa dłużej niż 6 tygodni lub gdy sprzęt będzie naprawiany trzykrotnie w okresie obowiązywania umowy i nastąpi kolejna awaria, Wykonawca ma obowiązek wymiany w ciągu 7 dni sprzętu na nowy taki sam lub inny, uzgodniony z Zamawiającym, o co najmniej takich samych parametrach, funkcjonalności i standardzie, co sprzęt wymieniany</w:t>
      </w:r>
      <w:r w:rsidR="00C24D40" w:rsidRPr="00410C27">
        <w:rPr>
          <w:rFonts w:ascii="Verdana" w:eastAsia="Calibri" w:hAnsi="Verdana" w:cs="Arial"/>
          <w:sz w:val="20"/>
          <w:szCs w:val="20"/>
        </w:rPr>
        <w:t>.</w:t>
      </w:r>
    </w:p>
    <w:p w:rsidR="00C24D40" w:rsidRPr="00410C27" w:rsidRDefault="00C24D40" w:rsidP="00874CAB">
      <w:pPr>
        <w:widowControl w:val="0"/>
        <w:numPr>
          <w:ilvl w:val="0"/>
          <w:numId w:val="30"/>
        </w:numPr>
        <w:tabs>
          <w:tab w:val="left" w:pos="350"/>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 xml:space="preserve">Wykonawca zapewni Zamawiającemu bezpośredni dostęp do laboratoriów będących własnością producenta sprzętu i oprogramowania umożliwiający zlecenie wykonania modyfikacji </w:t>
      </w:r>
      <w:proofErr w:type="spellStart"/>
      <w:r w:rsidRPr="00410C27">
        <w:rPr>
          <w:rFonts w:ascii="Verdana" w:eastAsia="Calibri" w:hAnsi="Verdana" w:cs="Arial"/>
          <w:sz w:val="20"/>
          <w:szCs w:val="20"/>
        </w:rPr>
        <w:t>mikrokodów</w:t>
      </w:r>
      <w:proofErr w:type="spellEnd"/>
      <w:r w:rsidRPr="00410C27">
        <w:rPr>
          <w:rFonts w:ascii="Verdana" w:eastAsia="Calibri" w:hAnsi="Verdana" w:cs="Arial"/>
          <w:sz w:val="20"/>
          <w:szCs w:val="20"/>
        </w:rPr>
        <w:t xml:space="preserve"> sprzętu i oprogramowania objętego serwisem, jeżeli jest to konieczne dla rozwiązania problemu technicznego.</w:t>
      </w:r>
    </w:p>
    <w:p w:rsidR="00C24D40" w:rsidRPr="00410C27" w:rsidRDefault="00C24D40" w:rsidP="00874CAB">
      <w:pPr>
        <w:widowControl w:val="0"/>
        <w:numPr>
          <w:ilvl w:val="0"/>
          <w:numId w:val="30"/>
        </w:numPr>
        <w:tabs>
          <w:tab w:val="left" w:pos="350"/>
        </w:tabs>
        <w:autoSpaceDE w:val="0"/>
        <w:autoSpaceDN w:val="0"/>
        <w:adjustRightInd w:val="0"/>
        <w:spacing w:after="200" w:line="360" w:lineRule="auto"/>
        <w:jc w:val="both"/>
        <w:rPr>
          <w:rFonts w:ascii="Verdana" w:eastAsia="Calibri" w:hAnsi="Verdana" w:cs="Arial"/>
          <w:sz w:val="20"/>
          <w:szCs w:val="20"/>
        </w:rPr>
      </w:pPr>
      <w:r w:rsidRPr="00410C27">
        <w:rPr>
          <w:rFonts w:ascii="Verdana" w:eastAsia="Calibri" w:hAnsi="Verdana" w:cs="Arial"/>
          <w:sz w:val="20"/>
          <w:szCs w:val="20"/>
        </w:rPr>
        <w:t>Wykonawca ma obowiązek przekazać Zamawiającemu w formie pisemnej, dokument „Instrukcja zgłaszania, obsługi i eskalacji zgłoszeń serwisu", zawierający:</w:t>
      </w:r>
    </w:p>
    <w:p w:rsidR="00C24D40" w:rsidRPr="00410C27" w:rsidRDefault="00C24D40" w:rsidP="003138B7">
      <w:pPr>
        <w:numPr>
          <w:ilvl w:val="0"/>
          <w:numId w:val="33"/>
        </w:numPr>
        <w:spacing w:after="200" w:line="360" w:lineRule="auto"/>
        <w:ind w:left="993" w:right="23"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lastRenderedPageBreak/>
        <w:t>instrukcje zgłaszania awarii, w tym formularz – Zgłoszenia serwisowego zgodnie ze wzorem określonym we Wzorach Umów;</w:t>
      </w:r>
    </w:p>
    <w:p w:rsidR="00C24D40" w:rsidRPr="00410C27" w:rsidRDefault="00C24D40" w:rsidP="003138B7">
      <w:pPr>
        <w:numPr>
          <w:ilvl w:val="0"/>
          <w:numId w:val="33"/>
        </w:numPr>
        <w:spacing w:after="200" w:line="360" w:lineRule="auto"/>
        <w:ind w:left="993" w:right="23"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procedury eskalacyjne;</w:t>
      </w:r>
    </w:p>
    <w:p w:rsidR="00C24D40" w:rsidRPr="00410C27" w:rsidRDefault="00C24D40" w:rsidP="003138B7">
      <w:pPr>
        <w:numPr>
          <w:ilvl w:val="0"/>
          <w:numId w:val="33"/>
        </w:numPr>
        <w:spacing w:after="200" w:line="360" w:lineRule="auto"/>
        <w:ind w:left="993" w:right="23"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dane świadczącego usługi serwisu - adresy, numery telefonów i faksów, adresy poczty elektronicznej;</w:t>
      </w:r>
    </w:p>
    <w:p w:rsidR="00C24D40" w:rsidRPr="00410C27" w:rsidRDefault="00C24D40" w:rsidP="003138B7">
      <w:pPr>
        <w:numPr>
          <w:ilvl w:val="0"/>
          <w:numId w:val="33"/>
        </w:numPr>
        <w:spacing w:after="200" w:line="360" w:lineRule="auto"/>
        <w:ind w:left="993" w:right="23"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instrukcje dotyczące przeglądania statusu umowy oraz urządzeń nią objętych;</w:t>
      </w:r>
    </w:p>
    <w:p w:rsidR="00C24D40" w:rsidRPr="00410C27" w:rsidRDefault="00C24D40" w:rsidP="003138B7">
      <w:pPr>
        <w:numPr>
          <w:ilvl w:val="0"/>
          <w:numId w:val="33"/>
        </w:numPr>
        <w:spacing w:after="200" w:line="360" w:lineRule="auto"/>
        <w:ind w:left="993" w:right="23"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instrukcje dotyczące pobierania poprawek i nowych wersji oprogramowania ze stron www producenta sprzętu i oprogramowania online i bez ponoszenia dodatkowych kosztów.</w:t>
      </w:r>
    </w:p>
    <w:p w:rsidR="00C24D40" w:rsidRPr="00410C27" w:rsidRDefault="00C24D40" w:rsidP="003138B7">
      <w:pPr>
        <w:widowControl w:val="0"/>
        <w:tabs>
          <w:tab w:val="left" w:pos="350"/>
        </w:tabs>
        <w:autoSpaceDE w:val="0"/>
        <w:autoSpaceDN w:val="0"/>
        <w:adjustRightInd w:val="0"/>
        <w:spacing w:after="200" w:line="360" w:lineRule="auto"/>
        <w:ind w:left="993" w:hanging="567"/>
        <w:jc w:val="both"/>
        <w:rPr>
          <w:rFonts w:ascii="Verdana" w:eastAsia="Calibri" w:hAnsi="Verdana" w:cs="Arial"/>
          <w:sz w:val="20"/>
          <w:szCs w:val="20"/>
          <w:lang w:eastAsia="en-US"/>
        </w:rPr>
      </w:pPr>
      <w:r w:rsidRPr="00410C27">
        <w:rPr>
          <w:rFonts w:ascii="Verdana" w:eastAsia="Calibri" w:hAnsi="Verdana" w:cs="Arial"/>
          <w:sz w:val="20"/>
          <w:szCs w:val="20"/>
          <w:lang w:eastAsia="en-US"/>
        </w:rPr>
        <w:t>W przypadku jakichkolwiek zmian danych, o których powyżej Wykonawca niezwłocznie poinformuje o tym Zamawiającego pisemnie. Instrukcje, o których mowa powyżej nie mogą być sprzeczne z przedmiotem umowy.</w:t>
      </w:r>
    </w:p>
    <w:p w:rsidR="00C24D40" w:rsidRPr="00410C27" w:rsidRDefault="00C24D40" w:rsidP="00874CAB">
      <w:pPr>
        <w:widowControl w:val="0"/>
        <w:numPr>
          <w:ilvl w:val="0"/>
          <w:numId w:val="30"/>
        </w:numPr>
        <w:tabs>
          <w:tab w:val="left" w:pos="350"/>
        </w:tabs>
        <w:autoSpaceDE w:val="0"/>
        <w:autoSpaceDN w:val="0"/>
        <w:adjustRightInd w:val="0"/>
        <w:spacing w:after="200" w:line="360" w:lineRule="auto"/>
        <w:jc w:val="both"/>
        <w:rPr>
          <w:rFonts w:ascii="Verdana" w:eastAsia="Calibri" w:hAnsi="Verdana" w:cs="Arial"/>
          <w:sz w:val="20"/>
          <w:szCs w:val="20"/>
          <w:lang w:eastAsia="en-US"/>
        </w:rPr>
      </w:pPr>
      <w:r w:rsidRPr="00410C27">
        <w:rPr>
          <w:rFonts w:ascii="Verdana" w:eastAsia="Calibri" w:hAnsi="Verdana" w:cs="Arial"/>
          <w:sz w:val="20"/>
          <w:szCs w:val="20"/>
          <w:lang w:eastAsia="en-US"/>
        </w:rPr>
        <w:t>Zamawiający zastrzega sobie prawo do planowanego wyłączenia oraz włączenia </w:t>
      </w:r>
      <w:r w:rsidRPr="00410C27">
        <w:rPr>
          <w:rFonts w:ascii="Verdana" w:eastAsia="Calibri" w:hAnsi="Verdana" w:cs="Arial"/>
          <w:sz w:val="20"/>
          <w:szCs w:val="20"/>
        </w:rPr>
        <w:t>sprzętu wyspecyfikowanego w pkt. II.1</w:t>
      </w:r>
      <w:r w:rsidRPr="00410C27">
        <w:rPr>
          <w:rFonts w:ascii="Verdana" w:eastAsia="Calibri" w:hAnsi="Verdana" w:cs="Arial"/>
          <w:sz w:val="20"/>
          <w:szCs w:val="20"/>
          <w:lang w:eastAsia="en-US"/>
        </w:rPr>
        <w:t>, które będzie realizowane przez Wykonawcę przy asyście Zamawiającego. Wykonawca zostanie powiadomiony o fakcie planowanego wyłączenia lub włączenia sprzętu komputerowego nie później niż 24 godziny przed tą czynnością.</w:t>
      </w:r>
    </w:p>
    <w:p w:rsidR="0036019A" w:rsidRPr="00ED30B0" w:rsidRDefault="00C24D40" w:rsidP="00ED30B0">
      <w:pPr>
        <w:widowControl w:val="0"/>
        <w:numPr>
          <w:ilvl w:val="0"/>
          <w:numId w:val="30"/>
        </w:numPr>
        <w:tabs>
          <w:tab w:val="left" w:pos="350"/>
        </w:tabs>
        <w:autoSpaceDE w:val="0"/>
        <w:autoSpaceDN w:val="0"/>
        <w:adjustRightInd w:val="0"/>
        <w:spacing w:after="200" w:line="360" w:lineRule="auto"/>
        <w:jc w:val="both"/>
        <w:rPr>
          <w:rFonts w:ascii="Verdana" w:eastAsia="Calibri" w:hAnsi="Verdana" w:cs="Arial"/>
          <w:sz w:val="20"/>
          <w:szCs w:val="20"/>
          <w:lang w:eastAsia="en-US"/>
        </w:rPr>
      </w:pPr>
      <w:r w:rsidRPr="00410C27">
        <w:rPr>
          <w:rFonts w:ascii="Verdana" w:eastAsia="Calibri" w:hAnsi="Verdana" w:cs="Arial"/>
          <w:sz w:val="20"/>
          <w:szCs w:val="20"/>
          <w:lang w:eastAsia="en-US"/>
        </w:rPr>
        <w:t xml:space="preserve">Zamawiający zastrzega sobie prawo do nieplanowanego wyłączenia i włączenia </w:t>
      </w:r>
      <w:r w:rsidRPr="00410C27">
        <w:rPr>
          <w:rFonts w:ascii="Verdana" w:eastAsia="Calibri" w:hAnsi="Verdana" w:cs="Arial"/>
          <w:sz w:val="20"/>
          <w:szCs w:val="20"/>
        </w:rPr>
        <w:t>sprzętu wyspecyfikowanego w pkt. II.1</w:t>
      </w:r>
      <w:r w:rsidRPr="00410C27">
        <w:rPr>
          <w:rFonts w:ascii="Verdana" w:eastAsia="Calibri" w:hAnsi="Verdana" w:cs="Arial"/>
          <w:sz w:val="20"/>
          <w:szCs w:val="20"/>
          <w:lang w:eastAsia="en-US"/>
        </w:rPr>
        <w:t>, które będzie realizowane przez Wykonawcę przy asyście Zamawiającego lub też samodzielnie przez Zamawiającego. Nieplanowane wyłączenie i włączenie sprzętu komputerowego może nastąpić w wyniku zdarzeń losowych będących zagrożeniem dla przetwarzanych danych. Zamawiający skontaktuje się z serwisem, jednak w przypadku, gdy serwis nie będzie w stanie zapewnić asysty w wymaganym czasie, Zamawiający samodzielnie wyłączy lub włączy sprzęt komputerowy korzystając ze wsparcia telefonicznego Wykonawcy.</w:t>
      </w:r>
    </w:p>
    <w:p w:rsidR="00C24D40" w:rsidRPr="00410C27" w:rsidRDefault="00C24D40" w:rsidP="00874CAB">
      <w:pPr>
        <w:numPr>
          <w:ilvl w:val="0"/>
          <w:numId w:val="35"/>
        </w:numPr>
        <w:spacing w:after="200" w:line="360" w:lineRule="auto"/>
        <w:contextualSpacing/>
        <w:jc w:val="both"/>
        <w:rPr>
          <w:rFonts w:ascii="Verdana" w:eastAsia="Calibri" w:hAnsi="Verdana" w:cs="Arial"/>
          <w:sz w:val="20"/>
          <w:szCs w:val="20"/>
          <w:lang w:eastAsia="en-US"/>
        </w:rPr>
      </w:pPr>
      <w:r w:rsidRPr="00410C27">
        <w:rPr>
          <w:rFonts w:ascii="Verdana" w:hAnsi="Verdana" w:cs="Arial"/>
          <w:sz w:val="20"/>
          <w:szCs w:val="20"/>
          <w:lang w:eastAsia="en-US"/>
        </w:rPr>
        <w:t xml:space="preserve">Specyfikacja techniczna </w:t>
      </w:r>
    </w:p>
    <w:p w:rsidR="00C24D40" w:rsidRPr="00410C27" w:rsidRDefault="00C24D40" w:rsidP="00874CAB">
      <w:pPr>
        <w:numPr>
          <w:ilvl w:val="0"/>
          <w:numId w:val="36"/>
        </w:numPr>
        <w:spacing w:after="200" w:line="360" w:lineRule="auto"/>
        <w:contextualSpacing/>
        <w:jc w:val="both"/>
        <w:rPr>
          <w:rFonts w:ascii="Verdana" w:eastAsia="Calibri" w:hAnsi="Verdana" w:cs="Arial"/>
          <w:sz w:val="20"/>
          <w:szCs w:val="20"/>
          <w:lang w:eastAsia="en-US"/>
        </w:rPr>
      </w:pPr>
      <w:r w:rsidRPr="00410C27">
        <w:rPr>
          <w:rFonts w:ascii="Verdana" w:eastAsia="Calibri" w:hAnsi="Verdana" w:cs="Arial"/>
          <w:sz w:val="20"/>
          <w:szCs w:val="20"/>
          <w:lang w:eastAsia="en-US"/>
        </w:rPr>
        <w:t>Wykaz sprzęt posiadanego przez Zamawiającego, podlegający świadczeniu usług serwisu i wsparcia technicznego:</w:t>
      </w:r>
    </w:p>
    <w:p w:rsidR="00C24D40" w:rsidRPr="00410C27" w:rsidRDefault="00C24D40" w:rsidP="00C24D40">
      <w:pPr>
        <w:ind w:left="720"/>
        <w:contextualSpacing/>
        <w:jc w:val="center"/>
        <w:rPr>
          <w:rFonts w:ascii="Verdana" w:eastAsia="Calibri" w:hAnsi="Verdana" w:cs="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2300"/>
        <w:gridCol w:w="4532"/>
        <w:gridCol w:w="1601"/>
      </w:tblGrid>
      <w:tr w:rsidR="00C24D40" w:rsidRPr="00410C27" w:rsidTr="00813927">
        <w:trPr>
          <w:trHeight w:val="915"/>
        </w:trPr>
        <w:tc>
          <w:tcPr>
            <w:tcW w:w="779" w:type="dxa"/>
            <w:shd w:val="clear" w:color="000000" w:fill="FFFFFF"/>
            <w:vAlign w:val="center"/>
            <w:hideMark/>
          </w:tcPr>
          <w:p w:rsidR="00C24D40" w:rsidRPr="00410C27" w:rsidRDefault="00C24D40" w:rsidP="00C24D40">
            <w:pPr>
              <w:jc w:val="center"/>
              <w:rPr>
                <w:rFonts w:ascii="Verdana" w:hAnsi="Verdana" w:cs="Arial"/>
                <w:bCs/>
                <w:color w:val="000000"/>
                <w:sz w:val="20"/>
                <w:szCs w:val="20"/>
              </w:rPr>
            </w:pPr>
            <w:r w:rsidRPr="00410C27">
              <w:rPr>
                <w:rFonts w:ascii="Verdana" w:hAnsi="Verdana" w:cs="Arial"/>
                <w:bCs/>
                <w:color w:val="000000"/>
                <w:sz w:val="20"/>
                <w:szCs w:val="20"/>
              </w:rPr>
              <w:t>Lp.</w:t>
            </w:r>
          </w:p>
        </w:tc>
        <w:tc>
          <w:tcPr>
            <w:tcW w:w="2300" w:type="dxa"/>
            <w:shd w:val="clear" w:color="000000" w:fill="FFFFFF"/>
            <w:vAlign w:val="center"/>
            <w:hideMark/>
          </w:tcPr>
          <w:p w:rsidR="00C24D40" w:rsidRPr="00410C27" w:rsidRDefault="00C24D40" w:rsidP="00C24D40">
            <w:pPr>
              <w:jc w:val="center"/>
              <w:rPr>
                <w:rFonts w:ascii="Verdana" w:hAnsi="Verdana" w:cs="Arial"/>
                <w:bCs/>
                <w:color w:val="000000"/>
                <w:sz w:val="20"/>
                <w:szCs w:val="20"/>
              </w:rPr>
            </w:pPr>
            <w:r w:rsidRPr="00410C27">
              <w:rPr>
                <w:rFonts w:ascii="Verdana" w:hAnsi="Verdana" w:cs="Arial"/>
                <w:bCs/>
                <w:color w:val="000000"/>
                <w:sz w:val="20"/>
                <w:szCs w:val="20"/>
              </w:rPr>
              <w:t>Typ /model / numer produktu</w:t>
            </w:r>
          </w:p>
        </w:tc>
        <w:tc>
          <w:tcPr>
            <w:tcW w:w="0" w:type="auto"/>
            <w:shd w:val="clear" w:color="000000" w:fill="FFFFFF"/>
            <w:vAlign w:val="center"/>
            <w:hideMark/>
          </w:tcPr>
          <w:p w:rsidR="00C24D40" w:rsidRPr="00410C27" w:rsidRDefault="00C24D40" w:rsidP="00C24D40">
            <w:pPr>
              <w:rPr>
                <w:rFonts w:ascii="Verdana" w:hAnsi="Verdana" w:cs="Arial"/>
                <w:bCs/>
                <w:color w:val="000000"/>
                <w:sz w:val="20"/>
                <w:szCs w:val="20"/>
              </w:rPr>
            </w:pPr>
            <w:r w:rsidRPr="00410C27">
              <w:rPr>
                <w:rFonts w:ascii="Verdana" w:hAnsi="Verdana" w:cs="Arial"/>
                <w:bCs/>
                <w:color w:val="000000"/>
                <w:sz w:val="20"/>
                <w:szCs w:val="20"/>
              </w:rPr>
              <w:t>Opis</w:t>
            </w:r>
          </w:p>
        </w:tc>
        <w:tc>
          <w:tcPr>
            <w:tcW w:w="0" w:type="auto"/>
            <w:shd w:val="clear" w:color="auto" w:fill="auto"/>
            <w:vAlign w:val="center"/>
            <w:hideMark/>
          </w:tcPr>
          <w:p w:rsidR="00C24D40" w:rsidRPr="00410C27" w:rsidRDefault="00C24D40" w:rsidP="00C24D40">
            <w:pPr>
              <w:jc w:val="center"/>
              <w:rPr>
                <w:rFonts w:ascii="Verdana" w:hAnsi="Verdana" w:cs="Arial"/>
                <w:bCs/>
                <w:color w:val="000000"/>
                <w:sz w:val="20"/>
                <w:szCs w:val="20"/>
              </w:rPr>
            </w:pPr>
            <w:r w:rsidRPr="00410C27">
              <w:rPr>
                <w:rFonts w:ascii="Verdana" w:hAnsi="Verdana" w:cs="Arial"/>
                <w:bCs/>
                <w:color w:val="000000"/>
                <w:sz w:val="20"/>
                <w:szCs w:val="20"/>
              </w:rPr>
              <w:t>Numer Seryjny</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303718-B21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BL460cG7 CTO Blade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CZJ3190G1V</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303718-B21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BL460cG7 CTO Blade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CZJ3190G1R</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303718-B21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BL460cG7 CTO Blade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CZJ3190G1Q</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303718-B21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BL460cG7 CTO Blade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CZJ3190G1T</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303718-B21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BL460cG7 CTO Blade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CZJ3190G1S</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507019-B21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proofErr w:type="spellStart"/>
            <w:r w:rsidRPr="00410C27">
              <w:rPr>
                <w:rFonts w:ascii="Verdana" w:hAnsi="Verdana" w:cs="Arial"/>
                <w:color w:val="000000"/>
                <w:sz w:val="20"/>
                <w:szCs w:val="20"/>
              </w:rPr>
              <w:t>BladeSystem</w:t>
            </w:r>
            <w:proofErr w:type="spellEnd"/>
            <w:r w:rsidRPr="00410C27">
              <w:rPr>
                <w:rFonts w:ascii="Verdana" w:hAnsi="Verdana" w:cs="Arial"/>
                <w:color w:val="000000"/>
                <w:sz w:val="20"/>
                <w:szCs w:val="20"/>
              </w:rPr>
              <w:t xml:space="preserve"> c7000 </w:t>
            </w:r>
            <w:proofErr w:type="spellStart"/>
            <w:r w:rsidRPr="00410C27">
              <w:rPr>
                <w:rFonts w:ascii="Verdana" w:hAnsi="Verdana" w:cs="Arial"/>
                <w:color w:val="000000"/>
                <w:sz w:val="20"/>
                <w:szCs w:val="20"/>
              </w:rPr>
              <w:t>Enclosure</w:t>
            </w:r>
            <w:proofErr w:type="spellEnd"/>
            <w:r w:rsidRPr="00410C27">
              <w:rPr>
                <w:rFonts w:ascii="Verdana" w:hAnsi="Verdana" w:cs="Arial"/>
                <w:color w:val="000000"/>
                <w:sz w:val="20"/>
                <w:szCs w:val="20"/>
              </w:rPr>
              <w:t xml:space="preserve"> G2</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CZ31503DRK</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456204-B21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w:t>
            </w:r>
            <w:proofErr w:type="spellStart"/>
            <w:r w:rsidRPr="00410C27">
              <w:rPr>
                <w:rFonts w:ascii="Verdana" w:hAnsi="Verdana" w:cs="Arial"/>
                <w:color w:val="000000"/>
                <w:sz w:val="20"/>
                <w:szCs w:val="20"/>
                <w:lang w:val="en-US"/>
              </w:rPr>
              <w:t>BladeSystem</w:t>
            </w:r>
            <w:proofErr w:type="spellEnd"/>
            <w:r w:rsidRPr="00410C27">
              <w:rPr>
                <w:rFonts w:ascii="Verdana" w:hAnsi="Verdana" w:cs="Arial"/>
                <w:color w:val="000000"/>
                <w:sz w:val="20"/>
                <w:szCs w:val="20"/>
                <w:lang w:val="en-US"/>
              </w:rPr>
              <w:t xml:space="preserve"> c7000 DDR2 Onboard Administrator with KVM</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OB18BP3095</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455880-B21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VC Flex-10 </w:t>
            </w:r>
            <w:proofErr w:type="spellStart"/>
            <w:r w:rsidRPr="00410C27">
              <w:rPr>
                <w:rFonts w:ascii="Verdana" w:hAnsi="Verdana" w:cs="Arial"/>
                <w:color w:val="000000"/>
                <w:sz w:val="20"/>
                <w:szCs w:val="20"/>
                <w:lang w:val="en-US"/>
              </w:rPr>
              <w:t>Enet</w:t>
            </w:r>
            <w:proofErr w:type="spellEnd"/>
            <w:r w:rsidRPr="00410C27">
              <w:rPr>
                <w:rFonts w:ascii="Verdana" w:hAnsi="Verdana" w:cs="Arial"/>
                <w:color w:val="000000"/>
                <w:sz w:val="20"/>
                <w:szCs w:val="20"/>
                <w:lang w:val="en-US"/>
              </w:rPr>
              <w:t xml:space="preserve"> Module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3C4140010Y</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455880-B21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VC Flex-10 </w:t>
            </w:r>
            <w:proofErr w:type="spellStart"/>
            <w:r w:rsidRPr="00410C27">
              <w:rPr>
                <w:rFonts w:ascii="Verdana" w:hAnsi="Verdana" w:cs="Arial"/>
                <w:color w:val="000000"/>
                <w:sz w:val="20"/>
                <w:szCs w:val="20"/>
                <w:lang w:val="en-US"/>
              </w:rPr>
              <w:t>Enet</w:t>
            </w:r>
            <w:proofErr w:type="spellEnd"/>
            <w:r w:rsidRPr="00410C27">
              <w:rPr>
                <w:rFonts w:ascii="Verdana" w:hAnsi="Verdana" w:cs="Arial"/>
                <w:color w:val="000000"/>
                <w:sz w:val="20"/>
                <w:szCs w:val="20"/>
                <w:lang w:val="en-US"/>
              </w:rPr>
              <w:t xml:space="preserve"> Module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3C4140010Z</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AJ820A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B-series 8/12c SAN Switch </w:t>
            </w:r>
            <w:proofErr w:type="spellStart"/>
            <w:r w:rsidRPr="00410C27">
              <w:rPr>
                <w:rFonts w:ascii="Verdana" w:hAnsi="Verdana" w:cs="Arial"/>
                <w:color w:val="000000"/>
                <w:sz w:val="20"/>
                <w:szCs w:val="20"/>
                <w:lang w:val="en-US"/>
              </w:rPr>
              <w:t>BladeSystem</w:t>
            </w:r>
            <w:proofErr w:type="spellEnd"/>
            <w:r w:rsidRPr="00410C27">
              <w:rPr>
                <w:rFonts w:ascii="Verdana" w:hAnsi="Verdana" w:cs="Arial"/>
                <w:color w:val="000000"/>
                <w:sz w:val="20"/>
                <w:szCs w:val="20"/>
                <w:lang w:val="en-US"/>
              </w:rPr>
              <w:t xml:space="preserve"> c-Class</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CN8146A035</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AJ820A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B-series 8/12c SAN Switch </w:t>
            </w:r>
            <w:proofErr w:type="spellStart"/>
            <w:r w:rsidRPr="00410C27">
              <w:rPr>
                <w:rFonts w:ascii="Verdana" w:hAnsi="Verdana" w:cs="Arial"/>
                <w:color w:val="000000"/>
                <w:sz w:val="20"/>
                <w:szCs w:val="20"/>
                <w:lang w:val="en-US"/>
              </w:rPr>
              <w:t>BladeSystem</w:t>
            </w:r>
            <w:proofErr w:type="spellEnd"/>
            <w:r w:rsidRPr="00410C27">
              <w:rPr>
                <w:rFonts w:ascii="Verdana" w:hAnsi="Verdana" w:cs="Arial"/>
                <w:color w:val="000000"/>
                <w:sz w:val="20"/>
                <w:szCs w:val="20"/>
                <w:lang w:val="en-US"/>
              </w:rPr>
              <w:t xml:space="preserve"> c-Class</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CN8140A0AN</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507019-B21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proofErr w:type="spellStart"/>
            <w:r w:rsidRPr="00410C27">
              <w:rPr>
                <w:rFonts w:ascii="Verdana" w:hAnsi="Verdana" w:cs="Arial"/>
                <w:color w:val="000000"/>
                <w:sz w:val="20"/>
                <w:szCs w:val="20"/>
              </w:rPr>
              <w:t>BladeSystem</w:t>
            </w:r>
            <w:proofErr w:type="spellEnd"/>
            <w:r w:rsidRPr="00410C27">
              <w:rPr>
                <w:rFonts w:ascii="Verdana" w:hAnsi="Verdana" w:cs="Arial"/>
                <w:color w:val="000000"/>
                <w:sz w:val="20"/>
                <w:szCs w:val="20"/>
              </w:rPr>
              <w:t xml:space="preserve"> c7000 </w:t>
            </w:r>
            <w:proofErr w:type="spellStart"/>
            <w:r w:rsidRPr="00410C27">
              <w:rPr>
                <w:rFonts w:ascii="Verdana" w:hAnsi="Verdana" w:cs="Arial"/>
                <w:color w:val="000000"/>
                <w:sz w:val="20"/>
                <w:szCs w:val="20"/>
              </w:rPr>
              <w:t>Enclosure</w:t>
            </w:r>
            <w:proofErr w:type="spellEnd"/>
            <w:r w:rsidRPr="00410C27">
              <w:rPr>
                <w:rFonts w:ascii="Verdana" w:hAnsi="Verdana" w:cs="Arial"/>
                <w:color w:val="000000"/>
                <w:sz w:val="20"/>
                <w:szCs w:val="20"/>
              </w:rPr>
              <w:t xml:space="preserve"> G2</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CZ31503DR6</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456204-B21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w:t>
            </w:r>
            <w:proofErr w:type="spellStart"/>
            <w:r w:rsidRPr="00410C27">
              <w:rPr>
                <w:rFonts w:ascii="Verdana" w:hAnsi="Verdana" w:cs="Arial"/>
                <w:color w:val="000000"/>
                <w:sz w:val="20"/>
                <w:szCs w:val="20"/>
                <w:lang w:val="en-US"/>
              </w:rPr>
              <w:t>BladeSystem</w:t>
            </w:r>
            <w:proofErr w:type="spellEnd"/>
            <w:r w:rsidRPr="00410C27">
              <w:rPr>
                <w:rFonts w:ascii="Verdana" w:hAnsi="Verdana" w:cs="Arial"/>
                <w:color w:val="000000"/>
                <w:sz w:val="20"/>
                <w:szCs w:val="20"/>
                <w:lang w:val="en-US"/>
              </w:rPr>
              <w:t xml:space="preserve"> c7000 DDR2 Onboard Administrator with KVM</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OB18BP1080</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455880-B21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VC Flex-10 </w:t>
            </w:r>
            <w:proofErr w:type="spellStart"/>
            <w:r w:rsidRPr="00410C27">
              <w:rPr>
                <w:rFonts w:ascii="Verdana" w:hAnsi="Verdana" w:cs="Arial"/>
                <w:color w:val="000000"/>
                <w:sz w:val="20"/>
                <w:szCs w:val="20"/>
                <w:lang w:val="en-US"/>
              </w:rPr>
              <w:t>Enet</w:t>
            </w:r>
            <w:proofErr w:type="spellEnd"/>
            <w:r w:rsidRPr="00410C27">
              <w:rPr>
                <w:rFonts w:ascii="Verdana" w:hAnsi="Verdana" w:cs="Arial"/>
                <w:color w:val="000000"/>
                <w:sz w:val="20"/>
                <w:szCs w:val="20"/>
                <w:lang w:val="en-US"/>
              </w:rPr>
              <w:t xml:space="preserve"> Module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3C414000YW</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455880-B21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VC Flex-10 </w:t>
            </w:r>
            <w:proofErr w:type="spellStart"/>
            <w:r w:rsidRPr="00410C27">
              <w:rPr>
                <w:rFonts w:ascii="Verdana" w:hAnsi="Verdana" w:cs="Arial"/>
                <w:color w:val="000000"/>
                <w:sz w:val="20"/>
                <w:szCs w:val="20"/>
                <w:lang w:val="en-US"/>
              </w:rPr>
              <w:t>Enet</w:t>
            </w:r>
            <w:proofErr w:type="spellEnd"/>
            <w:r w:rsidRPr="00410C27">
              <w:rPr>
                <w:rFonts w:ascii="Verdana" w:hAnsi="Verdana" w:cs="Arial"/>
                <w:color w:val="000000"/>
                <w:sz w:val="20"/>
                <w:szCs w:val="20"/>
                <w:lang w:val="en-US"/>
              </w:rPr>
              <w:t xml:space="preserve"> Module</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3C41400111</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AJ820A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B-series 8/12c SAN Switch </w:t>
            </w:r>
            <w:proofErr w:type="spellStart"/>
            <w:r w:rsidRPr="00410C27">
              <w:rPr>
                <w:rFonts w:ascii="Verdana" w:hAnsi="Verdana" w:cs="Arial"/>
                <w:color w:val="000000"/>
                <w:sz w:val="20"/>
                <w:szCs w:val="20"/>
                <w:lang w:val="en-US"/>
              </w:rPr>
              <w:t>BladeSystem</w:t>
            </w:r>
            <w:proofErr w:type="spellEnd"/>
            <w:r w:rsidRPr="00410C27">
              <w:rPr>
                <w:rFonts w:ascii="Verdana" w:hAnsi="Verdana" w:cs="Arial"/>
                <w:color w:val="000000"/>
                <w:sz w:val="20"/>
                <w:szCs w:val="20"/>
                <w:lang w:val="en-US"/>
              </w:rPr>
              <w:t xml:space="preserve"> c-Class</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CN8137A06A</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AJ820A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lang w:val="en-US"/>
              </w:rPr>
            </w:pPr>
            <w:r w:rsidRPr="00410C27">
              <w:rPr>
                <w:rFonts w:ascii="Verdana" w:hAnsi="Verdana" w:cs="Arial"/>
                <w:color w:val="000000"/>
                <w:sz w:val="20"/>
                <w:szCs w:val="20"/>
                <w:lang w:val="en-US"/>
              </w:rPr>
              <w:t xml:space="preserve">HP B-series 8/12c SAN Switch </w:t>
            </w:r>
            <w:proofErr w:type="spellStart"/>
            <w:r w:rsidRPr="00410C27">
              <w:rPr>
                <w:rFonts w:ascii="Verdana" w:hAnsi="Verdana" w:cs="Arial"/>
                <w:color w:val="000000"/>
                <w:sz w:val="20"/>
                <w:szCs w:val="20"/>
                <w:lang w:val="en-US"/>
              </w:rPr>
              <w:t>BladeSystem</w:t>
            </w:r>
            <w:proofErr w:type="spellEnd"/>
            <w:r w:rsidRPr="00410C27">
              <w:rPr>
                <w:rFonts w:ascii="Verdana" w:hAnsi="Verdana" w:cs="Arial"/>
                <w:color w:val="000000"/>
                <w:sz w:val="20"/>
                <w:szCs w:val="20"/>
                <w:lang w:val="en-US"/>
              </w:rPr>
              <w:t xml:space="preserve"> c-Class</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CN8140A0AM</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CZJ1490601</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CZJ14905ZS</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spacing w:line="360" w:lineRule="auto"/>
              <w:jc w:val="center"/>
              <w:rPr>
                <w:rFonts w:ascii="Verdana" w:hAnsi="Verdana" w:cs="Arial"/>
                <w:color w:val="000000"/>
                <w:sz w:val="20"/>
                <w:szCs w:val="20"/>
              </w:rPr>
            </w:pPr>
            <w:r w:rsidRPr="00410C27">
              <w:rPr>
                <w:rFonts w:ascii="Verdana" w:eastAsia="Calibri" w:hAnsi="Verdana" w:cs="Arial"/>
                <w:sz w:val="20"/>
                <w:szCs w:val="20"/>
                <w:lang w:eastAsia="en-US"/>
              </w:rPr>
              <w:t>CZJ14905ZT</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CZJ14905ZY</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CZJ14905ZQ</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CZJ1490612</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CZJ1490B7D</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CZJ1490600</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CZJ1490B7B</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CZJ14905ZW</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CZJ1490604</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vAlign w:val="center"/>
            <w:hideMark/>
          </w:tcPr>
          <w:p w:rsidR="00C24D40" w:rsidRPr="00410C27" w:rsidRDefault="00C24D40" w:rsidP="00C24D40">
            <w:pPr>
              <w:spacing w:line="360" w:lineRule="auto"/>
              <w:jc w:val="center"/>
              <w:rPr>
                <w:rFonts w:ascii="Verdana" w:hAnsi="Verdana" w:cs="Arial"/>
                <w:color w:val="000000"/>
                <w:sz w:val="20"/>
                <w:szCs w:val="20"/>
              </w:rPr>
            </w:pPr>
            <w:r w:rsidRPr="00410C27">
              <w:rPr>
                <w:rFonts w:ascii="Verdana" w:hAnsi="Verdana" w:cs="Arial"/>
                <w:b/>
                <w:bCs/>
                <w:color w:val="000000"/>
                <w:sz w:val="20"/>
                <w:szCs w:val="20"/>
                <w:lang w:eastAsia="en-US"/>
              </w:rPr>
              <w:t>CZJ14905ZR</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CZJ1490603</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603718-B21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BL460c G7</w:t>
            </w:r>
          </w:p>
        </w:tc>
        <w:tc>
          <w:tcPr>
            <w:tcW w:w="0" w:type="auto"/>
            <w:shd w:val="clear" w:color="auto" w:fill="auto"/>
            <w:noWrap/>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CZJ1490613</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413510-001</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MSL4048 LT05 FC</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DEC14403GE</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HP MSL4048 LT05 FC</w:t>
            </w:r>
          </w:p>
        </w:tc>
        <w:tc>
          <w:tcPr>
            <w:tcW w:w="0" w:type="auto"/>
            <w:shd w:val="clear" w:color="000000" w:fill="FFFFFF"/>
            <w:noWrap/>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HP MSL4048 LT05 FC</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DEC1430305</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582938-001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StorageWorks</w:t>
            </w:r>
            <w:proofErr w:type="spellEnd"/>
            <w:r w:rsidRPr="00410C27">
              <w:rPr>
                <w:rFonts w:ascii="Verdana" w:hAnsi="Verdana" w:cs="Arial"/>
                <w:color w:val="000000"/>
                <w:sz w:val="20"/>
                <w:szCs w:val="20"/>
              </w:rPr>
              <w:t xml:space="preserve"> P2000</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2S6124B240</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582938-001</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StorageWorks</w:t>
            </w:r>
            <w:proofErr w:type="spellEnd"/>
            <w:r w:rsidRPr="00410C27">
              <w:rPr>
                <w:rFonts w:ascii="Verdana" w:hAnsi="Verdana" w:cs="Arial"/>
                <w:color w:val="000000"/>
                <w:sz w:val="20"/>
                <w:szCs w:val="20"/>
              </w:rPr>
              <w:t xml:space="preserve"> P2000</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2S6124B249</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AM451A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DL980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CZ315143AY</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AM451A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DL980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CZ31461AMK</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AM451A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DL980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CZ315143AR</w:t>
            </w:r>
          </w:p>
        </w:tc>
      </w:tr>
      <w:tr w:rsidR="00C24D40" w:rsidRPr="00410C27" w:rsidTr="00813927">
        <w:trPr>
          <w:trHeight w:val="300"/>
        </w:trPr>
        <w:tc>
          <w:tcPr>
            <w:tcW w:w="779" w:type="dxa"/>
            <w:shd w:val="clear" w:color="000000" w:fill="FFFFFF"/>
            <w:vAlign w:val="center"/>
          </w:tcPr>
          <w:p w:rsidR="00C24D40" w:rsidRPr="00410C27" w:rsidRDefault="00C24D40" w:rsidP="00874CAB">
            <w:pPr>
              <w:numPr>
                <w:ilvl w:val="0"/>
                <w:numId w:val="37"/>
              </w:numPr>
              <w:spacing w:after="200" w:line="276" w:lineRule="auto"/>
              <w:contextualSpacing/>
              <w:jc w:val="center"/>
              <w:rPr>
                <w:rFonts w:ascii="Verdana" w:hAnsi="Verdana" w:cs="Arial"/>
                <w:color w:val="000000"/>
                <w:sz w:val="20"/>
                <w:szCs w:val="20"/>
              </w:rPr>
            </w:pPr>
          </w:p>
        </w:tc>
        <w:tc>
          <w:tcPr>
            <w:tcW w:w="2300" w:type="dxa"/>
            <w:shd w:val="clear" w:color="000000" w:fill="FFFFFF"/>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AM451A</w:t>
            </w:r>
          </w:p>
        </w:tc>
        <w:tc>
          <w:tcPr>
            <w:tcW w:w="0" w:type="auto"/>
            <w:shd w:val="clear" w:color="000000" w:fill="FFFFFF"/>
            <w:vAlign w:val="center"/>
            <w:hideMark/>
          </w:tcPr>
          <w:p w:rsidR="00C24D40" w:rsidRPr="00410C27" w:rsidRDefault="00C24D40" w:rsidP="00C24D40">
            <w:pPr>
              <w:rPr>
                <w:rFonts w:ascii="Verdana" w:hAnsi="Verdana" w:cs="Arial"/>
                <w:color w:val="000000"/>
                <w:sz w:val="20"/>
                <w:szCs w:val="20"/>
              </w:rPr>
            </w:pPr>
            <w:r w:rsidRPr="00410C27">
              <w:rPr>
                <w:rFonts w:ascii="Verdana" w:hAnsi="Verdana" w:cs="Arial"/>
                <w:color w:val="000000"/>
                <w:sz w:val="20"/>
                <w:szCs w:val="20"/>
              </w:rPr>
              <w:t xml:space="preserve">HP </w:t>
            </w:r>
            <w:proofErr w:type="spellStart"/>
            <w:r w:rsidRPr="00410C27">
              <w:rPr>
                <w:rFonts w:ascii="Verdana" w:hAnsi="Verdana" w:cs="Arial"/>
                <w:color w:val="000000"/>
                <w:sz w:val="20"/>
                <w:szCs w:val="20"/>
              </w:rPr>
              <w:t>ProLiant</w:t>
            </w:r>
            <w:proofErr w:type="spellEnd"/>
            <w:r w:rsidRPr="00410C27">
              <w:rPr>
                <w:rFonts w:ascii="Verdana" w:hAnsi="Verdana" w:cs="Arial"/>
                <w:color w:val="000000"/>
                <w:sz w:val="20"/>
                <w:szCs w:val="20"/>
              </w:rPr>
              <w:t xml:space="preserve"> DL980 G7</w:t>
            </w:r>
          </w:p>
        </w:tc>
        <w:tc>
          <w:tcPr>
            <w:tcW w:w="0" w:type="auto"/>
            <w:shd w:val="clear" w:color="auto" w:fill="auto"/>
            <w:vAlign w:val="center"/>
            <w:hideMark/>
          </w:tcPr>
          <w:p w:rsidR="00C24D40" w:rsidRPr="00410C27" w:rsidRDefault="00C24D40" w:rsidP="00C24D40">
            <w:pPr>
              <w:jc w:val="center"/>
              <w:rPr>
                <w:rFonts w:ascii="Verdana" w:hAnsi="Verdana" w:cs="Arial"/>
                <w:color w:val="000000"/>
                <w:sz w:val="20"/>
                <w:szCs w:val="20"/>
              </w:rPr>
            </w:pPr>
            <w:r w:rsidRPr="00410C27">
              <w:rPr>
                <w:rFonts w:ascii="Verdana" w:hAnsi="Verdana" w:cs="Arial"/>
                <w:color w:val="000000"/>
                <w:sz w:val="20"/>
                <w:szCs w:val="20"/>
              </w:rPr>
              <w:t>CZ315143AM</w:t>
            </w:r>
          </w:p>
        </w:tc>
      </w:tr>
    </w:tbl>
    <w:p w:rsidR="00C24D40" w:rsidRPr="00410C27" w:rsidRDefault="00C24D40" w:rsidP="00C24D40">
      <w:pPr>
        <w:spacing w:line="360" w:lineRule="auto"/>
        <w:ind w:left="720"/>
        <w:contextualSpacing/>
        <w:rPr>
          <w:rFonts w:ascii="Verdana" w:eastAsia="Calibri" w:hAnsi="Verdana" w:cs="Arial"/>
          <w:sz w:val="20"/>
          <w:szCs w:val="20"/>
          <w:lang w:eastAsia="en-US"/>
        </w:rPr>
      </w:pPr>
    </w:p>
    <w:p w:rsidR="008E064D" w:rsidRPr="008E064D" w:rsidRDefault="008E064D" w:rsidP="008E064D">
      <w:pPr>
        <w:spacing w:line="300" w:lineRule="exact"/>
        <w:rPr>
          <w:rFonts w:ascii="Verdana" w:eastAsia="Calibri" w:hAnsi="Verdana" w:cs="Arial"/>
          <w:b/>
          <w:sz w:val="20"/>
          <w:szCs w:val="20"/>
          <w:lang w:eastAsia="en-US"/>
        </w:rPr>
      </w:pPr>
    </w:p>
    <w:sectPr w:rsidR="008E064D" w:rsidRPr="008E064D" w:rsidSect="008E064D">
      <w:footerReference w:type="default" r:id="rId12"/>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361" w:rsidRDefault="00386361" w:rsidP="00BE245A">
      <w:r>
        <w:separator/>
      </w:r>
    </w:p>
  </w:endnote>
  <w:endnote w:type="continuationSeparator" w:id="0">
    <w:p w:rsidR="00386361" w:rsidRDefault="0038636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Gothic"/>
    <w:charset w:val="80"/>
    <w:family w:val="auto"/>
    <w:pitch w:val="variable"/>
  </w:font>
  <w:font w:name="ヒラギノ角ゴ Pro W3">
    <w:charset w:val="80"/>
    <w:family w:val="auto"/>
    <w:pitch w:val="variable"/>
    <w:sig w:usb0="E00002FF" w:usb1="7AC7FFFF" w:usb2="00000012" w:usb3="00000000" w:csb0="0002000D" w:csb1="00000000"/>
  </w:font>
  <w:font w:name="TimesNewRoman">
    <w:charset w:val="EE"/>
    <w:family w:val="auto"/>
    <w:pitch w:val="variable"/>
  </w:font>
  <w:font w:name="MS ??">
    <w:altName w:val="MS Gothic"/>
    <w:panose1 w:val="00000000000000000000"/>
    <w:charset w:val="80"/>
    <w:family w:val="auto"/>
    <w:notTrueType/>
    <w:pitch w:val="variable"/>
    <w:sig w:usb0="00000000" w:usb1="08070000" w:usb2="00000010" w:usb3="00000000" w:csb0="00020000"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535A5F" w:rsidRPr="00FA06C5" w:rsidRDefault="00535A5F">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DD06A6">
          <w:rPr>
            <w:rFonts w:ascii="Arial" w:hAnsi="Arial" w:cs="Arial"/>
            <w:noProof/>
          </w:rPr>
          <w:t>2</w:t>
        </w:r>
        <w:r w:rsidRPr="00FA06C5">
          <w:rPr>
            <w:rFonts w:ascii="Arial" w:hAnsi="Arial" w:cs="Arial"/>
          </w:rPr>
          <w:fldChar w:fldCharType="end"/>
        </w:r>
      </w:p>
    </w:sdtContent>
  </w:sdt>
  <w:p w:rsidR="00535A5F" w:rsidRDefault="00535A5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A5F" w:rsidRDefault="00535A5F">
    <w:pPr>
      <w:pStyle w:val="Stopka"/>
      <w:jc w:val="right"/>
    </w:pPr>
  </w:p>
  <w:p w:rsidR="00535A5F" w:rsidRDefault="00535A5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A5F" w:rsidRDefault="00535A5F">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DD06A6">
      <w:rPr>
        <w:rStyle w:val="Numerstrony"/>
        <w:rFonts w:ascii="Verdana" w:hAnsi="Verdana" w:cs="Verdana"/>
        <w:bCs/>
        <w:noProof/>
      </w:rPr>
      <w:t>52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361" w:rsidRDefault="00386361" w:rsidP="00BE245A">
      <w:r>
        <w:separator/>
      </w:r>
    </w:p>
  </w:footnote>
  <w:footnote w:type="continuationSeparator" w:id="0">
    <w:p w:rsidR="00386361" w:rsidRDefault="00386361"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multilevel"/>
    <w:tmpl w:val="BC162B2A"/>
    <w:name w:val="WWNum2"/>
    <w:lvl w:ilvl="0">
      <w:start w:val="1"/>
      <w:numFmt w:val="decimal"/>
      <w:lvlText w:val="%1."/>
      <w:lvlJc w:val="left"/>
      <w:pPr>
        <w:tabs>
          <w:tab w:val="num" w:pos="0"/>
        </w:tabs>
        <w:ind w:left="360" w:hanging="360"/>
      </w:pPr>
      <w:rPr>
        <w:rFonts w:cs="Arial"/>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7"/>
    <w:multiLevelType w:val="multilevel"/>
    <w:tmpl w:val="00000007"/>
    <w:name w:val="WWNum7"/>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5">
    <w:nsid w:val="00000008"/>
    <w:multiLevelType w:val="multilevel"/>
    <w:tmpl w:val="00000008"/>
    <w:name w:val="WW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60"/>
        </w:tabs>
        <w:ind w:left="360" w:hanging="360"/>
      </w:pPr>
      <w:rPr>
        <w:rFonts w:cs="Times New Roman"/>
        <w:b w:val="0"/>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nsid w:val="00000009"/>
    <w:multiLevelType w:val="multilevel"/>
    <w:tmpl w:val="00000009"/>
    <w:name w:val="WWNum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7">
    <w:nsid w:val="0000000A"/>
    <w:multiLevelType w:val="multilevel"/>
    <w:tmpl w:val="0000000A"/>
    <w:name w:val="WWNum10"/>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8">
    <w:nsid w:val="0000000B"/>
    <w:multiLevelType w:val="multilevel"/>
    <w:tmpl w:val="0000000B"/>
    <w:name w:val="WWNum11"/>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E"/>
    <w:multiLevelType w:val="singleLevel"/>
    <w:tmpl w:val="BDF88E4E"/>
    <w:name w:val="WW8Num18"/>
    <w:lvl w:ilvl="0">
      <w:start w:val="1"/>
      <w:numFmt w:val="decimal"/>
      <w:lvlText w:val="%1."/>
      <w:lvlJc w:val="left"/>
      <w:pPr>
        <w:tabs>
          <w:tab w:val="num" w:pos="720"/>
        </w:tabs>
        <w:ind w:left="720" w:hanging="360"/>
      </w:pPr>
      <w:rPr>
        <w:rFonts w:ascii="Verdana" w:eastAsia="Times New Roman" w:hAnsi="Verdana" w:cs="Arial"/>
        <w:b w:val="0"/>
        <w:i w:val="0"/>
      </w:rPr>
    </w:lvl>
  </w:abstractNum>
  <w:abstractNum w:abstractNumId="11">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4">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3"/>
    <w:multiLevelType w:val="multilevel"/>
    <w:tmpl w:val="40684248"/>
    <w:name w:val="WWNum27"/>
    <w:lvl w:ilvl="0">
      <w:start w:val="1"/>
      <w:numFmt w:val="decimal"/>
      <w:lvlText w:val="%1."/>
      <w:lvlJc w:val="left"/>
      <w:pPr>
        <w:tabs>
          <w:tab w:val="num" w:pos="750"/>
        </w:tabs>
        <w:ind w:left="750" w:hanging="390"/>
      </w:pPr>
      <w:rPr>
        <w:rFonts w:ascii="Arial" w:hAnsi="Arial" w:hint="default"/>
        <w:b w:val="0"/>
        <w:i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0D8D1BF6"/>
    <w:multiLevelType w:val="hybridMultilevel"/>
    <w:tmpl w:val="AF68C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nsid w:val="188F6B60"/>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nsid w:val="1DF16123"/>
    <w:multiLevelType w:val="hybridMultilevel"/>
    <w:tmpl w:val="8646BA3C"/>
    <w:lvl w:ilvl="0" w:tplc="F0E881A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DF2714A"/>
    <w:multiLevelType w:val="hybridMultilevel"/>
    <w:tmpl w:val="359620DA"/>
    <w:lvl w:ilvl="0" w:tplc="E658619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25573F24"/>
    <w:multiLevelType w:val="hybridMultilevel"/>
    <w:tmpl w:val="0E60CF3C"/>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4">
    <w:nsid w:val="27C31E8D"/>
    <w:multiLevelType w:val="hybridMultilevel"/>
    <w:tmpl w:val="6B44803E"/>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5">
    <w:nsid w:val="2BA81439"/>
    <w:multiLevelType w:val="hybridMultilevel"/>
    <w:tmpl w:val="2AA8CACE"/>
    <w:lvl w:ilvl="0" w:tplc="04150017">
      <w:start w:val="1"/>
      <w:numFmt w:val="lowerLetter"/>
      <w:lvlText w:val="%1)"/>
      <w:lvlJc w:val="left"/>
      <w:pPr>
        <w:ind w:left="720" w:hanging="360"/>
      </w:pPr>
    </w:lvl>
    <w:lvl w:ilvl="1" w:tplc="04150011">
      <w:start w:val="1"/>
      <w:numFmt w:val="decimal"/>
      <w:lvlText w:val="%2)"/>
      <w:lvlJc w:val="left"/>
      <w:pPr>
        <w:ind w:left="644" w:hanging="360"/>
      </w:pPr>
      <w:rPr>
        <w:rFonts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0321ADD"/>
    <w:multiLevelType w:val="singleLevel"/>
    <w:tmpl w:val="2040A16E"/>
    <w:lvl w:ilvl="0">
      <w:start w:val="1"/>
      <w:numFmt w:val="decimal"/>
      <w:lvlText w:val="%1."/>
      <w:legacy w:legacy="1" w:legacySpace="0" w:legacyIndent="355"/>
      <w:lvlJc w:val="left"/>
      <w:rPr>
        <w:rFonts w:ascii="Arial" w:hAnsi="Arial" w:cs="Arial" w:hint="default"/>
      </w:rPr>
    </w:lvl>
  </w:abstractNum>
  <w:abstractNum w:abstractNumId="37">
    <w:nsid w:val="303B731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2244FCF"/>
    <w:multiLevelType w:val="hybridMultilevel"/>
    <w:tmpl w:val="71CE7E90"/>
    <w:lvl w:ilvl="0" w:tplc="C742AE9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89D170D"/>
    <w:multiLevelType w:val="multilevel"/>
    <w:tmpl w:val="67441408"/>
    <w:lvl w:ilvl="0">
      <w:start w:val="18"/>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39D272DF"/>
    <w:multiLevelType w:val="hybridMultilevel"/>
    <w:tmpl w:val="5566800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46591948"/>
    <w:multiLevelType w:val="singleLevel"/>
    <w:tmpl w:val="1B52589E"/>
    <w:lvl w:ilvl="0">
      <w:start w:val="1"/>
      <w:numFmt w:val="decimal"/>
      <w:lvlText w:val="%1."/>
      <w:legacy w:legacy="1" w:legacySpace="0" w:legacyIndent="346"/>
      <w:lvlJc w:val="left"/>
      <w:rPr>
        <w:rFonts w:ascii="Arial" w:hAnsi="Arial" w:cs="Arial" w:hint="default"/>
      </w:rPr>
    </w:lvl>
  </w:abstractNum>
  <w:abstractNum w:abstractNumId="42">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4">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6">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62B80515"/>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63411113"/>
    <w:multiLevelType w:val="hybridMultilevel"/>
    <w:tmpl w:val="670A6C5E"/>
    <w:lvl w:ilvl="0" w:tplc="C2023B8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66994C7E"/>
    <w:multiLevelType w:val="singleLevel"/>
    <w:tmpl w:val="04150011"/>
    <w:lvl w:ilvl="0">
      <w:start w:val="1"/>
      <w:numFmt w:val="decimal"/>
      <w:lvlText w:val="%1)"/>
      <w:lvlJc w:val="left"/>
      <w:pPr>
        <w:ind w:left="1788" w:hanging="360"/>
      </w:pPr>
    </w:lvl>
  </w:abstractNum>
  <w:abstractNum w:abstractNumId="51">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05119A0"/>
    <w:multiLevelType w:val="hybridMultilevel"/>
    <w:tmpl w:val="F296121A"/>
    <w:lvl w:ilvl="0" w:tplc="0415000F">
      <w:start w:val="1"/>
      <w:numFmt w:val="decimal"/>
      <w:lvlText w:val="%1."/>
      <w:lvlJc w:val="left"/>
      <w:pPr>
        <w:ind w:left="720" w:hanging="360"/>
      </w:pPr>
      <w:rPr>
        <w:rFonts w:hint="default"/>
      </w:rPr>
    </w:lvl>
    <w:lvl w:ilvl="1" w:tplc="383827D4">
      <w:start w:val="1"/>
      <w:numFmt w:val="decimal"/>
      <w:lvlText w:val="%2)"/>
      <w:lvlJc w:val="left"/>
      <w:pPr>
        <w:ind w:left="1485" w:hanging="405"/>
      </w:pPr>
      <w:rPr>
        <w:rFonts w:hint="default"/>
      </w:rPr>
    </w:lvl>
    <w:lvl w:ilvl="2" w:tplc="C6DEC3E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77DA2F62"/>
    <w:multiLevelType w:val="hybridMultilevel"/>
    <w:tmpl w:val="0EA6669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28"/>
  </w:num>
  <w:num w:numId="2">
    <w:abstractNumId w:val="0"/>
  </w:num>
  <w:num w:numId="3">
    <w:abstractNumId w:val="51"/>
  </w:num>
  <w:num w:numId="4">
    <w:abstractNumId w:val="45"/>
  </w:num>
  <w:num w:numId="5">
    <w:abstractNumId w:val="33"/>
  </w:num>
  <w:num w:numId="6">
    <w:abstractNumId w:val="22"/>
  </w:num>
  <w:num w:numId="7">
    <w:abstractNumId w:val="26"/>
  </w:num>
  <w:num w:numId="8">
    <w:abstractNumId w:val="43"/>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47"/>
  </w:num>
  <w:num w:numId="12">
    <w:abstractNumId w:val="12"/>
  </w:num>
  <w:num w:numId="13">
    <w:abstractNumId w:val="24"/>
  </w:num>
  <w:num w:numId="14">
    <w:abstractNumId w:val="53"/>
  </w:num>
  <w:num w:numId="15">
    <w:abstractNumId w:val="9"/>
  </w:num>
  <w:num w:numId="16">
    <w:abstractNumId w:val="13"/>
  </w:num>
  <w:num w:numId="17">
    <w:abstractNumId w:val="1"/>
  </w:num>
  <w:num w:numId="18">
    <w:abstractNumId w:val="2"/>
  </w:num>
  <w:num w:numId="19">
    <w:abstractNumId w:val="3"/>
  </w:num>
  <w:num w:numId="20">
    <w:abstractNumId w:val="4"/>
  </w:num>
  <w:num w:numId="21">
    <w:abstractNumId w:val="5"/>
  </w:num>
  <w:num w:numId="22">
    <w:abstractNumId w:val="6"/>
  </w:num>
  <w:num w:numId="23">
    <w:abstractNumId w:val="7"/>
  </w:num>
  <w:num w:numId="24">
    <w:abstractNumId w:val="8"/>
  </w:num>
  <w:num w:numId="25">
    <w:abstractNumId w:val="10"/>
  </w:num>
  <w:num w:numId="26">
    <w:abstractNumId w:val="11"/>
  </w:num>
  <w:num w:numId="27">
    <w:abstractNumId w:val="15"/>
  </w:num>
  <w:num w:numId="28">
    <w:abstractNumId w:val="41"/>
  </w:num>
  <w:num w:numId="29">
    <w:abstractNumId w:val="37"/>
  </w:num>
  <w:num w:numId="30">
    <w:abstractNumId w:val="36"/>
  </w:num>
  <w:num w:numId="31">
    <w:abstractNumId w:val="50"/>
  </w:num>
  <w:num w:numId="32">
    <w:abstractNumId w:val="32"/>
  </w:num>
  <w:num w:numId="33">
    <w:abstractNumId w:val="55"/>
  </w:num>
  <w:num w:numId="34">
    <w:abstractNumId w:val="34"/>
  </w:num>
  <w:num w:numId="35">
    <w:abstractNumId w:val="38"/>
  </w:num>
  <w:num w:numId="36">
    <w:abstractNumId w:val="31"/>
  </w:num>
  <w:num w:numId="37">
    <w:abstractNumId w:val="30"/>
  </w:num>
  <w:num w:numId="38">
    <w:abstractNumId w:val="27"/>
  </w:num>
  <w:num w:numId="39">
    <w:abstractNumId w:val="42"/>
  </w:num>
  <w:num w:numId="40">
    <w:abstractNumId w:val="46"/>
  </w:num>
  <w:num w:numId="41">
    <w:abstractNumId w:val="21"/>
  </w:num>
  <w:num w:numId="42">
    <w:abstractNumId w:val="54"/>
  </w:num>
  <w:num w:numId="43">
    <w:abstractNumId w:val="23"/>
  </w:num>
  <w:num w:numId="44">
    <w:abstractNumId w:val="44"/>
  </w:num>
  <w:num w:numId="45">
    <w:abstractNumId w:val="40"/>
  </w:num>
  <w:num w:numId="46">
    <w:abstractNumId w:val="48"/>
  </w:num>
  <w:num w:numId="47">
    <w:abstractNumId w:val="35"/>
  </w:num>
  <w:num w:numId="48">
    <w:abstractNumId w:val="4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6D9D"/>
    <w:rsid w:val="000106A8"/>
    <w:rsid w:val="00011F46"/>
    <w:rsid w:val="00014553"/>
    <w:rsid w:val="0001595D"/>
    <w:rsid w:val="00017DCA"/>
    <w:rsid w:val="00021E80"/>
    <w:rsid w:val="0002394A"/>
    <w:rsid w:val="0002510B"/>
    <w:rsid w:val="0002684B"/>
    <w:rsid w:val="00026C48"/>
    <w:rsid w:val="000275A3"/>
    <w:rsid w:val="000279A7"/>
    <w:rsid w:val="000325B6"/>
    <w:rsid w:val="000337CD"/>
    <w:rsid w:val="00035788"/>
    <w:rsid w:val="000409E3"/>
    <w:rsid w:val="00040CDA"/>
    <w:rsid w:val="0004170D"/>
    <w:rsid w:val="00041FCB"/>
    <w:rsid w:val="000425D6"/>
    <w:rsid w:val="00043421"/>
    <w:rsid w:val="00043F37"/>
    <w:rsid w:val="00044C28"/>
    <w:rsid w:val="00051928"/>
    <w:rsid w:val="00054CF0"/>
    <w:rsid w:val="00055FCE"/>
    <w:rsid w:val="00057328"/>
    <w:rsid w:val="00060A61"/>
    <w:rsid w:val="00063667"/>
    <w:rsid w:val="000644EE"/>
    <w:rsid w:val="00064816"/>
    <w:rsid w:val="00064C39"/>
    <w:rsid w:val="00066677"/>
    <w:rsid w:val="0006743F"/>
    <w:rsid w:val="00071C33"/>
    <w:rsid w:val="00086EF4"/>
    <w:rsid w:val="0009236A"/>
    <w:rsid w:val="00092E29"/>
    <w:rsid w:val="00093E7C"/>
    <w:rsid w:val="00094748"/>
    <w:rsid w:val="00096854"/>
    <w:rsid w:val="00096C18"/>
    <w:rsid w:val="000A485B"/>
    <w:rsid w:val="000B51F7"/>
    <w:rsid w:val="000B6FBE"/>
    <w:rsid w:val="000B6FFA"/>
    <w:rsid w:val="000B7A84"/>
    <w:rsid w:val="000D00A3"/>
    <w:rsid w:val="000D0106"/>
    <w:rsid w:val="000D21DC"/>
    <w:rsid w:val="000D71D8"/>
    <w:rsid w:val="000D7293"/>
    <w:rsid w:val="000E0F47"/>
    <w:rsid w:val="000E6E6F"/>
    <w:rsid w:val="000F5F49"/>
    <w:rsid w:val="000F6A14"/>
    <w:rsid w:val="000F7ECD"/>
    <w:rsid w:val="00102020"/>
    <w:rsid w:val="001031CF"/>
    <w:rsid w:val="00105AE6"/>
    <w:rsid w:val="00106648"/>
    <w:rsid w:val="001066DE"/>
    <w:rsid w:val="00110F3A"/>
    <w:rsid w:val="0011309A"/>
    <w:rsid w:val="00113CF3"/>
    <w:rsid w:val="00117CDF"/>
    <w:rsid w:val="00122EAE"/>
    <w:rsid w:val="00124B22"/>
    <w:rsid w:val="00125FC2"/>
    <w:rsid w:val="00132676"/>
    <w:rsid w:val="00132E33"/>
    <w:rsid w:val="00135101"/>
    <w:rsid w:val="0013619B"/>
    <w:rsid w:val="001409D1"/>
    <w:rsid w:val="00141260"/>
    <w:rsid w:val="001422A8"/>
    <w:rsid w:val="001458BD"/>
    <w:rsid w:val="001461B1"/>
    <w:rsid w:val="001473E3"/>
    <w:rsid w:val="00154E96"/>
    <w:rsid w:val="0015529C"/>
    <w:rsid w:val="00162D5E"/>
    <w:rsid w:val="00164604"/>
    <w:rsid w:val="00165076"/>
    <w:rsid w:val="0016692D"/>
    <w:rsid w:val="00170EB2"/>
    <w:rsid w:val="00173862"/>
    <w:rsid w:val="00173F44"/>
    <w:rsid w:val="00174E51"/>
    <w:rsid w:val="001755D1"/>
    <w:rsid w:val="001760E4"/>
    <w:rsid w:val="00177374"/>
    <w:rsid w:val="00177F2E"/>
    <w:rsid w:val="0018071F"/>
    <w:rsid w:val="00181F8E"/>
    <w:rsid w:val="00184F1E"/>
    <w:rsid w:val="001874E4"/>
    <w:rsid w:val="001878D9"/>
    <w:rsid w:val="00191757"/>
    <w:rsid w:val="0019214A"/>
    <w:rsid w:val="0019577F"/>
    <w:rsid w:val="0019638A"/>
    <w:rsid w:val="00196CA2"/>
    <w:rsid w:val="00196FA9"/>
    <w:rsid w:val="00197101"/>
    <w:rsid w:val="001A0633"/>
    <w:rsid w:val="001A2C48"/>
    <w:rsid w:val="001A3048"/>
    <w:rsid w:val="001A448F"/>
    <w:rsid w:val="001A49B0"/>
    <w:rsid w:val="001B0E07"/>
    <w:rsid w:val="001B109C"/>
    <w:rsid w:val="001B5B5B"/>
    <w:rsid w:val="001B7609"/>
    <w:rsid w:val="001B7AF6"/>
    <w:rsid w:val="001C43BC"/>
    <w:rsid w:val="001C7610"/>
    <w:rsid w:val="001D3B06"/>
    <w:rsid w:val="001D3DEA"/>
    <w:rsid w:val="001D59B6"/>
    <w:rsid w:val="001E004D"/>
    <w:rsid w:val="001E038D"/>
    <w:rsid w:val="001E15A7"/>
    <w:rsid w:val="001E4385"/>
    <w:rsid w:val="001F1602"/>
    <w:rsid w:val="001F38B5"/>
    <w:rsid w:val="001F7490"/>
    <w:rsid w:val="002011F2"/>
    <w:rsid w:val="002029B4"/>
    <w:rsid w:val="0020518A"/>
    <w:rsid w:val="00207071"/>
    <w:rsid w:val="00210788"/>
    <w:rsid w:val="002117B7"/>
    <w:rsid w:val="002127CA"/>
    <w:rsid w:val="00212CF6"/>
    <w:rsid w:val="00213CFE"/>
    <w:rsid w:val="00213FB2"/>
    <w:rsid w:val="00217114"/>
    <w:rsid w:val="00220F86"/>
    <w:rsid w:val="002224FB"/>
    <w:rsid w:val="00222546"/>
    <w:rsid w:val="00222D4A"/>
    <w:rsid w:val="002261A5"/>
    <w:rsid w:val="00226E4D"/>
    <w:rsid w:val="00227270"/>
    <w:rsid w:val="002273AF"/>
    <w:rsid w:val="002327B2"/>
    <w:rsid w:val="002348B6"/>
    <w:rsid w:val="0023648B"/>
    <w:rsid w:val="00240D43"/>
    <w:rsid w:val="00241992"/>
    <w:rsid w:val="00245024"/>
    <w:rsid w:val="00245FAB"/>
    <w:rsid w:val="0024746A"/>
    <w:rsid w:val="00254B27"/>
    <w:rsid w:val="00256A61"/>
    <w:rsid w:val="00263C1B"/>
    <w:rsid w:val="002667A5"/>
    <w:rsid w:val="00266DD1"/>
    <w:rsid w:val="0027248A"/>
    <w:rsid w:val="00272F7B"/>
    <w:rsid w:val="00276FA2"/>
    <w:rsid w:val="002823FA"/>
    <w:rsid w:val="00282CAB"/>
    <w:rsid w:val="00284A3B"/>
    <w:rsid w:val="0028593E"/>
    <w:rsid w:val="00294259"/>
    <w:rsid w:val="002948E0"/>
    <w:rsid w:val="002966C8"/>
    <w:rsid w:val="002A0137"/>
    <w:rsid w:val="002A0C9A"/>
    <w:rsid w:val="002A4115"/>
    <w:rsid w:val="002B0DEF"/>
    <w:rsid w:val="002B6008"/>
    <w:rsid w:val="002B6281"/>
    <w:rsid w:val="002B6B1E"/>
    <w:rsid w:val="002C143B"/>
    <w:rsid w:val="002C1FBE"/>
    <w:rsid w:val="002C2EFE"/>
    <w:rsid w:val="002C387E"/>
    <w:rsid w:val="002C577C"/>
    <w:rsid w:val="002D1C81"/>
    <w:rsid w:val="002D27E2"/>
    <w:rsid w:val="002D3AB4"/>
    <w:rsid w:val="002D7BB4"/>
    <w:rsid w:val="002E0EA0"/>
    <w:rsid w:val="002E6EAC"/>
    <w:rsid w:val="002F611B"/>
    <w:rsid w:val="002F614B"/>
    <w:rsid w:val="00300392"/>
    <w:rsid w:val="00303E85"/>
    <w:rsid w:val="00304DA7"/>
    <w:rsid w:val="0030512E"/>
    <w:rsid w:val="0031108B"/>
    <w:rsid w:val="00313498"/>
    <w:rsid w:val="003138B7"/>
    <w:rsid w:val="00313B42"/>
    <w:rsid w:val="00314F5E"/>
    <w:rsid w:val="0031593D"/>
    <w:rsid w:val="0031615C"/>
    <w:rsid w:val="00320044"/>
    <w:rsid w:val="00320C44"/>
    <w:rsid w:val="00323B56"/>
    <w:rsid w:val="00331C46"/>
    <w:rsid w:val="003341F5"/>
    <w:rsid w:val="0033544E"/>
    <w:rsid w:val="00346345"/>
    <w:rsid w:val="00347200"/>
    <w:rsid w:val="00356F21"/>
    <w:rsid w:val="003572D5"/>
    <w:rsid w:val="00357409"/>
    <w:rsid w:val="003575C6"/>
    <w:rsid w:val="0036019A"/>
    <w:rsid w:val="00360BB3"/>
    <w:rsid w:val="00361197"/>
    <w:rsid w:val="003617D2"/>
    <w:rsid w:val="00361A1A"/>
    <w:rsid w:val="0036651E"/>
    <w:rsid w:val="00370B7B"/>
    <w:rsid w:val="003721D6"/>
    <w:rsid w:val="003729E6"/>
    <w:rsid w:val="003736C7"/>
    <w:rsid w:val="00376170"/>
    <w:rsid w:val="003761A4"/>
    <w:rsid w:val="00383318"/>
    <w:rsid w:val="00385EEF"/>
    <w:rsid w:val="00386361"/>
    <w:rsid w:val="00386ABF"/>
    <w:rsid w:val="00386EE1"/>
    <w:rsid w:val="00390786"/>
    <w:rsid w:val="00391481"/>
    <w:rsid w:val="003917D9"/>
    <w:rsid w:val="0039184F"/>
    <w:rsid w:val="003968A2"/>
    <w:rsid w:val="00397AC0"/>
    <w:rsid w:val="003A1131"/>
    <w:rsid w:val="003A4038"/>
    <w:rsid w:val="003A67CF"/>
    <w:rsid w:val="003A78AC"/>
    <w:rsid w:val="003B046D"/>
    <w:rsid w:val="003B261C"/>
    <w:rsid w:val="003B2922"/>
    <w:rsid w:val="003B2C91"/>
    <w:rsid w:val="003B2F2A"/>
    <w:rsid w:val="003B5B80"/>
    <w:rsid w:val="003C0167"/>
    <w:rsid w:val="003C66A3"/>
    <w:rsid w:val="003D1F53"/>
    <w:rsid w:val="003D2829"/>
    <w:rsid w:val="003E08F8"/>
    <w:rsid w:val="003E1944"/>
    <w:rsid w:val="003E4289"/>
    <w:rsid w:val="003E5821"/>
    <w:rsid w:val="003E5BEF"/>
    <w:rsid w:val="003F18F6"/>
    <w:rsid w:val="003F24CF"/>
    <w:rsid w:val="003F3F36"/>
    <w:rsid w:val="003F5A97"/>
    <w:rsid w:val="003F7764"/>
    <w:rsid w:val="004011EC"/>
    <w:rsid w:val="004044E0"/>
    <w:rsid w:val="00404DE4"/>
    <w:rsid w:val="00406CB1"/>
    <w:rsid w:val="00410C27"/>
    <w:rsid w:val="0041539A"/>
    <w:rsid w:val="004171AC"/>
    <w:rsid w:val="00422C83"/>
    <w:rsid w:val="004241F7"/>
    <w:rsid w:val="00426451"/>
    <w:rsid w:val="00427228"/>
    <w:rsid w:val="004278C7"/>
    <w:rsid w:val="00431213"/>
    <w:rsid w:val="00436E56"/>
    <w:rsid w:val="00440D65"/>
    <w:rsid w:val="00442488"/>
    <w:rsid w:val="00446CC7"/>
    <w:rsid w:val="004512E5"/>
    <w:rsid w:val="0045238B"/>
    <w:rsid w:val="004537B9"/>
    <w:rsid w:val="0046230E"/>
    <w:rsid w:val="00462787"/>
    <w:rsid w:val="00462905"/>
    <w:rsid w:val="0046527D"/>
    <w:rsid w:val="00467A2A"/>
    <w:rsid w:val="00467AE9"/>
    <w:rsid w:val="00470D1E"/>
    <w:rsid w:val="0047590D"/>
    <w:rsid w:val="0047636D"/>
    <w:rsid w:val="00477A93"/>
    <w:rsid w:val="00480223"/>
    <w:rsid w:val="004814D8"/>
    <w:rsid w:val="00485BB8"/>
    <w:rsid w:val="00486FEA"/>
    <w:rsid w:val="00487E00"/>
    <w:rsid w:val="00491D66"/>
    <w:rsid w:val="004970D4"/>
    <w:rsid w:val="004A2985"/>
    <w:rsid w:val="004A38CE"/>
    <w:rsid w:val="004A77C1"/>
    <w:rsid w:val="004A7A62"/>
    <w:rsid w:val="004B7DA5"/>
    <w:rsid w:val="004C1947"/>
    <w:rsid w:val="004C251C"/>
    <w:rsid w:val="004C44F2"/>
    <w:rsid w:val="004C54EE"/>
    <w:rsid w:val="004C6312"/>
    <w:rsid w:val="004C6333"/>
    <w:rsid w:val="004D209B"/>
    <w:rsid w:val="004D378F"/>
    <w:rsid w:val="004D6B75"/>
    <w:rsid w:val="004D7BA5"/>
    <w:rsid w:val="004E189E"/>
    <w:rsid w:val="004E27AF"/>
    <w:rsid w:val="004E2AAA"/>
    <w:rsid w:val="004E5543"/>
    <w:rsid w:val="004E7C9F"/>
    <w:rsid w:val="004F1AAF"/>
    <w:rsid w:val="004F3A82"/>
    <w:rsid w:val="004F4D39"/>
    <w:rsid w:val="004F5351"/>
    <w:rsid w:val="004F7F24"/>
    <w:rsid w:val="00500A24"/>
    <w:rsid w:val="00506218"/>
    <w:rsid w:val="0050665E"/>
    <w:rsid w:val="005102F7"/>
    <w:rsid w:val="005149A7"/>
    <w:rsid w:val="00524093"/>
    <w:rsid w:val="00525ACE"/>
    <w:rsid w:val="00535A5F"/>
    <w:rsid w:val="0054456D"/>
    <w:rsid w:val="00545DA7"/>
    <w:rsid w:val="00547A96"/>
    <w:rsid w:val="00550C2B"/>
    <w:rsid w:val="00550E9A"/>
    <w:rsid w:val="00551B86"/>
    <w:rsid w:val="00552E6E"/>
    <w:rsid w:val="005567B0"/>
    <w:rsid w:val="0057668E"/>
    <w:rsid w:val="005814BF"/>
    <w:rsid w:val="005821E3"/>
    <w:rsid w:val="00582835"/>
    <w:rsid w:val="00590551"/>
    <w:rsid w:val="00592F7B"/>
    <w:rsid w:val="00593198"/>
    <w:rsid w:val="00593AEC"/>
    <w:rsid w:val="00595F54"/>
    <w:rsid w:val="0059718F"/>
    <w:rsid w:val="005A53AA"/>
    <w:rsid w:val="005A5AF2"/>
    <w:rsid w:val="005A6E5B"/>
    <w:rsid w:val="005B0760"/>
    <w:rsid w:val="005B14C5"/>
    <w:rsid w:val="005B158A"/>
    <w:rsid w:val="005B531C"/>
    <w:rsid w:val="005C0248"/>
    <w:rsid w:val="005C1BEA"/>
    <w:rsid w:val="005C23B1"/>
    <w:rsid w:val="005C366A"/>
    <w:rsid w:val="005C58CF"/>
    <w:rsid w:val="005C5C54"/>
    <w:rsid w:val="005C7DA9"/>
    <w:rsid w:val="005D169F"/>
    <w:rsid w:val="005D1D9E"/>
    <w:rsid w:val="005D3F1F"/>
    <w:rsid w:val="005D5B8B"/>
    <w:rsid w:val="005D6556"/>
    <w:rsid w:val="005E46BB"/>
    <w:rsid w:val="005E5415"/>
    <w:rsid w:val="005F072F"/>
    <w:rsid w:val="005F09A6"/>
    <w:rsid w:val="005F09E9"/>
    <w:rsid w:val="005F4C6C"/>
    <w:rsid w:val="005F4E3B"/>
    <w:rsid w:val="005F5991"/>
    <w:rsid w:val="005F7661"/>
    <w:rsid w:val="006011A7"/>
    <w:rsid w:val="00607999"/>
    <w:rsid w:val="00614EA9"/>
    <w:rsid w:val="0062081C"/>
    <w:rsid w:val="006220A0"/>
    <w:rsid w:val="00625459"/>
    <w:rsid w:val="00626083"/>
    <w:rsid w:val="00626FD3"/>
    <w:rsid w:val="00633DCF"/>
    <w:rsid w:val="006428EC"/>
    <w:rsid w:val="006476A7"/>
    <w:rsid w:val="0065361D"/>
    <w:rsid w:val="00654BE2"/>
    <w:rsid w:val="00662000"/>
    <w:rsid w:val="00663514"/>
    <w:rsid w:val="00663E4D"/>
    <w:rsid w:val="00666307"/>
    <w:rsid w:val="006664F2"/>
    <w:rsid w:val="0067365F"/>
    <w:rsid w:val="00673AA3"/>
    <w:rsid w:val="00673F0B"/>
    <w:rsid w:val="0067634E"/>
    <w:rsid w:val="006802F7"/>
    <w:rsid w:val="006804B4"/>
    <w:rsid w:val="00682147"/>
    <w:rsid w:val="00683640"/>
    <w:rsid w:val="006848B7"/>
    <w:rsid w:val="00684FC7"/>
    <w:rsid w:val="00685419"/>
    <w:rsid w:val="00690E63"/>
    <w:rsid w:val="00691E1C"/>
    <w:rsid w:val="006A0BCF"/>
    <w:rsid w:val="006A0DB7"/>
    <w:rsid w:val="006A214C"/>
    <w:rsid w:val="006A42A5"/>
    <w:rsid w:val="006A46DB"/>
    <w:rsid w:val="006A7820"/>
    <w:rsid w:val="006A7EAE"/>
    <w:rsid w:val="006B33F7"/>
    <w:rsid w:val="006B57CB"/>
    <w:rsid w:val="006B60E1"/>
    <w:rsid w:val="006B61C2"/>
    <w:rsid w:val="006B6655"/>
    <w:rsid w:val="006B7392"/>
    <w:rsid w:val="006C17F1"/>
    <w:rsid w:val="006C4300"/>
    <w:rsid w:val="006C7555"/>
    <w:rsid w:val="006D3065"/>
    <w:rsid w:val="006D32A8"/>
    <w:rsid w:val="006D70C2"/>
    <w:rsid w:val="006D7A89"/>
    <w:rsid w:val="006E09DB"/>
    <w:rsid w:val="006E4A80"/>
    <w:rsid w:val="006E6717"/>
    <w:rsid w:val="006E7291"/>
    <w:rsid w:val="006E75DB"/>
    <w:rsid w:val="006F268E"/>
    <w:rsid w:val="006F505D"/>
    <w:rsid w:val="006F56A7"/>
    <w:rsid w:val="006F7B05"/>
    <w:rsid w:val="006F7FEB"/>
    <w:rsid w:val="00700BD1"/>
    <w:rsid w:val="00701245"/>
    <w:rsid w:val="00701C8E"/>
    <w:rsid w:val="00702A43"/>
    <w:rsid w:val="00702FC1"/>
    <w:rsid w:val="00704A26"/>
    <w:rsid w:val="0070590F"/>
    <w:rsid w:val="0071525E"/>
    <w:rsid w:val="007153B2"/>
    <w:rsid w:val="00716CA5"/>
    <w:rsid w:val="0071789F"/>
    <w:rsid w:val="00720770"/>
    <w:rsid w:val="00720AAA"/>
    <w:rsid w:val="0072103D"/>
    <w:rsid w:val="007213E2"/>
    <w:rsid w:val="007219C7"/>
    <w:rsid w:val="007229B3"/>
    <w:rsid w:val="0072406C"/>
    <w:rsid w:val="00726CED"/>
    <w:rsid w:val="00733FB9"/>
    <w:rsid w:val="0073469B"/>
    <w:rsid w:val="00737156"/>
    <w:rsid w:val="007376C2"/>
    <w:rsid w:val="007446A4"/>
    <w:rsid w:val="0075096B"/>
    <w:rsid w:val="0075282F"/>
    <w:rsid w:val="00756FDE"/>
    <w:rsid w:val="00760DC8"/>
    <w:rsid w:val="00770691"/>
    <w:rsid w:val="007719A7"/>
    <w:rsid w:val="007719B9"/>
    <w:rsid w:val="00771BD5"/>
    <w:rsid w:val="00772466"/>
    <w:rsid w:val="00772B01"/>
    <w:rsid w:val="00772F98"/>
    <w:rsid w:val="00775B70"/>
    <w:rsid w:val="00777CE9"/>
    <w:rsid w:val="00780CE3"/>
    <w:rsid w:val="00781248"/>
    <w:rsid w:val="00781C3E"/>
    <w:rsid w:val="00785464"/>
    <w:rsid w:val="00787DA0"/>
    <w:rsid w:val="00792481"/>
    <w:rsid w:val="00793CC8"/>
    <w:rsid w:val="00793D3B"/>
    <w:rsid w:val="00793E7A"/>
    <w:rsid w:val="00796F4C"/>
    <w:rsid w:val="007A2A23"/>
    <w:rsid w:val="007A5533"/>
    <w:rsid w:val="007B01A6"/>
    <w:rsid w:val="007B1A38"/>
    <w:rsid w:val="007B2386"/>
    <w:rsid w:val="007B44CE"/>
    <w:rsid w:val="007B7481"/>
    <w:rsid w:val="007C02E8"/>
    <w:rsid w:val="007C2482"/>
    <w:rsid w:val="007C2F7D"/>
    <w:rsid w:val="007C3C51"/>
    <w:rsid w:val="007D0C18"/>
    <w:rsid w:val="007D407B"/>
    <w:rsid w:val="007E0191"/>
    <w:rsid w:val="007E0F52"/>
    <w:rsid w:val="007E3A0B"/>
    <w:rsid w:val="007E577B"/>
    <w:rsid w:val="007E5970"/>
    <w:rsid w:val="007E6445"/>
    <w:rsid w:val="007E7295"/>
    <w:rsid w:val="007E7CDC"/>
    <w:rsid w:val="007F192A"/>
    <w:rsid w:val="007F1998"/>
    <w:rsid w:val="007F3054"/>
    <w:rsid w:val="007F433E"/>
    <w:rsid w:val="007F5E0C"/>
    <w:rsid w:val="008034A6"/>
    <w:rsid w:val="00804070"/>
    <w:rsid w:val="008043E3"/>
    <w:rsid w:val="008058D7"/>
    <w:rsid w:val="00813581"/>
    <w:rsid w:val="00813927"/>
    <w:rsid w:val="00814D75"/>
    <w:rsid w:val="0082039B"/>
    <w:rsid w:val="0082084E"/>
    <w:rsid w:val="00820DFD"/>
    <w:rsid w:val="008261FF"/>
    <w:rsid w:val="008318F8"/>
    <w:rsid w:val="00832CD2"/>
    <w:rsid w:val="00832EA9"/>
    <w:rsid w:val="00836956"/>
    <w:rsid w:val="00844122"/>
    <w:rsid w:val="00844496"/>
    <w:rsid w:val="0084537B"/>
    <w:rsid w:val="00845993"/>
    <w:rsid w:val="00846018"/>
    <w:rsid w:val="008506AA"/>
    <w:rsid w:val="00852EDE"/>
    <w:rsid w:val="00854B71"/>
    <w:rsid w:val="008556AC"/>
    <w:rsid w:val="00855BF5"/>
    <w:rsid w:val="00857D82"/>
    <w:rsid w:val="00860FC6"/>
    <w:rsid w:val="00862B14"/>
    <w:rsid w:val="008653F9"/>
    <w:rsid w:val="00866D80"/>
    <w:rsid w:val="00871391"/>
    <w:rsid w:val="0087269B"/>
    <w:rsid w:val="00874510"/>
    <w:rsid w:val="00874CAB"/>
    <w:rsid w:val="00877E47"/>
    <w:rsid w:val="00882CBE"/>
    <w:rsid w:val="008837D9"/>
    <w:rsid w:val="008840B8"/>
    <w:rsid w:val="00885A05"/>
    <w:rsid w:val="00886E31"/>
    <w:rsid w:val="00887AA5"/>
    <w:rsid w:val="0089043B"/>
    <w:rsid w:val="00890D11"/>
    <w:rsid w:val="008921D8"/>
    <w:rsid w:val="00892D5E"/>
    <w:rsid w:val="008A5227"/>
    <w:rsid w:val="008A55ED"/>
    <w:rsid w:val="008A5A33"/>
    <w:rsid w:val="008A5BD2"/>
    <w:rsid w:val="008A6B89"/>
    <w:rsid w:val="008A7FB5"/>
    <w:rsid w:val="008C2DA7"/>
    <w:rsid w:val="008C47CA"/>
    <w:rsid w:val="008D0010"/>
    <w:rsid w:val="008D1D0C"/>
    <w:rsid w:val="008D7B42"/>
    <w:rsid w:val="008E01AE"/>
    <w:rsid w:val="008E064D"/>
    <w:rsid w:val="008E1031"/>
    <w:rsid w:val="008E2AAA"/>
    <w:rsid w:val="008E2BBA"/>
    <w:rsid w:val="008E4A86"/>
    <w:rsid w:val="008E5485"/>
    <w:rsid w:val="008E7270"/>
    <w:rsid w:val="008F0B90"/>
    <w:rsid w:val="008F7A71"/>
    <w:rsid w:val="009042DD"/>
    <w:rsid w:val="0090792F"/>
    <w:rsid w:val="009101B0"/>
    <w:rsid w:val="00911A1E"/>
    <w:rsid w:val="00912F01"/>
    <w:rsid w:val="009139AD"/>
    <w:rsid w:val="00914265"/>
    <w:rsid w:val="00915D48"/>
    <w:rsid w:val="00921F4F"/>
    <w:rsid w:val="0092272C"/>
    <w:rsid w:val="00922E99"/>
    <w:rsid w:val="00934E8E"/>
    <w:rsid w:val="009431B5"/>
    <w:rsid w:val="00950B38"/>
    <w:rsid w:val="00950D58"/>
    <w:rsid w:val="0095181B"/>
    <w:rsid w:val="009531D0"/>
    <w:rsid w:val="00954563"/>
    <w:rsid w:val="009576C7"/>
    <w:rsid w:val="009605A7"/>
    <w:rsid w:val="009611E7"/>
    <w:rsid w:val="00964E08"/>
    <w:rsid w:val="009658FB"/>
    <w:rsid w:val="00971205"/>
    <w:rsid w:val="0097199D"/>
    <w:rsid w:val="00973F80"/>
    <w:rsid w:val="00975202"/>
    <w:rsid w:val="00976D6A"/>
    <w:rsid w:val="00977978"/>
    <w:rsid w:val="00981619"/>
    <w:rsid w:val="00984589"/>
    <w:rsid w:val="009857B8"/>
    <w:rsid w:val="009857DD"/>
    <w:rsid w:val="00987C5C"/>
    <w:rsid w:val="009901CE"/>
    <w:rsid w:val="009942F2"/>
    <w:rsid w:val="009947CC"/>
    <w:rsid w:val="00996CDE"/>
    <w:rsid w:val="009A4197"/>
    <w:rsid w:val="009A5086"/>
    <w:rsid w:val="009A6E7D"/>
    <w:rsid w:val="009B46B7"/>
    <w:rsid w:val="009C1403"/>
    <w:rsid w:val="009C1C4B"/>
    <w:rsid w:val="009C3D03"/>
    <w:rsid w:val="009C7069"/>
    <w:rsid w:val="009C71B3"/>
    <w:rsid w:val="009C7A53"/>
    <w:rsid w:val="009E10B8"/>
    <w:rsid w:val="009E14C3"/>
    <w:rsid w:val="009E19F8"/>
    <w:rsid w:val="009E1CB6"/>
    <w:rsid w:val="009E1E1E"/>
    <w:rsid w:val="009E52F7"/>
    <w:rsid w:val="009E6166"/>
    <w:rsid w:val="009F22CB"/>
    <w:rsid w:val="009F6FD7"/>
    <w:rsid w:val="00A119AB"/>
    <w:rsid w:val="00A12D88"/>
    <w:rsid w:val="00A13EB0"/>
    <w:rsid w:val="00A16968"/>
    <w:rsid w:val="00A176BC"/>
    <w:rsid w:val="00A201A6"/>
    <w:rsid w:val="00A21114"/>
    <w:rsid w:val="00A227B0"/>
    <w:rsid w:val="00A22A4F"/>
    <w:rsid w:val="00A261D3"/>
    <w:rsid w:val="00A26C4F"/>
    <w:rsid w:val="00A2741C"/>
    <w:rsid w:val="00A27668"/>
    <w:rsid w:val="00A30623"/>
    <w:rsid w:val="00A3225D"/>
    <w:rsid w:val="00A32F7D"/>
    <w:rsid w:val="00A33C52"/>
    <w:rsid w:val="00A3458B"/>
    <w:rsid w:val="00A366F5"/>
    <w:rsid w:val="00A37CFA"/>
    <w:rsid w:val="00A51C52"/>
    <w:rsid w:val="00A539ED"/>
    <w:rsid w:val="00A617B5"/>
    <w:rsid w:val="00A62E5C"/>
    <w:rsid w:val="00A63407"/>
    <w:rsid w:val="00A63AF4"/>
    <w:rsid w:val="00A65647"/>
    <w:rsid w:val="00A67C53"/>
    <w:rsid w:val="00A77241"/>
    <w:rsid w:val="00A84625"/>
    <w:rsid w:val="00A936D6"/>
    <w:rsid w:val="00A97049"/>
    <w:rsid w:val="00AA1683"/>
    <w:rsid w:val="00AA343D"/>
    <w:rsid w:val="00AA3EAC"/>
    <w:rsid w:val="00AA4130"/>
    <w:rsid w:val="00AA6A6F"/>
    <w:rsid w:val="00AB67C0"/>
    <w:rsid w:val="00AB7D9F"/>
    <w:rsid w:val="00AC4F86"/>
    <w:rsid w:val="00AD238B"/>
    <w:rsid w:val="00AD43AB"/>
    <w:rsid w:val="00AD4E46"/>
    <w:rsid w:val="00AD53B6"/>
    <w:rsid w:val="00AE01FB"/>
    <w:rsid w:val="00AE0935"/>
    <w:rsid w:val="00AE0EE9"/>
    <w:rsid w:val="00AE3F5F"/>
    <w:rsid w:val="00AE65B6"/>
    <w:rsid w:val="00AF0A6C"/>
    <w:rsid w:val="00AF21D9"/>
    <w:rsid w:val="00AF3564"/>
    <w:rsid w:val="00AF62B4"/>
    <w:rsid w:val="00AF693B"/>
    <w:rsid w:val="00B017DE"/>
    <w:rsid w:val="00B05145"/>
    <w:rsid w:val="00B114C8"/>
    <w:rsid w:val="00B13B11"/>
    <w:rsid w:val="00B14B3F"/>
    <w:rsid w:val="00B20F2D"/>
    <w:rsid w:val="00B21F51"/>
    <w:rsid w:val="00B23982"/>
    <w:rsid w:val="00B24308"/>
    <w:rsid w:val="00B2511A"/>
    <w:rsid w:val="00B25870"/>
    <w:rsid w:val="00B27935"/>
    <w:rsid w:val="00B31348"/>
    <w:rsid w:val="00B32F5B"/>
    <w:rsid w:val="00B330A3"/>
    <w:rsid w:val="00B33DF0"/>
    <w:rsid w:val="00B36A1C"/>
    <w:rsid w:val="00B37BCE"/>
    <w:rsid w:val="00B430B7"/>
    <w:rsid w:val="00B552CA"/>
    <w:rsid w:val="00B55869"/>
    <w:rsid w:val="00B55943"/>
    <w:rsid w:val="00B57DE0"/>
    <w:rsid w:val="00B57F72"/>
    <w:rsid w:val="00B60ADD"/>
    <w:rsid w:val="00B65A8F"/>
    <w:rsid w:val="00B71652"/>
    <w:rsid w:val="00B71A7D"/>
    <w:rsid w:val="00B72A29"/>
    <w:rsid w:val="00B74076"/>
    <w:rsid w:val="00B75383"/>
    <w:rsid w:val="00B766D2"/>
    <w:rsid w:val="00B7679E"/>
    <w:rsid w:val="00B819D5"/>
    <w:rsid w:val="00B83B63"/>
    <w:rsid w:val="00B840B6"/>
    <w:rsid w:val="00B8439F"/>
    <w:rsid w:val="00B853C8"/>
    <w:rsid w:val="00B8678D"/>
    <w:rsid w:val="00B86983"/>
    <w:rsid w:val="00B86BB7"/>
    <w:rsid w:val="00B874BB"/>
    <w:rsid w:val="00B9152B"/>
    <w:rsid w:val="00B929DB"/>
    <w:rsid w:val="00B92F53"/>
    <w:rsid w:val="00B9414F"/>
    <w:rsid w:val="00B968F2"/>
    <w:rsid w:val="00B973C1"/>
    <w:rsid w:val="00BA089D"/>
    <w:rsid w:val="00BA1F39"/>
    <w:rsid w:val="00BA2754"/>
    <w:rsid w:val="00BA3B3B"/>
    <w:rsid w:val="00BA4541"/>
    <w:rsid w:val="00BA5B4A"/>
    <w:rsid w:val="00BA5C4B"/>
    <w:rsid w:val="00BA6527"/>
    <w:rsid w:val="00BB1CB0"/>
    <w:rsid w:val="00BB3629"/>
    <w:rsid w:val="00BB3BB3"/>
    <w:rsid w:val="00BB6998"/>
    <w:rsid w:val="00BB7ACF"/>
    <w:rsid w:val="00BC3AAD"/>
    <w:rsid w:val="00BD2FD1"/>
    <w:rsid w:val="00BD3E8D"/>
    <w:rsid w:val="00BD474C"/>
    <w:rsid w:val="00BD4A60"/>
    <w:rsid w:val="00BD66ED"/>
    <w:rsid w:val="00BD6A95"/>
    <w:rsid w:val="00BE03FB"/>
    <w:rsid w:val="00BE0BA0"/>
    <w:rsid w:val="00BE245A"/>
    <w:rsid w:val="00BE3913"/>
    <w:rsid w:val="00BE55C4"/>
    <w:rsid w:val="00BF18E2"/>
    <w:rsid w:val="00BF2E79"/>
    <w:rsid w:val="00BF5041"/>
    <w:rsid w:val="00BF5EFA"/>
    <w:rsid w:val="00C003CA"/>
    <w:rsid w:val="00C0179B"/>
    <w:rsid w:val="00C0323A"/>
    <w:rsid w:val="00C03F3D"/>
    <w:rsid w:val="00C122E6"/>
    <w:rsid w:val="00C20D4E"/>
    <w:rsid w:val="00C222D1"/>
    <w:rsid w:val="00C22BE5"/>
    <w:rsid w:val="00C24D40"/>
    <w:rsid w:val="00C26AF7"/>
    <w:rsid w:val="00C30004"/>
    <w:rsid w:val="00C30E85"/>
    <w:rsid w:val="00C32E9A"/>
    <w:rsid w:val="00C36338"/>
    <w:rsid w:val="00C3771B"/>
    <w:rsid w:val="00C47C11"/>
    <w:rsid w:val="00C5318C"/>
    <w:rsid w:val="00C548DF"/>
    <w:rsid w:val="00C55F82"/>
    <w:rsid w:val="00C57959"/>
    <w:rsid w:val="00C6043A"/>
    <w:rsid w:val="00C64041"/>
    <w:rsid w:val="00C64E14"/>
    <w:rsid w:val="00C64F36"/>
    <w:rsid w:val="00C64F58"/>
    <w:rsid w:val="00C700C2"/>
    <w:rsid w:val="00C746D2"/>
    <w:rsid w:val="00C74E84"/>
    <w:rsid w:val="00C75EF1"/>
    <w:rsid w:val="00C76F73"/>
    <w:rsid w:val="00C8077B"/>
    <w:rsid w:val="00C829EA"/>
    <w:rsid w:val="00C860E4"/>
    <w:rsid w:val="00C874C0"/>
    <w:rsid w:val="00C931CA"/>
    <w:rsid w:val="00C9519B"/>
    <w:rsid w:val="00C95846"/>
    <w:rsid w:val="00C961F6"/>
    <w:rsid w:val="00CA421C"/>
    <w:rsid w:val="00CA4A33"/>
    <w:rsid w:val="00CA4A71"/>
    <w:rsid w:val="00CA4C0C"/>
    <w:rsid w:val="00CB1A2B"/>
    <w:rsid w:val="00CB1F7C"/>
    <w:rsid w:val="00CB28E2"/>
    <w:rsid w:val="00CB7462"/>
    <w:rsid w:val="00CC05AE"/>
    <w:rsid w:val="00CC21DF"/>
    <w:rsid w:val="00CC2D5D"/>
    <w:rsid w:val="00CC3427"/>
    <w:rsid w:val="00CD007D"/>
    <w:rsid w:val="00CD0DE1"/>
    <w:rsid w:val="00CD214F"/>
    <w:rsid w:val="00CD521E"/>
    <w:rsid w:val="00CE1D10"/>
    <w:rsid w:val="00CE59EF"/>
    <w:rsid w:val="00CF16A5"/>
    <w:rsid w:val="00CF1E6F"/>
    <w:rsid w:val="00CF3868"/>
    <w:rsid w:val="00D00527"/>
    <w:rsid w:val="00D02ABF"/>
    <w:rsid w:val="00D0461E"/>
    <w:rsid w:val="00D06F01"/>
    <w:rsid w:val="00D077D0"/>
    <w:rsid w:val="00D1180B"/>
    <w:rsid w:val="00D13E11"/>
    <w:rsid w:val="00D17E55"/>
    <w:rsid w:val="00D2123A"/>
    <w:rsid w:val="00D23361"/>
    <w:rsid w:val="00D2494A"/>
    <w:rsid w:val="00D25422"/>
    <w:rsid w:val="00D25619"/>
    <w:rsid w:val="00D258D5"/>
    <w:rsid w:val="00D25EB6"/>
    <w:rsid w:val="00D26883"/>
    <w:rsid w:val="00D2707F"/>
    <w:rsid w:val="00D35E08"/>
    <w:rsid w:val="00D36342"/>
    <w:rsid w:val="00D4004F"/>
    <w:rsid w:val="00D41CE8"/>
    <w:rsid w:val="00D424E2"/>
    <w:rsid w:val="00D42C05"/>
    <w:rsid w:val="00D45A34"/>
    <w:rsid w:val="00D5005A"/>
    <w:rsid w:val="00D53A95"/>
    <w:rsid w:val="00D54682"/>
    <w:rsid w:val="00D55511"/>
    <w:rsid w:val="00D56BA5"/>
    <w:rsid w:val="00D56C33"/>
    <w:rsid w:val="00D574FA"/>
    <w:rsid w:val="00D57847"/>
    <w:rsid w:val="00D60613"/>
    <w:rsid w:val="00D61C83"/>
    <w:rsid w:val="00D61C9A"/>
    <w:rsid w:val="00D61F4D"/>
    <w:rsid w:val="00D65833"/>
    <w:rsid w:val="00D6652C"/>
    <w:rsid w:val="00D728BF"/>
    <w:rsid w:val="00D82A99"/>
    <w:rsid w:val="00D857BB"/>
    <w:rsid w:val="00D85812"/>
    <w:rsid w:val="00D85DC6"/>
    <w:rsid w:val="00D86CBB"/>
    <w:rsid w:val="00D879B8"/>
    <w:rsid w:val="00D9304B"/>
    <w:rsid w:val="00D93C55"/>
    <w:rsid w:val="00D97D03"/>
    <w:rsid w:val="00DA504D"/>
    <w:rsid w:val="00DA560A"/>
    <w:rsid w:val="00DA6286"/>
    <w:rsid w:val="00DB0CCD"/>
    <w:rsid w:val="00DB28F1"/>
    <w:rsid w:val="00DB2D63"/>
    <w:rsid w:val="00DB6593"/>
    <w:rsid w:val="00DC217C"/>
    <w:rsid w:val="00DC344E"/>
    <w:rsid w:val="00DC46C5"/>
    <w:rsid w:val="00DD06A6"/>
    <w:rsid w:val="00DD62A9"/>
    <w:rsid w:val="00DD7305"/>
    <w:rsid w:val="00DD7A66"/>
    <w:rsid w:val="00DF23AC"/>
    <w:rsid w:val="00E00772"/>
    <w:rsid w:val="00E01F29"/>
    <w:rsid w:val="00E01FA9"/>
    <w:rsid w:val="00E045B0"/>
    <w:rsid w:val="00E065B5"/>
    <w:rsid w:val="00E069DF"/>
    <w:rsid w:val="00E12CBE"/>
    <w:rsid w:val="00E15A10"/>
    <w:rsid w:val="00E16945"/>
    <w:rsid w:val="00E24F16"/>
    <w:rsid w:val="00E25A56"/>
    <w:rsid w:val="00E32BA7"/>
    <w:rsid w:val="00E32F16"/>
    <w:rsid w:val="00E3344E"/>
    <w:rsid w:val="00E34C10"/>
    <w:rsid w:val="00E35B29"/>
    <w:rsid w:val="00E40A8A"/>
    <w:rsid w:val="00E41219"/>
    <w:rsid w:val="00E4573B"/>
    <w:rsid w:val="00E467C3"/>
    <w:rsid w:val="00E536C0"/>
    <w:rsid w:val="00E53C6E"/>
    <w:rsid w:val="00E54639"/>
    <w:rsid w:val="00E567D8"/>
    <w:rsid w:val="00E60E63"/>
    <w:rsid w:val="00E63F70"/>
    <w:rsid w:val="00E6435D"/>
    <w:rsid w:val="00E654CD"/>
    <w:rsid w:val="00E65B44"/>
    <w:rsid w:val="00E66E74"/>
    <w:rsid w:val="00E700FE"/>
    <w:rsid w:val="00E71E6F"/>
    <w:rsid w:val="00E7459C"/>
    <w:rsid w:val="00E75171"/>
    <w:rsid w:val="00E7543C"/>
    <w:rsid w:val="00E763F9"/>
    <w:rsid w:val="00E86E93"/>
    <w:rsid w:val="00E86EDE"/>
    <w:rsid w:val="00E87EBF"/>
    <w:rsid w:val="00E9064C"/>
    <w:rsid w:val="00E92FB3"/>
    <w:rsid w:val="00E93F09"/>
    <w:rsid w:val="00E955D9"/>
    <w:rsid w:val="00E9743D"/>
    <w:rsid w:val="00E97BE7"/>
    <w:rsid w:val="00EA178B"/>
    <w:rsid w:val="00EA28DE"/>
    <w:rsid w:val="00EA6465"/>
    <w:rsid w:val="00EA660A"/>
    <w:rsid w:val="00EA7B53"/>
    <w:rsid w:val="00EB00DC"/>
    <w:rsid w:val="00EB2E1B"/>
    <w:rsid w:val="00EB49E7"/>
    <w:rsid w:val="00EB57DD"/>
    <w:rsid w:val="00ED3043"/>
    <w:rsid w:val="00ED30B0"/>
    <w:rsid w:val="00EE2B25"/>
    <w:rsid w:val="00EE3031"/>
    <w:rsid w:val="00EE58A7"/>
    <w:rsid w:val="00EF09DD"/>
    <w:rsid w:val="00EF1BC7"/>
    <w:rsid w:val="00EF22D9"/>
    <w:rsid w:val="00EF600E"/>
    <w:rsid w:val="00EF6835"/>
    <w:rsid w:val="00F00450"/>
    <w:rsid w:val="00F0124B"/>
    <w:rsid w:val="00F01E5B"/>
    <w:rsid w:val="00F0431B"/>
    <w:rsid w:val="00F047E4"/>
    <w:rsid w:val="00F050E4"/>
    <w:rsid w:val="00F15465"/>
    <w:rsid w:val="00F16B63"/>
    <w:rsid w:val="00F17B46"/>
    <w:rsid w:val="00F17C14"/>
    <w:rsid w:val="00F22958"/>
    <w:rsid w:val="00F23F9A"/>
    <w:rsid w:val="00F26833"/>
    <w:rsid w:val="00F32DBC"/>
    <w:rsid w:val="00F34A5D"/>
    <w:rsid w:val="00F373BE"/>
    <w:rsid w:val="00F41E1B"/>
    <w:rsid w:val="00F4393E"/>
    <w:rsid w:val="00F444A7"/>
    <w:rsid w:val="00F45247"/>
    <w:rsid w:val="00F507C5"/>
    <w:rsid w:val="00F50AEC"/>
    <w:rsid w:val="00F51131"/>
    <w:rsid w:val="00F52BD2"/>
    <w:rsid w:val="00F52F1F"/>
    <w:rsid w:val="00F536D3"/>
    <w:rsid w:val="00F562A2"/>
    <w:rsid w:val="00F56942"/>
    <w:rsid w:val="00F702F6"/>
    <w:rsid w:val="00F70B90"/>
    <w:rsid w:val="00F72669"/>
    <w:rsid w:val="00F74017"/>
    <w:rsid w:val="00F76223"/>
    <w:rsid w:val="00F812AB"/>
    <w:rsid w:val="00F817E2"/>
    <w:rsid w:val="00F82D26"/>
    <w:rsid w:val="00F83AC1"/>
    <w:rsid w:val="00F84128"/>
    <w:rsid w:val="00F84C77"/>
    <w:rsid w:val="00F87461"/>
    <w:rsid w:val="00F916AB"/>
    <w:rsid w:val="00F95AC4"/>
    <w:rsid w:val="00FA1405"/>
    <w:rsid w:val="00FA56D8"/>
    <w:rsid w:val="00FA6A07"/>
    <w:rsid w:val="00FA7654"/>
    <w:rsid w:val="00FB5361"/>
    <w:rsid w:val="00FB5543"/>
    <w:rsid w:val="00FB7100"/>
    <w:rsid w:val="00FC035E"/>
    <w:rsid w:val="00FD001F"/>
    <w:rsid w:val="00FD1A5C"/>
    <w:rsid w:val="00FD23D1"/>
    <w:rsid w:val="00FD357A"/>
    <w:rsid w:val="00FD3EF6"/>
    <w:rsid w:val="00FD3F24"/>
    <w:rsid w:val="00FD5425"/>
    <w:rsid w:val="00FD76CC"/>
    <w:rsid w:val="00FD7D4F"/>
    <w:rsid w:val="00FE3391"/>
    <w:rsid w:val="00FE7A83"/>
    <w:rsid w:val="00FF069F"/>
    <w:rsid w:val="00FF3EAD"/>
    <w:rsid w:val="00FF402F"/>
    <w:rsid w:val="00FF41E3"/>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12"/>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12"/>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12"/>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12"/>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37770508">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32709600">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pd@ms.gov.pl"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39DE3-2CB7-4ED5-8938-7FDA4F426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985</TotalTime>
  <Pages>52</Pages>
  <Words>14863</Words>
  <Characters>89179</Characters>
  <Application>Microsoft Office Word</Application>
  <DocSecurity>0</DocSecurity>
  <Lines>743</Lines>
  <Paragraphs>207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103835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103</cp:revision>
  <cp:lastPrinted>2017-02-03T12:40:00Z</cp:lastPrinted>
  <dcterms:created xsi:type="dcterms:W3CDTF">2017-01-12T08:43:00Z</dcterms:created>
  <dcterms:modified xsi:type="dcterms:W3CDTF">2017-02-08T10:36:00Z</dcterms:modified>
</cp:coreProperties>
</file>