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9F2" w:rsidRPr="00B135E8" w:rsidRDefault="00B669F2" w:rsidP="002A7A9B">
      <w:pPr>
        <w:jc w:val="center"/>
        <w:outlineLvl w:val="0"/>
      </w:pPr>
    </w:p>
    <w:p w:rsidR="00F5746A" w:rsidRPr="007A25C8" w:rsidRDefault="00F5746A" w:rsidP="00F5746A">
      <w:pPr>
        <w:jc w:val="center"/>
        <w:outlineLvl w:val="0"/>
      </w:pPr>
      <w:r w:rsidRPr="007A25C8">
        <w:t>RZECZPOSPOLITA POLSKA</w:t>
      </w:r>
    </w:p>
    <w:p w:rsidR="00F5746A" w:rsidRPr="007A25C8" w:rsidRDefault="00F5746A" w:rsidP="00F5746A">
      <w:pPr>
        <w:jc w:val="center"/>
        <w:outlineLvl w:val="0"/>
      </w:pPr>
      <w:r w:rsidRPr="007A25C8">
        <w:t>MINISTERSTWO SPRAWIEDLIWOŚCI</w:t>
      </w:r>
    </w:p>
    <w:p w:rsidR="00F5746A" w:rsidRPr="007A25C8" w:rsidRDefault="00F5746A" w:rsidP="00F5746A">
      <w:pPr>
        <w:jc w:val="center"/>
        <w:outlineLvl w:val="0"/>
      </w:pPr>
      <w:r w:rsidRPr="007A25C8">
        <w:t>ALEJE UJAZDOWSKIE 11</w:t>
      </w:r>
    </w:p>
    <w:p w:rsidR="00F5746A" w:rsidRPr="007A25C8" w:rsidRDefault="00F5746A" w:rsidP="00F5746A">
      <w:pPr>
        <w:jc w:val="center"/>
        <w:outlineLvl w:val="0"/>
      </w:pPr>
      <w:r w:rsidRPr="007A25C8">
        <w:t>00-567 WARSZAWA</w:t>
      </w:r>
    </w:p>
    <w:p w:rsidR="00F5746A" w:rsidRPr="007A25C8" w:rsidRDefault="00F5746A" w:rsidP="00F5746A">
      <w:pPr>
        <w:ind w:left="3632"/>
        <w:jc w:val="both"/>
        <w:outlineLvl w:val="0"/>
      </w:pPr>
    </w:p>
    <w:p w:rsidR="00F5746A" w:rsidRPr="007A25C8" w:rsidRDefault="00F5746A" w:rsidP="00F5746A">
      <w:pPr>
        <w:ind w:left="3632"/>
        <w:jc w:val="both"/>
        <w:outlineLvl w:val="0"/>
      </w:pPr>
    </w:p>
    <w:p w:rsidR="00F5746A" w:rsidRPr="007A25C8" w:rsidRDefault="00F5746A" w:rsidP="00F5746A">
      <w:pPr>
        <w:ind w:left="3632"/>
        <w:jc w:val="both"/>
        <w:outlineLvl w:val="0"/>
      </w:pPr>
    </w:p>
    <w:p w:rsidR="00F5746A" w:rsidRPr="007A25C8" w:rsidRDefault="00F5746A" w:rsidP="00F5746A">
      <w:pPr>
        <w:ind w:left="3632"/>
        <w:jc w:val="both"/>
        <w:outlineLvl w:val="0"/>
      </w:pPr>
    </w:p>
    <w:p w:rsidR="00F5746A" w:rsidRPr="007A25C8" w:rsidRDefault="00F5746A" w:rsidP="00F5746A">
      <w:pPr>
        <w:ind w:left="3632"/>
        <w:jc w:val="both"/>
        <w:outlineLvl w:val="0"/>
      </w:pPr>
    </w:p>
    <w:p w:rsidR="00F5746A" w:rsidRPr="007A25C8" w:rsidRDefault="00F5746A" w:rsidP="00F5746A">
      <w:pPr>
        <w:ind w:left="3632"/>
        <w:jc w:val="both"/>
        <w:outlineLvl w:val="0"/>
      </w:pPr>
    </w:p>
    <w:p w:rsidR="00F5746A" w:rsidRPr="007A25C8" w:rsidRDefault="00F5746A" w:rsidP="00F5746A">
      <w:pPr>
        <w:ind w:left="3632"/>
        <w:jc w:val="both"/>
        <w:outlineLvl w:val="0"/>
      </w:pPr>
    </w:p>
    <w:p w:rsidR="00F5746A" w:rsidRPr="007A25C8" w:rsidRDefault="00F5746A" w:rsidP="00F5746A">
      <w:pPr>
        <w:ind w:left="3632"/>
        <w:jc w:val="both"/>
        <w:outlineLvl w:val="0"/>
      </w:pPr>
    </w:p>
    <w:p w:rsidR="00F5746A" w:rsidRPr="007A25C8" w:rsidRDefault="00F5746A" w:rsidP="00F5746A">
      <w:pPr>
        <w:ind w:left="3632"/>
        <w:jc w:val="both"/>
        <w:outlineLvl w:val="0"/>
      </w:pPr>
    </w:p>
    <w:p w:rsidR="00F5746A" w:rsidRPr="007A25C8" w:rsidRDefault="00F5746A" w:rsidP="00F5746A">
      <w:pPr>
        <w:ind w:left="3632"/>
        <w:jc w:val="both"/>
        <w:outlineLvl w:val="0"/>
      </w:pPr>
    </w:p>
    <w:p w:rsidR="00F5746A" w:rsidRPr="007A25C8" w:rsidRDefault="00F5746A" w:rsidP="00F5746A">
      <w:pPr>
        <w:ind w:left="3632"/>
        <w:jc w:val="both"/>
        <w:outlineLvl w:val="0"/>
      </w:pPr>
    </w:p>
    <w:p w:rsidR="00F5746A" w:rsidRPr="007A25C8" w:rsidRDefault="00F5746A" w:rsidP="00F5746A">
      <w:pPr>
        <w:jc w:val="center"/>
        <w:outlineLvl w:val="0"/>
      </w:pPr>
      <w:r w:rsidRPr="007A25C8">
        <w:t xml:space="preserve">SPECYFIKACJA ISTOTNYCH </w:t>
      </w:r>
      <w:r w:rsidRPr="007A25C8">
        <w:br/>
        <w:t>WARUNKÓW ZAMÓWIENIA</w:t>
      </w:r>
    </w:p>
    <w:p w:rsidR="00F5746A" w:rsidRPr="007A25C8" w:rsidRDefault="00F5746A" w:rsidP="00F5746A">
      <w:pPr>
        <w:jc w:val="center"/>
        <w:outlineLvl w:val="0"/>
      </w:pPr>
    </w:p>
    <w:p w:rsidR="00F5746A" w:rsidRPr="007A25C8" w:rsidRDefault="00F5746A" w:rsidP="00F5746A">
      <w:pPr>
        <w:ind w:left="709"/>
        <w:jc w:val="center"/>
        <w:outlineLvl w:val="0"/>
      </w:pPr>
      <w:r w:rsidRPr="007A25C8">
        <w:t xml:space="preserve">w postępowaniu o udzielenie zamówienia publicznego prowadzonym </w:t>
      </w:r>
    </w:p>
    <w:p w:rsidR="00F5746A" w:rsidRPr="007A25C8" w:rsidRDefault="00F5746A" w:rsidP="00F5746A">
      <w:pPr>
        <w:ind w:left="709"/>
        <w:jc w:val="center"/>
        <w:outlineLvl w:val="0"/>
      </w:pPr>
      <w:r w:rsidRPr="007A25C8">
        <w:t>w trybie przetargu nieograniczonego na</w:t>
      </w:r>
    </w:p>
    <w:p w:rsidR="00F5746A" w:rsidRPr="007A25C8" w:rsidRDefault="00F5746A" w:rsidP="00F5746A">
      <w:pPr>
        <w:ind w:left="709"/>
        <w:jc w:val="center"/>
        <w:outlineLvl w:val="0"/>
        <w:rPr>
          <w:b/>
        </w:rPr>
      </w:pPr>
    </w:p>
    <w:p w:rsidR="00F5746A" w:rsidRPr="007A25C8" w:rsidRDefault="00F5746A" w:rsidP="00F5746A">
      <w:pPr>
        <w:ind w:left="709"/>
        <w:jc w:val="center"/>
        <w:outlineLvl w:val="0"/>
        <w:rPr>
          <w:b/>
        </w:rPr>
      </w:pPr>
    </w:p>
    <w:p w:rsidR="00F5746A" w:rsidRPr="007A25C8" w:rsidRDefault="00C77380" w:rsidP="00F5746A">
      <w:pPr>
        <w:jc w:val="center"/>
        <w:outlineLvl w:val="0"/>
        <w:rPr>
          <w:b/>
          <w:u w:val="single"/>
        </w:rPr>
      </w:pPr>
      <w:r w:rsidRPr="007A25C8">
        <w:rPr>
          <w:rStyle w:val="FontStyle68"/>
          <w:rFonts w:ascii="Times New Roman" w:hAnsi="Times New Roman" w:cs="Times New Roman"/>
          <w:b/>
          <w:sz w:val="24"/>
          <w:szCs w:val="24"/>
        </w:rPr>
        <w:t>Ś</w:t>
      </w:r>
      <w:r w:rsidR="0058419C" w:rsidRPr="007A25C8">
        <w:rPr>
          <w:rStyle w:val="FontStyle68"/>
          <w:rFonts w:ascii="Times New Roman" w:hAnsi="Times New Roman" w:cs="Times New Roman"/>
          <w:b/>
          <w:sz w:val="24"/>
          <w:szCs w:val="24"/>
        </w:rPr>
        <w:t xml:space="preserve">wiadczenie kompleksowych usług z zakresu IT dla Ministerstwa </w:t>
      </w:r>
      <w:r w:rsidR="00F83D99" w:rsidRPr="007A25C8">
        <w:rPr>
          <w:rStyle w:val="FontStyle68"/>
          <w:rFonts w:ascii="Times New Roman" w:hAnsi="Times New Roman" w:cs="Times New Roman"/>
          <w:b/>
          <w:sz w:val="24"/>
          <w:szCs w:val="24"/>
        </w:rPr>
        <w:t>Sprawiedliwości</w:t>
      </w:r>
    </w:p>
    <w:p w:rsidR="00F5746A" w:rsidRPr="007A25C8" w:rsidRDefault="00F5746A" w:rsidP="00F5746A">
      <w:pPr>
        <w:jc w:val="both"/>
        <w:outlineLvl w:val="0"/>
        <w:rPr>
          <w:b/>
          <w:u w:val="single"/>
        </w:rPr>
      </w:pPr>
    </w:p>
    <w:p w:rsidR="00F5746A" w:rsidRPr="007A25C8" w:rsidRDefault="00F5746A" w:rsidP="00F5746A">
      <w:pPr>
        <w:jc w:val="both"/>
        <w:outlineLvl w:val="0"/>
        <w:rPr>
          <w:b/>
          <w:u w:val="single"/>
        </w:rPr>
      </w:pPr>
    </w:p>
    <w:p w:rsidR="00F5746A" w:rsidRPr="007A25C8" w:rsidRDefault="00F5746A" w:rsidP="00F5746A">
      <w:pPr>
        <w:ind w:left="709"/>
        <w:jc w:val="center"/>
        <w:outlineLvl w:val="0"/>
      </w:pPr>
      <w:r w:rsidRPr="007A25C8">
        <w:t>znak sprawy: BA-F-II-3710-</w:t>
      </w:r>
      <w:r w:rsidR="000F0E33" w:rsidRPr="007A25C8">
        <w:t>9</w:t>
      </w:r>
      <w:r w:rsidRPr="007A25C8">
        <w:t>/1</w:t>
      </w:r>
      <w:r w:rsidR="00F83D99" w:rsidRPr="007A25C8">
        <w:t>7</w:t>
      </w:r>
    </w:p>
    <w:p w:rsidR="00F5746A" w:rsidRPr="007A25C8" w:rsidRDefault="00F5746A" w:rsidP="00F5746A">
      <w:pPr>
        <w:keepNext/>
        <w:keepLines/>
        <w:jc w:val="both"/>
        <w:outlineLvl w:val="0"/>
        <w:rPr>
          <w:b/>
          <w:u w:val="single"/>
        </w:rPr>
      </w:pPr>
    </w:p>
    <w:p w:rsidR="00F5746A" w:rsidRPr="007A25C8" w:rsidRDefault="00F5746A" w:rsidP="00F5746A">
      <w:pPr>
        <w:keepNext/>
        <w:keepLines/>
        <w:jc w:val="center"/>
        <w:outlineLvl w:val="0"/>
      </w:pPr>
    </w:p>
    <w:p w:rsidR="00F5746A" w:rsidRPr="007A25C8" w:rsidRDefault="00F5746A" w:rsidP="00F5746A">
      <w:pPr>
        <w:keepNext/>
        <w:keepLines/>
        <w:jc w:val="center"/>
        <w:outlineLvl w:val="0"/>
      </w:pPr>
    </w:p>
    <w:p w:rsidR="00F5746A" w:rsidRPr="007A25C8" w:rsidRDefault="00F5746A" w:rsidP="00F5746A">
      <w:pPr>
        <w:keepNext/>
        <w:keepLines/>
        <w:jc w:val="center"/>
        <w:outlineLvl w:val="0"/>
      </w:pPr>
    </w:p>
    <w:p w:rsidR="008F65EA" w:rsidRPr="007A25C8" w:rsidRDefault="008F65EA" w:rsidP="00F5746A">
      <w:pPr>
        <w:keepNext/>
        <w:keepLines/>
        <w:jc w:val="center"/>
        <w:outlineLvl w:val="0"/>
      </w:pPr>
    </w:p>
    <w:p w:rsidR="008F65EA" w:rsidRPr="007A25C8" w:rsidRDefault="008F65EA" w:rsidP="00F5746A">
      <w:pPr>
        <w:keepNext/>
        <w:keepLines/>
        <w:jc w:val="center"/>
        <w:outlineLvl w:val="0"/>
      </w:pPr>
    </w:p>
    <w:p w:rsidR="00F5746A" w:rsidRPr="007A25C8" w:rsidRDefault="00F5746A" w:rsidP="00F5746A">
      <w:pPr>
        <w:keepNext/>
        <w:keepLines/>
        <w:jc w:val="center"/>
        <w:outlineLvl w:val="0"/>
      </w:pPr>
    </w:p>
    <w:p w:rsidR="00F5746A" w:rsidRPr="007A25C8" w:rsidRDefault="00F5746A" w:rsidP="00F5746A">
      <w:pPr>
        <w:jc w:val="both"/>
        <w:outlineLvl w:val="0"/>
        <w:rPr>
          <w:b/>
        </w:rPr>
      </w:pPr>
      <w:r w:rsidRPr="007A25C8">
        <w:rPr>
          <w:b/>
        </w:rPr>
        <w:t>ZATWIERDZAM:</w:t>
      </w:r>
    </w:p>
    <w:p w:rsidR="00F5746A" w:rsidRPr="007A25C8" w:rsidRDefault="00F5746A" w:rsidP="008F65EA">
      <w:pPr>
        <w:tabs>
          <w:tab w:val="left" w:pos="9070"/>
        </w:tabs>
        <w:ind w:right="4536"/>
        <w:jc w:val="center"/>
        <w:outlineLvl w:val="0"/>
        <w:rPr>
          <w:b/>
        </w:rPr>
      </w:pPr>
    </w:p>
    <w:p w:rsidR="00F83D99" w:rsidRPr="007A25C8" w:rsidRDefault="00F83D99" w:rsidP="008F65EA">
      <w:pPr>
        <w:tabs>
          <w:tab w:val="left" w:pos="9070"/>
        </w:tabs>
        <w:ind w:right="4536"/>
        <w:jc w:val="center"/>
        <w:outlineLvl w:val="0"/>
        <w:rPr>
          <w:b/>
        </w:rPr>
      </w:pPr>
    </w:p>
    <w:p w:rsidR="00F83D99" w:rsidRPr="007A25C8" w:rsidRDefault="00F83D99" w:rsidP="008F65EA">
      <w:pPr>
        <w:tabs>
          <w:tab w:val="left" w:pos="9070"/>
        </w:tabs>
        <w:ind w:right="4536"/>
        <w:jc w:val="center"/>
        <w:outlineLvl w:val="0"/>
        <w:rPr>
          <w:b/>
        </w:rPr>
      </w:pPr>
    </w:p>
    <w:p w:rsidR="00F83D99" w:rsidRPr="007A25C8" w:rsidRDefault="00F83D99" w:rsidP="008F65EA">
      <w:pPr>
        <w:tabs>
          <w:tab w:val="left" w:pos="9070"/>
        </w:tabs>
        <w:ind w:right="4536"/>
        <w:jc w:val="center"/>
        <w:outlineLvl w:val="0"/>
        <w:rPr>
          <w:b/>
        </w:rPr>
      </w:pPr>
    </w:p>
    <w:p w:rsidR="00F83D99" w:rsidRPr="007A25C8" w:rsidRDefault="00F83D99" w:rsidP="008F65EA">
      <w:pPr>
        <w:tabs>
          <w:tab w:val="left" w:pos="9070"/>
        </w:tabs>
        <w:ind w:right="4536"/>
        <w:jc w:val="center"/>
        <w:outlineLvl w:val="0"/>
        <w:rPr>
          <w:b/>
        </w:rPr>
      </w:pPr>
    </w:p>
    <w:p w:rsidR="00F83D99" w:rsidRPr="007A25C8" w:rsidRDefault="00F83D99" w:rsidP="008F65EA">
      <w:pPr>
        <w:tabs>
          <w:tab w:val="left" w:pos="9070"/>
        </w:tabs>
        <w:ind w:right="4536"/>
        <w:jc w:val="center"/>
        <w:outlineLvl w:val="0"/>
        <w:rPr>
          <w:b/>
        </w:rPr>
      </w:pPr>
    </w:p>
    <w:p w:rsidR="00F83D99" w:rsidRPr="007A25C8" w:rsidRDefault="00F83D99" w:rsidP="008F65EA">
      <w:pPr>
        <w:tabs>
          <w:tab w:val="left" w:pos="9070"/>
        </w:tabs>
        <w:ind w:right="4536"/>
        <w:jc w:val="center"/>
        <w:outlineLvl w:val="0"/>
        <w:rPr>
          <w:b/>
        </w:rPr>
      </w:pPr>
    </w:p>
    <w:p w:rsidR="00F83D99" w:rsidRPr="007A25C8" w:rsidRDefault="00F83D99" w:rsidP="008F65EA">
      <w:pPr>
        <w:tabs>
          <w:tab w:val="left" w:pos="9070"/>
        </w:tabs>
        <w:ind w:right="4536"/>
        <w:jc w:val="center"/>
        <w:outlineLvl w:val="0"/>
        <w:rPr>
          <w:b/>
        </w:rPr>
      </w:pPr>
    </w:p>
    <w:p w:rsidR="00F83D99" w:rsidRPr="007A25C8" w:rsidRDefault="00F83D99" w:rsidP="008F65EA">
      <w:pPr>
        <w:tabs>
          <w:tab w:val="left" w:pos="9070"/>
        </w:tabs>
        <w:ind w:right="4536"/>
        <w:jc w:val="center"/>
        <w:outlineLvl w:val="0"/>
        <w:rPr>
          <w:b/>
        </w:rPr>
      </w:pPr>
    </w:p>
    <w:p w:rsidR="00F83D99" w:rsidRPr="007A25C8" w:rsidRDefault="00F83D99" w:rsidP="008F65EA">
      <w:pPr>
        <w:tabs>
          <w:tab w:val="left" w:pos="9070"/>
        </w:tabs>
        <w:ind w:right="4536"/>
        <w:jc w:val="center"/>
        <w:outlineLvl w:val="0"/>
        <w:rPr>
          <w:b/>
        </w:rPr>
      </w:pPr>
    </w:p>
    <w:p w:rsidR="00F83D99" w:rsidRPr="007A25C8" w:rsidRDefault="00F83D99" w:rsidP="008F65EA">
      <w:pPr>
        <w:tabs>
          <w:tab w:val="left" w:pos="9070"/>
        </w:tabs>
        <w:ind w:right="4536"/>
        <w:jc w:val="center"/>
        <w:outlineLvl w:val="0"/>
        <w:rPr>
          <w:b/>
        </w:rPr>
      </w:pPr>
    </w:p>
    <w:p w:rsidR="00F83D99" w:rsidRPr="007A25C8" w:rsidRDefault="00F83D99" w:rsidP="008F65EA">
      <w:pPr>
        <w:tabs>
          <w:tab w:val="left" w:pos="9070"/>
        </w:tabs>
        <w:ind w:right="4536"/>
        <w:jc w:val="center"/>
        <w:outlineLvl w:val="0"/>
        <w:rPr>
          <w:b/>
        </w:rPr>
      </w:pPr>
    </w:p>
    <w:p w:rsidR="00F5746A" w:rsidRPr="007A25C8" w:rsidRDefault="00C30E2D" w:rsidP="00F5746A">
      <w:pPr>
        <w:ind w:right="-2"/>
        <w:jc w:val="center"/>
        <w:outlineLvl w:val="0"/>
        <w:rPr>
          <w:b/>
        </w:rPr>
      </w:pPr>
      <w:r>
        <w:rPr>
          <w:b/>
        </w:rPr>
        <w:t xml:space="preserve">Warszawa, dnia 03 </w:t>
      </w:r>
      <w:bookmarkStart w:id="0" w:name="_GoBack"/>
      <w:bookmarkEnd w:id="0"/>
      <w:r w:rsidR="00A2720B" w:rsidRPr="007A25C8">
        <w:rPr>
          <w:b/>
        </w:rPr>
        <w:t>lutego</w:t>
      </w:r>
      <w:r w:rsidR="00172C3D" w:rsidRPr="007A25C8">
        <w:rPr>
          <w:b/>
        </w:rPr>
        <w:t xml:space="preserve"> </w:t>
      </w:r>
      <w:r w:rsidR="00ED60E4" w:rsidRPr="007A25C8">
        <w:rPr>
          <w:b/>
        </w:rPr>
        <w:t>2017</w:t>
      </w:r>
      <w:r w:rsidR="00F5746A" w:rsidRPr="007A25C8">
        <w:rPr>
          <w:b/>
        </w:rPr>
        <w:t xml:space="preserve"> r.</w:t>
      </w:r>
    </w:p>
    <w:p w:rsidR="00F5746A" w:rsidRPr="007A25C8" w:rsidRDefault="00F5746A" w:rsidP="00F5746A">
      <w:pPr>
        <w:spacing w:after="160" w:line="259" w:lineRule="auto"/>
        <w:rPr>
          <w:b/>
          <w:bCs/>
        </w:rPr>
      </w:pPr>
      <w:r w:rsidRPr="007A25C8">
        <w:rPr>
          <w:b/>
          <w:bCs/>
        </w:rPr>
        <w:br w:type="page"/>
      </w:r>
      <w:r w:rsidRPr="007A25C8">
        <w:rPr>
          <w:b/>
          <w:bCs/>
        </w:rPr>
        <w:lastRenderedPageBreak/>
        <w:t xml:space="preserve">Specyfikacja Istotnych Warunków Zamówienia (SIWZ) zawiera: </w:t>
      </w:r>
    </w:p>
    <w:p w:rsidR="00F5746A" w:rsidRPr="007A25C8" w:rsidRDefault="00F5746A" w:rsidP="00172C3D"/>
    <w:p w:rsidR="00F5746A" w:rsidRPr="007A25C8" w:rsidRDefault="00F5746A" w:rsidP="00F5746A">
      <w:pPr>
        <w:jc w:val="center"/>
      </w:pPr>
    </w:p>
    <w:p w:rsidR="00F5746A" w:rsidRPr="007A25C8" w:rsidRDefault="00F5746A" w:rsidP="00F5746A">
      <w:pPr>
        <w:ind w:left="1440" w:hanging="1440"/>
        <w:rPr>
          <w:b/>
          <w:bCs/>
        </w:rPr>
      </w:pPr>
      <w:r w:rsidRPr="007A25C8">
        <w:rPr>
          <w:b/>
          <w:bCs/>
        </w:rPr>
        <w:t>Tom I:</w:t>
      </w:r>
      <w:r w:rsidRPr="007A25C8">
        <w:rPr>
          <w:b/>
          <w:bCs/>
        </w:rPr>
        <w:tab/>
        <w:t>INSTRUKCJA DLA WYKONAWCÓW</w:t>
      </w:r>
    </w:p>
    <w:p w:rsidR="00F5746A" w:rsidRPr="007A25C8" w:rsidRDefault="00F5746A" w:rsidP="00F5746A"/>
    <w:p w:rsidR="00F5746A" w:rsidRPr="007A25C8" w:rsidRDefault="00F5746A" w:rsidP="00F5746A">
      <w:pPr>
        <w:rPr>
          <w:b/>
          <w:bCs/>
        </w:rPr>
      </w:pPr>
      <w:r w:rsidRPr="007A25C8">
        <w:rPr>
          <w:b/>
          <w:bCs/>
        </w:rPr>
        <w:t>Rozdział 1</w:t>
      </w:r>
      <w:r w:rsidRPr="007A25C8">
        <w:rPr>
          <w:b/>
          <w:bCs/>
        </w:rPr>
        <w:tab/>
        <w:t>Instrukcja dla Wykonawców (IDW):</w:t>
      </w:r>
    </w:p>
    <w:p w:rsidR="00F5746A" w:rsidRPr="007A25C8" w:rsidRDefault="00F5746A" w:rsidP="00F5746A">
      <w:pPr>
        <w:rPr>
          <w:b/>
          <w:bCs/>
        </w:rPr>
      </w:pPr>
    </w:p>
    <w:p w:rsidR="00F5746A" w:rsidRPr="007A25C8" w:rsidRDefault="00F5746A" w:rsidP="00F5746A">
      <w:pPr>
        <w:rPr>
          <w:b/>
          <w:bCs/>
        </w:rPr>
      </w:pPr>
      <w:r w:rsidRPr="007A25C8">
        <w:rPr>
          <w:b/>
          <w:bCs/>
        </w:rPr>
        <w:t>Rozdział 2</w:t>
      </w:r>
      <w:r w:rsidRPr="007A25C8">
        <w:rPr>
          <w:b/>
          <w:bCs/>
        </w:rPr>
        <w:tab/>
        <w:t>Oferta wraz z Formularzami:</w:t>
      </w:r>
    </w:p>
    <w:p w:rsidR="00F5746A" w:rsidRPr="007A25C8" w:rsidRDefault="00F5746A" w:rsidP="00F5746A">
      <w:pPr>
        <w:ind w:left="3060" w:hanging="1620"/>
        <w:rPr>
          <w:bCs/>
        </w:rPr>
      </w:pPr>
    </w:p>
    <w:p w:rsidR="00F5746A" w:rsidRPr="007A25C8" w:rsidRDefault="00F5746A" w:rsidP="0074271E">
      <w:pPr>
        <w:ind w:left="3060" w:hanging="1620"/>
        <w:jc w:val="both"/>
        <w:rPr>
          <w:bCs/>
        </w:rPr>
      </w:pPr>
      <w:r w:rsidRPr="007A25C8">
        <w:rPr>
          <w:bCs/>
        </w:rPr>
        <w:t>Formularz 2.1</w:t>
      </w:r>
      <w:r w:rsidRPr="007A25C8">
        <w:rPr>
          <w:bCs/>
        </w:rPr>
        <w:tab/>
        <w:t>Oświadczenie o niepodleganiu wykluczeniu</w:t>
      </w:r>
    </w:p>
    <w:p w:rsidR="00F5746A" w:rsidRPr="007A25C8" w:rsidRDefault="00F5746A" w:rsidP="00E52538">
      <w:pPr>
        <w:ind w:left="3060" w:hanging="1620"/>
        <w:rPr>
          <w:bCs/>
        </w:rPr>
      </w:pPr>
      <w:r w:rsidRPr="007A25C8">
        <w:rPr>
          <w:bCs/>
        </w:rPr>
        <w:t>Formularz 2.2</w:t>
      </w:r>
      <w:r w:rsidRPr="007A25C8">
        <w:rPr>
          <w:bCs/>
        </w:rPr>
        <w:tab/>
        <w:t xml:space="preserve">Oświadczenie o spełnianiu warunków udziału </w:t>
      </w:r>
      <w:r w:rsidRPr="007A25C8">
        <w:rPr>
          <w:bCs/>
        </w:rPr>
        <w:br/>
        <w:t>w postępowaniu</w:t>
      </w:r>
      <w:r w:rsidRPr="007A25C8" w:rsidDel="009605A7">
        <w:rPr>
          <w:bCs/>
        </w:rPr>
        <w:t xml:space="preserve"> </w:t>
      </w:r>
    </w:p>
    <w:p w:rsidR="008F65EA" w:rsidRPr="007A25C8" w:rsidRDefault="008F65EA" w:rsidP="00E52538">
      <w:pPr>
        <w:ind w:left="3060" w:hanging="1620"/>
        <w:jc w:val="both"/>
        <w:rPr>
          <w:bCs/>
        </w:rPr>
      </w:pPr>
      <w:r w:rsidRPr="007A25C8">
        <w:rPr>
          <w:bCs/>
        </w:rPr>
        <w:t>Formularz 2.3</w:t>
      </w:r>
      <w:r w:rsidRPr="007A25C8">
        <w:rPr>
          <w:bCs/>
        </w:rPr>
        <w:tab/>
        <w:t xml:space="preserve">Zobowiązanie do oddania do dyspozycji Wykonawcy niezbędnych zasobów na potrzeby realizacji zamówienia </w:t>
      </w:r>
    </w:p>
    <w:p w:rsidR="001F296E" w:rsidRPr="007A25C8" w:rsidRDefault="001F296E" w:rsidP="00E52538">
      <w:pPr>
        <w:ind w:left="3062" w:hanging="1622"/>
        <w:jc w:val="both"/>
      </w:pPr>
      <w:r w:rsidRPr="007A25C8">
        <w:t xml:space="preserve">Formularz </w:t>
      </w:r>
      <w:r w:rsidR="005F2C0F" w:rsidRPr="007A25C8">
        <w:t>2</w:t>
      </w:r>
      <w:r w:rsidRPr="007A25C8">
        <w:t>.</w:t>
      </w:r>
      <w:r w:rsidR="005F2C0F" w:rsidRPr="007A25C8">
        <w:t>4</w:t>
      </w:r>
      <w:r w:rsidRPr="007A25C8">
        <w:t xml:space="preserve">. </w:t>
      </w:r>
      <w:r w:rsidRPr="007A25C8">
        <w:tab/>
        <w:t>Wykaz osób</w:t>
      </w:r>
    </w:p>
    <w:p w:rsidR="008F65EA" w:rsidRPr="007A25C8" w:rsidRDefault="008F65EA" w:rsidP="00E52538">
      <w:pPr>
        <w:ind w:left="3060" w:hanging="1620"/>
        <w:rPr>
          <w:bCs/>
        </w:rPr>
      </w:pPr>
      <w:r w:rsidRPr="007A25C8">
        <w:rPr>
          <w:bCs/>
        </w:rPr>
        <w:tab/>
      </w:r>
    </w:p>
    <w:p w:rsidR="00F5746A" w:rsidRPr="007A25C8" w:rsidRDefault="00F5746A" w:rsidP="00E52538">
      <w:pPr>
        <w:ind w:left="1440" w:hanging="1440"/>
        <w:jc w:val="both"/>
        <w:rPr>
          <w:b/>
          <w:bCs/>
          <w:i/>
        </w:rPr>
      </w:pPr>
      <w:r w:rsidRPr="007A25C8">
        <w:rPr>
          <w:b/>
          <w:bCs/>
        </w:rPr>
        <w:t>Rozdział 3</w:t>
      </w:r>
      <w:r w:rsidRPr="007A25C8">
        <w:rPr>
          <w:b/>
          <w:bCs/>
          <w:i/>
        </w:rPr>
        <w:tab/>
      </w:r>
      <w:r w:rsidRPr="007A25C8">
        <w:rPr>
          <w:b/>
          <w:bCs/>
        </w:rPr>
        <w:t>Wzory oświadczeń</w:t>
      </w:r>
    </w:p>
    <w:p w:rsidR="00F5746A" w:rsidRPr="007A25C8" w:rsidRDefault="00F5746A" w:rsidP="00E52538">
      <w:pPr>
        <w:ind w:left="3062" w:hanging="1622"/>
        <w:jc w:val="both"/>
      </w:pPr>
      <w:r w:rsidRPr="007A25C8">
        <w:t>Formularz 3.1</w:t>
      </w:r>
      <w:r w:rsidRPr="007A25C8">
        <w:tab/>
        <w:t>Oświadczenie o przynależ</w:t>
      </w:r>
      <w:r w:rsidR="00F6297C" w:rsidRPr="007A25C8">
        <w:t xml:space="preserve">ności lub braku przynależności </w:t>
      </w:r>
      <w:r w:rsidR="00F6297C" w:rsidRPr="007A25C8">
        <w:br/>
      </w:r>
      <w:r w:rsidRPr="007A25C8">
        <w:t>do tej samej grupy kapitałowej, o której mowa w art. 24 ust. 1 pkt 23 ustawy Prawo zamówień publicznych</w:t>
      </w:r>
    </w:p>
    <w:p w:rsidR="00F5746A" w:rsidRPr="007A25C8" w:rsidRDefault="00F5746A" w:rsidP="00F5746A">
      <w:pPr>
        <w:spacing w:before="120"/>
        <w:ind w:left="3062" w:hanging="1622"/>
        <w:jc w:val="both"/>
      </w:pPr>
    </w:p>
    <w:p w:rsidR="00F5746A" w:rsidRPr="007A25C8" w:rsidRDefault="00F5746A" w:rsidP="00F6297C">
      <w:pPr>
        <w:ind w:left="1418" w:hanging="1418"/>
        <w:rPr>
          <w:rStyle w:val="tekstdokbold"/>
          <w:bCs w:val="0"/>
        </w:rPr>
      </w:pPr>
      <w:r w:rsidRPr="007A25C8">
        <w:rPr>
          <w:b/>
          <w:bCs/>
        </w:rPr>
        <w:t>Tom II:</w:t>
      </w:r>
      <w:r w:rsidR="00052DE0" w:rsidRPr="007A25C8">
        <w:rPr>
          <w:rStyle w:val="tekstdokbold"/>
          <w:bCs w:val="0"/>
        </w:rPr>
        <w:t xml:space="preserve"> </w:t>
      </w:r>
      <w:r w:rsidR="00F6297C" w:rsidRPr="007A25C8">
        <w:rPr>
          <w:rStyle w:val="tekstdokbold"/>
          <w:bCs w:val="0"/>
        </w:rPr>
        <w:tab/>
        <w:t>WZÓR UMOWY</w:t>
      </w:r>
    </w:p>
    <w:p w:rsidR="00AE2B87" w:rsidRPr="007A25C8" w:rsidRDefault="00AE2B87" w:rsidP="00AE2B87">
      <w:pPr>
        <w:ind w:left="1440" w:hanging="1440"/>
        <w:rPr>
          <w:b/>
          <w:bCs/>
        </w:rPr>
      </w:pPr>
      <w:r w:rsidRPr="007A25C8">
        <w:rPr>
          <w:b/>
          <w:bCs/>
        </w:rPr>
        <w:t>Tom II</w:t>
      </w:r>
      <w:r w:rsidR="00F6297C" w:rsidRPr="007A25C8">
        <w:rPr>
          <w:b/>
          <w:bCs/>
        </w:rPr>
        <w:t>I:</w:t>
      </w:r>
      <w:r w:rsidR="00F6297C" w:rsidRPr="007A25C8">
        <w:rPr>
          <w:b/>
          <w:bCs/>
        </w:rPr>
        <w:tab/>
        <w:t>OPIS PRZEDMIOTU ZAMÓWIENIA</w:t>
      </w:r>
      <w:r w:rsidRPr="007A25C8">
        <w:rPr>
          <w:b/>
          <w:bCs/>
        </w:rPr>
        <w:t xml:space="preserve"> (OPZ)</w:t>
      </w:r>
    </w:p>
    <w:p w:rsidR="00F5746A" w:rsidRPr="007A25C8" w:rsidRDefault="00F5746A" w:rsidP="00F5746A">
      <w:pPr>
        <w:ind w:left="1418" w:hanging="1418"/>
        <w:jc w:val="both"/>
        <w:rPr>
          <w:b/>
        </w:rPr>
      </w:pPr>
    </w:p>
    <w:p w:rsidR="006A0CCD" w:rsidRPr="007A25C8" w:rsidRDefault="006A0CCD" w:rsidP="00971E0C">
      <w:pPr>
        <w:jc w:val="both"/>
      </w:pPr>
    </w:p>
    <w:p w:rsidR="006A0CCD" w:rsidRPr="007A25C8" w:rsidRDefault="006A0CCD" w:rsidP="00971E0C">
      <w:pPr>
        <w:jc w:val="both"/>
        <w:rPr>
          <w:b/>
          <w:bCs/>
        </w:rPr>
      </w:pPr>
    </w:p>
    <w:p w:rsidR="006A0CCD" w:rsidRPr="007A25C8" w:rsidRDefault="006A0CCD" w:rsidP="00971E0C">
      <w:pPr>
        <w:jc w:val="both"/>
        <w:rPr>
          <w:b/>
          <w:bCs/>
        </w:rPr>
      </w:pPr>
    </w:p>
    <w:p w:rsidR="00BE245A" w:rsidRPr="007A25C8" w:rsidRDefault="00BE245A" w:rsidP="002A7A9B"/>
    <w:p w:rsidR="00BE245A" w:rsidRPr="007A25C8" w:rsidRDefault="00BE245A" w:rsidP="002A7A9B">
      <w:pPr>
        <w:rPr>
          <w:b/>
          <w:bCs/>
        </w:rPr>
      </w:pPr>
    </w:p>
    <w:p w:rsidR="00005F02" w:rsidRPr="007A25C8" w:rsidRDefault="00BE245A" w:rsidP="002A7A9B">
      <w:pPr>
        <w:pStyle w:val="Tekstpodstawowy"/>
        <w:ind w:right="-427"/>
        <w:jc w:val="center"/>
        <w:rPr>
          <w:rFonts w:ascii="Times New Roman" w:hAnsi="Times New Roman" w:cs="Times New Roman"/>
          <w:b/>
          <w:bCs/>
        </w:rPr>
      </w:pPr>
      <w:r w:rsidRPr="007A25C8">
        <w:rPr>
          <w:rFonts w:ascii="Times New Roman" w:hAnsi="Times New Roman" w:cs="Times New Roman"/>
        </w:rPr>
        <w:br w:type="page"/>
      </w:r>
      <w:r w:rsidRPr="007A25C8">
        <w:rPr>
          <w:rFonts w:ascii="Times New Roman" w:hAnsi="Times New Roman" w:cs="Times New Roman"/>
          <w:b/>
          <w:bCs/>
        </w:rPr>
        <w:lastRenderedPageBreak/>
        <w:t xml:space="preserve">Tom I </w:t>
      </w:r>
    </w:p>
    <w:p w:rsidR="002A7A9B" w:rsidRPr="007A25C8" w:rsidRDefault="00BE245A" w:rsidP="002A7A9B">
      <w:pPr>
        <w:pStyle w:val="Tekstpodstawowy"/>
        <w:ind w:right="-427"/>
        <w:jc w:val="center"/>
        <w:rPr>
          <w:rFonts w:ascii="Times New Roman" w:hAnsi="Times New Roman" w:cs="Times New Roman"/>
          <w:b/>
          <w:bCs/>
        </w:rPr>
        <w:sectPr w:rsidR="002A7A9B" w:rsidRPr="007A25C8" w:rsidSect="00607999">
          <w:footerReference w:type="default" r:id="rId9"/>
          <w:footerReference w:type="first" r:id="rId10"/>
          <w:pgSz w:w="11907" w:h="16840"/>
          <w:pgMar w:top="1418" w:right="1418" w:bottom="1418" w:left="1418" w:header="567" w:footer="709" w:gutter="0"/>
          <w:cols w:space="708"/>
          <w:titlePg/>
          <w:docGrid w:linePitch="326"/>
        </w:sectPr>
      </w:pPr>
      <w:r w:rsidRPr="007A25C8">
        <w:rPr>
          <w:rFonts w:ascii="Times New Roman" w:hAnsi="Times New Roman" w:cs="Times New Roman"/>
          <w:b/>
          <w:bCs/>
        </w:rPr>
        <w:t>INSTRUKCJA DLA WYKONAWCÓW</w:t>
      </w:r>
    </w:p>
    <w:p w:rsidR="00BE245A" w:rsidRPr="007A25C8" w:rsidRDefault="00BE245A" w:rsidP="00005F02">
      <w:pPr>
        <w:pStyle w:val="Tekstpodstawowy"/>
        <w:ind w:right="-427"/>
        <w:jc w:val="center"/>
        <w:rPr>
          <w:rFonts w:ascii="Times New Roman" w:hAnsi="Times New Roman" w:cs="Times New Roman"/>
          <w:b/>
          <w:bCs/>
        </w:rPr>
      </w:pPr>
      <w:r w:rsidRPr="007A25C8">
        <w:rPr>
          <w:rFonts w:ascii="Times New Roman" w:hAnsi="Times New Roman" w:cs="Times New Roman"/>
          <w:b/>
          <w:bCs/>
        </w:rPr>
        <w:lastRenderedPageBreak/>
        <w:t>Rozdział 1</w:t>
      </w:r>
    </w:p>
    <w:p w:rsidR="00BE245A" w:rsidRPr="007A25C8" w:rsidRDefault="00005F02" w:rsidP="00286279">
      <w:pPr>
        <w:pStyle w:val="Tekstpodstawowy"/>
        <w:ind w:right="-427"/>
        <w:jc w:val="center"/>
        <w:rPr>
          <w:rFonts w:ascii="Times New Roman" w:hAnsi="Times New Roman" w:cs="Times New Roman"/>
          <w:b/>
          <w:bCs/>
        </w:rPr>
      </w:pPr>
      <w:r w:rsidRPr="007A25C8">
        <w:rPr>
          <w:rFonts w:ascii="Times New Roman" w:hAnsi="Times New Roman" w:cs="Times New Roman"/>
          <w:b/>
          <w:bCs/>
        </w:rPr>
        <w:t>Instrukcja dla Wykonawców</w:t>
      </w:r>
    </w:p>
    <w:p w:rsidR="009B5DCF" w:rsidRPr="007A25C8" w:rsidRDefault="009B5DCF" w:rsidP="00286279">
      <w:pPr>
        <w:pStyle w:val="Tekstpodstawowy"/>
        <w:ind w:right="-427"/>
        <w:jc w:val="center"/>
        <w:rPr>
          <w:rFonts w:ascii="Times New Roman" w:hAnsi="Times New Roman" w:cs="Times New Roman"/>
          <w:b/>
          <w:bCs/>
        </w:rPr>
      </w:pPr>
    </w:p>
    <w:p w:rsidR="00BE245A" w:rsidRPr="007A25C8" w:rsidRDefault="001A0633" w:rsidP="00286279">
      <w:pPr>
        <w:pStyle w:val="Tekstpodstawowy"/>
        <w:tabs>
          <w:tab w:val="left" w:pos="709"/>
        </w:tabs>
        <w:rPr>
          <w:rFonts w:ascii="Times New Roman" w:hAnsi="Times New Roman" w:cs="Times New Roman"/>
          <w:b/>
          <w:bCs/>
        </w:rPr>
      </w:pPr>
      <w:r w:rsidRPr="007A25C8">
        <w:rPr>
          <w:rFonts w:ascii="Times New Roman" w:hAnsi="Times New Roman" w:cs="Times New Roman"/>
          <w:b/>
          <w:bCs/>
        </w:rPr>
        <w:t>1.</w:t>
      </w:r>
      <w:r w:rsidRPr="007A25C8">
        <w:rPr>
          <w:rFonts w:ascii="Times New Roman" w:hAnsi="Times New Roman" w:cs="Times New Roman"/>
          <w:b/>
          <w:bCs/>
        </w:rPr>
        <w:tab/>
        <w:t>ZAMAWIAJĄCY</w:t>
      </w:r>
    </w:p>
    <w:p w:rsidR="002348B6" w:rsidRPr="007A25C8" w:rsidRDefault="002348B6" w:rsidP="002A7A9B">
      <w:pPr>
        <w:ind w:left="709"/>
      </w:pPr>
      <w:r w:rsidRPr="007A25C8">
        <w:t xml:space="preserve">Ministerstwo Sprawiedliwości   </w:t>
      </w:r>
    </w:p>
    <w:p w:rsidR="002348B6" w:rsidRPr="007A25C8" w:rsidRDefault="002348B6" w:rsidP="002A7A9B">
      <w:pPr>
        <w:tabs>
          <w:tab w:val="num" w:pos="0"/>
        </w:tabs>
        <w:ind w:left="709" w:hanging="709"/>
      </w:pPr>
      <w:r w:rsidRPr="007A25C8">
        <w:tab/>
        <w:t>Adres: 00-567 Warszawa, Al. Ujazdowskie 11</w:t>
      </w:r>
    </w:p>
    <w:p w:rsidR="002348B6" w:rsidRPr="007A25C8" w:rsidRDefault="002348B6" w:rsidP="002A7A9B">
      <w:pPr>
        <w:tabs>
          <w:tab w:val="num" w:pos="-1080"/>
        </w:tabs>
        <w:ind w:left="709" w:hanging="709"/>
      </w:pPr>
      <w:r w:rsidRPr="007A25C8">
        <w:tab/>
        <w:t xml:space="preserve">telefon: (+ 48 22) 52 12 411; </w:t>
      </w:r>
    </w:p>
    <w:p w:rsidR="002348B6" w:rsidRPr="007A25C8" w:rsidRDefault="002348B6" w:rsidP="002A7A9B">
      <w:pPr>
        <w:tabs>
          <w:tab w:val="num" w:pos="-270"/>
        </w:tabs>
        <w:ind w:left="709" w:hanging="709"/>
      </w:pPr>
      <w:r w:rsidRPr="007A25C8">
        <w:tab/>
        <w:t>REGON: 000319150, NIP: 526 16 73 166</w:t>
      </w:r>
    </w:p>
    <w:p w:rsidR="00005F02" w:rsidRPr="007A25C8" w:rsidRDefault="002348B6" w:rsidP="00005F02">
      <w:pPr>
        <w:tabs>
          <w:tab w:val="num" w:pos="-900"/>
        </w:tabs>
        <w:ind w:left="709" w:hanging="709"/>
      </w:pPr>
      <w:r w:rsidRPr="007A25C8">
        <w:tab/>
        <w:t xml:space="preserve">adres strony internetowej: </w:t>
      </w:r>
      <w:r w:rsidR="00EA26AB" w:rsidRPr="007A25C8">
        <w:t>http://www.ms.gov.pl</w:t>
      </w:r>
    </w:p>
    <w:p w:rsidR="00EA26AB" w:rsidRPr="007A25C8" w:rsidRDefault="00EA26AB" w:rsidP="00005F02">
      <w:pPr>
        <w:tabs>
          <w:tab w:val="num" w:pos="-900"/>
        </w:tabs>
        <w:ind w:left="709" w:hanging="709"/>
      </w:pPr>
    </w:p>
    <w:p w:rsidR="00BE245A" w:rsidRPr="007A25C8" w:rsidRDefault="00BE245A" w:rsidP="002A7A9B">
      <w:pPr>
        <w:pStyle w:val="Tekstpodstawowy"/>
        <w:rPr>
          <w:rFonts w:ascii="Times New Roman" w:hAnsi="Times New Roman" w:cs="Times New Roman"/>
          <w:b/>
          <w:bCs/>
        </w:rPr>
      </w:pPr>
      <w:r w:rsidRPr="007A25C8">
        <w:rPr>
          <w:rFonts w:ascii="Times New Roman" w:hAnsi="Times New Roman" w:cs="Times New Roman"/>
          <w:b/>
          <w:bCs/>
        </w:rPr>
        <w:t xml:space="preserve">2. </w:t>
      </w:r>
      <w:r w:rsidR="001A0633" w:rsidRPr="007A25C8">
        <w:rPr>
          <w:rFonts w:ascii="Times New Roman" w:hAnsi="Times New Roman" w:cs="Times New Roman"/>
          <w:b/>
          <w:bCs/>
        </w:rPr>
        <w:tab/>
      </w:r>
      <w:r w:rsidRPr="007A25C8">
        <w:rPr>
          <w:rFonts w:ascii="Times New Roman" w:hAnsi="Times New Roman" w:cs="Times New Roman"/>
          <w:b/>
          <w:bCs/>
        </w:rPr>
        <w:t>OZNACZENIE POSTĘPOWANIA</w:t>
      </w:r>
    </w:p>
    <w:p w:rsidR="002348B6" w:rsidRPr="007A25C8" w:rsidRDefault="002348B6" w:rsidP="002A7A9B">
      <w:pPr>
        <w:ind w:left="709"/>
        <w:jc w:val="both"/>
      </w:pPr>
      <w:r w:rsidRPr="007A25C8">
        <w:t>Postępowanie oznaczone jest znakiem: BA-F-II-3710-</w:t>
      </w:r>
      <w:r w:rsidR="000F0E33" w:rsidRPr="007A25C8">
        <w:t>9</w:t>
      </w:r>
      <w:r w:rsidR="00ED60E4" w:rsidRPr="007A25C8">
        <w:t>/17</w:t>
      </w:r>
      <w:r w:rsidRPr="007A25C8">
        <w:t>.</w:t>
      </w:r>
    </w:p>
    <w:p w:rsidR="001A0633" w:rsidRPr="007A25C8" w:rsidRDefault="00BE245A" w:rsidP="00286279">
      <w:pPr>
        <w:ind w:left="709"/>
        <w:jc w:val="both"/>
      </w:pPr>
      <w:r w:rsidRPr="007A25C8">
        <w:t>Wykonawcy powinni we wszelkich kontaktach z Zamawiającym powoływać się na wyżej podane oznaczenie.</w:t>
      </w:r>
    </w:p>
    <w:p w:rsidR="00EA26AB" w:rsidRPr="007A25C8" w:rsidRDefault="00EA26AB" w:rsidP="00286279">
      <w:pPr>
        <w:ind w:left="709"/>
        <w:jc w:val="both"/>
      </w:pPr>
    </w:p>
    <w:p w:rsidR="00BE245A" w:rsidRPr="007A25C8" w:rsidRDefault="00BE245A" w:rsidP="002A7A9B">
      <w:pPr>
        <w:pStyle w:val="Tekstpodstawowy"/>
        <w:rPr>
          <w:rFonts w:ascii="Times New Roman" w:hAnsi="Times New Roman" w:cs="Times New Roman"/>
          <w:b/>
          <w:bCs/>
        </w:rPr>
      </w:pPr>
      <w:r w:rsidRPr="007A25C8">
        <w:rPr>
          <w:rFonts w:ascii="Times New Roman" w:hAnsi="Times New Roman" w:cs="Times New Roman"/>
          <w:b/>
          <w:bCs/>
        </w:rPr>
        <w:t xml:space="preserve">3. </w:t>
      </w:r>
      <w:r w:rsidR="001A0633" w:rsidRPr="007A25C8">
        <w:rPr>
          <w:rFonts w:ascii="Times New Roman" w:hAnsi="Times New Roman" w:cs="Times New Roman"/>
          <w:b/>
          <w:bCs/>
        </w:rPr>
        <w:tab/>
      </w:r>
      <w:r w:rsidRPr="007A25C8">
        <w:rPr>
          <w:rFonts w:ascii="Times New Roman" w:hAnsi="Times New Roman" w:cs="Times New Roman"/>
          <w:b/>
          <w:bCs/>
        </w:rPr>
        <w:t>TRYB POSTĘPOWANIA</w:t>
      </w:r>
    </w:p>
    <w:p w:rsidR="00090A93" w:rsidRPr="007A25C8" w:rsidRDefault="00BE245A" w:rsidP="00EC6A7E">
      <w:pPr>
        <w:ind w:left="709"/>
        <w:jc w:val="both"/>
      </w:pPr>
      <w:r w:rsidRPr="007A25C8">
        <w:t xml:space="preserve">Postępowanie o udzielenie zamówienia prowadzone jest w trybie przetargu nieograniczonego </w:t>
      </w:r>
      <w:r w:rsidR="00EC6A7E" w:rsidRPr="007A25C8">
        <w:t xml:space="preserve">na podstawie </w:t>
      </w:r>
      <w:r w:rsidRPr="007A25C8">
        <w:t>ustawy z dnia 29 stycznia 2004 roku Prawo zamówień publicznych (</w:t>
      </w:r>
      <w:proofErr w:type="spellStart"/>
      <w:r w:rsidR="00286279" w:rsidRPr="007A25C8">
        <w:t>t</w:t>
      </w:r>
      <w:r w:rsidR="004625E8" w:rsidRPr="007A25C8">
        <w:t>.</w:t>
      </w:r>
      <w:r w:rsidR="00F61EA2" w:rsidRPr="007A25C8">
        <w:t>j</w:t>
      </w:r>
      <w:proofErr w:type="spellEnd"/>
      <w:r w:rsidR="00F61EA2" w:rsidRPr="007A25C8">
        <w:t xml:space="preserve">. Dz. U. </w:t>
      </w:r>
      <w:r w:rsidR="00286279" w:rsidRPr="007A25C8">
        <w:t xml:space="preserve">z 2015 r. poz. 2164 z </w:t>
      </w:r>
      <w:proofErr w:type="spellStart"/>
      <w:r w:rsidR="00286279" w:rsidRPr="007A25C8">
        <w:t>późn</w:t>
      </w:r>
      <w:proofErr w:type="spellEnd"/>
      <w:r w:rsidR="00286279" w:rsidRPr="007A25C8">
        <w:t>. zm.</w:t>
      </w:r>
      <w:r w:rsidR="00DD62A9" w:rsidRPr="007A25C8">
        <w:t>)</w:t>
      </w:r>
      <w:r w:rsidR="00AD2B37" w:rsidRPr="007A25C8">
        <w:t>,</w:t>
      </w:r>
      <w:r w:rsidR="00F61EA2" w:rsidRPr="007A25C8">
        <w:t xml:space="preserve"> zwanej dalej „ustawą Pzp”.</w:t>
      </w:r>
    </w:p>
    <w:p w:rsidR="00EA26AB" w:rsidRPr="007A25C8" w:rsidRDefault="00EA26AB" w:rsidP="00EC6A7E">
      <w:pPr>
        <w:ind w:left="709"/>
        <w:jc w:val="both"/>
      </w:pPr>
    </w:p>
    <w:p w:rsidR="00BE245A" w:rsidRPr="007A25C8" w:rsidRDefault="00BE245A" w:rsidP="002A7A9B">
      <w:pPr>
        <w:pStyle w:val="Tekstpodstawowy"/>
        <w:rPr>
          <w:rFonts w:ascii="Times New Roman" w:hAnsi="Times New Roman" w:cs="Times New Roman"/>
          <w:b/>
          <w:bCs/>
        </w:rPr>
      </w:pPr>
      <w:r w:rsidRPr="007A25C8">
        <w:rPr>
          <w:rFonts w:ascii="Times New Roman" w:hAnsi="Times New Roman" w:cs="Times New Roman"/>
          <w:b/>
          <w:bCs/>
        </w:rPr>
        <w:t xml:space="preserve">4. </w:t>
      </w:r>
      <w:r w:rsidR="001A0633" w:rsidRPr="007A25C8">
        <w:rPr>
          <w:rFonts w:ascii="Times New Roman" w:hAnsi="Times New Roman" w:cs="Times New Roman"/>
          <w:b/>
          <w:bCs/>
        </w:rPr>
        <w:tab/>
      </w:r>
      <w:r w:rsidRPr="007A25C8">
        <w:rPr>
          <w:rFonts w:ascii="Times New Roman" w:hAnsi="Times New Roman" w:cs="Times New Roman"/>
          <w:b/>
          <w:bCs/>
        </w:rPr>
        <w:t>ŹRÓDŁA FINANSOWANIA</w:t>
      </w:r>
    </w:p>
    <w:p w:rsidR="00BE245A" w:rsidRPr="007A25C8" w:rsidRDefault="00A65647" w:rsidP="00286279">
      <w:pPr>
        <w:ind w:left="709"/>
        <w:jc w:val="both"/>
      </w:pPr>
      <w:r w:rsidRPr="007A25C8">
        <w:rPr>
          <w:lang w:eastAsia="ar-SA"/>
        </w:rPr>
        <w:t>Zamówienie jest przewidziane do finansowania ze środków krajowych</w:t>
      </w:r>
      <w:r w:rsidR="00BE245A" w:rsidRPr="007A25C8">
        <w:t>.</w:t>
      </w:r>
    </w:p>
    <w:p w:rsidR="00EA26AB" w:rsidRPr="007A25C8" w:rsidRDefault="00EA26AB" w:rsidP="00286279">
      <w:pPr>
        <w:ind w:left="709"/>
        <w:jc w:val="both"/>
      </w:pPr>
    </w:p>
    <w:p w:rsidR="00BE245A" w:rsidRPr="007A25C8" w:rsidRDefault="00BE245A" w:rsidP="002A7A9B">
      <w:pPr>
        <w:pStyle w:val="Tekstpodstawowy"/>
        <w:rPr>
          <w:rFonts w:ascii="Times New Roman" w:hAnsi="Times New Roman" w:cs="Times New Roman"/>
          <w:b/>
          <w:bCs/>
        </w:rPr>
      </w:pPr>
      <w:r w:rsidRPr="007A25C8">
        <w:rPr>
          <w:rFonts w:ascii="Times New Roman" w:hAnsi="Times New Roman" w:cs="Times New Roman"/>
          <w:b/>
          <w:bCs/>
        </w:rPr>
        <w:t xml:space="preserve">5. </w:t>
      </w:r>
      <w:r w:rsidR="00B9414F" w:rsidRPr="007A25C8">
        <w:rPr>
          <w:rFonts w:ascii="Times New Roman" w:hAnsi="Times New Roman" w:cs="Times New Roman"/>
          <w:b/>
          <w:bCs/>
        </w:rPr>
        <w:tab/>
      </w:r>
      <w:r w:rsidRPr="007A25C8">
        <w:rPr>
          <w:rFonts w:ascii="Times New Roman" w:hAnsi="Times New Roman" w:cs="Times New Roman"/>
          <w:b/>
          <w:bCs/>
        </w:rPr>
        <w:t>PRZEDMIOT ZAMÓWIENIA</w:t>
      </w:r>
    </w:p>
    <w:p w:rsidR="00B135E8" w:rsidRPr="007A25C8" w:rsidRDefault="00A30623" w:rsidP="00F61EA2">
      <w:pPr>
        <w:ind w:left="709" w:hanging="709"/>
        <w:jc w:val="both"/>
        <w:rPr>
          <w:rStyle w:val="FontStyle68"/>
          <w:rFonts w:ascii="Times New Roman" w:hAnsi="Times New Roman" w:cs="Times New Roman"/>
          <w:sz w:val="24"/>
          <w:szCs w:val="24"/>
        </w:rPr>
      </w:pPr>
      <w:r w:rsidRPr="007A25C8">
        <w:t>5.1</w:t>
      </w:r>
      <w:r w:rsidR="004625E8" w:rsidRPr="007A25C8">
        <w:t>.</w:t>
      </w:r>
      <w:r w:rsidR="004625E8" w:rsidRPr="007A25C8">
        <w:tab/>
      </w:r>
      <w:r w:rsidR="00B135E8" w:rsidRPr="007A25C8">
        <w:rPr>
          <w:rStyle w:val="FontStyle68"/>
          <w:rFonts w:ascii="Times New Roman" w:hAnsi="Times New Roman" w:cs="Times New Roman"/>
          <w:sz w:val="24"/>
          <w:szCs w:val="24"/>
        </w:rPr>
        <w:t>Przedmiotem zamówienia jest świadczenie kompleksowych usług z zakresu IT obejmujących usługi analityczne, projektowania architektury i programistyczne. Zakres przedmiotu zamówienia obejmuje w szczególności zadania w obszarze nowych projektowanych rozwiązań informatycznych w obszarze zadań realizowanych przez Ministerstwo Sprawiedliwości</w:t>
      </w:r>
      <w:r w:rsidR="001A327E">
        <w:rPr>
          <w:rStyle w:val="FontStyle68"/>
          <w:rFonts w:ascii="Times New Roman" w:hAnsi="Times New Roman" w:cs="Times New Roman"/>
          <w:sz w:val="24"/>
          <w:szCs w:val="24"/>
        </w:rPr>
        <w:t>.</w:t>
      </w:r>
    </w:p>
    <w:p w:rsidR="00590CDF" w:rsidRPr="007A25C8" w:rsidRDefault="00590CDF" w:rsidP="00590CDF">
      <w:pPr>
        <w:pStyle w:val="Tekstpodstawowy"/>
        <w:ind w:left="709"/>
        <w:jc w:val="both"/>
        <w:rPr>
          <w:rFonts w:ascii="Times New Roman" w:hAnsi="Times New Roman" w:cs="Times New Roman"/>
          <w:b/>
          <w:bCs/>
        </w:rPr>
      </w:pPr>
      <w:r w:rsidRPr="007A25C8">
        <w:rPr>
          <w:rFonts w:ascii="Times New Roman" w:hAnsi="Times New Roman" w:cs="Times New Roman"/>
          <w:b/>
          <w:bCs/>
        </w:rPr>
        <w:t xml:space="preserve">CPV (Wspólny </w:t>
      </w:r>
      <w:r w:rsidRPr="007A25C8">
        <w:rPr>
          <w:rFonts w:ascii="Times New Roman" w:hAnsi="Times New Roman" w:cs="Times New Roman"/>
          <w:b/>
          <w:bCs/>
          <w:lang w:eastAsia="en-US"/>
        </w:rPr>
        <w:t>Słownik</w:t>
      </w:r>
      <w:r w:rsidRPr="007A25C8">
        <w:rPr>
          <w:rFonts w:ascii="Times New Roman" w:hAnsi="Times New Roman" w:cs="Times New Roman"/>
          <w:b/>
          <w:bCs/>
        </w:rPr>
        <w:t xml:space="preserve"> Zamówień): </w:t>
      </w:r>
    </w:p>
    <w:p w:rsidR="00EC6A7E" w:rsidRPr="007A25C8" w:rsidRDefault="003E06EF" w:rsidP="003E06EF">
      <w:pPr>
        <w:ind w:left="709"/>
        <w:jc w:val="both"/>
      </w:pPr>
      <w:r w:rsidRPr="007A25C8">
        <w:rPr>
          <w:b/>
        </w:rPr>
        <w:t>71356300</w:t>
      </w:r>
      <w:r w:rsidR="00EC6A7E" w:rsidRPr="007A25C8">
        <w:rPr>
          <w:b/>
        </w:rPr>
        <w:t>-</w:t>
      </w:r>
      <w:r w:rsidRPr="007A25C8">
        <w:rPr>
          <w:b/>
        </w:rPr>
        <w:t>1</w:t>
      </w:r>
      <w:r w:rsidR="00590CDF" w:rsidRPr="007A25C8">
        <w:t xml:space="preserve"> – </w:t>
      </w:r>
      <w:r w:rsidR="00EC6A7E" w:rsidRPr="007A25C8">
        <w:t xml:space="preserve">usługi </w:t>
      </w:r>
      <w:r w:rsidRPr="007A25C8">
        <w:t>wsparcia technicznego</w:t>
      </w:r>
      <w:r w:rsidR="00EC6A7E" w:rsidRPr="007A25C8">
        <w:t>;</w:t>
      </w:r>
    </w:p>
    <w:p w:rsidR="00EC6A7E" w:rsidRPr="007A25C8" w:rsidRDefault="00EC6A7E" w:rsidP="00EC6A7E">
      <w:pPr>
        <w:ind w:left="709"/>
        <w:jc w:val="both"/>
      </w:pPr>
      <w:r w:rsidRPr="007A25C8">
        <w:t>Przedmiot zamówienia zwany jest dalej „przedmiotem zamówienia” lub „Usług</w:t>
      </w:r>
      <w:r w:rsidR="00052DE0" w:rsidRPr="007A25C8">
        <w:t>ą</w:t>
      </w:r>
      <w:r w:rsidRPr="007A25C8">
        <w:t>”.</w:t>
      </w:r>
    </w:p>
    <w:p w:rsidR="00EC6A7E" w:rsidRPr="007A25C8" w:rsidRDefault="00EC6A7E" w:rsidP="00EC6A7E">
      <w:pPr>
        <w:ind w:left="709"/>
        <w:jc w:val="both"/>
      </w:pPr>
      <w:r w:rsidRPr="007A25C8">
        <w:t>Szczegóły dotyczące zamawianego przedmiotu zamówienia zawiera</w:t>
      </w:r>
      <w:r w:rsidR="00F6297C" w:rsidRPr="007A25C8">
        <w:t xml:space="preserve"> </w:t>
      </w:r>
      <w:r w:rsidR="00052DE0" w:rsidRPr="007A25C8">
        <w:t>Tom II SIWZ</w:t>
      </w:r>
      <w:r w:rsidR="006B38F7" w:rsidRPr="007A25C8">
        <w:t xml:space="preserve"> oraz OPZ</w:t>
      </w:r>
      <w:r w:rsidRPr="007A25C8">
        <w:t>.</w:t>
      </w:r>
    </w:p>
    <w:p w:rsidR="009D5A6C" w:rsidRPr="007A25C8" w:rsidRDefault="004625E8" w:rsidP="009D5A6C">
      <w:pPr>
        <w:ind w:left="709"/>
        <w:jc w:val="both"/>
      </w:pPr>
      <w:r w:rsidRPr="007A25C8">
        <w:t xml:space="preserve">Zamawiający </w:t>
      </w:r>
      <w:r w:rsidR="00590CDF" w:rsidRPr="007A25C8">
        <w:t xml:space="preserve">nie </w:t>
      </w:r>
      <w:r w:rsidR="00A30623" w:rsidRPr="007A25C8">
        <w:t>dopusz</w:t>
      </w:r>
      <w:r w:rsidR="009D5A6C" w:rsidRPr="007A25C8">
        <w:t xml:space="preserve">cza składania ofert </w:t>
      </w:r>
      <w:r w:rsidR="00590CDF" w:rsidRPr="007A25C8">
        <w:t>częściowych.</w:t>
      </w:r>
    </w:p>
    <w:p w:rsidR="004625E8" w:rsidRPr="007A25C8" w:rsidRDefault="004625E8" w:rsidP="002A7A9B">
      <w:pPr>
        <w:ind w:left="709"/>
        <w:jc w:val="both"/>
      </w:pPr>
      <w:r w:rsidRPr="007A25C8">
        <w:t xml:space="preserve">Zamawiający nie </w:t>
      </w:r>
      <w:r w:rsidR="00A30623" w:rsidRPr="007A25C8">
        <w:t>dopuszcza</w:t>
      </w:r>
      <w:r w:rsidR="008207B1" w:rsidRPr="007A25C8">
        <w:t xml:space="preserve"> składania</w:t>
      </w:r>
      <w:r w:rsidR="00A30623" w:rsidRPr="007A25C8">
        <w:t xml:space="preserve"> ofert wariantowych</w:t>
      </w:r>
      <w:r w:rsidRPr="007A25C8">
        <w:t>.</w:t>
      </w:r>
    </w:p>
    <w:p w:rsidR="00A30623" w:rsidRPr="007A25C8" w:rsidRDefault="00A30623" w:rsidP="002A7A9B">
      <w:pPr>
        <w:ind w:left="709"/>
        <w:jc w:val="both"/>
      </w:pPr>
      <w:r w:rsidRPr="007A25C8">
        <w:rPr>
          <w:lang w:eastAsia="ar-SA"/>
        </w:rPr>
        <w:t xml:space="preserve">Realizacja zamówienia podlega prawu polskiemu, w tym w szczególności ustawie z dnia 23 kwietnia 1964 r. </w:t>
      </w:r>
      <w:r w:rsidR="007C1A71" w:rsidRPr="007A25C8">
        <w:rPr>
          <w:lang w:eastAsia="ar-SA"/>
        </w:rPr>
        <w:t>Kodeks cywilny (</w:t>
      </w:r>
      <w:proofErr w:type="spellStart"/>
      <w:r w:rsidR="007C1A71" w:rsidRPr="007A25C8">
        <w:rPr>
          <w:lang w:eastAsia="ar-SA"/>
        </w:rPr>
        <w:t>t.j</w:t>
      </w:r>
      <w:proofErr w:type="spellEnd"/>
      <w:r w:rsidR="007C1A71" w:rsidRPr="007A25C8">
        <w:rPr>
          <w:lang w:eastAsia="ar-SA"/>
        </w:rPr>
        <w:t xml:space="preserve">. </w:t>
      </w:r>
      <w:r w:rsidRPr="007A25C8">
        <w:rPr>
          <w:lang w:eastAsia="ar-SA"/>
        </w:rPr>
        <w:t>Dz. U. z 2016 r. poz. 380) i ustawie</w:t>
      </w:r>
      <w:r w:rsidR="007C1A71" w:rsidRPr="007A25C8">
        <w:rPr>
          <w:lang w:eastAsia="ar-SA"/>
        </w:rPr>
        <w:t xml:space="preserve"> Pzp</w:t>
      </w:r>
      <w:r w:rsidRPr="007A25C8">
        <w:t>.</w:t>
      </w:r>
    </w:p>
    <w:p w:rsidR="008C1398" w:rsidRPr="007A25C8" w:rsidRDefault="00376170" w:rsidP="00D35CF6">
      <w:pPr>
        <w:suppressAutoHyphens/>
        <w:ind w:left="709" w:hanging="709"/>
        <w:jc w:val="both"/>
        <w:rPr>
          <w:rFonts w:eastAsia="Calibri"/>
          <w:iCs/>
        </w:rPr>
      </w:pPr>
      <w:r w:rsidRPr="007A25C8">
        <w:t xml:space="preserve">5.2. </w:t>
      </w:r>
      <w:r w:rsidRPr="007A25C8">
        <w:tab/>
      </w:r>
      <w:r w:rsidR="00590CDF" w:rsidRPr="007A25C8">
        <w:rPr>
          <w:rFonts w:eastAsia="Calibri"/>
          <w:iCs/>
        </w:rPr>
        <w:t xml:space="preserve">Zamawiający </w:t>
      </w:r>
      <w:r w:rsidR="00D35CF6" w:rsidRPr="007A25C8">
        <w:rPr>
          <w:rFonts w:eastAsia="Calibri"/>
          <w:iCs/>
        </w:rPr>
        <w:t xml:space="preserve">nie </w:t>
      </w:r>
      <w:r w:rsidR="00590CDF" w:rsidRPr="007A25C8">
        <w:rPr>
          <w:rFonts w:eastAsia="Calibri"/>
          <w:iCs/>
        </w:rPr>
        <w:t xml:space="preserve">przewiduje </w:t>
      </w:r>
      <w:r w:rsidR="00D35CF6" w:rsidRPr="007A25C8">
        <w:rPr>
          <w:rFonts w:eastAsia="Calibri"/>
          <w:iCs/>
        </w:rPr>
        <w:t>możliwości udzielania</w:t>
      </w:r>
      <w:r w:rsidR="00590CDF" w:rsidRPr="007A25C8">
        <w:rPr>
          <w:rFonts w:eastAsia="Calibri"/>
          <w:iCs/>
        </w:rPr>
        <w:t xml:space="preserve"> zamówień polegających na powtórzeniu podobnych usług (zamówienia uzupełniające) w oparciu o art. 67 ust. 1 pkt 6</w:t>
      </w:r>
      <w:r w:rsidR="00F61EA2" w:rsidRPr="007A25C8">
        <w:rPr>
          <w:rFonts w:eastAsia="Calibri"/>
          <w:iCs/>
        </w:rPr>
        <w:t xml:space="preserve"> </w:t>
      </w:r>
      <w:r w:rsidR="00590CDF" w:rsidRPr="007A25C8">
        <w:rPr>
          <w:rFonts w:eastAsia="Calibri"/>
          <w:iCs/>
        </w:rPr>
        <w:t>ustawy Pzp</w:t>
      </w:r>
      <w:r w:rsidR="00D35CF6" w:rsidRPr="007A25C8">
        <w:rPr>
          <w:rFonts w:eastAsia="Calibri"/>
          <w:iCs/>
        </w:rPr>
        <w:t>.</w:t>
      </w:r>
    </w:p>
    <w:p w:rsidR="00EF1BC7" w:rsidRPr="007A25C8" w:rsidRDefault="007C1A71" w:rsidP="002A7A9B">
      <w:pPr>
        <w:ind w:left="709" w:hanging="709"/>
        <w:jc w:val="both"/>
      </w:pPr>
      <w:r w:rsidRPr="007A25C8">
        <w:t>5.3</w:t>
      </w:r>
      <w:r w:rsidR="00376170" w:rsidRPr="007A25C8">
        <w:t>.</w:t>
      </w:r>
      <w:r w:rsidR="00376170" w:rsidRPr="007A25C8">
        <w:tab/>
        <w:t>W przypadku rozbieżności pomiędzy treścią niniejszej SIWZ a treścią udzielonych wyjaśnień, jako obowiązującą należy przyjąć treść pisma zawierającego późniejsze oświadczenie Zamawiającego.</w:t>
      </w:r>
    </w:p>
    <w:p w:rsidR="00CF16A5" w:rsidRPr="007A25C8" w:rsidRDefault="00CB1F7C" w:rsidP="002A7A9B">
      <w:pPr>
        <w:jc w:val="both"/>
        <w:rPr>
          <w:i/>
        </w:rPr>
      </w:pPr>
      <w:r w:rsidRPr="007A25C8">
        <w:t>5.</w:t>
      </w:r>
      <w:r w:rsidR="00D35CF6" w:rsidRPr="007A25C8">
        <w:t>4</w:t>
      </w:r>
      <w:r w:rsidR="00CF16A5" w:rsidRPr="007A25C8">
        <w:t>.</w:t>
      </w:r>
      <w:r w:rsidR="00CF16A5" w:rsidRPr="007A25C8">
        <w:rPr>
          <w:i/>
        </w:rPr>
        <w:tab/>
      </w:r>
      <w:r w:rsidR="00CF16A5" w:rsidRPr="007A25C8">
        <w:t>PODWYKONAWSTWO:</w:t>
      </w:r>
    </w:p>
    <w:p w:rsidR="00726CED" w:rsidRPr="007A25C8" w:rsidRDefault="00CF16A5" w:rsidP="002A7A9B">
      <w:pPr>
        <w:tabs>
          <w:tab w:val="left" w:pos="1134"/>
        </w:tabs>
        <w:ind w:left="1134" w:hanging="425"/>
        <w:jc w:val="both"/>
      </w:pPr>
      <w:r w:rsidRPr="007A25C8">
        <w:t>a)</w:t>
      </w:r>
      <w:r w:rsidRPr="007A25C8">
        <w:tab/>
      </w:r>
      <w:r w:rsidR="00C860E4" w:rsidRPr="007A25C8">
        <w:t xml:space="preserve">Zamawiający nie wprowadza zastrzeżenia wskazującego na obowiązek osobistego wykonania przez Wykonawcę kluczowych części zamówienia. </w:t>
      </w:r>
    </w:p>
    <w:p w:rsidR="00D35CF6" w:rsidRPr="007A25C8" w:rsidRDefault="00726CED" w:rsidP="00590CDF">
      <w:pPr>
        <w:tabs>
          <w:tab w:val="left" w:pos="1134"/>
        </w:tabs>
        <w:ind w:left="1134" w:hanging="425"/>
        <w:jc w:val="both"/>
      </w:pPr>
      <w:r w:rsidRPr="007A25C8">
        <w:lastRenderedPageBreak/>
        <w:t xml:space="preserve">b) </w:t>
      </w:r>
      <w:r w:rsidR="00E60E63" w:rsidRPr="007A25C8">
        <w:tab/>
      </w:r>
      <w:r w:rsidR="00BE245A" w:rsidRPr="007A25C8">
        <w:t xml:space="preserve">Zamawiający żąda wskazania przez </w:t>
      </w:r>
      <w:r w:rsidR="000E4FEE" w:rsidRPr="007A25C8">
        <w:t>W</w:t>
      </w:r>
      <w:r w:rsidR="00BE245A" w:rsidRPr="007A25C8">
        <w:t>ykonawcę części zamówienia, których wykonanie z</w:t>
      </w:r>
      <w:r w:rsidR="001066DE" w:rsidRPr="007A25C8">
        <w:t>amierza powierzyć podwykonawcom</w:t>
      </w:r>
      <w:r w:rsidR="00BE245A" w:rsidRPr="007A25C8">
        <w:t xml:space="preserve"> i podania przez </w:t>
      </w:r>
      <w:r w:rsidR="000E4FEE" w:rsidRPr="007A25C8">
        <w:t>W</w:t>
      </w:r>
      <w:r w:rsidRPr="007A25C8">
        <w:t>ykonawcę firm podwykonawców.</w:t>
      </w:r>
    </w:p>
    <w:p w:rsidR="00EA26AB" w:rsidRPr="007A25C8" w:rsidRDefault="00D35CF6" w:rsidP="00590CDF">
      <w:pPr>
        <w:tabs>
          <w:tab w:val="left" w:pos="1134"/>
        </w:tabs>
        <w:ind w:left="1134" w:hanging="425"/>
        <w:jc w:val="both"/>
      </w:pPr>
      <w:r w:rsidRPr="007A25C8">
        <w:t>c)</w:t>
      </w:r>
      <w:r w:rsidRPr="007A25C8">
        <w:tab/>
        <w:t xml:space="preserve">Pozostałe wymagania dotyczące podwykonawstwa zostały określone w Tomie II </w:t>
      </w:r>
      <w:r w:rsidR="00052DE0" w:rsidRPr="007A25C8">
        <w:t>SIWZ</w:t>
      </w:r>
      <w:r w:rsidRPr="007A25C8">
        <w:t>.</w:t>
      </w:r>
    </w:p>
    <w:p w:rsidR="00DF32B3" w:rsidRPr="007A25C8" w:rsidRDefault="00E44DA2" w:rsidP="00590CDF">
      <w:pPr>
        <w:tabs>
          <w:tab w:val="left" w:pos="1134"/>
        </w:tabs>
        <w:ind w:left="1134" w:hanging="425"/>
        <w:jc w:val="both"/>
      </w:pPr>
      <w:r w:rsidRPr="007A25C8">
        <w:t xml:space="preserve"> </w:t>
      </w:r>
    </w:p>
    <w:p w:rsidR="00B40476" w:rsidRPr="007A25C8" w:rsidRDefault="00BE245A" w:rsidP="00B40476">
      <w:pPr>
        <w:rPr>
          <w:b/>
          <w:bCs/>
        </w:rPr>
      </w:pPr>
      <w:r w:rsidRPr="007A25C8">
        <w:rPr>
          <w:b/>
          <w:bCs/>
        </w:rPr>
        <w:t xml:space="preserve">6. </w:t>
      </w:r>
      <w:r w:rsidR="008E5485" w:rsidRPr="007A25C8">
        <w:rPr>
          <w:b/>
          <w:bCs/>
        </w:rPr>
        <w:tab/>
      </w:r>
      <w:r w:rsidR="00AE0935" w:rsidRPr="007A25C8">
        <w:rPr>
          <w:b/>
          <w:bCs/>
        </w:rPr>
        <w:t>TERMIN REALIZACJI</w:t>
      </w:r>
    </w:p>
    <w:p w:rsidR="00590CDF" w:rsidRPr="007A25C8" w:rsidRDefault="00342131" w:rsidP="00590CDF">
      <w:pPr>
        <w:ind w:left="709"/>
        <w:jc w:val="both"/>
        <w:rPr>
          <w:rStyle w:val="FontStyle26"/>
          <w:sz w:val="24"/>
          <w:szCs w:val="24"/>
        </w:rPr>
      </w:pPr>
      <w:proofErr w:type="spellStart"/>
      <w:r w:rsidRPr="007A25C8">
        <w:rPr>
          <w:rStyle w:val="FontStyle26"/>
          <w:b/>
          <w:sz w:val="24"/>
          <w:szCs w:val="24"/>
        </w:rPr>
        <w:t>Zamawiajacy</w:t>
      </w:r>
      <w:proofErr w:type="spellEnd"/>
      <w:r w:rsidRPr="007A25C8">
        <w:rPr>
          <w:rStyle w:val="FontStyle26"/>
          <w:b/>
          <w:sz w:val="24"/>
          <w:szCs w:val="24"/>
        </w:rPr>
        <w:t xml:space="preserve"> wymaga wykonania przedmiotu z</w:t>
      </w:r>
      <w:r w:rsidR="00E3295D" w:rsidRPr="007A25C8">
        <w:rPr>
          <w:rStyle w:val="FontStyle26"/>
          <w:b/>
          <w:sz w:val="24"/>
          <w:szCs w:val="24"/>
        </w:rPr>
        <w:t>a</w:t>
      </w:r>
      <w:r w:rsidRPr="007A25C8">
        <w:rPr>
          <w:rStyle w:val="FontStyle26"/>
          <w:b/>
          <w:sz w:val="24"/>
          <w:szCs w:val="24"/>
        </w:rPr>
        <w:t xml:space="preserve">mówienia w terminie </w:t>
      </w:r>
      <w:r w:rsidR="007A6A60" w:rsidRPr="007A25C8">
        <w:rPr>
          <w:rStyle w:val="FontStyle26"/>
          <w:b/>
          <w:sz w:val="24"/>
          <w:szCs w:val="24"/>
        </w:rPr>
        <w:t xml:space="preserve">4 miesiące </w:t>
      </w:r>
      <w:r w:rsidR="00E41C15" w:rsidRPr="007A25C8">
        <w:rPr>
          <w:rStyle w:val="FontStyle26"/>
          <w:sz w:val="24"/>
          <w:szCs w:val="24"/>
        </w:rPr>
        <w:t xml:space="preserve"> od daty </w:t>
      </w:r>
      <w:r w:rsidR="00B2300D" w:rsidRPr="007A25C8">
        <w:rPr>
          <w:rStyle w:val="FontStyle26"/>
          <w:sz w:val="24"/>
          <w:szCs w:val="24"/>
        </w:rPr>
        <w:t>podpisania umowy, lub do wyczerpania puli osobogodzin</w:t>
      </w:r>
      <w:r w:rsidR="00E41C15" w:rsidRPr="007A25C8">
        <w:rPr>
          <w:rStyle w:val="FontStyle26"/>
          <w:sz w:val="24"/>
          <w:szCs w:val="24"/>
        </w:rPr>
        <w:t>.</w:t>
      </w:r>
    </w:p>
    <w:p w:rsidR="00EA26AB" w:rsidRPr="007A25C8" w:rsidRDefault="00EA26AB" w:rsidP="00590CDF">
      <w:pPr>
        <w:ind w:left="709"/>
        <w:jc w:val="both"/>
        <w:rPr>
          <w:rStyle w:val="FontStyle26"/>
          <w:sz w:val="24"/>
          <w:szCs w:val="24"/>
        </w:rPr>
      </w:pPr>
    </w:p>
    <w:p w:rsidR="002338D8" w:rsidRPr="007A25C8" w:rsidRDefault="00BE245A" w:rsidP="002338D8">
      <w:pPr>
        <w:rPr>
          <w:b/>
          <w:bCs/>
        </w:rPr>
      </w:pPr>
      <w:r w:rsidRPr="007A25C8">
        <w:rPr>
          <w:b/>
          <w:bCs/>
        </w:rPr>
        <w:t xml:space="preserve">7. </w:t>
      </w:r>
      <w:r w:rsidR="009C7A53" w:rsidRPr="007A25C8">
        <w:rPr>
          <w:b/>
          <w:bCs/>
        </w:rPr>
        <w:tab/>
      </w:r>
      <w:r w:rsidRPr="007A25C8">
        <w:rPr>
          <w:b/>
          <w:bCs/>
        </w:rPr>
        <w:t xml:space="preserve">WARUNKI UDZIAŁU W POSTĘPOWANIU </w:t>
      </w:r>
    </w:p>
    <w:p w:rsidR="001376DC" w:rsidRPr="007A25C8" w:rsidRDefault="001376DC" w:rsidP="001376DC">
      <w:pPr>
        <w:ind w:left="705" w:hanging="705"/>
      </w:pPr>
      <w:r w:rsidRPr="007A25C8">
        <w:t>7.1.</w:t>
      </w:r>
      <w:r w:rsidRPr="007A25C8">
        <w:tab/>
        <w:t xml:space="preserve">O udzielenie zamówienia mogą ubiegać się Wykonawcy, którzy nie podlegają wykluczeniu oraz spełniają warunki udziału w postępowaniu. </w:t>
      </w:r>
    </w:p>
    <w:p w:rsidR="005B361B" w:rsidRPr="007A25C8" w:rsidRDefault="001376DC" w:rsidP="009B5DCF">
      <w:pPr>
        <w:ind w:left="705" w:hanging="705"/>
      </w:pPr>
      <w:r w:rsidRPr="007A25C8">
        <w:t>7.2.</w:t>
      </w:r>
      <w:r w:rsidRPr="007A25C8">
        <w:tab/>
      </w:r>
      <w:r w:rsidR="009B5DCF" w:rsidRPr="007A25C8">
        <w:t>O udzielenie zamówienia mogą ubiegać się Wykonawcy, którzy spełniają warunki udziału w postępowaniu dotyczące</w:t>
      </w:r>
      <w:r w:rsidR="005B361B" w:rsidRPr="007A25C8">
        <w:t>:</w:t>
      </w:r>
    </w:p>
    <w:p w:rsidR="00342131" w:rsidRPr="007A25C8" w:rsidRDefault="00C8568E" w:rsidP="008F1E5F">
      <w:pPr>
        <w:spacing w:line="240" w:lineRule="exact"/>
        <w:ind w:left="705" w:hanging="705"/>
        <w:jc w:val="both"/>
      </w:pPr>
      <w:r w:rsidRPr="007A25C8">
        <w:t>7.2.</w:t>
      </w:r>
      <w:r w:rsidR="008F1E5F" w:rsidRPr="007A25C8">
        <w:t>1</w:t>
      </w:r>
      <w:r w:rsidRPr="007A25C8">
        <w:t>.</w:t>
      </w:r>
      <w:r w:rsidRPr="007A25C8">
        <w:tab/>
        <w:t xml:space="preserve">zdolności technicznej lub zawodowej, </w:t>
      </w:r>
    </w:p>
    <w:p w:rsidR="00342131" w:rsidRPr="007A25C8" w:rsidRDefault="007A25C8" w:rsidP="007A25C8">
      <w:pPr>
        <w:spacing w:line="240" w:lineRule="exact"/>
        <w:ind w:left="705" w:hanging="705"/>
        <w:jc w:val="both"/>
      </w:pPr>
      <w:r>
        <w:t>7.2.1.1.</w:t>
      </w:r>
      <w:r w:rsidR="004E0851" w:rsidRPr="007A25C8">
        <w:t>Zamawiają</w:t>
      </w:r>
      <w:r w:rsidR="00342131" w:rsidRPr="007A25C8">
        <w:t xml:space="preserve">cy </w:t>
      </w:r>
      <w:r w:rsidR="004E0851" w:rsidRPr="007A25C8">
        <w:t>wymaga, aby Wykona</w:t>
      </w:r>
      <w:r w:rsidR="00342131" w:rsidRPr="007A25C8">
        <w:t>wca skierował do realizacji z</w:t>
      </w:r>
      <w:r w:rsidR="0021364B" w:rsidRPr="007A25C8">
        <w:t>a</w:t>
      </w:r>
      <w:r w:rsidR="00342131" w:rsidRPr="007A25C8">
        <w:t>mówienia osoby legitymujące się następującymi kwalifikacjami i doświadczeniem:</w:t>
      </w:r>
    </w:p>
    <w:p w:rsidR="00A2720B" w:rsidRPr="007A25C8" w:rsidRDefault="00A2720B" w:rsidP="002603C2">
      <w:pPr>
        <w:spacing w:line="240" w:lineRule="exact"/>
        <w:ind w:left="705" w:hanging="705"/>
        <w:jc w:val="both"/>
      </w:pPr>
    </w:p>
    <w:tbl>
      <w:tblPr>
        <w:tblStyle w:val="Tabela-Siatka3"/>
        <w:tblW w:w="7939" w:type="dxa"/>
        <w:tblInd w:w="575" w:type="dxa"/>
        <w:tblLayout w:type="fixed"/>
        <w:tblLook w:val="04A0" w:firstRow="1" w:lastRow="0" w:firstColumn="1" w:lastColumn="0" w:noHBand="0" w:noVBand="1"/>
      </w:tblPr>
      <w:tblGrid>
        <w:gridCol w:w="1518"/>
        <w:gridCol w:w="1276"/>
        <w:gridCol w:w="2593"/>
        <w:gridCol w:w="2552"/>
      </w:tblGrid>
      <w:tr w:rsidR="00A2720B" w:rsidRPr="007A25C8" w:rsidTr="00D4689E">
        <w:trPr>
          <w:trHeight w:val="630"/>
        </w:trPr>
        <w:tc>
          <w:tcPr>
            <w:tcW w:w="1518" w:type="dxa"/>
            <w:vAlign w:val="center"/>
          </w:tcPr>
          <w:p w:rsidR="00A2720B" w:rsidRPr="007A25C8" w:rsidRDefault="00A2720B" w:rsidP="00A2720B">
            <w:pPr>
              <w:tabs>
                <w:tab w:val="left" w:pos="0"/>
              </w:tabs>
              <w:spacing w:after="200" w:line="276" w:lineRule="auto"/>
              <w:rPr>
                <w:sz w:val="22"/>
                <w:szCs w:val="22"/>
              </w:rPr>
            </w:pPr>
            <w:r w:rsidRPr="007A25C8">
              <w:rPr>
                <w:sz w:val="22"/>
                <w:szCs w:val="22"/>
              </w:rPr>
              <w:t>Stanowisko</w:t>
            </w:r>
          </w:p>
        </w:tc>
        <w:tc>
          <w:tcPr>
            <w:tcW w:w="1276" w:type="dxa"/>
            <w:vAlign w:val="center"/>
          </w:tcPr>
          <w:p w:rsidR="00A2720B" w:rsidRPr="007A25C8" w:rsidRDefault="00A2720B" w:rsidP="00A2720B">
            <w:pPr>
              <w:tabs>
                <w:tab w:val="left" w:pos="2619"/>
              </w:tabs>
              <w:spacing w:after="200"/>
              <w:rPr>
                <w:sz w:val="22"/>
                <w:szCs w:val="22"/>
              </w:rPr>
            </w:pPr>
            <w:r w:rsidRPr="007A25C8">
              <w:rPr>
                <w:sz w:val="22"/>
                <w:szCs w:val="22"/>
              </w:rPr>
              <w:t>Minimalna liczba personelu</w:t>
            </w:r>
          </w:p>
        </w:tc>
        <w:tc>
          <w:tcPr>
            <w:tcW w:w="2593" w:type="dxa"/>
            <w:vAlign w:val="center"/>
          </w:tcPr>
          <w:p w:rsidR="00A2720B" w:rsidRPr="007A25C8" w:rsidRDefault="00A2720B" w:rsidP="00A2720B">
            <w:pPr>
              <w:tabs>
                <w:tab w:val="left" w:pos="2619"/>
              </w:tabs>
              <w:spacing w:after="200" w:line="276" w:lineRule="auto"/>
              <w:rPr>
                <w:sz w:val="22"/>
                <w:szCs w:val="22"/>
              </w:rPr>
            </w:pPr>
            <w:r w:rsidRPr="007A25C8">
              <w:rPr>
                <w:sz w:val="22"/>
                <w:szCs w:val="22"/>
              </w:rPr>
              <w:t>Wymagane kwalifikacje zawodowe oraz wykształcenie</w:t>
            </w:r>
          </w:p>
        </w:tc>
        <w:tc>
          <w:tcPr>
            <w:tcW w:w="2552" w:type="dxa"/>
          </w:tcPr>
          <w:p w:rsidR="00A2720B" w:rsidRPr="007A25C8" w:rsidRDefault="00A2720B" w:rsidP="00A2720B">
            <w:pPr>
              <w:tabs>
                <w:tab w:val="left" w:pos="2619"/>
              </w:tabs>
              <w:spacing w:after="200" w:line="276" w:lineRule="auto"/>
              <w:rPr>
                <w:sz w:val="22"/>
                <w:szCs w:val="22"/>
              </w:rPr>
            </w:pPr>
            <w:r w:rsidRPr="007A25C8">
              <w:rPr>
                <w:sz w:val="22"/>
                <w:szCs w:val="22"/>
              </w:rPr>
              <w:t>Minimalne doświadczenie</w:t>
            </w:r>
          </w:p>
        </w:tc>
      </w:tr>
      <w:tr w:rsidR="00A2720B" w:rsidRPr="007A25C8" w:rsidTr="007A25C8">
        <w:trPr>
          <w:trHeight w:val="1686"/>
        </w:trPr>
        <w:tc>
          <w:tcPr>
            <w:tcW w:w="1518" w:type="dxa"/>
            <w:tcBorders>
              <w:bottom w:val="single" w:sz="4" w:space="0" w:color="auto"/>
            </w:tcBorders>
          </w:tcPr>
          <w:p w:rsidR="00A2720B" w:rsidRPr="007A25C8" w:rsidRDefault="00A2720B" w:rsidP="00A2720B">
            <w:pPr>
              <w:tabs>
                <w:tab w:val="left" w:pos="0"/>
              </w:tabs>
              <w:spacing w:after="200" w:line="276" w:lineRule="auto"/>
              <w:jc w:val="both"/>
              <w:rPr>
                <w:rFonts w:eastAsia="Calibri"/>
                <w:b/>
                <w:bCs/>
                <w:sz w:val="22"/>
                <w:szCs w:val="22"/>
              </w:rPr>
            </w:pPr>
            <w:r w:rsidRPr="007A25C8">
              <w:rPr>
                <w:rFonts w:eastAsia="Calibri"/>
                <w:b/>
                <w:bCs/>
                <w:sz w:val="22"/>
                <w:szCs w:val="22"/>
              </w:rPr>
              <w:t>Starszy analityk</w:t>
            </w:r>
          </w:p>
        </w:tc>
        <w:tc>
          <w:tcPr>
            <w:tcW w:w="1276" w:type="dxa"/>
          </w:tcPr>
          <w:p w:rsidR="00A2720B" w:rsidRPr="007A25C8" w:rsidRDefault="00A2720B" w:rsidP="00A2720B">
            <w:pPr>
              <w:tabs>
                <w:tab w:val="left" w:pos="2619"/>
              </w:tabs>
              <w:spacing w:after="200" w:line="276" w:lineRule="auto"/>
              <w:jc w:val="both"/>
              <w:rPr>
                <w:sz w:val="22"/>
                <w:szCs w:val="22"/>
              </w:rPr>
            </w:pPr>
            <w:r w:rsidRPr="007A25C8">
              <w:rPr>
                <w:sz w:val="22"/>
                <w:szCs w:val="22"/>
              </w:rPr>
              <w:t>1</w:t>
            </w:r>
          </w:p>
        </w:tc>
        <w:tc>
          <w:tcPr>
            <w:tcW w:w="2593" w:type="dxa"/>
          </w:tcPr>
          <w:p w:rsidR="00A2720B" w:rsidRPr="007A25C8" w:rsidRDefault="00A2720B" w:rsidP="00765AB6">
            <w:pPr>
              <w:numPr>
                <w:ilvl w:val="0"/>
                <w:numId w:val="14"/>
              </w:numPr>
              <w:spacing w:after="200" w:line="276" w:lineRule="auto"/>
              <w:ind w:left="318" w:hanging="318"/>
              <w:contextualSpacing/>
              <w:rPr>
                <w:sz w:val="22"/>
                <w:szCs w:val="22"/>
              </w:rPr>
            </w:pPr>
            <w:r w:rsidRPr="007A25C8">
              <w:rPr>
                <w:rFonts w:eastAsia="Calibri"/>
                <w:bCs/>
                <w:sz w:val="22"/>
                <w:szCs w:val="22"/>
              </w:rPr>
              <w:t>posiada wykształcenie wyższe informatyczne lub pokrewne techniczne</w:t>
            </w:r>
          </w:p>
        </w:tc>
        <w:tc>
          <w:tcPr>
            <w:tcW w:w="2552" w:type="dxa"/>
          </w:tcPr>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xml:space="preserve">W ciągu ostatnich 5 lat co najmniej dwukrotnie pełnił rolę/funkcję analityka </w:t>
            </w:r>
            <w:r w:rsidR="00AE48B6" w:rsidRPr="007A25C8">
              <w:rPr>
                <w:rStyle w:val="FontStyle68"/>
                <w:rFonts w:ascii="Times New Roman" w:hAnsi="Times New Roman" w:cs="Times New Roman"/>
                <w:sz w:val="22"/>
                <w:szCs w:val="22"/>
              </w:rPr>
              <w:t xml:space="preserve">za każdym razem </w:t>
            </w:r>
            <w:r w:rsidRPr="007A25C8">
              <w:rPr>
                <w:rStyle w:val="FontStyle68"/>
                <w:rFonts w:ascii="Times New Roman" w:hAnsi="Times New Roman" w:cs="Times New Roman"/>
                <w:sz w:val="22"/>
                <w:szCs w:val="22"/>
              </w:rPr>
              <w:t>przez okres co najmniej 9 miesięcy w realizacji projektów polegających na budowie/modyfikacji i wdrożeniu systemów informatycznych zawierających w swoim zakresie co najmniej:</w:t>
            </w:r>
          </w:p>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optymalizację procesów i procedur</w:t>
            </w:r>
          </w:p>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migrację bazy danych</w:t>
            </w:r>
          </w:p>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xml:space="preserve">- integrację </w:t>
            </w:r>
            <w:r w:rsidR="00277ABF" w:rsidRPr="007A25C8">
              <w:rPr>
                <w:sz w:val="22"/>
                <w:szCs w:val="22"/>
              </w:rPr>
              <w:t>z co najmniej 3</w:t>
            </w:r>
            <w:r w:rsidRPr="007A25C8">
              <w:rPr>
                <w:rStyle w:val="FontStyle68"/>
                <w:rFonts w:ascii="Times New Roman" w:hAnsi="Times New Roman" w:cs="Times New Roman"/>
                <w:sz w:val="22"/>
                <w:szCs w:val="22"/>
              </w:rPr>
              <w:t xml:space="preserve"> systemami zewnętrznych interesariuszy</w:t>
            </w:r>
            <w:r w:rsidR="00C67677" w:rsidRPr="007A25C8">
              <w:rPr>
                <w:rStyle w:val="FontStyle68"/>
                <w:rFonts w:ascii="Times New Roman" w:hAnsi="Times New Roman" w:cs="Times New Roman"/>
                <w:sz w:val="22"/>
                <w:szCs w:val="22"/>
              </w:rPr>
              <w:t>.</w:t>
            </w:r>
          </w:p>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p>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xml:space="preserve">Systemy te muszą być realizowane dla co najmniej 100 000 użytkowników, integrować się z co najmniej 3 innymi systemami </w:t>
            </w:r>
            <w:r w:rsidR="0003236B" w:rsidRPr="007A25C8">
              <w:rPr>
                <w:rStyle w:val="FontStyle68"/>
                <w:rFonts w:ascii="Times New Roman" w:hAnsi="Times New Roman" w:cs="Times New Roman"/>
                <w:sz w:val="22"/>
                <w:szCs w:val="22"/>
              </w:rPr>
              <w:lastRenderedPageBreak/>
              <w:t>za</w:t>
            </w:r>
            <w:r w:rsidRPr="007A25C8">
              <w:rPr>
                <w:rStyle w:val="FontStyle68"/>
                <w:rFonts w:ascii="Times New Roman" w:hAnsi="Times New Roman" w:cs="Times New Roman"/>
                <w:sz w:val="22"/>
                <w:szCs w:val="22"/>
              </w:rPr>
              <w:t>projektowanymi przez inny podmiot niż ten w ramach którego świadczył usługi analityczne</w:t>
            </w:r>
            <w:r w:rsidR="0003236B" w:rsidRPr="007A25C8">
              <w:rPr>
                <w:rStyle w:val="FontStyle68"/>
                <w:rFonts w:ascii="Times New Roman" w:hAnsi="Times New Roman" w:cs="Times New Roman"/>
                <w:sz w:val="22"/>
                <w:szCs w:val="22"/>
              </w:rPr>
              <w:t>.</w:t>
            </w:r>
          </w:p>
        </w:tc>
      </w:tr>
      <w:tr w:rsidR="00A2720B" w:rsidRPr="007A25C8" w:rsidTr="00D4689E">
        <w:trPr>
          <w:trHeight w:val="1550"/>
        </w:trPr>
        <w:tc>
          <w:tcPr>
            <w:tcW w:w="1518" w:type="dxa"/>
          </w:tcPr>
          <w:p w:rsidR="00A2720B" w:rsidRPr="007A25C8" w:rsidRDefault="00A2720B" w:rsidP="00A2720B">
            <w:pPr>
              <w:tabs>
                <w:tab w:val="left" w:pos="0"/>
              </w:tabs>
              <w:spacing w:after="200" w:line="276" w:lineRule="auto"/>
              <w:jc w:val="both"/>
              <w:rPr>
                <w:b/>
                <w:sz w:val="22"/>
                <w:szCs w:val="22"/>
              </w:rPr>
            </w:pPr>
            <w:r w:rsidRPr="007A25C8">
              <w:rPr>
                <w:b/>
                <w:sz w:val="22"/>
                <w:szCs w:val="22"/>
              </w:rPr>
              <w:lastRenderedPageBreak/>
              <w:t>Starszy architekt</w:t>
            </w:r>
          </w:p>
        </w:tc>
        <w:tc>
          <w:tcPr>
            <w:tcW w:w="1276" w:type="dxa"/>
          </w:tcPr>
          <w:p w:rsidR="00A2720B" w:rsidRPr="007A25C8" w:rsidRDefault="00A2720B" w:rsidP="00A2720B">
            <w:pPr>
              <w:tabs>
                <w:tab w:val="left" w:pos="2619"/>
              </w:tabs>
              <w:spacing w:after="200" w:line="276" w:lineRule="auto"/>
              <w:jc w:val="both"/>
              <w:rPr>
                <w:sz w:val="22"/>
                <w:szCs w:val="22"/>
              </w:rPr>
            </w:pPr>
            <w:r w:rsidRPr="007A25C8">
              <w:rPr>
                <w:sz w:val="22"/>
                <w:szCs w:val="22"/>
              </w:rPr>
              <w:t>1</w:t>
            </w:r>
          </w:p>
        </w:tc>
        <w:tc>
          <w:tcPr>
            <w:tcW w:w="2593" w:type="dxa"/>
          </w:tcPr>
          <w:p w:rsidR="00A2720B" w:rsidRPr="007A25C8" w:rsidRDefault="00A2720B" w:rsidP="00765AB6">
            <w:pPr>
              <w:numPr>
                <w:ilvl w:val="0"/>
                <w:numId w:val="15"/>
              </w:numPr>
              <w:spacing w:after="200" w:line="276" w:lineRule="auto"/>
              <w:ind w:left="317"/>
              <w:contextualSpacing/>
              <w:rPr>
                <w:sz w:val="22"/>
                <w:szCs w:val="22"/>
              </w:rPr>
            </w:pPr>
            <w:r w:rsidRPr="007A25C8">
              <w:rPr>
                <w:rFonts w:eastAsia="Calibri"/>
                <w:bCs/>
                <w:sz w:val="22"/>
                <w:szCs w:val="22"/>
              </w:rPr>
              <w:t>posiada wykształcenie wyższe informatyczne lub pokrewne techniczne,</w:t>
            </w:r>
          </w:p>
          <w:p w:rsidR="00A2720B" w:rsidRPr="007A25C8" w:rsidRDefault="00A2720B" w:rsidP="00A2720B">
            <w:pPr>
              <w:spacing w:after="200" w:line="276" w:lineRule="auto"/>
              <w:ind w:left="318" w:hanging="318"/>
              <w:contextualSpacing/>
              <w:rPr>
                <w:sz w:val="22"/>
                <w:szCs w:val="22"/>
              </w:rPr>
            </w:pPr>
            <w:proofErr w:type="spellStart"/>
            <w:r w:rsidRPr="007A25C8">
              <w:rPr>
                <w:rFonts w:eastAsia="Calibri"/>
                <w:bCs/>
                <w:sz w:val="22"/>
                <w:szCs w:val="22"/>
                <w:lang w:val="en-US"/>
              </w:rPr>
              <w:t>oraz</w:t>
            </w:r>
            <w:proofErr w:type="spellEnd"/>
          </w:p>
          <w:p w:rsidR="00A2720B" w:rsidRPr="007A25C8" w:rsidRDefault="00A2720B" w:rsidP="00765AB6">
            <w:pPr>
              <w:pStyle w:val="Akapitzlist"/>
              <w:numPr>
                <w:ilvl w:val="0"/>
                <w:numId w:val="15"/>
              </w:numPr>
              <w:spacing w:line="240" w:lineRule="auto"/>
              <w:ind w:left="318" w:hanging="318"/>
              <w:contextualSpacing/>
              <w:rPr>
                <w:rFonts w:ascii="Times New Roman" w:eastAsia="Calibri" w:hAnsi="Times New Roman" w:cs="Times New Roman"/>
                <w:bCs/>
                <w:lang w:val="en-GB"/>
              </w:rPr>
            </w:pPr>
            <w:proofErr w:type="spellStart"/>
            <w:r w:rsidRPr="007A25C8">
              <w:rPr>
                <w:rFonts w:ascii="Times New Roman" w:hAnsi="Times New Roman" w:cs="Times New Roman"/>
                <w:lang w:val="en-GB"/>
              </w:rPr>
              <w:t>posiada</w:t>
            </w:r>
            <w:proofErr w:type="spellEnd"/>
            <w:r w:rsidRPr="007A25C8">
              <w:rPr>
                <w:rFonts w:ascii="Times New Roman" w:hAnsi="Times New Roman" w:cs="Times New Roman"/>
                <w:lang w:val="en-GB"/>
              </w:rPr>
              <w:t xml:space="preserve"> </w:t>
            </w:r>
            <w:proofErr w:type="spellStart"/>
            <w:r w:rsidRPr="007A25C8">
              <w:rPr>
                <w:rFonts w:ascii="Times New Roman" w:hAnsi="Times New Roman" w:cs="Times New Roman"/>
                <w:lang w:val="en-GB"/>
              </w:rPr>
              <w:t>certyfikat</w:t>
            </w:r>
            <w:proofErr w:type="spellEnd"/>
            <w:r w:rsidRPr="007A25C8">
              <w:rPr>
                <w:rFonts w:ascii="Times New Roman" w:hAnsi="Times New Roman" w:cs="Times New Roman"/>
                <w:lang w:val="en-GB"/>
              </w:rPr>
              <w:t xml:space="preserve"> Open Group Master Certified IT Architect </w:t>
            </w:r>
            <w:proofErr w:type="spellStart"/>
            <w:r w:rsidRPr="007A25C8">
              <w:rPr>
                <w:rFonts w:ascii="Times New Roman" w:hAnsi="Times New Roman" w:cs="Times New Roman"/>
                <w:lang w:val="en-GB"/>
              </w:rPr>
              <w:t>lub</w:t>
            </w:r>
            <w:proofErr w:type="spellEnd"/>
            <w:r w:rsidRPr="007A25C8">
              <w:rPr>
                <w:rFonts w:ascii="Times New Roman" w:hAnsi="Times New Roman" w:cs="Times New Roman"/>
                <w:lang w:val="en-GB"/>
              </w:rPr>
              <w:t xml:space="preserve"> </w:t>
            </w:r>
            <w:proofErr w:type="spellStart"/>
            <w:r w:rsidRPr="007A25C8">
              <w:rPr>
                <w:rFonts w:ascii="Times New Roman" w:hAnsi="Times New Roman" w:cs="Times New Roman"/>
                <w:lang w:val="en-GB"/>
              </w:rPr>
              <w:t>równoważny</w:t>
            </w:r>
            <w:proofErr w:type="spellEnd"/>
            <w:r w:rsidRPr="007A25C8">
              <w:rPr>
                <w:rFonts w:ascii="Times New Roman" w:eastAsia="Calibri" w:hAnsi="Times New Roman" w:cs="Times New Roman"/>
                <w:bCs/>
                <w:lang w:val="en-GB"/>
              </w:rPr>
              <w:t>*</w:t>
            </w:r>
          </w:p>
          <w:p w:rsidR="00A2720B" w:rsidRPr="007A25C8" w:rsidRDefault="00A2720B" w:rsidP="00A2720B">
            <w:pPr>
              <w:pStyle w:val="Akapitzlist"/>
              <w:ind w:left="318" w:hanging="318"/>
              <w:rPr>
                <w:rFonts w:ascii="Times New Roman" w:hAnsi="Times New Roman" w:cs="Times New Roman"/>
              </w:rPr>
            </w:pPr>
            <w:r w:rsidRPr="007A25C8">
              <w:rPr>
                <w:rFonts w:ascii="Times New Roman" w:hAnsi="Times New Roman" w:cs="Times New Roman"/>
              </w:rPr>
              <w:t>oraz</w:t>
            </w:r>
          </w:p>
          <w:p w:rsidR="00A2720B" w:rsidRPr="007A25C8" w:rsidRDefault="00A2720B" w:rsidP="00765AB6">
            <w:pPr>
              <w:pStyle w:val="Akapitzlist"/>
              <w:numPr>
                <w:ilvl w:val="0"/>
                <w:numId w:val="15"/>
              </w:numPr>
              <w:spacing w:line="240" w:lineRule="auto"/>
              <w:ind w:left="318" w:hanging="318"/>
              <w:contextualSpacing/>
              <w:rPr>
                <w:rFonts w:ascii="Times New Roman" w:eastAsia="Calibri" w:hAnsi="Times New Roman" w:cs="Times New Roman"/>
                <w:bCs/>
              </w:rPr>
            </w:pPr>
            <w:r w:rsidRPr="007A25C8">
              <w:rPr>
                <w:rFonts w:ascii="Times New Roman" w:hAnsi="Times New Roman" w:cs="Times New Roman"/>
              </w:rPr>
              <w:t xml:space="preserve">OMG </w:t>
            </w:r>
            <w:proofErr w:type="spellStart"/>
            <w:r w:rsidRPr="007A25C8">
              <w:rPr>
                <w:rFonts w:ascii="Times New Roman" w:hAnsi="Times New Roman" w:cs="Times New Roman"/>
              </w:rPr>
              <w:t>Certified</w:t>
            </w:r>
            <w:proofErr w:type="spellEnd"/>
            <w:r w:rsidRPr="007A25C8">
              <w:rPr>
                <w:rFonts w:ascii="Times New Roman" w:hAnsi="Times New Roman" w:cs="Times New Roman"/>
              </w:rPr>
              <w:t xml:space="preserve"> UML </w:t>
            </w:r>
            <w:proofErr w:type="spellStart"/>
            <w:r w:rsidRPr="007A25C8">
              <w:rPr>
                <w:rFonts w:ascii="Times New Roman" w:hAnsi="Times New Roman" w:cs="Times New Roman"/>
              </w:rPr>
              <w:t>Profesional</w:t>
            </w:r>
            <w:proofErr w:type="spellEnd"/>
            <w:r w:rsidRPr="007A25C8">
              <w:rPr>
                <w:rFonts w:ascii="Times New Roman" w:hAnsi="Times New Roman" w:cs="Times New Roman"/>
              </w:rPr>
              <w:t xml:space="preserve"> 2 lub równoważny</w:t>
            </w:r>
            <w:r w:rsidRPr="007A25C8">
              <w:rPr>
                <w:rFonts w:ascii="Times New Roman" w:eastAsia="Calibri" w:hAnsi="Times New Roman" w:cs="Times New Roman"/>
                <w:bCs/>
              </w:rPr>
              <w:t>*</w:t>
            </w:r>
          </w:p>
          <w:p w:rsidR="00A2720B" w:rsidRPr="007A25C8" w:rsidRDefault="00A2720B" w:rsidP="00A2720B">
            <w:pPr>
              <w:rPr>
                <w:rFonts w:eastAsia="Calibri"/>
                <w:bCs/>
                <w:sz w:val="22"/>
                <w:szCs w:val="22"/>
              </w:rPr>
            </w:pPr>
          </w:p>
        </w:tc>
        <w:tc>
          <w:tcPr>
            <w:tcW w:w="2552" w:type="dxa"/>
          </w:tcPr>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xml:space="preserve">W ciągu ostatnich 10 lat co najmniej trzykrotnie pełnił rolę/funkcję architekta </w:t>
            </w:r>
            <w:r w:rsidR="0003236B" w:rsidRPr="007A25C8">
              <w:rPr>
                <w:sz w:val="22"/>
                <w:szCs w:val="22"/>
              </w:rPr>
              <w:t xml:space="preserve">za każdym razem </w:t>
            </w:r>
            <w:r w:rsidRPr="007A25C8">
              <w:rPr>
                <w:rStyle w:val="FontStyle68"/>
                <w:rFonts w:ascii="Times New Roman" w:hAnsi="Times New Roman" w:cs="Times New Roman"/>
                <w:sz w:val="22"/>
                <w:szCs w:val="22"/>
              </w:rPr>
              <w:t>przez okres co najmniej 9 miesięcy w realizacji projektów polegających na budowie/modyfikacji i wdrożeniu systemów informatycznych zawierających w swoim zakresie co najmniej:</w:t>
            </w:r>
          </w:p>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optymalizację procesów i procedur</w:t>
            </w:r>
          </w:p>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migrację bazy danych</w:t>
            </w:r>
          </w:p>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xml:space="preserve">- integrację </w:t>
            </w:r>
            <w:r w:rsidR="00277ABF" w:rsidRPr="007A25C8">
              <w:rPr>
                <w:sz w:val="22"/>
                <w:szCs w:val="22"/>
              </w:rPr>
              <w:t>z co najmniej 3</w:t>
            </w:r>
            <w:r w:rsidRPr="007A25C8">
              <w:rPr>
                <w:rStyle w:val="FontStyle68"/>
                <w:rFonts w:ascii="Times New Roman" w:hAnsi="Times New Roman" w:cs="Times New Roman"/>
                <w:sz w:val="22"/>
                <w:szCs w:val="22"/>
              </w:rPr>
              <w:t xml:space="preserve"> systemami zewnętrznych interesariuszy</w:t>
            </w:r>
          </w:p>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p>
          <w:p w:rsidR="00A2720B" w:rsidRPr="007A25C8" w:rsidRDefault="00A2720B" w:rsidP="00A2720B">
            <w:pPr>
              <w:rPr>
                <w:sz w:val="22"/>
                <w:szCs w:val="22"/>
              </w:rPr>
            </w:pPr>
            <w:r w:rsidRPr="007A25C8">
              <w:rPr>
                <w:rStyle w:val="FontStyle68"/>
                <w:rFonts w:ascii="Times New Roman" w:hAnsi="Times New Roman" w:cs="Times New Roman"/>
                <w:sz w:val="22"/>
                <w:szCs w:val="22"/>
              </w:rPr>
              <w:t xml:space="preserve">Systemy te muszą być realizowane dla co najmniej 100 000 użytkowników, integrować się z co najmniej 3 innymi systemami </w:t>
            </w:r>
            <w:r w:rsidR="00847F6C" w:rsidRPr="007A25C8">
              <w:rPr>
                <w:rStyle w:val="FontStyle68"/>
                <w:rFonts w:ascii="Times New Roman" w:hAnsi="Times New Roman" w:cs="Times New Roman"/>
                <w:sz w:val="22"/>
                <w:szCs w:val="22"/>
              </w:rPr>
              <w:t>za</w:t>
            </w:r>
            <w:r w:rsidRPr="007A25C8">
              <w:rPr>
                <w:rStyle w:val="FontStyle68"/>
                <w:rFonts w:ascii="Times New Roman" w:hAnsi="Times New Roman" w:cs="Times New Roman"/>
                <w:sz w:val="22"/>
                <w:szCs w:val="22"/>
              </w:rPr>
              <w:t>projektowanymi przez inny podmiot niż ten w ramach którego świadczył usługi analityczne</w:t>
            </w:r>
            <w:r w:rsidR="00277ABF" w:rsidRPr="007A25C8">
              <w:rPr>
                <w:rStyle w:val="FontStyle68"/>
                <w:rFonts w:ascii="Times New Roman" w:hAnsi="Times New Roman" w:cs="Times New Roman"/>
                <w:sz w:val="22"/>
                <w:szCs w:val="22"/>
              </w:rPr>
              <w:t>.</w:t>
            </w:r>
          </w:p>
        </w:tc>
      </w:tr>
      <w:tr w:rsidR="00A2720B" w:rsidRPr="007A25C8" w:rsidTr="00D4689E">
        <w:tc>
          <w:tcPr>
            <w:tcW w:w="1518" w:type="dxa"/>
          </w:tcPr>
          <w:p w:rsidR="00A2720B" w:rsidRPr="007A25C8" w:rsidRDefault="00A2720B" w:rsidP="00A2720B">
            <w:pPr>
              <w:tabs>
                <w:tab w:val="left" w:pos="0"/>
              </w:tabs>
              <w:spacing w:after="200" w:line="276" w:lineRule="auto"/>
              <w:jc w:val="both"/>
              <w:rPr>
                <w:b/>
                <w:sz w:val="22"/>
                <w:szCs w:val="22"/>
              </w:rPr>
            </w:pPr>
            <w:r w:rsidRPr="007A25C8">
              <w:rPr>
                <w:b/>
                <w:sz w:val="22"/>
                <w:szCs w:val="22"/>
              </w:rPr>
              <w:t>Programista Power Builder</w:t>
            </w:r>
          </w:p>
        </w:tc>
        <w:tc>
          <w:tcPr>
            <w:tcW w:w="1276" w:type="dxa"/>
          </w:tcPr>
          <w:p w:rsidR="00A2720B" w:rsidRPr="007A25C8" w:rsidRDefault="00A2720B" w:rsidP="00A2720B">
            <w:pPr>
              <w:tabs>
                <w:tab w:val="left" w:pos="2619"/>
              </w:tabs>
              <w:spacing w:after="200" w:line="276" w:lineRule="auto"/>
              <w:jc w:val="both"/>
              <w:rPr>
                <w:sz w:val="22"/>
                <w:szCs w:val="22"/>
              </w:rPr>
            </w:pPr>
            <w:r w:rsidRPr="007A25C8">
              <w:rPr>
                <w:sz w:val="22"/>
                <w:szCs w:val="22"/>
              </w:rPr>
              <w:t>2</w:t>
            </w:r>
          </w:p>
        </w:tc>
        <w:tc>
          <w:tcPr>
            <w:tcW w:w="2593" w:type="dxa"/>
          </w:tcPr>
          <w:p w:rsidR="00A2720B" w:rsidRPr="007A25C8" w:rsidRDefault="00A2720B" w:rsidP="00A2720B">
            <w:pPr>
              <w:spacing w:after="200" w:line="276" w:lineRule="auto"/>
              <w:contextualSpacing/>
              <w:rPr>
                <w:sz w:val="22"/>
                <w:szCs w:val="22"/>
              </w:rPr>
            </w:pPr>
          </w:p>
        </w:tc>
        <w:tc>
          <w:tcPr>
            <w:tcW w:w="2552" w:type="dxa"/>
          </w:tcPr>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xml:space="preserve">W ciągu ostatnich 5 lat co najmniej trzykrotnie pełnił rolę/funkcję programisty </w:t>
            </w:r>
            <w:proofErr w:type="spellStart"/>
            <w:r w:rsidRPr="007A25C8">
              <w:rPr>
                <w:rStyle w:val="FontStyle68"/>
                <w:rFonts w:ascii="Times New Roman" w:hAnsi="Times New Roman" w:cs="Times New Roman"/>
                <w:sz w:val="22"/>
                <w:szCs w:val="22"/>
              </w:rPr>
              <w:t>PowerBuilder</w:t>
            </w:r>
            <w:proofErr w:type="spellEnd"/>
            <w:r w:rsidRPr="007A25C8">
              <w:rPr>
                <w:rStyle w:val="FontStyle68"/>
                <w:rFonts w:ascii="Times New Roman" w:hAnsi="Times New Roman" w:cs="Times New Roman"/>
                <w:sz w:val="22"/>
                <w:szCs w:val="22"/>
              </w:rPr>
              <w:t xml:space="preserve"> </w:t>
            </w:r>
            <w:r w:rsidR="00847F6C" w:rsidRPr="007A25C8">
              <w:rPr>
                <w:sz w:val="22"/>
                <w:szCs w:val="22"/>
              </w:rPr>
              <w:t xml:space="preserve">za każdym razem </w:t>
            </w:r>
            <w:r w:rsidRPr="007A25C8">
              <w:rPr>
                <w:rStyle w:val="FontStyle68"/>
                <w:rFonts w:ascii="Times New Roman" w:hAnsi="Times New Roman" w:cs="Times New Roman"/>
                <w:sz w:val="22"/>
                <w:szCs w:val="22"/>
              </w:rPr>
              <w:t xml:space="preserve">przez okres co najmniej 6 miesięcy w realizacji projektów polegających na budowie/modyfikacji i wdrożeniu systemów informatycznych zawierających w swoim </w:t>
            </w:r>
            <w:r w:rsidRPr="007A25C8">
              <w:rPr>
                <w:rStyle w:val="FontStyle68"/>
                <w:rFonts w:ascii="Times New Roman" w:hAnsi="Times New Roman" w:cs="Times New Roman"/>
                <w:sz w:val="22"/>
                <w:szCs w:val="22"/>
              </w:rPr>
              <w:lastRenderedPageBreak/>
              <w:t>zakresie co najmniej:</w:t>
            </w:r>
          </w:p>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tworzeni</w:t>
            </w:r>
            <w:r w:rsidR="00A6417C" w:rsidRPr="007A25C8">
              <w:rPr>
                <w:rStyle w:val="FontStyle68"/>
                <w:rFonts w:ascii="Times New Roman" w:hAnsi="Times New Roman" w:cs="Times New Roman"/>
                <w:sz w:val="22"/>
                <w:szCs w:val="22"/>
              </w:rPr>
              <w:t>e</w:t>
            </w:r>
            <w:r w:rsidRPr="007A25C8">
              <w:rPr>
                <w:rStyle w:val="FontStyle68"/>
                <w:rFonts w:ascii="Times New Roman" w:hAnsi="Times New Roman" w:cs="Times New Roman"/>
                <w:sz w:val="22"/>
                <w:szCs w:val="22"/>
              </w:rPr>
              <w:t xml:space="preserve"> aplikacji w technologii Power Builder</w:t>
            </w:r>
          </w:p>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modyfikacj</w:t>
            </w:r>
            <w:r w:rsidR="00B378C8" w:rsidRPr="007A25C8">
              <w:rPr>
                <w:rStyle w:val="FontStyle68"/>
                <w:rFonts w:ascii="Times New Roman" w:hAnsi="Times New Roman" w:cs="Times New Roman"/>
                <w:sz w:val="22"/>
                <w:szCs w:val="22"/>
              </w:rPr>
              <w:t>ę</w:t>
            </w:r>
            <w:r w:rsidRPr="007A25C8">
              <w:rPr>
                <w:rStyle w:val="FontStyle68"/>
                <w:rFonts w:ascii="Times New Roman" w:hAnsi="Times New Roman" w:cs="Times New Roman"/>
                <w:sz w:val="22"/>
                <w:szCs w:val="22"/>
              </w:rPr>
              <w:t xml:space="preserve"> aplikacji wykonanych w technologii Power Builder</w:t>
            </w:r>
          </w:p>
          <w:p w:rsidR="00A2720B" w:rsidRPr="007A25C8" w:rsidRDefault="00A2720B" w:rsidP="00A2720B">
            <w:pPr>
              <w:pStyle w:val="Style9"/>
              <w:widowControl/>
              <w:spacing w:before="24" w:line="269" w:lineRule="exact"/>
              <w:jc w:val="left"/>
              <w:rPr>
                <w:sz w:val="22"/>
                <w:szCs w:val="22"/>
              </w:rPr>
            </w:pPr>
            <w:r w:rsidRPr="007A25C8">
              <w:rPr>
                <w:rStyle w:val="FontStyle68"/>
                <w:rFonts w:ascii="Times New Roman" w:hAnsi="Times New Roman" w:cs="Times New Roman"/>
                <w:sz w:val="22"/>
                <w:szCs w:val="22"/>
              </w:rPr>
              <w:t xml:space="preserve">- </w:t>
            </w:r>
            <w:r w:rsidRPr="007A25C8">
              <w:rPr>
                <w:sz w:val="22"/>
                <w:szCs w:val="22"/>
              </w:rPr>
              <w:t>migracj</w:t>
            </w:r>
            <w:r w:rsidR="00B378C8" w:rsidRPr="007A25C8">
              <w:rPr>
                <w:sz w:val="22"/>
                <w:szCs w:val="22"/>
              </w:rPr>
              <w:t>ę</w:t>
            </w:r>
            <w:r w:rsidRPr="007A25C8">
              <w:rPr>
                <w:sz w:val="22"/>
                <w:szCs w:val="22"/>
              </w:rPr>
              <w:t xml:space="preserve"> pomiędzy różnymi wersjami środowisk z wykorzystaniem </w:t>
            </w:r>
            <w:proofErr w:type="spellStart"/>
            <w:r w:rsidRPr="007A25C8">
              <w:rPr>
                <w:sz w:val="22"/>
                <w:szCs w:val="22"/>
              </w:rPr>
              <w:t>Sybase</w:t>
            </w:r>
            <w:proofErr w:type="spellEnd"/>
            <w:r w:rsidRPr="007A25C8">
              <w:rPr>
                <w:sz w:val="22"/>
                <w:szCs w:val="22"/>
              </w:rPr>
              <w:t xml:space="preserve"> Enterprise Application Server, </w:t>
            </w:r>
            <w:proofErr w:type="spellStart"/>
            <w:r w:rsidRPr="007A25C8">
              <w:rPr>
                <w:sz w:val="22"/>
                <w:szCs w:val="22"/>
              </w:rPr>
              <w:t>Appeon</w:t>
            </w:r>
            <w:proofErr w:type="spellEnd"/>
            <w:r w:rsidRPr="007A25C8">
              <w:rPr>
                <w:sz w:val="22"/>
                <w:szCs w:val="22"/>
              </w:rPr>
              <w:t>.</w:t>
            </w:r>
          </w:p>
        </w:tc>
      </w:tr>
      <w:tr w:rsidR="00A2720B" w:rsidRPr="007A25C8" w:rsidTr="00D4689E">
        <w:trPr>
          <w:trHeight w:val="576"/>
        </w:trPr>
        <w:tc>
          <w:tcPr>
            <w:tcW w:w="1518" w:type="dxa"/>
          </w:tcPr>
          <w:p w:rsidR="00A2720B" w:rsidRPr="007A25C8" w:rsidRDefault="00A2720B" w:rsidP="00A2720B">
            <w:pPr>
              <w:tabs>
                <w:tab w:val="left" w:pos="0"/>
              </w:tabs>
              <w:spacing w:after="200" w:line="276" w:lineRule="auto"/>
              <w:jc w:val="both"/>
              <w:rPr>
                <w:b/>
                <w:sz w:val="22"/>
                <w:szCs w:val="22"/>
              </w:rPr>
            </w:pPr>
            <w:r w:rsidRPr="007A25C8">
              <w:rPr>
                <w:b/>
                <w:sz w:val="22"/>
                <w:szCs w:val="22"/>
              </w:rPr>
              <w:lastRenderedPageBreak/>
              <w:t>Starszy Programista.NET</w:t>
            </w:r>
          </w:p>
        </w:tc>
        <w:tc>
          <w:tcPr>
            <w:tcW w:w="1276" w:type="dxa"/>
          </w:tcPr>
          <w:p w:rsidR="00A2720B" w:rsidRPr="007A25C8" w:rsidRDefault="00A2720B" w:rsidP="00A2720B">
            <w:pPr>
              <w:tabs>
                <w:tab w:val="left" w:pos="2619"/>
              </w:tabs>
              <w:spacing w:after="200" w:line="276" w:lineRule="auto"/>
              <w:jc w:val="both"/>
              <w:rPr>
                <w:sz w:val="22"/>
                <w:szCs w:val="22"/>
              </w:rPr>
            </w:pPr>
            <w:r w:rsidRPr="007A25C8">
              <w:rPr>
                <w:sz w:val="22"/>
                <w:szCs w:val="22"/>
              </w:rPr>
              <w:t>3</w:t>
            </w:r>
          </w:p>
        </w:tc>
        <w:tc>
          <w:tcPr>
            <w:tcW w:w="2593" w:type="dxa"/>
          </w:tcPr>
          <w:p w:rsidR="00A2720B" w:rsidRPr="007A25C8" w:rsidRDefault="00A2720B" w:rsidP="00A2720B">
            <w:pPr>
              <w:spacing w:after="200" w:line="276" w:lineRule="auto"/>
              <w:contextualSpacing/>
              <w:rPr>
                <w:sz w:val="22"/>
                <w:szCs w:val="22"/>
              </w:rPr>
            </w:pPr>
          </w:p>
        </w:tc>
        <w:tc>
          <w:tcPr>
            <w:tcW w:w="2552" w:type="dxa"/>
          </w:tcPr>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xml:space="preserve">W ciągu ostatnich 5 lat co najmniej trzykrotnie pełnił rolę/funkcję programisty .NET </w:t>
            </w:r>
            <w:r w:rsidR="00B378C8" w:rsidRPr="007A25C8">
              <w:rPr>
                <w:rStyle w:val="FontStyle68"/>
                <w:rFonts w:ascii="Times New Roman" w:hAnsi="Times New Roman" w:cs="Times New Roman"/>
                <w:sz w:val="22"/>
                <w:szCs w:val="22"/>
              </w:rPr>
              <w:t xml:space="preserve">za każdym razem </w:t>
            </w:r>
            <w:r w:rsidRPr="007A25C8">
              <w:rPr>
                <w:rStyle w:val="FontStyle68"/>
                <w:rFonts w:ascii="Times New Roman" w:hAnsi="Times New Roman" w:cs="Times New Roman"/>
                <w:sz w:val="22"/>
                <w:szCs w:val="22"/>
              </w:rPr>
              <w:t>przez okres co najmniej 6 miesięcy w realizacji projektów polegających na budowie/modyfikacji i wdrożeniu systemów informatycznych zawierających w swoim zakresie co najmniej:</w:t>
            </w:r>
          </w:p>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tworzeni</w:t>
            </w:r>
            <w:r w:rsidR="0042466D" w:rsidRPr="007A25C8">
              <w:rPr>
                <w:rStyle w:val="FontStyle68"/>
                <w:rFonts w:ascii="Times New Roman" w:hAnsi="Times New Roman" w:cs="Times New Roman"/>
                <w:sz w:val="22"/>
                <w:szCs w:val="22"/>
              </w:rPr>
              <w:t>e</w:t>
            </w:r>
            <w:r w:rsidRPr="007A25C8">
              <w:rPr>
                <w:rStyle w:val="FontStyle68"/>
                <w:rFonts w:ascii="Times New Roman" w:hAnsi="Times New Roman" w:cs="Times New Roman"/>
                <w:sz w:val="22"/>
                <w:szCs w:val="22"/>
              </w:rPr>
              <w:t xml:space="preserve"> aplikacji w technologii .NET</w:t>
            </w:r>
          </w:p>
          <w:p w:rsidR="00A2720B" w:rsidRPr="007A25C8" w:rsidRDefault="00A2720B" w:rsidP="00A2720B">
            <w:pPr>
              <w:spacing w:after="200" w:line="276" w:lineRule="auto"/>
              <w:contextualSpacing/>
              <w:rPr>
                <w:rFonts w:eastAsia="Calibri"/>
                <w:bCs/>
                <w:sz w:val="22"/>
                <w:szCs w:val="22"/>
              </w:rPr>
            </w:pPr>
            <w:r w:rsidRPr="007A25C8">
              <w:rPr>
                <w:rStyle w:val="FontStyle68"/>
                <w:rFonts w:ascii="Times New Roman" w:hAnsi="Times New Roman" w:cs="Times New Roman"/>
                <w:sz w:val="22"/>
                <w:szCs w:val="22"/>
              </w:rPr>
              <w:t xml:space="preserve">- </w:t>
            </w:r>
            <w:r w:rsidRPr="007A25C8">
              <w:rPr>
                <w:sz w:val="22"/>
                <w:szCs w:val="22"/>
              </w:rPr>
              <w:t>migracj</w:t>
            </w:r>
            <w:r w:rsidR="0042466D" w:rsidRPr="007A25C8">
              <w:rPr>
                <w:sz w:val="22"/>
                <w:szCs w:val="22"/>
              </w:rPr>
              <w:t>ę</w:t>
            </w:r>
            <w:r w:rsidRPr="007A25C8">
              <w:rPr>
                <w:sz w:val="22"/>
                <w:szCs w:val="22"/>
              </w:rPr>
              <w:t xml:space="preserve"> danych</w:t>
            </w:r>
            <w:r w:rsidR="0042466D" w:rsidRPr="007A25C8">
              <w:rPr>
                <w:sz w:val="22"/>
                <w:szCs w:val="22"/>
              </w:rPr>
              <w:t>.</w:t>
            </w:r>
          </w:p>
        </w:tc>
      </w:tr>
      <w:tr w:rsidR="00A2720B" w:rsidRPr="007A25C8" w:rsidTr="00D4689E">
        <w:trPr>
          <w:trHeight w:val="516"/>
        </w:trPr>
        <w:tc>
          <w:tcPr>
            <w:tcW w:w="1518" w:type="dxa"/>
          </w:tcPr>
          <w:p w:rsidR="00A2720B" w:rsidRPr="007A25C8" w:rsidRDefault="00A2720B" w:rsidP="00A2720B">
            <w:pPr>
              <w:tabs>
                <w:tab w:val="left" w:pos="0"/>
              </w:tabs>
              <w:spacing w:after="200" w:line="276" w:lineRule="auto"/>
              <w:jc w:val="both"/>
              <w:rPr>
                <w:b/>
                <w:sz w:val="22"/>
                <w:szCs w:val="22"/>
              </w:rPr>
            </w:pPr>
            <w:r w:rsidRPr="007A25C8">
              <w:rPr>
                <w:b/>
                <w:sz w:val="22"/>
                <w:szCs w:val="22"/>
              </w:rPr>
              <w:t>Programista.NET</w:t>
            </w:r>
          </w:p>
        </w:tc>
        <w:tc>
          <w:tcPr>
            <w:tcW w:w="1276" w:type="dxa"/>
          </w:tcPr>
          <w:p w:rsidR="00A2720B" w:rsidRPr="007A25C8" w:rsidRDefault="00A2720B" w:rsidP="00A2720B">
            <w:pPr>
              <w:tabs>
                <w:tab w:val="left" w:pos="2619"/>
              </w:tabs>
              <w:spacing w:after="200" w:line="276" w:lineRule="auto"/>
              <w:jc w:val="both"/>
              <w:rPr>
                <w:sz w:val="22"/>
                <w:szCs w:val="22"/>
              </w:rPr>
            </w:pPr>
            <w:r w:rsidRPr="007A25C8">
              <w:rPr>
                <w:sz w:val="22"/>
                <w:szCs w:val="22"/>
              </w:rPr>
              <w:t>2</w:t>
            </w:r>
          </w:p>
        </w:tc>
        <w:tc>
          <w:tcPr>
            <w:tcW w:w="2593" w:type="dxa"/>
          </w:tcPr>
          <w:p w:rsidR="00A2720B" w:rsidRPr="007A25C8" w:rsidRDefault="00A2720B" w:rsidP="00A2720B">
            <w:pPr>
              <w:ind w:left="34"/>
              <w:rPr>
                <w:sz w:val="22"/>
                <w:szCs w:val="22"/>
              </w:rPr>
            </w:pPr>
          </w:p>
        </w:tc>
        <w:tc>
          <w:tcPr>
            <w:tcW w:w="2552" w:type="dxa"/>
          </w:tcPr>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xml:space="preserve">W ciągu ostatnich 5 lat co najmniej dwukrotnie pełnił rolę/funkcję programisty .NET </w:t>
            </w:r>
            <w:r w:rsidR="0042466D" w:rsidRPr="007A25C8">
              <w:rPr>
                <w:rStyle w:val="FontStyle68"/>
                <w:rFonts w:ascii="Times New Roman" w:hAnsi="Times New Roman" w:cs="Times New Roman"/>
                <w:sz w:val="22"/>
                <w:szCs w:val="22"/>
              </w:rPr>
              <w:t xml:space="preserve">za każdym razem </w:t>
            </w:r>
            <w:r w:rsidRPr="007A25C8">
              <w:rPr>
                <w:rStyle w:val="FontStyle68"/>
                <w:rFonts w:ascii="Times New Roman" w:hAnsi="Times New Roman" w:cs="Times New Roman"/>
                <w:sz w:val="22"/>
                <w:szCs w:val="22"/>
              </w:rPr>
              <w:t>przez okres co najmniej 6 miesięcy w realizacji projektów polegających na budowie/modyfikacji i wdrożeniu systemów informatycznych zawierających w swoim zakresie co najmniej:</w:t>
            </w:r>
          </w:p>
          <w:p w:rsidR="00A2720B" w:rsidRPr="007A25C8" w:rsidRDefault="00A2720B" w:rsidP="00A2720B">
            <w:pPr>
              <w:pStyle w:val="Style9"/>
              <w:widowControl/>
              <w:spacing w:before="24" w:line="269" w:lineRule="exact"/>
              <w:jc w:val="left"/>
              <w:rPr>
                <w:rStyle w:val="FontStyle68"/>
                <w:rFonts w:ascii="Times New Roman" w:hAnsi="Times New Roman" w:cs="Times New Roman"/>
                <w:sz w:val="22"/>
                <w:szCs w:val="22"/>
              </w:rPr>
            </w:pPr>
            <w:r w:rsidRPr="007A25C8">
              <w:rPr>
                <w:rStyle w:val="FontStyle68"/>
                <w:rFonts w:ascii="Times New Roman" w:hAnsi="Times New Roman" w:cs="Times New Roman"/>
                <w:sz w:val="22"/>
                <w:szCs w:val="22"/>
              </w:rPr>
              <w:t>- tworzeni</w:t>
            </w:r>
            <w:r w:rsidR="0042466D" w:rsidRPr="007A25C8">
              <w:rPr>
                <w:rStyle w:val="FontStyle68"/>
                <w:rFonts w:ascii="Times New Roman" w:hAnsi="Times New Roman" w:cs="Times New Roman"/>
                <w:sz w:val="22"/>
                <w:szCs w:val="22"/>
              </w:rPr>
              <w:t>e</w:t>
            </w:r>
            <w:r w:rsidRPr="007A25C8">
              <w:rPr>
                <w:rStyle w:val="FontStyle68"/>
                <w:rFonts w:ascii="Times New Roman" w:hAnsi="Times New Roman" w:cs="Times New Roman"/>
                <w:sz w:val="22"/>
                <w:szCs w:val="22"/>
              </w:rPr>
              <w:t xml:space="preserve"> aplikacji w technologii .NET</w:t>
            </w:r>
          </w:p>
          <w:p w:rsidR="00A2720B" w:rsidRPr="007A25C8" w:rsidRDefault="00A2720B" w:rsidP="00A2720B">
            <w:pPr>
              <w:spacing w:after="200" w:line="276" w:lineRule="auto"/>
              <w:contextualSpacing/>
              <w:rPr>
                <w:rFonts w:eastAsia="Calibri"/>
                <w:bCs/>
                <w:sz w:val="22"/>
                <w:szCs w:val="22"/>
              </w:rPr>
            </w:pPr>
            <w:r w:rsidRPr="007A25C8">
              <w:rPr>
                <w:rStyle w:val="FontStyle68"/>
                <w:rFonts w:ascii="Times New Roman" w:hAnsi="Times New Roman" w:cs="Times New Roman"/>
                <w:sz w:val="22"/>
                <w:szCs w:val="22"/>
              </w:rPr>
              <w:t xml:space="preserve">- </w:t>
            </w:r>
            <w:r w:rsidRPr="007A25C8">
              <w:rPr>
                <w:sz w:val="22"/>
                <w:szCs w:val="22"/>
              </w:rPr>
              <w:t>migracj</w:t>
            </w:r>
            <w:r w:rsidR="0042466D" w:rsidRPr="007A25C8">
              <w:rPr>
                <w:sz w:val="22"/>
                <w:szCs w:val="22"/>
              </w:rPr>
              <w:t>ę</w:t>
            </w:r>
            <w:r w:rsidRPr="007A25C8">
              <w:rPr>
                <w:sz w:val="22"/>
                <w:szCs w:val="22"/>
              </w:rPr>
              <w:t xml:space="preserve"> danych</w:t>
            </w:r>
            <w:r w:rsidR="0042466D" w:rsidRPr="007A25C8">
              <w:rPr>
                <w:sz w:val="22"/>
                <w:szCs w:val="22"/>
              </w:rPr>
              <w:t>.</w:t>
            </w:r>
          </w:p>
        </w:tc>
      </w:tr>
    </w:tbl>
    <w:p w:rsidR="00342131" w:rsidRPr="007A25C8" w:rsidRDefault="00342131" w:rsidP="00342131">
      <w:pPr>
        <w:spacing w:line="240" w:lineRule="exact"/>
        <w:ind w:left="705"/>
        <w:jc w:val="both"/>
      </w:pPr>
    </w:p>
    <w:p w:rsidR="003F6469" w:rsidRPr="007A25C8" w:rsidRDefault="00AB150D" w:rsidP="007A25C8">
      <w:pPr>
        <w:spacing w:line="240" w:lineRule="exact"/>
        <w:jc w:val="both"/>
      </w:pPr>
      <w:r w:rsidRPr="007A25C8">
        <w:tab/>
        <w:t xml:space="preserve">*za certyfikat równoważny </w:t>
      </w:r>
      <w:proofErr w:type="spellStart"/>
      <w:r w:rsidRPr="007A25C8">
        <w:t>Zamawiajacy</w:t>
      </w:r>
      <w:proofErr w:type="spellEnd"/>
      <w:r w:rsidRPr="007A25C8">
        <w:t xml:space="preserve"> uzna </w:t>
      </w:r>
      <w:r w:rsidR="00C55D35" w:rsidRPr="007A25C8">
        <w:t>przedstawienie przez Wykonawcę certyfikatu, analogicznego co do zakresu wskazanego certyfikatu, co jest rozumiane jako</w:t>
      </w:r>
      <w:r w:rsidR="003F6469" w:rsidRPr="007A25C8">
        <w:t>:</w:t>
      </w:r>
    </w:p>
    <w:p w:rsidR="003F6469" w:rsidRPr="007A25C8" w:rsidRDefault="003F6469" w:rsidP="003F6469">
      <w:pPr>
        <w:numPr>
          <w:ilvl w:val="0"/>
          <w:numId w:val="52"/>
        </w:numPr>
        <w:spacing w:line="240" w:lineRule="exact"/>
        <w:jc w:val="both"/>
      </w:pPr>
      <w:r w:rsidRPr="007A25C8">
        <w:t>analogiczna dziedzina merytoryczna wynikająca z wiedzy, którą obejmuje certyfikat;</w:t>
      </w:r>
    </w:p>
    <w:p w:rsidR="003F6469" w:rsidRPr="007A25C8" w:rsidRDefault="003F6469" w:rsidP="003F6469">
      <w:pPr>
        <w:numPr>
          <w:ilvl w:val="0"/>
          <w:numId w:val="52"/>
        </w:numPr>
        <w:spacing w:line="240" w:lineRule="exact"/>
        <w:jc w:val="both"/>
      </w:pPr>
      <w:r w:rsidRPr="007A25C8">
        <w:t>analogiczny stopień poziomu kompetencji;</w:t>
      </w:r>
    </w:p>
    <w:p w:rsidR="003F6469" w:rsidRPr="007A25C8" w:rsidRDefault="003F6469" w:rsidP="003F6469">
      <w:pPr>
        <w:numPr>
          <w:ilvl w:val="0"/>
          <w:numId w:val="52"/>
        </w:numPr>
        <w:spacing w:line="240" w:lineRule="exact"/>
        <w:jc w:val="both"/>
      </w:pPr>
      <w:r w:rsidRPr="007A25C8">
        <w:lastRenderedPageBreak/>
        <w:t>analogiczny poziom doświadczenia zawodowego wymagany dla otrzymania danego certyfikatu (np.: konieczność wykazania się uczestnictwem w określonej liczbie projektów w danej roli, etc.);</w:t>
      </w:r>
    </w:p>
    <w:p w:rsidR="003F6469" w:rsidRPr="007A25C8" w:rsidRDefault="003F6469" w:rsidP="003F6469">
      <w:pPr>
        <w:numPr>
          <w:ilvl w:val="0"/>
          <w:numId w:val="52"/>
        </w:numPr>
        <w:spacing w:line="240" w:lineRule="exact"/>
        <w:jc w:val="both"/>
        <w:rPr>
          <w:b/>
        </w:rPr>
      </w:pPr>
      <w:r w:rsidRPr="007A25C8">
        <w:t>uzyskanie certyfikatu potwierdzone jest egzaminem.</w:t>
      </w:r>
    </w:p>
    <w:p w:rsidR="003C59D2" w:rsidRPr="007A25C8" w:rsidRDefault="003C59D2" w:rsidP="00342131">
      <w:pPr>
        <w:spacing w:line="240" w:lineRule="exact"/>
        <w:ind w:left="705"/>
        <w:jc w:val="both"/>
      </w:pPr>
    </w:p>
    <w:p w:rsidR="00E37C2E" w:rsidRPr="007A25C8" w:rsidRDefault="00E37C2E" w:rsidP="00342131">
      <w:pPr>
        <w:spacing w:line="240" w:lineRule="exact"/>
        <w:ind w:left="705"/>
        <w:jc w:val="both"/>
      </w:pPr>
      <w:proofErr w:type="spellStart"/>
      <w:r w:rsidRPr="007A25C8">
        <w:t>Zamawiajacy</w:t>
      </w:r>
      <w:proofErr w:type="spellEnd"/>
      <w:r w:rsidRPr="007A25C8">
        <w:t xml:space="preserve"> </w:t>
      </w:r>
      <w:r w:rsidR="000D518F" w:rsidRPr="007A25C8">
        <w:t xml:space="preserve">nie dopuszcza łączenia  doświadczenia i kompetencji pomiędzy wskazanymi powyżej osobami. </w:t>
      </w:r>
    </w:p>
    <w:p w:rsidR="00C55D35" w:rsidRPr="007A25C8" w:rsidRDefault="00C55D35" w:rsidP="00342131">
      <w:pPr>
        <w:spacing w:line="240" w:lineRule="exact"/>
        <w:ind w:left="705"/>
        <w:jc w:val="both"/>
      </w:pPr>
    </w:p>
    <w:p w:rsidR="00A6417C" w:rsidRPr="007A25C8" w:rsidRDefault="00A6417C" w:rsidP="00A6417C">
      <w:pPr>
        <w:spacing w:line="240" w:lineRule="exact"/>
        <w:ind w:left="705"/>
        <w:jc w:val="both"/>
      </w:pPr>
      <w:r w:rsidRPr="007A25C8">
        <w:t xml:space="preserve">Certyfikat równoważny nie może być wystawiony przez Wykonawcę </w:t>
      </w:r>
      <w:r w:rsidRPr="007A25C8">
        <w:br/>
        <w:t>lub podmiot zależny od Wykonawcy.</w:t>
      </w:r>
    </w:p>
    <w:p w:rsidR="00C55D35" w:rsidRPr="007A25C8" w:rsidRDefault="00C55D35" w:rsidP="00342131">
      <w:pPr>
        <w:spacing w:line="240" w:lineRule="exact"/>
        <w:ind w:left="705"/>
        <w:jc w:val="both"/>
      </w:pPr>
    </w:p>
    <w:p w:rsidR="00F31702" w:rsidRPr="007A25C8" w:rsidRDefault="00F31702" w:rsidP="00F31702">
      <w:pPr>
        <w:pStyle w:val="Tekstpodstawowy2"/>
        <w:ind w:left="709" w:hanging="709"/>
        <w:rPr>
          <w:b w:val="0"/>
          <w:sz w:val="24"/>
          <w:szCs w:val="24"/>
        </w:rPr>
      </w:pPr>
      <w:r w:rsidRPr="007A25C8">
        <w:rPr>
          <w:b w:val="0"/>
          <w:sz w:val="24"/>
          <w:szCs w:val="24"/>
        </w:rPr>
        <w:t xml:space="preserve">7.2.2. Zamawiający może, na każdym etapie postępowania, uznać, że </w:t>
      </w:r>
      <w:r w:rsidR="000E60A8" w:rsidRPr="007A25C8">
        <w:rPr>
          <w:b w:val="0"/>
          <w:sz w:val="24"/>
          <w:szCs w:val="24"/>
        </w:rPr>
        <w:t>W</w:t>
      </w:r>
      <w:r w:rsidRPr="007A25C8">
        <w:rPr>
          <w:b w:val="0"/>
          <w:sz w:val="24"/>
          <w:szCs w:val="24"/>
        </w:rPr>
        <w:t xml:space="preserve">ykonawca </w:t>
      </w:r>
      <w:r w:rsidR="00EA26AB" w:rsidRPr="007A25C8">
        <w:rPr>
          <w:b w:val="0"/>
          <w:sz w:val="24"/>
          <w:szCs w:val="24"/>
        </w:rPr>
        <w:br/>
      </w:r>
      <w:r w:rsidRPr="007A25C8">
        <w:rPr>
          <w:b w:val="0"/>
          <w:sz w:val="24"/>
          <w:szCs w:val="24"/>
        </w:rPr>
        <w:t>nie posiada wymaganych zdolności, jeżeli zaangażowanie zasobów technicznych lub zawodowych wykonawcy w inne przedsięwzięcia gospodarcze wykonawcy może mieć negatywny wpływ na realizację zamówienia (art. 22d ust. 2 ustawy Pzp).</w:t>
      </w:r>
    </w:p>
    <w:p w:rsidR="00EA26AB" w:rsidRPr="007A25C8" w:rsidRDefault="00EA26AB" w:rsidP="00F31702">
      <w:pPr>
        <w:pStyle w:val="Tekstpodstawowy2"/>
        <w:ind w:left="709" w:hanging="709"/>
        <w:rPr>
          <w:b w:val="0"/>
          <w:sz w:val="24"/>
          <w:szCs w:val="24"/>
        </w:rPr>
      </w:pPr>
    </w:p>
    <w:p w:rsidR="00BE245A" w:rsidRPr="007A25C8" w:rsidRDefault="00BE245A" w:rsidP="002A7A9B">
      <w:pPr>
        <w:ind w:left="720" w:hanging="720"/>
        <w:jc w:val="both"/>
        <w:rPr>
          <w:b/>
        </w:rPr>
      </w:pPr>
      <w:r w:rsidRPr="007A25C8">
        <w:rPr>
          <w:b/>
        </w:rPr>
        <w:t xml:space="preserve">8. </w:t>
      </w:r>
      <w:r w:rsidRPr="007A25C8">
        <w:rPr>
          <w:b/>
        </w:rPr>
        <w:tab/>
        <w:t>PRZESŁANKI WYKLUCZENIA WYKONAWCÓW</w:t>
      </w:r>
    </w:p>
    <w:p w:rsidR="00BE3913" w:rsidRPr="007A25C8" w:rsidRDefault="00BE3913" w:rsidP="002A7A9B">
      <w:pPr>
        <w:pStyle w:val="Tekstpodstawowy2"/>
        <w:spacing w:before="0"/>
        <w:ind w:left="709" w:hanging="709"/>
        <w:rPr>
          <w:b w:val="0"/>
          <w:sz w:val="24"/>
          <w:szCs w:val="24"/>
        </w:rPr>
      </w:pPr>
      <w:r w:rsidRPr="007A25C8">
        <w:rPr>
          <w:b w:val="0"/>
          <w:sz w:val="24"/>
          <w:szCs w:val="24"/>
        </w:rPr>
        <w:t>8.1.</w:t>
      </w:r>
      <w:r w:rsidRPr="007A25C8">
        <w:rPr>
          <w:b w:val="0"/>
          <w:sz w:val="24"/>
          <w:szCs w:val="24"/>
        </w:rPr>
        <w:tab/>
        <w:t xml:space="preserve">Z postępowania o udzielenie zamówienia wyklucza się </w:t>
      </w:r>
      <w:r w:rsidR="000E4FEE" w:rsidRPr="007A25C8">
        <w:rPr>
          <w:b w:val="0"/>
          <w:sz w:val="24"/>
          <w:szCs w:val="24"/>
        </w:rPr>
        <w:t>W</w:t>
      </w:r>
      <w:r w:rsidRPr="007A25C8">
        <w:rPr>
          <w:b w:val="0"/>
          <w:sz w:val="24"/>
          <w:szCs w:val="24"/>
        </w:rPr>
        <w:t>ykonawcę, w stosunku do którego zachodzi którakolwiek z okoliczności, o których</w:t>
      </w:r>
      <w:r w:rsidR="00695431" w:rsidRPr="007A25C8">
        <w:rPr>
          <w:b w:val="0"/>
          <w:sz w:val="24"/>
          <w:szCs w:val="24"/>
        </w:rPr>
        <w:t xml:space="preserve"> mowa w art. 24 ust. 1 pkt </w:t>
      </w:r>
      <w:r w:rsidR="00D02C30" w:rsidRPr="007A25C8">
        <w:rPr>
          <w:b w:val="0"/>
          <w:sz w:val="24"/>
          <w:szCs w:val="24"/>
        </w:rPr>
        <w:t xml:space="preserve">12-23 </w:t>
      </w:r>
      <w:r w:rsidRPr="007A25C8">
        <w:rPr>
          <w:b w:val="0"/>
          <w:sz w:val="24"/>
          <w:szCs w:val="24"/>
        </w:rPr>
        <w:t>ustawy Pzp.</w:t>
      </w:r>
    </w:p>
    <w:p w:rsidR="00BE3913" w:rsidRPr="007A25C8" w:rsidRDefault="00BE3913" w:rsidP="002A7A9B">
      <w:pPr>
        <w:pStyle w:val="Tekstpodstawowy2"/>
        <w:spacing w:before="0"/>
        <w:ind w:left="709" w:hanging="709"/>
        <w:rPr>
          <w:b w:val="0"/>
          <w:sz w:val="24"/>
          <w:szCs w:val="24"/>
        </w:rPr>
      </w:pPr>
      <w:r w:rsidRPr="007A25C8">
        <w:rPr>
          <w:b w:val="0"/>
          <w:sz w:val="24"/>
          <w:szCs w:val="24"/>
        </w:rPr>
        <w:t>8.2.</w:t>
      </w:r>
      <w:r w:rsidRPr="007A25C8">
        <w:rPr>
          <w:b w:val="0"/>
          <w:sz w:val="24"/>
          <w:szCs w:val="24"/>
        </w:rPr>
        <w:tab/>
      </w:r>
      <w:r w:rsidR="000E4FEE" w:rsidRPr="007A25C8">
        <w:rPr>
          <w:b w:val="0"/>
          <w:sz w:val="24"/>
          <w:szCs w:val="24"/>
        </w:rPr>
        <w:t xml:space="preserve">Dodatkowo </w:t>
      </w:r>
      <w:r w:rsidR="0063306C" w:rsidRPr="007A25C8">
        <w:rPr>
          <w:b w:val="0"/>
          <w:sz w:val="24"/>
          <w:szCs w:val="24"/>
        </w:rPr>
        <w:t>Z</w:t>
      </w:r>
      <w:r w:rsidR="000E4FEE" w:rsidRPr="007A25C8">
        <w:rPr>
          <w:b w:val="0"/>
          <w:sz w:val="24"/>
          <w:szCs w:val="24"/>
        </w:rPr>
        <w:t>amawiający wykluczy W</w:t>
      </w:r>
      <w:r w:rsidRPr="007A25C8">
        <w:rPr>
          <w:b w:val="0"/>
          <w:sz w:val="24"/>
          <w:szCs w:val="24"/>
        </w:rPr>
        <w:t>ykonawcę:</w:t>
      </w:r>
    </w:p>
    <w:p w:rsidR="00BE3913" w:rsidRPr="007A25C8" w:rsidRDefault="00BE3913" w:rsidP="002A7A9B">
      <w:pPr>
        <w:pStyle w:val="Tekstpodstawowy2"/>
        <w:spacing w:before="0"/>
        <w:ind w:left="1134" w:hanging="425"/>
        <w:rPr>
          <w:b w:val="0"/>
          <w:sz w:val="24"/>
          <w:szCs w:val="24"/>
        </w:rPr>
      </w:pPr>
      <w:r w:rsidRPr="007A25C8">
        <w:rPr>
          <w:b w:val="0"/>
          <w:bCs w:val="0"/>
          <w:sz w:val="24"/>
          <w:szCs w:val="24"/>
        </w:rPr>
        <w:t>1)</w:t>
      </w:r>
      <w:r w:rsidRPr="007A25C8">
        <w:rPr>
          <w:b w:val="0"/>
          <w:bCs w:val="0"/>
          <w:sz w:val="24"/>
          <w:szCs w:val="24"/>
        </w:rPr>
        <w:tab/>
      </w:r>
      <w:r w:rsidRPr="007A25C8">
        <w:rPr>
          <w:b w:val="0"/>
          <w:sz w:val="24"/>
          <w:szCs w:val="24"/>
        </w:rPr>
        <w:t xml:space="preserve">w stosunku do którego otwarto likwidację, w zatwierdzonym przez sąd układzie </w:t>
      </w:r>
      <w:r w:rsidR="00E4618C" w:rsidRPr="007A25C8">
        <w:rPr>
          <w:b w:val="0"/>
          <w:sz w:val="24"/>
          <w:szCs w:val="24"/>
        </w:rPr>
        <w:br/>
      </w:r>
      <w:r w:rsidRPr="007A25C8">
        <w:rPr>
          <w:b w:val="0"/>
          <w:sz w:val="24"/>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7A25C8">
        <w:rPr>
          <w:b w:val="0"/>
          <w:sz w:val="24"/>
          <w:szCs w:val="24"/>
        </w:rPr>
        <w:t xml:space="preserve"> oraz z 2016 r. poz. 615</w:t>
      </w:r>
      <w:r w:rsidRPr="007A25C8">
        <w:rPr>
          <w:b w:val="0"/>
          <w:sz w:val="24"/>
          <w:szCs w:val="24"/>
        </w:rPr>
        <w:t>) lub którego u</w:t>
      </w:r>
      <w:r w:rsidR="000E4FEE" w:rsidRPr="007A25C8">
        <w:rPr>
          <w:b w:val="0"/>
          <w:sz w:val="24"/>
          <w:szCs w:val="24"/>
        </w:rPr>
        <w:t>padłość ogłoszono, z wyjątkiem W</w:t>
      </w:r>
      <w:r w:rsidRPr="007A25C8">
        <w:rPr>
          <w:b w:val="0"/>
          <w:sz w:val="24"/>
          <w:szCs w:val="24"/>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sidRPr="007A25C8">
        <w:rPr>
          <w:b w:val="0"/>
          <w:sz w:val="24"/>
          <w:szCs w:val="24"/>
        </w:rPr>
        <w:t xml:space="preserve"> oraz z 2016 r. poz. 615</w:t>
      </w:r>
      <w:r w:rsidRPr="007A25C8">
        <w:rPr>
          <w:b w:val="0"/>
          <w:sz w:val="24"/>
          <w:szCs w:val="24"/>
        </w:rPr>
        <w:t>);</w:t>
      </w:r>
    </w:p>
    <w:p w:rsidR="00BE3913" w:rsidRPr="007A25C8" w:rsidRDefault="00BE3913" w:rsidP="009B357F">
      <w:pPr>
        <w:pStyle w:val="Tekstpodstawowy2"/>
        <w:spacing w:before="0"/>
        <w:ind w:left="1134" w:hanging="425"/>
        <w:rPr>
          <w:b w:val="0"/>
          <w:sz w:val="24"/>
          <w:szCs w:val="24"/>
        </w:rPr>
      </w:pPr>
      <w:r w:rsidRPr="007A25C8">
        <w:rPr>
          <w:b w:val="0"/>
          <w:bCs w:val="0"/>
          <w:sz w:val="24"/>
          <w:szCs w:val="24"/>
        </w:rPr>
        <w:t>2)</w:t>
      </w:r>
      <w:r w:rsidRPr="007A25C8">
        <w:rPr>
          <w:b w:val="0"/>
          <w:bCs w:val="0"/>
          <w:sz w:val="24"/>
          <w:szCs w:val="24"/>
        </w:rPr>
        <w:tab/>
      </w:r>
      <w:r w:rsidRPr="007A25C8">
        <w:rPr>
          <w:b w:val="0"/>
          <w:sz w:val="24"/>
          <w:szCs w:val="24"/>
        </w:rPr>
        <w:t xml:space="preserve">który w sposób zawiniony poważnie naruszył obowiązki zawodowe, co podważa jego uczciwość, w szczególności gdy </w:t>
      </w:r>
      <w:r w:rsidR="000E4FEE" w:rsidRPr="007A25C8">
        <w:rPr>
          <w:b w:val="0"/>
          <w:sz w:val="24"/>
          <w:szCs w:val="24"/>
        </w:rPr>
        <w:t>W</w:t>
      </w:r>
      <w:r w:rsidRPr="007A25C8">
        <w:rPr>
          <w:b w:val="0"/>
          <w:sz w:val="24"/>
          <w:szCs w:val="24"/>
        </w:rPr>
        <w:t xml:space="preserve">ykonawca w wyniku zamierzonego działania </w:t>
      </w:r>
      <w:r w:rsidR="00935979" w:rsidRPr="007A25C8">
        <w:rPr>
          <w:b w:val="0"/>
          <w:sz w:val="24"/>
          <w:szCs w:val="24"/>
        </w:rPr>
        <w:t>lub rażącego niedbalstwa nie wykonał lub nienależycie wykonał zamówienie, co Zamawiający jest w stanie wykazać za pomocą stosownych środków dowodowych;</w:t>
      </w:r>
    </w:p>
    <w:p w:rsidR="00BE3913" w:rsidRPr="007A25C8" w:rsidRDefault="00BE3913" w:rsidP="002A7A9B">
      <w:pPr>
        <w:pStyle w:val="Tekstpodstawowy2"/>
        <w:spacing w:before="0"/>
        <w:ind w:left="1134" w:hanging="425"/>
        <w:rPr>
          <w:b w:val="0"/>
          <w:sz w:val="24"/>
          <w:szCs w:val="24"/>
        </w:rPr>
      </w:pPr>
      <w:r w:rsidRPr="007A25C8">
        <w:rPr>
          <w:b w:val="0"/>
          <w:bCs w:val="0"/>
          <w:sz w:val="24"/>
          <w:szCs w:val="24"/>
        </w:rPr>
        <w:t>3)</w:t>
      </w:r>
      <w:r w:rsidRPr="007A25C8">
        <w:rPr>
          <w:b w:val="0"/>
          <w:bCs w:val="0"/>
          <w:sz w:val="24"/>
          <w:szCs w:val="24"/>
        </w:rPr>
        <w:tab/>
      </w:r>
      <w:r w:rsidR="000E4FEE" w:rsidRPr="007A25C8">
        <w:rPr>
          <w:b w:val="0"/>
          <w:sz w:val="24"/>
          <w:szCs w:val="24"/>
        </w:rPr>
        <w:t>jeżeli W</w:t>
      </w:r>
      <w:r w:rsidRPr="007A25C8">
        <w:rPr>
          <w:b w:val="0"/>
          <w:sz w:val="24"/>
          <w:szCs w:val="24"/>
        </w:rPr>
        <w:t xml:space="preserve">ykonawca lub osoby, o których mowa w </w:t>
      </w:r>
      <w:r w:rsidR="00A366F5" w:rsidRPr="007A25C8">
        <w:rPr>
          <w:b w:val="0"/>
          <w:sz w:val="24"/>
          <w:szCs w:val="24"/>
        </w:rPr>
        <w:t xml:space="preserve">art. 24 </w:t>
      </w:r>
      <w:r w:rsidRPr="007A25C8">
        <w:rPr>
          <w:b w:val="0"/>
          <w:sz w:val="24"/>
          <w:szCs w:val="24"/>
        </w:rPr>
        <w:t>ust. 1 pkt 14</w:t>
      </w:r>
      <w:r w:rsidR="00A366F5" w:rsidRPr="007A25C8">
        <w:rPr>
          <w:b w:val="0"/>
          <w:sz w:val="24"/>
          <w:szCs w:val="24"/>
        </w:rPr>
        <w:t xml:space="preserve"> ustawy Pzp</w:t>
      </w:r>
      <w:r w:rsidRPr="007A25C8">
        <w:rPr>
          <w:b w:val="0"/>
          <w:sz w:val="24"/>
          <w:szCs w:val="24"/>
        </w:rPr>
        <w:t>,</w:t>
      </w:r>
      <w:r w:rsidR="000E4FEE" w:rsidRPr="007A25C8">
        <w:rPr>
          <w:b w:val="0"/>
          <w:sz w:val="24"/>
          <w:szCs w:val="24"/>
        </w:rPr>
        <w:t xml:space="preserve"> uprawnione do reprezentowania W</w:t>
      </w:r>
      <w:r w:rsidRPr="007A25C8">
        <w:rPr>
          <w:b w:val="0"/>
          <w:sz w:val="24"/>
          <w:szCs w:val="24"/>
        </w:rPr>
        <w:t xml:space="preserve">ykonawcy pozostają w relacjach określonych w art. 17 ust. 1 pkt 2–4 </w:t>
      </w:r>
      <w:r w:rsidR="0059718F" w:rsidRPr="007A25C8">
        <w:rPr>
          <w:b w:val="0"/>
          <w:sz w:val="24"/>
          <w:szCs w:val="24"/>
        </w:rPr>
        <w:t xml:space="preserve">ustawy Pzp </w:t>
      </w:r>
      <w:r w:rsidRPr="007A25C8">
        <w:rPr>
          <w:b w:val="0"/>
          <w:sz w:val="24"/>
          <w:szCs w:val="24"/>
        </w:rPr>
        <w:t>z:</w:t>
      </w:r>
    </w:p>
    <w:p w:rsidR="00BE3913" w:rsidRPr="007A25C8" w:rsidRDefault="0063306C" w:rsidP="00765AB6">
      <w:pPr>
        <w:pStyle w:val="Tekstpodstawowy2"/>
        <w:numPr>
          <w:ilvl w:val="0"/>
          <w:numId w:val="3"/>
        </w:numPr>
        <w:tabs>
          <w:tab w:val="left" w:pos="1134"/>
        </w:tabs>
        <w:spacing w:before="0"/>
        <w:rPr>
          <w:b w:val="0"/>
          <w:sz w:val="24"/>
          <w:szCs w:val="24"/>
        </w:rPr>
      </w:pPr>
      <w:r w:rsidRPr="007A25C8">
        <w:rPr>
          <w:b w:val="0"/>
          <w:sz w:val="24"/>
          <w:szCs w:val="24"/>
        </w:rPr>
        <w:t>Z</w:t>
      </w:r>
      <w:r w:rsidR="00BE3913" w:rsidRPr="007A25C8">
        <w:rPr>
          <w:b w:val="0"/>
          <w:sz w:val="24"/>
          <w:szCs w:val="24"/>
        </w:rPr>
        <w:t>amawiającym,</w:t>
      </w:r>
    </w:p>
    <w:p w:rsidR="0071525E" w:rsidRPr="007A25C8" w:rsidRDefault="00BE3913" w:rsidP="00765AB6">
      <w:pPr>
        <w:pStyle w:val="Tekstpodstawowy2"/>
        <w:numPr>
          <w:ilvl w:val="0"/>
          <w:numId w:val="3"/>
        </w:numPr>
        <w:tabs>
          <w:tab w:val="left" w:pos="1134"/>
        </w:tabs>
        <w:spacing w:before="0"/>
        <w:rPr>
          <w:b w:val="0"/>
          <w:sz w:val="24"/>
          <w:szCs w:val="24"/>
        </w:rPr>
      </w:pPr>
      <w:r w:rsidRPr="007A25C8">
        <w:rPr>
          <w:b w:val="0"/>
          <w:sz w:val="24"/>
          <w:szCs w:val="24"/>
        </w:rPr>
        <w:t>osobami u</w:t>
      </w:r>
      <w:r w:rsidR="0063306C" w:rsidRPr="007A25C8">
        <w:rPr>
          <w:b w:val="0"/>
          <w:sz w:val="24"/>
          <w:szCs w:val="24"/>
        </w:rPr>
        <w:t>prawnionymi do reprezentowania Z</w:t>
      </w:r>
      <w:r w:rsidRPr="007A25C8">
        <w:rPr>
          <w:b w:val="0"/>
          <w:sz w:val="24"/>
          <w:szCs w:val="24"/>
        </w:rPr>
        <w:t>amawiającego,</w:t>
      </w:r>
      <w:r w:rsidR="00E763F9" w:rsidRPr="007A25C8">
        <w:rPr>
          <w:b w:val="0"/>
          <w:sz w:val="24"/>
          <w:szCs w:val="24"/>
        </w:rPr>
        <w:t xml:space="preserve"> tj</w:t>
      </w:r>
      <w:r w:rsidR="00C95846" w:rsidRPr="007A25C8">
        <w:rPr>
          <w:b w:val="0"/>
          <w:sz w:val="24"/>
          <w:szCs w:val="24"/>
        </w:rPr>
        <w:t>.:</w:t>
      </w:r>
      <w:r w:rsidR="00E01F29" w:rsidRPr="007A25C8">
        <w:rPr>
          <w:b w:val="0"/>
          <w:sz w:val="24"/>
          <w:szCs w:val="24"/>
        </w:rPr>
        <w:t xml:space="preserve"> </w:t>
      </w:r>
      <w:r w:rsidR="00C95846" w:rsidRPr="007A25C8">
        <w:rPr>
          <w:b w:val="0"/>
          <w:sz w:val="24"/>
          <w:szCs w:val="24"/>
        </w:rPr>
        <w:t>Radosław Płucisz</w:t>
      </w:r>
      <w:r w:rsidR="00E01F29" w:rsidRPr="007A25C8">
        <w:rPr>
          <w:b w:val="0"/>
          <w:sz w:val="24"/>
          <w:szCs w:val="24"/>
        </w:rPr>
        <w:t xml:space="preserve">, </w:t>
      </w:r>
      <w:r w:rsidR="00C95846" w:rsidRPr="007A25C8">
        <w:rPr>
          <w:b w:val="0"/>
          <w:sz w:val="24"/>
          <w:szCs w:val="24"/>
        </w:rPr>
        <w:t>Jarosław Wyżgowski</w:t>
      </w:r>
      <w:r w:rsidR="00E01F29" w:rsidRPr="007A25C8">
        <w:rPr>
          <w:b w:val="0"/>
          <w:sz w:val="24"/>
          <w:szCs w:val="24"/>
        </w:rPr>
        <w:t xml:space="preserve">, </w:t>
      </w:r>
      <w:r w:rsidR="00B76D34" w:rsidRPr="007A25C8">
        <w:rPr>
          <w:b w:val="0"/>
          <w:sz w:val="24"/>
          <w:szCs w:val="24"/>
        </w:rPr>
        <w:t>Michał Szczepański; Katarzyna Mużyło;</w:t>
      </w:r>
    </w:p>
    <w:p w:rsidR="00D25422" w:rsidRPr="007A25C8" w:rsidRDefault="00BE3913" w:rsidP="00765AB6">
      <w:pPr>
        <w:pStyle w:val="Tekstpodstawowy2"/>
        <w:numPr>
          <w:ilvl w:val="0"/>
          <w:numId w:val="3"/>
        </w:numPr>
        <w:tabs>
          <w:tab w:val="left" w:pos="1134"/>
        </w:tabs>
        <w:spacing w:before="0"/>
        <w:rPr>
          <w:b w:val="0"/>
          <w:sz w:val="24"/>
          <w:szCs w:val="24"/>
        </w:rPr>
      </w:pPr>
      <w:r w:rsidRPr="007A25C8">
        <w:rPr>
          <w:b w:val="0"/>
          <w:sz w:val="24"/>
          <w:szCs w:val="24"/>
        </w:rPr>
        <w:t>członkami komisji przetargowej,</w:t>
      </w:r>
      <w:r w:rsidR="00D25422" w:rsidRPr="007A25C8">
        <w:rPr>
          <w:b w:val="0"/>
          <w:sz w:val="24"/>
          <w:szCs w:val="24"/>
        </w:rPr>
        <w:t xml:space="preserve"> tj.:</w:t>
      </w:r>
      <w:r w:rsidR="000261FD" w:rsidRPr="007A25C8">
        <w:rPr>
          <w:b w:val="0"/>
          <w:sz w:val="24"/>
          <w:szCs w:val="24"/>
        </w:rPr>
        <w:t xml:space="preserve"> Anna Jaworska, </w:t>
      </w:r>
      <w:r w:rsidR="00B76D34" w:rsidRPr="007A25C8">
        <w:rPr>
          <w:b w:val="0"/>
          <w:sz w:val="24"/>
          <w:szCs w:val="24"/>
        </w:rPr>
        <w:t>Paulina Gecyngier</w:t>
      </w:r>
      <w:r w:rsidR="000261FD" w:rsidRPr="007A25C8">
        <w:rPr>
          <w:b w:val="0"/>
          <w:sz w:val="24"/>
          <w:szCs w:val="24"/>
        </w:rPr>
        <w:t>,</w:t>
      </w:r>
      <w:r w:rsidR="00B76D34" w:rsidRPr="007A25C8">
        <w:rPr>
          <w:b w:val="0"/>
          <w:sz w:val="24"/>
          <w:szCs w:val="24"/>
        </w:rPr>
        <w:t xml:space="preserve"> Łukasz Rytel</w:t>
      </w:r>
      <w:r w:rsidR="00E4618C" w:rsidRPr="007A25C8">
        <w:rPr>
          <w:b w:val="0"/>
          <w:sz w:val="24"/>
          <w:szCs w:val="24"/>
        </w:rPr>
        <w:t>;</w:t>
      </w:r>
      <w:r w:rsidR="008D34D7" w:rsidRPr="007A25C8">
        <w:rPr>
          <w:b w:val="0"/>
          <w:sz w:val="24"/>
          <w:szCs w:val="24"/>
        </w:rPr>
        <w:t xml:space="preserve"> Piotr </w:t>
      </w:r>
      <w:proofErr w:type="spellStart"/>
      <w:r w:rsidR="008D34D7" w:rsidRPr="007A25C8">
        <w:rPr>
          <w:b w:val="0"/>
          <w:sz w:val="24"/>
          <w:szCs w:val="24"/>
        </w:rPr>
        <w:t>Olszewski;Katarzyna</w:t>
      </w:r>
      <w:proofErr w:type="spellEnd"/>
      <w:r w:rsidR="008D34D7" w:rsidRPr="007A25C8">
        <w:rPr>
          <w:b w:val="0"/>
          <w:sz w:val="24"/>
          <w:szCs w:val="24"/>
        </w:rPr>
        <w:t xml:space="preserve"> </w:t>
      </w:r>
      <w:proofErr w:type="spellStart"/>
      <w:r w:rsidR="008D34D7" w:rsidRPr="007A25C8">
        <w:rPr>
          <w:b w:val="0"/>
          <w:sz w:val="24"/>
          <w:szCs w:val="24"/>
        </w:rPr>
        <w:t>Kozlowska</w:t>
      </w:r>
      <w:proofErr w:type="spellEnd"/>
      <w:r w:rsidR="008D34D7" w:rsidRPr="007A25C8">
        <w:rPr>
          <w:b w:val="0"/>
          <w:sz w:val="24"/>
          <w:szCs w:val="24"/>
        </w:rPr>
        <w:t>;</w:t>
      </w:r>
    </w:p>
    <w:p w:rsidR="0059718F" w:rsidRPr="007A25C8" w:rsidRDefault="00BE3913" w:rsidP="00765AB6">
      <w:pPr>
        <w:pStyle w:val="Tekstpodstawowy2"/>
        <w:numPr>
          <w:ilvl w:val="0"/>
          <w:numId w:val="3"/>
        </w:numPr>
        <w:tabs>
          <w:tab w:val="left" w:pos="1134"/>
        </w:tabs>
        <w:spacing w:before="0"/>
        <w:rPr>
          <w:b w:val="0"/>
          <w:sz w:val="24"/>
          <w:szCs w:val="24"/>
        </w:rPr>
      </w:pPr>
      <w:r w:rsidRPr="007A25C8">
        <w:rPr>
          <w:b w:val="0"/>
          <w:sz w:val="24"/>
          <w:szCs w:val="24"/>
        </w:rPr>
        <w:t>osobami, które złożyły oświadczenie, o którym mowa w art. 17 ust. 2a</w:t>
      </w:r>
    </w:p>
    <w:p w:rsidR="00BE3913" w:rsidRPr="007A25C8" w:rsidRDefault="00BE3913" w:rsidP="00765AB6">
      <w:pPr>
        <w:pStyle w:val="Tekstpodstawowy2"/>
        <w:numPr>
          <w:ilvl w:val="0"/>
          <w:numId w:val="4"/>
        </w:numPr>
        <w:tabs>
          <w:tab w:val="left" w:pos="1134"/>
        </w:tabs>
        <w:spacing w:before="0"/>
        <w:rPr>
          <w:b w:val="0"/>
          <w:sz w:val="24"/>
          <w:szCs w:val="24"/>
        </w:rPr>
      </w:pPr>
      <w:r w:rsidRPr="007A25C8">
        <w:rPr>
          <w:b w:val="0"/>
          <w:sz w:val="24"/>
          <w:szCs w:val="24"/>
        </w:rPr>
        <w:t xml:space="preserve">chyba że jest możliwe zapewnienie bezstronności po stronie </w:t>
      </w:r>
      <w:r w:rsidR="0063306C" w:rsidRPr="007A25C8">
        <w:rPr>
          <w:b w:val="0"/>
          <w:sz w:val="24"/>
          <w:szCs w:val="24"/>
        </w:rPr>
        <w:t>Z</w:t>
      </w:r>
      <w:r w:rsidRPr="007A25C8">
        <w:rPr>
          <w:b w:val="0"/>
          <w:sz w:val="24"/>
          <w:szCs w:val="24"/>
        </w:rPr>
        <w:t>amawiającego w inn</w:t>
      </w:r>
      <w:r w:rsidR="000E4FEE" w:rsidRPr="007A25C8">
        <w:rPr>
          <w:b w:val="0"/>
          <w:sz w:val="24"/>
          <w:szCs w:val="24"/>
        </w:rPr>
        <w:t>y sposób niż przez wykluczenie W</w:t>
      </w:r>
      <w:r w:rsidRPr="007A25C8">
        <w:rPr>
          <w:b w:val="0"/>
          <w:sz w:val="24"/>
          <w:szCs w:val="24"/>
        </w:rPr>
        <w:t>ykonawcy z udziału w postępowaniu;</w:t>
      </w:r>
    </w:p>
    <w:p w:rsidR="00BE3913" w:rsidRPr="007A25C8" w:rsidRDefault="00BE3913" w:rsidP="009B357F">
      <w:pPr>
        <w:pStyle w:val="Tekstpodstawowy2"/>
        <w:spacing w:before="0"/>
        <w:ind w:left="1134" w:hanging="425"/>
        <w:rPr>
          <w:b w:val="0"/>
          <w:sz w:val="24"/>
          <w:szCs w:val="24"/>
        </w:rPr>
      </w:pPr>
      <w:r w:rsidRPr="007A25C8">
        <w:rPr>
          <w:b w:val="0"/>
          <w:bCs w:val="0"/>
          <w:sz w:val="24"/>
          <w:szCs w:val="24"/>
        </w:rPr>
        <w:t>4)</w:t>
      </w:r>
      <w:r w:rsidRPr="007A25C8">
        <w:rPr>
          <w:b w:val="0"/>
          <w:bCs w:val="0"/>
          <w:sz w:val="24"/>
          <w:szCs w:val="24"/>
        </w:rPr>
        <w:tab/>
      </w:r>
      <w:r w:rsidRPr="007A25C8">
        <w:rPr>
          <w:b w:val="0"/>
          <w:sz w:val="24"/>
          <w:szCs w:val="24"/>
        </w:rPr>
        <w:t xml:space="preserve">który, z przyczyn leżących po jego stronie, nie wykonał albo nienależycie </w:t>
      </w:r>
      <w:proofErr w:type="spellStart"/>
      <w:r w:rsidRPr="007A25C8">
        <w:rPr>
          <w:b w:val="0"/>
          <w:sz w:val="24"/>
          <w:szCs w:val="24"/>
        </w:rPr>
        <w:t>wykonał</w:t>
      </w:r>
      <w:r w:rsidR="009B357F" w:rsidRPr="007A25C8">
        <w:rPr>
          <w:b w:val="0"/>
          <w:sz w:val="24"/>
          <w:szCs w:val="24"/>
        </w:rPr>
        <w:t>w</w:t>
      </w:r>
      <w:proofErr w:type="spellEnd"/>
      <w:r w:rsidR="009B357F" w:rsidRPr="007A25C8">
        <w:rPr>
          <w:b w:val="0"/>
          <w:sz w:val="24"/>
          <w:szCs w:val="24"/>
        </w:rPr>
        <w:t xml:space="preserve"> istotnym stopniu wcześniejszą umowę w sprawie zamówienia publicznego lub umowę koncesji, zawartą z Zamawiającym, o którym mowa w </w:t>
      </w:r>
      <w:r w:rsidR="009B357F" w:rsidRPr="007A25C8">
        <w:rPr>
          <w:b w:val="0"/>
          <w:sz w:val="24"/>
          <w:szCs w:val="24"/>
        </w:rPr>
        <w:lastRenderedPageBreak/>
        <w:t xml:space="preserve">art. 3 ust. 1 pkt 1–4 ustawy </w:t>
      </w:r>
      <w:proofErr w:type="spellStart"/>
      <w:r w:rsidR="009B357F" w:rsidRPr="007A25C8">
        <w:rPr>
          <w:b w:val="0"/>
          <w:sz w:val="24"/>
          <w:szCs w:val="24"/>
        </w:rPr>
        <w:t>Pzp</w:t>
      </w:r>
      <w:proofErr w:type="spellEnd"/>
      <w:r w:rsidR="009B357F" w:rsidRPr="007A25C8">
        <w:rPr>
          <w:b w:val="0"/>
          <w:sz w:val="24"/>
          <w:szCs w:val="24"/>
        </w:rPr>
        <w:t>, co doprowadziło do rozwiązania umowy lub zasądzenia odszkodowania;</w:t>
      </w:r>
    </w:p>
    <w:p w:rsidR="00BE3913" w:rsidRPr="007A25C8" w:rsidRDefault="00BE3913" w:rsidP="002A7A9B">
      <w:pPr>
        <w:pStyle w:val="Tekstpodstawowy2"/>
        <w:spacing w:before="0"/>
        <w:ind w:left="1134" w:hanging="425"/>
        <w:rPr>
          <w:b w:val="0"/>
          <w:sz w:val="24"/>
          <w:szCs w:val="24"/>
        </w:rPr>
      </w:pPr>
      <w:r w:rsidRPr="007A25C8">
        <w:rPr>
          <w:b w:val="0"/>
          <w:bCs w:val="0"/>
          <w:sz w:val="24"/>
          <w:szCs w:val="24"/>
        </w:rPr>
        <w:t>5)</w:t>
      </w:r>
      <w:r w:rsidRPr="007A25C8">
        <w:rPr>
          <w:b w:val="0"/>
          <w:bCs w:val="0"/>
          <w:sz w:val="24"/>
          <w:szCs w:val="24"/>
        </w:rPr>
        <w:tab/>
      </w:r>
      <w:r w:rsidRPr="007A25C8">
        <w:rPr>
          <w:b w:val="0"/>
          <w:sz w:val="24"/>
          <w:szCs w:val="24"/>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7A25C8" w:rsidRDefault="00BE3913" w:rsidP="002A7A9B">
      <w:pPr>
        <w:pStyle w:val="Tekstpodstawowy2"/>
        <w:spacing w:before="0"/>
        <w:ind w:left="1134" w:hanging="425"/>
        <w:rPr>
          <w:b w:val="0"/>
          <w:sz w:val="24"/>
          <w:szCs w:val="24"/>
        </w:rPr>
      </w:pPr>
      <w:r w:rsidRPr="007A25C8">
        <w:rPr>
          <w:b w:val="0"/>
          <w:bCs w:val="0"/>
          <w:sz w:val="24"/>
          <w:szCs w:val="24"/>
        </w:rPr>
        <w:t>6)</w:t>
      </w:r>
      <w:r w:rsidRPr="007A25C8">
        <w:rPr>
          <w:b w:val="0"/>
          <w:bCs w:val="0"/>
          <w:sz w:val="24"/>
          <w:szCs w:val="24"/>
        </w:rPr>
        <w:tab/>
      </w:r>
      <w:r w:rsidRPr="007A25C8">
        <w:rPr>
          <w:b w:val="0"/>
          <w:sz w:val="24"/>
          <w:szCs w:val="24"/>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7A25C8">
        <w:rPr>
          <w:b w:val="0"/>
          <w:sz w:val="24"/>
          <w:szCs w:val="24"/>
        </w:rPr>
        <w:t xml:space="preserve"> powyżej</w:t>
      </w:r>
      <w:r w:rsidRPr="007A25C8">
        <w:rPr>
          <w:b w:val="0"/>
          <w:sz w:val="24"/>
          <w:szCs w:val="24"/>
        </w:rPr>
        <w:t>;</w:t>
      </w:r>
    </w:p>
    <w:p w:rsidR="00BE3913" w:rsidRPr="007A25C8" w:rsidRDefault="00BE3913" w:rsidP="002A7A9B">
      <w:pPr>
        <w:pStyle w:val="Tekstpodstawowy2"/>
        <w:spacing w:before="0"/>
        <w:ind w:left="1134" w:hanging="425"/>
        <w:rPr>
          <w:b w:val="0"/>
          <w:sz w:val="24"/>
          <w:szCs w:val="24"/>
        </w:rPr>
      </w:pPr>
      <w:r w:rsidRPr="007A25C8">
        <w:rPr>
          <w:b w:val="0"/>
          <w:sz w:val="24"/>
          <w:szCs w:val="24"/>
        </w:rPr>
        <w:t>7)</w:t>
      </w:r>
      <w:r w:rsidRPr="007A25C8">
        <w:rPr>
          <w:b w:val="0"/>
          <w:sz w:val="24"/>
          <w:szCs w:val="24"/>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7A25C8" w:rsidRDefault="00BE3913" w:rsidP="002A7A9B">
      <w:pPr>
        <w:pStyle w:val="Tekstpodstawowy2"/>
        <w:spacing w:before="0"/>
        <w:ind w:left="1134" w:hanging="425"/>
        <w:rPr>
          <w:b w:val="0"/>
          <w:sz w:val="24"/>
          <w:szCs w:val="24"/>
        </w:rPr>
      </w:pPr>
      <w:r w:rsidRPr="007A25C8">
        <w:rPr>
          <w:b w:val="0"/>
          <w:sz w:val="24"/>
          <w:szCs w:val="24"/>
        </w:rPr>
        <w:t>8)</w:t>
      </w:r>
      <w:r w:rsidRPr="007A25C8">
        <w:rPr>
          <w:b w:val="0"/>
          <w:sz w:val="24"/>
          <w:szCs w:val="24"/>
        </w:rPr>
        <w:tab/>
        <w:t xml:space="preserve">który naruszył obowiązki dotyczące płatności podatków, opłat lub składek </w:t>
      </w:r>
      <w:r w:rsidR="00E4618C" w:rsidRPr="007A25C8">
        <w:rPr>
          <w:b w:val="0"/>
          <w:sz w:val="24"/>
          <w:szCs w:val="24"/>
        </w:rPr>
        <w:br/>
      </w:r>
      <w:r w:rsidRPr="007A25C8">
        <w:rPr>
          <w:b w:val="0"/>
          <w:sz w:val="24"/>
          <w:szCs w:val="24"/>
        </w:rPr>
        <w:t xml:space="preserve">na ubezpieczenia społeczne lub zdrowotne, co </w:t>
      </w:r>
      <w:r w:rsidR="0063306C" w:rsidRPr="007A25C8">
        <w:rPr>
          <w:b w:val="0"/>
          <w:sz w:val="24"/>
          <w:szCs w:val="24"/>
        </w:rPr>
        <w:t>Z</w:t>
      </w:r>
      <w:r w:rsidRPr="007A25C8">
        <w:rPr>
          <w:b w:val="0"/>
          <w:sz w:val="24"/>
          <w:szCs w:val="24"/>
        </w:rPr>
        <w:t xml:space="preserve">amawiający jest w stanie wykazać </w:t>
      </w:r>
      <w:r w:rsidR="00E4618C" w:rsidRPr="007A25C8">
        <w:rPr>
          <w:b w:val="0"/>
          <w:sz w:val="24"/>
          <w:szCs w:val="24"/>
        </w:rPr>
        <w:br/>
      </w:r>
      <w:r w:rsidRPr="007A25C8">
        <w:rPr>
          <w:b w:val="0"/>
          <w:sz w:val="24"/>
          <w:szCs w:val="24"/>
        </w:rPr>
        <w:t xml:space="preserve">za pomocą stosownych środków dowodowych, z wyjątkiem przypadku, o którym mowa w </w:t>
      </w:r>
      <w:r w:rsidR="0059718F" w:rsidRPr="007A25C8">
        <w:rPr>
          <w:b w:val="0"/>
          <w:sz w:val="24"/>
          <w:szCs w:val="24"/>
        </w:rPr>
        <w:t xml:space="preserve">art. 24 </w:t>
      </w:r>
      <w:r w:rsidRPr="007A25C8">
        <w:rPr>
          <w:b w:val="0"/>
          <w:sz w:val="24"/>
          <w:szCs w:val="24"/>
        </w:rPr>
        <w:t>ust. 1 pkt 15</w:t>
      </w:r>
      <w:r w:rsidR="0059718F" w:rsidRPr="007A25C8">
        <w:rPr>
          <w:b w:val="0"/>
          <w:sz w:val="24"/>
          <w:szCs w:val="24"/>
        </w:rPr>
        <w:t xml:space="preserve"> ustawy Pzp</w:t>
      </w:r>
      <w:r w:rsidRPr="007A25C8">
        <w:rPr>
          <w:b w:val="0"/>
          <w:sz w:val="24"/>
          <w:szCs w:val="24"/>
        </w:rPr>
        <w:t xml:space="preserve">, chyba że </w:t>
      </w:r>
      <w:r w:rsidR="000E4FEE" w:rsidRPr="007A25C8">
        <w:rPr>
          <w:b w:val="0"/>
          <w:sz w:val="24"/>
          <w:szCs w:val="24"/>
        </w:rPr>
        <w:t>W</w:t>
      </w:r>
      <w:r w:rsidRPr="007A25C8">
        <w:rPr>
          <w:b w:val="0"/>
          <w:sz w:val="24"/>
          <w:szCs w:val="24"/>
        </w:rPr>
        <w:t>ykonawca dokonał płatności należnych podatków, opłat lub składek na ubezpieczenia społeczne lub zdrowotne wraz z odsetkami lub grzywnami lub zawarł wiążące porozumienie w sprawie spłaty tych należności.</w:t>
      </w:r>
    </w:p>
    <w:p w:rsidR="00BF2E79" w:rsidRPr="007A25C8" w:rsidRDefault="000E4FEE" w:rsidP="002A7A9B">
      <w:pPr>
        <w:pStyle w:val="Tekstpodstawowy2"/>
        <w:spacing w:before="0"/>
        <w:ind w:left="709" w:hanging="709"/>
        <w:rPr>
          <w:b w:val="0"/>
          <w:sz w:val="24"/>
          <w:szCs w:val="24"/>
        </w:rPr>
      </w:pPr>
      <w:r w:rsidRPr="007A25C8">
        <w:rPr>
          <w:b w:val="0"/>
          <w:sz w:val="24"/>
          <w:szCs w:val="24"/>
        </w:rPr>
        <w:t>8.3.</w:t>
      </w:r>
      <w:r w:rsidRPr="007A25C8">
        <w:rPr>
          <w:b w:val="0"/>
          <w:sz w:val="24"/>
          <w:szCs w:val="24"/>
        </w:rPr>
        <w:tab/>
        <w:t>Wykluczenie W</w:t>
      </w:r>
      <w:r w:rsidR="00BF2E79" w:rsidRPr="007A25C8">
        <w:rPr>
          <w:b w:val="0"/>
          <w:sz w:val="24"/>
          <w:szCs w:val="24"/>
        </w:rPr>
        <w:t>ykonawcy następuje zgodnie z art. 24 ust. 7 ustawy Pzp.</w:t>
      </w:r>
    </w:p>
    <w:p w:rsidR="00BF2E79" w:rsidRPr="007A25C8" w:rsidRDefault="00BF2E79" w:rsidP="002A7A9B">
      <w:pPr>
        <w:pStyle w:val="Tekstpodstawowy2"/>
        <w:spacing w:before="0"/>
        <w:ind w:left="709" w:hanging="709"/>
        <w:rPr>
          <w:b w:val="0"/>
          <w:sz w:val="24"/>
          <w:szCs w:val="24"/>
        </w:rPr>
      </w:pPr>
      <w:r w:rsidRPr="007A25C8">
        <w:rPr>
          <w:b w:val="0"/>
          <w:sz w:val="24"/>
          <w:szCs w:val="24"/>
        </w:rPr>
        <w:t>8.4.</w:t>
      </w:r>
      <w:r w:rsidRPr="007A25C8">
        <w:rPr>
          <w:b w:val="0"/>
          <w:sz w:val="24"/>
          <w:szCs w:val="24"/>
        </w:rPr>
        <w:tab/>
        <w:t>Wykonawca, który podlega wykluczeniu na podstawie art. 24 ust. 1 pkt 13 i 14 oraz 1</w:t>
      </w:r>
      <w:r w:rsidR="00237E51" w:rsidRPr="007A25C8">
        <w:rPr>
          <w:b w:val="0"/>
          <w:sz w:val="24"/>
          <w:szCs w:val="24"/>
        </w:rPr>
        <w:t>6–20 ustawy Pzp</w:t>
      </w:r>
      <w:r w:rsidR="00F362A0" w:rsidRPr="007A25C8">
        <w:rPr>
          <w:b w:val="0"/>
          <w:sz w:val="24"/>
          <w:szCs w:val="24"/>
        </w:rPr>
        <w:t xml:space="preserve"> lub art. 24 ust. 5 ustawy Pzp</w:t>
      </w:r>
      <w:r w:rsidR="00237E51" w:rsidRPr="007A25C8">
        <w:rPr>
          <w:b w:val="0"/>
          <w:sz w:val="24"/>
          <w:szCs w:val="24"/>
        </w:rPr>
        <w:t xml:space="preserve">, </w:t>
      </w:r>
      <w:r w:rsidRPr="007A25C8">
        <w:rPr>
          <w:b w:val="0"/>
          <w:sz w:val="24"/>
          <w:szCs w:val="24"/>
        </w:rPr>
        <w:t xml:space="preserve">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w:t>
      </w:r>
      <w:r w:rsidR="00650D2E" w:rsidRPr="007A25C8">
        <w:rPr>
          <w:b w:val="0"/>
          <w:sz w:val="24"/>
          <w:szCs w:val="24"/>
        </w:rPr>
        <w:t xml:space="preserve">lub przestępstwom skarbowym lub </w:t>
      </w:r>
      <w:r w:rsidRPr="007A25C8">
        <w:rPr>
          <w:b w:val="0"/>
          <w:sz w:val="24"/>
          <w:szCs w:val="24"/>
        </w:rPr>
        <w:t xml:space="preserve">nieprawidłowemu postępowaniu </w:t>
      </w:r>
      <w:r w:rsidR="000E4FEE" w:rsidRPr="007A25C8">
        <w:rPr>
          <w:b w:val="0"/>
          <w:sz w:val="24"/>
          <w:szCs w:val="24"/>
        </w:rPr>
        <w:t>W</w:t>
      </w:r>
      <w:r w:rsidRPr="007A25C8">
        <w:rPr>
          <w:b w:val="0"/>
          <w:sz w:val="24"/>
          <w:szCs w:val="24"/>
        </w:rPr>
        <w:t>ykonawcy. Regulacji, o</w:t>
      </w:r>
      <w:r w:rsidR="00650D2E" w:rsidRPr="007A25C8">
        <w:rPr>
          <w:b w:val="0"/>
          <w:sz w:val="24"/>
          <w:szCs w:val="24"/>
        </w:rPr>
        <w:t xml:space="preserve"> której mowa w zdaniu pierwszym </w:t>
      </w:r>
      <w:r w:rsidRPr="007A25C8">
        <w:rPr>
          <w:b w:val="0"/>
          <w:sz w:val="24"/>
          <w:szCs w:val="24"/>
        </w:rPr>
        <w:t xml:space="preserve">nie stosuje się, jeżeli wobec </w:t>
      </w:r>
      <w:r w:rsidR="000E4FEE" w:rsidRPr="007A25C8">
        <w:rPr>
          <w:b w:val="0"/>
          <w:sz w:val="24"/>
          <w:szCs w:val="24"/>
        </w:rPr>
        <w:t>W</w:t>
      </w:r>
      <w:r w:rsidRPr="007A25C8">
        <w:rPr>
          <w:b w:val="0"/>
          <w:sz w:val="24"/>
          <w:szCs w:val="24"/>
        </w:rPr>
        <w:t>ykonawcy, będącego podmiotem zbiorowym, orzeczono prawomocnym wyrokiem sądu zakaz ubiegania się o udzielenie zamówienia oraz nie upłynął określony w tym wyroku okres obowiązywania tego zakazu.</w:t>
      </w:r>
    </w:p>
    <w:p w:rsidR="00BF2E79" w:rsidRPr="007A25C8" w:rsidRDefault="00BF2E79" w:rsidP="002A7A9B">
      <w:pPr>
        <w:pStyle w:val="Tekstpodstawowy2"/>
        <w:spacing w:before="0"/>
        <w:ind w:left="709" w:hanging="709"/>
        <w:rPr>
          <w:b w:val="0"/>
          <w:sz w:val="24"/>
          <w:szCs w:val="24"/>
        </w:rPr>
      </w:pPr>
      <w:r w:rsidRPr="007A25C8">
        <w:rPr>
          <w:b w:val="0"/>
          <w:sz w:val="24"/>
          <w:szCs w:val="24"/>
        </w:rPr>
        <w:t>8.5.</w:t>
      </w:r>
      <w:r w:rsidRPr="007A25C8">
        <w:rPr>
          <w:b w:val="0"/>
          <w:sz w:val="24"/>
          <w:szCs w:val="24"/>
        </w:rPr>
        <w:tab/>
        <w:t xml:space="preserve">Wykonawca nie podlega wykluczeniu, jeżeli </w:t>
      </w:r>
      <w:r w:rsidR="0063306C" w:rsidRPr="007A25C8">
        <w:rPr>
          <w:b w:val="0"/>
          <w:sz w:val="24"/>
          <w:szCs w:val="24"/>
        </w:rPr>
        <w:t>Z</w:t>
      </w:r>
      <w:r w:rsidRPr="007A25C8">
        <w:rPr>
          <w:b w:val="0"/>
          <w:sz w:val="24"/>
          <w:szCs w:val="24"/>
        </w:rPr>
        <w:t xml:space="preserve">amawiający, uwzględniając wagę </w:t>
      </w:r>
      <w:r w:rsidR="00673EE8" w:rsidRPr="007A25C8">
        <w:rPr>
          <w:b w:val="0"/>
          <w:sz w:val="24"/>
          <w:szCs w:val="24"/>
        </w:rPr>
        <w:br/>
      </w:r>
      <w:r w:rsidRPr="007A25C8">
        <w:rPr>
          <w:b w:val="0"/>
          <w:sz w:val="24"/>
          <w:szCs w:val="24"/>
        </w:rPr>
        <w:t xml:space="preserve">i szczególne okoliczności czynu </w:t>
      </w:r>
      <w:r w:rsidR="000E4FEE" w:rsidRPr="007A25C8">
        <w:rPr>
          <w:b w:val="0"/>
          <w:sz w:val="24"/>
          <w:szCs w:val="24"/>
        </w:rPr>
        <w:t>W</w:t>
      </w:r>
      <w:r w:rsidRPr="007A25C8">
        <w:rPr>
          <w:b w:val="0"/>
          <w:sz w:val="24"/>
          <w:szCs w:val="24"/>
        </w:rPr>
        <w:t>ykonawcy, uzna za wystarczające dowody</w:t>
      </w:r>
      <w:r w:rsidR="00237E51" w:rsidRPr="007A25C8">
        <w:rPr>
          <w:b w:val="0"/>
          <w:sz w:val="24"/>
          <w:szCs w:val="24"/>
        </w:rPr>
        <w:t xml:space="preserve">, </w:t>
      </w:r>
      <w:r w:rsidR="00673EE8" w:rsidRPr="007A25C8">
        <w:rPr>
          <w:b w:val="0"/>
          <w:sz w:val="24"/>
          <w:szCs w:val="24"/>
        </w:rPr>
        <w:br/>
      </w:r>
      <w:r w:rsidR="00237E51" w:rsidRPr="007A25C8">
        <w:rPr>
          <w:b w:val="0"/>
          <w:sz w:val="24"/>
          <w:szCs w:val="24"/>
        </w:rPr>
        <w:t>o których mowa</w:t>
      </w:r>
      <w:r w:rsidRPr="007A25C8">
        <w:rPr>
          <w:b w:val="0"/>
          <w:sz w:val="24"/>
          <w:szCs w:val="24"/>
        </w:rPr>
        <w:t xml:space="preserve"> </w:t>
      </w:r>
      <w:r w:rsidR="00237E51" w:rsidRPr="007A25C8">
        <w:rPr>
          <w:b w:val="0"/>
          <w:sz w:val="24"/>
          <w:szCs w:val="24"/>
        </w:rPr>
        <w:t xml:space="preserve">w </w:t>
      </w:r>
      <w:r w:rsidR="00B87FA5" w:rsidRPr="007A25C8">
        <w:rPr>
          <w:b w:val="0"/>
          <w:sz w:val="24"/>
          <w:szCs w:val="24"/>
        </w:rPr>
        <w:t>pkt. 8.4</w:t>
      </w:r>
      <w:r w:rsidRPr="007A25C8">
        <w:rPr>
          <w:b w:val="0"/>
          <w:sz w:val="24"/>
          <w:szCs w:val="24"/>
        </w:rPr>
        <w:t>.</w:t>
      </w:r>
    </w:p>
    <w:p w:rsidR="00B8439F" w:rsidRPr="007A25C8" w:rsidRDefault="00BF2E79" w:rsidP="00536E48">
      <w:pPr>
        <w:pStyle w:val="Tekstpodstawowy2"/>
        <w:spacing w:before="0"/>
        <w:ind w:left="709" w:hanging="709"/>
        <w:rPr>
          <w:b w:val="0"/>
          <w:sz w:val="24"/>
          <w:szCs w:val="24"/>
        </w:rPr>
      </w:pPr>
      <w:r w:rsidRPr="007A25C8">
        <w:rPr>
          <w:b w:val="0"/>
          <w:sz w:val="24"/>
          <w:szCs w:val="24"/>
        </w:rPr>
        <w:t>8.6.</w:t>
      </w:r>
      <w:r w:rsidRPr="007A25C8">
        <w:rPr>
          <w:b w:val="0"/>
          <w:sz w:val="24"/>
          <w:szCs w:val="24"/>
        </w:rPr>
        <w:tab/>
        <w:t xml:space="preserve">Zamawiający może wykluczyć </w:t>
      </w:r>
      <w:r w:rsidR="000E4FEE" w:rsidRPr="007A25C8">
        <w:rPr>
          <w:b w:val="0"/>
          <w:sz w:val="24"/>
          <w:szCs w:val="24"/>
        </w:rPr>
        <w:t>W</w:t>
      </w:r>
      <w:r w:rsidRPr="007A25C8">
        <w:rPr>
          <w:b w:val="0"/>
          <w:sz w:val="24"/>
          <w:szCs w:val="24"/>
        </w:rPr>
        <w:t>ykonawcę na każdym etapie postęp</w:t>
      </w:r>
      <w:r w:rsidR="00536E48" w:rsidRPr="007A25C8">
        <w:rPr>
          <w:b w:val="0"/>
          <w:sz w:val="24"/>
          <w:szCs w:val="24"/>
        </w:rPr>
        <w:t xml:space="preserve">owania </w:t>
      </w:r>
      <w:r w:rsidR="00673EE8" w:rsidRPr="007A25C8">
        <w:rPr>
          <w:b w:val="0"/>
          <w:sz w:val="24"/>
          <w:szCs w:val="24"/>
        </w:rPr>
        <w:br/>
      </w:r>
      <w:r w:rsidR="00536E48" w:rsidRPr="007A25C8">
        <w:rPr>
          <w:b w:val="0"/>
          <w:sz w:val="24"/>
          <w:szCs w:val="24"/>
        </w:rPr>
        <w:t>o udzielenie zamówienia.</w:t>
      </w:r>
    </w:p>
    <w:p w:rsidR="00F31702" w:rsidRPr="007A25C8" w:rsidRDefault="00F31702" w:rsidP="00536E48">
      <w:pPr>
        <w:pStyle w:val="Tekstpodstawowy2"/>
        <w:spacing w:before="0"/>
        <w:ind w:left="709" w:hanging="709"/>
        <w:rPr>
          <w:b w:val="0"/>
          <w:sz w:val="24"/>
          <w:szCs w:val="24"/>
        </w:rPr>
      </w:pPr>
    </w:p>
    <w:p w:rsidR="006A7820" w:rsidRPr="007A25C8" w:rsidRDefault="006A7820" w:rsidP="002A7A9B">
      <w:pPr>
        <w:ind w:left="720" w:hanging="720"/>
        <w:jc w:val="both"/>
        <w:rPr>
          <w:b/>
        </w:rPr>
      </w:pPr>
      <w:r w:rsidRPr="007A25C8">
        <w:rPr>
          <w:b/>
        </w:rPr>
        <w:t xml:space="preserve">9. </w:t>
      </w:r>
      <w:r w:rsidRPr="007A25C8">
        <w:rPr>
          <w:b/>
        </w:rPr>
        <w:tab/>
      </w:r>
      <w:r w:rsidRPr="007A25C8">
        <w:rPr>
          <w:rStyle w:val="tekstdokbold"/>
        </w:rPr>
        <w:t>OŚWIADCZENIA I DOKUMENTY, JAKIE ZOBOWIĄZANI SĄ DOSTARCZYĆ WYKONAWCY W CELU WYKAZANIA BRAKU PODSTAW WYKLUCZENIA ORAZ POTWIERDZENIA SPEŁNIANIA WARUNKÓW UDZIAŁU W POSTĘPOWANIU</w:t>
      </w:r>
    </w:p>
    <w:p w:rsidR="00633DCF" w:rsidRPr="007A25C8" w:rsidRDefault="006A7820" w:rsidP="00536E48">
      <w:pPr>
        <w:pStyle w:val="Tekstpodstawowy2"/>
        <w:spacing w:before="0"/>
        <w:ind w:left="709" w:hanging="709"/>
        <w:rPr>
          <w:b w:val="0"/>
          <w:sz w:val="24"/>
          <w:szCs w:val="24"/>
        </w:rPr>
      </w:pPr>
      <w:r w:rsidRPr="007A25C8">
        <w:rPr>
          <w:b w:val="0"/>
          <w:sz w:val="24"/>
          <w:szCs w:val="24"/>
        </w:rPr>
        <w:t>9.1.</w:t>
      </w:r>
      <w:r w:rsidRPr="007A25C8">
        <w:rPr>
          <w:b w:val="0"/>
          <w:sz w:val="24"/>
          <w:szCs w:val="24"/>
        </w:rPr>
        <w:tab/>
        <w:t>Do oferty Wykonawca zobowiązany jest dołączyć aktualne na dzie</w:t>
      </w:r>
      <w:r w:rsidR="00633DCF" w:rsidRPr="007A25C8">
        <w:rPr>
          <w:b w:val="0"/>
          <w:sz w:val="24"/>
          <w:szCs w:val="24"/>
        </w:rPr>
        <w:t xml:space="preserve">ń składania ofert oświadczenie </w:t>
      </w:r>
      <w:r w:rsidRPr="007A25C8">
        <w:rPr>
          <w:b w:val="0"/>
          <w:sz w:val="24"/>
          <w:szCs w:val="24"/>
        </w:rPr>
        <w:t>stanowiące wstęp</w:t>
      </w:r>
      <w:r w:rsidR="00536E48" w:rsidRPr="007A25C8">
        <w:rPr>
          <w:b w:val="0"/>
          <w:sz w:val="24"/>
          <w:szCs w:val="24"/>
        </w:rPr>
        <w:t xml:space="preserve">ne potwierdzenie, że Wykonawca nie podlega wykluczeniu oraz </w:t>
      </w:r>
      <w:r w:rsidR="00633DCF" w:rsidRPr="007A25C8">
        <w:rPr>
          <w:b w:val="0"/>
          <w:sz w:val="24"/>
          <w:szCs w:val="24"/>
        </w:rPr>
        <w:t>spełnia warunki udziału w postępowaniu.</w:t>
      </w:r>
    </w:p>
    <w:p w:rsidR="00FA6A07" w:rsidRPr="007A25C8" w:rsidRDefault="00FA6A07" w:rsidP="009564C9">
      <w:pPr>
        <w:pStyle w:val="Tekstpodstawowy2"/>
        <w:spacing w:before="0"/>
        <w:ind w:left="709" w:hanging="709"/>
        <w:rPr>
          <w:b w:val="0"/>
          <w:sz w:val="24"/>
          <w:szCs w:val="24"/>
        </w:rPr>
      </w:pPr>
      <w:r w:rsidRPr="007A25C8">
        <w:rPr>
          <w:b w:val="0"/>
          <w:sz w:val="24"/>
          <w:szCs w:val="24"/>
        </w:rPr>
        <w:t>9.</w:t>
      </w:r>
      <w:r w:rsidR="00CF6A0A" w:rsidRPr="007A25C8">
        <w:rPr>
          <w:b w:val="0"/>
          <w:sz w:val="24"/>
          <w:szCs w:val="24"/>
        </w:rPr>
        <w:t>2</w:t>
      </w:r>
      <w:r w:rsidRPr="007A25C8">
        <w:rPr>
          <w:b w:val="0"/>
          <w:sz w:val="24"/>
          <w:szCs w:val="24"/>
        </w:rPr>
        <w:t>.</w:t>
      </w:r>
      <w:r w:rsidRPr="007A25C8">
        <w:rPr>
          <w:b w:val="0"/>
          <w:sz w:val="24"/>
          <w:szCs w:val="24"/>
        </w:rPr>
        <w:tab/>
        <w:t>Wykonawca, w terminie 3 dni od dnia zamieszczenia na stronie internetowej informacji, o której mowa w art. 86 ust. 5</w:t>
      </w:r>
      <w:r w:rsidR="000B51F7" w:rsidRPr="007A25C8">
        <w:rPr>
          <w:b w:val="0"/>
          <w:sz w:val="24"/>
          <w:szCs w:val="24"/>
        </w:rPr>
        <w:t xml:space="preserve"> ustawy Pzp</w:t>
      </w:r>
      <w:r w:rsidRPr="007A25C8">
        <w:rPr>
          <w:b w:val="0"/>
          <w:sz w:val="24"/>
          <w:szCs w:val="24"/>
        </w:rPr>
        <w:t xml:space="preserve">, przekazuje </w:t>
      </w:r>
      <w:r w:rsidR="0063306C" w:rsidRPr="007A25C8">
        <w:rPr>
          <w:b w:val="0"/>
          <w:sz w:val="24"/>
          <w:szCs w:val="24"/>
        </w:rPr>
        <w:t>Z</w:t>
      </w:r>
      <w:r w:rsidRPr="007A25C8">
        <w:rPr>
          <w:b w:val="0"/>
          <w:sz w:val="24"/>
          <w:szCs w:val="24"/>
        </w:rPr>
        <w:t xml:space="preserve">amawiającemu </w:t>
      </w:r>
      <w:r w:rsidRPr="007A25C8">
        <w:rPr>
          <w:b w:val="0"/>
          <w:sz w:val="24"/>
          <w:szCs w:val="24"/>
        </w:rPr>
        <w:lastRenderedPageBreak/>
        <w:t xml:space="preserve">oświadczenie o przynależności lub braku przynależności do tej samej grupy kapitałowej, o której mowa w art. 24 ust. 1 pkt 23 ustawy Pzp. Wraz ze złożeniem oświadczenia, </w:t>
      </w:r>
      <w:r w:rsidR="000E4FEE" w:rsidRPr="007A25C8">
        <w:rPr>
          <w:b w:val="0"/>
          <w:sz w:val="24"/>
          <w:szCs w:val="24"/>
        </w:rPr>
        <w:t>W</w:t>
      </w:r>
      <w:r w:rsidRPr="007A25C8">
        <w:rPr>
          <w:b w:val="0"/>
          <w:sz w:val="24"/>
          <w:szCs w:val="24"/>
        </w:rPr>
        <w:t xml:space="preserve">ykonawca może przedstawić dowody, że powiązania z innym </w:t>
      </w:r>
      <w:r w:rsidR="000E4FEE" w:rsidRPr="007A25C8">
        <w:rPr>
          <w:b w:val="0"/>
          <w:sz w:val="24"/>
          <w:szCs w:val="24"/>
        </w:rPr>
        <w:t>W</w:t>
      </w:r>
      <w:r w:rsidRPr="007A25C8">
        <w:rPr>
          <w:b w:val="0"/>
          <w:sz w:val="24"/>
          <w:szCs w:val="24"/>
        </w:rPr>
        <w:t>ykonawcą nie prowadzą do zakłócenia konkurencji w postępowaniu o udzielenie zamówienia.</w:t>
      </w:r>
    </w:p>
    <w:p w:rsidR="00FA6A07" w:rsidRPr="007A25C8" w:rsidRDefault="00FA6A07" w:rsidP="002A7A9B">
      <w:pPr>
        <w:pStyle w:val="Tekstpodstawowy2"/>
        <w:spacing w:before="0"/>
        <w:ind w:left="709" w:hanging="709"/>
        <w:rPr>
          <w:b w:val="0"/>
          <w:sz w:val="24"/>
          <w:szCs w:val="24"/>
        </w:rPr>
      </w:pPr>
      <w:r w:rsidRPr="007A25C8">
        <w:rPr>
          <w:b w:val="0"/>
          <w:sz w:val="24"/>
          <w:szCs w:val="24"/>
        </w:rPr>
        <w:t>9.</w:t>
      </w:r>
      <w:r w:rsidR="00CF6A0A" w:rsidRPr="007A25C8">
        <w:rPr>
          <w:b w:val="0"/>
          <w:sz w:val="24"/>
          <w:szCs w:val="24"/>
        </w:rPr>
        <w:t>3</w:t>
      </w:r>
      <w:r w:rsidRPr="007A25C8">
        <w:rPr>
          <w:b w:val="0"/>
          <w:sz w:val="24"/>
          <w:szCs w:val="24"/>
        </w:rPr>
        <w:t>.</w:t>
      </w:r>
      <w:r w:rsidRPr="007A25C8">
        <w:rPr>
          <w:b w:val="0"/>
          <w:sz w:val="24"/>
          <w:szCs w:val="24"/>
        </w:rPr>
        <w:tab/>
        <w:t xml:space="preserve">Zamawiający przed udzieleniem zamówienia, wezwie </w:t>
      </w:r>
      <w:r w:rsidR="000E4FEE" w:rsidRPr="007A25C8">
        <w:rPr>
          <w:b w:val="0"/>
          <w:sz w:val="24"/>
          <w:szCs w:val="24"/>
        </w:rPr>
        <w:t>W</w:t>
      </w:r>
      <w:r w:rsidRPr="007A25C8">
        <w:rPr>
          <w:b w:val="0"/>
          <w:sz w:val="24"/>
          <w:szCs w:val="24"/>
        </w:rPr>
        <w:t xml:space="preserve">ykonawcę, którego oferta została oceniona najwyżej, do złożenia w wyznaczonym, nie krótszym niż </w:t>
      </w:r>
      <w:r w:rsidR="00F31702" w:rsidRPr="007A25C8">
        <w:rPr>
          <w:b w:val="0"/>
          <w:sz w:val="24"/>
          <w:szCs w:val="24"/>
        </w:rPr>
        <w:t xml:space="preserve">5 </w:t>
      </w:r>
      <w:r w:rsidRPr="007A25C8">
        <w:rPr>
          <w:b w:val="0"/>
          <w:sz w:val="24"/>
          <w:szCs w:val="24"/>
        </w:rPr>
        <w:t>dni</w:t>
      </w:r>
      <w:r w:rsidRPr="007A25C8">
        <w:rPr>
          <w:b w:val="0"/>
          <w:i/>
          <w:sz w:val="24"/>
          <w:szCs w:val="24"/>
        </w:rPr>
        <w:t xml:space="preserve">, </w:t>
      </w:r>
      <w:r w:rsidRPr="007A25C8">
        <w:rPr>
          <w:b w:val="0"/>
          <w:sz w:val="24"/>
          <w:szCs w:val="24"/>
        </w:rPr>
        <w:t>terminie aktualnych na dzień złożenia oświadczeń lub dokumentów, potwierdzających okoliczności, o których mowa w art. 25 ust. 1 ustawy Pzp.</w:t>
      </w:r>
    </w:p>
    <w:p w:rsidR="00FA6A07" w:rsidRPr="007A25C8" w:rsidRDefault="00FA6A07" w:rsidP="002A7A9B">
      <w:pPr>
        <w:pStyle w:val="Tekstpodstawowy2"/>
        <w:spacing w:before="0"/>
        <w:ind w:left="709" w:hanging="709"/>
        <w:rPr>
          <w:b w:val="0"/>
          <w:sz w:val="24"/>
          <w:szCs w:val="24"/>
        </w:rPr>
      </w:pPr>
      <w:r w:rsidRPr="007A25C8">
        <w:rPr>
          <w:b w:val="0"/>
          <w:sz w:val="24"/>
          <w:szCs w:val="24"/>
        </w:rPr>
        <w:t>9.</w:t>
      </w:r>
      <w:r w:rsidR="00CF6A0A" w:rsidRPr="007A25C8">
        <w:rPr>
          <w:b w:val="0"/>
          <w:sz w:val="24"/>
          <w:szCs w:val="24"/>
        </w:rPr>
        <w:t>4</w:t>
      </w:r>
      <w:r w:rsidRPr="007A25C8">
        <w:rPr>
          <w:b w:val="0"/>
          <w:sz w:val="24"/>
          <w:szCs w:val="24"/>
        </w:rPr>
        <w:t>.</w:t>
      </w:r>
      <w:r w:rsidRPr="007A25C8">
        <w:rPr>
          <w:b w:val="0"/>
          <w:sz w:val="24"/>
          <w:szCs w:val="24"/>
        </w:rPr>
        <w:tab/>
        <w:t xml:space="preserve">Jeżeli jest to niezbędne do zapewnienia odpowiedniego przebiegu postępowania o udzielenie zamówienia, </w:t>
      </w:r>
      <w:r w:rsidR="0063306C" w:rsidRPr="007A25C8">
        <w:rPr>
          <w:b w:val="0"/>
          <w:sz w:val="24"/>
          <w:szCs w:val="24"/>
        </w:rPr>
        <w:t>Z</w:t>
      </w:r>
      <w:r w:rsidRPr="007A25C8">
        <w:rPr>
          <w:b w:val="0"/>
          <w:sz w:val="24"/>
          <w:szCs w:val="24"/>
        </w:rPr>
        <w:t xml:space="preserve">amawiający może na każdym etapie postępowania wezwać </w:t>
      </w:r>
      <w:r w:rsidR="000E4FEE" w:rsidRPr="007A25C8">
        <w:rPr>
          <w:b w:val="0"/>
          <w:sz w:val="24"/>
          <w:szCs w:val="24"/>
        </w:rPr>
        <w:t>W</w:t>
      </w:r>
      <w:r w:rsidRPr="007A25C8">
        <w:rPr>
          <w:b w:val="0"/>
          <w:sz w:val="24"/>
          <w:szCs w:val="24"/>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7A25C8" w:rsidRDefault="00FA6A07" w:rsidP="00EA26AB">
      <w:pPr>
        <w:pStyle w:val="Tekstpodstawowy2"/>
        <w:spacing w:before="0"/>
        <w:ind w:left="709" w:hanging="709"/>
        <w:rPr>
          <w:b w:val="0"/>
          <w:sz w:val="24"/>
          <w:szCs w:val="24"/>
        </w:rPr>
      </w:pPr>
      <w:r w:rsidRPr="007A25C8">
        <w:rPr>
          <w:b w:val="0"/>
          <w:sz w:val="24"/>
          <w:szCs w:val="24"/>
        </w:rPr>
        <w:t>9.</w:t>
      </w:r>
      <w:r w:rsidR="00CF6A0A" w:rsidRPr="007A25C8">
        <w:rPr>
          <w:b w:val="0"/>
          <w:sz w:val="24"/>
          <w:szCs w:val="24"/>
        </w:rPr>
        <w:t>5</w:t>
      </w:r>
      <w:r w:rsidRPr="007A25C8">
        <w:rPr>
          <w:b w:val="0"/>
          <w:sz w:val="24"/>
          <w:szCs w:val="24"/>
        </w:rPr>
        <w:t>.</w:t>
      </w:r>
      <w:r w:rsidRPr="007A25C8">
        <w:rPr>
          <w:b w:val="0"/>
          <w:sz w:val="24"/>
          <w:szCs w:val="24"/>
        </w:rPr>
        <w:tab/>
        <w:t xml:space="preserve">Zamawiający, zgodnie z art. 24 aa ustawy Pzp, w pierwszej kolejności dokona oceny ofert, a następnie zbada czy </w:t>
      </w:r>
      <w:r w:rsidR="000E4FEE" w:rsidRPr="007A25C8">
        <w:rPr>
          <w:b w:val="0"/>
          <w:sz w:val="24"/>
          <w:szCs w:val="24"/>
        </w:rPr>
        <w:t>W</w:t>
      </w:r>
      <w:r w:rsidRPr="007A25C8">
        <w:rPr>
          <w:b w:val="0"/>
          <w:sz w:val="24"/>
          <w:szCs w:val="24"/>
        </w:rPr>
        <w:t xml:space="preserve">ykonawca, którego oferta została oceniona jako najkorzystniejsza </w:t>
      </w:r>
      <w:r w:rsidR="00940600" w:rsidRPr="007A25C8">
        <w:rPr>
          <w:b w:val="0"/>
          <w:sz w:val="24"/>
          <w:szCs w:val="24"/>
        </w:rPr>
        <w:t>nie podlega wykluczeniu oraz spełnia warunki udziału w postępowaniu.</w:t>
      </w:r>
    </w:p>
    <w:p w:rsidR="00C571F8" w:rsidRPr="007A25C8" w:rsidRDefault="00FA6A07" w:rsidP="00EA26AB">
      <w:pPr>
        <w:pStyle w:val="Tekstpodstawowy2"/>
        <w:spacing w:before="0"/>
        <w:ind w:left="709" w:hanging="709"/>
        <w:rPr>
          <w:b w:val="0"/>
          <w:sz w:val="24"/>
          <w:szCs w:val="24"/>
        </w:rPr>
      </w:pPr>
      <w:r w:rsidRPr="007A25C8">
        <w:rPr>
          <w:b w:val="0"/>
          <w:sz w:val="24"/>
          <w:szCs w:val="24"/>
        </w:rPr>
        <w:t>9.</w:t>
      </w:r>
      <w:r w:rsidR="00CF6A0A" w:rsidRPr="007A25C8">
        <w:rPr>
          <w:b w:val="0"/>
          <w:sz w:val="24"/>
          <w:szCs w:val="24"/>
        </w:rPr>
        <w:t>6</w:t>
      </w:r>
      <w:r w:rsidRPr="007A25C8">
        <w:rPr>
          <w:b w:val="0"/>
          <w:sz w:val="24"/>
          <w:szCs w:val="24"/>
        </w:rPr>
        <w:t>.</w:t>
      </w:r>
      <w:r w:rsidRPr="007A25C8">
        <w:rPr>
          <w:b w:val="0"/>
          <w:sz w:val="24"/>
          <w:szCs w:val="24"/>
        </w:rPr>
        <w:tab/>
        <w:t xml:space="preserve">Na wezwanie </w:t>
      </w:r>
      <w:r w:rsidR="0063306C" w:rsidRPr="007A25C8">
        <w:rPr>
          <w:b w:val="0"/>
          <w:sz w:val="24"/>
          <w:szCs w:val="24"/>
        </w:rPr>
        <w:t>Z</w:t>
      </w:r>
      <w:r w:rsidRPr="007A25C8">
        <w:rPr>
          <w:b w:val="0"/>
          <w:sz w:val="24"/>
          <w:szCs w:val="24"/>
        </w:rPr>
        <w:t>amawiającego Wykonawca zobowiązany jest złożyć następuj</w:t>
      </w:r>
      <w:r w:rsidR="00C571F8" w:rsidRPr="007A25C8">
        <w:rPr>
          <w:b w:val="0"/>
          <w:sz w:val="24"/>
          <w:szCs w:val="24"/>
        </w:rPr>
        <w:t>ące oświadczenia lub dokumenty:</w:t>
      </w:r>
    </w:p>
    <w:p w:rsidR="00FA6A07" w:rsidRPr="007A25C8" w:rsidRDefault="0011309A" w:rsidP="0022059C">
      <w:pPr>
        <w:pStyle w:val="Tekstpodstawowy2"/>
        <w:spacing w:before="0"/>
        <w:ind w:left="709" w:hanging="709"/>
        <w:rPr>
          <w:b w:val="0"/>
          <w:sz w:val="24"/>
          <w:szCs w:val="24"/>
        </w:rPr>
      </w:pPr>
      <w:r w:rsidRPr="007A25C8">
        <w:rPr>
          <w:b w:val="0"/>
          <w:sz w:val="24"/>
          <w:szCs w:val="24"/>
        </w:rPr>
        <w:t>9.</w:t>
      </w:r>
      <w:r w:rsidR="00CF6A0A" w:rsidRPr="007A25C8">
        <w:rPr>
          <w:b w:val="0"/>
          <w:sz w:val="24"/>
          <w:szCs w:val="24"/>
        </w:rPr>
        <w:t>6</w:t>
      </w:r>
      <w:r w:rsidRPr="007A25C8">
        <w:rPr>
          <w:b w:val="0"/>
          <w:sz w:val="24"/>
          <w:szCs w:val="24"/>
        </w:rPr>
        <w:t>.</w:t>
      </w:r>
      <w:r w:rsidR="00C571F8" w:rsidRPr="007A25C8">
        <w:rPr>
          <w:b w:val="0"/>
          <w:bCs w:val="0"/>
          <w:sz w:val="24"/>
          <w:szCs w:val="24"/>
        </w:rPr>
        <w:t>1</w:t>
      </w:r>
      <w:r w:rsidR="00246F16" w:rsidRPr="007A25C8">
        <w:rPr>
          <w:b w:val="0"/>
          <w:bCs w:val="0"/>
          <w:sz w:val="24"/>
          <w:szCs w:val="24"/>
        </w:rPr>
        <w:t>.</w:t>
      </w:r>
      <w:r w:rsidR="00246F16" w:rsidRPr="007A25C8">
        <w:rPr>
          <w:b w:val="0"/>
          <w:bCs w:val="0"/>
          <w:sz w:val="24"/>
          <w:szCs w:val="24"/>
        </w:rPr>
        <w:tab/>
      </w:r>
      <w:r w:rsidR="00FA6A07" w:rsidRPr="007A25C8">
        <w:rPr>
          <w:b w:val="0"/>
          <w:sz w:val="24"/>
          <w:szCs w:val="24"/>
        </w:rPr>
        <w:t xml:space="preserve">W celu potwierdzenia braku podstaw do wykluczenia </w:t>
      </w:r>
      <w:r w:rsidR="000E4FEE" w:rsidRPr="007A25C8">
        <w:rPr>
          <w:b w:val="0"/>
          <w:sz w:val="24"/>
          <w:szCs w:val="24"/>
        </w:rPr>
        <w:t>W</w:t>
      </w:r>
      <w:r w:rsidR="00FA6A07" w:rsidRPr="007A25C8">
        <w:rPr>
          <w:b w:val="0"/>
          <w:sz w:val="24"/>
          <w:szCs w:val="24"/>
        </w:rPr>
        <w:t>ykonawcy z udziału w postępowaniu:</w:t>
      </w:r>
    </w:p>
    <w:p w:rsidR="009564C9" w:rsidRPr="007A25C8" w:rsidRDefault="004743FA" w:rsidP="00765AB6">
      <w:pPr>
        <w:pStyle w:val="Tekstpodstawowy2"/>
        <w:numPr>
          <w:ilvl w:val="0"/>
          <w:numId w:val="13"/>
        </w:numPr>
        <w:spacing w:before="0"/>
        <w:rPr>
          <w:b w:val="0"/>
          <w:sz w:val="24"/>
          <w:szCs w:val="24"/>
        </w:rPr>
      </w:pPr>
      <w:r w:rsidRPr="007A25C8">
        <w:rPr>
          <w:b w:val="0"/>
          <w:sz w:val="24"/>
          <w:szCs w:val="24"/>
        </w:rPr>
        <w:t>odpis z właściwego rejestru lub z centralnej ewide</w:t>
      </w:r>
      <w:r w:rsidR="00362E21" w:rsidRPr="007A25C8">
        <w:rPr>
          <w:b w:val="0"/>
          <w:sz w:val="24"/>
          <w:szCs w:val="24"/>
        </w:rPr>
        <w:t>ncji i informacji o działalnośc</w:t>
      </w:r>
      <w:r w:rsidRPr="007A25C8">
        <w:rPr>
          <w:b w:val="0"/>
          <w:sz w:val="24"/>
          <w:szCs w:val="24"/>
        </w:rPr>
        <w:t>i gospodarczej, jeżeli odrębne przepisy wymagają wpisu do rejestru lub ewidencji, w celu wykazania braku podstaw do wykluczenia na podstawie art. 24 ust. 5 pkt 1 ustawy Pzp;</w:t>
      </w:r>
    </w:p>
    <w:p w:rsidR="00E87EBF" w:rsidRPr="007A25C8" w:rsidRDefault="00FA6A07" w:rsidP="00EA26AB">
      <w:pPr>
        <w:pStyle w:val="Tekstpodstawowy2"/>
        <w:spacing w:before="0"/>
        <w:ind w:left="709" w:hanging="709"/>
        <w:rPr>
          <w:b w:val="0"/>
          <w:sz w:val="24"/>
          <w:szCs w:val="24"/>
        </w:rPr>
      </w:pPr>
      <w:r w:rsidRPr="007A25C8">
        <w:rPr>
          <w:b w:val="0"/>
          <w:sz w:val="24"/>
          <w:szCs w:val="24"/>
        </w:rPr>
        <w:t>9.</w:t>
      </w:r>
      <w:r w:rsidR="002514DB" w:rsidRPr="007A25C8">
        <w:rPr>
          <w:b w:val="0"/>
          <w:sz w:val="24"/>
          <w:szCs w:val="24"/>
        </w:rPr>
        <w:t>7</w:t>
      </w:r>
      <w:r w:rsidRPr="007A25C8">
        <w:rPr>
          <w:b w:val="0"/>
          <w:sz w:val="24"/>
          <w:szCs w:val="24"/>
        </w:rPr>
        <w:t>.</w:t>
      </w:r>
      <w:r w:rsidRPr="007A25C8">
        <w:rPr>
          <w:b w:val="0"/>
          <w:sz w:val="24"/>
          <w:szCs w:val="24"/>
        </w:rPr>
        <w:tab/>
      </w:r>
      <w:r w:rsidR="00E87EBF" w:rsidRPr="007A25C8">
        <w:rPr>
          <w:b w:val="0"/>
          <w:sz w:val="24"/>
          <w:szCs w:val="24"/>
        </w:rPr>
        <w:t xml:space="preserve">Jeżeli </w:t>
      </w:r>
      <w:r w:rsidR="000E4FEE" w:rsidRPr="007A25C8">
        <w:rPr>
          <w:b w:val="0"/>
          <w:sz w:val="24"/>
          <w:szCs w:val="24"/>
        </w:rPr>
        <w:t>W</w:t>
      </w:r>
      <w:r w:rsidR="00E87EBF" w:rsidRPr="007A25C8">
        <w:rPr>
          <w:b w:val="0"/>
          <w:sz w:val="24"/>
          <w:szCs w:val="24"/>
        </w:rPr>
        <w:t>ykonawca ma siedzibę lub miejsce zamieszkania poza terytorium Rzeczypospolitej Polskiej, zamiast dokume</w:t>
      </w:r>
      <w:r w:rsidR="00C571F8" w:rsidRPr="007A25C8">
        <w:rPr>
          <w:b w:val="0"/>
          <w:sz w:val="24"/>
          <w:szCs w:val="24"/>
        </w:rPr>
        <w:t>ntów, o których mowa w pkt 9.</w:t>
      </w:r>
      <w:r w:rsidR="002514DB" w:rsidRPr="007A25C8">
        <w:rPr>
          <w:b w:val="0"/>
          <w:sz w:val="24"/>
          <w:szCs w:val="24"/>
        </w:rPr>
        <w:t>6</w:t>
      </w:r>
      <w:r w:rsidR="00C571F8" w:rsidRPr="007A25C8">
        <w:rPr>
          <w:b w:val="0"/>
          <w:sz w:val="24"/>
          <w:szCs w:val="24"/>
        </w:rPr>
        <w:t>.</w:t>
      </w:r>
      <w:r w:rsidR="00F76FAB" w:rsidRPr="007A25C8">
        <w:rPr>
          <w:b w:val="0"/>
          <w:sz w:val="24"/>
          <w:szCs w:val="24"/>
        </w:rPr>
        <w:t>1</w:t>
      </w:r>
      <w:r w:rsidR="00B87FA5" w:rsidRPr="007A25C8">
        <w:rPr>
          <w:b w:val="0"/>
          <w:sz w:val="24"/>
          <w:szCs w:val="24"/>
        </w:rPr>
        <w:t>.</w:t>
      </w:r>
      <w:r w:rsidR="00FB4667" w:rsidRPr="007A25C8">
        <w:rPr>
          <w:b w:val="0"/>
          <w:sz w:val="24"/>
          <w:szCs w:val="24"/>
        </w:rPr>
        <w:t xml:space="preserve">- </w:t>
      </w:r>
      <w:proofErr w:type="spellStart"/>
      <w:r w:rsidR="00FB4667" w:rsidRPr="007A25C8">
        <w:rPr>
          <w:b w:val="0"/>
          <w:sz w:val="24"/>
          <w:szCs w:val="24"/>
        </w:rPr>
        <w:t>skłąda</w:t>
      </w:r>
      <w:proofErr w:type="spellEnd"/>
      <w:r w:rsidR="00FB4667" w:rsidRPr="007A25C8">
        <w:rPr>
          <w:b w:val="0"/>
          <w:sz w:val="24"/>
          <w:szCs w:val="24"/>
        </w:rPr>
        <w:t xml:space="preserve"> dokument lub dokumenty wystawione w kraju, w którym Wykonawca ma siedzibę lub miejsce zamieszkania, potwierdzające odpowiednio, że nie otwarto jego likwidacji ani nie ogłoszono upadłości;</w:t>
      </w:r>
    </w:p>
    <w:p w:rsidR="00FB4667" w:rsidRPr="007A25C8" w:rsidRDefault="00FA6A07" w:rsidP="00EA26AB">
      <w:pPr>
        <w:pStyle w:val="Tekstpodstawowy2"/>
        <w:spacing w:before="0"/>
        <w:ind w:left="709" w:hanging="709"/>
        <w:rPr>
          <w:b w:val="0"/>
          <w:sz w:val="24"/>
          <w:szCs w:val="24"/>
        </w:rPr>
      </w:pPr>
      <w:r w:rsidRPr="007A25C8">
        <w:rPr>
          <w:b w:val="0"/>
          <w:sz w:val="24"/>
          <w:szCs w:val="24"/>
        </w:rPr>
        <w:t>9.</w:t>
      </w:r>
      <w:r w:rsidR="00FB4667" w:rsidRPr="007A25C8">
        <w:rPr>
          <w:b w:val="0"/>
          <w:sz w:val="24"/>
          <w:szCs w:val="24"/>
        </w:rPr>
        <w:t>8</w:t>
      </w:r>
      <w:r w:rsidRPr="007A25C8">
        <w:rPr>
          <w:b w:val="0"/>
          <w:sz w:val="24"/>
          <w:szCs w:val="24"/>
        </w:rPr>
        <w:t>.</w:t>
      </w:r>
      <w:r w:rsidRPr="007A25C8">
        <w:rPr>
          <w:b w:val="0"/>
          <w:sz w:val="24"/>
          <w:szCs w:val="24"/>
        </w:rPr>
        <w:tab/>
      </w:r>
      <w:r w:rsidR="00FB4667" w:rsidRPr="007A25C8">
        <w:rPr>
          <w:b w:val="0"/>
          <w:sz w:val="24"/>
          <w:szCs w:val="24"/>
        </w:rPr>
        <w:t>Dokument, o którym</w:t>
      </w:r>
      <w:r w:rsidR="000B6FBE" w:rsidRPr="007A25C8">
        <w:rPr>
          <w:b w:val="0"/>
          <w:sz w:val="24"/>
          <w:szCs w:val="24"/>
        </w:rPr>
        <w:t xml:space="preserve"> mowa w pkt</w:t>
      </w:r>
      <w:r w:rsidR="00237E51" w:rsidRPr="007A25C8">
        <w:rPr>
          <w:b w:val="0"/>
          <w:sz w:val="24"/>
          <w:szCs w:val="24"/>
        </w:rPr>
        <w:t>.</w:t>
      </w:r>
      <w:r w:rsidR="000B6FBE" w:rsidRPr="007A25C8">
        <w:rPr>
          <w:b w:val="0"/>
          <w:sz w:val="24"/>
          <w:szCs w:val="24"/>
        </w:rPr>
        <w:t xml:space="preserve"> 9.</w:t>
      </w:r>
      <w:r w:rsidR="00FB4667" w:rsidRPr="007A25C8">
        <w:rPr>
          <w:b w:val="0"/>
          <w:sz w:val="24"/>
          <w:szCs w:val="24"/>
        </w:rPr>
        <w:t xml:space="preserve">7. powinien być wystawiony nie wcześniej niż 6 miesięcy przed upływem terminu </w:t>
      </w:r>
      <w:proofErr w:type="spellStart"/>
      <w:r w:rsidR="00FB4667" w:rsidRPr="007A25C8">
        <w:rPr>
          <w:b w:val="0"/>
          <w:sz w:val="24"/>
          <w:szCs w:val="24"/>
        </w:rPr>
        <w:t>kładania</w:t>
      </w:r>
      <w:proofErr w:type="spellEnd"/>
      <w:r w:rsidR="00FB4667" w:rsidRPr="007A25C8">
        <w:rPr>
          <w:b w:val="0"/>
          <w:sz w:val="24"/>
          <w:szCs w:val="24"/>
        </w:rPr>
        <w:t xml:space="preserve"> ofert.</w:t>
      </w:r>
    </w:p>
    <w:p w:rsidR="00E700FE" w:rsidRPr="007A25C8" w:rsidRDefault="00FA6A07" w:rsidP="00EA26AB">
      <w:pPr>
        <w:pStyle w:val="Tekstpodstawowy2"/>
        <w:spacing w:before="0"/>
        <w:ind w:left="709" w:hanging="709"/>
        <w:rPr>
          <w:b w:val="0"/>
          <w:sz w:val="24"/>
          <w:szCs w:val="24"/>
        </w:rPr>
      </w:pPr>
      <w:r w:rsidRPr="007A25C8">
        <w:rPr>
          <w:b w:val="0"/>
          <w:sz w:val="24"/>
          <w:szCs w:val="24"/>
        </w:rPr>
        <w:t>9.</w:t>
      </w:r>
      <w:r w:rsidR="00FB4667" w:rsidRPr="007A25C8">
        <w:rPr>
          <w:b w:val="0"/>
          <w:sz w:val="24"/>
          <w:szCs w:val="24"/>
        </w:rPr>
        <w:t>9</w:t>
      </w:r>
      <w:r w:rsidRPr="007A25C8">
        <w:rPr>
          <w:b w:val="0"/>
          <w:sz w:val="24"/>
          <w:szCs w:val="24"/>
        </w:rPr>
        <w:t>.</w:t>
      </w:r>
      <w:r w:rsidRPr="007A25C8">
        <w:rPr>
          <w:b w:val="0"/>
          <w:sz w:val="24"/>
          <w:szCs w:val="24"/>
        </w:rPr>
        <w:tab/>
      </w:r>
      <w:r w:rsidR="00E700FE" w:rsidRPr="007A25C8">
        <w:rPr>
          <w:b w:val="0"/>
          <w:sz w:val="24"/>
          <w:szCs w:val="24"/>
        </w:rPr>
        <w:t xml:space="preserve">Jeżeli w kraju, w którym </w:t>
      </w:r>
      <w:r w:rsidR="000E4FEE" w:rsidRPr="007A25C8">
        <w:rPr>
          <w:b w:val="0"/>
          <w:sz w:val="24"/>
          <w:szCs w:val="24"/>
        </w:rPr>
        <w:t>W</w:t>
      </w:r>
      <w:r w:rsidR="00E700FE" w:rsidRPr="007A25C8">
        <w:rPr>
          <w:b w:val="0"/>
          <w:sz w:val="24"/>
          <w:szCs w:val="24"/>
        </w:rPr>
        <w:t>ykonawca ma siedzibę lub miejsce zamieszkania lub miejsce zamieszkania ma osoba, której dokument dotyczy, nie wydaje się dokumentów, o których mowa w pkt 9.</w:t>
      </w:r>
      <w:r w:rsidR="00FB4667" w:rsidRPr="007A25C8">
        <w:rPr>
          <w:b w:val="0"/>
          <w:sz w:val="24"/>
          <w:szCs w:val="24"/>
        </w:rPr>
        <w:t>7</w:t>
      </w:r>
      <w:r w:rsidR="00E700FE" w:rsidRPr="007A25C8">
        <w:rPr>
          <w:b w:val="0"/>
          <w:sz w:val="24"/>
          <w:szCs w:val="24"/>
        </w:rPr>
        <w:t xml:space="preserve">., zastępuje się je dokumentem zawierającym odpowiednio oświadczenie </w:t>
      </w:r>
      <w:r w:rsidR="000E4FEE" w:rsidRPr="007A25C8">
        <w:rPr>
          <w:b w:val="0"/>
          <w:sz w:val="24"/>
          <w:szCs w:val="24"/>
        </w:rPr>
        <w:t>W</w:t>
      </w:r>
      <w:r w:rsidR="00E700FE" w:rsidRPr="007A25C8">
        <w:rPr>
          <w:b w:val="0"/>
          <w:sz w:val="24"/>
          <w:szCs w:val="24"/>
        </w:rPr>
        <w:t xml:space="preserve">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000E4FEE" w:rsidRPr="007A25C8">
        <w:rPr>
          <w:b w:val="0"/>
          <w:sz w:val="24"/>
          <w:szCs w:val="24"/>
        </w:rPr>
        <w:t>W</w:t>
      </w:r>
      <w:r w:rsidR="00E700FE" w:rsidRPr="007A25C8">
        <w:rPr>
          <w:b w:val="0"/>
          <w:sz w:val="24"/>
          <w:szCs w:val="24"/>
        </w:rPr>
        <w:t>ykonawcy lub miejsce zamieszkania tej osoby. Pkt 9.</w:t>
      </w:r>
      <w:r w:rsidR="00FB4667" w:rsidRPr="007A25C8">
        <w:rPr>
          <w:b w:val="0"/>
          <w:sz w:val="24"/>
          <w:szCs w:val="24"/>
        </w:rPr>
        <w:t>8</w:t>
      </w:r>
      <w:r w:rsidR="00E700FE" w:rsidRPr="007A25C8">
        <w:rPr>
          <w:b w:val="0"/>
          <w:sz w:val="24"/>
          <w:szCs w:val="24"/>
        </w:rPr>
        <w:t>. stosuje się.</w:t>
      </w:r>
    </w:p>
    <w:p w:rsidR="00E700FE" w:rsidRPr="007A25C8" w:rsidRDefault="00FA6A07" w:rsidP="00EA26AB">
      <w:pPr>
        <w:pStyle w:val="Tekstpodstawowy2"/>
        <w:spacing w:before="0"/>
        <w:ind w:left="709" w:hanging="709"/>
        <w:rPr>
          <w:b w:val="0"/>
          <w:sz w:val="24"/>
          <w:szCs w:val="24"/>
        </w:rPr>
      </w:pPr>
      <w:r w:rsidRPr="007A25C8">
        <w:rPr>
          <w:b w:val="0"/>
          <w:sz w:val="24"/>
          <w:szCs w:val="24"/>
        </w:rPr>
        <w:t>9.1</w:t>
      </w:r>
      <w:r w:rsidR="009B201F" w:rsidRPr="007A25C8">
        <w:rPr>
          <w:b w:val="0"/>
          <w:sz w:val="24"/>
          <w:szCs w:val="24"/>
        </w:rPr>
        <w:t>0</w:t>
      </w:r>
      <w:r w:rsidRPr="007A25C8">
        <w:rPr>
          <w:b w:val="0"/>
          <w:sz w:val="24"/>
          <w:szCs w:val="24"/>
        </w:rPr>
        <w:t>.</w:t>
      </w:r>
      <w:r w:rsidRPr="007A25C8">
        <w:rPr>
          <w:b w:val="0"/>
          <w:sz w:val="24"/>
          <w:szCs w:val="24"/>
        </w:rPr>
        <w:tab/>
      </w:r>
      <w:r w:rsidR="00E700FE" w:rsidRPr="007A25C8">
        <w:rPr>
          <w:b w:val="0"/>
          <w:sz w:val="24"/>
          <w:szCs w:val="24"/>
        </w:rPr>
        <w:t xml:space="preserve">W przypadku wątpliwości co do treści dokumentu złożonego przez </w:t>
      </w:r>
      <w:r w:rsidR="000E4FEE" w:rsidRPr="007A25C8">
        <w:rPr>
          <w:b w:val="0"/>
          <w:sz w:val="24"/>
          <w:szCs w:val="24"/>
        </w:rPr>
        <w:t>W</w:t>
      </w:r>
      <w:r w:rsidR="00E700FE" w:rsidRPr="007A25C8">
        <w:rPr>
          <w:b w:val="0"/>
          <w:sz w:val="24"/>
          <w:szCs w:val="24"/>
        </w:rPr>
        <w:t xml:space="preserve">ykonawcę, </w:t>
      </w:r>
      <w:r w:rsidR="0063306C" w:rsidRPr="007A25C8">
        <w:rPr>
          <w:b w:val="0"/>
          <w:sz w:val="24"/>
          <w:szCs w:val="24"/>
        </w:rPr>
        <w:t>Z</w:t>
      </w:r>
      <w:r w:rsidR="00E700FE" w:rsidRPr="007A25C8">
        <w:rPr>
          <w:b w:val="0"/>
          <w:sz w:val="24"/>
          <w:szCs w:val="24"/>
        </w:rPr>
        <w:t xml:space="preserve">amawiający może zwrócić się do właściwych organów odpowiednio kraju, w którym </w:t>
      </w:r>
      <w:r w:rsidR="000E4FEE" w:rsidRPr="007A25C8">
        <w:rPr>
          <w:b w:val="0"/>
          <w:sz w:val="24"/>
          <w:szCs w:val="24"/>
        </w:rPr>
        <w:t>W</w:t>
      </w:r>
      <w:r w:rsidR="00E700FE" w:rsidRPr="007A25C8">
        <w:rPr>
          <w:b w:val="0"/>
          <w:sz w:val="24"/>
          <w:szCs w:val="24"/>
        </w:rPr>
        <w:t>ykonawca ma siedzibę lub miejsce zamieszkania lub miejsce zamieszkania ma osoba, której dokument dotyczy, o udzielenie niezbędnych informacji dotyczących tego dokumentu</w:t>
      </w:r>
      <w:r w:rsidR="009B201F" w:rsidRPr="007A25C8">
        <w:rPr>
          <w:b w:val="0"/>
          <w:sz w:val="24"/>
          <w:szCs w:val="24"/>
        </w:rPr>
        <w:t>.</w:t>
      </w:r>
    </w:p>
    <w:p w:rsidR="00FA3E49" w:rsidRPr="007A25C8" w:rsidRDefault="00FA3E49" w:rsidP="002A7A9B">
      <w:pPr>
        <w:pStyle w:val="Tekstpodstawowy2"/>
        <w:spacing w:before="0"/>
        <w:ind w:left="709" w:hanging="709"/>
        <w:rPr>
          <w:b w:val="0"/>
          <w:sz w:val="24"/>
          <w:szCs w:val="24"/>
        </w:rPr>
      </w:pPr>
    </w:p>
    <w:p w:rsidR="008C1398" w:rsidRPr="007A25C8" w:rsidRDefault="008C1398" w:rsidP="008129CE">
      <w:pPr>
        <w:pStyle w:val="Tekstpodstawowy2"/>
        <w:spacing w:before="0"/>
        <w:ind w:left="709" w:hanging="709"/>
        <w:rPr>
          <w:sz w:val="24"/>
          <w:szCs w:val="24"/>
        </w:rPr>
      </w:pPr>
      <w:r w:rsidRPr="007A25C8">
        <w:rPr>
          <w:sz w:val="24"/>
          <w:szCs w:val="24"/>
        </w:rPr>
        <w:lastRenderedPageBreak/>
        <w:t>10.</w:t>
      </w:r>
      <w:r w:rsidRPr="007A25C8">
        <w:rPr>
          <w:b w:val="0"/>
          <w:sz w:val="24"/>
          <w:szCs w:val="24"/>
        </w:rPr>
        <w:t xml:space="preserve"> </w:t>
      </w:r>
      <w:r w:rsidRPr="007A25C8">
        <w:rPr>
          <w:b w:val="0"/>
          <w:sz w:val="24"/>
          <w:szCs w:val="24"/>
        </w:rPr>
        <w:tab/>
      </w:r>
      <w:r w:rsidRPr="007A25C8">
        <w:rPr>
          <w:sz w:val="24"/>
          <w:szCs w:val="24"/>
        </w:rPr>
        <w:t>INFORMACJA DLA WYKONAWCÓW ZAMIERZAJĄCYCH</w:t>
      </w:r>
      <w:r w:rsidR="0002521E" w:rsidRPr="007A25C8">
        <w:rPr>
          <w:sz w:val="24"/>
          <w:szCs w:val="24"/>
        </w:rPr>
        <w:t xml:space="preserve"> </w:t>
      </w:r>
      <w:r w:rsidR="0029405B" w:rsidRPr="007A25C8">
        <w:rPr>
          <w:sz w:val="24"/>
          <w:szCs w:val="24"/>
        </w:rPr>
        <w:t>POWIERZYĆ WYKONANIE CZĘŚCI ZAMÓWIENIA PODWYKONAWCOM</w:t>
      </w:r>
    </w:p>
    <w:p w:rsidR="008129CE" w:rsidRPr="007A25C8" w:rsidRDefault="008129CE" w:rsidP="008129CE">
      <w:pPr>
        <w:pStyle w:val="Tekstpodstawowy2"/>
        <w:spacing w:before="0"/>
        <w:ind w:left="709" w:hanging="709"/>
        <w:rPr>
          <w:b w:val="0"/>
          <w:iCs/>
          <w:sz w:val="24"/>
          <w:szCs w:val="24"/>
        </w:rPr>
      </w:pPr>
      <w:r w:rsidRPr="007A25C8">
        <w:rPr>
          <w:b w:val="0"/>
          <w:sz w:val="24"/>
          <w:szCs w:val="24"/>
        </w:rPr>
        <w:t>10.1</w:t>
      </w:r>
      <w:r w:rsidR="0044058A" w:rsidRPr="007A25C8">
        <w:rPr>
          <w:b w:val="0"/>
          <w:sz w:val="24"/>
          <w:szCs w:val="24"/>
        </w:rPr>
        <w:t>.</w:t>
      </w:r>
      <w:r w:rsidRPr="007A25C8">
        <w:rPr>
          <w:b w:val="0"/>
          <w:sz w:val="24"/>
          <w:szCs w:val="24"/>
        </w:rPr>
        <w:tab/>
      </w:r>
      <w:r w:rsidRPr="007A25C8">
        <w:rPr>
          <w:b w:val="0"/>
          <w:iCs/>
          <w:sz w:val="24"/>
          <w:szCs w:val="24"/>
        </w:rPr>
        <w:t xml:space="preserve">Wykonawca może w celu potwierdzenia spełniania warunków udziału </w:t>
      </w:r>
      <w:r w:rsidR="00DE7EF6" w:rsidRPr="007A25C8">
        <w:rPr>
          <w:b w:val="0"/>
          <w:iCs/>
          <w:sz w:val="24"/>
          <w:szCs w:val="24"/>
        </w:rPr>
        <w:br/>
      </w:r>
      <w:r w:rsidRPr="007A25C8">
        <w:rPr>
          <w:b w:val="0"/>
          <w:iCs/>
          <w:sz w:val="24"/>
          <w:szCs w:val="24"/>
        </w:rPr>
        <w:t>w postępowaniu, w stosownych sytuacjach oraz w odniesieniu do zamówienia, lub jego części, polegać na zdolnościach technicznych lub zawodowych innych podmiotów, niezależnie od charakteru prawnego łączących go z nim stosunków prawnych.</w:t>
      </w:r>
    </w:p>
    <w:p w:rsidR="008129CE" w:rsidRPr="007A25C8" w:rsidRDefault="008129CE" w:rsidP="008129CE">
      <w:pPr>
        <w:pStyle w:val="Tekstpodstawowy2"/>
        <w:spacing w:before="0"/>
        <w:ind w:left="709" w:hanging="709"/>
        <w:rPr>
          <w:b w:val="0"/>
          <w:sz w:val="24"/>
          <w:szCs w:val="24"/>
        </w:rPr>
      </w:pPr>
      <w:r w:rsidRPr="007A25C8">
        <w:rPr>
          <w:b w:val="0"/>
          <w:iCs/>
          <w:sz w:val="24"/>
          <w:szCs w:val="24"/>
        </w:rPr>
        <w:t>10.2</w:t>
      </w:r>
      <w:r w:rsidR="0044058A" w:rsidRPr="007A25C8">
        <w:rPr>
          <w:b w:val="0"/>
          <w:iCs/>
          <w:sz w:val="24"/>
          <w:szCs w:val="24"/>
        </w:rPr>
        <w:t>.</w:t>
      </w:r>
      <w:r w:rsidRPr="007A25C8">
        <w:rPr>
          <w:b w:val="0"/>
          <w:iCs/>
          <w:sz w:val="24"/>
          <w:szCs w:val="24"/>
        </w:rPr>
        <w:tab/>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8129CE" w:rsidRPr="007A25C8" w:rsidRDefault="008129CE" w:rsidP="008129CE">
      <w:pPr>
        <w:pStyle w:val="Tekstpodstawowy2"/>
        <w:spacing w:before="0"/>
        <w:ind w:left="709" w:hanging="709"/>
        <w:rPr>
          <w:b w:val="0"/>
          <w:iCs/>
          <w:sz w:val="24"/>
          <w:szCs w:val="24"/>
        </w:rPr>
      </w:pPr>
      <w:r w:rsidRPr="007A25C8">
        <w:rPr>
          <w:b w:val="0"/>
          <w:iCs/>
          <w:sz w:val="24"/>
          <w:szCs w:val="24"/>
        </w:rPr>
        <w:t>10.3</w:t>
      </w:r>
      <w:r w:rsidR="0044058A" w:rsidRPr="007A25C8">
        <w:rPr>
          <w:b w:val="0"/>
          <w:iCs/>
          <w:sz w:val="24"/>
          <w:szCs w:val="24"/>
        </w:rPr>
        <w:t>.</w:t>
      </w:r>
      <w:r w:rsidRPr="007A25C8">
        <w:rPr>
          <w:b w:val="0"/>
          <w:iCs/>
          <w:sz w:val="24"/>
          <w:szCs w:val="24"/>
        </w:rPr>
        <w:tab/>
        <w:t xml:space="preserve">Zamawiający oceni, czy udostępniane Wykonawcy przez inne podmioty zdolności techniczne lub zawodowe, pozwalają na wykazanie przez </w:t>
      </w:r>
      <w:r w:rsidR="00BB1045" w:rsidRPr="007A25C8">
        <w:rPr>
          <w:b w:val="0"/>
          <w:iCs/>
          <w:sz w:val="24"/>
          <w:szCs w:val="24"/>
        </w:rPr>
        <w:t>W</w:t>
      </w:r>
      <w:r w:rsidRPr="007A25C8">
        <w:rPr>
          <w:b w:val="0"/>
          <w:iCs/>
          <w:sz w:val="24"/>
          <w:szCs w:val="24"/>
        </w:rPr>
        <w:t>ykonawcę spełniania warunków udziału w postępowaniu oraz zbada, czy nie zachodzą wobec tego podmiotu podstawy wykluczenia, o których mowa w art. 24 ust. 1 pkt 13–22 oraz w</w:t>
      </w:r>
      <w:r w:rsidR="00ED093B" w:rsidRPr="007A25C8">
        <w:rPr>
          <w:b w:val="0"/>
          <w:iCs/>
          <w:sz w:val="24"/>
          <w:szCs w:val="24"/>
        </w:rPr>
        <w:t xml:space="preserve"> art. </w:t>
      </w:r>
      <w:r w:rsidR="00ED093B" w:rsidRPr="007A25C8">
        <w:rPr>
          <w:b w:val="0"/>
          <w:sz w:val="24"/>
          <w:szCs w:val="24"/>
        </w:rPr>
        <w:t>24 ust. 5 ustawy Pzp</w:t>
      </w:r>
      <w:r w:rsidRPr="007A25C8">
        <w:rPr>
          <w:b w:val="0"/>
          <w:iCs/>
          <w:sz w:val="24"/>
          <w:szCs w:val="24"/>
        </w:rPr>
        <w:t>.</w:t>
      </w:r>
    </w:p>
    <w:p w:rsidR="00BB1045" w:rsidRPr="007A25C8" w:rsidRDefault="00BB1045" w:rsidP="008129CE">
      <w:pPr>
        <w:pStyle w:val="Tekstpodstawowy2"/>
        <w:spacing w:before="0"/>
        <w:ind w:left="709" w:hanging="709"/>
        <w:rPr>
          <w:b w:val="0"/>
          <w:sz w:val="24"/>
          <w:szCs w:val="24"/>
        </w:rPr>
      </w:pPr>
      <w:r w:rsidRPr="007A25C8">
        <w:rPr>
          <w:b w:val="0"/>
          <w:iCs/>
          <w:sz w:val="24"/>
          <w:szCs w:val="24"/>
        </w:rPr>
        <w:t>10.4.</w:t>
      </w:r>
      <w:r w:rsidRPr="007A25C8">
        <w:rPr>
          <w:b w:val="0"/>
          <w:iCs/>
          <w:sz w:val="24"/>
          <w:szCs w:val="24"/>
        </w:rPr>
        <w:tab/>
        <w:t xml:space="preserve">W odniesieniu do warunków dotyczących wykształcenia, kwalifikacji zawodowych </w:t>
      </w:r>
      <w:r w:rsidRPr="007A25C8">
        <w:rPr>
          <w:b w:val="0"/>
          <w:iCs/>
          <w:sz w:val="24"/>
          <w:szCs w:val="24"/>
        </w:rPr>
        <w:br/>
        <w:t>lub doświadczenia, Wykonawcy mogą polegać na doświadczeniu innych podmiotów, jeżeli podmioty te zrealizują usługi do realizacji których te zdolności są wymagane.</w:t>
      </w:r>
    </w:p>
    <w:p w:rsidR="008129CE" w:rsidRPr="007A25C8" w:rsidRDefault="008129CE" w:rsidP="008129CE">
      <w:pPr>
        <w:pStyle w:val="Tekstpodstawowy2"/>
        <w:spacing w:before="0"/>
        <w:ind w:left="709" w:hanging="709"/>
        <w:rPr>
          <w:b w:val="0"/>
          <w:sz w:val="24"/>
          <w:szCs w:val="24"/>
        </w:rPr>
      </w:pPr>
      <w:r w:rsidRPr="007A25C8">
        <w:rPr>
          <w:b w:val="0"/>
          <w:iCs/>
          <w:sz w:val="24"/>
          <w:szCs w:val="24"/>
        </w:rPr>
        <w:t>10.</w:t>
      </w:r>
      <w:r w:rsidR="0044058A" w:rsidRPr="007A25C8">
        <w:rPr>
          <w:b w:val="0"/>
          <w:iCs/>
          <w:sz w:val="24"/>
          <w:szCs w:val="24"/>
        </w:rPr>
        <w:t>5.</w:t>
      </w:r>
      <w:r w:rsidRPr="007A25C8">
        <w:rPr>
          <w:b w:val="0"/>
          <w:iCs/>
          <w:sz w:val="24"/>
          <w:szCs w:val="24"/>
        </w:rPr>
        <w:tab/>
      </w:r>
      <w:r w:rsidRPr="007A25C8">
        <w:rPr>
          <w:b w:val="0"/>
          <w:sz w:val="24"/>
          <w:szCs w:val="24"/>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8129CE" w:rsidRPr="007A25C8" w:rsidRDefault="008129CE" w:rsidP="00765AB6">
      <w:pPr>
        <w:pStyle w:val="Tekstpodstawowy2"/>
        <w:numPr>
          <w:ilvl w:val="0"/>
          <w:numId w:val="9"/>
        </w:numPr>
        <w:spacing w:before="0"/>
        <w:rPr>
          <w:b w:val="0"/>
          <w:sz w:val="24"/>
          <w:szCs w:val="24"/>
        </w:rPr>
      </w:pPr>
      <w:r w:rsidRPr="007A25C8">
        <w:rPr>
          <w:b w:val="0"/>
          <w:sz w:val="24"/>
          <w:szCs w:val="24"/>
        </w:rPr>
        <w:t>zakres dostępnych wykonawcy zasobów innego podmiotu;</w:t>
      </w:r>
    </w:p>
    <w:p w:rsidR="008129CE" w:rsidRPr="007A25C8" w:rsidRDefault="008129CE" w:rsidP="00765AB6">
      <w:pPr>
        <w:pStyle w:val="Tekstpodstawowy2"/>
        <w:numPr>
          <w:ilvl w:val="0"/>
          <w:numId w:val="9"/>
        </w:numPr>
        <w:spacing w:before="0"/>
        <w:rPr>
          <w:b w:val="0"/>
          <w:sz w:val="24"/>
          <w:szCs w:val="24"/>
        </w:rPr>
      </w:pPr>
      <w:r w:rsidRPr="007A25C8">
        <w:rPr>
          <w:b w:val="0"/>
          <w:sz w:val="24"/>
          <w:szCs w:val="24"/>
        </w:rPr>
        <w:t>sposób wykorzystania zasobów innego podmiotu, przez wykonawcę, przy wykonywaniu zamówienia publicznego;</w:t>
      </w:r>
    </w:p>
    <w:p w:rsidR="008129CE" w:rsidRPr="007A25C8" w:rsidRDefault="008129CE" w:rsidP="00765AB6">
      <w:pPr>
        <w:pStyle w:val="Tekstpodstawowy2"/>
        <w:numPr>
          <w:ilvl w:val="0"/>
          <w:numId w:val="9"/>
        </w:numPr>
        <w:spacing w:before="0"/>
        <w:rPr>
          <w:b w:val="0"/>
          <w:sz w:val="24"/>
          <w:szCs w:val="24"/>
        </w:rPr>
      </w:pPr>
      <w:r w:rsidRPr="007A25C8">
        <w:rPr>
          <w:b w:val="0"/>
          <w:sz w:val="24"/>
          <w:szCs w:val="24"/>
        </w:rPr>
        <w:t>zakres i okres udziału innego podmiotu przy wykonywaniu zamówienia publicznego;</w:t>
      </w:r>
    </w:p>
    <w:p w:rsidR="008129CE" w:rsidRPr="007A25C8" w:rsidRDefault="008129CE" w:rsidP="00765AB6">
      <w:pPr>
        <w:pStyle w:val="Tekstpodstawowy2"/>
        <w:numPr>
          <w:ilvl w:val="0"/>
          <w:numId w:val="9"/>
        </w:numPr>
        <w:spacing w:before="0"/>
        <w:rPr>
          <w:b w:val="0"/>
          <w:sz w:val="24"/>
          <w:szCs w:val="24"/>
        </w:rPr>
      </w:pPr>
      <w:r w:rsidRPr="007A25C8">
        <w:rPr>
          <w:b w:val="0"/>
          <w:sz w:val="24"/>
          <w:szCs w:val="24"/>
        </w:rPr>
        <w:t>czy po</w:t>
      </w:r>
      <w:r w:rsidR="000E60A8" w:rsidRPr="007A25C8">
        <w:rPr>
          <w:b w:val="0"/>
          <w:sz w:val="24"/>
          <w:szCs w:val="24"/>
        </w:rPr>
        <w:t>dmiot, na zdolnościach którego W</w:t>
      </w:r>
      <w:r w:rsidRPr="007A25C8">
        <w:rPr>
          <w:b w:val="0"/>
          <w:sz w:val="24"/>
          <w:szCs w:val="24"/>
        </w:rPr>
        <w:t xml:space="preserve">ykonawca polega w odniesieniu do warunków udziału w postępowaniu dotyczących doświadczenia, zrealizuje </w:t>
      </w:r>
      <w:r w:rsidR="004459F7" w:rsidRPr="007A25C8">
        <w:rPr>
          <w:b w:val="0"/>
          <w:sz w:val="24"/>
          <w:szCs w:val="24"/>
        </w:rPr>
        <w:t>usługi</w:t>
      </w:r>
      <w:r w:rsidRPr="007A25C8">
        <w:rPr>
          <w:b w:val="0"/>
          <w:sz w:val="24"/>
          <w:szCs w:val="24"/>
        </w:rPr>
        <w:t>, których wskazane zdolności dotyczą.</w:t>
      </w:r>
    </w:p>
    <w:p w:rsidR="008129CE" w:rsidRPr="007A25C8" w:rsidRDefault="008129CE" w:rsidP="008129CE">
      <w:pPr>
        <w:pStyle w:val="Tekstpodstawowy2"/>
        <w:spacing w:before="0"/>
        <w:ind w:left="709" w:hanging="709"/>
        <w:rPr>
          <w:b w:val="0"/>
          <w:iCs/>
          <w:sz w:val="24"/>
          <w:szCs w:val="24"/>
        </w:rPr>
      </w:pPr>
      <w:r w:rsidRPr="007A25C8">
        <w:rPr>
          <w:b w:val="0"/>
          <w:iCs/>
          <w:sz w:val="24"/>
          <w:szCs w:val="24"/>
        </w:rPr>
        <w:t>10.</w:t>
      </w:r>
      <w:r w:rsidR="00ED093B" w:rsidRPr="007A25C8">
        <w:rPr>
          <w:b w:val="0"/>
          <w:iCs/>
          <w:sz w:val="24"/>
          <w:szCs w:val="24"/>
        </w:rPr>
        <w:t>6</w:t>
      </w:r>
      <w:r w:rsidRPr="007A25C8">
        <w:rPr>
          <w:b w:val="0"/>
          <w:iCs/>
          <w:sz w:val="24"/>
          <w:szCs w:val="24"/>
        </w:rPr>
        <w:tab/>
        <w:t>Zamawiający żąda od wykonawcy, który polega na zdolnościach lub sytuacji innych podmiotów na zasadach określonych w art. 22a ustawy Pzp, przedstawienia w odniesieniu do tych podmiotów dokumentów wymienionych w pkt. 9.</w:t>
      </w:r>
      <w:r w:rsidR="00ED093B" w:rsidRPr="007A25C8">
        <w:rPr>
          <w:b w:val="0"/>
          <w:iCs/>
          <w:sz w:val="24"/>
          <w:szCs w:val="24"/>
        </w:rPr>
        <w:t>6</w:t>
      </w:r>
      <w:r w:rsidRPr="007A25C8">
        <w:rPr>
          <w:b w:val="0"/>
          <w:iCs/>
          <w:sz w:val="24"/>
          <w:szCs w:val="24"/>
        </w:rPr>
        <w:t>.</w:t>
      </w:r>
      <w:r w:rsidR="00ED093B" w:rsidRPr="007A25C8">
        <w:rPr>
          <w:b w:val="0"/>
          <w:iCs/>
          <w:sz w:val="24"/>
          <w:szCs w:val="24"/>
        </w:rPr>
        <w:t>1.</w:t>
      </w:r>
    </w:p>
    <w:p w:rsidR="00FA3E49" w:rsidRPr="007A25C8" w:rsidRDefault="00FA3E49" w:rsidP="008129CE">
      <w:pPr>
        <w:pStyle w:val="Tekstpodstawowy2"/>
        <w:spacing w:before="0"/>
        <w:ind w:left="709" w:hanging="709"/>
        <w:rPr>
          <w:b w:val="0"/>
          <w:iCs/>
          <w:sz w:val="24"/>
          <w:szCs w:val="24"/>
        </w:rPr>
      </w:pPr>
    </w:p>
    <w:p w:rsidR="00A63AF4" w:rsidRPr="007A25C8" w:rsidRDefault="00A63AF4" w:rsidP="008129CE">
      <w:pPr>
        <w:ind w:left="720" w:hanging="720"/>
        <w:jc w:val="both"/>
        <w:rPr>
          <w:b/>
        </w:rPr>
      </w:pPr>
      <w:r w:rsidRPr="007A25C8">
        <w:rPr>
          <w:b/>
        </w:rPr>
        <w:t>1</w:t>
      </w:r>
      <w:r w:rsidR="0029405B" w:rsidRPr="007A25C8">
        <w:rPr>
          <w:b/>
        </w:rPr>
        <w:t>1</w:t>
      </w:r>
      <w:r w:rsidRPr="007A25C8">
        <w:rPr>
          <w:b/>
        </w:rPr>
        <w:t xml:space="preserve">. </w:t>
      </w:r>
      <w:r w:rsidRPr="007A25C8">
        <w:rPr>
          <w:b/>
        </w:rPr>
        <w:tab/>
        <w:t xml:space="preserve">INFORMACJA DLA WYKONAWCÓW WSPÓLNIE UBIEGAJĄCYCH SIĘ </w:t>
      </w:r>
      <w:r w:rsidR="00DE7EF6" w:rsidRPr="007A25C8">
        <w:rPr>
          <w:b/>
        </w:rPr>
        <w:br/>
      </w:r>
      <w:r w:rsidRPr="007A25C8">
        <w:rPr>
          <w:b/>
        </w:rPr>
        <w:t>O UDZIELENIE ZAMÓWIENIA (SPÓŁKI CYWILNE/ KONSORCJA)</w:t>
      </w:r>
    </w:p>
    <w:p w:rsidR="00A63AF4" w:rsidRPr="007A25C8" w:rsidRDefault="00A63AF4" w:rsidP="008129CE">
      <w:pPr>
        <w:pStyle w:val="Tekstpodstawowy2"/>
        <w:spacing w:before="0"/>
        <w:ind w:left="709" w:hanging="709"/>
        <w:rPr>
          <w:b w:val="0"/>
          <w:iCs/>
          <w:sz w:val="24"/>
          <w:szCs w:val="24"/>
        </w:rPr>
      </w:pPr>
      <w:r w:rsidRPr="007A25C8">
        <w:rPr>
          <w:b w:val="0"/>
          <w:sz w:val="24"/>
          <w:szCs w:val="24"/>
        </w:rPr>
        <w:t>1</w:t>
      </w:r>
      <w:r w:rsidR="0029405B" w:rsidRPr="007A25C8">
        <w:rPr>
          <w:b w:val="0"/>
          <w:sz w:val="24"/>
          <w:szCs w:val="24"/>
        </w:rPr>
        <w:t>1</w:t>
      </w:r>
      <w:r w:rsidRPr="007A25C8">
        <w:rPr>
          <w:b w:val="0"/>
          <w:sz w:val="24"/>
          <w:szCs w:val="24"/>
        </w:rPr>
        <w:t>.1.</w:t>
      </w:r>
      <w:r w:rsidRPr="007A25C8">
        <w:rPr>
          <w:b w:val="0"/>
          <w:sz w:val="24"/>
          <w:szCs w:val="24"/>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7A25C8" w:rsidRDefault="00A63AF4" w:rsidP="008129CE">
      <w:pPr>
        <w:pStyle w:val="Tekstpodstawowy2"/>
        <w:spacing w:before="0"/>
        <w:ind w:left="709" w:hanging="709"/>
        <w:rPr>
          <w:b w:val="0"/>
          <w:iCs/>
          <w:sz w:val="24"/>
          <w:szCs w:val="24"/>
        </w:rPr>
      </w:pPr>
      <w:r w:rsidRPr="007A25C8">
        <w:rPr>
          <w:b w:val="0"/>
          <w:sz w:val="24"/>
          <w:szCs w:val="24"/>
        </w:rPr>
        <w:t>1</w:t>
      </w:r>
      <w:r w:rsidR="0029405B" w:rsidRPr="007A25C8">
        <w:rPr>
          <w:b w:val="0"/>
          <w:sz w:val="24"/>
          <w:szCs w:val="24"/>
        </w:rPr>
        <w:t>1</w:t>
      </w:r>
      <w:r w:rsidRPr="007A25C8">
        <w:rPr>
          <w:b w:val="0"/>
          <w:sz w:val="24"/>
          <w:szCs w:val="24"/>
        </w:rPr>
        <w:t>.2.</w:t>
      </w:r>
      <w:r w:rsidRPr="007A25C8">
        <w:rPr>
          <w:b w:val="0"/>
          <w:sz w:val="24"/>
          <w:szCs w:val="24"/>
        </w:rPr>
        <w:tab/>
        <w:t>W przypadku Wykonawców wspólnie ubiegających się o udzielenie zamówienia, żaden z nich nie może podlegać wykluczeniu z powodu niespełniania warunków, o których mowa w art. 24 ust. 1 ustawy Pzp,</w:t>
      </w:r>
      <w:r w:rsidRPr="007A25C8" w:rsidDel="008D7E19">
        <w:rPr>
          <w:b w:val="0"/>
          <w:sz w:val="24"/>
          <w:szCs w:val="24"/>
        </w:rPr>
        <w:t xml:space="preserve"> </w:t>
      </w:r>
      <w:r w:rsidRPr="007A25C8">
        <w:rPr>
          <w:b w:val="0"/>
          <w:sz w:val="24"/>
          <w:szCs w:val="24"/>
        </w:rPr>
        <w:t xml:space="preserve">oraz o których mowa </w:t>
      </w:r>
      <w:r w:rsidR="00ED093B" w:rsidRPr="007A25C8">
        <w:rPr>
          <w:b w:val="0"/>
          <w:sz w:val="24"/>
          <w:szCs w:val="24"/>
        </w:rPr>
        <w:t>w art. 24 ust</w:t>
      </w:r>
      <w:r w:rsidR="009F4FA8" w:rsidRPr="007A25C8">
        <w:rPr>
          <w:b w:val="0"/>
          <w:sz w:val="24"/>
          <w:szCs w:val="24"/>
        </w:rPr>
        <w:t>. 5 ustawy Pzp.</w:t>
      </w:r>
    </w:p>
    <w:p w:rsidR="00A63AF4" w:rsidRPr="007A25C8" w:rsidRDefault="00A63AF4" w:rsidP="008129CE">
      <w:pPr>
        <w:pStyle w:val="Tekstpodstawowy2"/>
        <w:spacing w:before="0"/>
        <w:ind w:left="709" w:hanging="709"/>
        <w:rPr>
          <w:b w:val="0"/>
          <w:iCs/>
          <w:sz w:val="24"/>
          <w:szCs w:val="24"/>
        </w:rPr>
      </w:pPr>
      <w:r w:rsidRPr="007A25C8">
        <w:rPr>
          <w:b w:val="0"/>
          <w:sz w:val="24"/>
          <w:szCs w:val="24"/>
        </w:rPr>
        <w:t>1</w:t>
      </w:r>
      <w:r w:rsidR="0029405B" w:rsidRPr="007A25C8">
        <w:rPr>
          <w:b w:val="0"/>
          <w:sz w:val="24"/>
          <w:szCs w:val="24"/>
        </w:rPr>
        <w:t>1</w:t>
      </w:r>
      <w:r w:rsidRPr="007A25C8">
        <w:rPr>
          <w:b w:val="0"/>
          <w:sz w:val="24"/>
          <w:szCs w:val="24"/>
        </w:rPr>
        <w:t>.3.</w:t>
      </w:r>
      <w:r w:rsidRPr="007A25C8">
        <w:rPr>
          <w:b w:val="0"/>
          <w:sz w:val="24"/>
          <w:szCs w:val="24"/>
        </w:rPr>
        <w:tab/>
        <w:t xml:space="preserve">W przypadku wspólnego ubiegania się o zamówienie przez </w:t>
      </w:r>
      <w:r w:rsidR="000E4FEE" w:rsidRPr="007A25C8">
        <w:rPr>
          <w:b w:val="0"/>
          <w:sz w:val="24"/>
          <w:szCs w:val="24"/>
        </w:rPr>
        <w:t>W</w:t>
      </w:r>
      <w:r w:rsidRPr="007A25C8">
        <w:rPr>
          <w:b w:val="0"/>
          <w:sz w:val="24"/>
          <w:szCs w:val="24"/>
        </w:rPr>
        <w:t xml:space="preserve">ykonawców, </w:t>
      </w:r>
      <w:r w:rsidR="00255CEB" w:rsidRPr="007A25C8">
        <w:rPr>
          <w:b w:val="0"/>
          <w:sz w:val="24"/>
          <w:szCs w:val="24"/>
        </w:rPr>
        <w:t xml:space="preserve">każdy </w:t>
      </w:r>
      <w:r w:rsidR="00255CEB" w:rsidRPr="007A25C8">
        <w:rPr>
          <w:b w:val="0"/>
          <w:sz w:val="24"/>
          <w:szCs w:val="24"/>
        </w:rPr>
        <w:br/>
        <w:t xml:space="preserve">z </w:t>
      </w:r>
      <w:proofErr w:type="spellStart"/>
      <w:r w:rsidR="00255CEB" w:rsidRPr="007A25C8">
        <w:rPr>
          <w:b w:val="0"/>
          <w:sz w:val="24"/>
          <w:szCs w:val="24"/>
        </w:rPr>
        <w:t>Wykonacwóc</w:t>
      </w:r>
      <w:proofErr w:type="spellEnd"/>
      <w:r w:rsidR="00255CEB" w:rsidRPr="007A25C8">
        <w:rPr>
          <w:b w:val="0"/>
          <w:sz w:val="24"/>
          <w:szCs w:val="24"/>
        </w:rPr>
        <w:t xml:space="preserve"> wspólnie ubiegających się o zamówienie składa dokumenty, </w:t>
      </w:r>
      <w:r w:rsidRPr="007A25C8">
        <w:rPr>
          <w:b w:val="0"/>
          <w:sz w:val="24"/>
          <w:szCs w:val="24"/>
        </w:rPr>
        <w:t>o który</w:t>
      </w:r>
      <w:r w:rsidR="00255CEB" w:rsidRPr="007A25C8">
        <w:rPr>
          <w:b w:val="0"/>
          <w:sz w:val="24"/>
          <w:szCs w:val="24"/>
        </w:rPr>
        <w:t>ch</w:t>
      </w:r>
      <w:r w:rsidRPr="007A25C8">
        <w:rPr>
          <w:b w:val="0"/>
          <w:sz w:val="24"/>
          <w:szCs w:val="24"/>
        </w:rPr>
        <w:t xml:space="preserve"> </w:t>
      </w:r>
      <w:r w:rsidRPr="007A25C8">
        <w:rPr>
          <w:b w:val="0"/>
          <w:sz w:val="24"/>
          <w:szCs w:val="24"/>
        </w:rPr>
        <w:lastRenderedPageBreak/>
        <w:t>mowa w pkt. 9.</w:t>
      </w:r>
      <w:r w:rsidR="00255CEB" w:rsidRPr="007A25C8">
        <w:rPr>
          <w:b w:val="0"/>
          <w:sz w:val="24"/>
          <w:szCs w:val="24"/>
        </w:rPr>
        <w:t>1.</w:t>
      </w:r>
      <w:r w:rsidRPr="007A25C8">
        <w:rPr>
          <w:b w:val="0"/>
          <w:sz w:val="24"/>
          <w:szCs w:val="24"/>
        </w:rPr>
        <w:t xml:space="preserve"> Dokumenty te potwierdzają spełnianie warunków udziału w postępowaniu oraz brak podstaw wykluczenia w zakresie, w którym każdy z </w:t>
      </w:r>
      <w:r w:rsidR="000E4FEE" w:rsidRPr="007A25C8">
        <w:rPr>
          <w:b w:val="0"/>
          <w:sz w:val="24"/>
          <w:szCs w:val="24"/>
        </w:rPr>
        <w:t>W</w:t>
      </w:r>
      <w:r w:rsidRPr="007A25C8">
        <w:rPr>
          <w:b w:val="0"/>
          <w:sz w:val="24"/>
          <w:szCs w:val="24"/>
        </w:rPr>
        <w:t>ykonawców wykazuje spełnianie warunków udziału w postępowaniu  oraz brak podstaw wykluczenia.</w:t>
      </w:r>
    </w:p>
    <w:p w:rsidR="00A63AF4" w:rsidRPr="007A25C8" w:rsidRDefault="00A63AF4" w:rsidP="008129CE">
      <w:pPr>
        <w:pStyle w:val="Tekstpodstawowy2"/>
        <w:spacing w:before="0"/>
        <w:ind w:left="709" w:hanging="709"/>
        <w:rPr>
          <w:b w:val="0"/>
          <w:sz w:val="24"/>
          <w:szCs w:val="24"/>
        </w:rPr>
      </w:pPr>
      <w:r w:rsidRPr="007A25C8">
        <w:rPr>
          <w:b w:val="0"/>
          <w:sz w:val="24"/>
          <w:szCs w:val="24"/>
        </w:rPr>
        <w:t>1</w:t>
      </w:r>
      <w:r w:rsidR="009B41A3" w:rsidRPr="007A25C8">
        <w:rPr>
          <w:b w:val="0"/>
          <w:sz w:val="24"/>
          <w:szCs w:val="24"/>
        </w:rPr>
        <w:t>1</w:t>
      </w:r>
      <w:r w:rsidRPr="007A25C8">
        <w:rPr>
          <w:b w:val="0"/>
          <w:sz w:val="24"/>
          <w:szCs w:val="24"/>
        </w:rPr>
        <w:t>.4.</w:t>
      </w:r>
      <w:r w:rsidRPr="007A25C8">
        <w:rPr>
          <w:b w:val="0"/>
          <w:sz w:val="24"/>
          <w:szCs w:val="24"/>
        </w:rPr>
        <w:tab/>
        <w:t xml:space="preserve">W przypadku wspólnego ubiegania się o zamówienie przez </w:t>
      </w:r>
      <w:r w:rsidR="000E4FEE" w:rsidRPr="007A25C8">
        <w:rPr>
          <w:b w:val="0"/>
          <w:sz w:val="24"/>
          <w:szCs w:val="24"/>
        </w:rPr>
        <w:t>W</w:t>
      </w:r>
      <w:r w:rsidRPr="007A25C8">
        <w:rPr>
          <w:b w:val="0"/>
          <w:sz w:val="24"/>
          <w:szCs w:val="24"/>
        </w:rPr>
        <w:t>ykonawców  oświadczenie o przynależności braku przynależności do tej samej grupy kapitałowej</w:t>
      </w:r>
      <w:r w:rsidR="00B87FA5" w:rsidRPr="007A25C8">
        <w:rPr>
          <w:b w:val="0"/>
          <w:sz w:val="24"/>
          <w:szCs w:val="24"/>
        </w:rPr>
        <w:t>, o którym mowa w pkt. 9.</w:t>
      </w:r>
      <w:r w:rsidR="00255CEB" w:rsidRPr="007A25C8">
        <w:rPr>
          <w:b w:val="0"/>
          <w:sz w:val="24"/>
          <w:szCs w:val="24"/>
        </w:rPr>
        <w:t>2</w:t>
      </w:r>
      <w:r w:rsidR="00B87FA5" w:rsidRPr="007A25C8">
        <w:rPr>
          <w:b w:val="0"/>
          <w:sz w:val="24"/>
          <w:szCs w:val="24"/>
        </w:rPr>
        <w:t xml:space="preserve">. </w:t>
      </w:r>
      <w:r w:rsidRPr="007A25C8">
        <w:rPr>
          <w:b w:val="0"/>
          <w:sz w:val="24"/>
          <w:szCs w:val="24"/>
        </w:rPr>
        <w:t>składa każdy z Wykonawców</w:t>
      </w:r>
      <w:r w:rsidR="007719B9" w:rsidRPr="007A25C8">
        <w:rPr>
          <w:b w:val="0"/>
          <w:sz w:val="24"/>
          <w:szCs w:val="24"/>
        </w:rPr>
        <w:t>.</w:t>
      </w:r>
    </w:p>
    <w:p w:rsidR="00FA3E49" w:rsidRPr="007A25C8" w:rsidRDefault="00FA3E49" w:rsidP="008129CE">
      <w:pPr>
        <w:pStyle w:val="Tekstpodstawowy2"/>
        <w:spacing w:before="0"/>
        <w:ind w:left="709" w:hanging="709"/>
        <w:rPr>
          <w:b w:val="0"/>
          <w:iCs/>
          <w:sz w:val="24"/>
          <w:szCs w:val="24"/>
        </w:rPr>
      </w:pPr>
    </w:p>
    <w:p w:rsidR="00A63AF4" w:rsidRPr="007A25C8" w:rsidRDefault="00A63AF4" w:rsidP="002A7A9B">
      <w:pPr>
        <w:ind w:left="720" w:hanging="720"/>
        <w:jc w:val="both"/>
        <w:rPr>
          <w:b/>
        </w:rPr>
      </w:pPr>
      <w:r w:rsidRPr="007A25C8">
        <w:rPr>
          <w:b/>
        </w:rPr>
        <w:t>1</w:t>
      </w:r>
      <w:r w:rsidR="009B41A3" w:rsidRPr="007A25C8">
        <w:rPr>
          <w:b/>
        </w:rPr>
        <w:t>2</w:t>
      </w:r>
      <w:r w:rsidRPr="007A25C8">
        <w:rPr>
          <w:b/>
        </w:rPr>
        <w:t xml:space="preserve">. </w:t>
      </w:r>
      <w:r w:rsidRPr="007A25C8">
        <w:rPr>
          <w:b/>
        </w:rPr>
        <w:tab/>
        <w:t>SPOSÓB KOMUNIKACJI ORAZ WYMAGANIA FORMALNE DOTYCZĄCE SKŁADANYCH OŚWIADCZEŃ I DOKUMENTÓW</w:t>
      </w:r>
    </w:p>
    <w:p w:rsidR="00A63AF4" w:rsidRPr="007A25C8" w:rsidRDefault="00A63AF4" w:rsidP="002A7A9B">
      <w:pPr>
        <w:pStyle w:val="Tekstpodstawowy2"/>
        <w:spacing w:before="0"/>
        <w:ind w:left="709" w:hanging="709"/>
        <w:rPr>
          <w:b w:val="0"/>
          <w:iCs/>
          <w:sz w:val="24"/>
          <w:szCs w:val="24"/>
        </w:rPr>
      </w:pPr>
      <w:r w:rsidRPr="007A25C8">
        <w:rPr>
          <w:b w:val="0"/>
          <w:sz w:val="24"/>
          <w:szCs w:val="24"/>
        </w:rPr>
        <w:t>1</w:t>
      </w:r>
      <w:r w:rsidR="009B41A3" w:rsidRPr="007A25C8">
        <w:rPr>
          <w:b w:val="0"/>
          <w:sz w:val="24"/>
          <w:szCs w:val="24"/>
        </w:rPr>
        <w:t>2</w:t>
      </w:r>
      <w:r w:rsidRPr="007A25C8">
        <w:rPr>
          <w:b w:val="0"/>
          <w:sz w:val="24"/>
          <w:szCs w:val="24"/>
        </w:rPr>
        <w:t>.1.</w:t>
      </w:r>
      <w:r w:rsidRPr="007A25C8">
        <w:rPr>
          <w:b w:val="0"/>
          <w:sz w:val="24"/>
          <w:szCs w:val="24"/>
        </w:rPr>
        <w:tab/>
      </w:r>
      <w:r w:rsidRPr="007A25C8">
        <w:rPr>
          <w:b w:val="0"/>
          <w:iCs/>
          <w:sz w:val="24"/>
          <w:szCs w:val="24"/>
        </w:rPr>
        <w:t xml:space="preserve">W postępowaniu komunikacja między </w:t>
      </w:r>
      <w:r w:rsidR="0063306C" w:rsidRPr="007A25C8">
        <w:rPr>
          <w:b w:val="0"/>
          <w:iCs/>
          <w:sz w:val="24"/>
          <w:szCs w:val="24"/>
        </w:rPr>
        <w:t>Z</w:t>
      </w:r>
      <w:r w:rsidRPr="007A25C8">
        <w:rPr>
          <w:b w:val="0"/>
          <w:iCs/>
          <w:sz w:val="24"/>
          <w:szCs w:val="24"/>
        </w:rPr>
        <w:t xml:space="preserve">amawiającym a </w:t>
      </w:r>
      <w:r w:rsidR="000E4FEE" w:rsidRPr="007A25C8">
        <w:rPr>
          <w:b w:val="0"/>
          <w:iCs/>
          <w:sz w:val="24"/>
          <w:szCs w:val="24"/>
        </w:rPr>
        <w:t>W</w:t>
      </w:r>
      <w:r w:rsidRPr="007A25C8">
        <w:rPr>
          <w:b w:val="0"/>
          <w:iCs/>
          <w:sz w:val="24"/>
          <w:szCs w:val="24"/>
        </w:rPr>
        <w:t xml:space="preserve">ykonawcami odbywa </w:t>
      </w:r>
      <w:r w:rsidR="00EB2334" w:rsidRPr="007A25C8">
        <w:rPr>
          <w:b w:val="0"/>
          <w:iCs/>
          <w:sz w:val="24"/>
          <w:szCs w:val="24"/>
        </w:rPr>
        <w:br/>
      </w:r>
      <w:r w:rsidRPr="007A25C8">
        <w:rPr>
          <w:b w:val="0"/>
          <w:iCs/>
          <w:sz w:val="24"/>
          <w:szCs w:val="24"/>
        </w:rPr>
        <w:t>się za pośrednictwem operatora pocztowego</w:t>
      </w:r>
      <w:r w:rsidRPr="007A25C8">
        <w:rPr>
          <w:b w:val="0"/>
          <w:sz w:val="24"/>
          <w:szCs w:val="24"/>
        </w:rPr>
        <w:t xml:space="preserve"> </w:t>
      </w:r>
      <w:r w:rsidRPr="007A25C8">
        <w:rPr>
          <w:b w:val="0"/>
          <w:iCs/>
          <w:sz w:val="24"/>
          <w:szCs w:val="24"/>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7A25C8">
        <w:rPr>
          <w:b w:val="0"/>
          <w:iCs/>
          <w:sz w:val="24"/>
          <w:szCs w:val="24"/>
        </w:rPr>
        <w:t xml:space="preserve">poniżej </w:t>
      </w:r>
      <w:r w:rsidRPr="007A25C8">
        <w:rPr>
          <w:b w:val="0"/>
          <w:iCs/>
          <w:sz w:val="24"/>
          <w:szCs w:val="24"/>
        </w:rPr>
        <w:t>w pkt</w:t>
      </w:r>
      <w:r w:rsidR="00A61DFE" w:rsidRPr="007A25C8">
        <w:rPr>
          <w:b w:val="0"/>
          <w:iCs/>
          <w:sz w:val="24"/>
          <w:szCs w:val="24"/>
        </w:rPr>
        <w:t>.</w:t>
      </w:r>
      <w:r w:rsidRPr="007A25C8">
        <w:rPr>
          <w:b w:val="0"/>
          <w:iCs/>
          <w:sz w:val="24"/>
          <w:szCs w:val="24"/>
        </w:rPr>
        <w:t xml:space="preserve"> </w:t>
      </w:r>
      <w:r w:rsidR="00912F01" w:rsidRPr="007A25C8">
        <w:rPr>
          <w:b w:val="0"/>
          <w:iCs/>
          <w:sz w:val="24"/>
          <w:szCs w:val="24"/>
        </w:rPr>
        <w:t>12.</w:t>
      </w:r>
      <w:r w:rsidR="00FB5543" w:rsidRPr="007A25C8">
        <w:rPr>
          <w:b w:val="0"/>
          <w:iCs/>
          <w:sz w:val="24"/>
          <w:szCs w:val="24"/>
        </w:rPr>
        <w:t>4</w:t>
      </w:r>
      <w:r w:rsidR="00912F01" w:rsidRPr="007A25C8">
        <w:rPr>
          <w:b w:val="0"/>
          <w:iCs/>
          <w:sz w:val="24"/>
          <w:szCs w:val="24"/>
        </w:rPr>
        <w:t>. – 12.</w:t>
      </w:r>
      <w:r w:rsidR="00FB5543" w:rsidRPr="007A25C8">
        <w:rPr>
          <w:b w:val="0"/>
          <w:iCs/>
          <w:sz w:val="24"/>
          <w:szCs w:val="24"/>
        </w:rPr>
        <w:t>7</w:t>
      </w:r>
      <w:r w:rsidR="00912F01" w:rsidRPr="007A25C8">
        <w:rPr>
          <w:b w:val="0"/>
          <w:iCs/>
          <w:sz w:val="24"/>
          <w:szCs w:val="24"/>
        </w:rPr>
        <w:t>.</w:t>
      </w:r>
    </w:p>
    <w:p w:rsidR="00694ECC" w:rsidRPr="007A25C8" w:rsidRDefault="00E25A56" w:rsidP="00694ECC">
      <w:pPr>
        <w:pStyle w:val="Tekstpodstawowy2"/>
        <w:spacing w:before="0"/>
        <w:ind w:left="709"/>
        <w:rPr>
          <w:b w:val="0"/>
          <w:iCs/>
          <w:sz w:val="24"/>
          <w:szCs w:val="24"/>
        </w:rPr>
      </w:pPr>
      <w:r w:rsidRPr="007A25C8">
        <w:rPr>
          <w:b w:val="0"/>
          <w:iCs/>
          <w:sz w:val="24"/>
          <w:szCs w:val="24"/>
        </w:rPr>
        <w:t>Zamawiający wyznacza do kontaktowania się z Wykonawcami:</w:t>
      </w:r>
      <w:r w:rsidR="00A27668" w:rsidRPr="007A25C8">
        <w:rPr>
          <w:b w:val="0"/>
          <w:iCs/>
          <w:sz w:val="24"/>
          <w:szCs w:val="24"/>
        </w:rPr>
        <w:t xml:space="preserve"> </w:t>
      </w:r>
      <w:r w:rsidR="003B2922" w:rsidRPr="007A25C8">
        <w:rPr>
          <w:b w:val="0"/>
          <w:iCs/>
          <w:sz w:val="24"/>
          <w:szCs w:val="24"/>
        </w:rPr>
        <w:t>Pan</w:t>
      </w:r>
      <w:r w:rsidR="00EE3B9C" w:rsidRPr="007A25C8">
        <w:rPr>
          <w:b w:val="0"/>
          <w:iCs/>
          <w:sz w:val="24"/>
          <w:szCs w:val="24"/>
        </w:rPr>
        <w:t xml:space="preserve">ią Paulinę Gecyngier </w:t>
      </w:r>
      <w:r w:rsidR="00694ECC" w:rsidRPr="007A25C8">
        <w:rPr>
          <w:b w:val="0"/>
          <w:iCs/>
          <w:sz w:val="24"/>
          <w:szCs w:val="24"/>
        </w:rPr>
        <w:t xml:space="preserve">tel. + 48 22 52 12 </w:t>
      </w:r>
      <w:r w:rsidR="00940600" w:rsidRPr="007A25C8">
        <w:rPr>
          <w:b w:val="0"/>
          <w:iCs/>
          <w:sz w:val="24"/>
          <w:szCs w:val="24"/>
        </w:rPr>
        <w:t>697</w:t>
      </w:r>
      <w:r w:rsidR="00694ECC" w:rsidRPr="007A25C8">
        <w:rPr>
          <w:b w:val="0"/>
          <w:iCs/>
          <w:sz w:val="24"/>
          <w:szCs w:val="24"/>
        </w:rPr>
        <w:t xml:space="preserve">, e-mail: </w:t>
      </w:r>
      <w:r w:rsidR="00ED60E4" w:rsidRPr="007A25C8">
        <w:rPr>
          <w:b w:val="0"/>
          <w:iCs/>
          <w:sz w:val="24"/>
          <w:szCs w:val="24"/>
        </w:rPr>
        <w:t>Paulina.Gecyngier@</w:t>
      </w:r>
      <w:r w:rsidR="00E32FAA" w:rsidRPr="007A25C8">
        <w:rPr>
          <w:b w:val="0"/>
          <w:iCs/>
          <w:sz w:val="24"/>
          <w:szCs w:val="24"/>
        </w:rPr>
        <w:t>ms.gov.pl</w:t>
      </w:r>
    </w:p>
    <w:p w:rsidR="00FB5543" w:rsidRPr="007A25C8" w:rsidRDefault="00FB5543" w:rsidP="00694ECC">
      <w:pPr>
        <w:pStyle w:val="Tekstpodstawowy2"/>
        <w:spacing w:before="0"/>
        <w:ind w:left="705" w:hanging="705"/>
        <w:rPr>
          <w:b w:val="0"/>
          <w:iCs/>
          <w:sz w:val="24"/>
          <w:szCs w:val="24"/>
        </w:rPr>
      </w:pPr>
      <w:r w:rsidRPr="007A25C8">
        <w:rPr>
          <w:b w:val="0"/>
          <w:iCs/>
          <w:sz w:val="24"/>
          <w:szCs w:val="24"/>
        </w:rPr>
        <w:t>1</w:t>
      </w:r>
      <w:r w:rsidR="009B41A3" w:rsidRPr="007A25C8">
        <w:rPr>
          <w:b w:val="0"/>
          <w:iCs/>
          <w:sz w:val="24"/>
          <w:szCs w:val="24"/>
        </w:rPr>
        <w:t>2</w:t>
      </w:r>
      <w:r w:rsidRPr="007A25C8">
        <w:rPr>
          <w:b w:val="0"/>
          <w:iCs/>
          <w:sz w:val="24"/>
          <w:szCs w:val="24"/>
        </w:rPr>
        <w:t>.2</w:t>
      </w:r>
      <w:r w:rsidRPr="007A25C8">
        <w:rPr>
          <w:b w:val="0"/>
          <w:iCs/>
          <w:sz w:val="24"/>
          <w:szCs w:val="24"/>
        </w:rPr>
        <w:tab/>
        <w:t>Wykonawca może zwrócić się do Zamawiającego o wyjaśnienie treści</w:t>
      </w:r>
      <w:r w:rsidR="000E0E14" w:rsidRPr="007A25C8">
        <w:rPr>
          <w:b w:val="0"/>
          <w:iCs/>
          <w:sz w:val="24"/>
          <w:szCs w:val="24"/>
        </w:rPr>
        <w:t xml:space="preserve"> SIWZ</w:t>
      </w:r>
      <w:r w:rsidRPr="007A25C8">
        <w:rPr>
          <w:b w:val="0"/>
          <w:iCs/>
          <w:sz w:val="24"/>
          <w:szCs w:val="24"/>
        </w:rPr>
        <w:t xml:space="preserve">, kierując wniosek na adres: </w:t>
      </w:r>
    </w:p>
    <w:p w:rsidR="00D57847" w:rsidRPr="007A25C8" w:rsidRDefault="00D57847" w:rsidP="002A7A9B">
      <w:pPr>
        <w:pStyle w:val="rozdzia"/>
        <w:jc w:val="center"/>
        <w:rPr>
          <w:rFonts w:ascii="Times New Roman" w:hAnsi="Times New Roman" w:cs="Times New Roman"/>
          <w:sz w:val="24"/>
          <w:szCs w:val="24"/>
        </w:rPr>
      </w:pPr>
      <w:r w:rsidRPr="007A25C8">
        <w:rPr>
          <w:rFonts w:ascii="Times New Roman" w:hAnsi="Times New Roman" w:cs="Times New Roman"/>
          <w:sz w:val="24"/>
          <w:szCs w:val="24"/>
        </w:rPr>
        <w:t>Ministerstwo Sprawiedliwości</w:t>
      </w:r>
    </w:p>
    <w:p w:rsidR="00D57847" w:rsidRPr="007A25C8" w:rsidRDefault="00D57847" w:rsidP="002A7A9B">
      <w:pPr>
        <w:pStyle w:val="rozdzia"/>
        <w:jc w:val="center"/>
        <w:rPr>
          <w:rFonts w:ascii="Times New Roman" w:hAnsi="Times New Roman" w:cs="Times New Roman"/>
          <w:sz w:val="24"/>
          <w:szCs w:val="24"/>
        </w:rPr>
      </w:pPr>
      <w:r w:rsidRPr="007A25C8">
        <w:rPr>
          <w:rFonts w:ascii="Times New Roman" w:hAnsi="Times New Roman" w:cs="Times New Roman"/>
          <w:sz w:val="24"/>
          <w:szCs w:val="24"/>
        </w:rPr>
        <w:t>Al. Ujazdowskie 11</w:t>
      </w:r>
    </w:p>
    <w:p w:rsidR="00FB5543" w:rsidRPr="007A25C8" w:rsidRDefault="00D57847" w:rsidP="002A7A9B">
      <w:pPr>
        <w:pStyle w:val="rozdzia"/>
        <w:jc w:val="center"/>
        <w:rPr>
          <w:rFonts w:ascii="Times New Roman" w:hAnsi="Times New Roman" w:cs="Times New Roman"/>
          <w:sz w:val="24"/>
          <w:szCs w:val="24"/>
        </w:rPr>
      </w:pPr>
      <w:r w:rsidRPr="007A25C8">
        <w:rPr>
          <w:rFonts w:ascii="Times New Roman" w:hAnsi="Times New Roman" w:cs="Times New Roman"/>
          <w:sz w:val="24"/>
          <w:szCs w:val="24"/>
        </w:rPr>
        <w:t>00-567 Warszawa</w:t>
      </w:r>
    </w:p>
    <w:p w:rsidR="00E25A56" w:rsidRPr="007A25C8" w:rsidRDefault="00FB5543" w:rsidP="002A7A9B">
      <w:pPr>
        <w:pStyle w:val="Tekstpodstawowy2"/>
        <w:spacing w:before="0"/>
        <w:ind w:left="709"/>
        <w:rPr>
          <w:b w:val="0"/>
          <w:iCs/>
          <w:sz w:val="24"/>
          <w:szCs w:val="24"/>
        </w:rPr>
      </w:pPr>
      <w:r w:rsidRPr="007A25C8">
        <w:rPr>
          <w:b w:val="0"/>
          <w:iCs/>
          <w:sz w:val="24"/>
          <w:szCs w:val="24"/>
        </w:rPr>
        <w:t xml:space="preserve">Zamawiający </w:t>
      </w:r>
      <w:r w:rsidR="00FA3E49" w:rsidRPr="007A25C8">
        <w:rPr>
          <w:b w:val="0"/>
          <w:iCs/>
          <w:sz w:val="24"/>
          <w:szCs w:val="24"/>
        </w:rPr>
        <w:t xml:space="preserve">zaleca </w:t>
      </w:r>
      <w:r w:rsidRPr="007A25C8">
        <w:rPr>
          <w:b w:val="0"/>
          <w:iCs/>
          <w:sz w:val="24"/>
          <w:szCs w:val="24"/>
        </w:rPr>
        <w:t xml:space="preserve">przekazywanie pytań również drogą elektroniczną (na adres </w:t>
      </w:r>
      <w:r w:rsidR="00E32FAA" w:rsidRPr="00BE6B37">
        <w:rPr>
          <w:b w:val="0"/>
          <w:iCs/>
          <w:sz w:val="24"/>
          <w:szCs w:val="24"/>
        </w:rPr>
        <w:t>Paulina.Gecyngier@ms.gov.pl</w:t>
      </w:r>
      <w:r w:rsidR="00A61DFE" w:rsidRPr="007A25C8">
        <w:rPr>
          <w:b w:val="0"/>
          <w:iCs/>
          <w:sz w:val="24"/>
          <w:szCs w:val="24"/>
        </w:rPr>
        <w:t>)</w:t>
      </w:r>
      <w:r w:rsidRPr="007A25C8">
        <w:rPr>
          <w:b w:val="0"/>
          <w:iCs/>
          <w:sz w:val="24"/>
          <w:szCs w:val="24"/>
        </w:rPr>
        <w:t xml:space="preserve"> w formie edytowalnej, gdyż skróci to czas udzielania wyjaśnień.</w:t>
      </w:r>
    </w:p>
    <w:p w:rsidR="00A63AF4" w:rsidRPr="007A25C8" w:rsidRDefault="00A63AF4" w:rsidP="002A7A9B">
      <w:pPr>
        <w:pStyle w:val="Tekstpodstawowy2"/>
        <w:spacing w:before="0"/>
        <w:ind w:left="709" w:hanging="709"/>
        <w:rPr>
          <w:b w:val="0"/>
          <w:iCs/>
          <w:sz w:val="24"/>
          <w:szCs w:val="24"/>
        </w:rPr>
      </w:pPr>
      <w:r w:rsidRPr="007A25C8">
        <w:rPr>
          <w:b w:val="0"/>
          <w:sz w:val="24"/>
          <w:szCs w:val="24"/>
        </w:rPr>
        <w:t>1</w:t>
      </w:r>
      <w:r w:rsidR="009B41A3" w:rsidRPr="007A25C8">
        <w:rPr>
          <w:b w:val="0"/>
          <w:sz w:val="24"/>
          <w:szCs w:val="24"/>
        </w:rPr>
        <w:t>2</w:t>
      </w:r>
      <w:r w:rsidRPr="007A25C8">
        <w:rPr>
          <w:b w:val="0"/>
          <w:sz w:val="24"/>
          <w:szCs w:val="24"/>
        </w:rPr>
        <w:t>.</w:t>
      </w:r>
      <w:r w:rsidR="00FB5543" w:rsidRPr="007A25C8">
        <w:rPr>
          <w:b w:val="0"/>
          <w:sz w:val="24"/>
          <w:szCs w:val="24"/>
        </w:rPr>
        <w:t>3</w:t>
      </w:r>
      <w:r w:rsidRPr="007A25C8">
        <w:rPr>
          <w:b w:val="0"/>
          <w:sz w:val="24"/>
          <w:szCs w:val="24"/>
        </w:rPr>
        <w:t>.</w:t>
      </w:r>
      <w:r w:rsidRPr="007A25C8">
        <w:rPr>
          <w:b w:val="0"/>
          <w:sz w:val="24"/>
          <w:szCs w:val="24"/>
        </w:rPr>
        <w:tab/>
      </w:r>
      <w:r w:rsidR="00E25A56" w:rsidRPr="007A25C8">
        <w:rPr>
          <w:b w:val="0"/>
          <w:iCs/>
          <w:sz w:val="24"/>
          <w:szCs w:val="24"/>
        </w:rPr>
        <w:t xml:space="preserve">Jeżeli </w:t>
      </w:r>
      <w:r w:rsidR="0063306C" w:rsidRPr="007A25C8">
        <w:rPr>
          <w:b w:val="0"/>
          <w:iCs/>
          <w:sz w:val="24"/>
          <w:szCs w:val="24"/>
        </w:rPr>
        <w:t>Z</w:t>
      </w:r>
      <w:r w:rsidR="00E25A56" w:rsidRPr="007A25C8">
        <w:rPr>
          <w:b w:val="0"/>
          <w:iCs/>
          <w:sz w:val="24"/>
          <w:szCs w:val="24"/>
        </w:rPr>
        <w:t xml:space="preserve">amawiający lub </w:t>
      </w:r>
      <w:r w:rsidR="000E4FEE" w:rsidRPr="007A25C8">
        <w:rPr>
          <w:b w:val="0"/>
          <w:iCs/>
          <w:sz w:val="24"/>
          <w:szCs w:val="24"/>
        </w:rPr>
        <w:t>W</w:t>
      </w:r>
      <w:r w:rsidR="00E25A56" w:rsidRPr="007A25C8">
        <w:rPr>
          <w:b w:val="0"/>
          <w:iCs/>
          <w:sz w:val="24"/>
          <w:szCs w:val="24"/>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044C28" w:rsidRPr="007A25C8" w:rsidRDefault="00A63AF4" w:rsidP="002168F1">
      <w:pPr>
        <w:pStyle w:val="Tekstpodstawowy2"/>
        <w:spacing w:before="0"/>
        <w:ind w:left="709" w:hanging="709"/>
        <w:rPr>
          <w:b w:val="0"/>
          <w:i/>
          <w:iCs/>
          <w:sz w:val="24"/>
          <w:szCs w:val="24"/>
        </w:rPr>
      </w:pPr>
      <w:r w:rsidRPr="007A25C8">
        <w:rPr>
          <w:b w:val="0"/>
          <w:sz w:val="24"/>
          <w:szCs w:val="24"/>
        </w:rPr>
        <w:t>1</w:t>
      </w:r>
      <w:r w:rsidR="009B41A3" w:rsidRPr="007A25C8">
        <w:rPr>
          <w:b w:val="0"/>
          <w:sz w:val="24"/>
          <w:szCs w:val="24"/>
        </w:rPr>
        <w:t>2</w:t>
      </w:r>
      <w:r w:rsidRPr="007A25C8">
        <w:rPr>
          <w:b w:val="0"/>
          <w:sz w:val="24"/>
          <w:szCs w:val="24"/>
        </w:rPr>
        <w:t>.</w:t>
      </w:r>
      <w:r w:rsidR="00FB5543" w:rsidRPr="007A25C8">
        <w:rPr>
          <w:b w:val="0"/>
          <w:sz w:val="24"/>
          <w:szCs w:val="24"/>
        </w:rPr>
        <w:t>4</w:t>
      </w:r>
      <w:r w:rsidRPr="007A25C8">
        <w:rPr>
          <w:b w:val="0"/>
          <w:sz w:val="24"/>
          <w:szCs w:val="24"/>
        </w:rPr>
        <w:t>.</w:t>
      </w:r>
      <w:r w:rsidRPr="007A25C8">
        <w:rPr>
          <w:b w:val="0"/>
          <w:sz w:val="24"/>
          <w:szCs w:val="24"/>
        </w:rPr>
        <w:tab/>
      </w:r>
      <w:r w:rsidR="002168F1" w:rsidRPr="007A25C8">
        <w:rPr>
          <w:b w:val="0"/>
          <w:iCs/>
          <w:sz w:val="24"/>
          <w:szCs w:val="24"/>
        </w:rPr>
        <w:t>W postępowaniu oświadczenia</w:t>
      </w:r>
      <w:r w:rsidR="00E25A56" w:rsidRPr="007A25C8">
        <w:rPr>
          <w:b w:val="0"/>
          <w:iCs/>
          <w:sz w:val="24"/>
          <w:szCs w:val="24"/>
        </w:rPr>
        <w:t>, składa się w formie pisemnej</w:t>
      </w:r>
      <w:r w:rsidR="00C700C2" w:rsidRPr="007A25C8">
        <w:rPr>
          <w:b w:val="0"/>
          <w:i/>
          <w:iCs/>
          <w:sz w:val="24"/>
          <w:szCs w:val="24"/>
        </w:rPr>
        <w:t>.</w:t>
      </w:r>
    </w:p>
    <w:p w:rsidR="00A63AF4" w:rsidRPr="007A25C8" w:rsidRDefault="00A63AF4" w:rsidP="002A7A9B">
      <w:pPr>
        <w:pStyle w:val="Tekstpodstawowy2"/>
        <w:spacing w:before="0"/>
        <w:ind w:left="709" w:hanging="709"/>
        <w:rPr>
          <w:b w:val="0"/>
          <w:iCs/>
          <w:sz w:val="24"/>
          <w:szCs w:val="24"/>
        </w:rPr>
      </w:pPr>
      <w:r w:rsidRPr="007A25C8">
        <w:rPr>
          <w:b w:val="0"/>
          <w:sz w:val="24"/>
          <w:szCs w:val="24"/>
        </w:rPr>
        <w:t>1</w:t>
      </w:r>
      <w:r w:rsidR="009B41A3" w:rsidRPr="007A25C8">
        <w:rPr>
          <w:b w:val="0"/>
          <w:sz w:val="24"/>
          <w:szCs w:val="24"/>
        </w:rPr>
        <w:t>2</w:t>
      </w:r>
      <w:r w:rsidRPr="007A25C8">
        <w:rPr>
          <w:b w:val="0"/>
          <w:sz w:val="24"/>
          <w:szCs w:val="24"/>
        </w:rPr>
        <w:t>.</w:t>
      </w:r>
      <w:r w:rsidR="00FB5543" w:rsidRPr="007A25C8">
        <w:rPr>
          <w:b w:val="0"/>
          <w:sz w:val="24"/>
          <w:szCs w:val="24"/>
        </w:rPr>
        <w:t>5</w:t>
      </w:r>
      <w:r w:rsidRPr="007A25C8">
        <w:rPr>
          <w:b w:val="0"/>
          <w:sz w:val="24"/>
          <w:szCs w:val="24"/>
        </w:rPr>
        <w:t>.</w:t>
      </w:r>
      <w:r w:rsidRPr="007A25C8">
        <w:rPr>
          <w:b w:val="0"/>
          <w:sz w:val="24"/>
          <w:szCs w:val="24"/>
        </w:rPr>
        <w:tab/>
      </w:r>
      <w:r w:rsidR="00E25A56" w:rsidRPr="007A25C8">
        <w:rPr>
          <w:b w:val="0"/>
          <w:iCs/>
          <w:sz w:val="24"/>
          <w:szCs w:val="24"/>
        </w:rPr>
        <w:t>Ofertę składa się pod rygorem nieważności w formie pisemnej.</w:t>
      </w:r>
    </w:p>
    <w:p w:rsidR="00A63AF4" w:rsidRPr="007A25C8" w:rsidRDefault="00A63AF4" w:rsidP="002A7A9B">
      <w:pPr>
        <w:pStyle w:val="Tekstpodstawowy2"/>
        <w:spacing w:before="0"/>
        <w:ind w:left="709" w:hanging="709"/>
        <w:rPr>
          <w:b w:val="0"/>
          <w:iCs/>
          <w:sz w:val="24"/>
          <w:szCs w:val="24"/>
        </w:rPr>
      </w:pPr>
      <w:r w:rsidRPr="007A25C8">
        <w:rPr>
          <w:b w:val="0"/>
          <w:sz w:val="24"/>
          <w:szCs w:val="24"/>
        </w:rPr>
        <w:t>1</w:t>
      </w:r>
      <w:r w:rsidR="009B41A3" w:rsidRPr="007A25C8">
        <w:rPr>
          <w:b w:val="0"/>
          <w:sz w:val="24"/>
          <w:szCs w:val="24"/>
        </w:rPr>
        <w:t>2</w:t>
      </w:r>
      <w:r w:rsidRPr="007A25C8">
        <w:rPr>
          <w:b w:val="0"/>
          <w:sz w:val="24"/>
          <w:szCs w:val="24"/>
        </w:rPr>
        <w:t>.</w:t>
      </w:r>
      <w:r w:rsidR="00FB5543" w:rsidRPr="007A25C8">
        <w:rPr>
          <w:b w:val="0"/>
          <w:sz w:val="24"/>
          <w:szCs w:val="24"/>
        </w:rPr>
        <w:t>6</w:t>
      </w:r>
      <w:r w:rsidRPr="007A25C8">
        <w:rPr>
          <w:b w:val="0"/>
          <w:sz w:val="24"/>
          <w:szCs w:val="24"/>
        </w:rPr>
        <w:t>.</w:t>
      </w:r>
      <w:r w:rsidRPr="007A25C8">
        <w:rPr>
          <w:b w:val="0"/>
          <w:sz w:val="24"/>
          <w:szCs w:val="24"/>
        </w:rPr>
        <w:tab/>
      </w:r>
      <w:r w:rsidR="00E25A56" w:rsidRPr="007A25C8">
        <w:rPr>
          <w:b w:val="0"/>
          <w:iCs/>
          <w:sz w:val="24"/>
          <w:szCs w:val="24"/>
        </w:rPr>
        <w:t xml:space="preserve">Oświadczenia, o których mowa w rozporządzeniu Ministra Rozwoju </w:t>
      </w:r>
      <w:r w:rsidR="001B0E07" w:rsidRPr="007A25C8">
        <w:rPr>
          <w:b w:val="0"/>
          <w:iCs/>
          <w:sz w:val="24"/>
          <w:szCs w:val="24"/>
        </w:rPr>
        <w:t xml:space="preserve">z dnia 26 lipca 2016 r. </w:t>
      </w:r>
      <w:r w:rsidR="00E25A56" w:rsidRPr="007A25C8">
        <w:rPr>
          <w:b w:val="0"/>
          <w:iCs/>
          <w:sz w:val="24"/>
          <w:szCs w:val="24"/>
        </w:rPr>
        <w:t xml:space="preserve">w sprawie rodzajów dokumentów, jakich może żądać </w:t>
      </w:r>
      <w:r w:rsidR="0063306C" w:rsidRPr="007A25C8">
        <w:rPr>
          <w:b w:val="0"/>
          <w:iCs/>
          <w:sz w:val="24"/>
          <w:szCs w:val="24"/>
        </w:rPr>
        <w:t>Z</w:t>
      </w:r>
      <w:r w:rsidR="00E25A56" w:rsidRPr="007A25C8">
        <w:rPr>
          <w:b w:val="0"/>
          <w:iCs/>
          <w:sz w:val="24"/>
          <w:szCs w:val="24"/>
        </w:rPr>
        <w:t xml:space="preserve">amawiający od </w:t>
      </w:r>
      <w:r w:rsidR="000E4FEE" w:rsidRPr="007A25C8">
        <w:rPr>
          <w:b w:val="0"/>
          <w:iCs/>
          <w:sz w:val="24"/>
          <w:szCs w:val="24"/>
        </w:rPr>
        <w:t>W</w:t>
      </w:r>
      <w:r w:rsidR="00E25A56" w:rsidRPr="007A25C8">
        <w:rPr>
          <w:b w:val="0"/>
          <w:iCs/>
          <w:sz w:val="24"/>
          <w:szCs w:val="24"/>
        </w:rPr>
        <w:t>ykonawcy</w:t>
      </w:r>
      <w:r w:rsidR="009F4FA8" w:rsidRPr="007A25C8">
        <w:rPr>
          <w:b w:val="0"/>
          <w:iCs/>
          <w:sz w:val="24"/>
          <w:szCs w:val="24"/>
        </w:rPr>
        <w:t xml:space="preserve"> w postępowaniu o udzielnie </w:t>
      </w:r>
      <w:r w:rsidR="00CF6A0A" w:rsidRPr="007A25C8">
        <w:rPr>
          <w:b w:val="0"/>
          <w:iCs/>
          <w:sz w:val="24"/>
          <w:szCs w:val="24"/>
        </w:rPr>
        <w:t xml:space="preserve">zamówienia </w:t>
      </w:r>
      <w:r w:rsidR="001B0E07" w:rsidRPr="007A25C8">
        <w:rPr>
          <w:b w:val="0"/>
          <w:iCs/>
          <w:sz w:val="24"/>
          <w:szCs w:val="24"/>
        </w:rPr>
        <w:t>(Dz. U. z 2016 r. poz. 1126)</w:t>
      </w:r>
      <w:r w:rsidR="00E25A56" w:rsidRPr="007A25C8">
        <w:rPr>
          <w:b w:val="0"/>
          <w:iCs/>
          <w:sz w:val="24"/>
          <w:szCs w:val="24"/>
        </w:rPr>
        <w:t>, zwanym dalej „rozporządz</w:t>
      </w:r>
      <w:r w:rsidR="00EF2190" w:rsidRPr="007A25C8">
        <w:rPr>
          <w:b w:val="0"/>
          <w:iCs/>
          <w:sz w:val="24"/>
          <w:szCs w:val="24"/>
        </w:rPr>
        <w:t xml:space="preserve">eniem” składane przez </w:t>
      </w:r>
      <w:r w:rsidR="000E4FEE" w:rsidRPr="007A25C8">
        <w:rPr>
          <w:b w:val="0"/>
          <w:iCs/>
          <w:sz w:val="24"/>
          <w:szCs w:val="24"/>
        </w:rPr>
        <w:t>W</w:t>
      </w:r>
      <w:r w:rsidR="00EF2190" w:rsidRPr="007A25C8">
        <w:rPr>
          <w:b w:val="0"/>
          <w:iCs/>
          <w:sz w:val="24"/>
          <w:szCs w:val="24"/>
        </w:rPr>
        <w:t xml:space="preserve">ykonawcę oraz przez podwykonawców, </w:t>
      </w:r>
      <w:r w:rsidR="00E25A56" w:rsidRPr="007A25C8">
        <w:rPr>
          <w:b w:val="0"/>
          <w:iCs/>
          <w:sz w:val="24"/>
          <w:szCs w:val="24"/>
        </w:rPr>
        <w:t xml:space="preserve">należy złożyć </w:t>
      </w:r>
      <w:r w:rsidR="00E25A56" w:rsidRPr="007A25C8">
        <w:rPr>
          <w:iCs/>
          <w:sz w:val="24"/>
          <w:szCs w:val="24"/>
        </w:rPr>
        <w:t>w oryginale</w:t>
      </w:r>
      <w:r w:rsidR="00E25A56" w:rsidRPr="007A25C8">
        <w:rPr>
          <w:b w:val="0"/>
          <w:iCs/>
          <w:sz w:val="24"/>
          <w:szCs w:val="24"/>
        </w:rPr>
        <w:t>.</w:t>
      </w:r>
    </w:p>
    <w:p w:rsidR="00A63AF4" w:rsidRPr="007A25C8" w:rsidRDefault="00A63AF4" w:rsidP="002A7A9B">
      <w:pPr>
        <w:pStyle w:val="Tekstpodstawowy2"/>
        <w:spacing w:before="0"/>
        <w:ind w:left="709" w:hanging="709"/>
        <w:rPr>
          <w:b w:val="0"/>
          <w:iCs/>
          <w:sz w:val="24"/>
          <w:szCs w:val="24"/>
        </w:rPr>
      </w:pPr>
      <w:r w:rsidRPr="007A25C8">
        <w:rPr>
          <w:b w:val="0"/>
          <w:sz w:val="24"/>
          <w:szCs w:val="24"/>
        </w:rPr>
        <w:t>1</w:t>
      </w:r>
      <w:r w:rsidR="009B41A3" w:rsidRPr="007A25C8">
        <w:rPr>
          <w:b w:val="0"/>
          <w:sz w:val="24"/>
          <w:szCs w:val="24"/>
        </w:rPr>
        <w:t>2</w:t>
      </w:r>
      <w:r w:rsidRPr="007A25C8">
        <w:rPr>
          <w:b w:val="0"/>
          <w:sz w:val="24"/>
          <w:szCs w:val="24"/>
        </w:rPr>
        <w:t>.</w:t>
      </w:r>
      <w:r w:rsidR="006B6655" w:rsidRPr="007A25C8">
        <w:rPr>
          <w:b w:val="0"/>
          <w:sz w:val="24"/>
          <w:szCs w:val="24"/>
        </w:rPr>
        <w:t>7</w:t>
      </w:r>
      <w:r w:rsidRPr="007A25C8">
        <w:rPr>
          <w:b w:val="0"/>
          <w:sz w:val="24"/>
          <w:szCs w:val="24"/>
        </w:rPr>
        <w:t>.</w:t>
      </w:r>
      <w:r w:rsidRPr="007A25C8">
        <w:rPr>
          <w:b w:val="0"/>
          <w:sz w:val="24"/>
          <w:szCs w:val="24"/>
        </w:rPr>
        <w:tab/>
      </w:r>
      <w:r w:rsidR="00E25A56" w:rsidRPr="007A25C8">
        <w:rPr>
          <w:b w:val="0"/>
          <w:iCs/>
          <w:sz w:val="24"/>
          <w:szCs w:val="24"/>
        </w:rPr>
        <w:t xml:space="preserve">Dokumenty, o których mowa w rozporządzeniu, inne niż oświadczenia, o których mowa </w:t>
      </w:r>
      <w:r w:rsidR="00912F01" w:rsidRPr="007A25C8">
        <w:rPr>
          <w:b w:val="0"/>
          <w:iCs/>
          <w:sz w:val="24"/>
          <w:szCs w:val="24"/>
        </w:rPr>
        <w:t xml:space="preserve">powyżej </w:t>
      </w:r>
      <w:r w:rsidR="00E25A56" w:rsidRPr="007A25C8">
        <w:rPr>
          <w:b w:val="0"/>
          <w:iCs/>
          <w:sz w:val="24"/>
          <w:szCs w:val="24"/>
        </w:rPr>
        <w:t>w pkt 12.</w:t>
      </w:r>
      <w:r w:rsidR="006B6655" w:rsidRPr="007A25C8">
        <w:rPr>
          <w:b w:val="0"/>
          <w:iCs/>
          <w:sz w:val="24"/>
          <w:szCs w:val="24"/>
        </w:rPr>
        <w:t>6</w:t>
      </w:r>
      <w:r w:rsidR="00B87FA5" w:rsidRPr="007A25C8">
        <w:rPr>
          <w:b w:val="0"/>
          <w:iCs/>
          <w:sz w:val="24"/>
          <w:szCs w:val="24"/>
        </w:rPr>
        <w:t>.</w:t>
      </w:r>
      <w:r w:rsidR="00E25A56" w:rsidRPr="007A25C8">
        <w:rPr>
          <w:b w:val="0"/>
          <w:iCs/>
          <w:sz w:val="24"/>
          <w:szCs w:val="24"/>
        </w:rPr>
        <w:t xml:space="preserve">, należy złożyć w oryginale lub kopii </w:t>
      </w:r>
      <w:r w:rsidR="001B0E07" w:rsidRPr="007A25C8">
        <w:rPr>
          <w:b w:val="0"/>
          <w:iCs/>
          <w:sz w:val="24"/>
          <w:szCs w:val="24"/>
        </w:rPr>
        <w:t xml:space="preserve">poświadczonej </w:t>
      </w:r>
      <w:r w:rsidR="00E25A56" w:rsidRPr="007A25C8">
        <w:rPr>
          <w:b w:val="0"/>
          <w:iCs/>
          <w:sz w:val="24"/>
          <w:szCs w:val="24"/>
        </w:rPr>
        <w:t>za zgodność z oryginałem.</w:t>
      </w:r>
    </w:p>
    <w:p w:rsidR="00E25A56" w:rsidRPr="007A25C8" w:rsidRDefault="001B0E07" w:rsidP="002A7A9B">
      <w:pPr>
        <w:pStyle w:val="Tekstpodstawowy2"/>
        <w:spacing w:before="0"/>
        <w:ind w:left="709"/>
        <w:rPr>
          <w:iCs/>
          <w:sz w:val="24"/>
          <w:szCs w:val="24"/>
        </w:rPr>
      </w:pPr>
      <w:r w:rsidRPr="007A25C8">
        <w:rPr>
          <w:b w:val="0"/>
          <w:iCs/>
          <w:sz w:val="24"/>
          <w:szCs w:val="24"/>
        </w:rPr>
        <w:t xml:space="preserve">Poświadczenia </w:t>
      </w:r>
      <w:r w:rsidR="00E25A56" w:rsidRPr="007A25C8">
        <w:rPr>
          <w:b w:val="0"/>
          <w:iCs/>
          <w:sz w:val="24"/>
          <w:szCs w:val="24"/>
        </w:rPr>
        <w:t xml:space="preserve">za zgodność z oryginałem dokonuje </w:t>
      </w:r>
      <w:r w:rsidR="000E4FEE" w:rsidRPr="007A25C8">
        <w:rPr>
          <w:b w:val="0"/>
          <w:iCs/>
          <w:sz w:val="24"/>
          <w:szCs w:val="24"/>
        </w:rPr>
        <w:t>W</w:t>
      </w:r>
      <w:r w:rsidR="00E25A56" w:rsidRPr="007A25C8">
        <w:rPr>
          <w:b w:val="0"/>
          <w:iCs/>
          <w:sz w:val="24"/>
          <w:szCs w:val="24"/>
        </w:rPr>
        <w:t xml:space="preserve">ykonawca albo </w:t>
      </w:r>
      <w:r w:rsidR="000E4FEE" w:rsidRPr="007A25C8">
        <w:rPr>
          <w:b w:val="0"/>
          <w:iCs/>
          <w:sz w:val="24"/>
          <w:szCs w:val="24"/>
        </w:rPr>
        <w:t>W</w:t>
      </w:r>
      <w:r w:rsidR="00E25A56" w:rsidRPr="007A25C8">
        <w:rPr>
          <w:b w:val="0"/>
          <w:iCs/>
          <w:sz w:val="24"/>
          <w:szCs w:val="24"/>
        </w:rPr>
        <w:t>ykonawca wspólnie ubiegający się o udzielenie zamówienia publicznego, albo podwykonawca - odpowiednio, w zakresie dokumentów, które każdego z nich dotyczą.</w:t>
      </w:r>
    </w:p>
    <w:p w:rsidR="00E25A56" w:rsidRPr="007A25C8" w:rsidRDefault="001B0E07" w:rsidP="002A7A9B">
      <w:pPr>
        <w:pStyle w:val="Tekstpodstawowy2"/>
        <w:spacing w:before="0"/>
        <w:ind w:left="709"/>
        <w:rPr>
          <w:b w:val="0"/>
          <w:iCs/>
          <w:sz w:val="24"/>
          <w:szCs w:val="24"/>
        </w:rPr>
      </w:pPr>
      <w:r w:rsidRPr="007A25C8">
        <w:rPr>
          <w:b w:val="0"/>
          <w:iCs/>
          <w:sz w:val="24"/>
          <w:szCs w:val="24"/>
        </w:rPr>
        <w:t xml:space="preserve">Poświadczenie </w:t>
      </w:r>
      <w:r w:rsidR="00E25A56" w:rsidRPr="007A25C8">
        <w:rPr>
          <w:b w:val="0"/>
          <w:iCs/>
          <w:sz w:val="24"/>
          <w:szCs w:val="24"/>
        </w:rPr>
        <w:t>za zgodność z orygina</w:t>
      </w:r>
      <w:r w:rsidR="00CE2456" w:rsidRPr="007A25C8">
        <w:rPr>
          <w:b w:val="0"/>
          <w:iCs/>
          <w:sz w:val="24"/>
          <w:szCs w:val="24"/>
        </w:rPr>
        <w:t>łem następuje w formie pisemnej</w:t>
      </w:r>
      <w:r w:rsidR="00E25A56" w:rsidRPr="007A25C8">
        <w:rPr>
          <w:b w:val="0"/>
          <w:iCs/>
          <w:sz w:val="24"/>
          <w:szCs w:val="24"/>
        </w:rPr>
        <w:t xml:space="preserve">. </w:t>
      </w:r>
    </w:p>
    <w:p w:rsidR="00E25A56" w:rsidRPr="007A25C8" w:rsidRDefault="00E25A56" w:rsidP="002A7A9B">
      <w:pPr>
        <w:pStyle w:val="Tekstpodstawowy2"/>
        <w:spacing w:before="0"/>
        <w:ind w:left="709"/>
        <w:rPr>
          <w:b w:val="0"/>
          <w:iCs/>
          <w:sz w:val="24"/>
          <w:szCs w:val="24"/>
        </w:rPr>
      </w:pPr>
      <w:r w:rsidRPr="007A25C8">
        <w:rPr>
          <w:b w:val="0"/>
          <w:iCs/>
          <w:sz w:val="24"/>
          <w:szCs w:val="24"/>
        </w:rPr>
        <w:t xml:space="preserve">Poświadczenie za zgodność z oryginałem dokonywane w formie pisemnej powinno </w:t>
      </w:r>
      <w:r w:rsidR="002168F1" w:rsidRPr="007A25C8">
        <w:rPr>
          <w:b w:val="0"/>
          <w:iCs/>
          <w:sz w:val="24"/>
          <w:szCs w:val="24"/>
        </w:rPr>
        <w:br/>
      </w:r>
      <w:r w:rsidRPr="007A25C8">
        <w:rPr>
          <w:b w:val="0"/>
          <w:iCs/>
          <w:sz w:val="24"/>
          <w:szCs w:val="24"/>
        </w:rPr>
        <w:t>być sporządzone w sposób umożliwiający identyfikację podpisu (np. wraz z imienną pieczątką osoby poświadczającej kopię dokumentu za zgodność z oryginałem).</w:t>
      </w:r>
    </w:p>
    <w:p w:rsidR="00A63AF4" w:rsidRPr="007A25C8" w:rsidRDefault="00A63AF4" w:rsidP="002A7A9B">
      <w:pPr>
        <w:pStyle w:val="Tekstpodstawowy2"/>
        <w:spacing w:before="0"/>
        <w:ind w:left="709" w:hanging="709"/>
        <w:rPr>
          <w:b w:val="0"/>
          <w:iCs/>
          <w:sz w:val="24"/>
          <w:szCs w:val="24"/>
        </w:rPr>
      </w:pPr>
      <w:r w:rsidRPr="007A25C8">
        <w:rPr>
          <w:b w:val="0"/>
          <w:sz w:val="24"/>
          <w:szCs w:val="24"/>
        </w:rPr>
        <w:lastRenderedPageBreak/>
        <w:t>1</w:t>
      </w:r>
      <w:r w:rsidR="009B41A3" w:rsidRPr="007A25C8">
        <w:rPr>
          <w:b w:val="0"/>
          <w:sz w:val="24"/>
          <w:szCs w:val="24"/>
        </w:rPr>
        <w:t>2</w:t>
      </w:r>
      <w:r w:rsidRPr="007A25C8">
        <w:rPr>
          <w:b w:val="0"/>
          <w:sz w:val="24"/>
          <w:szCs w:val="24"/>
        </w:rPr>
        <w:t>.8.</w:t>
      </w:r>
      <w:r w:rsidRPr="007A25C8">
        <w:rPr>
          <w:b w:val="0"/>
          <w:sz w:val="24"/>
          <w:szCs w:val="24"/>
        </w:rPr>
        <w:tab/>
      </w:r>
      <w:r w:rsidR="00912F01" w:rsidRPr="007A25C8">
        <w:rPr>
          <w:b w:val="0"/>
          <w:iCs/>
          <w:sz w:val="24"/>
          <w:szCs w:val="24"/>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BE245A" w:rsidRPr="007A25C8" w:rsidRDefault="00A63AF4" w:rsidP="000B4B96">
      <w:pPr>
        <w:pStyle w:val="Tekstpodstawowy2"/>
        <w:spacing w:before="0"/>
        <w:ind w:left="709" w:hanging="709"/>
        <w:rPr>
          <w:b w:val="0"/>
          <w:iCs/>
          <w:sz w:val="24"/>
          <w:szCs w:val="24"/>
        </w:rPr>
      </w:pPr>
      <w:r w:rsidRPr="007A25C8">
        <w:rPr>
          <w:b w:val="0"/>
          <w:sz w:val="24"/>
          <w:szCs w:val="24"/>
        </w:rPr>
        <w:t>1</w:t>
      </w:r>
      <w:r w:rsidR="009B41A3" w:rsidRPr="007A25C8">
        <w:rPr>
          <w:b w:val="0"/>
          <w:sz w:val="24"/>
          <w:szCs w:val="24"/>
        </w:rPr>
        <w:t>2</w:t>
      </w:r>
      <w:r w:rsidRPr="007A25C8">
        <w:rPr>
          <w:b w:val="0"/>
          <w:sz w:val="24"/>
          <w:szCs w:val="24"/>
        </w:rPr>
        <w:t>.9.</w:t>
      </w:r>
      <w:r w:rsidRPr="007A25C8">
        <w:rPr>
          <w:b w:val="0"/>
          <w:sz w:val="24"/>
          <w:szCs w:val="24"/>
        </w:rPr>
        <w:tab/>
      </w:r>
      <w:r w:rsidR="00912F01" w:rsidRPr="007A25C8">
        <w:rPr>
          <w:b w:val="0"/>
          <w:iCs/>
          <w:sz w:val="24"/>
          <w:szCs w:val="24"/>
        </w:rPr>
        <w:t>Dokumenty sporządzone w języku obcym są składane wraz z tłumaczeniem na język polski.</w:t>
      </w:r>
    </w:p>
    <w:p w:rsidR="00CE2456" w:rsidRPr="007A25C8" w:rsidRDefault="00CE2456" w:rsidP="000B4B96">
      <w:pPr>
        <w:pStyle w:val="Tekstpodstawowy2"/>
        <w:spacing w:before="0"/>
        <w:ind w:left="709" w:hanging="709"/>
        <w:rPr>
          <w:b w:val="0"/>
          <w:iCs/>
          <w:sz w:val="24"/>
          <w:szCs w:val="24"/>
        </w:rPr>
      </w:pPr>
    </w:p>
    <w:p w:rsidR="00912F01" w:rsidRPr="007A25C8" w:rsidRDefault="00912F01" w:rsidP="000B4B96">
      <w:pPr>
        <w:ind w:left="720" w:hanging="720"/>
        <w:jc w:val="both"/>
        <w:rPr>
          <w:b/>
        </w:rPr>
      </w:pPr>
      <w:r w:rsidRPr="007A25C8">
        <w:rPr>
          <w:b/>
        </w:rPr>
        <w:t>1</w:t>
      </w:r>
      <w:r w:rsidR="009B41A3" w:rsidRPr="007A25C8">
        <w:rPr>
          <w:b/>
        </w:rPr>
        <w:t>3</w:t>
      </w:r>
      <w:r w:rsidRPr="007A25C8">
        <w:rPr>
          <w:b/>
        </w:rPr>
        <w:t xml:space="preserve">. </w:t>
      </w:r>
      <w:r w:rsidRPr="007A25C8">
        <w:rPr>
          <w:b/>
        </w:rPr>
        <w:tab/>
      </w:r>
      <w:r w:rsidRPr="007A25C8">
        <w:rPr>
          <w:rStyle w:val="tekstdokbold"/>
        </w:rPr>
        <w:t>OPIS SPOSOBU PRZYGOTOWANIA OFERT</w:t>
      </w:r>
    </w:p>
    <w:p w:rsidR="00694ECC" w:rsidRPr="007A25C8" w:rsidRDefault="00912F01" w:rsidP="000B4B96">
      <w:pPr>
        <w:pStyle w:val="Tekstpodstawowy2"/>
        <w:spacing w:before="0"/>
        <w:ind w:left="709" w:hanging="709"/>
        <w:rPr>
          <w:b w:val="0"/>
          <w:bCs w:val="0"/>
          <w:sz w:val="24"/>
          <w:szCs w:val="24"/>
        </w:rPr>
      </w:pPr>
      <w:r w:rsidRPr="007A25C8">
        <w:rPr>
          <w:b w:val="0"/>
          <w:sz w:val="24"/>
          <w:szCs w:val="24"/>
        </w:rPr>
        <w:t>1</w:t>
      </w:r>
      <w:r w:rsidR="009B41A3" w:rsidRPr="007A25C8">
        <w:rPr>
          <w:b w:val="0"/>
          <w:sz w:val="24"/>
          <w:szCs w:val="24"/>
        </w:rPr>
        <w:t>3</w:t>
      </w:r>
      <w:r w:rsidRPr="007A25C8">
        <w:rPr>
          <w:b w:val="0"/>
          <w:sz w:val="24"/>
          <w:szCs w:val="24"/>
        </w:rPr>
        <w:t>.1.</w:t>
      </w:r>
      <w:r w:rsidRPr="007A25C8">
        <w:rPr>
          <w:b w:val="0"/>
          <w:sz w:val="24"/>
          <w:szCs w:val="24"/>
        </w:rPr>
        <w:tab/>
      </w:r>
      <w:r w:rsidRPr="007A25C8">
        <w:rPr>
          <w:b w:val="0"/>
          <w:bCs w:val="0"/>
          <w:sz w:val="24"/>
          <w:szCs w:val="24"/>
        </w:rPr>
        <w:t>Wykonawca może złożyć tylko jedną ofertę</w:t>
      </w:r>
      <w:r w:rsidR="00694ECC" w:rsidRPr="007A25C8">
        <w:rPr>
          <w:b w:val="0"/>
          <w:bCs w:val="0"/>
          <w:sz w:val="24"/>
          <w:szCs w:val="24"/>
        </w:rPr>
        <w:t>.</w:t>
      </w:r>
    </w:p>
    <w:p w:rsidR="003761A4" w:rsidRPr="007A25C8" w:rsidRDefault="00912F01" w:rsidP="000B4B96">
      <w:pPr>
        <w:pStyle w:val="Tekstpodstawowy2"/>
        <w:spacing w:before="0"/>
        <w:ind w:left="709" w:hanging="709"/>
        <w:rPr>
          <w:b w:val="0"/>
          <w:bCs w:val="0"/>
          <w:sz w:val="24"/>
          <w:szCs w:val="24"/>
        </w:rPr>
      </w:pPr>
      <w:r w:rsidRPr="007A25C8">
        <w:rPr>
          <w:b w:val="0"/>
          <w:sz w:val="24"/>
          <w:szCs w:val="24"/>
        </w:rPr>
        <w:t>1</w:t>
      </w:r>
      <w:r w:rsidR="009B41A3" w:rsidRPr="007A25C8">
        <w:rPr>
          <w:b w:val="0"/>
          <w:sz w:val="24"/>
          <w:szCs w:val="24"/>
        </w:rPr>
        <w:t>3</w:t>
      </w:r>
      <w:r w:rsidRPr="007A25C8">
        <w:rPr>
          <w:b w:val="0"/>
          <w:sz w:val="24"/>
          <w:szCs w:val="24"/>
        </w:rPr>
        <w:t>.</w:t>
      </w:r>
      <w:r w:rsidR="00694ECC" w:rsidRPr="007A25C8">
        <w:rPr>
          <w:b w:val="0"/>
          <w:sz w:val="24"/>
          <w:szCs w:val="24"/>
        </w:rPr>
        <w:t>2</w:t>
      </w:r>
      <w:r w:rsidRPr="007A25C8">
        <w:rPr>
          <w:b w:val="0"/>
          <w:sz w:val="24"/>
          <w:szCs w:val="24"/>
        </w:rPr>
        <w:t>.</w:t>
      </w:r>
      <w:r w:rsidRPr="007A25C8">
        <w:rPr>
          <w:b w:val="0"/>
          <w:sz w:val="24"/>
          <w:szCs w:val="24"/>
        </w:rPr>
        <w:tab/>
      </w:r>
      <w:r w:rsidRPr="007A25C8">
        <w:rPr>
          <w:b w:val="0"/>
          <w:bCs w:val="0"/>
          <w:sz w:val="24"/>
          <w:szCs w:val="24"/>
        </w:rPr>
        <w:t>Ofertę stanow</w:t>
      </w:r>
      <w:r w:rsidR="00793CC8" w:rsidRPr="007A25C8">
        <w:rPr>
          <w:b w:val="0"/>
          <w:bCs w:val="0"/>
          <w:sz w:val="24"/>
          <w:szCs w:val="24"/>
        </w:rPr>
        <w:t>i wypełniony Formularz „Oferta”.</w:t>
      </w:r>
    </w:p>
    <w:p w:rsidR="00912F01" w:rsidRPr="007A25C8" w:rsidRDefault="00912F01" w:rsidP="000B4B96">
      <w:pPr>
        <w:pStyle w:val="Tekstpodstawowy2"/>
        <w:spacing w:before="0"/>
        <w:ind w:left="709" w:hanging="709"/>
        <w:rPr>
          <w:b w:val="0"/>
          <w:bCs w:val="0"/>
          <w:sz w:val="24"/>
          <w:szCs w:val="24"/>
        </w:rPr>
      </w:pPr>
      <w:r w:rsidRPr="007A25C8">
        <w:rPr>
          <w:b w:val="0"/>
          <w:sz w:val="24"/>
          <w:szCs w:val="24"/>
        </w:rPr>
        <w:t>1</w:t>
      </w:r>
      <w:r w:rsidR="009B41A3" w:rsidRPr="007A25C8">
        <w:rPr>
          <w:b w:val="0"/>
          <w:sz w:val="24"/>
          <w:szCs w:val="24"/>
        </w:rPr>
        <w:t>3</w:t>
      </w:r>
      <w:r w:rsidRPr="007A25C8">
        <w:rPr>
          <w:b w:val="0"/>
          <w:sz w:val="24"/>
          <w:szCs w:val="24"/>
        </w:rPr>
        <w:t>.</w:t>
      </w:r>
      <w:r w:rsidR="00694ECC" w:rsidRPr="007A25C8">
        <w:rPr>
          <w:b w:val="0"/>
          <w:sz w:val="24"/>
          <w:szCs w:val="24"/>
        </w:rPr>
        <w:t>3</w:t>
      </w:r>
      <w:r w:rsidRPr="007A25C8">
        <w:rPr>
          <w:b w:val="0"/>
          <w:sz w:val="24"/>
          <w:szCs w:val="24"/>
        </w:rPr>
        <w:t>.</w:t>
      </w:r>
      <w:r w:rsidRPr="007A25C8">
        <w:rPr>
          <w:b w:val="0"/>
          <w:sz w:val="24"/>
          <w:szCs w:val="24"/>
        </w:rPr>
        <w:tab/>
      </w:r>
      <w:r w:rsidRPr="007A25C8">
        <w:rPr>
          <w:b w:val="0"/>
          <w:bCs w:val="0"/>
          <w:sz w:val="24"/>
          <w:szCs w:val="24"/>
        </w:rPr>
        <w:t>Wraz z ofertą powinny być złożone:</w:t>
      </w:r>
    </w:p>
    <w:p w:rsidR="003761A4" w:rsidRPr="007A25C8" w:rsidRDefault="003761A4" w:rsidP="002A7A9B">
      <w:pPr>
        <w:pStyle w:val="Tekstpodstawowy2"/>
        <w:tabs>
          <w:tab w:val="left" w:pos="1134"/>
        </w:tabs>
        <w:spacing w:before="0"/>
        <w:ind w:left="1134" w:hanging="425"/>
        <w:rPr>
          <w:b w:val="0"/>
          <w:bCs w:val="0"/>
          <w:sz w:val="24"/>
          <w:szCs w:val="24"/>
        </w:rPr>
      </w:pPr>
      <w:r w:rsidRPr="007A25C8">
        <w:rPr>
          <w:b w:val="0"/>
          <w:bCs w:val="0"/>
          <w:sz w:val="24"/>
          <w:szCs w:val="24"/>
        </w:rPr>
        <w:t xml:space="preserve">1) </w:t>
      </w:r>
      <w:r w:rsidRPr="007A25C8">
        <w:rPr>
          <w:b w:val="0"/>
          <w:bCs w:val="0"/>
          <w:sz w:val="24"/>
          <w:szCs w:val="24"/>
        </w:rPr>
        <w:tab/>
        <w:t>Oświadczeni</w:t>
      </w:r>
      <w:r w:rsidR="00383318" w:rsidRPr="007A25C8">
        <w:rPr>
          <w:b w:val="0"/>
          <w:bCs w:val="0"/>
          <w:sz w:val="24"/>
          <w:szCs w:val="24"/>
        </w:rPr>
        <w:t>e</w:t>
      </w:r>
      <w:r w:rsidRPr="007A25C8">
        <w:rPr>
          <w:b w:val="0"/>
          <w:bCs w:val="0"/>
          <w:sz w:val="24"/>
          <w:szCs w:val="24"/>
        </w:rPr>
        <w:t xml:space="preserve"> wyma</w:t>
      </w:r>
      <w:r w:rsidR="00B87FA5" w:rsidRPr="007A25C8">
        <w:rPr>
          <w:b w:val="0"/>
          <w:bCs w:val="0"/>
          <w:sz w:val="24"/>
          <w:szCs w:val="24"/>
        </w:rPr>
        <w:t>gane postanowieniami pkt 9.</w:t>
      </w:r>
      <w:r w:rsidR="00097413" w:rsidRPr="007A25C8">
        <w:rPr>
          <w:b w:val="0"/>
          <w:bCs w:val="0"/>
          <w:sz w:val="24"/>
          <w:szCs w:val="24"/>
        </w:rPr>
        <w:t>1.</w:t>
      </w:r>
      <w:r w:rsidR="00DB0862" w:rsidRPr="007A25C8">
        <w:rPr>
          <w:b w:val="0"/>
          <w:bCs w:val="0"/>
          <w:sz w:val="24"/>
          <w:szCs w:val="24"/>
        </w:rPr>
        <w:t>;</w:t>
      </w:r>
    </w:p>
    <w:p w:rsidR="00FF69EB" w:rsidRPr="007A25C8" w:rsidRDefault="003761A4" w:rsidP="00FF69EB">
      <w:pPr>
        <w:pStyle w:val="Tekstpodstawowy2"/>
        <w:tabs>
          <w:tab w:val="left" w:pos="1134"/>
        </w:tabs>
        <w:spacing w:before="0"/>
        <w:ind w:left="1134" w:hanging="425"/>
        <w:rPr>
          <w:b w:val="0"/>
          <w:bCs w:val="0"/>
          <w:sz w:val="24"/>
          <w:szCs w:val="24"/>
        </w:rPr>
      </w:pPr>
      <w:r w:rsidRPr="007A25C8">
        <w:rPr>
          <w:b w:val="0"/>
          <w:bCs w:val="0"/>
          <w:sz w:val="24"/>
          <w:szCs w:val="24"/>
        </w:rPr>
        <w:t xml:space="preserve">2) </w:t>
      </w:r>
      <w:r w:rsidRPr="007A25C8">
        <w:rPr>
          <w:b w:val="0"/>
          <w:bCs w:val="0"/>
          <w:sz w:val="24"/>
          <w:szCs w:val="24"/>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7A25C8">
        <w:rPr>
          <w:b w:val="0"/>
          <w:bCs w:val="0"/>
          <w:sz w:val="24"/>
          <w:szCs w:val="24"/>
        </w:rPr>
        <w:t xml:space="preserve"> (jeżeli dotyczy)</w:t>
      </w:r>
      <w:r w:rsidR="007246F7" w:rsidRPr="007A25C8">
        <w:rPr>
          <w:b w:val="0"/>
          <w:bCs w:val="0"/>
          <w:sz w:val="24"/>
          <w:szCs w:val="24"/>
        </w:rPr>
        <w:t>;</w:t>
      </w:r>
    </w:p>
    <w:p w:rsidR="00100BB5" w:rsidRPr="007A25C8" w:rsidRDefault="00FF69EB" w:rsidP="00F6297C">
      <w:pPr>
        <w:pStyle w:val="Tekstpodstawowy2"/>
        <w:tabs>
          <w:tab w:val="left" w:pos="1134"/>
        </w:tabs>
        <w:spacing w:before="0"/>
        <w:ind w:left="1134" w:hanging="425"/>
        <w:rPr>
          <w:b w:val="0"/>
          <w:bCs w:val="0"/>
          <w:sz w:val="24"/>
          <w:szCs w:val="24"/>
        </w:rPr>
      </w:pPr>
      <w:r w:rsidRPr="007A25C8">
        <w:rPr>
          <w:b w:val="0"/>
          <w:bCs w:val="0"/>
          <w:sz w:val="24"/>
          <w:szCs w:val="24"/>
        </w:rPr>
        <w:t xml:space="preserve">3) </w:t>
      </w:r>
      <w:r w:rsidR="00EA26AB" w:rsidRPr="007A25C8">
        <w:rPr>
          <w:b w:val="0"/>
          <w:bCs w:val="0"/>
          <w:sz w:val="24"/>
          <w:szCs w:val="24"/>
        </w:rPr>
        <w:tab/>
      </w:r>
      <w:r w:rsidR="003761A4" w:rsidRPr="007A25C8">
        <w:rPr>
          <w:b w:val="0"/>
          <w:bCs w:val="0"/>
          <w:sz w:val="24"/>
          <w:szCs w:val="24"/>
        </w:rPr>
        <w:t xml:space="preserve">Dokumenty, z których wynika prawo do podpisania oferty (oryginał lub kopia potwierdzona za zgodność z oryginałem przez notariusza) względnie do podpisania innych dokumentów składanych wraz z ofertą, chyba, że </w:t>
      </w:r>
      <w:r w:rsidR="0063306C" w:rsidRPr="007A25C8">
        <w:rPr>
          <w:b w:val="0"/>
          <w:bCs w:val="0"/>
          <w:sz w:val="24"/>
          <w:szCs w:val="24"/>
        </w:rPr>
        <w:t>Z</w:t>
      </w:r>
      <w:r w:rsidR="003761A4" w:rsidRPr="007A25C8">
        <w:rPr>
          <w:b w:val="0"/>
          <w:bCs w:val="0"/>
          <w:sz w:val="24"/>
          <w:szCs w:val="24"/>
        </w:rPr>
        <w:t>amawiający może je uzyskać w szczególności za pomocą bezpłatnych i ogólnodostępnych baz danych, w szczególności rejestrów publicznych w rozumieniu ustawy z dnia 17 lutego 2005 r.</w:t>
      </w:r>
      <w:r w:rsidR="0058419C" w:rsidRPr="007A25C8">
        <w:rPr>
          <w:b w:val="0"/>
          <w:bCs w:val="0"/>
          <w:sz w:val="24"/>
          <w:szCs w:val="24"/>
        </w:rPr>
        <w:t xml:space="preserve">, </w:t>
      </w:r>
      <w:r w:rsidR="003761A4" w:rsidRPr="007A25C8">
        <w:rPr>
          <w:b w:val="0"/>
          <w:bCs w:val="0"/>
          <w:sz w:val="24"/>
          <w:szCs w:val="24"/>
        </w:rPr>
        <w:t xml:space="preserve">o informatyzacji działalności podmiotów realizujących zadania publiczne Dz.U. z 2014 poz. 1114 oraz z 2016 poz. 352), a </w:t>
      </w:r>
      <w:r w:rsidR="000E4FEE" w:rsidRPr="007A25C8">
        <w:rPr>
          <w:b w:val="0"/>
          <w:bCs w:val="0"/>
          <w:sz w:val="24"/>
          <w:szCs w:val="24"/>
        </w:rPr>
        <w:t>W</w:t>
      </w:r>
      <w:r w:rsidR="003761A4" w:rsidRPr="007A25C8">
        <w:rPr>
          <w:b w:val="0"/>
          <w:bCs w:val="0"/>
          <w:sz w:val="24"/>
          <w:szCs w:val="24"/>
        </w:rPr>
        <w:t>ykonawca wskaz</w:t>
      </w:r>
      <w:r w:rsidR="00C64041" w:rsidRPr="007A25C8">
        <w:rPr>
          <w:b w:val="0"/>
          <w:bCs w:val="0"/>
          <w:sz w:val="24"/>
          <w:szCs w:val="24"/>
        </w:rPr>
        <w:t>ał to wraz ze złożeniem oferty;</w:t>
      </w:r>
    </w:p>
    <w:p w:rsidR="00BE6B37" w:rsidRDefault="00FF69EB" w:rsidP="00BE6B37">
      <w:pPr>
        <w:pStyle w:val="Tekstpodstawowy2"/>
        <w:tabs>
          <w:tab w:val="left" w:pos="1134"/>
        </w:tabs>
        <w:spacing w:before="0"/>
        <w:ind w:left="1134" w:hanging="425"/>
        <w:rPr>
          <w:b w:val="0"/>
          <w:sz w:val="24"/>
          <w:szCs w:val="24"/>
        </w:rPr>
      </w:pPr>
      <w:r w:rsidRPr="007A25C8">
        <w:rPr>
          <w:b w:val="0"/>
          <w:bCs w:val="0"/>
          <w:sz w:val="24"/>
          <w:szCs w:val="24"/>
        </w:rPr>
        <w:t xml:space="preserve">4) </w:t>
      </w:r>
      <w:r w:rsidR="00EA26AB" w:rsidRPr="007A25C8">
        <w:rPr>
          <w:b w:val="0"/>
          <w:bCs w:val="0"/>
          <w:sz w:val="24"/>
          <w:szCs w:val="24"/>
        </w:rPr>
        <w:tab/>
      </w:r>
      <w:r w:rsidRPr="007A25C8">
        <w:rPr>
          <w:b w:val="0"/>
          <w:sz w:val="24"/>
          <w:szCs w:val="24"/>
        </w:rPr>
        <w:t>wykaz osób skierowanych przez Wykon</w:t>
      </w:r>
      <w:r w:rsidR="00A0739C" w:rsidRPr="007A25C8">
        <w:rPr>
          <w:b w:val="0"/>
          <w:sz w:val="24"/>
          <w:szCs w:val="24"/>
        </w:rPr>
        <w:t>a</w:t>
      </w:r>
      <w:r w:rsidRPr="007A25C8">
        <w:rPr>
          <w:b w:val="0"/>
          <w:sz w:val="24"/>
          <w:szCs w:val="24"/>
        </w:rPr>
        <w:t>wcę do realizacji zamówienia, odpowiedzialnych za świadczenie usług wraz z informacjami na temat ich kwalifikacji zawodowych uprawnień doświadczenia i wykształcenia niezbędnych do wykonania zamówienia, a także zakresu wykonywanych przez nich czynności wraz z informacja o podst</w:t>
      </w:r>
      <w:r w:rsidR="001E1B7F" w:rsidRPr="007A25C8">
        <w:rPr>
          <w:b w:val="0"/>
          <w:sz w:val="24"/>
          <w:szCs w:val="24"/>
        </w:rPr>
        <w:t>a</w:t>
      </w:r>
      <w:r w:rsidRPr="007A25C8">
        <w:rPr>
          <w:b w:val="0"/>
          <w:sz w:val="24"/>
          <w:szCs w:val="24"/>
        </w:rPr>
        <w:t>w</w:t>
      </w:r>
      <w:r w:rsidR="00BE6B37">
        <w:rPr>
          <w:b w:val="0"/>
          <w:sz w:val="24"/>
          <w:szCs w:val="24"/>
        </w:rPr>
        <w:t>ie do dysponowania tymi osobami;</w:t>
      </w:r>
    </w:p>
    <w:p w:rsidR="00BE6B37" w:rsidRDefault="00BE6B37" w:rsidP="00BE6B37">
      <w:pPr>
        <w:pStyle w:val="Tekstpodstawowy2"/>
        <w:tabs>
          <w:tab w:val="left" w:pos="1134"/>
        </w:tabs>
        <w:spacing w:before="0"/>
        <w:ind w:left="1134" w:hanging="425"/>
        <w:rPr>
          <w:b w:val="0"/>
          <w:sz w:val="24"/>
          <w:szCs w:val="24"/>
        </w:rPr>
      </w:pPr>
      <w:r>
        <w:rPr>
          <w:b w:val="0"/>
          <w:sz w:val="24"/>
          <w:szCs w:val="24"/>
        </w:rPr>
        <w:t xml:space="preserve">5) </w:t>
      </w:r>
      <w:r>
        <w:rPr>
          <w:b w:val="0"/>
          <w:sz w:val="24"/>
          <w:szCs w:val="24"/>
        </w:rPr>
        <w:tab/>
        <w:t>zobowiązanie, o którym mowa w</w:t>
      </w:r>
      <w:r w:rsidR="006D6B98">
        <w:rPr>
          <w:b w:val="0"/>
          <w:sz w:val="24"/>
          <w:szCs w:val="24"/>
        </w:rPr>
        <w:t xml:space="preserve"> pkt 10 IDW</w:t>
      </w:r>
    </w:p>
    <w:p w:rsidR="00912F01" w:rsidRPr="007A25C8" w:rsidRDefault="00912F01" w:rsidP="002A7A9B">
      <w:pPr>
        <w:pStyle w:val="Tekstpodstawowy2"/>
        <w:spacing w:before="0"/>
        <w:ind w:left="709" w:hanging="709"/>
        <w:rPr>
          <w:b w:val="0"/>
          <w:iCs/>
          <w:sz w:val="24"/>
          <w:szCs w:val="24"/>
        </w:rPr>
      </w:pPr>
      <w:r w:rsidRPr="007A25C8">
        <w:rPr>
          <w:b w:val="0"/>
          <w:sz w:val="24"/>
          <w:szCs w:val="24"/>
        </w:rPr>
        <w:t>1</w:t>
      </w:r>
      <w:r w:rsidR="009B41A3" w:rsidRPr="007A25C8">
        <w:rPr>
          <w:b w:val="0"/>
          <w:sz w:val="24"/>
          <w:szCs w:val="24"/>
        </w:rPr>
        <w:t>3</w:t>
      </w:r>
      <w:r w:rsidRPr="007A25C8">
        <w:rPr>
          <w:b w:val="0"/>
          <w:sz w:val="24"/>
          <w:szCs w:val="24"/>
        </w:rPr>
        <w:t>.</w:t>
      </w:r>
      <w:r w:rsidR="00694ECC" w:rsidRPr="007A25C8">
        <w:rPr>
          <w:b w:val="0"/>
          <w:sz w:val="24"/>
          <w:szCs w:val="24"/>
        </w:rPr>
        <w:t>4</w:t>
      </w:r>
      <w:r w:rsidRPr="007A25C8">
        <w:rPr>
          <w:b w:val="0"/>
          <w:sz w:val="24"/>
          <w:szCs w:val="24"/>
        </w:rPr>
        <w:t>.</w:t>
      </w:r>
      <w:r w:rsidRPr="007A25C8">
        <w:rPr>
          <w:b w:val="0"/>
          <w:sz w:val="24"/>
          <w:szCs w:val="24"/>
        </w:rPr>
        <w:tab/>
      </w:r>
      <w:r w:rsidR="003761A4" w:rsidRPr="007A25C8">
        <w:rPr>
          <w:b w:val="0"/>
          <w:bCs w:val="0"/>
          <w:sz w:val="24"/>
          <w:szCs w:val="24"/>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7A25C8" w:rsidRDefault="00912F01" w:rsidP="002A7A9B">
      <w:pPr>
        <w:pStyle w:val="Tekstpodstawowy2"/>
        <w:spacing w:before="0"/>
        <w:ind w:left="709" w:hanging="709"/>
        <w:rPr>
          <w:b w:val="0"/>
          <w:iCs/>
          <w:sz w:val="24"/>
          <w:szCs w:val="24"/>
        </w:rPr>
      </w:pPr>
      <w:r w:rsidRPr="007A25C8">
        <w:rPr>
          <w:b w:val="0"/>
          <w:sz w:val="24"/>
          <w:szCs w:val="24"/>
        </w:rPr>
        <w:t>1</w:t>
      </w:r>
      <w:r w:rsidR="009B41A3" w:rsidRPr="007A25C8">
        <w:rPr>
          <w:b w:val="0"/>
          <w:sz w:val="24"/>
          <w:szCs w:val="24"/>
        </w:rPr>
        <w:t>3</w:t>
      </w:r>
      <w:r w:rsidRPr="007A25C8">
        <w:rPr>
          <w:b w:val="0"/>
          <w:sz w:val="24"/>
          <w:szCs w:val="24"/>
        </w:rPr>
        <w:t>.</w:t>
      </w:r>
      <w:r w:rsidR="00694ECC" w:rsidRPr="007A25C8">
        <w:rPr>
          <w:b w:val="0"/>
          <w:sz w:val="24"/>
          <w:szCs w:val="24"/>
        </w:rPr>
        <w:t>5</w:t>
      </w:r>
      <w:r w:rsidRPr="007A25C8">
        <w:rPr>
          <w:b w:val="0"/>
          <w:sz w:val="24"/>
          <w:szCs w:val="24"/>
        </w:rPr>
        <w:t>.</w:t>
      </w:r>
      <w:r w:rsidRPr="007A25C8">
        <w:rPr>
          <w:b w:val="0"/>
          <w:sz w:val="24"/>
          <w:szCs w:val="24"/>
        </w:rPr>
        <w:tab/>
      </w:r>
      <w:r w:rsidR="003761A4" w:rsidRPr="007A25C8">
        <w:rPr>
          <w:b w:val="0"/>
          <w:bCs w:val="0"/>
          <w:sz w:val="24"/>
          <w:szCs w:val="24"/>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7A25C8">
        <w:rPr>
          <w:b w:val="0"/>
          <w:bCs w:val="0"/>
          <w:sz w:val="24"/>
          <w:szCs w:val="24"/>
        </w:rPr>
        <w:t>.</w:t>
      </w:r>
    </w:p>
    <w:p w:rsidR="00912F01" w:rsidRPr="007A25C8" w:rsidRDefault="00912F01" w:rsidP="002A7A9B">
      <w:pPr>
        <w:pStyle w:val="Tekstpodstawowy2"/>
        <w:spacing w:before="0"/>
        <w:ind w:left="709" w:hanging="709"/>
        <w:rPr>
          <w:b w:val="0"/>
          <w:iCs/>
          <w:sz w:val="24"/>
          <w:szCs w:val="24"/>
        </w:rPr>
      </w:pPr>
      <w:r w:rsidRPr="007A25C8">
        <w:rPr>
          <w:b w:val="0"/>
          <w:sz w:val="24"/>
          <w:szCs w:val="24"/>
        </w:rPr>
        <w:t>1</w:t>
      </w:r>
      <w:r w:rsidR="009B41A3" w:rsidRPr="007A25C8">
        <w:rPr>
          <w:b w:val="0"/>
          <w:sz w:val="24"/>
          <w:szCs w:val="24"/>
        </w:rPr>
        <w:t>3</w:t>
      </w:r>
      <w:r w:rsidRPr="007A25C8">
        <w:rPr>
          <w:b w:val="0"/>
          <w:sz w:val="24"/>
          <w:szCs w:val="24"/>
        </w:rPr>
        <w:t>.</w:t>
      </w:r>
      <w:r w:rsidR="00694ECC" w:rsidRPr="007A25C8">
        <w:rPr>
          <w:b w:val="0"/>
          <w:sz w:val="24"/>
          <w:szCs w:val="24"/>
        </w:rPr>
        <w:t>6</w:t>
      </w:r>
      <w:r w:rsidRPr="007A25C8">
        <w:rPr>
          <w:b w:val="0"/>
          <w:sz w:val="24"/>
          <w:szCs w:val="24"/>
        </w:rPr>
        <w:t>.</w:t>
      </w:r>
      <w:r w:rsidRPr="007A25C8">
        <w:rPr>
          <w:b w:val="0"/>
          <w:sz w:val="24"/>
          <w:szCs w:val="24"/>
        </w:rPr>
        <w:tab/>
      </w:r>
      <w:r w:rsidR="003761A4" w:rsidRPr="007A25C8">
        <w:rPr>
          <w:b w:val="0"/>
          <w:bCs w:val="0"/>
          <w:sz w:val="24"/>
          <w:szCs w:val="24"/>
        </w:rPr>
        <w:t xml:space="preserve">Oferta powinna być sporządzona w języku polskim, z zachowaniem formy pisemnej </w:t>
      </w:r>
      <w:r w:rsidR="00774121" w:rsidRPr="007A25C8">
        <w:rPr>
          <w:b w:val="0"/>
          <w:bCs w:val="0"/>
          <w:sz w:val="24"/>
          <w:szCs w:val="24"/>
        </w:rPr>
        <w:br/>
      </w:r>
      <w:r w:rsidR="003761A4" w:rsidRPr="007A25C8">
        <w:rPr>
          <w:b w:val="0"/>
          <w:bCs w:val="0"/>
          <w:sz w:val="24"/>
          <w:szCs w:val="24"/>
        </w:rPr>
        <w:t>pod rygorem nieważności. Każdy dokument składający się na ofertę powinien być czytelny</w:t>
      </w:r>
      <w:r w:rsidR="00D82A99" w:rsidRPr="007A25C8">
        <w:rPr>
          <w:b w:val="0"/>
          <w:bCs w:val="0"/>
          <w:sz w:val="24"/>
          <w:szCs w:val="24"/>
        </w:rPr>
        <w:t>.</w:t>
      </w:r>
    </w:p>
    <w:p w:rsidR="003761A4" w:rsidRPr="007A25C8" w:rsidRDefault="003761A4" w:rsidP="002A7A9B">
      <w:pPr>
        <w:pStyle w:val="Tekstpodstawowy2"/>
        <w:spacing w:before="0"/>
        <w:ind w:left="709" w:hanging="709"/>
        <w:rPr>
          <w:b w:val="0"/>
          <w:iCs/>
          <w:sz w:val="24"/>
          <w:szCs w:val="24"/>
        </w:rPr>
      </w:pPr>
      <w:r w:rsidRPr="007A25C8">
        <w:rPr>
          <w:b w:val="0"/>
          <w:sz w:val="24"/>
          <w:szCs w:val="24"/>
        </w:rPr>
        <w:t>1</w:t>
      </w:r>
      <w:r w:rsidR="009B41A3" w:rsidRPr="007A25C8">
        <w:rPr>
          <w:b w:val="0"/>
          <w:sz w:val="24"/>
          <w:szCs w:val="24"/>
        </w:rPr>
        <w:t>3</w:t>
      </w:r>
      <w:r w:rsidRPr="007A25C8">
        <w:rPr>
          <w:b w:val="0"/>
          <w:sz w:val="24"/>
          <w:szCs w:val="24"/>
        </w:rPr>
        <w:t>.</w:t>
      </w:r>
      <w:r w:rsidR="00694ECC" w:rsidRPr="007A25C8">
        <w:rPr>
          <w:b w:val="0"/>
          <w:sz w:val="24"/>
          <w:szCs w:val="24"/>
        </w:rPr>
        <w:t>7</w:t>
      </w:r>
      <w:r w:rsidRPr="007A25C8">
        <w:rPr>
          <w:b w:val="0"/>
          <w:sz w:val="24"/>
          <w:szCs w:val="24"/>
        </w:rPr>
        <w:t>.</w:t>
      </w:r>
      <w:r w:rsidRPr="007A25C8">
        <w:rPr>
          <w:b w:val="0"/>
          <w:sz w:val="24"/>
          <w:szCs w:val="24"/>
        </w:rPr>
        <w:tab/>
      </w:r>
      <w:r w:rsidRPr="007A25C8">
        <w:rPr>
          <w:b w:val="0"/>
          <w:bCs w:val="0"/>
          <w:sz w:val="24"/>
          <w:szCs w:val="24"/>
        </w:rPr>
        <w:t>Każda poprawka w treści oferty, a w szczególności każde przerobienie, przekreślenie, uzupełnienie, nadpisanie, etc. powinno być parafowane przez Wykonawcę, w przeciwnym razie nie będzie uwzględnione.</w:t>
      </w:r>
    </w:p>
    <w:p w:rsidR="003761A4" w:rsidRPr="007A25C8" w:rsidRDefault="00694ECC" w:rsidP="002A7A9B">
      <w:pPr>
        <w:pStyle w:val="Tekstpodstawowy2"/>
        <w:spacing w:before="0"/>
        <w:ind w:left="709" w:hanging="709"/>
        <w:rPr>
          <w:b w:val="0"/>
          <w:iCs/>
          <w:sz w:val="24"/>
          <w:szCs w:val="24"/>
        </w:rPr>
      </w:pPr>
      <w:r w:rsidRPr="007A25C8">
        <w:rPr>
          <w:b w:val="0"/>
          <w:sz w:val="24"/>
          <w:szCs w:val="24"/>
        </w:rPr>
        <w:t>1</w:t>
      </w:r>
      <w:r w:rsidR="0059285C" w:rsidRPr="007A25C8">
        <w:rPr>
          <w:b w:val="0"/>
          <w:sz w:val="24"/>
          <w:szCs w:val="24"/>
        </w:rPr>
        <w:t>3</w:t>
      </w:r>
      <w:r w:rsidRPr="007A25C8">
        <w:rPr>
          <w:b w:val="0"/>
          <w:sz w:val="24"/>
          <w:szCs w:val="24"/>
        </w:rPr>
        <w:t>.8</w:t>
      </w:r>
      <w:r w:rsidR="003761A4" w:rsidRPr="007A25C8">
        <w:rPr>
          <w:b w:val="0"/>
          <w:sz w:val="24"/>
          <w:szCs w:val="24"/>
        </w:rPr>
        <w:t>.</w:t>
      </w:r>
      <w:r w:rsidR="003761A4" w:rsidRPr="007A25C8">
        <w:rPr>
          <w:b w:val="0"/>
          <w:sz w:val="24"/>
          <w:szCs w:val="24"/>
        </w:rPr>
        <w:tab/>
      </w:r>
      <w:r w:rsidR="003761A4" w:rsidRPr="007A25C8">
        <w:rPr>
          <w:b w:val="0"/>
          <w:bCs w:val="0"/>
          <w:sz w:val="24"/>
          <w:szCs w:val="24"/>
        </w:rPr>
        <w:t xml:space="preserve">Strony oferty powinny być trwale ze sobą połączone i kolejno ponumerowane, </w:t>
      </w:r>
      <w:r w:rsidR="00EB2334" w:rsidRPr="007A25C8">
        <w:rPr>
          <w:b w:val="0"/>
          <w:bCs w:val="0"/>
          <w:sz w:val="24"/>
          <w:szCs w:val="24"/>
        </w:rPr>
        <w:br/>
      </w:r>
      <w:r w:rsidR="003761A4" w:rsidRPr="007A25C8">
        <w:rPr>
          <w:b w:val="0"/>
          <w:bCs w:val="0"/>
          <w:sz w:val="24"/>
          <w:szCs w:val="24"/>
        </w:rPr>
        <w:t>z zastrzeżeniem sytuacji opisanej w pkt. 1</w:t>
      </w:r>
      <w:r w:rsidR="0059285C" w:rsidRPr="007A25C8">
        <w:rPr>
          <w:b w:val="0"/>
          <w:bCs w:val="0"/>
          <w:sz w:val="24"/>
          <w:szCs w:val="24"/>
        </w:rPr>
        <w:t>3</w:t>
      </w:r>
      <w:r w:rsidR="003761A4" w:rsidRPr="007A25C8">
        <w:rPr>
          <w:b w:val="0"/>
          <w:bCs w:val="0"/>
          <w:sz w:val="24"/>
          <w:szCs w:val="24"/>
        </w:rPr>
        <w:t>.</w:t>
      </w:r>
      <w:r w:rsidRPr="007A25C8">
        <w:rPr>
          <w:b w:val="0"/>
          <w:bCs w:val="0"/>
          <w:sz w:val="24"/>
          <w:szCs w:val="24"/>
        </w:rPr>
        <w:t>9</w:t>
      </w:r>
      <w:r w:rsidR="003761A4" w:rsidRPr="007A25C8">
        <w:rPr>
          <w:b w:val="0"/>
          <w:bCs w:val="0"/>
          <w:sz w:val="24"/>
          <w:szCs w:val="24"/>
        </w:rPr>
        <w:t>. W treści oferty powinna być umieszczona informacja o liczbie stron.</w:t>
      </w:r>
    </w:p>
    <w:p w:rsidR="003761A4" w:rsidRPr="007A25C8" w:rsidRDefault="003761A4" w:rsidP="002A7A9B">
      <w:pPr>
        <w:pStyle w:val="Tekstpodstawowy2"/>
        <w:spacing w:before="0"/>
        <w:ind w:left="709" w:hanging="709"/>
        <w:rPr>
          <w:b w:val="0"/>
          <w:iCs/>
          <w:sz w:val="24"/>
          <w:szCs w:val="24"/>
        </w:rPr>
      </w:pPr>
      <w:r w:rsidRPr="007A25C8">
        <w:rPr>
          <w:b w:val="0"/>
          <w:sz w:val="24"/>
          <w:szCs w:val="24"/>
        </w:rPr>
        <w:lastRenderedPageBreak/>
        <w:t>1</w:t>
      </w:r>
      <w:r w:rsidR="0059285C" w:rsidRPr="007A25C8">
        <w:rPr>
          <w:b w:val="0"/>
          <w:sz w:val="24"/>
          <w:szCs w:val="24"/>
        </w:rPr>
        <w:t>3</w:t>
      </w:r>
      <w:r w:rsidRPr="007A25C8">
        <w:rPr>
          <w:b w:val="0"/>
          <w:sz w:val="24"/>
          <w:szCs w:val="24"/>
        </w:rPr>
        <w:t>.</w:t>
      </w:r>
      <w:r w:rsidR="00694ECC" w:rsidRPr="007A25C8">
        <w:rPr>
          <w:b w:val="0"/>
          <w:sz w:val="24"/>
          <w:szCs w:val="24"/>
        </w:rPr>
        <w:t>9</w:t>
      </w:r>
      <w:r w:rsidRPr="007A25C8">
        <w:rPr>
          <w:b w:val="0"/>
          <w:sz w:val="24"/>
          <w:szCs w:val="24"/>
        </w:rPr>
        <w:t>.</w:t>
      </w:r>
      <w:r w:rsidRPr="007A25C8">
        <w:rPr>
          <w:b w:val="0"/>
          <w:sz w:val="24"/>
          <w:szCs w:val="24"/>
        </w:rPr>
        <w:tab/>
        <w:t>Zamawiający informuje, iż zgodnie z art. 8 ust. 3 ustawy Pzp, nie ujawnia się informacji stanowiących tajemnicę przedsiębi</w:t>
      </w:r>
      <w:r w:rsidR="0054653B" w:rsidRPr="007A25C8">
        <w:rPr>
          <w:b w:val="0"/>
          <w:sz w:val="24"/>
          <w:szCs w:val="24"/>
        </w:rPr>
        <w:t xml:space="preserve">orstwa, w rozumieniu przepisów </w:t>
      </w:r>
      <w:r w:rsidRPr="007A25C8">
        <w:rPr>
          <w:b w:val="0"/>
          <w:sz w:val="24"/>
          <w:szCs w:val="24"/>
        </w:rPr>
        <w:t xml:space="preserve">o zwalczaniu nieuczciwej konkurencji, jeżeli Wykonawca, nie później niż w terminie składania ofert, w sposób niebudzący wątpliwości zastrzegł, że nie mogą być one udostępniane </w:t>
      </w:r>
      <w:r w:rsidRPr="007A25C8">
        <w:rPr>
          <w:sz w:val="24"/>
          <w:szCs w:val="24"/>
        </w:rPr>
        <w:t>oraz wykazał, załączając stosowne wyjaśnienia, iż zastrzeżone informacje stanowią tajemnicę przedsiębiorstwa</w:t>
      </w:r>
      <w:r w:rsidRPr="007A25C8">
        <w:rPr>
          <w:b w:val="0"/>
          <w:sz w:val="24"/>
          <w:szCs w:val="24"/>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7A25C8">
        <w:rPr>
          <w:b w:val="0"/>
          <w:i/>
          <w:sz w:val="24"/>
          <w:szCs w:val="24"/>
        </w:rPr>
        <w:t>Informacje stanowiące tajemnicę przedsiębiorstwa – nie udostępniać</w:t>
      </w:r>
      <w:r w:rsidRPr="007A25C8">
        <w:rPr>
          <w:b w:val="0"/>
          <w:sz w:val="24"/>
          <w:szCs w:val="24"/>
        </w:rPr>
        <w:t>”, z zachowaniem kolejności numerowania stron oferty</w:t>
      </w:r>
      <w:r w:rsidRPr="007A25C8">
        <w:rPr>
          <w:b w:val="0"/>
          <w:bCs w:val="0"/>
          <w:sz w:val="24"/>
          <w:szCs w:val="24"/>
        </w:rPr>
        <w:t>.</w:t>
      </w:r>
    </w:p>
    <w:p w:rsidR="003761A4" w:rsidRPr="007A25C8" w:rsidRDefault="003761A4" w:rsidP="002A7A9B">
      <w:pPr>
        <w:pStyle w:val="Tekstpodstawowy2"/>
        <w:spacing w:before="0"/>
        <w:ind w:left="709" w:hanging="709"/>
        <w:rPr>
          <w:b w:val="0"/>
          <w:bCs w:val="0"/>
          <w:sz w:val="24"/>
          <w:szCs w:val="24"/>
        </w:rPr>
      </w:pPr>
      <w:r w:rsidRPr="007A25C8">
        <w:rPr>
          <w:b w:val="0"/>
          <w:sz w:val="24"/>
          <w:szCs w:val="24"/>
        </w:rPr>
        <w:t>1</w:t>
      </w:r>
      <w:r w:rsidR="0059285C" w:rsidRPr="007A25C8">
        <w:rPr>
          <w:b w:val="0"/>
          <w:sz w:val="24"/>
          <w:szCs w:val="24"/>
        </w:rPr>
        <w:t>3</w:t>
      </w:r>
      <w:r w:rsidRPr="007A25C8">
        <w:rPr>
          <w:b w:val="0"/>
          <w:sz w:val="24"/>
          <w:szCs w:val="24"/>
        </w:rPr>
        <w:t>.1</w:t>
      </w:r>
      <w:r w:rsidR="00694ECC" w:rsidRPr="007A25C8">
        <w:rPr>
          <w:b w:val="0"/>
          <w:sz w:val="24"/>
          <w:szCs w:val="24"/>
        </w:rPr>
        <w:t>0</w:t>
      </w:r>
      <w:r w:rsidRPr="007A25C8">
        <w:rPr>
          <w:b w:val="0"/>
          <w:sz w:val="24"/>
          <w:szCs w:val="24"/>
        </w:rPr>
        <w:t>.</w:t>
      </w:r>
      <w:r w:rsidRPr="007A25C8">
        <w:rPr>
          <w:b w:val="0"/>
          <w:sz w:val="24"/>
          <w:szCs w:val="24"/>
        </w:rPr>
        <w:tab/>
      </w:r>
      <w:r w:rsidRPr="007A25C8">
        <w:rPr>
          <w:b w:val="0"/>
          <w:bCs w:val="0"/>
          <w:sz w:val="24"/>
          <w:szCs w:val="24"/>
        </w:rPr>
        <w:t xml:space="preserve">Ofertę wraz z oświadczeniami i dokumentami należy sporządzić i złożyć w </w:t>
      </w:r>
      <w:r w:rsidR="002C1FBE" w:rsidRPr="007A25C8">
        <w:rPr>
          <w:b w:val="0"/>
          <w:bCs w:val="0"/>
          <w:sz w:val="24"/>
          <w:szCs w:val="24"/>
        </w:rPr>
        <w:t>jednym egzemplarzu</w:t>
      </w:r>
      <w:r w:rsidRPr="007A25C8">
        <w:rPr>
          <w:b w:val="0"/>
          <w:bCs w:val="0"/>
          <w:sz w:val="24"/>
          <w:szCs w:val="24"/>
        </w:rPr>
        <w:t>. Ofertę należy umieścić w</w:t>
      </w:r>
      <w:r w:rsidR="002C1FBE" w:rsidRPr="007A25C8">
        <w:rPr>
          <w:b w:val="0"/>
          <w:bCs w:val="0"/>
          <w:sz w:val="24"/>
          <w:szCs w:val="24"/>
        </w:rPr>
        <w:t xml:space="preserve"> </w:t>
      </w:r>
      <w:r w:rsidRPr="007A25C8">
        <w:rPr>
          <w:b w:val="0"/>
          <w:bCs w:val="0"/>
          <w:sz w:val="24"/>
          <w:szCs w:val="24"/>
        </w:rPr>
        <w:t xml:space="preserve">zamkniętym opakowaniu, uniemożliwiającym odczytanie jego zawartości bez uszkodzenia tego opakowania. Opakowanie powinno </w:t>
      </w:r>
      <w:r w:rsidR="00EB2334" w:rsidRPr="007A25C8">
        <w:rPr>
          <w:b w:val="0"/>
          <w:bCs w:val="0"/>
          <w:sz w:val="24"/>
          <w:szCs w:val="24"/>
        </w:rPr>
        <w:br/>
      </w:r>
      <w:r w:rsidRPr="007A25C8">
        <w:rPr>
          <w:b w:val="0"/>
          <w:bCs w:val="0"/>
          <w:sz w:val="24"/>
          <w:szCs w:val="24"/>
        </w:rPr>
        <w:t>być oznaczone nazwą (firmą) i</w:t>
      </w:r>
      <w:r w:rsidR="002C1FBE" w:rsidRPr="007A25C8">
        <w:rPr>
          <w:b w:val="0"/>
          <w:bCs w:val="0"/>
          <w:sz w:val="24"/>
          <w:szCs w:val="24"/>
        </w:rPr>
        <w:t xml:space="preserve"> </w:t>
      </w:r>
      <w:r w:rsidRPr="007A25C8">
        <w:rPr>
          <w:b w:val="0"/>
          <w:bCs w:val="0"/>
          <w:sz w:val="24"/>
          <w:szCs w:val="24"/>
        </w:rPr>
        <w:t>adresem Wykonawcy, zaadresowane następująco:</w:t>
      </w:r>
    </w:p>
    <w:p w:rsidR="00B64328" w:rsidRPr="007A25C8" w:rsidRDefault="00B64328" w:rsidP="002A7A9B">
      <w:pPr>
        <w:pStyle w:val="Tekstpodstawowy2"/>
        <w:spacing w:before="0"/>
        <w:ind w:left="709" w:hanging="709"/>
        <w:rPr>
          <w:b w:val="0"/>
          <w:bCs w:val="0"/>
          <w:sz w:val="24"/>
          <w:szCs w:val="24"/>
        </w:rPr>
      </w:pPr>
    </w:p>
    <w:p w:rsidR="00694ECC" w:rsidRPr="007A25C8" w:rsidRDefault="00694ECC" w:rsidP="00694ECC">
      <w:pPr>
        <w:pStyle w:val="rozdzia"/>
        <w:jc w:val="center"/>
        <w:rPr>
          <w:rFonts w:ascii="Times New Roman" w:hAnsi="Times New Roman" w:cs="Times New Roman"/>
          <w:sz w:val="24"/>
          <w:szCs w:val="24"/>
        </w:rPr>
      </w:pPr>
      <w:r w:rsidRPr="007A25C8">
        <w:rPr>
          <w:rFonts w:ascii="Times New Roman" w:hAnsi="Times New Roman" w:cs="Times New Roman"/>
          <w:sz w:val="24"/>
          <w:szCs w:val="24"/>
        </w:rPr>
        <w:t>Ministerstwo Sprawiedliwości</w:t>
      </w:r>
    </w:p>
    <w:p w:rsidR="00694ECC" w:rsidRPr="007A25C8" w:rsidRDefault="00694ECC" w:rsidP="00694ECC">
      <w:pPr>
        <w:pStyle w:val="rozdzia"/>
        <w:jc w:val="center"/>
        <w:rPr>
          <w:rFonts w:ascii="Times New Roman" w:hAnsi="Times New Roman" w:cs="Times New Roman"/>
          <w:sz w:val="24"/>
          <w:szCs w:val="24"/>
        </w:rPr>
      </w:pPr>
      <w:r w:rsidRPr="007A25C8">
        <w:rPr>
          <w:rFonts w:ascii="Times New Roman" w:hAnsi="Times New Roman" w:cs="Times New Roman"/>
          <w:sz w:val="24"/>
          <w:szCs w:val="24"/>
        </w:rPr>
        <w:t>Al. Ujazdowskie 11</w:t>
      </w:r>
    </w:p>
    <w:p w:rsidR="00694ECC" w:rsidRPr="007A25C8" w:rsidRDefault="00694ECC" w:rsidP="00694ECC">
      <w:pPr>
        <w:pStyle w:val="rozdzia"/>
        <w:jc w:val="center"/>
        <w:rPr>
          <w:rFonts w:ascii="Times New Roman" w:hAnsi="Times New Roman" w:cs="Times New Roman"/>
          <w:sz w:val="24"/>
          <w:szCs w:val="24"/>
        </w:rPr>
      </w:pPr>
      <w:r w:rsidRPr="007A25C8">
        <w:rPr>
          <w:rFonts w:ascii="Times New Roman" w:hAnsi="Times New Roman" w:cs="Times New Roman"/>
          <w:sz w:val="24"/>
          <w:szCs w:val="24"/>
        </w:rPr>
        <w:t>00-567 Warszawa</w:t>
      </w:r>
    </w:p>
    <w:p w:rsidR="00694ECC" w:rsidRPr="007A25C8" w:rsidRDefault="00694ECC" w:rsidP="00B64328">
      <w:pPr>
        <w:pStyle w:val="rozdzia"/>
        <w:ind w:left="0" w:firstLine="0"/>
        <w:jc w:val="left"/>
        <w:rPr>
          <w:rFonts w:ascii="Times New Roman" w:hAnsi="Times New Roman" w:cs="Times New Roman"/>
          <w:sz w:val="24"/>
          <w:szCs w:val="24"/>
        </w:rPr>
      </w:pPr>
    </w:p>
    <w:p w:rsidR="00694ECC" w:rsidRPr="007A25C8" w:rsidRDefault="00694ECC" w:rsidP="00694ECC">
      <w:pPr>
        <w:suppressAutoHyphens/>
        <w:jc w:val="center"/>
      </w:pPr>
      <w:r w:rsidRPr="007A25C8">
        <w:t>oraz opisane:</w:t>
      </w:r>
    </w:p>
    <w:p w:rsidR="00694ECC" w:rsidRPr="007A25C8" w:rsidRDefault="00694ECC" w:rsidP="00694ECC">
      <w:pPr>
        <w:tabs>
          <w:tab w:val="left" w:pos="8080"/>
        </w:tabs>
        <w:suppressAutoHyphens/>
        <w:jc w:val="center"/>
        <w:outlineLvl w:val="0"/>
      </w:pPr>
      <w:r w:rsidRPr="007A25C8">
        <w:rPr>
          <w:b/>
        </w:rPr>
        <w:t xml:space="preserve">postępowanie nr </w:t>
      </w:r>
      <w:r w:rsidRPr="007A25C8">
        <w:t xml:space="preserve">: </w:t>
      </w:r>
      <w:r w:rsidRPr="007A25C8">
        <w:rPr>
          <w:b/>
        </w:rPr>
        <w:t>BA-F-II-3710-</w:t>
      </w:r>
      <w:r w:rsidR="000F0E33" w:rsidRPr="007A25C8">
        <w:rPr>
          <w:b/>
        </w:rPr>
        <w:t>9</w:t>
      </w:r>
      <w:r w:rsidRPr="007A25C8">
        <w:rPr>
          <w:b/>
        </w:rPr>
        <w:t>/1</w:t>
      </w:r>
      <w:r w:rsidR="0058419C" w:rsidRPr="007A25C8">
        <w:rPr>
          <w:b/>
        </w:rPr>
        <w:t>7</w:t>
      </w:r>
    </w:p>
    <w:p w:rsidR="00F83D99" w:rsidRPr="007A25C8" w:rsidRDefault="00694ECC" w:rsidP="00F83D99">
      <w:pPr>
        <w:jc w:val="center"/>
        <w:outlineLvl w:val="0"/>
        <w:rPr>
          <w:b/>
          <w:u w:val="single"/>
        </w:rPr>
      </w:pPr>
      <w:r w:rsidRPr="007A25C8">
        <w:rPr>
          <w:rStyle w:val="tekstdokbold"/>
          <w:bCs w:val="0"/>
        </w:rPr>
        <w:t>„</w:t>
      </w:r>
      <w:r w:rsidR="00F83D99" w:rsidRPr="007A25C8">
        <w:rPr>
          <w:rStyle w:val="tekstdokbold"/>
          <w:bCs w:val="0"/>
        </w:rPr>
        <w:t>Ś</w:t>
      </w:r>
      <w:r w:rsidR="00F83D99" w:rsidRPr="007A25C8">
        <w:rPr>
          <w:rStyle w:val="FontStyle68"/>
          <w:rFonts w:ascii="Times New Roman" w:hAnsi="Times New Roman" w:cs="Times New Roman"/>
          <w:sz w:val="24"/>
          <w:szCs w:val="24"/>
        </w:rPr>
        <w:t>wiadczenie kompleksowych usług z zakresu IT dla Ministerstwa Sprawiedliwości</w:t>
      </w:r>
    </w:p>
    <w:p w:rsidR="00694ECC" w:rsidRPr="007A25C8" w:rsidRDefault="00694ECC" w:rsidP="00694ECC">
      <w:pPr>
        <w:suppressAutoHyphens/>
        <w:jc w:val="center"/>
        <w:outlineLvl w:val="0"/>
        <w:rPr>
          <w:rStyle w:val="tekstdokbold"/>
          <w:bCs w:val="0"/>
        </w:rPr>
      </w:pPr>
      <w:r w:rsidRPr="007A25C8">
        <w:rPr>
          <w:rStyle w:val="tekstdokbold"/>
          <w:bCs w:val="0"/>
        </w:rPr>
        <w:t xml:space="preserve">Nie otwierać </w:t>
      </w:r>
      <w:r w:rsidR="00BC3AEF" w:rsidRPr="007A25C8">
        <w:rPr>
          <w:rStyle w:val="tekstdokbold"/>
          <w:bCs w:val="0"/>
        </w:rPr>
        <w:t xml:space="preserve">przed dniem </w:t>
      </w:r>
      <w:r w:rsidR="006E03B7" w:rsidRPr="007A25C8">
        <w:rPr>
          <w:rStyle w:val="tekstdokbold"/>
          <w:bCs w:val="0"/>
        </w:rPr>
        <w:t>1</w:t>
      </w:r>
      <w:r w:rsidR="008B7E90" w:rsidRPr="007A25C8">
        <w:rPr>
          <w:rStyle w:val="tekstdokbold"/>
          <w:bCs w:val="0"/>
        </w:rPr>
        <w:t>3</w:t>
      </w:r>
      <w:r w:rsidR="00BC3AEF" w:rsidRPr="007A25C8">
        <w:rPr>
          <w:rStyle w:val="tekstdokbold"/>
          <w:bCs w:val="0"/>
        </w:rPr>
        <w:t xml:space="preserve"> </w:t>
      </w:r>
      <w:r w:rsidR="006E03B7" w:rsidRPr="007A25C8">
        <w:rPr>
          <w:rStyle w:val="tekstdokbold"/>
          <w:bCs w:val="0"/>
        </w:rPr>
        <w:t>lutego</w:t>
      </w:r>
      <w:r w:rsidR="00E9524B" w:rsidRPr="007A25C8">
        <w:rPr>
          <w:rStyle w:val="tekstdokbold"/>
          <w:bCs w:val="0"/>
        </w:rPr>
        <w:t xml:space="preserve"> </w:t>
      </w:r>
      <w:r w:rsidRPr="007A25C8">
        <w:rPr>
          <w:rStyle w:val="tekstdokbold"/>
          <w:bCs w:val="0"/>
        </w:rPr>
        <w:t>201</w:t>
      </w:r>
      <w:r w:rsidR="008B7E90" w:rsidRPr="007A25C8">
        <w:rPr>
          <w:rStyle w:val="tekstdokbold"/>
          <w:bCs w:val="0"/>
        </w:rPr>
        <w:t>7</w:t>
      </w:r>
      <w:r w:rsidRPr="007A25C8">
        <w:rPr>
          <w:rStyle w:val="tekstdokbold"/>
          <w:bCs w:val="0"/>
        </w:rPr>
        <w:t xml:space="preserve"> r., godz. 13:00”</w:t>
      </w:r>
    </w:p>
    <w:p w:rsidR="009D5A6C" w:rsidRPr="007A25C8" w:rsidRDefault="009D5A6C" w:rsidP="009D5A6C">
      <w:pPr>
        <w:jc w:val="center"/>
        <w:outlineLvl w:val="0"/>
        <w:rPr>
          <w:b/>
        </w:rPr>
      </w:pPr>
    </w:p>
    <w:p w:rsidR="003761A4" w:rsidRPr="007A25C8" w:rsidRDefault="003761A4" w:rsidP="002A7A9B">
      <w:pPr>
        <w:pStyle w:val="Tekstpodstawowy2"/>
        <w:spacing w:before="0"/>
        <w:ind w:left="709" w:hanging="709"/>
        <w:rPr>
          <w:b w:val="0"/>
          <w:iCs/>
          <w:sz w:val="24"/>
          <w:szCs w:val="24"/>
        </w:rPr>
      </w:pPr>
      <w:r w:rsidRPr="007A25C8">
        <w:rPr>
          <w:b w:val="0"/>
          <w:sz w:val="24"/>
          <w:szCs w:val="24"/>
        </w:rPr>
        <w:t>1</w:t>
      </w:r>
      <w:r w:rsidR="0059285C" w:rsidRPr="007A25C8">
        <w:rPr>
          <w:b w:val="0"/>
          <w:sz w:val="24"/>
          <w:szCs w:val="24"/>
        </w:rPr>
        <w:t>3</w:t>
      </w:r>
      <w:r w:rsidRPr="007A25C8">
        <w:rPr>
          <w:b w:val="0"/>
          <w:sz w:val="24"/>
          <w:szCs w:val="24"/>
        </w:rPr>
        <w:t>.1</w:t>
      </w:r>
      <w:r w:rsidR="009037F3" w:rsidRPr="007A25C8">
        <w:rPr>
          <w:b w:val="0"/>
          <w:sz w:val="24"/>
          <w:szCs w:val="24"/>
        </w:rPr>
        <w:t>1</w:t>
      </w:r>
      <w:r w:rsidRPr="007A25C8">
        <w:rPr>
          <w:b w:val="0"/>
          <w:sz w:val="24"/>
          <w:szCs w:val="24"/>
        </w:rPr>
        <w:t>.</w:t>
      </w:r>
      <w:r w:rsidRPr="007A25C8">
        <w:rPr>
          <w:b w:val="0"/>
          <w:sz w:val="24"/>
          <w:szCs w:val="24"/>
        </w:rPr>
        <w:tab/>
      </w:r>
      <w:r w:rsidRPr="007A25C8">
        <w:rPr>
          <w:b w:val="0"/>
          <w:bCs w:val="0"/>
          <w:sz w:val="24"/>
          <w:szCs w:val="24"/>
        </w:rPr>
        <w:t xml:space="preserve">Wymagania określone w pkt </w:t>
      </w:r>
      <w:r w:rsidR="00525ACE" w:rsidRPr="007A25C8">
        <w:rPr>
          <w:b w:val="0"/>
          <w:bCs w:val="0"/>
          <w:sz w:val="24"/>
          <w:szCs w:val="24"/>
        </w:rPr>
        <w:t>1</w:t>
      </w:r>
      <w:r w:rsidR="0059285C" w:rsidRPr="007A25C8">
        <w:rPr>
          <w:b w:val="0"/>
          <w:bCs w:val="0"/>
          <w:sz w:val="24"/>
          <w:szCs w:val="24"/>
        </w:rPr>
        <w:t>3</w:t>
      </w:r>
      <w:r w:rsidRPr="007A25C8">
        <w:rPr>
          <w:b w:val="0"/>
          <w:bCs w:val="0"/>
          <w:sz w:val="24"/>
          <w:szCs w:val="24"/>
        </w:rPr>
        <w:t>.</w:t>
      </w:r>
      <w:r w:rsidR="00694ECC" w:rsidRPr="007A25C8">
        <w:rPr>
          <w:b w:val="0"/>
          <w:bCs w:val="0"/>
          <w:sz w:val="24"/>
          <w:szCs w:val="24"/>
        </w:rPr>
        <w:t>8</w:t>
      </w:r>
      <w:r w:rsidRPr="007A25C8">
        <w:rPr>
          <w:b w:val="0"/>
          <w:bCs w:val="0"/>
          <w:sz w:val="24"/>
          <w:szCs w:val="24"/>
        </w:rPr>
        <w:t xml:space="preserve">. - </w:t>
      </w:r>
      <w:r w:rsidR="00525ACE" w:rsidRPr="007A25C8">
        <w:rPr>
          <w:b w:val="0"/>
          <w:bCs w:val="0"/>
          <w:sz w:val="24"/>
          <w:szCs w:val="24"/>
        </w:rPr>
        <w:t>1</w:t>
      </w:r>
      <w:r w:rsidR="0059285C" w:rsidRPr="007A25C8">
        <w:rPr>
          <w:b w:val="0"/>
          <w:bCs w:val="0"/>
          <w:sz w:val="24"/>
          <w:szCs w:val="24"/>
        </w:rPr>
        <w:t>3</w:t>
      </w:r>
      <w:r w:rsidR="00B87FA5" w:rsidRPr="007A25C8">
        <w:rPr>
          <w:b w:val="0"/>
          <w:bCs w:val="0"/>
          <w:sz w:val="24"/>
          <w:szCs w:val="24"/>
        </w:rPr>
        <w:t>.1</w:t>
      </w:r>
      <w:r w:rsidR="00694ECC" w:rsidRPr="007A25C8">
        <w:rPr>
          <w:b w:val="0"/>
          <w:bCs w:val="0"/>
          <w:sz w:val="24"/>
          <w:szCs w:val="24"/>
        </w:rPr>
        <w:t>0</w:t>
      </w:r>
      <w:r w:rsidR="00B87FA5" w:rsidRPr="007A25C8">
        <w:rPr>
          <w:b w:val="0"/>
          <w:bCs w:val="0"/>
          <w:sz w:val="24"/>
          <w:szCs w:val="24"/>
        </w:rPr>
        <w:t xml:space="preserve">. </w:t>
      </w:r>
      <w:r w:rsidRPr="007A25C8">
        <w:rPr>
          <w:b w:val="0"/>
          <w:bCs w:val="0"/>
          <w:sz w:val="24"/>
          <w:szCs w:val="24"/>
        </w:rPr>
        <w:t>nie stanowią o treści oferty i ich niespełnienie nie będzie skutkować odrzuceniem oferty. Wszelkie negatywne konsekwencje mogące wyniknąć z niezachowania tych wymagań będą obciążały Wykonawcę.</w:t>
      </w:r>
    </w:p>
    <w:p w:rsidR="00977978" w:rsidRPr="007A25C8" w:rsidRDefault="003761A4" w:rsidP="002A7A9B">
      <w:pPr>
        <w:pStyle w:val="Tekstpodstawowy2"/>
        <w:spacing w:before="0"/>
        <w:ind w:left="709" w:hanging="709"/>
        <w:rPr>
          <w:b w:val="0"/>
          <w:sz w:val="24"/>
          <w:szCs w:val="24"/>
        </w:rPr>
      </w:pPr>
      <w:r w:rsidRPr="007A25C8">
        <w:rPr>
          <w:b w:val="0"/>
          <w:sz w:val="24"/>
          <w:szCs w:val="24"/>
        </w:rPr>
        <w:t>1</w:t>
      </w:r>
      <w:r w:rsidR="0059285C" w:rsidRPr="007A25C8">
        <w:rPr>
          <w:b w:val="0"/>
          <w:sz w:val="24"/>
          <w:szCs w:val="24"/>
        </w:rPr>
        <w:t>3</w:t>
      </w:r>
      <w:r w:rsidRPr="007A25C8">
        <w:rPr>
          <w:b w:val="0"/>
          <w:sz w:val="24"/>
          <w:szCs w:val="24"/>
        </w:rPr>
        <w:t>.1</w:t>
      </w:r>
      <w:r w:rsidR="009037F3" w:rsidRPr="007A25C8">
        <w:rPr>
          <w:b w:val="0"/>
          <w:sz w:val="24"/>
          <w:szCs w:val="24"/>
        </w:rPr>
        <w:t>2</w:t>
      </w:r>
      <w:r w:rsidRPr="007A25C8">
        <w:rPr>
          <w:b w:val="0"/>
          <w:sz w:val="24"/>
          <w:szCs w:val="24"/>
        </w:rPr>
        <w:t>.</w:t>
      </w:r>
      <w:r w:rsidRPr="007A25C8">
        <w:rPr>
          <w:b w:val="0"/>
          <w:sz w:val="24"/>
          <w:szCs w:val="24"/>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FF69EB" w:rsidRPr="007A25C8" w:rsidRDefault="00FF69EB" w:rsidP="002A7A9B">
      <w:pPr>
        <w:pStyle w:val="Tekstpodstawowy2"/>
        <w:spacing w:before="0"/>
        <w:ind w:left="709" w:hanging="709"/>
        <w:rPr>
          <w:b w:val="0"/>
          <w:sz w:val="24"/>
          <w:szCs w:val="24"/>
        </w:rPr>
      </w:pPr>
    </w:p>
    <w:p w:rsidR="001D49AA" w:rsidRPr="007A25C8" w:rsidRDefault="001D49AA" w:rsidP="002A7A9B">
      <w:pPr>
        <w:pStyle w:val="Tekstpodstawowy2"/>
        <w:spacing w:before="0"/>
        <w:ind w:left="709" w:hanging="709"/>
        <w:rPr>
          <w:b w:val="0"/>
          <w:sz w:val="24"/>
          <w:szCs w:val="24"/>
        </w:rPr>
      </w:pPr>
    </w:p>
    <w:p w:rsidR="00977978" w:rsidRPr="007A25C8" w:rsidRDefault="00977978" w:rsidP="009037F3">
      <w:pPr>
        <w:ind w:left="709" w:hanging="709"/>
        <w:jc w:val="both"/>
        <w:rPr>
          <w:rStyle w:val="tekstdokbold"/>
        </w:rPr>
      </w:pPr>
      <w:r w:rsidRPr="007A25C8">
        <w:rPr>
          <w:b/>
        </w:rPr>
        <w:t>1</w:t>
      </w:r>
      <w:r w:rsidR="0059285C" w:rsidRPr="007A25C8">
        <w:rPr>
          <w:b/>
        </w:rPr>
        <w:t>4</w:t>
      </w:r>
      <w:r w:rsidRPr="007A25C8">
        <w:t xml:space="preserve">. </w:t>
      </w:r>
      <w:r w:rsidRPr="007A25C8">
        <w:tab/>
      </w:r>
      <w:r w:rsidRPr="007A25C8">
        <w:rPr>
          <w:rStyle w:val="tekstdokbold"/>
        </w:rPr>
        <w:t>OPIS SPOSOBU OBLICZENIA CENY OFERTY</w:t>
      </w:r>
    </w:p>
    <w:p w:rsidR="00655522" w:rsidRPr="007A25C8" w:rsidRDefault="00694ECC" w:rsidP="009037F3">
      <w:pPr>
        <w:pStyle w:val="Tekstpodstawowy2"/>
        <w:tabs>
          <w:tab w:val="left" w:pos="709"/>
        </w:tabs>
        <w:spacing w:before="0"/>
        <w:ind w:left="709" w:hanging="709"/>
        <w:rPr>
          <w:b w:val="0"/>
          <w:sz w:val="24"/>
          <w:szCs w:val="24"/>
        </w:rPr>
      </w:pPr>
      <w:r w:rsidRPr="007A25C8">
        <w:rPr>
          <w:b w:val="0"/>
          <w:sz w:val="24"/>
          <w:szCs w:val="24"/>
        </w:rPr>
        <w:t>1</w:t>
      </w:r>
      <w:r w:rsidR="0059285C" w:rsidRPr="007A25C8">
        <w:rPr>
          <w:b w:val="0"/>
          <w:sz w:val="24"/>
          <w:szCs w:val="24"/>
        </w:rPr>
        <w:t>4</w:t>
      </w:r>
      <w:r w:rsidRPr="007A25C8">
        <w:rPr>
          <w:b w:val="0"/>
          <w:sz w:val="24"/>
          <w:szCs w:val="24"/>
        </w:rPr>
        <w:t xml:space="preserve">.1.   </w:t>
      </w:r>
      <w:r w:rsidRPr="007A25C8">
        <w:rPr>
          <w:b w:val="0"/>
          <w:sz w:val="24"/>
          <w:szCs w:val="24"/>
        </w:rPr>
        <w:tab/>
      </w:r>
      <w:r w:rsidR="006D5031" w:rsidRPr="007A25C8">
        <w:rPr>
          <w:b w:val="0"/>
          <w:sz w:val="24"/>
          <w:szCs w:val="24"/>
        </w:rPr>
        <w:t>Wykonawca w Formularzu Ofertowym określi łączną cenę oferty brutto oraz poszczególne ceny brutto. Łączna cena oferty musi zawierać wszystkie elementy związane z realizacją przedmiotu zamówienia.</w:t>
      </w:r>
    </w:p>
    <w:p w:rsidR="00655522" w:rsidRPr="007A25C8" w:rsidRDefault="00B87FA5" w:rsidP="00BC3AEF">
      <w:pPr>
        <w:pStyle w:val="Tekstpodstawowy2"/>
        <w:tabs>
          <w:tab w:val="left" w:pos="709"/>
        </w:tabs>
        <w:spacing w:before="0"/>
        <w:ind w:left="709" w:hanging="709"/>
        <w:rPr>
          <w:b w:val="0"/>
          <w:sz w:val="24"/>
          <w:szCs w:val="24"/>
        </w:rPr>
      </w:pPr>
      <w:r w:rsidRPr="007A25C8">
        <w:rPr>
          <w:b w:val="0"/>
          <w:bCs w:val="0"/>
          <w:sz w:val="24"/>
          <w:szCs w:val="24"/>
        </w:rPr>
        <w:t>1</w:t>
      </w:r>
      <w:r w:rsidR="0059285C" w:rsidRPr="007A25C8">
        <w:rPr>
          <w:b w:val="0"/>
          <w:bCs w:val="0"/>
          <w:sz w:val="24"/>
          <w:szCs w:val="24"/>
        </w:rPr>
        <w:t>4</w:t>
      </w:r>
      <w:r w:rsidR="00655522" w:rsidRPr="007A25C8">
        <w:rPr>
          <w:b w:val="0"/>
          <w:bCs w:val="0"/>
          <w:sz w:val="24"/>
          <w:szCs w:val="24"/>
        </w:rPr>
        <w:t>.2</w:t>
      </w:r>
      <w:r w:rsidR="00655522" w:rsidRPr="007A25C8">
        <w:rPr>
          <w:b w:val="0"/>
          <w:sz w:val="24"/>
          <w:szCs w:val="24"/>
        </w:rPr>
        <w:t>.</w:t>
      </w:r>
      <w:r w:rsidR="00655522" w:rsidRPr="007A25C8">
        <w:rPr>
          <w:b w:val="0"/>
          <w:sz w:val="24"/>
          <w:szCs w:val="24"/>
        </w:rPr>
        <w:tab/>
        <w:t>Ceny określone przez Wykonawcę zostaną ustalone na okres ważności Umowy i nie będą podlegały zmianom z wyjątkiem odpowiednich zapisów w warunkach Umowy.</w:t>
      </w:r>
    </w:p>
    <w:p w:rsidR="00655522" w:rsidRPr="007A25C8" w:rsidRDefault="00B87FA5" w:rsidP="00655522">
      <w:pPr>
        <w:tabs>
          <w:tab w:val="left" w:pos="720"/>
        </w:tabs>
        <w:ind w:left="709" w:right="-83" w:hanging="709"/>
        <w:jc w:val="both"/>
      </w:pPr>
      <w:r w:rsidRPr="007A25C8">
        <w:t>1</w:t>
      </w:r>
      <w:r w:rsidR="0059285C" w:rsidRPr="007A25C8">
        <w:t>4</w:t>
      </w:r>
      <w:r w:rsidR="00655522" w:rsidRPr="007A25C8">
        <w:t>.3.</w:t>
      </w:r>
      <w:r w:rsidR="00655522" w:rsidRPr="007A25C8">
        <w:tab/>
        <w:t xml:space="preserve">Wszystkie informacje finansowe należy podać w </w:t>
      </w:r>
      <w:r w:rsidR="001D7775" w:rsidRPr="007A25C8">
        <w:t>PLN</w:t>
      </w:r>
      <w:r w:rsidR="001D7775" w:rsidRPr="007A25C8">
        <w:rPr>
          <w:color w:val="000000"/>
          <w:lang w:eastAsia="ar-SA"/>
        </w:rPr>
        <w:t xml:space="preserve"> </w:t>
      </w:r>
      <w:r w:rsidR="00655522" w:rsidRPr="007A25C8">
        <w:rPr>
          <w:color w:val="000000"/>
          <w:lang w:eastAsia="ar-SA"/>
        </w:rPr>
        <w:t xml:space="preserve">z dokładnością do dwóch miejsc </w:t>
      </w:r>
      <w:r w:rsidR="004736A9" w:rsidRPr="007A25C8">
        <w:rPr>
          <w:color w:val="000000"/>
          <w:lang w:eastAsia="ar-SA"/>
        </w:rPr>
        <w:br/>
      </w:r>
      <w:r w:rsidR="00655522" w:rsidRPr="007A25C8">
        <w:rPr>
          <w:color w:val="000000"/>
          <w:lang w:eastAsia="ar-SA"/>
        </w:rPr>
        <w:t>po przecinku</w:t>
      </w:r>
      <w:r w:rsidR="00655522" w:rsidRPr="007A25C8">
        <w:t>.</w:t>
      </w:r>
    </w:p>
    <w:p w:rsidR="00DF32B3" w:rsidRPr="007A25C8" w:rsidRDefault="00B87FA5" w:rsidP="001D7775">
      <w:pPr>
        <w:pStyle w:val="Tekstpodstawowy2"/>
        <w:spacing w:before="0"/>
        <w:ind w:left="709" w:hanging="709"/>
        <w:rPr>
          <w:b w:val="0"/>
          <w:sz w:val="24"/>
          <w:szCs w:val="24"/>
        </w:rPr>
      </w:pPr>
      <w:r w:rsidRPr="007A25C8">
        <w:rPr>
          <w:b w:val="0"/>
          <w:iCs/>
          <w:sz w:val="24"/>
          <w:szCs w:val="24"/>
        </w:rPr>
        <w:t>1</w:t>
      </w:r>
      <w:r w:rsidR="0059285C" w:rsidRPr="007A25C8">
        <w:rPr>
          <w:b w:val="0"/>
          <w:iCs/>
          <w:sz w:val="24"/>
          <w:szCs w:val="24"/>
        </w:rPr>
        <w:t>4</w:t>
      </w:r>
      <w:r w:rsidR="00655522" w:rsidRPr="007A25C8">
        <w:rPr>
          <w:b w:val="0"/>
          <w:iCs/>
          <w:sz w:val="24"/>
          <w:szCs w:val="24"/>
        </w:rPr>
        <w:t>.4.</w:t>
      </w:r>
      <w:r w:rsidR="00655522" w:rsidRPr="007A25C8">
        <w:rPr>
          <w:b w:val="0"/>
          <w:iCs/>
          <w:sz w:val="24"/>
          <w:szCs w:val="24"/>
        </w:rPr>
        <w:tab/>
      </w:r>
      <w:r w:rsidR="00655522" w:rsidRPr="007A25C8">
        <w:rPr>
          <w:b w:val="0"/>
          <w:sz w:val="24"/>
          <w:szCs w:val="24"/>
        </w:rPr>
        <w:t>Wszystkie błędy ujawnione w SIWZ Wykonawca winien zgłosić Zamawiającemu przed terminem składania ofert.</w:t>
      </w:r>
    </w:p>
    <w:p w:rsidR="00DF32B3" w:rsidRPr="007A25C8" w:rsidRDefault="00B87FA5" w:rsidP="001D7775">
      <w:pPr>
        <w:tabs>
          <w:tab w:val="left" w:pos="-1701"/>
        </w:tabs>
        <w:suppressAutoHyphens/>
        <w:ind w:left="705" w:hanging="705"/>
        <w:jc w:val="both"/>
        <w:rPr>
          <w:lang w:eastAsia="ar-SA"/>
        </w:rPr>
      </w:pPr>
      <w:r w:rsidRPr="007A25C8">
        <w:rPr>
          <w:lang w:eastAsia="ar-SA"/>
        </w:rPr>
        <w:lastRenderedPageBreak/>
        <w:t>1</w:t>
      </w:r>
      <w:r w:rsidR="0059285C" w:rsidRPr="007A25C8">
        <w:rPr>
          <w:lang w:eastAsia="ar-SA"/>
        </w:rPr>
        <w:t>4</w:t>
      </w:r>
      <w:r w:rsidR="00DF32B3" w:rsidRPr="007A25C8">
        <w:rPr>
          <w:lang w:eastAsia="ar-SA"/>
        </w:rPr>
        <w:t>.5.</w:t>
      </w:r>
      <w:r w:rsidR="00DF32B3" w:rsidRPr="007A25C8">
        <w:rPr>
          <w:lang w:eastAsia="ar-SA"/>
        </w:rPr>
        <w:tab/>
        <w:t>Stawka podatku VAT ustalona przez Zamawiającego dla niniejszego przedmiotu zamówienia została wskazana w Formularzu „Oferta”.</w:t>
      </w:r>
    </w:p>
    <w:p w:rsidR="00FF69EB" w:rsidRPr="007A25C8" w:rsidRDefault="00FF69EB" w:rsidP="001D7775">
      <w:pPr>
        <w:tabs>
          <w:tab w:val="left" w:pos="-1701"/>
        </w:tabs>
        <w:suppressAutoHyphens/>
        <w:ind w:left="705" w:hanging="705"/>
        <w:jc w:val="both"/>
        <w:rPr>
          <w:iCs/>
          <w:lang w:eastAsia="ar-SA"/>
        </w:rPr>
      </w:pPr>
    </w:p>
    <w:p w:rsidR="001A448F" w:rsidRPr="007A25C8" w:rsidRDefault="001A448F" w:rsidP="00B87FA5">
      <w:pPr>
        <w:suppressAutoHyphens/>
        <w:rPr>
          <w:b/>
          <w:lang w:eastAsia="ar-SA"/>
        </w:rPr>
      </w:pPr>
      <w:r w:rsidRPr="007A25C8">
        <w:rPr>
          <w:b/>
          <w:lang w:eastAsia="ar-SA"/>
        </w:rPr>
        <w:t>1</w:t>
      </w:r>
      <w:r w:rsidR="0059285C" w:rsidRPr="007A25C8">
        <w:rPr>
          <w:b/>
          <w:lang w:eastAsia="ar-SA"/>
        </w:rPr>
        <w:t>5</w:t>
      </w:r>
      <w:r w:rsidRPr="007A25C8">
        <w:rPr>
          <w:b/>
          <w:lang w:eastAsia="ar-SA"/>
        </w:rPr>
        <w:t>.</w:t>
      </w:r>
      <w:r w:rsidRPr="007A25C8">
        <w:rPr>
          <w:b/>
          <w:lang w:eastAsia="ar-SA"/>
        </w:rPr>
        <w:tab/>
        <w:t>WYMAGANIA DOTYCZĄCE WADIUM</w:t>
      </w:r>
    </w:p>
    <w:p w:rsidR="00694ECC" w:rsidRPr="007A25C8" w:rsidRDefault="00694ECC" w:rsidP="00B87FA5">
      <w:pPr>
        <w:suppressAutoHyphens/>
        <w:rPr>
          <w:lang w:eastAsia="ar-SA"/>
        </w:rPr>
      </w:pPr>
      <w:r w:rsidRPr="007A25C8">
        <w:rPr>
          <w:b/>
          <w:lang w:eastAsia="ar-SA"/>
        </w:rPr>
        <w:tab/>
      </w:r>
      <w:r w:rsidRPr="007A25C8">
        <w:rPr>
          <w:lang w:eastAsia="ar-SA"/>
        </w:rPr>
        <w:t>Zamawiający nie wymaga wniesienia wadium.</w:t>
      </w:r>
    </w:p>
    <w:p w:rsidR="00FF69EB" w:rsidRPr="007A25C8" w:rsidRDefault="00FF69EB" w:rsidP="00B87FA5">
      <w:pPr>
        <w:suppressAutoHyphens/>
        <w:rPr>
          <w:lang w:eastAsia="ar-SA"/>
        </w:rPr>
      </w:pPr>
    </w:p>
    <w:p w:rsidR="00B9152B" w:rsidRPr="007A25C8" w:rsidRDefault="00B9152B" w:rsidP="002A7A9B">
      <w:pPr>
        <w:suppressAutoHyphens/>
        <w:rPr>
          <w:b/>
          <w:lang w:eastAsia="ar-SA"/>
        </w:rPr>
      </w:pPr>
      <w:r w:rsidRPr="007A25C8">
        <w:rPr>
          <w:b/>
          <w:lang w:eastAsia="ar-SA"/>
        </w:rPr>
        <w:t>1</w:t>
      </w:r>
      <w:r w:rsidR="0059285C" w:rsidRPr="007A25C8">
        <w:rPr>
          <w:b/>
          <w:lang w:eastAsia="ar-SA"/>
        </w:rPr>
        <w:t>6</w:t>
      </w:r>
      <w:r w:rsidRPr="007A25C8">
        <w:rPr>
          <w:b/>
          <w:lang w:eastAsia="ar-SA"/>
        </w:rPr>
        <w:t>.</w:t>
      </w:r>
      <w:r w:rsidRPr="007A25C8">
        <w:rPr>
          <w:b/>
          <w:lang w:eastAsia="ar-SA"/>
        </w:rPr>
        <w:tab/>
      </w:r>
      <w:r w:rsidRPr="007A25C8">
        <w:rPr>
          <w:b/>
          <w:bCs/>
          <w:spacing w:val="4"/>
        </w:rPr>
        <w:t>MIEJSCE ORAZ TERMIN SKŁADANIA I OTWARCIA OFERT</w:t>
      </w:r>
    </w:p>
    <w:p w:rsidR="008043E3" w:rsidRPr="007A25C8" w:rsidRDefault="00B9152B" w:rsidP="002A7A9B">
      <w:pPr>
        <w:suppressAutoHyphens/>
        <w:ind w:left="709" w:hanging="709"/>
        <w:jc w:val="both"/>
      </w:pPr>
      <w:r w:rsidRPr="007A25C8">
        <w:rPr>
          <w:color w:val="000000"/>
          <w:spacing w:val="4"/>
          <w:lang w:eastAsia="ar-SA"/>
        </w:rPr>
        <w:t>1</w:t>
      </w:r>
      <w:r w:rsidR="0059285C" w:rsidRPr="007A25C8">
        <w:rPr>
          <w:color w:val="000000"/>
          <w:spacing w:val="4"/>
          <w:lang w:eastAsia="ar-SA"/>
        </w:rPr>
        <w:t>6</w:t>
      </w:r>
      <w:r w:rsidRPr="007A25C8">
        <w:rPr>
          <w:color w:val="000000"/>
          <w:spacing w:val="4"/>
          <w:lang w:eastAsia="ar-SA"/>
        </w:rPr>
        <w:t>.1.</w:t>
      </w:r>
      <w:r w:rsidRPr="007A25C8">
        <w:rPr>
          <w:color w:val="000000"/>
          <w:spacing w:val="4"/>
          <w:lang w:eastAsia="ar-SA"/>
        </w:rPr>
        <w:tab/>
      </w:r>
      <w:r w:rsidR="008043E3" w:rsidRPr="007A25C8">
        <w:rPr>
          <w:bCs/>
        </w:rPr>
        <w:t>Oferty powinny być złożone</w:t>
      </w:r>
      <w:r w:rsidR="008043E3" w:rsidRPr="007A25C8">
        <w:t xml:space="preserve"> w</w:t>
      </w:r>
      <w:r w:rsidR="00625459" w:rsidRPr="007A25C8">
        <w:t xml:space="preserve"> siedzibie Zamawiającego, Al. Ujazdowskie 11, w Biurze </w:t>
      </w:r>
      <w:r w:rsidR="005B6ECF" w:rsidRPr="007A25C8">
        <w:t xml:space="preserve">Podawczym, w terminie </w:t>
      </w:r>
      <w:r w:rsidR="00FF69EB" w:rsidRPr="007A25C8">
        <w:t xml:space="preserve">do </w:t>
      </w:r>
      <w:r w:rsidR="008F4183" w:rsidRPr="007A25C8">
        <w:rPr>
          <w:b/>
        </w:rPr>
        <w:t>1</w:t>
      </w:r>
      <w:r w:rsidR="003A0FD7" w:rsidRPr="007A25C8">
        <w:rPr>
          <w:b/>
        </w:rPr>
        <w:t>3</w:t>
      </w:r>
      <w:r w:rsidR="00BC3AEF" w:rsidRPr="007A25C8">
        <w:rPr>
          <w:b/>
        </w:rPr>
        <w:t xml:space="preserve"> </w:t>
      </w:r>
      <w:r w:rsidR="008F4183" w:rsidRPr="007A25C8">
        <w:rPr>
          <w:b/>
        </w:rPr>
        <w:t>lutego</w:t>
      </w:r>
      <w:r w:rsidR="00E9524B" w:rsidRPr="007A25C8">
        <w:rPr>
          <w:b/>
        </w:rPr>
        <w:t xml:space="preserve"> </w:t>
      </w:r>
      <w:r w:rsidR="00625459" w:rsidRPr="007A25C8">
        <w:rPr>
          <w:b/>
        </w:rPr>
        <w:t>201</w:t>
      </w:r>
      <w:r w:rsidR="008B7E90" w:rsidRPr="007A25C8">
        <w:rPr>
          <w:b/>
        </w:rPr>
        <w:t>7</w:t>
      </w:r>
      <w:r w:rsidR="00625459" w:rsidRPr="007A25C8">
        <w:rPr>
          <w:b/>
        </w:rPr>
        <w:t xml:space="preserve"> r. do godziny 12:00</w:t>
      </w:r>
      <w:r w:rsidR="00625459" w:rsidRPr="007A25C8">
        <w:t xml:space="preserve">. </w:t>
      </w:r>
    </w:p>
    <w:p w:rsidR="00950D58" w:rsidRPr="007A25C8" w:rsidRDefault="00950D58" w:rsidP="002A7A9B">
      <w:pPr>
        <w:suppressAutoHyphens/>
        <w:ind w:left="709" w:hanging="709"/>
        <w:jc w:val="both"/>
        <w:rPr>
          <w:b/>
        </w:rPr>
      </w:pPr>
      <w:r w:rsidRPr="007A25C8">
        <w:rPr>
          <w:color w:val="000000"/>
          <w:spacing w:val="4"/>
          <w:lang w:eastAsia="ar-SA"/>
        </w:rPr>
        <w:t>1</w:t>
      </w:r>
      <w:r w:rsidR="0059285C" w:rsidRPr="007A25C8">
        <w:rPr>
          <w:color w:val="000000"/>
          <w:spacing w:val="4"/>
          <w:lang w:eastAsia="ar-SA"/>
        </w:rPr>
        <w:t>6</w:t>
      </w:r>
      <w:r w:rsidRPr="007A25C8">
        <w:rPr>
          <w:color w:val="000000"/>
          <w:spacing w:val="4"/>
          <w:lang w:eastAsia="ar-SA"/>
        </w:rPr>
        <w:t>.2.</w:t>
      </w:r>
      <w:r w:rsidRPr="007A25C8">
        <w:rPr>
          <w:color w:val="000000"/>
          <w:spacing w:val="4"/>
          <w:lang w:eastAsia="ar-SA"/>
        </w:rPr>
        <w:tab/>
      </w:r>
      <w:r w:rsidR="000D21DC" w:rsidRPr="007A25C8">
        <w:rPr>
          <w:bCs/>
          <w:spacing w:val="4"/>
        </w:rPr>
        <w:t>Otwarcie ofert nastąpi</w:t>
      </w:r>
      <w:r w:rsidR="00BC3AEF" w:rsidRPr="007A25C8">
        <w:rPr>
          <w:spacing w:val="4"/>
        </w:rPr>
        <w:t xml:space="preserve"> </w:t>
      </w:r>
      <w:r w:rsidR="008F4183" w:rsidRPr="007A25C8">
        <w:rPr>
          <w:b/>
          <w:spacing w:val="4"/>
        </w:rPr>
        <w:t>1</w:t>
      </w:r>
      <w:r w:rsidR="003A0FD7" w:rsidRPr="007A25C8">
        <w:rPr>
          <w:b/>
          <w:spacing w:val="4"/>
        </w:rPr>
        <w:t>3</w:t>
      </w:r>
      <w:r w:rsidR="00BC3AEF" w:rsidRPr="007A25C8">
        <w:rPr>
          <w:b/>
          <w:spacing w:val="4"/>
        </w:rPr>
        <w:t xml:space="preserve"> </w:t>
      </w:r>
      <w:r w:rsidR="008F4183" w:rsidRPr="007A25C8">
        <w:rPr>
          <w:b/>
          <w:spacing w:val="4"/>
        </w:rPr>
        <w:t>lutego</w:t>
      </w:r>
      <w:r w:rsidR="00E9524B" w:rsidRPr="007A25C8">
        <w:rPr>
          <w:b/>
          <w:spacing w:val="4"/>
        </w:rPr>
        <w:t xml:space="preserve"> </w:t>
      </w:r>
      <w:r w:rsidR="000D3BC6" w:rsidRPr="007A25C8">
        <w:rPr>
          <w:b/>
          <w:spacing w:val="4"/>
        </w:rPr>
        <w:t>201</w:t>
      </w:r>
      <w:r w:rsidR="00B17980" w:rsidRPr="007A25C8">
        <w:rPr>
          <w:b/>
          <w:spacing w:val="4"/>
        </w:rPr>
        <w:t>7</w:t>
      </w:r>
      <w:r w:rsidR="000D3BC6" w:rsidRPr="007A25C8">
        <w:rPr>
          <w:b/>
          <w:spacing w:val="4"/>
        </w:rPr>
        <w:t xml:space="preserve"> r. </w:t>
      </w:r>
      <w:r w:rsidR="000D21DC" w:rsidRPr="007A25C8">
        <w:rPr>
          <w:b/>
          <w:spacing w:val="4"/>
        </w:rPr>
        <w:t>o godz</w:t>
      </w:r>
      <w:r w:rsidR="000D3BC6" w:rsidRPr="007A25C8">
        <w:rPr>
          <w:b/>
          <w:spacing w:val="4"/>
        </w:rPr>
        <w:t xml:space="preserve">inie </w:t>
      </w:r>
      <w:r w:rsidR="00181F8E" w:rsidRPr="007A25C8">
        <w:rPr>
          <w:b/>
          <w:spacing w:val="4"/>
        </w:rPr>
        <w:t>13</w:t>
      </w:r>
      <w:r w:rsidR="00C700C2" w:rsidRPr="007A25C8">
        <w:rPr>
          <w:b/>
          <w:spacing w:val="4"/>
        </w:rPr>
        <w:t>:</w:t>
      </w:r>
      <w:r w:rsidR="00181F8E" w:rsidRPr="007A25C8">
        <w:rPr>
          <w:b/>
          <w:spacing w:val="4"/>
        </w:rPr>
        <w:t>00</w:t>
      </w:r>
      <w:r w:rsidR="000D21DC" w:rsidRPr="007A25C8">
        <w:rPr>
          <w:b/>
          <w:spacing w:val="4"/>
        </w:rPr>
        <w:t>.</w:t>
      </w:r>
    </w:p>
    <w:p w:rsidR="00950D58" w:rsidRPr="007A25C8" w:rsidRDefault="00950D58" w:rsidP="002A7A9B">
      <w:pPr>
        <w:suppressAutoHyphens/>
        <w:ind w:left="709" w:hanging="709"/>
        <w:jc w:val="both"/>
      </w:pPr>
      <w:r w:rsidRPr="007A25C8">
        <w:rPr>
          <w:color w:val="000000"/>
          <w:spacing w:val="4"/>
          <w:lang w:eastAsia="ar-SA"/>
        </w:rPr>
        <w:t>1</w:t>
      </w:r>
      <w:r w:rsidR="0059285C" w:rsidRPr="007A25C8">
        <w:rPr>
          <w:color w:val="000000"/>
          <w:spacing w:val="4"/>
          <w:lang w:eastAsia="ar-SA"/>
        </w:rPr>
        <w:t>6</w:t>
      </w:r>
      <w:r w:rsidRPr="007A25C8">
        <w:rPr>
          <w:color w:val="000000"/>
          <w:spacing w:val="4"/>
          <w:lang w:eastAsia="ar-SA"/>
        </w:rPr>
        <w:t>.3.</w:t>
      </w:r>
      <w:r w:rsidRPr="007A25C8">
        <w:rPr>
          <w:color w:val="000000"/>
          <w:spacing w:val="4"/>
          <w:lang w:eastAsia="ar-SA"/>
        </w:rPr>
        <w:tab/>
      </w:r>
      <w:r w:rsidR="000D21DC" w:rsidRPr="007A25C8">
        <w:t xml:space="preserve">Niezwłocznie po otwarciu ofert </w:t>
      </w:r>
      <w:r w:rsidR="0063306C" w:rsidRPr="007A25C8">
        <w:t>Z</w:t>
      </w:r>
      <w:r w:rsidR="000D21DC" w:rsidRPr="007A25C8">
        <w:t>amawiający zamieści na stronie internetowej informacje dotyczące:</w:t>
      </w:r>
    </w:p>
    <w:p w:rsidR="000D21DC" w:rsidRPr="007A25C8" w:rsidRDefault="000D21DC" w:rsidP="002A7A9B">
      <w:pPr>
        <w:tabs>
          <w:tab w:val="left" w:pos="1134"/>
        </w:tabs>
        <w:ind w:left="720"/>
        <w:jc w:val="both"/>
      </w:pPr>
      <w:r w:rsidRPr="007A25C8">
        <w:t xml:space="preserve">1) </w:t>
      </w:r>
      <w:r w:rsidRPr="007A25C8">
        <w:tab/>
        <w:t xml:space="preserve">kwoty, jaką zamierza przeznaczyć na sfinansowanie zamówienia; </w:t>
      </w:r>
    </w:p>
    <w:p w:rsidR="000D21DC" w:rsidRPr="007A25C8" w:rsidRDefault="000D21DC" w:rsidP="002A7A9B">
      <w:pPr>
        <w:tabs>
          <w:tab w:val="left" w:pos="1134"/>
        </w:tabs>
        <w:ind w:left="720"/>
        <w:jc w:val="both"/>
      </w:pPr>
      <w:r w:rsidRPr="007A25C8">
        <w:t xml:space="preserve">2) </w:t>
      </w:r>
      <w:r w:rsidRPr="007A25C8">
        <w:tab/>
        <w:t xml:space="preserve">firm oraz adresów </w:t>
      </w:r>
      <w:r w:rsidR="000E4FEE" w:rsidRPr="007A25C8">
        <w:t>W</w:t>
      </w:r>
      <w:r w:rsidRPr="007A25C8">
        <w:t xml:space="preserve">ykonawców, którzy złożyli oferty w terminie; </w:t>
      </w:r>
    </w:p>
    <w:p w:rsidR="00D0461E" w:rsidRPr="007A25C8" w:rsidRDefault="000D21DC" w:rsidP="000D3BC6">
      <w:pPr>
        <w:tabs>
          <w:tab w:val="left" w:pos="1134"/>
        </w:tabs>
        <w:ind w:left="1134" w:hanging="425"/>
        <w:jc w:val="both"/>
      </w:pPr>
      <w:r w:rsidRPr="007A25C8">
        <w:t xml:space="preserve">3) </w:t>
      </w:r>
      <w:r w:rsidRPr="007A25C8">
        <w:tab/>
        <w:t>ceny, terminu wykonania zamówienia, okresu gwarancji i warunków płatności zawartych w ofertach.</w:t>
      </w:r>
    </w:p>
    <w:p w:rsidR="00BC3AEF" w:rsidRPr="007A25C8" w:rsidRDefault="00BC3AEF" w:rsidP="000D3BC6">
      <w:pPr>
        <w:tabs>
          <w:tab w:val="left" w:pos="1134"/>
        </w:tabs>
        <w:ind w:left="1134" w:hanging="425"/>
        <w:jc w:val="both"/>
      </w:pPr>
    </w:p>
    <w:p w:rsidR="000D21DC" w:rsidRPr="007A25C8" w:rsidRDefault="000D21DC" w:rsidP="002A7A9B">
      <w:pPr>
        <w:suppressAutoHyphens/>
        <w:rPr>
          <w:b/>
          <w:lang w:eastAsia="ar-SA"/>
        </w:rPr>
      </w:pPr>
      <w:r w:rsidRPr="007A25C8">
        <w:rPr>
          <w:b/>
          <w:lang w:eastAsia="ar-SA"/>
        </w:rPr>
        <w:t>1</w:t>
      </w:r>
      <w:r w:rsidR="0059285C" w:rsidRPr="007A25C8">
        <w:rPr>
          <w:b/>
          <w:lang w:eastAsia="ar-SA"/>
        </w:rPr>
        <w:t>7</w:t>
      </w:r>
      <w:r w:rsidRPr="007A25C8">
        <w:rPr>
          <w:b/>
          <w:lang w:eastAsia="ar-SA"/>
        </w:rPr>
        <w:t>.</w:t>
      </w:r>
      <w:r w:rsidRPr="007A25C8">
        <w:rPr>
          <w:b/>
          <w:lang w:eastAsia="ar-SA"/>
        </w:rPr>
        <w:tab/>
      </w:r>
      <w:r w:rsidRPr="007A25C8">
        <w:rPr>
          <w:b/>
          <w:bCs/>
        </w:rPr>
        <w:t>TERMIN ZWIĄZANIA OFERTĄ</w:t>
      </w:r>
    </w:p>
    <w:p w:rsidR="00BC3AAD" w:rsidRPr="007A25C8" w:rsidRDefault="00E65B44" w:rsidP="000D3BC6">
      <w:pPr>
        <w:suppressAutoHyphens/>
        <w:ind w:left="709"/>
        <w:jc w:val="both"/>
        <w:rPr>
          <w:spacing w:val="4"/>
        </w:rPr>
      </w:pPr>
      <w:r w:rsidRPr="007A25C8">
        <w:rPr>
          <w:spacing w:val="4"/>
        </w:rPr>
        <w:t xml:space="preserve">Termin związania ofertą wynosi </w:t>
      </w:r>
      <w:r w:rsidR="005B6ECF" w:rsidRPr="007A25C8">
        <w:rPr>
          <w:bCs/>
          <w:spacing w:val="4"/>
        </w:rPr>
        <w:t>3</w:t>
      </w:r>
      <w:r w:rsidRPr="007A25C8">
        <w:rPr>
          <w:bCs/>
          <w:spacing w:val="4"/>
        </w:rPr>
        <w:t>0</w:t>
      </w:r>
      <w:r w:rsidR="000D3BC6" w:rsidRPr="007A25C8">
        <w:rPr>
          <w:spacing w:val="4"/>
        </w:rPr>
        <w:t xml:space="preserve"> dni.</w:t>
      </w:r>
    </w:p>
    <w:p w:rsidR="00BC3AEF" w:rsidRPr="007A25C8" w:rsidRDefault="00BC3AEF" w:rsidP="000D3BC6">
      <w:pPr>
        <w:suppressAutoHyphens/>
        <w:ind w:left="709"/>
        <w:jc w:val="both"/>
        <w:rPr>
          <w:spacing w:val="4"/>
        </w:rPr>
      </w:pPr>
    </w:p>
    <w:p w:rsidR="00094748" w:rsidRPr="007A25C8" w:rsidRDefault="00094748" w:rsidP="002A7A9B">
      <w:pPr>
        <w:suppressAutoHyphens/>
        <w:ind w:right="-567"/>
        <w:rPr>
          <w:b/>
          <w:lang w:eastAsia="ar-SA"/>
        </w:rPr>
      </w:pPr>
      <w:r w:rsidRPr="007A25C8">
        <w:rPr>
          <w:b/>
          <w:lang w:eastAsia="ar-SA"/>
        </w:rPr>
        <w:t>1</w:t>
      </w:r>
      <w:r w:rsidR="0059285C" w:rsidRPr="007A25C8">
        <w:rPr>
          <w:b/>
          <w:lang w:eastAsia="ar-SA"/>
        </w:rPr>
        <w:t>8</w:t>
      </w:r>
      <w:r w:rsidRPr="007A25C8">
        <w:rPr>
          <w:b/>
          <w:lang w:eastAsia="ar-SA"/>
        </w:rPr>
        <w:t>.</w:t>
      </w:r>
      <w:r w:rsidRPr="007A25C8">
        <w:rPr>
          <w:b/>
          <w:lang w:eastAsia="ar-SA"/>
        </w:rPr>
        <w:tab/>
      </w:r>
      <w:r w:rsidRPr="007A25C8">
        <w:rPr>
          <w:b/>
          <w:bCs/>
        </w:rPr>
        <w:t>KRYTERIA WYBORU I SPOSÓB OCENY OFERT ORAZ UDZIELENIE ZAMÓWIENIA</w:t>
      </w:r>
    </w:p>
    <w:p w:rsidR="00161109" w:rsidRPr="007A25C8" w:rsidRDefault="00161109" w:rsidP="00161109">
      <w:pPr>
        <w:spacing w:line="240" w:lineRule="exact"/>
        <w:ind w:left="705" w:hanging="705"/>
        <w:contextualSpacing/>
        <w:jc w:val="both"/>
      </w:pPr>
      <w:r w:rsidRPr="007A25C8">
        <w:t xml:space="preserve">18.1. </w:t>
      </w:r>
      <w:r w:rsidRPr="007A25C8">
        <w:tab/>
        <w:t>Przy dokonywaniu wyboru najkorzystniejszej oferty Zamawiający stosować będzie następujące kryteria oceny ofert:</w:t>
      </w:r>
    </w:p>
    <w:p w:rsidR="00161109" w:rsidRPr="007A25C8" w:rsidRDefault="00161109" w:rsidP="00765AB6">
      <w:pPr>
        <w:numPr>
          <w:ilvl w:val="0"/>
          <w:numId w:val="10"/>
        </w:numPr>
        <w:tabs>
          <w:tab w:val="clear" w:pos="360"/>
          <w:tab w:val="num" w:pos="1069"/>
        </w:tabs>
        <w:spacing w:line="240" w:lineRule="exact"/>
        <w:ind w:left="1069"/>
        <w:jc w:val="both"/>
      </w:pPr>
      <w:r w:rsidRPr="007A25C8">
        <w:t>Cena – 60%</w:t>
      </w:r>
    </w:p>
    <w:p w:rsidR="00161109" w:rsidRPr="007A25C8" w:rsidRDefault="00FF69EB" w:rsidP="00765AB6">
      <w:pPr>
        <w:numPr>
          <w:ilvl w:val="0"/>
          <w:numId w:val="10"/>
        </w:numPr>
        <w:tabs>
          <w:tab w:val="clear" w:pos="360"/>
          <w:tab w:val="num" w:pos="1069"/>
        </w:tabs>
        <w:spacing w:line="240" w:lineRule="exact"/>
        <w:ind w:left="1069"/>
        <w:jc w:val="both"/>
      </w:pPr>
      <w:r w:rsidRPr="007A25C8">
        <w:t>Doświadczenie personelu</w:t>
      </w:r>
      <w:r w:rsidR="00161109" w:rsidRPr="007A25C8">
        <w:rPr>
          <w:bCs/>
        </w:rPr>
        <w:t xml:space="preserve"> </w:t>
      </w:r>
      <w:r w:rsidR="00161109" w:rsidRPr="007A25C8">
        <w:t>– 40%</w:t>
      </w:r>
    </w:p>
    <w:p w:rsidR="00161109" w:rsidRPr="007A25C8" w:rsidRDefault="00161109" w:rsidP="002F4717">
      <w:pPr>
        <w:spacing w:line="240" w:lineRule="exact"/>
        <w:ind w:left="709" w:hanging="709"/>
        <w:contextualSpacing/>
        <w:jc w:val="both"/>
        <w:rPr>
          <w:bCs/>
        </w:rPr>
      </w:pPr>
      <w:r w:rsidRPr="007A25C8">
        <w:rPr>
          <w:bCs/>
        </w:rPr>
        <w:t>18.1.1.</w:t>
      </w:r>
      <w:r w:rsidR="00BC3AEF" w:rsidRPr="007A25C8">
        <w:rPr>
          <w:bCs/>
        </w:rPr>
        <w:tab/>
      </w:r>
      <w:r w:rsidRPr="007A25C8">
        <w:rPr>
          <w:bCs/>
        </w:rPr>
        <w:t xml:space="preserve">Kryterium </w:t>
      </w:r>
      <w:r w:rsidRPr="007A25C8">
        <w:t xml:space="preserve">„Cena” </w:t>
      </w:r>
      <w:r w:rsidRPr="007A25C8">
        <w:rPr>
          <w:bCs/>
          <w:color w:val="000000"/>
        </w:rPr>
        <w:t xml:space="preserve">będzie rozpatrywane na podstawie </w:t>
      </w:r>
      <w:r w:rsidRPr="007A25C8">
        <w:rPr>
          <w:bCs/>
        </w:rPr>
        <w:t xml:space="preserve">ceny ofertowej brutto </w:t>
      </w:r>
      <w:r w:rsidR="00EB2334" w:rsidRPr="007A25C8">
        <w:rPr>
          <w:bCs/>
        </w:rPr>
        <w:br/>
      </w:r>
      <w:r w:rsidRPr="007A25C8">
        <w:rPr>
          <w:bCs/>
        </w:rPr>
        <w:t xml:space="preserve">za wykonanie przedmiotu zamówienia wpisanej przez Wykonawcę w Formularz Oferty. W tym kryterium można uzyskać maksymalnie </w:t>
      </w:r>
      <w:r w:rsidR="00EB2334" w:rsidRPr="007A25C8">
        <w:rPr>
          <w:bCs/>
        </w:rPr>
        <w:t>6</w:t>
      </w:r>
      <w:r w:rsidRPr="007A25C8">
        <w:rPr>
          <w:bCs/>
        </w:rPr>
        <w:t>0 punktów. Przyznane punkty zostaną zaokrąglone do dwóch miejsc po przecinku.</w:t>
      </w:r>
    </w:p>
    <w:p w:rsidR="00161109" w:rsidRPr="007A25C8" w:rsidRDefault="00161109" w:rsidP="00161109">
      <w:pPr>
        <w:spacing w:line="240" w:lineRule="exact"/>
        <w:ind w:left="720"/>
        <w:jc w:val="both"/>
        <w:rPr>
          <w:bCs/>
        </w:rPr>
      </w:pPr>
      <w:r w:rsidRPr="007A25C8">
        <w:rPr>
          <w:bCs/>
        </w:rPr>
        <w:t>Liczba punktów w kryterium „Cena” (C) zostanie obliczona według następującego wzoru:</w:t>
      </w:r>
    </w:p>
    <w:p w:rsidR="00161109" w:rsidRPr="007A25C8" w:rsidRDefault="00161109" w:rsidP="00161109">
      <w:pPr>
        <w:spacing w:line="240" w:lineRule="exact"/>
        <w:ind w:left="720"/>
        <w:jc w:val="both"/>
        <w:rPr>
          <w:bCs/>
        </w:rPr>
      </w:pPr>
    </w:p>
    <w:tbl>
      <w:tblPr>
        <w:tblW w:w="0" w:type="auto"/>
        <w:jc w:val="center"/>
        <w:tblLayout w:type="fixed"/>
        <w:tblCellMar>
          <w:left w:w="70" w:type="dxa"/>
          <w:right w:w="70" w:type="dxa"/>
        </w:tblCellMar>
        <w:tblLook w:val="04A0" w:firstRow="1" w:lastRow="0" w:firstColumn="1" w:lastColumn="0" w:noHBand="0" w:noVBand="1"/>
      </w:tblPr>
      <w:tblGrid>
        <w:gridCol w:w="1564"/>
        <w:gridCol w:w="811"/>
        <w:gridCol w:w="1270"/>
        <w:gridCol w:w="2730"/>
        <w:gridCol w:w="641"/>
        <w:gridCol w:w="37"/>
      </w:tblGrid>
      <w:tr w:rsidR="00161109" w:rsidRPr="007A25C8" w:rsidTr="008F22E6">
        <w:trPr>
          <w:gridAfter w:val="2"/>
          <w:wAfter w:w="678" w:type="dxa"/>
          <w:cantSplit/>
          <w:jc w:val="center"/>
        </w:trPr>
        <w:tc>
          <w:tcPr>
            <w:tcW w:w="1564" w:type="dxa"/>
          </w:tcPr>
          <w:p w:rsidR="00161109" w:rsidRPr="007A25C8" w:rsidRDefault="00161109">
            <w:pPr>
              <w:shd w:val="clear" w:color="auto" w:fill="FFFFFF"/>
              <w:spacing w:line="240" w:lineRule="exact"/>
              <w:ind w:left="360"/>
              <w:jc w:val="both"/>
              <w:rPr>
                <w:iCs/>
                <w:color w:val="000000"/>
              </w:rPr>
            </w:pPr>
          </w:p>
        </w:tc>
        <w:tc>
          <w:tcPr>
            <w:tcW w:w="811" w:type="dxa"/>
            <w:vMerge w:val="restart"/>
            <w:vAlign w:val="center"/>
            <w:hideMark/>
          </w:tcPr>
          <w:p w:rsidR="00161109" w:rsidRPr="007A25C8" w:rsidRDefault="00161109">
            <w:pPr>
              <w:shd w:val="clear" w:color="auto" w:fill="FFFFFF"/>
              <w:spacing w:line="240" w:lineRule="exact"/>
              <w:jc w:val="both"/>
              <w:rPr>
                <w:iCs/>
                <w:color w:val="000000"/>
              </w:rPr>
            </w:pPr>
            <w:r w:rsidRPr="007A25C8">
              <w:rPr>
                <w:iCs/>
                <w:color w:val="000000"/>
              </w:rPr>
              <w:t>C =</w:t>
            </w:r>
          </w:p>
        </w:tc>
        <w:tc>
          <w:tcPr>
            <w:tcW w:w="1270" w:type="dxa"/>
            <w:tcBorders>
              <w:top w:val="nil"/>
              <w:left w:val="nil"/>
              <w:bottom w:val="single" w:sz="4" w:space="0" w:color="auto"/>
              <w:right w:val="nil"/>
            </w:tcBorders>
            <w:vAlign w:val="center"/>
            <w:hideMark/>
          </w:tcPr>
          <w:p w:rsidR="00161109" w:rsidRPr="007A25C8" w:rsidRDefault="00161109">
            <w:pPr>
              <w:shd w:val="clear" w:color="auto" w:fill="FFFFFF"/>
              <w:spacing w:line="240" w:lineRule="exact"/>
              <w:ind w:left="-24"/>
              <w:jc w:val="both"/>
              <w:rPr>
                <w:iCs/>
                <w:color w:val="000000"/>
              </w:rPr>
            </w:pPr>
            <w:r w:rsidRPr="007A25C8">
              <w:rPr>
                <w:iCs/>
                <w:color w:val="000000"/>
              </w:rPr>
              <w:t>C min</w:t>
            </w:r>
          </w:p>
        </w:tc>
        <w:tc>
          <w:tcPr>
            <w:tcW w:w="2730" w:type="dxa"/>
            <w:vMerge w:val="restart"/>
            <w:vAlign w:val="center"/>
            <w:hideMark/>
          </w:tcPr>
          <w:p w:rsidR="00161109" w:rsidRPr="007A25C8" w:rsidRDefault="00161109">
            <w:pPr>
              <w:shd w:val="clear" w:color="auto" w:fill="FFFFFF"/>
              <w:spacing w:line="240" w:lineRule="exact"/>
              <w:jc w:val="both"/>
              <w:rPr>
                <w:iCs/>
                <w:color w:val="000000"/>
              </w:rPr>
            </w:pPr>
            <w:r w:rsidRPr="007A25C8">
              <w:rPr>
                <w:iCs/>
                <w:color w:val="000000"/>
              </w:rPr>
              <w:t xml:space="preserve">x 60 </w:t>
            </w:r>
            <w:r w:rsidRPr="007A25C8">
              <w:rPr>
                <w:iCs/>
              </w:rPr>
              <w:t>pkt</w:t>
            </w:r>
          </w:p>
        </w:tc>
      </w:tr>
      <w:tr w:rsidR="00161109" w:rsidRPr="007A25C8" w:rsidTr="008F22E6">
        <w:trPr>
          <w:gridAfter w:val="2"/>
          <w:wAfter w:w="678" w:type="dxa"/>
          <w:cantSplit/>
          <w:jc w:val="center"/>
        </w:trPr>
        <w:tc>
          <w:tcPr>
            <w:tcW w:w="1564" w:type="dxa"/>
          </w:tcPr>
          <w:p w:rsidR="00161109" w:rsidRPr="007A25C8" w:rsidRDefault="00161109">
            <w:pPr>
              <w:shd w:val="clear" w:color="auto" w:fill="FFFFFF"/>
              <w:spacing w:line="240" w:lineRule="exact"/>
              <w:ind w:left="360"/>
              <w:jc w:val="both"/>
              <w:rPr>
                <w:iCs/>
                <w:color w:val="000000"/>
              </w:rPr>
            </w:pPr>
          </w:p>
        </w:tc>
        <w:tc>
          <w:tcPr>
            <w:tcW w:w="811" w:type="dxa"/>
            <w:vMerge/>
            <w:vAlign w:val="center"/>
            <w:hideMark/>
          </w:tcPr>
          <w:p w:rsidR="00161109" w:rsidRPr="007A25C8" w:rsidRDefault="00161109">
            <w:pPr>
              <w:rPr>
                <w:iCs/>
                <w:color w:val="000000"/>
              </w:rPr>
            </w:pPr>
          </w:p>
        </w:tc>
        <w:tc>
          <w:tcPr>
            <w:tcW w:w="1270" w:type="dxa"/>
            <w:tcBorders>
              <w:top w:val="single" w:sz="4" w:space="0" w:color="auto"/>
              <w:left w:val="nil"/>
              <w:bottom w:val="nil"/>
              <w:right w:val="nil"/>
            </w:tcBorders>
            <w:vAlign w:val="center"/>
            <w:hideMark/>
          </w:tcPr>
          <w:p w:rsidR="00161109" w:rsidRPr="007A25C8" w:rsidRDefault="00161109">
            <w:pPr>
              <w:shd w:val="clear" w:color="auto" w:fill="FFFFFF"/>
              <w:spacing w:line="240" w:lineRule="exact"/>
              <w:ind w:left="-24"/>
              <w:jc w:val="both"/>
              <w:rPr>
                <w:iCs/>
                <w:color w:val="000000"/>
              </w:rPr>
            </w:pPr>
            <w:r w:rsidRPr="007A25C8">
              <w:rPr>
                <w:iCs/>
                <w:color w:val="000000"/>
              </w:rPr>
              <w:t>C o</w:t>
            </w:r>
          </w:p>
        </w:tc>
        <w:tc>
          <w:tcPr>
            <w:tcW w:w="2730" w:type="dxa"/>
            <w:vMerge/>
            <w:vAlign w:val="center"/>
            <w:hideMark/>
          </w:tcPr>
          <w:p w:rsidR="00161109" w:rsidRPr="007A25C8" w:rsidRDefault="00161109">
            <w:pPr>
              <w:rPr>
                <w:iCs/>
                <w:color w:val="000000"/>
              </w:rPr>
            </w:pPr>
          </w:p>
        </w:tc>
      </w:tr>
      <w:tr w:rsidR="00161109" w:rsidRPr="007A25C8" w:rsidTr="007A25C8">
        <w:trPr>
          <w:gridAfter w:val="1"/>
          <w:wAfter w:w="37" w:type="dxa"/>
          <w:cantSplit/>
          <w:trHeight w:val="686"/>
          <w:jc w:val="center"/>
        </w:trPr>
        <w:tc>
          <w:tcPr>
            <w:tcW w:w="1564" w:type="dxa"/>
            <w:hideMark/>
          </w:tcPr>
          <w:p w:rsidR="00161109" w:rsidRPr="007A25C8" w:rsidRDefault="00161109">
            <w:pPr>
              <w:spacing w:line="276" w:lineRule="auto"/>
              <w:rPr>
                <w:lang w:eastAsia="en-US"/>
              </w:rPr>
            </w:pPr>
            <w:r w:rsidRPr="007A25C8">
              <w:t xml:space="preserve">gdzie:      </w:t>
            </w:r>
          </w:p>
        </w:tc>
        <w:tc>
          <w:tcPr>
            <w:tcW w:w="811" w:type="dxa"/>
            <w:hideMark/>
          </w:tcPr>
          <w:p w:rsidR="00161109" w:rsidRPr="007A25C8" w:rsidRDefault="00161109">
            <w:pPr>
              <w:spacing w:line="276" w:lineRule="auto"/>
              <w:rPr>
                <w:lang w:eastAsia="en-US"/>
              </w:rPr>
            </w:pPr>
            <w:r w:rsidRPr="007A25C8">
              <w:t>C</w:t>
            </w:r>
            <w:r w:rsidR="008F22E6" w:rsidRPr="007A25C8">
              <w:t xml:space="preserve"> </w:t>
            </w:r>
            <w:r w:rsidRPr="007A25C8">
              <w:t xml:space="preserve">min </w:t>
            </w:r>
          </w:p>
        </w:tc>
        <w:tc>
          <w:tcPr>
            <w:tcW w:w="4641" w:type="dxa"/>
            <w:gridSpan w:val="3"/>
            <w:hideMark/>
          </w:tcPr>
          <w:p w:rsidR="00161109" w:rsidRPr="007A25C8" w:rsidRDefault="00161109">
            <w:pPr>
              <w:spacing w:line="276" w:lineRule="auto"/>
              <w:rPr>
                <w:lang w:eastAsia="en-US"/>
              </w:rPr>
            </w:pPr>
            <w:r w:rsidRPr="007A25C8">
              <w:t xml:space="preserve">– cena (cena ofertowa brutto) oferty najtańszej </w:t>
            </w:r>
          </w:p>
        </w:tc>
      </w:tr>
      <w:tr w:rsidR="00161109" w:rsidRPr="007A25C8" w:rsidTr="009D6E47">
        <w:trPr>
          <w:cantSplit/>
          <w:jc w:val="center"/>
        </w:trPr>
        <w:tc>
          <w:tcPr>
            <w:tcW w:w="1564" w:type="dxa"/>
          </w:tcPr>
          <w:p w:rsidR="00161109" w:rsidRPr="007A25C8" w:rsidRDefault="00161109">
            <w:pPr>
              <w:spacing w:line="276" w:lineRule="auto"/>
              <w:rPr>
                <w:lang w:eastAsia="en-US"/>
              </w:rPr>
            </w:pPr>
          </w:p>
        </w:tc>
        <w:tc>
          <w:tcPr>
            <w:tcW w:w="811" w:type="dxa"/>
            <w:hideMark/>
          </w:tcPr>
          <w:p w:rsidR="00161109" w:rsidRPr="007A25C8" w:rsidRDefault="00161109">
            <w:pPr>
              <w:spacing w:line="276" w:lineRule="auto"/>
              <w:rPr>
                <w:lang w:eastAsia="en-US"/>
              </w:rPr>
            </w:pPr>
            <w:r w:rsidRPr="007A25C8">
              <w:t xml:space="preserve">C o </w:t>
            </w:r>
          </w:p>
        </w:tc>
        <w:tc>
          <w:tcPr>
            <w:tcW w:w="4678" w:type="dxa"/>
            <w:gridSpan w:val="4"/>
          </w:tcPr>
          <w:p w:rsidR="00161109" w:rsidRPr="007A25C8" w:rsidRDefault="00161109">
            <w:pPr>
              <w:spacing w:line="276" w:lineRule="auto"/>
            </w:pPr>
            <w:r w:rsidRPr="007A25C8">
              <w:t>– cen</w:t>
            </w:r>
            <w:r w:rsidR="009D6E47" w:rsidRPr="007A25C8">
              <w:t xml:space="preserve">a (cena ofertowa brutto) oferty </w:t>
            </w:r>
            <w:r w:rsidRPr="007A25C8">
              <w:t>ocenianej</w:t>
            </w:r>
          </w:p>
          <w:p w:rsidR="00161109" w:rsidRPr="007A25C8" w:rsidRDefault="00161109">
            <w:pPr>
              <w:spacing w:line="276" w:lineRule="auto"/>
              <w:rPr>
                <w:lang w:eastAsia="en-US"/>
              </w:rPr>
            </w:pPr>
          </w:p>
        </w:tc>
      </w:tr>
    </w:tbl>
    <w:p w:rsidR="00E32FAA" w:rsidRPr="007A25C8" w:rsidRDefault="00EB2334" w:rsidP="0080157C">
      <w:pPr>
        <w:spacing w:line="240" w:lineRule="exact"/>
        <w:ind w:left="709" w:hanging="709"/>
        <w:contextualSpacing/>
        <w:jc w:val="both"/>
      </w:pPr>
      <w:r w:rsidRPr="007A25C8">
        <w:rPr>
          <w:bCs/>
        </w:rPr>
        <w:t>18.1.2.</w:t>
      </w:r>
      <w:r w:rsidR="00001A45" w:rsidRPr="007A25C8">
        <w:rPr>
          <w:bCs/>
        </w:rPr>
        <w:tab/>
      </w:r>
      <w:r w:rsidR="00A61638" w:rsidRPr="007A25C8">
        <w:rPr>
          <w:bCs/>
        </w:rPr>
        <w:t xml:space="preserve">Opis kryterium </w:t>
      </w:r>
      <w:r w:rsidR="00E32FAA" w:rsidRPr="007A25C8">
        <w:rPr>
          <w:bCs/>
        </w:rPr>
        <w:t>„</w:t>
      </w:r>
      <w:r w:rsidR="00E32FAA" w:rsidRPr="007A25C8">
        <w:rPr>
          <w:b/>
          <w:bCs/>
        </w:rPr>
        <w:t>Doświadczenie Potencjału kadrowego</w:t>
      </w:r>
      <w:r w:rsidR="00E32FAA" w:rsidRPr="007A25C8">
        <w:rPr>
          <w:bCs/>
        </w:rPr>
        <w:t>” będzie rozpatrywane na podstawie informacji podanych przez Wykonawcę w Formularzu „Potencjał kadrowy – wykaz osób”.</w:t>
      </w:r>
    </w:p>
    <w:p w:rsidR="00E32FAA" w:rsidRPr="007A25C8" w:rsidRDefault="00E32FAA" w:rsidP="0080157C">
      <w:pPr>
        <w:ind w:left="709" w:hanging="709"/>
        <w:jc w:val="both"/>
        <w:rPr>
          <w:bCs/>
        </w:rPr>
      </w:pPr>
      <w:r w:rsidRPr="007A25C8">
        <w:rPr>
          <w:bCs/>
        </w:rPr>
        <w:tab/>
      </w:r>
    </w:p>
    <w:p w:rsidR="00E32FAA" w:rsidRPr="007A25C8" w:rsidRDefault="00E32FAA" w:rsidP="0080157C">
      <w:pPr>
        <w:ind w:left="709"/>
        <w:jc w:val="both"/>
        <w:rPr>
          <w:bCs/>
        </w:rPr>
      </w:pPr>
      <w:r w:rsidRPr="007A25C8">
        <w:rPr>
          <w:bCs/>
        </w:rPr>
        <w:t>Zamawiający przyzna Wykonawcy punkty za następujące doświadczenie niżej wymienionych osób zgodnie z poniższą punktacją:</w:t>
      </w:r>
    </w:p>
    <w:p w:rsidR="000C2BD9" w:rsidRPr="007A25C8" w:rsidRDefault="000C2BD9" w:rsidP="000C2BD9">
      <w:pPr>
        <w:pStyle w:val="Style9"/>
        <w:widowControl/>
        <w:spacing w:line="240" w:lineRule="auto"/>
        <w:jc w:val="both"/>
        <w:rPr>
          <w:b/>
          <w:bCs/>
        </w:rPr>
      </w:pPr>
    </w:p>
    <w:p w:rsidR="00E6255F" w:rsidRPr="007A25C8" w:rsidRDefault="00E32FAA" w:rsidP="000C2BD9">
      <w:pPr>
        <w:pStyle w:val="Style9"/>
        <w:widowControl/>
        <w:numPr>
          <w:ilvl w:val="0"/>
          <w:numId w:val="21"/>
        </w:numPr>
        <w:spacing w:line="240" w:lineRule="auto"/>
        <w:jc w:val="both"/>
        <w:rPr>
          <w:rStyle w:val="FontStyle68"/>
          <w:rFonts w:ascii="Times New Roman" w:hAnsi="Times New Roman" w:cs="Times New Roman"/>
          <w:sz w:val="24"/>
          <w:szCs w:val="24"/>
        </w:rPr>
      </w:pPr>
      <w:r w:rsidRPr="007A25C8">
        <w:rPr>
          <w:b/>
          <w:bCs/>
        </w:rPr>
        <w:t xml:space="preserve">Dla osób wskazanych przez Wykonawcę do </w:t>
      </w:r>
      <w:r w:rsidRPr="007A25C8">
        <w:rPr>
          <w:bCs/>
        </w:rPr>
        <w:t xml:space="preserve">pełnienia funkcji </w:t>
      </w:r>
      <w:r w:rsidR="00A313A8" w:rsidRPr="007A25C8">
        <w:rPr>
          <w:b/>
          <w:bCs/>
        </w:rPr>
        <w:t>Starszego architekta</w:t>
      </w:r>
      <w:r w:rsidRPr="007A25C8">
        <w:rPr>
          <w:bCs/>
        </w:rPr>
        <w:t xml:space="preserve">, Zamawiający przyzna punkty za wykazanie, że osoba ta w okresie </w:t>
      </w:r>
      <w:r w:rsidR="008E3755" w:rsidRPr="007A25C8">
        <w:rPr>
          <w:rStyle w:val="FontStyle68"/>
          <w:rFonts w:ascii="Times New Roman" w:hAnsi="Times New Roman" w:cs="Times New Roman"/>
          <w:sz w:val="24"/>
          <w:szCs w:val="24"/>
        </w:rPr>
        <w:t>w</w:t>
      </w:r>
      <w:r w:rsidR="00E6255F" w:rsidRPr="007A25C8">
        <w:rPr>
          <w:rStyle w:val="FontStyle68"/>
          <w:rFonts w:ascii="Times New Roman" w:hAnsi="Times New Roman" w:cs="Times New Roman"/>
          <w:sz w:val="24"/>
          <w:szCs w:val="24"/>
        </w:rPr>
        <w:t xml:space="preserve"> ciągu ostatnich 10 lat więcej niż trzykrotnie </w:t>
      </w:r>
      <w:r w:rsidR="008723DC" w:rsidRPr="007A25C8">
        <w:rPr>
          <w:rStyle w:val="FontStyle68"/>
          <w:rFonts w:ascii="Times New Roman" w:hAnsi="Times New Roman" w:cs="Times New Roman"/>
          <w:sz w:val="24"/>
          <w:szCs w:val="24"/>
        </w:rPr>
        <w:t>(</w:t>
      </w:r>
      <w:proofErr w:type="spellStart"/>
      <w:r w:rsidR="008723DC" w:rsidRPr="007A25C8">
        <w:rPr>
          <w:rStyle w:val="FontStyle68"/>
          <w:rFonts w:ascii="Times New Roman" w:hAnsi="Times New Roman" w:cs="Times New Roman"/>
          <w:sz w:val="24"/>
          <w:szCs w:val="24"/>
        </w:rPr>
        <w:t>tj</w:t>
      </w:r>
      <w:proofErr w:type="spellEnd"/>
      <w:r w:rsidR="008723DC" w:rsidRPr="007A25C8">
        <w:rPr>
          <w:rStyle w:val="FontStyle68"/>
          <w:rFonts w:ascii="Times New Roman" w:hAnsi="Times New Roman" w:cs="Times New Roman"/>
          <w:sz w:val="24"/>
          <w:szCs w:val="24"/>
        </w:rPr>
        <w:t>, za czterokrotnie</w:t>
      </w:r>
      <w:r w:rsidR="005C4E00" w:rsidRPr="007A25C8">
        <w:rPr>
          <w:rStyle w:val="FontStyle68"/>
          <w:rFonts w:ascii="Times New Roman" w:hAnsi="Times New Roman" w:cs="Times New Roman"/>
          <w:sz w:val="24"/>
          <w:szCs w:val="24"/>
        </w:rPr>
        <w:t xml:space="preserve">, </w:t>
      </w:r>
      <w:proofErr w:type="spellStart"/>
      <w:r w:rsidR="005C4E00" w:rsidRPr="007A25C8">
        <w:rPr>
          <w:rStyle w:val="FontStyle68"/>
          <w:rFonts w:ascii="Times New Roman" w:hAnsi="Times New Roman" w:cs="Times New Roman"/>
          <w:sz w:val="24"/>
          <w:szCs w:val="24"/>
        </w:rPr>
        <w:t>pięcikrotnie</w:t>
      </w:r>
      <w:proofErr w:type="spellEnd"/>
      <w:r w:rsidR="005C4E00" w:rsidRPr="007A25C8">
        <w:rPr>
          <w:rStyle w:val="FontStyle68"/>
          <w:rFonts w:ascii="Times New Roman" w:hAnsi="Times New Roman" w:cs="Times New Roman"/>
          <w:sz w:val="24"/>
          <w:szCs w:val="24"/>
        </w:rPr>
        <w:t xml:space="preserve">) </w:t>
      </w:r>
      <w:r w:rsidR="00E6255F" w:rsidRPr="007A25C8">
        <w:rPr>
          <w:rStyle w:val="FontStyle68"/>
          <w:rFonts w:ascii="Times New Roman" w:hAnsi="Times New Roman" w:cs="Times New Roman"/>
          <w:sz w:val="24"/>
          <w:szCs w:val="24"/>
        </w:rPr>
        <w:t>pełnił</w:t>
      </w:r>
      <w:r w:rsidR="0074098B" w:rsidRPr="007A25C8">
        <w:rPr>
          <w:rStyle w:val="FontStyle68"/>
          <w:rFonts w:ascii="Times New Roman" w:hAnsi="Times New Roman" w:cs="Times New Roman"/>
          <w:sz w:val="24"/>
          <w:szCs w:val="24"/>
        </w:rPr>
        <w:t>a</w:t>
      </w:r>
      <w:r w:rsidR="00E6255F" w:rsidRPr="007A25C8">
        <w:rPr>
          <w:rStyle w:val="FontStyle68"/>
          <w:rFonts w:ascii="Times New Roman" w:hAnsi="Times New Roman" w:cs="Times New Roman"/>
          <w:sz w:val="24"/>
          <w:szCs w:val="24"/>
        </w:rPr>
        <w:t xml:space="preserve"> rolę/funkcję architekta </w:t>
      </w:r>
      <w:r w:rsidR="0074098B" w:rsidRPr="007A25C8">
        <w:rPr>
          <w:rStyle w:val="FontStyle68"/>
          <w:rFonts w:ascii="Times New Roman" w:hAnsi="Times New Roman" w:cs="Times New Roman"/>
          <w:sz w:val="24"/>
          <w:szCs w:val="24"/>
        </w:rPr>
        <w:t xml:space="preserve">za każdym razem </w:t>
      </w:r>
      <w:r w:rsidR="00E6255F" w:rsidRPr="007A25C8">
        <w:rPr>
          <w:rStyle w:val="FontStyle68"/>
          <w:rFonts w:ascii="Times New Roman" w:hAnsi="Times New Roman" w:cs="Times New Roman"/>
          <w:sz w:val="24"/>
          <w:szCs w:val="24"/>
        </w:rPr>
        <w:t>przez okres co najmniej 9 miesięcy w realizacji projektów polegających na budowie/modyfikacji i wdrożeniu systemów informatycznych</w:t>
      </w:r>
      <w:r w:rsidR="008E3755" w:rsidRPr="007A25C8">
        <w:rPr>
          <w:rStyle w:val="FontStyle68"/>
          <w:rFonts w:ascii="Times New Roman" w:hAnsi="Times New Roman" w:cs="Times New Roman"/>
          <w:sz w:val="24"/>
          <w:szCs w:val="24"/>
        </w:rPr>
        <w:t>*</w:t>
      </w:r>
      <w:r w:rsidR="00E6255F" w:rsidRPr="007A25C8">
        <w:rPr>
          <w:rStyle w:val="FontStyle68"/>
          <w:rFonts w:ascii="Times New Roman" w:hAnsi="Times New Roman" w:cs="Times New Roman"/>
          <w:sz w:val="24"/>
          <w:szCs w:val="24"/>
        </w:rPr>
        <w:t xml:space="preserve"> zawierających w swoim zakresie co najmniej:</w:t>
      </w:r>
    </w:p>
    <w:p w:rsidR="00E6255F" w:rsidRPr="007A25C8" w:rsidRDefault="00E6255F" w:rsidP="0080157C">
      <w:pPr>
        <w:pStyle w:val="Style9"/>
        <w:widowControl/>
        <w:spacing w:line="240" w:lineRule="auto"/>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lastRenderedPageBreak/>
        <w:t>- optymalizację procesów i procedur</w:t>
      </w:r>
    </w:p>
    <w:p w:rsidR="00E6255F" w:rsidRPr="007A25C8" w:rsidRDefault="00E6255F" w:rsidP="0080157C">
      <w:pPr>
        <w:pStyle w:val="Style9"/>
        <w:widowControl/>
        <w:spacing w:line="240" w:lineRule="auto"/>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migrację bazy danych</w:t>
      </w:r>
    </w:p>
    <w:p w:rsidR="00E6255F" w:rsidRPr="007A25C8" w:rsidRDefault="00E6255F" w:rsidP="0080157C">
      <w:pPr>
        <w:pStyle w:val="Style9"/>
        <w:widowControl/>
        <w:spacing w:line="240" w:lineRule="auto"/>
        <w:ind w:left="709"/>
        <w:jc w:val="both"/>
        <w:rPr>
          <w:rStyle w:val="FontStyle68"/>
          <w:rFonts w:ascii="Times New Roman" w:hAnsi="Times New Roman" w:cs="Times New Roman"/>
          <w:sz w:val="22"/>
          <w:szCs w:val="22"/>
        </w:rPr>
      </w:pPr>
      <w:r w:rsidRPr="007A25C8">
        <w:rPr>
          <w:rStyle w:val="FontStyle68"/>
          <w:rFonts w:ascii="Times New Roman" w:hAnsi="Times New Roman" w:cs="Times New Roman"/>
          <w:sz w:val="24"/>
          <w:szCs w:val="24"/>
        </w:rPr>
        <w:t>- integrację z więcej niż dwoma systemami zewnętrznych interesariuszy</w:t>
      </w:r>
    </w:p>
    <w:p w:rsidR="00E6255F" w:rsidRPr="007A25C8" w:rsidRDefault="00E6255F" w:rsidP="0080157C">
      <w:pPr>
        <w:pStyle w:val="Style9"/>
        <w:widowControl/>
        <w:spacing w:line="240" w:lineRule="auto"/>
        <w:jc w:val="both"/>
        <w:rPr>
          <w:rStyle w:val="FontStyle68"/>
          <w:rFonts w:ascii="Times New Roman" w:hAnsi="Times New Roman" w:cs="Times New Roman"/>
          <w:sz w:val="22"/>
          <w:szCs w:val="22"/>
        </w:rPr>
      </w:pPr>
    </w:p>
    <w:p w:rsidR="00E6255F" w:rsidRPr="007A25C8" w:rsidRDefault="008E3755" w:rsidP="0080157C">
      <w:pPr>
        <w:tabs>
          <w:tab w:val="num" w:pos="1276"/>
        </w:tabs>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w:t>
      </w:r>
      <w:r w:rsidR="00E6255F" w:rsidRPr="007A25C8">
        <w:rPr>
          <w:rStyle w:val="FontStyle68"/>
          <w:rFonts w:ascii="Times New Roman" w:hAnsi="Times New Roman" w:cs="Times New Roman"/>
          <w:sz w:val="24"/>
          <w:szCs w:val="24"/>
        </w:rPr>
        <w:t xml:space="preserve">Systemy te muszą być realizowane dla co najmniej 100 000 użytkowników, integrować się z co najmniej 3 innymi systemami </w:t>
      </w:r>
      <w:r w:rsidR="00F74D2A" w:rsidRPr="007A25C8">
        <w:rPr>
          <w:rStyle w:val="FontStyle68"/>
          <w:rFonts w:ascii="Times New Roman" w:hAnsi="Times New Roman" w:cs="Times New Roman"/>
          <w:sz w:val="24"/>
          <w:szCs w:val="24"/>
        </w:rPr>
        <w:t>za</w:t>
      </w:r>
      <w:r w:rsidR="00E6255F" w:rsidRPr="007A25C8">
        <w:rPr>
          <w:rStyle w:val="FontStyle68"/>
          <w:rFonts w:ascii="Times New Roman" w:hAnsi="Times New Roman" w:cs="Times New Roman"/>
          <w:sz w:val="24"/>
          <w:szCs w:val="24"/>
        </w:rPr>
        <w:t>projektowanymi przez inny podmiot niż ten w ramach którego świadczył usługi analityczne</w:t>
      </w:r>
      <w:r w:rsidR="00F74D2A" w:rsidRPr="007A25C8">
        <w:rPr>
          <w:rStyle w:val="FontStyle68"/>
          <w:rFonts w:ascii="Times New Roman" w:hAnsi="Times New Roman" w:cs="Times New Roman"/>
          <w:sz w:val="24"/>
          <w:szCs w:val="24"/>
        </w:rPr>
        <w:t>.</w:t>
      </w:r>
    </w:p>
    <w:p w:rsidR="00E32FAA" w:rsidRPr="007A25C8" w:rsidRDefault="00E32FAA" w:rsidP="0080157C">
      <w:pPr>
        <w:pStyle w:val="Akapitzlist"/>
        <w:ind w:left="1276"/>
        <w:jc w:val="both"/>
        <w:rPr>
          <w:rFonts w:ascii="Times New Roman" w:hAnsi="Times New Roman" w:cs="Times New Roman"/>
          <w:bCs/>
          <w:sz w:val="24"/>
          <w:szCs w:val="24"/>
          <w:u w:val="single"/>
        </w:rPr>
      </w:pPr>
    </w:p>
    <w:p w:rsidR="002B7012" w:rsidRPr="007A25C8" w:rsidRDefault="00E32FAA" w:rsidP="0080157C">
      <w:pPr>
        <w:pStyle w:val="Style9"/>
        <w:widowControl/>
        <w:spacing w:line="240" w:lineRule="auto"/>
        <w:ind w:left="709"/>
        <w:jc w:val="both"/>
        <w:rPr>
          <w:rStyle w:val="FontStyle68"/>
          <w:rFonts w:ascii="Times New Roman" w:hAnsi="Times New Roman" w:cs="Times New Roman"/>
          <w:sz w:val="24"/>
          <w:szCs w:val="24"/>
        </w:rPr>
      </w:pPr>
      <w:r w:rsidRPr="007A25C8">
        <w:rPr>
          <w:b/>
          <w:bCs/>
          <w:u w:val="single"/>
        </w:rPr>
        <w:t xml:space="preserve">Zamawiający przyzna </w:t>
      </w:r>
      <w:r w:rsidR="007E4F7F" w:rsidRPr="007A25C8">
        <w:rPr>
          <w:b/>
          <w:bCs/>
          <w:u w:val="single"/>
        </w:rPr>
        <w:t>10</w:t>
      </w:r>
      <w:r w:rsidRPr="007A25C8">
        <w:rPr>
          <w:b/>
          <w:bCs/>
          <w:u w:val="single"/>
        </w:rPr>
        <w:t xml:space="preserve"> pkt.</w:t>
      </w:r>
      <w:r w:rsidRPr="007A25C8">
        <w:rPr>
          <w:bCs/>
        </w:rPr>
        <w:t xml:space="preserve"> za wskazanie</w:t>
      </w:r>
      <w:r w:rsidR="00593FE3" w:rsidRPr="007A25C8">
        <w:rPr>
          <w:bCs/>
        </w:rPr>
        <w:t>,</w:t>
      </w:r>
      <w:r w:rsidRPr="007A25C8">
        <w:rPr>
          <w:bCs/>
        </w:rPr>
        <w:t xml:space="preserve"> </w:t>
      </w:r>
      <w:r w:rsidR="002B7012" w:rsidRPr="007A25C8">
        <w:rPr>
          <w:bCs/>
        </w:rPr>
        <w:t xml:space="preserve">iż osoba ta </w:t>
      </w:r>
      <w:r w:rsidRPr="007A25C8">
        <w:rPr>
          <w:bCs/>
        </w:rPr>
        <w:t xml:space="preserve">w okresie ostatnich </w:t>
      </w:r>
      <w:r w:rsidR="002B7012" w:rsidRPr="007A25C8">
        <w:rPr>
          <w:rStyle w:val="FontStyle68"/>
          <w:rFonts w:ascii="Times New Roman" w:hAnsi="Times New Roman" w:cs="Times New Roman"/>
          <w:sz w:val="24"/>
          <w:szCs w:val="24"/>
        </w:rPr>
        <w:t xml:space="preserve">10 lat czterokrotnie pełniła rolę/funkcję architekta </w:t>
      </w:r>
      <w:r w:rsidR="00593FE3" w:rsidRPr="007A25C8">
        <w:rPr>
          <w:rStyle w:val="FontStyle68"/>
          <w:rFonts w:ascii="Times New Roman" w:hAnsi="Times New Roman" w:cs="Times New Roman"/>
          <w:sz w:val="24"/>
          <w:szCs w:val="24"/>
        </w:rPr>
        <w:t xml:space="preserve">za każdym razem </w:t>
      </w:r>
      <w:r w:rsidR="002B7012" w:rsidRPr="007A25C8">
        <w:rPr>
          <w:rStyle w:val="FontStyle68"/>
          <w:rFonts w:ascii="Times New Roman" w:hAnsi="Times New Roman" w:cs="Times New Roman"/>
          <w:sz w:val="24"/>
          <w:szCs w:val="24"/>
        </w:rPr>
        <w:t>przez okres co najmniej 9 miesięcy w realizacji projektów polegających na budowie/modyfikacji i wdrożeniu systemów informatycznych</w:t>
      </w:r>
      <w:r w:rsidR="008E3755" w:rsidRPr="007A25C8">
        <w:rPr>
          <w:rStyle w:val="FontStyle68"/>
          <w:rFonts w:ascii="Times New Roman" w:hAnsi="Times New Roman" w:cs="Times New Roman"/>
          <w:sz w:val="24"/>
          <w:szCs w:val="24"/>
        </w:rPr>
        <w:t>*</w:t>
      </w:r>
      <w:r w:rsidR="002B7012" w:rsidRPr="007A25C8">
        <w:rPr>
          <w:rStyle w:val="FontStyle68"/>
          <w:rFonts w:ascii="Times New Roman" w:hAnsi="Times New Roman" w:cs="Times New Roman"/>
          <w:sz w:val="24"/>
          <w:szCs w:val="24"/>
        </w:rPr>
        <w:t xml:space="preserve"> zawierających w swoim zakresie co najmniej:</w:t>
      </w:r>
    </w:p>
    <w:p w:rsidR="002B7012" w:rsidRPr="007A25C8" w:rsidRDefault="002B7012" w:rsidP="0080157C">
      <w:pPr>
        <w:pStyle w:val="Style9"/>
        <w:widowControl/>
        <w:spacing w:line="240" w:lineRule="auto"/>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optymalizację procesów i procedur</w:t>
      </w:r>
    </w:p>
    <w:p w:rsidR="002B7012" w:rsidRPr="007A25C8" w:rsidRDefault="002B7012" w:rsidP="0080157C">
      <w:pPr>
        <w:pStyle w:val="Style9"/>
        <w:widowControl/>
        <w:spacing w:line="240" w:lineRule="auto"/>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migrację bazy danych</w:t>
      </w:r>
    </w:p>
    <w:p w:rsidR="002B7012" w:rsidRPr="007A25C8" w:rsidRDefault="002B7012" w:rsidP="0080157C">
      <w:pPr>
        <w:pStyle w:val="Style9"/>
        <w:widowControl/>
        <w:spacing w:line="240" w:lineRule="auto"/>
        <w:ind w:left="709"/>
        <w:jc w:val="both"/>
        <w:rPr>
          <w:rStyle w:val="FontStyle68"/>
          <w:rFonts w:ascii="Times New Roman" w:hAnsi="Times New Roman" w:cs="Times New Roman"/>
          <w:sz w:val="22"/>
          <w:szCs w:val="22"/>
        </w:rPr>
      </w:pPr>
      <w:r w:rsidRPr="007A25C8">
        <w:rPr>
          <w:rStyle w:val="FontStyle68"/>
          <w:rFonts w:ascii="Times New Roman" w:hAnsi="Times New Roman" w:cs="Times New Roman"/>
          <w:sz w:val="24"/>
          <w:szCs w:val="24"/>
        </w:rPr>
        <w:t>- integrację z więcej niż dwoma systemami zewnętrznych interesariuszy</w:t>
      </w:r>
    </w:p>
    <w:p w:rsidR="002B7012" w:rsidRPr="007A25C8" w:rsidRDefault="002B7012" w:rsidP="0080157C">
      <w:pPr>
        <w:pStyle w:val="Style9"/>
        <w:widowControl/>
        <w:spacing w:line="240" w:lineRule="auto"/>
        <w:ind w:left="709"/>
        <w:jc w:val="both"/>
        <w:rPr>
          <w:rStyle w:val="FontStyle68"/>
          <w:rFonts w:ascii="Times New Roman" w:hAnsi="Times New Roman" w:cs="Times New Roman"/>
          <w:sz w:val="24"/>
          <w:szCs w:val="24"/>
        </w:rPr>
      </w:pPr>
    </w:p>
    <w:p w:rsidR="002B7012" w:rsidRPr="007A25C8" w:rsidRDefault="002B7012" w:rsidP="0080157C">
      <w:pPr>
        <w:pStyle w:val="Style9"/>
        <w:widowControl/>
        <w:spacing w:line="240" w:lineRule="auto"/>
        <w:ind w:left="709"/>
        <w:jc w:val="both"/>
        <w:rPr>
          <w:rStyle w:val="FontStyle68"/>
          <w:rFonts w:ascii="Times New Roman" w:hAnsi="Times New Roman" w:cs="Times New Roman"/>
          <w:sz w:val="24"/>
          <w:szCs w:val="24"/>
        </w:rPr>
      </w:pPr>
      <w:r w:rsidRPr="007A25C8">
        <w:rPr>
          <w:b/>
          <w:bCs/>
          <w:u w:val="single"/>
        </w:rPr>
        <w:t>Zamawiający przyzna 20 pkt.</w:t>
      </w:r>
      <w:r w:rsidRPr="007A25C8">
        <w:rPr>
          <w:bCs/>
        </w:rPr>
        <w:t xml:space="preserve"> za wskazanie</w:t>
      </w:r>
      <w:r w:rsidR="00593FE3" w:rsidRPr="007A25C8">
        <w:rPr>
          <w:bCs/>
        </w:rPr>
        <w:t>,</w:t>
      </w:r>
      <w:r w:rsidRPr="007A25C8">
        <w:rPr>
          <w:bCs/>
        </w:rPr>
        <w:t xml:space="preserve"> iż osoba ta w okresie ostatnich </w:t>
      </w:r>
      <w:r w:rsidRPr="007A25C8">
        <w:rPr>
          <w:rStyle w:val="FontStyle68"/>
          <w:rFonts w:ascii="Times New Roman" w:hAnsi="Times New Roman" w:cs="Times New Roman"/>
          <w:sz w:val="24"/>
          <w:szCs w:val="24"/>
        </w:rPr>
        <w:t xml:space="preserve">10 lat </w:t>
      </w:r>
      <w:proofErr w:type="spellStart"/>
      <w:r w:rsidRPr="007A25C8">
        <w:rPr>
          <w:rStyle w:val="FontStyle68"/>
          <w:rFonts w:ascii="Times New Roman" w:hAnsi="Times New Roman" w:cs="Times New Roman"/>
          <w:sz w:val="24"/>
          <w:szCs w:val="24"/>
        </w:rPr>
        <w:t>pięcikrotnie</w:t>
      </w:r>
      <w:proofErr w:type="spellEnd"/>
      <w:r w:rsidRPr="007A25C8">
        <w:rPr>
          <w:rStyle w:val="FontStyle68"/>
          <w:rFonts w:ascii="Times New Roman" w:hAnsi="Times New Roman" w:cs="Times New Roman"/>
          <w:sz w:val="24"/>
          <w:szCs w:val="24"/>
        </w:rPr>
        <w:t xml:space="preserve"> pełniła rolę/funkcję architekta </w:t>
      </w:r>
      <w:r w:rsidR="00593FE3" w:rsidRPr="007A25C8">
        <w:rPr>
          <w:rStyle w:val="FontStyle68"/>
          <w:rFonts w:ascii="Times New Roman" w:hAnsi="Times New Roman" w:cs="Times New Roman"/>
          <w:sz w:val="24"/>
          <w:szCs w:val="24"/>
        </w:rPr>
        <w:t xml:space="preserve">za każdym razem </w:t>
      </w:r>
      <w:r w:rsidRPr="007A25C8">
        <w:rPr>
          <w:rStyle w:val="FontStyle68"/>
          <w:rFonts w:ascii="Times New Roman" w:hAnsi="Times New Roman" w:cs="Times New Roman"/>
          <w:sz w:val="24"/>
          <w:szCs w:val="24"/>
        </w:rPr>
        <w:t>przez okres co najmniej 9 miesięcy w realizacji projektów polegających na budowie/modyfikacji i wdrożeniu systemów informatycznych</w:t>
      </w:r>
      <w:r w:rsidR="008E3755" w:rsidRPr="007A25C8">
        <w:rPr>
          <w:rStyle w:val="FontStyle68"/>
          <w:rFonts w:ascii="Times New Roman" w:hAnsi="Times New Roman" w:cs="Times New Roman"/>
          <w:sz w:val="24"/>
          <w:szCs w:val="24"/>
        </w:rPr>
        <w:t>*</w:t>
      </w:r>
      <w:r w:rsidRPr="007A25C8">
        <w:rPr>
          <w:rStyle w:val="FontStyle68"/>
          <w:rFonts w:ascii="Times New Roman" w:hAnsi="Times New Roman" w:cs="Times New Roman"/>
          <w:sz w:val="24"/>
          <w:szCs w:val="24"/>
        </w:rPr>
        <w:t xml:space="preserve"> zawierających w swoim zakresie co najmniej:</w:t>
      </w:r>
    </w:p>
    <w:p w:rsidR="002B7012" w:rsidRPr="007A25C8" w:rsidRDefault="002B7012" w:rsidP="0080157C">
      <w:pPr>
        <w:pStyle w:val="Style9"/>
        <w:widowControl/>
        <w:spacing w:line="240" w:lineRule="auto"/>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optymalizację procesów i procedur</w:t>
      </w:r>
    </w:p>
    <w:p w:rsidR="002B7012" w:rsidRPr="007A25C8" w:rsidRDefault="002B7012" w:rsidP="0080157C">
      <w:pPr>
        <w:pStyle w:val="Style9"/>
        <w:widowControl/>
        <w:spacing w:line="240" w:lineRule="auto"/>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migrację bazy danych</w:t>
      </w:r>
    </w:p>
    <w:p w:rsidR="002B7012" w:rsidRPr="007A25C8" w:rsidRDefault="002B7012" w:rsidP="0080157C">
      <w:pPr>
        <w:pStyle w:val="Style9"/>
        <w:widowControl/>
        <w:spacing w:line="240" w:lineRule="auto"/>
        <w:ind w:left="709"/>
        <w:jc w:val="both"/>
        <w:rPr>
          <w:rStyle w:val="FontStyle68"/>
          <w:rFonts w:ascii="Times New Roman" w:hAnsi="Times New Roman" w:cs="Times New Roman"/>
          <w:sz w:val="22"/>
          <w:szCs w:val="22"/>
        </w:rPr>
      </w:pPr>
      <w:r w:rsidRPr="007A25C8">
        <w:rPr>
          <w:rStyle w:val="FontStyle68"/>
          <w:rFonts w:ascii="Times New Roman" w:hAnsi="Times New Roman" w:cs="Times New Roman"/>
          <w:sz w:val="24"/>
          <w:szCs w:val="24"/>
        </w:rPr>
        <w:t>- integrację z więcej niż dwoma systemami zewnętrznych interesariuszy</w:t>
      </w:r>
    </w:p>
    <w:p w:rsidR="002B7012" w:rsidRPr="007A25C8" w:rsidRDefault="002B7012" w:rsidP="0080157C">
      <w:pPr>
        <w:pStyle w:val="Style9"/>
        <w:widowControl/>
        <w:spacing w:line="240" w:lineRule="auto"/>
        <w:jc w:val="both"/>
        <w:rPr>
          <w:rStyle w:val="FontStyle68"/>
          <w:rFonts w:ascii="Times New Roman" w:hAnsi="Times New Roman" w:cs="Times New Roman"/>
          <w:sz w:val="22"/>
          <w:szCs w:val="22"/>
        </w:rPr>
      </w:pPr>
    </w:p>
    <w:p w:rsidR="00E32FAA" w:rsidRPr="007A25C8" w:rsidRDefault="00E32FAA" w:rsidP="0080157C">
      <w:pPr>
        <w:ind w:left="709"/>
        <w:jc w:val="both"/>
        <w:rPr>
          <w:bCs/>
        </w:rPr>
      </w:pPr>
      <w:r w:rsidRPr="007A25C8">
        <w:rPr>
          <w:bCs/>
        </w:rPr>
        <w:t xml:space="preserve">Zamawiający przyzna w zakresie </w:t>
      </w:r>
      <w:r w:rsidR="00D1473F" w:rsidRPr="007A25C8">
        <w:rPr>
          <w:b/>
          <w:bCs/>
        </w:rPr>
        <w:t xml:space="preserve">Starszego architekta </w:t>
      </w:r>
      <w:r w:rsidRPr="007A25C8">
        <w:rPr>
          <w:b/>
          <w:bCs/>
        </w:rPr>
        <w:t xml:space="preserve">maksymalnie </w:t>
      </w:r>
      <w:r w:rsidR="00D1473F" w:rsidRPr="007A25C8">
        <w:rPr>
          <w:b/>
          <w:bCs/>
        </w:rPr>
        <w:t>2</w:t>
      </w:r>
      <w:r w:rsidRPr="007A25C8">
        <w:rPr>
          <w:b/>
          <w:bCs/>
        </w:rPr>
        <w:t xml:space="preserve">0 pkt. (zostaną ocenione tylko dwie dodatkowe usługi spełniające wymogi). </w:t>
      </w:r>
    </w:p>
    <w:p w:rsidR="00E32FAA" w:rsidRPr="007A25C8" w:rsidRDefault="00E32FAA" w:rsidP="0080157C">
      <w:pPr>
        <w:pStyle w:val="Akapitzlist"/>
        <w:ind w:left="1276"/>
        <w:jc w:val="both"/>
        <w:rPr>
          <w:rFonts w:ascii="Times New Roman" w:hAnsi="Times New Roman" w:cs="Times New Roman"/>
          <w:bCs/>
          <w:sz w:val="24"/>
          <w:szCs w:val="24"/>
        </w:rPr>
      </w:pPr>
    </w:p>
    <w:p w:rsidR="00A66F30" w:rsidRPr="007A25C8" w:rsidRDefault="00E32FAA" w:rsidP="000C2BD9">
      <w:pPr>
        <w:pStyle w:val="Style9"/>
        <w:widowControl/>
        <w:numPr>
          <w:ilvl w:val="0"/>
          <w:numId w:val="21"/>
        </w:numPr>
        <w:spacing w:before="24" w:line="269" w:lineRule="exact"/>
        <w:jc w:val="both"/>
        <w:rPr>
          <w:rStyle w:val="FontStyle68"/>
          <w:rFonts w:ascii="Times New Roman" w:hAnsi="Times New Roman" w:cs="Times New Roman"/>
          <w:sz w:val="24"/>
          <w:szCs w:val="24"/>
        </w:rPr>
      </w:pPr>
      <w:r w:rsidRPr="007A25C8">
        <w:rPr>
          <w:b/>
          <w:bCs/>
        </w:rPr>
        <w:t xml:space="preserve">Dla osób wskazanych przez Wykonawcę do </w:t>
      </w:r>
      <w:r w:rsidRPr="007A25C8">
        <w:rPr>
          <w:bCs/>
        </w:rPr>
        <w:t xml:space="preserve">pełnienia funkcji </w:t>
      </w:r>
      <w:r w:rsidR="00234421" w:rsidRPr="007A25C8">
        <w:rPr>
          <w:b/>
          <w:bCs/>
        </w:rPr>
        <w:t xml:space="preserve">starszego </w:t>
      </w:r>
      <w:r w:rsidR="00A66F30" w:rsidRPr="007A25C8">
        <w:rPr>
          <w:b/>
          <w:bCs/>
        </w:rPr>
        <w:t>analityka</w:t>
      </w:r>
      <w:r w:rsidRPr="007A25C8">
        <w:rPr>
          <w:bCs/>
        </w:rPr>
        <w:t xml:space="preserve"> Zamawiający przyzna punkty za wykazanie, że osoba ta w okresie ostatnich 5 lat przed upływem terminu składania ofert </w:t>
      </w:r>
      <w:r w:rsidR="004929DB" w:rsidRPr="007A25C8">
        <w:rPr>
          <w:rStyle w:val="FontStyle68"/>
          <w:rFonts w:ascii="Times New Roman" w:hAnsi="Times New Roman" w:cs="Times New Roman"/>
          <w:sz w:val="24"/>
          <w:szCs w:val="24"/>
        </w:rPr>
        <w:t>w</w:t>
      </w:r>
      <w:r w:rsidR="00A66F30" w:rsidRPr="007A25C8">
        <w:rPr>
          <w:rStyle w:val="FontStyle68"/>
          <w:rFonts w:ascii="Times New Roman" w:hAnsi="Times New Roman" w:cs="Times New Roman"/>
          <w:sz w:val="24"/>
          <w:szCs w:val="24"/>
        </w:rPr>
        <w:t xml:space="preserve"> ciągu ostatnich 5 lat co najmniej </w:t>
      </w:r>
      <w:r w:rsidR="00854179" w:rsidRPr="007A25C8">
        <w:rPr>
          <w:rStyle w:val="FontStyle68"/>
          <w:rFonts w:ascii="Times New Roman" w:hAnsi="Times New Roman" w:cs="Times New Roman"/>
          <w:sz w:val="24"/>
          <w:szCs w:val="24"/>
        </w:rPr>
        <w:t xml:space="preserve">trzykrotnie lub </w:t>
      </w:r>
      <w:proofErr w:type="spellStart"/>
      <w:r w:rsidR="00854179" w:rsidRPr="007A25C8">
        <w:rPr>
          <w:rStyle w:val="FontStyle68"/>
          <w:rFonts w:ascii="Times New Roman" w:hAnsi="Times New Roman" w:cs="Times New Roman"/>
          <w:sz w:val="24"/>
          <w:szCs w:val="24"/>
        </w:rPr>
        <w:t>czetrokrotnie</w:t>
      </w:r>
      <w:proofErr w:type="spellEnd"/>
      <w:r w:rsidR="00854179" w:rsidRPr="007A25C8">
        <w:rPr>
          <w:rStyle w:val="FontStyle68"/>
          <w:rFonts w:ascii="Times New Roman" w:hAnsi="Times New Roman" w:cs="Times New Roman"/>
          <w:sz w:val="24"/>
          <w:szCs w:val="24"/>
        </w:rPr>
        <w:t xml:space="preserve"> </w:t>
      </w:r>
      <w:r w:rsidR="00A66F30" w:rsidRPr="007A25C8">
        <w:rPr>
          <w:rStyle w:val="FontStyle68"/>
          <w:rFonts w:ascii="Times New Roman" w:hAnsi="Times New Roman" w:cs="Times New Roman"/>
          <w:sz w:val="24"/>
          <w:szCs w:val="24"/>
        </w:rPr>
        <w:t>pełnił</w:t>
      </w:r>
      <w:r w:rsidR="00CC5D73" w:rsidRPr="007A25C8">
        <w:rPr>
          <w:rStyle w:val="FontStyle68"/>
          <w:rFonts w:ascii="Times New Roman" w:hAnsi="Times New Roman" w:cs="Times New Roman"/>
          <w:sz w:val="24"/>
          <w:szCs w:val="24"/>
        </w:rPr>
        <w:t>a</w:t>
      </w:r>
      <w:r w:rsidR="00A66F30" w:rsidRPr="007A25C8">
        <w:rPr>
          <w:rStyle w:val="FontStyle68"/>
          <w:rFonts w:ascii="Times New Roman" w:hAnsi="Times New Roman" w:cs="Times New Roman"/>
          <w:sz w:val="24"/>
          <w:szCs w:val="24"/>
        </w:rPr>
        <w:t xml:space="preserve"> rolę/funkcję analityka </w:t>
      </w:r>
      <w:r w:rsidR="00CC5D73" w:rsidRPr="007A25C8">
        <w:rPr>
          <w:rStyle w:val="FontStyle68"/>
          <w:rFonts w:ascii="Times New Roman" w:hAnsi="Times New Roman" w:cs="Times New Roman"/>
          <w:sz w:val="24"/>
          <w:szCs w:val="24"/>
        </w:rPr>
        <w:t xml:space="preserve">za każdym razem </w:t>
      </w:r>
      <w:r w:rsidR="00A66F30" w:rsidRPr="007A25C8">
        <w:rPr>
          <w:rStyle w:val="FontStyle68"/>
          <w:rFonts w:ascii="Times New Roman" w:hAnsi="Times New Roman" w:cs="Times New Roman"/>
          <w:sz w:val="24"/>
          <w:szCs w:val="24"/>
        </w:rPr>
        <w:t>przez okres co najmniej 9 miesięcy w realizacji projektów polegających na budowie/modyfikacji i wdrożeniu systemów informatycznych</w:t>
      </w:r>
      <w:r w:rsidR="00854179" w:rsidRPr="007A25C8">
        <w:rPr>
          <w:rStyle w:val="FontStyle68"/>
          <w:rFonts w:ascii="Times New Roman" w:hAnsi="Times New Roman" w:cs="Times New Roman"/>
          <w:sz w:val="24"/>
          <w:szCs w:val="24"/>
        </w:rPr>
        <w:t>*</w:t>
      </w:r>
      <w:r w:rsidR="00A66F30" w:rsidRPr="007A25C8">
        <w:rPr>
          <w:rStyle w:val="FontStyle68"/>
          <w:rFonts w:ascii="Times New Roman" w:hAnsi="Times New Roman" w:cs="Times New Roman"/>
          <w:sz w:val="24"/>
          <w:szCs w:val="24"/>
        </w:rPr>
        <w:t xml:space="preserve"> zawierających w swoim zakresie co najmniej:</w:t>
      </w:r>
    </w:p>
    <w:p w:rsidR="00A66F30" w:rsidRPr="007A25C8" w:rsidRDefault="00A66F30" w:rsidP="0080157C">
      <w:pPr>
        <w:pStyle w:val="Style9"/>
        <w:widowControl/>
        <w:spacing w:before="24" w:line="269" w:lineRule="exact"/>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optymalizację procesów i procedur</w:t>
      </w:r>
    </w:p>
    <w:p w:rsidR="00A66F30" w:rsidRPr="007A25C8" w:rsidRDefault="00A66F30" w:rsidP="0080157C">
      <w:pPr>
        <w:pStyle w:val="Style9"/>
        <w:widowControl/>
        <w:spacing w:before="24" w:line="269" w:lineRule="exact"/>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migrację bazy danych</w:t>
      </w:r>
    </w:p>
    <w:p w:rsidR="00A66F30" w:rsidRPr="007A25C8" w:rsidRDefault="00A66F30" w:rsidP="0080157C">
      <w:pPr>
        <w:pStyle w:val="Style9"/>
        <w:widowControl/>
        <w:spacing w:before="24" w:line="269" w:lineRule="exact"/>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integrację z więcej niż dwoma systemami zewnętrznych interesariuszy</w:t>
      </w:r>
    </w:p>
    <w:p w:rsidR="00A66F30" w:rsidRPr="007A25C8" w:rsidRDefault="00A66F30" w:rsidP="0080157C">
      <w:pPr>
        <w:pStyle w:val="Style9"/>
        <w:widowControl/>
        <w:spacing w:before="24" w:line="269" w:lineRule="exact"/>
        <w:jc w:val="both"/>
        <w:rPr>
          <w:rStyle w:val="FontStyle68"/>
          <w:rFonts w:ascii="Times New Roman" w:hAnsi="Times New Roman" w:cs="Times New Roman"/>
          <w:sz w:val="22"/>
          <w:szCs w:val="22"/>
        </w:rPr>
      </w:pPr>
    </w:p>
    <w:p w:rsidR="00A66F30" w:rsidRPr="007A25C8" w:rsidRDefault="00854179" w:rsidP="0080157C">
      <w:pPr>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w:t>
      </w:r>
      <w:r w:rsidR="00A66F30" w:rsidRPr="007A25C8">
        <w:rPr>
          <w:rStyle w:val="FontStyle68"/>
          <w:rFonts w:ascii="Times New Roman" w:hAnsi="Times New Roman" w:cs="Times New Roman"/>
          <w:sz w:val="24"/>
          <w:szCs w:val="24"/>
        </w:rPr>
        <w:t xml:space="preserve">Systemy te muszą być realizowane dla co najmniej 100 000 użytkowników, integrować się z co najmniej 3 innymi systemami </w:t>
      </w:r>
      <w:r w:rsidR="00CC5D73" w:rsidRPr="007A25C8">
        <w:rPr>
          <w:rStyle w:val="FontStyle68"/>
          <w:rFonts w:ascii="Times New Roman" w:hAnsi="Times New Roman" w:cs="Times New Roman"/>
          <w:sz w:val="24"/>
          <w:szCs w:val="24"/>
        </w:rPr>
        <w:t>za</w:t>
      </w:r>
      <w:r w:rsidR="00A66F30" w:rsidRPr="007A25C8">
        <w:rPr>
          <w:rStyle w:val="FontStyle68"/>
          <w:rFonts w:ascii="Times New Roman" w:hAnsi="Times New Roman" w:cs="Times New Roman"/>
          <w:sz w:val="24"/>
          <w:szCs w:val="24"/>
        </w:rPr>
        <w:t>projektowanymi przez inny podmiot niż ten w ramach którego świadczył usługi analityczne</w:t>
      </w:r>
      <w:r w:rsidR="00CC5D73" w:rsidRPr="007A25C8">
        <w:rPr>
          <w:rStyle w:val="FontStyle68"/>
          <w:rFonts w:ascii="Times New Roman" w:hAnsi="Times New Roman" w:cs="Times New Roman"/>
          <w:sz w:val="24"/>
          <w:szCs w:val="24"/>
        </w:rPr>
        <w:t>.</w:t>
      </w:r>
    </w:p>
    <w:p w:rsidR="00E32FAA" w:rsidRPr="007A25C8" w:rsidRDefault="00E32FAA" w:rsidP="000C2BD9">
      <w:pPr>
        <w:jc w:val="both"/>
        <w:rPr>
          <w:bCs/>
          <w:u w:val="single"/>
        </w:rPr>
      </w:pPr>
    </w:p>
    <w:p w:rsidR="001972B0" w:rsidRPr="007A25C8" w:rsidRDefault="00E32FAA" w:rsidP="0080157C">
      <w:pPr>
        <w:pStyle w:val="Style9"/>
        <w:widowControl/>
        <w:spacing w:before="24" w:line="269" w:lineRule="exact"/>
        <w:ind w:left="709"/>
        <w:jc w:val="both"/>
        <w:rPr>
          <w:rStyle w:val="FontStyle68"/>
          <w:rFonts w:ascii="Times New Roman" w:hAnsi="Times New Roman" w:cs="Times New Roman"/>
          <w:sz w:val="24"/>
          <w:szCs w:val="24"/>
        </w:rPr>
      </w:pPr>
      <w:r w:rsidRPr="007A25C8">
        <w:rPr>
          <w:bCs/>
          <w:u w:val="single"/>
        </w:rPr>
        <w:t>Zamawiający przyzna 5 pkt.</w:t>
      </w:r>
      <w:r w:rsidRPr="007A25C8">
        <w:rPr>
          <w:bCs/>
        </w:rPr>
        <w:t xml:space="preserve"> za wskazanie </w:t>
      </w:r>
      <w:r w:rsidR="00FD2950" w:rsidRPr="007A25C8">
        <w:rPr>
          <w:bCs/>
        </w:rPr>
        <w:t xml:space="preserve">doświadczenia osoby, </w:t>
      </w:r>
      <w:r w:rsidRPr="007A25C8">
        <w:rPr>
          <w:bCs/>
        </w:rPr>
        <w:t xml:space="preserve">w okresie ostatnich 5 lat przed upływem terminu składania ofert, potwierdzające że dana osoba </w:t>
      </w:r>
      <w:r w:rsidR="001972B0" w:rsidRPr="007A25C8">
        <w:rPr>
          <w:rStyle w:val="FontStyle68"/>
          <w:rFonts w:ascii="Times New Roman" w:hAnsi="Times New Roman" w:cs="Times New Roman"/>
          <w:sz w:val="24"/>
          <w:szCs w:val="24"/>
        </w:rPr>
        <w:t>trzykrotnie pełnił</w:t>
      </w:r>
      <w:r w:rsidR="009C26B3" w:rsidRPr="007A25C8">
        <w:rPr>
          <w:rStyle w:val="FontStyle68"/>
          <w:rFonts w:ascii="Times New Roman" w:hAnsi="Times New Roman" w:cs="Times New Roman"/>
          <w:sz w:val="24"/>
          <w:szCs w:val="24"/>
        </w:rPr>
        <w:t>a</w:t>
      </w:r>
      <w:r w:rsidR="001972B0" w:rsidRPr="007A25C8">
        <w:rPr>
          <w:rStyle w:val="FontStyle68"/>
          <w:rFonts w:ascii="Times New Roman" w:hAnsi="Times New Roman" w:cs="Times New Roman"/>
          <w:sz w:val="24"/>
          <w:szCs w:val="24"/>
        </w:rPr>
        <w:t xml:space="preserve"> rolę/funkcję analityka </w:t>
      </w:r>
      <w:r w:rsidR="009C26B3" w:rsidRPr="007A25C8">
        <w:rPr>
          <w:rStyle w:val="FontStyle68"/>
          <w:rFonts w:ascii="Times New Roman" w:hAnsi="Times New Roman" w:cs="Times New Roman"/>
          <w:sz w:val="24"/>
          <w:szCs w:val="24"/>
        </w:rPr>
        <w:t xml:space="preserve">za każdym razem </w:t>
      </w:r>
      <w:r w:rsidR="001972B0" w:rsidRPr="007A25C8">
        <w:rPr>
          <w:rStyle w:val="FontStyle68"/>
          <w:rFonts w:ascii="Times New Roman" w:hAnsi="Times New Roman" w:cs="Times New Roman"/>
          <w:sz w:val="24"/>
          <w:szCs w:val="24"/>
        </w:rPr>
        <w:t>przez okres co najmniej 9 miesięcy w realizacji projektów polegających na budowie/modyfikacji i wdrożeniu systemów informatycznych* zawierających w swoim zakresie co najmniej:</w:t>
      </w:r>
    </w:p>
    <w:p w:rsidR="001972B0" w:rsidRPr="007A25C8" w:rsidRDefault="001972B0" w:rsidP="0080157C">
      <w:pPr>
        <w:pStyle w:val="Style9"/>
        <w:widowControl/>
        <w:spacing w:before="24" w:line="269" w:lineRule="exact"/>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optymalizację procesów i procedur</w:t>
      </w:r>
    </w:p>
    <w:p w:rsidR="001972B0" w:rsidRPr="007A25C8" w:rsidRDefault="001972B0" w:rsidP="0080157C">
      <w:pPr>
        <w:pStyle w:val="Style9"/>
        <w:widowControl/>
        <w:spacing w:before="24" w:line="269" w:lineRule="exact"/>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migrację bazy danych</w:t>
      </w:r>
    </w:p>
    <w:p w:rsidR="001972B0" w:rsidRPr="007A25C8" w:rsidRDefault="001972B0" w:rsidP="0080157C">
      <w:pPr>
        <w:pStyle w:val="Style9"/>
        <w:widowControl/>
        <w:spacing w:before="24" w:line="269" w:lineRule="exact"/>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integrację z więcej niż dwoma systemami zewnętrznych interesariuszy</w:t>
      </w:r>
      <w:r w:rsidR="009C26B3" w:rsidRPr="007A25C8">
        <w:rPr>
          <w:rStyle w:val="FontStyle68"/>
          <w:rFonts w:ascii="Times New Roman" w:hAnsi="Times New Roman" w:cs="Times New Roman"/>
          <w:sz w:val="24"/>
          <w:szCs w:val="24"/>
        </w:rPr>
        <w:t>.</w:t>
      </w:r>
    </w:p>
    <w:p w:rsidR="001972B0" w:rsidRPr="007A25C8" w:rsidRDefault="001972B0" w:rsidP="0080157C">
      <w:pPr>
        <w:pStyle w:val="Akapitzlist"/>
        <w:ind w:left="1276"/>
        <w:jc w:val="both"/>
        <w:rPr>
          <w:rFonts w:ascii="Times New Roman" w:hAnsi="Times New Roman" w:cs="Times New Roman"/>
          <w:bCs/>
          <w:sz w:val="24"/>
          <w:szCs w:val="24"/>
        </w:rPr>
      </w:pPr>
    </w:p>
    <w:p w:rsidR="001972B0" w:rsidRPr="007A25C8" w:rsidRDefault="001972B0" w:rsidP="0080157C">
      <w:pPr>
        <w:pStyle w:val="Style9"/>
        <w:widowControl/>
        <w:spacing w:before="24" w:line="269" w:lineRule="exact"/>
        <w:ind w:left="709"/>
        <w:jc w:val="both"/>
        <w:rPr>
          <w:rStyle w:val="FontStyle68"/>
          <w:rFonts w:ascii="Times New Roman" w:hAnsi="Times New Roman" w:cs="Times New Roman"/>
          <w:sz w:val="24"/>
          <w:szCs w:val="24"/>
        </w:rPr>
      </w:pPr>
      <w:r w:rsidRPr="007A25C8">
        <w:rPr>
          <w:bCs/>
          <w:u w:val="single"/>
        </w:rPr>
        <w:lastRenderedPageBreak/>
        <w:t>Zamawiający przyzna 10 pkt.</w:t>
      </w:r>
      <w:r w:rsidRPr="007A25C8">
        <w:rPr>
          <w:bCs/>
        </w:rPr>
        <w:t xml:space="preserve"> za wskazanie</w:t>
      </w:r>
      <w:r w:rsidR="009C26B3" w:rsidRPr="007A25C8">
        <w:rPr>
          <w:bCs/>
        </w:rPr>
        <w:t>,</w:t>
      </w:r>
      <w:r w:rsidRPr="007A25C8">
        <w:rPr>
          <w:bCs/>
        </w:rPr>
        <w:t xml:space="preserve"> </w:t>
      </w:r>
      <w:r w:rsidR="00FD2950" w:rsidRPr="007A25C8">
        <w:rPr>
          <w:bCs/>
        </w:rPr>
        <w:t xml:space="preserve">iż dana osoba, </w:t>
      </w:r>
      <w:r w:rsidRPr="007A25C8">
        <w:rPr>
          <w:bCs/>
        </w:rPr>
        <w:t xml:space="preserve">w okresie ostatnich 5 lat przed upływem terminu składania ofert, potwierdzające że dana osoba </w:t>
      </w:r>
      <w:proofErr w:type="spellStart"/>
      <w:r w:rsidRPr="007A25C8">
        <w:rPr>
          <w:bCs/>
        </w:rPr>
        <w:t>czterkrotnie</w:t>
      </w:r>
      <w:proofErr w:type="spellEnd"/>
      <w:r w:rsidRPr="007A25C8">
        <w:rPr>
          <w:rStyle w:val="FontStyle68"/>
          <w:rFonts w:ascii="Times New Roman" w:hAnsi="Times New Roman" w:cs="Times New Roman"/>
          <w:sz w:val="24"/>
          <w:szCs w:val="24"/>
        </w:rPr>
        <w:t xml:space="preserve"> pełnił</w:t>
      </w:r>
      <w:r w:rsidR="009C26B3" w:rsidRPr="007A25C8">
        <w:rPr>
          <w:rStyle w:val="FontStyle68"/>
          <w:rFonts w:ascii="Times New Roman" w:hAnsi="Times New Roman" w:cs="Times New Roman"/>
          <w:sz w:val="24"/>
          <w:szCs w:val="24"/>
        </w:rPr>
        <w:t>a</w:t>
      </w:r>
      <w:r w:rsidRPr="007A25C8">
        <w:rPr>
          <w:rStyle w:val="FontStyle68"/>
          <w:rFonts w:ascii="Times New Roman" w:hAnsi="Times New Roman" w:cs="Times New Roman"/>
          <w:sz w:val="24"/>
          <w:szCs w:val="24"/>
        </w:rPr>
        <w:t xml:space="preserve"> rolę/funkcję analityka </w:t>
      </w:r>
      <w:r w:rsidR="000F0E33" w:rsidRPr="007A25C8">
        <w:rPr>
          <w:rStyle w:val="FontStyle68"/>
          <w:rFonts w:ascii="Times New Roman" w:hAnsi="Times New Roman" w:cs="Times New Roman"/>
          <w:sz w:val="24"/>
          <w:szCs w:val="24"/>
        </w:rPr>
        <w:t xml:space="preserve">za każdym razem </w:t>
      </w:r>
      <w:r w:rsidRPr="007A25C8">
        <w:rPr>
          <w:rStyle w:val="FontStyle68"/>
          <w:rFonts w:ascii="Times New Roman" w:hAnsi="Times New Roman" w:cs="Times New Roman"/>
          <w:sz w:val="24"/>
          <w:szCs w:val="24"/>
        </w:rPr>
        <w:t>przez okres co najmniej 9 miesięcy w realizacji projektów polegających na budowie/modyfikacji i wdrożeniu systemów informatycznych* zawierających w swoim zakresie co najmniej:</w:t>
      </w:r>
    </w:p>
    <w:p w:rsidR="001972B0" w:rsidRPr="007A25C8" w:rsidRDefault="001972B0" w:rsidP="0080157C">
      <w:pPr>
        <w:pStyle w:val="Style9"/>
        <w:widowControl/>
        <w:spacing w:before="24" w:line="269" w:lineRule="exact"/>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optymalizację procesów i procedur</w:t>
      </w:r>
    </w:p>
    <w:p w:rsidR="001972B0" w:rsidRPr="007A25C8" w:rsidRDefault="001972B0" w:rsidP="0080157C">
      <w:pPr>
        <w:pStyle w:val="Style9"/>
        <w:widowControl/>
        <w:spacing w:before="24" w:line="269" w:lineRule="exact"/>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migrację bazy danych</w:t>
      </w:r>
    </w:p>
    <w:p w:rsidR="001972B0" w:rsidRPr="007A25C8" w:rsidRDefault="001972B0" w:rsidP="0080157C">
      <w:pPr>
        <w:pStyle w:val="Style9"/>
        <w:widowControl/>
        <w:spacing w:before="24" w:line="269" w:lineRule="exact"/>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integrację z więcej niż dwoma systemami zewnętrznych interesariuszy</w:t>
      </w:r>
      <w:r w:rsidR="000F0E33" w:rsidRPr="007A25C8">
        <w:rPr>
          <w:rStyle w:val="FontStyle68"/>
          <w:rFonts w:ascii="Times New Roman" w:hAnsi="Times New Roman" w:cs="Times New Roman"/>
          <w:sz w:val="24"/>
          <w:szCs w:val="24"/>
        </w:rPr>
        <w:t>.</w:t>
      </w:r>
    </w:p>
    <w:p w:rsidR="001972B0" w:rsidRPr="007A25C8" w:rsidRDefault="001972B0" w:rsidP="0080157C">
      <w:pPr>
        <w:pStyle w:val="Akapitzlist"/>
        <w:ind w:left="1276"/>
        <w:jc w:val="both"/>
        <w:rPr>
          <w:rFonts w:ascii="Times New Roman" w:hAnsi="Times New Roman" w:cs="Times New Roman"/>
          <w:bCs/>
          <w:sz w:val="24"/>
          <w:szCs w:val="24"/>
        </w:rPr>
      </w:pPr>
    </w:p>
    <w:p w:rsidR="00E32FAA" w:rsidRPr="007A25C8" w:rsidRDefault="00E32FAA" w:rsidP="0080157C">
      <w:pPr>
        <w:ind w:left="709"/>
        <w:jc w:val="both"/>
        <w:rPr>
          <w:b/>
          <w:bCs/>
        </w:rPr>
      </w:pPr>
      <w:r w:rsidRPr="007A25C8">
        <w:rPr>
          <w:bCs/>
        </w:rPr>
        <w:t xml:space="preserve">Zamawiający przyzna w zakresie </w:t>
      </w:r>
      <w:r w:rsidR="0080157C" w:rsidRPr="007A25C8">
        <w:rPr>
          <w:b/>
          <w:bCs/>
        </w:rPr>
        <w:t>starszego analityka</w:t>
      </w:r>
      <w:r w:rsidR="0080157C" w:rsidRPr="007A25C8">
        <w:rPr>
          <w:bCs/>
        </w:rPr>
        <w:t xml:space="preserve"> </w:t>
      </w:r>
      <w:r w:rsidRPr="007A25C8">
        <w:rPr>
          <w:b/>
          <w:bCs/>
        </w:rPr>
        <w:t xml:space="preserve">maksymalnie 10 pkt. (zostaną ocenione tylko dwie usługi dodatkowe spełniające wymogi). </w:t>
      </w:r>
    </w:p>
    <w:p w:rsidR="00E32FAA" w:rsidRPr="007A25C8" w:rsidRDefault="00E32FAA" w:rsidP="000C2BD9">
      <w:pPr>
        <w:jc w:val="both"/>
        <w:rPr>
          <w:bCs/>
        </w:rPr>
      </w:pPr>
    </w:p>
    <w:p w:rsidR="000C2BD9" w:rsidRPr="007A25C8" w:rsidRDefault="00E32FAA" w:rsidP="000C2BD9">
      <w:pPr>
        <w:pStyle w:val="Style9"/>
        <w:widowControl/>
        <w:numPr>
          <w:ilvl w:val="0"/>
          <w:numId w:val="21"/>
        </w:numPr>
        <w:spacing w:before="24" w:line="269" w:lineRule="exact"/>
        <w:jc w:val="both"/>
        <w:rPr>
          <w:rStyle w:val="FontStyle68"/>
          <w:rFonts w:ascii="Times New Roman" w:hAnsi="Times New Roman" w:cs="Times New Roman"/>
          <w:sz w:val="24"/>
          <w:szCs w:val="24"/>
        </w:rPr>
      </w:pPr>
      <w:r w:rsidRPr="007A25C8">
        <w:rPr>
          <w:b/>
          <w:bCs/>
        </w:rPr>
        <w:t xml:space="preserve">Dla </w:t>
      </w:r>
      <w:r w:rsidR="0080157C" w:rsidRPr="007A25C8">
        <w:rPr>
          <w:b/>
          <w:bCs/>
        </w:rPr>
        <w:t>jednej z dwóch osób</w:t>
      </w:r>
      <w:r w:rsidRPr="007A25C8">
        <w:rPr>
          <w:b/>
          <w:bCs/>
        </w:rPr>
        <w:t xml:space="preserve"> wskazanej przez Wykonawcę do </w:t>
      </w:r>
      <w:r w:rsidRPr="007A25C8">
        <w:rPr>
          <w:bCs/>
        </w:rPr>
        <w:t xml:space="preserve">pełnienia funkcji </w:t>
      </w:r>
      <w:proofErr w:type="spellStart"/>
      <w:r w:rsidR="0080157C" w:rsidRPr="007A25C8">
        <w:rPr>
          <w:b/>
          <w:bCs/>
        </w:rPr>
        <w:t>Programisyty</w:t>
      </w:r>
      <w:proofErr w:type="spellEnd"/>
      <w:r w:rsidR="0080157C" w:rsidRPr="007A25C8">
        <w:rPr>
          <w:b/>
          <w:bCs/>
        </w:rPr>
        <w:t xml:space="preserve"> Power </w:t>
      </w:r>
      <w:proofErr w:type="spellStart"/>
      <w:r w:rsidR="0080157C" w:rsidRPr="007A25C8">
        <w:rPr>
          <w:b/>
          <w:bCs/>
        </w:rPr>
        <w:t>Biulder</w:t>
      </w:r>
      <w:proofErr w:type="spellEnd"/>
      <w:r w:rsidRPr="007A25C8">
        <w:rPr>
          <w:bCs/>
        </w:rPr>
        <w:t xml:space="preserve">, Zamawiający przyzna punkty za wykazanie, potwierdzające, że osoba ta w okresie ostatnich </w:t>
      </w:r>
      <w:r w:rsidR="000C2BD9" w:rsidRPr="007A25C8">
        <w:rPr>
          <w:rStyle w:val="FontStyle68"/>
          <w:rFonts w:ascii="Times New Roman" w:hAnsi="Times New Roman" w:cs="Times New Roman"/>
          <w:sz w:val="24"/>
          <w:szCs w:val="24"/>
        </w:rPr>
        <w:t xml:space="preserve">5 lat co najmniej </w:t>
      </w:r>
      <w:r w:rsidR="00031BB2" w:rsidRPr="007A25C8">
        <w:rPr>
          <w:rStyle w:val="FontStyle68"/>
          <w:rFonts w:ascii="Times New Roman" w:hAnsi="Times New Roman" w:cs="Times New Roman"/>
          <w:sz w:val="24"/>
          <w:szCs w:val="24"/>
        </w:rPr>
        <w:t xml:space="preserve">czterokrotnie lub pięciokrotnie </w:t>
      </w:r>
      <w:r w:rsidR="000C2BD9" w:rsidRPr="007A25C8">
        <w:rPr>
          <w:rStyle w:val="FontStyle68"/>
          <w:rFonts w:ascii="Times New Roman" w:hAnsi="Times New Roman" w:cs="Times New Roman"/>
          <w:sz w:val="24"/>
          <w:szCs w:val="24"/>
        </w:rPr>
        <w:t>pełnił</w:t>
      </w:r>
      <w:r w:rsidR="001D49AA" w:rsidRPr="007A25C8">
        <w:rPr>
          <w:rStyle w:val="FontStyle68"/>
          <w:rFonts w:ascii="Times New Roman" w:hAnsi="Times New Roman" w:cs="Times New Roman"/>
          <w:sz w:val="24"/>
          <w:szCs w:val="24"/>
        </w:rPr>
        <w:t>a</w:t>
      </w:r>
      <w:r w:rsidR="000C2BD9" w:rsidRPr="007A25C8">
        <w:rPr>
          <w:rStyle w:val="FontStyle68"/>
          <w:rFonts w:ascii="Times New Roman" w:hAnsi="Times New Roman" w:cs="Times New Roman"/>
          <w:sz w:val="24"/>
          <w:szCs w:val="24"/>
        </w:rPr>
        <w:t xml:space="preserve"> rolę/funkcję programisty </w:t>
      </w:r>
      <w:proofErr w:type="spellStart"/>
      <w:r w:rsidR="000C2BD9" w:rsidRPr="007A25C8">
        <w:rPr>
          <w:rStyle w:val="FontStyle68"/>
          <w:rFonts w:ascii="Times New Roman" w:hAnsi="Times New Roman" w:cs="Times New Roman"/>
          <w:sz w:val="24"/>
          <w:szCs w:val="24"/>
        </w:rPr>
        <w:t>PowerBuilder</w:t>
      </w:r>
      <w:proofErr w:type="spellEnd"/>
      <w:r w:rsidR="000C2BD9" w:rsidRPr="007A25C8">
        <w:rPr>
          <w:rStyle w:val="FontStyle68"/>
          <w:rFonts w:ascii="Times New Roman" w:hAnsi="Times New Roman" w:cs="Times New Roman"/>
          <w:sz w:val="24"/>
          <w:szCs w:val="24"/>
        </w:rPr>
        <w:t xml:space="preserve"> </w:t>
      </w:r>
      <w:r w:rsidR="001D49AA" w:rsidRPr="007A25C8">
        <w:rPr>
          <w:rStyle w:val="FontStyle68"/>
          <w:rFonts w:ascii="Times New Roman" w:hAnsi="Times New Roman" w:cs="Times New Roman"/>
          <w:sz w:val="24"/>
          <w:szCs w:val="24"/>
        </w:rPr>
        <w:t xml:space="preserve">za każdym razem </w:t>
      </w:r>
      <w:r w:rsidR="000C2BD9" w:rsidRPr="007A25C8">
        <w:rPr>
          <w:rStyle w:val="FontStyle68"/>
          <w:rFonts w:ascii="Times New Roman" w:hAnsi="Times New Roman" w:cs="Times New Roman"/>
          <w:sz w:val="24"/>
          <w:szCs w:val="24"/>
        </w:rPr>
        <w:t>przez okres co najmniej 6 miesięcy w realizacji projektów polegających na budowie/modyfikacji i wdrożeniu systemów informatycznych zawierających w swoim zakresie co najmniej:</w:t>
      </w:r>
    </w:p>
    <w:p w:rsidR="000C2BD9" w:rsidRPr="007A25C8" w:rsidRDefault="000C2BD9" w:rsidP="000C2BD9">
      <w:pPr>
        <w:pStyle w:val="Style9"/>
        <w:widowControl/>
        <w:spacing w:before="24" w:line="269" w:lineRule="exact"/>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tworzenia aplikacji w technologii Power Builder</w:t>
      </w:r>
    </w:p>
    <w:p w:rsidR="000C2BD9" w:rsidRPr="007A25C8" w:rsidRDefault="000C2BD9" w:rsidP="000C2BD9">
      <w:pPr>
        <w:pStyle w:val="Style9"/>
        <w:widowControl/>
        <w:spacing w:before="24" w:line="269" w:lineRule="exact"/>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modyfikacji aplikacji wykonanych w technologii Power Builder</w:t>
      </w:r>
      <w:r w:rsidR="001D49AA" w:rsidRPr="007A25C8">
        <w:rPr>
          <w:rStyle w:val="FontStyle68"/>
          <w:rFonts w:ascii="Times New Roman" w:hAnsi="Times New Roman" w:cs="Times New Roman"/>
          <w:sz w:val="24"/>
          <w:szCs w:val="24"/>
        </w:rPr>
        <w:t>.</w:t>
      </w:r>
    </w:p>
    <w:p w:rsidR="00E32FAA" w:rsidRPr="007A25C8" w:rsidRDefault="00E32FAA" w:rsidP="000C2BD9">
      <w:pPr>
        <w:jc w:val="both"/>
        <w:rPr>
          <w:bCs/>
          <w:u w:val="single"/>
        </w:rPr>
      </w:pPr>
    </w:p>
    <w:p w:rsidR="00A7777A" w:rsidRPr="007A25C8" w:rsidRDefault="00E32FAA" w:rsidP="00A7777A">
      <w:pPr>
        <w:pStyle w:val="Style9"/>
        <w:widowControl/>
        <w:spacing w:before="24" w:line="269" w:lineRule="exact"/>
        <w:ind w:left="720"/>
        <w:jc w:val="both"/>
        <w:rPr>
          <w:rStyle w:val="FontStyle68"/>
          <w:rFonts w:ascii="Times New Roman" w:hAnsi="Times New Roman" w:cs="Times New Roman"/>
          <w:sz w:val="24"/>
          <w:szCs w:val="24"/>
        </w:rPr>
      </w:pPr>
      <w:r w:rsidRPr="007A25C8">
        <w:rPr>
          <w:bCs/>
          <w:u w:val="single"/>
        </w:rPr>
        <w:t>Zamawiający przyzna 5 pkt.</w:t>
      </w:r>
      <w:r w:rsidR="00031BB2" w:rsidRPr="007A25C8">
        <w:rPr>
          <w:bCs/>
        </w:rPr>
        <w:t xml:space="preserve"> za </w:t>
      </w:r>
      <w:proofErr w:type="spellStart"/>
      <w:r w:rsidR="00031BB2" w:rsidRPr="007A25C8">
        <w:rPr>
          <w:bCs/>
        </w:rPr>
        <w:t>wskazanie,</w:t>
      </w:r>
      <w:r w:rsidR="008900CE" w:rsidRPr="007A25C8">
        <w:rPr>
          <w:bCs/>
        </w:rPr>
        <w:t>że</w:t>
      </w:r>
      <w:proofErr w:type="spellEnd"/>
      <w:r w:rsidR="008900CE" w:rsidRPr="007A25C8">
        <w:rPr>
          <w:bCs/>
        </w:rPr>
        <w:t xml:space="preserve"> dana osoba</w:t>
      </w:r>
      <w:r w:rsidR="00031BB2" w:rsidRPr="007A25C8">
        <w:rPr>
          <w:bCs/>
        </w:rPr>
        <w:t xml:space="preserve"> </w:t>
      </w:r>
      <w:r w:rsidRPr="007A25C8">
        <w:rPr>
          <w:bCs/>
        </w:rPr>
        <w:t xml:space="preserve">w okresie ostatnich 5 lat przed upływem terminu składania ofert, potwierdzające, że dana osoba </w:t>
      </w:r>
      <w:r w:rsidR="00A7777A" w:rsidRPr="007A25C8">
        <w:rPr>
          <w:rStyle w:val="FontStyle68"/>
          <w:rFonts w:ascii="Times New Roman" w:hAnsi="Times New Roman" w:cs="Times New Roman"/>
          <w:sz w:val="24"/>
          <w:szCs w:val="24"/>
        </w:rPr>
        <w:t xml:space="preserve">czterokrotnie pełniła rolę/funkcję programisty </w:t>
      </w:r>
      <w:proofErr w:type="spellStart"/>
      <w:r w:rsidR="00A7777A" w:rsidRPr="007A25C8">
        <w:rPr>
          <w:rStyle w:val="FontStyle68"/>
          <w:rFonts w:ascii="Times New Roman" w:hAnsi="Times New Roman" w:cs="Times New Roman"/>
          <w:sz w:val="24"/>
          <w:szCs w:val="24"/>
        </w:rPr>
        <w:t>PowerBuilder</w:t>
      </w:r>
      <w:proofErr w:type="spellEnd"/>
      <w:r w:rsidR="00A7777A" w:rsidRPr="007A25C8">
        <w:rPr>
          <w:rStyle w:val="FontStyle68"/>
          <w:rFonts w:ascii="Times New Roman" w:hAnsi="Times New Roman" w:cs="Times New Roman"/>
          <w:sz w:val="24"/>
          <w:szCs w:val="24"/>
        </w:rPr>
        <w:t xml:space="preserve"> </w:t>
      </w:r>
      <w:r w:rsidR="002F3455" w:rsidRPr="007A25C8">
        <w:rPr>
          <w:rStyle w:val="FontStyle68"/>
          <w:rFonts w:ascii="Times New Roman" w:hAnsi="Times New Roman" w:cs="Times New Roman"/>
          <w:sz w:val="24"/>
          <w:szCs w:val="24"/>
        </w:rPr>
        <w:t xml:space="preserve">za każdym razem </w:t>
      </w:r>
      <w:r w:rsidR="00A7777A" w:rsidRPr="007A25C8">
        <w:rPr>
          <w:rStyle w:val="FontStyle68"/>
          <w:rFonts w:ascii="Times New Roman" w:hAnsi="Times New Roman" w:cs="Times New Roman"/>
          <w:sz w:val="24"/>
          <w:szCs w:val="24"/>
        </w:rPr>
        <w:t>przez okres co najmniej 6 miesięcy w realizacji projektów polegających na budowie/modyfikacji i wdrożeniu systemów informatycznych zawierających w swoim zakresie co najmniej:</w:t>
      </w:r>
    </w:p>
    <w:p w:rsidR="00A7777A" w:rsidRPr="007A25C8" w:rsidRDefault="00A7777A" w:rsidP="00A7777A">
      <w:pPr>
        <w:pStyle w:val="Style9"/>
        <w:widowControl/>
        <w:spacing w:before="24" w:line="269" w:lineRule="exact"/>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tworzenia aplikacji w technologii Power Builder</w:t>
      </w:r>
    </w:p>
    <w:p w:rsidR="00A7777A" w:rsidRPr="007A25C8" w:rsidRDefault="00A7777A" w:rsidP="00A7777A">
      <w:pPr>
        <w:pStyle w:val="Style9"/>
        <w:widowControl/>
        <w:spacing w:before="24" w:line="269" w:lineRule="exact"/>
        <w:ind w:left="709"/>
        <w:jc w:val="both"/>
        <w:rPr>
          <w:rStyle w:val="FontStyle68"/>
          <w:rFonts w:ascii="Times New Roman" w:hAnsi="Times New Roman" w:cs="Times New Roman"/>
          <w:sz w:val="24"/>
          <w:szCs w:val="24"/>
        </w:rPr>
      </w:pPr>
      <w:r w:rsidRPr="007A25C8">
        <w:rPr>
          <w:rStyle w:val="FontStyle68"/>
          <w:rFonts w:ascii="Times New Roman" w:hAnsi="Times New Roman" w:cs="Times New Roman"/>
          <w:sz w:val="24"/>
          <w:szCs w:val="24"/>
        </w:rPr>
        <w:t>- modyfikacji aplikacji wykonanych w technologii Power Builder</w:t>
      </w:r>
      <w:r w:rsidR="002F3455" w:rsidRPr="007A25C8">
        <w:rPr>
          <w:rStyle w:val="FontStyle68"/>
          <w:rFonts w:ascii="Times New Roman" w:hAnsi="Times New Roman" w:cs="Times New Roman"/>
          <w:sz w:val="24"/>
          <w:szCs w:val="24"/>
        </w:rPr>
        <w:t>.</w:t>
      </w:r>
    </w:p>
    <w:p w:rsidR="00E32FAA" w:rsidRPr="007A25C8" w:rsidRDefault="00E32FAA" w:rsidP="00E32FAA">
      <w:pPr>
        <w:pStyle w:val="Akapitzlist"/>
        <w:ind w:left="1276"/>
        <w:jc w:val="both"/>
        <w:rPr>
          <w:rFonts w:ascii="Times New Roman" w:hAnsi="Times New Roman" w:cs="Times New Roman"/>
          <w:bCs/>
          <w:sz w:val="24"/>
          <w:szCs w:val="24"/>
        </w:rPr>
      </w:pPr>
    </w:p>
    <w:p w:rsidR="00A7777A" w:rsidRPr="007A25C8" w:rsidRDefault="00A7777A" w:rsidP="00A7777A">
      <w:pPr>
        <w:ind w:left="709"/>
        <w:rPr>
          <w:bCs/>
        </w:rPr>
      </w:pPr>
      <w:r w:rsidRPr="007A25C8">
        <w:rPr>
          <w:bCs/>
          <w:u w:val="single"/>
        </w:rPr>
        <w:t>Zamawiający przyzna 10</w:t>
      </w:r>
      <w:r w:rsidR="00E32FAA" w:rsidRPr="007A25C8">
        <w:rPr>
          <w:bCs/>
          <w:u w:val="single"/>
        </w:rPr>
        <w:t xml:space="preserve"> pkt.</w:t>
      </w:r>
      <w:r w:rsidRPr="007A25C8">
        <w:rPr>
          <w:bCs/>
        </w:rPr>
        <w:t xml:space="preserve"> za </w:t>
      </w:r>
      <w:proofErr w:type="spellStart"/>
      <w:r w:rsidRPr="007A25C8">
        <w:rPr>
          <w:bCs/>
        </w:rPr>
        <w:t>wskazanie,że</w:t>
      </w:r>
      <w:proofErr w:type="spellEnd"/>
      <w:r w:rsidRPr="007A25C8">
        <w:rPr>
          <w:bCs/>
        </w:rPr>
        <w:t xml:space="preserve"> dana osoba </w:t>
      </w:r>
      <w:r w:rsidR="00E32FAA" w:rsidRPr="007A25C8">
        <w:rPr>
          <w:bCs/>
        </w:rPr>
        <w:t xml:space="preserve">w okresie ostatnich 5 lat przed upływem terminu składania ofert, potwierdzające, że dana osoba </w:t>
      </w:r>
      <w:r w:rsidRPr="007A25C8">
        <w:rPr>
          <w:bCs/>
        </w:rPr>
        <w:t xml:space="preserve">pięciokrotnie pełniła rolę/funkcję programisty </w:t>
      </w:r>
      <w:proofErr w:type="spellStart"/>
      <w:r w:rsidRPr="007A25C8">
        <w:rPr>
          <w:bCs/>
        </w:rPr>
        <w:t>PowerBuilder</w:t>
      </w:r>
      <w:proofErr w:type="spellEnd"/>
      <w:r w:rsidRPr="007A25C8">
        <w:rPr>
          <w:bCs/>
        </w:rPr>
        <w:t xml:space="preserve"> </w:t>
      </w:r>
      <w:r w:rsidR="002F3455" w:rsidRPr="007A25C8">
        <w:rPr>
          <w:bCs/>
        </w:rPr>
        <w:t xml:space="preserve">za każdym razem </w:t>
      </w:r>
      <w:r w:rsidRPr="007A25C8">
        <w:rPr>
          <w:bCs/>
        </w:rPr>
        <w:t>przez okres co najmniej 6 miesięcy w realizacji projektów polegających na budowie/modyfikacji i wdrożeniu systemów informatycznych zawierających w swoim zakresie co najmniej:</w:t>
      </w:r>
    </w:p>
    <w:p w:rsidR="00A7777A" w:rsidRPr="007A25C8" w:rsidRDefault="00A7777A" w:rsidP="00A7777A">
      <w:pPr>
        <w:pStyle w:val="Akapitzlist"/>
        <w:ind w:left="1276"/>
        <w:rPr>
          <w:rFonts w:ascii="Times New Roman" w:hAnsi="Times New Roman" w:cs="Times New Roman"/>
          <w:bCs/>
        </w:rPr>
      </w:pPr>
      <w:r w:rsidRPr="007A25C8">
        <w:rPr>
          <w:rFonts w:ascii="Times New Roman" w:hAnsi="Times New Roman" w:cs="Times New Roman"/>
          <w:bCs/>
        </w:rPr>
        <w:t>- tworzenia aplikacji w technologii Power Builder</w:t>
      </w:r>
    </w:p>
    <w:p w:rsidR="00A7777A" w:rsidRPr="007A25C8" w:rsidRDefault="00A7777A" w:rsidP="00A7777A">
      <w:pPr>
        <w:pStyle w:val="Akapitzlist"/>
        <w:ind w:left="1276"/>
        <w:rPr>
          <w:rFonts w:ascii="Times New Roman" w:hAnsi="Times New Roman" w:cs="Times New Roman"/>
          <w:bCs/>
        </w:rPr>
      </w:pPr>
      <w:r w:rsidRPr="007A25C8">
        <w:rPr>
          <w:rFonts w:ascii="Times New Roman" w:hAnsi="Times New Roman" w:cs="Times New Roman"/>
          <w:bCs/>
        </w:rPr>
        <w:t>- modyfikacji aplikacji wykonanych w technologii Power Builder</w:t>
      </w:r>
      <w:r w:rsidR="002F3455" w:rsidRPr="007A25C8">
        <w:rPr>
          <w:rFonts w:ascii="Times New Roman" w:hAnsi="Times New Roman" w:cs="Times New Roman"/>
          <w:bCs/>
        </w:rPr>
        <w:t>.</w:t>
      </w:r>
    </w:p>
    <w:p w:rsidR="00A7777A" w:rsidRPr="007A25C8" w:rsidRDefault="00A7777A" w:rsidP="00E32FAA">
      <w:pPr>
        <w:pStyle w:val="Akapitzlist"/>
        <w:ind w:left="1276"/>
        <w:jc w:val="both"/>
        <w:rPr>
          <w:rFonts w:ascii="Times New Roman" w:hAnsi="Times New Roman" w:cs="Times New Roman"/>
          <w:bCs/>
          <w:sz w:val="24"/>
          <w:szCs w:val="24"/>
        </w:rPr>
      </w:pPr>
    </w:p>
    <w:p w:rsidR="00E32FAA" w:rsidRPr="007A25C8" w:rsidRDefault="00E32FAA" w:rsidP="006C73FE">
      <w:pPr>
        <w:ind w:left="709"/>
        <w:jc w:val="both"/>
        <w:rPr>
          <w:b/>
          <w:bCs/>
        </w:rPr>
      </w:pPr>
      <w:r w:rsidRPr="007A25C8">
        <w:rPr>
          <w:bCs/>
        </w:rPr>
        <w:t xml:space="preserve">Zamawiający przyzna w zakresie </w:t>
      </w:r>
      <w:proofErr w:type="spellStart"/>
      <w:r w:rsidR="006C73FE" w:rsidRPr="007A25C8">
        <w:rPr>
          <w:b/>
          <w:bCs/>
        </w:rPr>
        <w:t>Programisyty</w:t>
      </w:r>
      <w:proofErr w:type="spellEnd"/>
      <w:r w:rsidR="006C73FE" w:rsidRPr="007A25C8">
        <w:rPr>
          <w:b/>
          <w:bCs/>
        </w:rPr>
        <w:t xml:space="preserve"> Power </w:t>
      </w:r>
      <w:proofErr w:type="spellStart"/>
      <w:r w:rsidR="006C73FE" w:rsidRPr="007A25C8">
        <w:rPr>
          <w:b/>
          <w:bCs/>
        </w:rPr>
        <w:t>Biulder</w:t>
      </w:r>
      <w:proofErr w:type="spellEnd"/>
      <w:r w:rsidR="006C73FE" w:rsidRPr="007A25C8">
        <w:rPr>
          <w:b/>
          <w:bCs/>
        </w:rPr>
        <w:t xml:space="preserve"> </w:t>
      </w:r>
      <w:r w:rsidRPr="007A25C8">
        <w:rPr>
          <w:b/>
          <w:bCs/>
        </w:rPr>
        <w:t xml:space="preserve">maksymalnie 10 pkt. (zostaną ocenione tylko dwie </w:t>
      </w:r>
      <w:r w:rsidR="006C73FE" w:rsidRPr="007A25C8">
        <w:rPr>
          <w:b/>
          <w:bCs/>
        </w:rPr>
        <w:t>realizacje</w:t>
      </w:r>
      <w:r w:rsidRPr="007A25C8">
        <w:rPr>
          <w:b/>
          <w:bCs/>
        </w:rPr>
        <w:t xml:space="preserve">). </w:t>
      </w:r>
    </w:p>
    <w:p w:rsidR="00E32FAA" w:rsidRPr="007A25C8" w:rsidRDefault="00E32FAA" w:rsidP="00E32FAA">
      <w:pPr>
        <w:pStyle w:val="Akapitzlist"/>
        <w:ind w:left="1276"/>
        <w:jc w:val="both"/>
        <w:rPr>
          <w:rFonts w:ascii="Times New Roman" w:hAnsi="Times New Roman" w:cs="Times New Roman"/>
          <w:b/>
          <w:bCs/>
          <w:sz w:val="24"/>
          <w:szCs w:val="24"/>
        </w:rPr>
      </w:pPr>
    </w:p>
    <w:p w:rsidR="00E32FAA" w:rsidRPr="007A25C8" w:rsidRDefault="00E32FAA" w:rsidP="007D047F">
      <w:pPr>
        <w:ind w:left="709"/>
        <w:jc w:val="both"/>
        <w:rPr>
          <w:iCs/>
        </w:rPr>
      </w:pPr>
    </w:p>
    <w:p w:rsidR="00E32FAA" w:rsidRPr="007A25C8" w:rsidRDefault="00E32FAA" w:rsidP="007D047F">
      <w:pPr>
        <w:ind w:left="1418" w:hanging="709"/>
        <w:jc w:val="both"/>
        <w:rPr>
          <w:b/>
          <w:iCs/>
          <w:u w:val="single"/>
        </w:rPr>
      </w:pPr>
      <w:r w:rsidRPr="007A25C8">
        <w:rPr>
          <w:b/>
          <w:iCs/>
          <w:u w:val="single"/>
        </w:rPr>
        <w:t>UWAGA OGÓLNA</w:t>
      </w:r>
    </w:p>
    <w:p w:rsidR="00E32FAA" w:rsidRPr="007A25C8" w:rsidRDefault="00E32FAA" w:rsidP="007D047F">
      <w:pPr>
        <w:ind w:left="709"/>
        <w:jc w:val="both"/>
      </w:pPr>
      <w:r w:rsidRPr="007A25C8">
        <w:t>W zakresie wszystkich osób, które będą uczestniczyć w wykonywaniu zamówienia, Zamawiający zastrzega, że nie dopuszcza łączenia przez jedną i tę samą osobę różnych stanowisk.</w:t>
      </w:r>
    </w:p>
    <w:p w:rsidR="00E32FAA" w:rsidRPr="007A25C8" w:rsidRDefault="00E32FAA" w:rsidP="007D047F">
      <w:pPr>
        <w:ind w:left="1418" w:hanging="709"/>
        <w:jc w:val="both"/>
        <w:rPr>
          <w:bCs/>
        </w:rPr>
      </w:pPr>
    </w:p>
    <w:p w:rsidR="00E32FAA" w:rsidRPr="007A25C8" w:rsidRDefault="00E32FAA" w:rsidP="007D047F">
      <w:pPr>
        <w:ind w:left="1418" w:hanging="709"/>
        <w:jc w:val="both"/>
        <w:rPr>
          <w:bCs/>
        </w:rPr>
      </w:pPr>
      <w:r w:rsidRPr="007A25C8">
        <w:rPr>
          <w:bCs/>
        </w:rPr>
        <w:t xml:space="preserve">W tym kryterium można uzyskać maksymalnie </w:t>
      </w:r>
      <w:r w:rsidRPr="007A25C8">
        <w:rPr>
          <w:b/>
          <w:bCs/>
        </w:rPr>
        <w:t>40 punktów</w:t>
      </w:r>
      <w:r w:rsidRPr="007A25C8">
        <w:rPr>
          <w:bCs/>
        </w:rPr>
        <w:t xml:space="preserve">. </w:t>
      </w:r>
    </w:p>
    <w:p w:rsidR="00E32FAA" w:rsidRPr="007A25C8" w:rsidRDefault="00E32FAA" w:rsidP="007D047F">
      <w:pPr>
        <w:ind w:left="1418" w:hanging="709"/>
        <w:jc w:val="both"/>
        <w:rPr>
          <w:bCs/>
        </w:rPr>
      </w:pPr>
    </w:p>
    <w:p w:rsidR="00E32FAA" w:rsidRPr="007A25C8" w:rsidRDefault="00E32FAA" w:rsidP="007D047F">
      <w:pPr>
        <w:ind w:left="709"/>
        <w:jc w:val="both"/>
        <w:rPr>
          <w:bCs/>
        </w:rPr>
      </w:pPr>
      <w:r w:rsidRPr="007A25C8">
        <w:rPr>
          <w:bCs/>
        </w:rPr>
        <w:lastRenderedPageBreak/>
        <w:t xml:space="preserve">Zamawiający będzie przyznawał punkty bazując na informacjach zawartych w wykazie „Potencjał kadrowy – wykaz osób”. </w:t>
      </w:r>
    </w:p>
    <w:p w:rsidR="00E32FAA" w:rsidRPr="007A25C8" w:rsidRDefault="00E32FAA" w:rsidP="007D047F">
      <w:pPr>
        <w:ind w:left="1418" w:hanging="709"/>
        <w:jc w:val="both"/>
        <w:rPr>
          <w:bCs/>
        </w:rPr>
      </w:pPr>
    </w:p>
    <w:p w:rsidR="00E32FAA" w:rsidRPr="007A25C8" w:rsidRDefault="00E32FAA" w:rsidP="007D047F">
      <w:pPr>
        <w:ind w:left="709"/>
        <w:jc w:val="both"/>
        <w:rPr>
          <w:bCs/>
        </w:rPr>
      </w:pPr>
      <w:r w:rsidRPr="007A25C8">
        <w:rPr>
          <w:bCs/>
        </w:rPr>
        <w:t>W przypadku podania przez Wykonawcę większej ilości osób w wykazie, Zamawiający dokona oceny wyłącznie tylko zakresu wskazanego do uzyskania maksymalnych punktów.</w:t>
      </w:r>
    </w:p>
    <w:p w:rsidR="00E32FAA" w:rsidRPr="007A25C8" w:rsidRDefault="00E32FAA" w:rsidP="00E32FAA">
      <w:pPr>
        <w:jc w:val="both"/>
        <w:rPr>
          <w:bCs/>
        </w:rPr>
      </w:pPr>
    </w:p>
    <w:p w:rsidR="00E32FAA" w:rsidRPr="007A25C8" w:rsidRDefault="00E32FAA" w:rsidP="007D047F">
      <w:pPr>
        <w:ind w:left="709"/>
        <w:jc w:val="both"/>
        <w:rPr>
          <w:bCs/>
        </w:rPr>
      </w:pPr>
      <w:r w:rsidRPr="007A25C8">
        <w:rPr>
          <w:bCs/>
        </w:rPr>
        <w:t xml:space="preserve">Zamawiający będzie punktował wyłącznie potencjał kadrowy </w:t>
      </w:r>
      <w:r w:rsidRPr="007A25C8">
        <w:rPr>
          <w:bCs/>
          <w:u w:val="single"/>
        </w:rPr>
        <w:t>własny Wykonawcy lub którymi Wykonawca dysponuje lub będzie dysponował bezpośrednio</w:t>
      </w:r>
      <w:r w:rsidRPr="007A25C8">
        <w:rPr>
          <w:bCs/>
        </w:rPr>
        <w:t xml:space="preserve">, z wyłączeniem zastosowania art. 22a ustawy </w:t>
      </w:r>
      <w:proofErr w:type="spellStart"/>
      <w:r w:rsidRPr="007A25C8">
        <w:rPr>
          <w:bCs/>
        </w:rPr>
        <w:t>Pzp</w:t>
      </w:r>
      <w:proofErr w:type="spellEnd"/>
      <w:r w:rsidRPr="007A25C8">
        <w:rPr>
          <w:bCs/>
        </w:rPr>
        <w:t xml:space="preserve">. </w:t>
      </w:r>
    </w:p>
    <w:p w:rsidR="00E32FAA" w:rsidRPr="007A25C8" w:rsidRDefault="00E32FAA" w:rsidP="007D047F">
      <w:pPr>
        <w:ind w:left="1418" w:hanging="709"/>
        <w:jc w:val="both"/>
        <w:rPr>
          <w:bCs/>
        </w:rPr>
      </w:pPr>
    </w:p>
    <w:p w:rsidR="00E32FAA" w:rsidRPr="007A25C8" w:rsidRDefault="00E32FAA" w:rsidP="007D047F">
      <w:pPr>
        <w:ind w:left="709"/>
        <w:jc w:val="both"/>
        <w:rPr>
          <w:bCs/>
        </w:rPr>
      </w:pPr>
      <w:r w:rsidRPr="007A25C8">
        <w:rPr>
          <w:bCs/>
        </w:rPr>
        <w:t>Wykaz osób będzie podlegał uzupełnieniu w zakresie wykazania spełnienia warunku udziału w postępowaniu. Dla osób już wskazanych w wykazie, bądź nowych osób, zastępujących osoby nie spełniające warunku udziału, bądź nowych osób nie wskazanych w pierwotnym wykazie, których doświadczenie ulegnie zmianie w wyniku zastosowania art. 26 ust. 3 ustawy - do oceny w kryterium oceny ofert osoba ta nie zostanie uwzględniona. W związku z powyższym Wykonawca otrzyma tylko i wyłącznie dodatkowe punkty za kadrę podaną w pierwotnym wykazie załączonym do oferty lub wskazaną w Jednolitym Dokumencie i jednocześnie spełniających warunki udziału w postępowaniu, z uwzględnieniem wykazanego w pierwotnym wykazie doświadczenia o zakresie wynikającym z określonych powyżej kryteriów punktacji.</w:t>
      </w:r>
    </w:p>
    <w:p w:rsidR="00E32FAA" w:rsidRPr="007A25C8" w:rsidRDefault="00E32FAA" w:rsidP="00E32FAA">
      <w:pPr>
        <w:ind w:left="709" w:hanging="709"/>
        <w:jc w:val="both"/>
        <w:rPr>
          <w:bCs/>
        </w:rPr>
      </w:pPr>
    </w:p>
    <w:p w:rsidR="00161109" w:rsidRPr="007A25C8" w:rsidRDefault="005A2446" w:rsidP="005A2446">
      <w:pPr>
        <w:spacing w:line="240" w:lineRule="exact"/>
        <w:ind w:left="630" w:hanging="630"/>
        <w:contextualSpacing/>
        <w:jc w:val="both"/>
        <w:rPr>
          <w:bCs/>
        </w:rPr>
      </w:pPr>
      <w:r w:rsidRPr="007A25C8">
        <w:rPr>
          <w:bCs/>
        </w:rPr>
        <w:t xml:space="preserve">18.2. </w:t>
      </w:r>
      <w:r w:rsidRPr="007A25C8">
        <w:rPr>
          <w:bCs/>
        </w:rPr>
        <w:tab/>
      </w:r>
      <w:r w:rsidR="00161109" w:rsidRPr="007A25C8">
        <w:rPr>
          <w:bCs/>
        </w:rPr>
        <w:t>Za najkorzystniejsza zostanie uznana oferta, która uzyska łącznie największa liczbę punktów (P) wyliczoną zgodnie z poniższym wzorem:</w:t>
      </w:r>
    </w:p>
    <w:p w:rsidR="005F4ADF" w:rsidRPr="007A25C8" w:rsidRDefault="005F4ADF" w:rsidP="005A2446">
      <w:pPr>
        <w:spacing w:line="240" w:lineRule="exact"/>
        <w:ind w:left="630" w:hanging="630"/>
        <w:contextualSpacing/>
        <w:jc w:val="both"/>
        <w:rPr>
          <w:bCs/>
        </w:rPr>
      </w:pPr>
    </w:p>
    <w:p w:rsidR="00100BB5" w:rsidRPr="007A25C8" w:rsidRDefault="00161109" w:rsidP="00F6297C">
      <w:pPr>
        <w:spacing w:line="240" w:lineRule="exact"/>
        <w:ind w:left="2836" w:firstLine="709"/>
        <w:jc w:val="both"/>
        <w:rPr>
          <w:bCs/>
        </w:rPr>
      </w:pPr>
      <w:r w:rsidRPr="007A25C8">
        <w:rPr>
          <w:bCs/>
        </w:rPr>
        <w:t xml:space="preserve">P = C + </w:t>
      </w:r>
      <w:r w:rsidR="003C5AD1" w:rsidRPr="007A25C8">
        <w:rPr>
          <w:bCs/>
        </w:rPr>
        <w:t>D</w:t>
      </w:r>
    </w:p>
    <w:p w:rsidR="00161109" w:rsidRPr="007A25C8" w:rsidRDefault="00161109" w:rsidP="004B43E1">
      <w:pPr>
        <w:spacing w:line="240" w:lineRule="exact"/>
        <w:ind w:firstLine="630"/>
        <w:jc w:val="both"/>
        <w:rPr>
          <w:bCs/>
        </w:rPr>
      </w:pPr>
      <w:r w:rsidRPr="007A25C8">
        <w:rPr>
          <w:bCs/>
        </w:rPr>
        <w:t xml:space="preserve">Gdzie: </w:t>
      </w:r>
    </w:p>
    <w:p w:rsidR="00161109" w:rsidRPr="007A25C8" w:rsidRDefault="00161109" w:rsidP="004B43E1">
      <w:pPr>
        <w:spacing w:line="240" w:lineRule="exact"/>
        <w:ind w:firstLine="630"/>
        <w:jc w:val="both"/>
        <w:rPr>
          <w:bCs/>
        </w:rPr>
      </w:pPr>
      <w:r w:rsidRPr="007A25C8">
        <w:rPr>
          <w:bCs/>
        </w:rPr>
        <w:t>P – łączna liczba punktów oferty ocenianej</w:t>
      </w:r>
    </w:p>
    <w:p w:rsidR="00161109" w:rsidRPr="007A25C8" w:rsidRDefault="00161109" w:rsidP="004B43E1">
      <w:pPr>
        <w:spacing w:line="240" w:lineRule="exact"/>
        <w:ind w:firstLine="630"/>
        <w:jc w:val="both"/>
        <w:rPr>
          <w:bCs/>
        </w:rPr>
      </w:pPr>
      <w:r w:rsidRPr="007A25C8">
        <w:rPr>
          <w:bCs/>
        </w:rPr>
        <w:t>C – liczba punktów uzyskanych w kryterium „Cena”</w:t>
      </w:r>
    </w:p>
    <w:p w:rsidR="00161109" w:rsidRPr="007A25C8" w:rsidRDefault="00796CFC" w:rsidP="004B43E1">
      <w:pPr>
        <w:spacing w:line="240" w:lineRule="exact"/>
        <w:ind w:left="993" w:hanging="363"/>
        <w:jc w:val="both"/>
        <w:rPr>
          <w:bCs/>
        </w:rPr>
      </w:pPr>
      <w:r w:rsidRPr="007A25C8">
        <w:rPr>
          <w:bCs/>
        </w:rPr>
        <w:t>D</w:t>
      </w:r>
      <w:r w:rsidR="00161109" w:rsidRPr="007A25C8">
        <w:rPr>
          <w:bCs/>
        </w:rPr>
        <w:t xml:space="preserve"> – liczba punktów uzyskanych w kryterium „</w:t>
      </w:r>
      <w:r w:rsidR="003C5AD1" w:rsidRPr="007A25C8">
        <w:rPr>
          <w:bCs/>
        </w:rPr>
        <w:t>Doświadczenie</w:t>
      </w:r>
      <w:r w:rsidR="000805C8" w:rsidRPr="007A25C8">
        <w:rPr>
          <w:bCs/>
        </w:rPr>
        <w:t xml:space="preserve"> Potencjału kadrowego</w:t>
      </w:r>
      <w:r w:rsidR="003C5AD1" w:rsidRPr="007A25C8">
        <w:rPr>
          <w:bCs/>
        </w:rPr>
        <w:t>”</w:t>
      </w:r>
    </w:p>
    <w:p w:rsidR="00694ECC" w:rsidRPr="007A25C8" w:rsidRDefault="00694ECC" w:rsidP="004B43E1">
      <w:pPr>
        <w:pStyle w:val="Tekstpodstawowy2"/>
        <w:tabs>
          <w:tab w:val="left" w:pos="630"/>
        </w:tabs>
        <w:suppressAutoHyphens/>
        <w:spacing w:before="0"/>
        <w:rPr>
          <w:b w:val="0"/>
          <w:sz w:val="24"/>
          <w:szCs w:val="24"/>
        </w:rPr>
      </w:pPr>
      <w:r w:rsidRPr="007A25C8">
        <w:rPr>
          <w:b w:val="0"/>
          <w:sz w:val="24"/>
          <w:szCs w:val="24"/>
        </w:rPr>
        <w:t>1</w:t>
      </w:r>
      <w:r w:rsidR="0059285C" w:rsidRPr="007A25C8">
        <w:rPr>
          <w:b w:val="0"/>
          <w:sz w:val="24"/>
          <w:szCs w:val="24"/>
        </w:rPr>
        <w:t>8</w:t>
      </w:r>
      <w:r w:rsidRPr="007A25C8">
        <w:rPr>
          <w:b w:val="0"/>
          <w:sz w:val="24"/>
          <w:szCs w:val="24"/>
        </w:rPr>
        <w:t>.</w:t>
      </w:r>
      <w:r w:rsidR="00EB2334" w:rsidRPr="007A25C8">
        <w:rPr>
          <w:b w:val="0"/>
          <w:sz w:val="24"/>
          <w:szCs w:val="24"/>
        </w:rPr>
        <w:t>3</w:t>
      </w:r>
      <w:r w:rsidRPr="007A25C8">
        <w:rPr>
          <w:b w:val="0"/>
          <w:sz w:val="24"/>
          <w:szCs w:val="24"/>
        </w:rPr>
        <w:t>.</w:t>
      </w:r>
      <w:r w:rsidRPr="007A25C8">
        <w:rPr>
          <w:b w:val="0"/>
          <w:sz w:val="24"/>
          <w:szCs w:val="24"/>
        </w:rPr>
        <w:tab/>
        <w:t>Zamawiający nie przewiduje aukcji elektronicznej.</w:t>
      </w:r>
    </w:p>
    <w:p w:rsidR="00694ECC" w:rsidRPr="007A25C8" w:rsidRDefault="00694ECC" w:rsidP="004B43E1">
      <w:pPr>
        <w:pStyle w:val="Tekstpodstawowy2"/>
        <w:tabs>
          <w:tab w:val="left" w:pos="630"/>
        </w:tabs>
        <w:suppressAutoHyphens/>
        <w:spacing w:before="0"/>
        <w:ind w:left="630" w:hanging="630"/>
        <w:rPr>
          <w:b w:val="0"/>
          <w:sz w:val="24"/>
          <w:szCs w:val="24"/>
        </w:rPr>
      </w:pPr>
      <w:r w:rsidRPr="007A25C8">
        <w:rPr>
          <w:b w:val="0"/>
          <w:sz w:val="24"/>
          <w:szCs w:val="24"/>
        </w:rPr>
        <w:t>1</w:t>
      </w:r>
      <w:r w:rsidR="0059285C" w:rsidRPr="007A25C8">
        <w:rPr>
          <w:b w:val="0"/>
          <w:sz w:val="24"/>
          <w:szCs w:val="24"/>
        </w:rPr>
        <w:t>8</w:t>
      </w:r>
      <w:r w:rsidRPr="007A25C8">
        <w:rPr>
          <w:b w:val="0"/>
          <w:sz w:val="24"/>
          <w:szCs w:val="24"/>
        </w:rPr>
        <w:t>.</w:t>
      </w:r>
      <w:r w:rsidR="00EB2334" w:rsidRPr="007A25C8">
        <w:rPr>
          <w:b w:val="0"/>
          <w:sz w:val="24"/>
          <w:szCs w:val="24"/>
        </w:rPr>
        <w:t>4</w:t>
      </w:r>
      <w:r w:rsidRPr="007A25C8">
        <w:rPr>
          <w:b w:val="0"/>
          <w:sz w:val="24"/>
          <w:szCs w:val="24"/>
        </w:rPr>
        <w:t>.</w:t>
      </w:r>
      <w:r w:rsidRPr="007A25C8">
        <w:rPr>
          <w:b w:val="0"/>
          <w:sz w:val="24"/>
          <w:szCs w:val="24"/>
        </w:rPr>
        <w:tab/>
        <w:t>Zamawiający udzieli zamówienia Wykonawcy, który spełni wszystkie postawione w Specyfikacji warunki oraz otrzyma największą liczbę punktów wyliczoną zgodnie ze wzorem określonym w pkt. 1</w:t>
      </w:r>
      <w:r w:rsidR="0059285C" w:rsidRPr="007A25C8">
        <w:rPr>
          <w:b w:val="0"/>
          <w:sz w:val="24"/>
          <w:szCs w:val="24"/>
        </w:rPr>
        <w:t>8</w:t>
      </w:r>
      <w:r w:rsidRPr="007A25C8">
        <w:rPr>
          <w:b w:val="0"/>
          <w:sz w:val="24"/>
          <w:szCs w:val="24"/>
        </w:rPr>
        <w:t>.</w:t>
      </w:r>
      <w:r w:rsidR="00EB2334" w:rsidRPr="007A25C8">
        <w:rPr>
          <w:b w:val="0"/>
          <w:sz w:val="24"/>
          <w:szCs w:val="24"/>
        </w:rPr>
        <w:t>2.</w:t>
      </w:r>
    </w:p>
    <w:p w:rsidR="003C5AD1" w:rsidRPr="007A25C8" w:rsidRDefault="003C5AD1" w:rsidP="004B43E1">
      <w:pPr>
        <w:pStyle w:val="Tekstpodstawowy2"/>
        <w:tabs>
          <w:tab w:val="left" w:pos="630"/>
        </w:tabs>
        <w:suppressAutoHyphens/>
        <w:spacing w:before="0"/>
        <w:ind w:left="630" w:hanging="630"/>
        <w:rPr>
          <w:b w:val="0"/>
          <w:sz w:val="24"/>
          <w:szCs w:val="24"/>
        </w:rPr>
      </w:pPr>
    </w:p>
    <w:p w:rsidR="00701C8E" w:rsidRPr="007A25C8" w:rsidRDefault="00701C8E" w:rsidP="00293483">
      <w:pPr>
        <w:suppressAutoHyphens/>
        <w:ind w:left="709" w:right="-1" w:hanging="709"/>
        <w:jc w:val="both"/>
        <w:rPr>
          <w:b/>
          <w:lang w:eastAsia="ar-SA"/>
        </w:rPr>
      </w:pPr>
      <w:r w:rsidRPr="007A25C8">
        <w:rPr>
          <w:b/>
          <w:lang w:eastAsia="ar-SA"/>
        </w:rPr>
        <w:t>1</w:t>
      </w:r>
      <w:r w:rsidR="0059285C" w:rsidRPr="007A25C8">
        <w:rPr>
          <w:b/>
          <w:lang w:eastAsia="ar-SA"/>
        </w:rPr>
        <w:t>9</w:t>
      </w:r>
      <w:r w:rsidRPr="007A25C8">
        <w:rPr>
          <w:b/>
          <w:lang w:eastAsia="ar-SA"/>
        </w:rPr>
        <w:t>.</w:t>
      </w:r>
      <w:r w:rsidRPr="007A25C8">
        <w:rPr>
          <w:b/>
          <w:lang w:eastAsia="ar-SA"/>
        </w:rPr>
        <w:tab/>
      </w:r>
      <w:r w:rsidRPr="007A25C8">
        <w:rPr>
          <w:b/>
          <w:bCs/>
          <w:spacing w:val="2"/>
          <w:position w:val="2"/>
        </w:rPr>
        <w:t>INFORMACJE O FORMALNOŚCIACH, JAKICH NALEŻY DOPEŁNIĆ PO WYBORZE OFERTY W CELU ZAWARCIA UMOWY</w:t>
      </w:r>
    </w:p>
    <w:p w:rsidR="00701C8E" w:rsidRPr="007A25C8" w:rsidRDefault="00701C8E" w:rsidP="004F74D9">
      <w:pPr>
        <w:suppressAutoHyphens/>
        <w:ind w:left="709" w:hanging="709"/>
        <w:jc w:val="both"/>
      </w:pPr>
      <w:r w:rsidRPr="007A25C8">
        <w:rPr>
          <w:color w:val="000000"/>
          <w:spacing w:val="4"/>
          <w:lang w:eastAsia="ar-SA"/>
        </w:rPr>
        <w:t>1</w:t>
      </w:r>
      <w:r w:rsidR="0059285C" w:rsidRPr="007A25C8">
        <w:rPr>
          <w:color w:val="000000"/>
          <w:spacing w:val="4"/>
          <w:lang w:eastAsia="ar-SA"/>
        </w:rPr>
        <w:t>9</w:t>
      </w:r>
      <w:r w:rsidRPr="007A25C8">
        <w:rPr>
          <w:color w:val="000000"/>
          <w:spacing w:val="4"/>
          <w:lang w:eastAsia="ar-SA"/>
        </w:rPr>
        <w:t>.1.</w:t>
      </w:r>
      <w:r w:rsidRPr="007A25C8">
        <w:rPr>
          <w:color w:val="000000"/>
          <w:spacing w:val="4"/>
          <w:lang w:eastAsia="ar-SA"/>
        </w:rPr>
        <w:tab/>
      </w:r>
      <w:r w:rsidRPr="007A25C8">
        <w:t xml:space="preserve">W przypadku, gdy zostanie wybrana jako najkorzystniejsza oferta Wykonawców wspólnie ubiegających się o udzielenie zamówienia, Wykonawca przed podpisaniem umowy </w:t>
      </w:r>
      <w:r w:rsidR="00D57B97" w:rsidRPr="007A25C8">
        <w:t>na wezwanie Zamawiającego przedłoży umowę regulującą współpracę Wykonawców, w której m.in. zostanie określony pełnomocnik uprawniony do kontaktów z Zamawiającym oraz do wystawiania dokumentów związanych z płatnościami.</w:t>
      </w:r>
    </w:p>
    <w:p w:rsidR="00701C8E" w:rsidRPr="007A25C8" w:rsidRDefault="00701C8E" w:rsidP="004F74D9">
      <w:pPr>
        <w:suppressAutoHyphens/>
        <w:ind w:left="709" w:hanging="709"/>
        <w:jc w:val="both"/>
        <w:rPr>
          <w:spacing w:val="2"/>
          <w:position w:val="2"/>
        </w:rPr>
      </w:pPr>
      <w:r w:rsidRPr="007A25C8">
        <w:rPr>
          <w:color w:val="000000"/>
          <w:spacing w:val="4"/>
          <w:lang w:eastAsia="ar-SA"/>
        </w:rPr>
        <w:t>1</w:t>
      </w:r>
      <w:r w:rsidR="0059285C" w:rsidRPr="007A25C8">
        <w:rPr>
          <w:color w:val="000000"/>
          <w:spacing w:val="4"/>
          <w:lang w:eastAsia="ar-SA"/>
        </w:rPr>
        <w:t>9</w:t>
      </w:r>
      <w:r w:rsidRPr="007A25C8">
        <w:rPr>
          <w:color w:val="000000"/>
          <w:spacing w:val="4"/>
          <w:lang w:eastAsia="ar-SA"/>
        </w:rPr>
        <w:t>.</w:t>
      </w:r>
      <w:r w:rsidRPr="007A25C8">
        <w:t>2.</w:t>
      </w:r>
      <w:r w:rsidRPr="007A25C8">
        <w:tab/>
      </w:r>
      <w:r w:rsidR="00527306" w:rsidRPr="007A25C8">
        <w:rPr>
          <w:spacing w:val="2"/>
          <w:position w:val="2"/>
        </w:rPr>
        <w:t xml:space="preserve">O terminie złożenia </w:t>
      </w:r>
      <w:r w:rsidRPr="007A25C8">
        <w:rPr>
          <w:spacing w:val="2"/>
          <w:position w:val="2"/>
        </w:rPr>
        <w:t xml:space="preserve">dokumentu, o </w:t>
      </w:r>
      <w:r w:rsidR="00A67C53" w:rsidRPr="007A25C8">
        <w:rPr>
          <w:spacing w:val="2"/>
          <w:position w:val="2"/>
        </w:rPr>
        <w:t xml:space="preserve">którym </w:t>
      </w:r>
      <w:r w:rsidRPr="007A25C8">
        <w:rPr>
          <w:spacing w:val="2"/>
          <w:position w:val="2"/>
        </w:rPr>
        <w:t>mowa w pkt</w:t>
      </w:r>
      <w:r w:rsidR="00462A50" w:rsidRPr="007A25C8">
        <w:rPr>
          <w:spacing w:val="2"/>
          <w:position w:val="2"/>
        </w:rPr>
        <w:t>.</w:t>
      </w:r>
      <w:r w:rsidRPr="007A25C8">
        <w:rPr>
          <w:spacing w:val="2"/>
          <w:position w:val="2"/>
        </w:rPr>
        <w:t xml:space="preserve"> 1</w:t>
      </w:r>
      <w:r w:rsidR="0059285C" w:rsidRPr="007A25C8">
        <w:rPr>
          <w:spacing w:val="2"/>
          <w:position w:val="2"/>
        </w:rPr>
        <w:t>9</w:t>
      </w:r>
      <w:r w:rsidRPr="007A25C8">
        <w:rPr>
          <w:spacing w:val="2"/>
          <w:position w:val="2"/>
        </w:rPr>
        <w:t>.1. Zamawiający powiadomi Wykonawcę odrębnym pismem.</w:t>
      </w:r>
    </w:p>
    <w:p w:rsidR="003C5AD1" w:rsidRPr="007A25C8" w:rsidRDefault="003C5AD1" w:rsidP="004F74D9">
      <w:pPr>
        <w:suppressAutoHyphens/>
        <w:ind w:left="709" w:hanging="709"/>
        <w:jc w:val="both"/>
        <w:rPr>
          <w:spacing w:val="2"/>
          <w:position w:val="2"/>
        </w:rPr>
      </w:pPr>
    </w:p>
    <w:p w:rsidR="00E16099" w:rsidRPr="007A25C8" w:rsidRDefault="00E16099" w:rsidP="004F74D9">
      <w:pPr>
        <w:suppressAutoHyphens/>
        <w:ind w:left="709" w:right="-567" w:hanging="709"/>
        <w:jc w:val="both"/>
        <w:rPr>
          <w:b/>
          <w:lang w:eastAsia="ar-SA"/>
        </w:rPr>
      </w:pPr>
    </w:p>
    <w:p w:rsidR="00701C8E" w:rsidRPr="007A25C8" w:rsidRDefault="0059285C" w:rsidP="004F74D9">
      <w:pPr>
        <w:suppressAutoHyphens/>
        <w:ind w:left="709" w:right="-567" w:hanging="709"/>
        <w:jc w:val="both"/>
        <w:rPr>
          <w:rStyle w:val="tekstdokbold"/>
        </w:rPr>
      </w:pPr>
      <w:r w:rsidRPr="007A25C8">
        <w:rPr>
          <w:b/>
          <w:lang w:eastAsia="ar-SA"/>
        </w:rPr>
        <w:t>20</w:t>
      </w:r>
      <w:r w:rsidR="00701C8E" w:rsidRPr="007A25C8">
        <w:rPr>
          <w:b/>
          <w:lang w:eastAsia="ar-SA"/>
        </w:rPr>
        <w:t>.</w:t>
      </w:r>
      <w:r w:rsidR="00701C8E" w:rsidRPr="007A25C8">
        <w:rPr>
          <w:b/>
          <w:lang w:eastAsia="ar-SA"/>
        </w:rPr>
        <w:tab/>
      </w:r>
      <w:r w:rsidR="00701C8E" w:rsidRPr="007A25C8">
        <w:rPr>
          <w:rStyle w:val="tekstdokbold"/>
        </w:rPr>
        <w:t>ZABEZPIECZENIE NALEŻYTEGO WYKONANIA UMOWY</w:t>
      </w:r>
    </w:p>
    <w:p w:rsidR="004B43E1" w:rsidRPr="007A25C8" w:rsidRDefault="004B43E1" w:rsidP="004F74D9">
      <w:pPr>
        <w:suppressAutoHyphens/>
        <w:ind w:left="709" w:hanging="709"/>
        <w:jc w:val="both"/>
      </w:pPr>
      <w:r w:rsidRPr="007A25C8">
        <w:rPr>
          <w:color w:val="000000"/>
          <w:spacing w:val="4"/>
          <w:lang w:eastAsia="ar-SA"/>
        </w:rPr>
        <w:t>20.1.</w:t>
      </w:r>
      <w:r w:rsidRPr="007A25C8">
        <w:rPr>
          <w:color w:val="000000"/>
          <w:spacing w:val="4"/>
          <w:lang w:eastAsia="ar-SA"/>
        </w:rPr>
        <w:tab/>
        <w:t>Wykonawca, przed podpisaniem umowy, zobowiązany jest do wniesienia zabezpieczenia należytego wykonania umowy na kwotę stanowiącą 5% ceny brutto podanej w ofercie</w:t>
      </w:r>
      <w:r w:rsidRPr="007A25C8">
        <w:rPr>
          <w:b/>
          <w:color w:val="000000"/>
          <w:spacing w:val="4"/>
          <w:lang w:eastAsia="ar-SA"/>
        </w:rPr>
        <w:t xml:space="preserve"> </w:t>
      </w:r>
      <w:r w:rsidRPr="007A25C8">
        <w:rPr>
          <w:color w:val="000000"/>
          <w:spacing w:val="4"/>
          <w:lang w:eastAsia="ar-SA"/>
        </w:rPr>
        <w:t xml:space="preserve">w jednej lub kilku formach określonych w art. 148 ustawy Pzp. </w:t>
      </w:r>
    </w:p>
    <w:p w:rsidR="004B43E1" w:rsidRPr="007A25C8" w:rsidRDefault="004B43E1" w:rsidP="004F74D9">
      <w:pPr>
        <w:tabs>
          <w:tab w:val="left" w:pos="720"/>
        </w:tabs>
        <w:ind w:left="705" w:hanging="705"/>
        <w:jc w:val="both"/>
      </w:pPr>
      <w:r w:rsidRPr="007A25C8">
        <w:lastRenderedPageBreak/>
        <w:t>20.2.</w:t>
      </w:r>
      <w:r w:rsidRPr="007A25C8">
        <w:tab/>
        <w:t>Dokument gwarancji (bankowej lub ubezpieczeniowej) musi reprezentować nieodwołalną i bezwarunkową gwarancję płatną na pierwsze pisemne żądanie Zamawiającego</w:t>
      </w:r>
    </w:p>
    <w:p w:rsidR="004B43E1" w:rsidRPr="007A25C8" w:rsidRDefault="004B43E1" w:rsidP="004F74D9">
      <w:pPr>
        <w:suppressAutoHyphens/>
        <w:ind w:left="709" w:right="-1" w:hanging="709"/>
        <w:jc w:val="both"/>
      </w:pPr>
      <w:r w:rsidRPr="007A25C8">
        <w:t>20.3.</w:t>
      </w:r>
      <w:r w:rsidRPr="007A25C8">
        <w:rPr>
          <w:color w:val="FF0000"/>
        </w:rPr>
        <w:tab/>
      </w:r>
      <w:r w:rsidRPr="007A25C8">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3C5AD1" w:rsidRPr="007A25C8" w:rsidRDefault="003C5AD1" w:rsidP="004F74D9">
      <w:pPr>
        <w:suppressAutoHyphens/>
        <w:ind w:left="709" w:right="-1" w:hanging="709"/>
        <w:jc w:val="both"/>
        <w:rPr>
          <w:rStyle w:val="tekstdokbold"/>
        </w:rPr>
      </w:pPr>
    </w:p>
    <w:p w:rsidR="00213FB2" w:rsidRPr="007A25C8" w:rsidRDefault="0045008F" w:rsidP="004F74D9">
      <w:pPr>
        <w:suppressAutoHyphens/>
        <w:ind w:right="-567"/>
        <w:jc w:val="both"/>
        <w:rPr>
          <w:b/>
          <w:lang w:eastAsia="ar-SA"/>
        </w:rPr>
      </w:pPr>
      <w:r w:rsidRPr="007A25C8">
        <w:rPr>
          <w:b/>
          <w:lang w:eastAsia="ar-SA"/>
        </w:rPr>
        <w:t>2</w:t>
      </w:r>
      <w:r w:rsidR="0059285C" w:rsidRPr="007A25C8">
        <w:rPr>
          <w:b/>
          <w:lang w:eastAsia="ar-SA"/>
        </w:rPr>
        <w:t>1</w:t>
      </w:r>
      <w:r w:rsidR="00213FB2" w:rsidRPr="007A25C8">
        <w:rPr>
          <w:b/>
          <w:lang w:eastAsia="ar-SA"/>
        </w:rPr>
        <w:t>.</w:t>
      </w:r>
      <w:r w:rsidR="00213FB2" w:rsidRPr="007A25C8">
        <w:rPr>
          <w:b/>
          <w:lang w:eastAsia="ar-SA"/>
        </w:rPr>
        <w:tab/>
      </w:r>
      <w:r w:rsidR="00213FB2" w:rsidRPr="007A25C8">
        <w:rPr>
          <w:b/>
          <w:bCs/>
          <w:spacing w:val="4"/>
        </w:rPr>
        <w:t>POUCZENIE O ŚRODKACH OCHRONY PRAWNEJ</w:t>
      </w:r>
    </w:p>
    <w:p w:rsidR="005D169F" w:rsidRPr="007A25C8" w:rsidRDefault="00805B96" w:rsidP="004F74D9">
      <w:pPr>
        <w:ind w:left="720" w:hanging="720"/>
        <w:jc w:val="both"/>
        <w:rPr>
          <w:spacing w:val="4"/>
        </w:rPr>
      </w:pPr>
      <w:r w:rsidRPr="007A25C8">
        <w:rPr>
          <w:spacing w:val="4"/>
        </w:rPr>
        <w:t>2</w:t>
      </w:r>
      <w:r w:rsidR="0059285C" w:rsidRPr="007A25C8">
        <w:rPr>
          <w:spacing w:val="4"/>
        </w:rPr>
        <w:t>1</w:t>
      </w:r>
      <w:r w:rsidRPr="007A25C8">
        <w:rPr>
          <w:spacing w:val="4"/>
        </w:rPr>
        <w:t xml:space="preserve">.1. </w:t>
      </w:r>
      <w:r w:rsidR="0045008F" w:rsidRPr="007A25C8">
        <w:rPr>
          <w:spacing w:val="4"/>
        </w:rPr>
        <w:tab/>
      </w:r>
      <w:r w:rsidR="005D169F" w:rsidRPr="007A25C8">
        <w:rPr>
          <w:spacing w:val="4"/>
        </w:rPr>
        <w:t xml:space="preserve">Wykonawcy, a także innemu podmiotowi, jeżeli ma lub miał interes w uzyskaniu zamówienia oraz poniósł lub może ponieść szkodę w wyniku naruszenia przez Zamawiającego przepisów ustawy Pzp, przysługują środki ochrony prawnej określone </w:t>
      </w:r>
      <w:r w:rsidR="0038601A" w:rsidRPr="007A25C8">
        <w:rPr>
          <w:spacing w:val="4"/>
        </w:rPr>
        <w:t xml:space="preserve">w Dziale VI ustawy Pzp. Środki ochrony prawnej wobec ogłoszenia o zamówieniu oraz specyfikacji istotnych warunków zamówienia przysługują również organizacjom wpisanym na listę, o której mowa w art. 154 pkt 5 ustawy </w:t>
      </w:r>
      <w:proofErr w:type="spellStart"/>
      <w:r w:rsidR="0038601A" w:rsidRPr="007A25C8">
        <w:rPr>
          <w:spacing w:val="4"/>
        </w:rPr>
        <w:t>Pzp</w:t>
      </w:r>
      <w:proofErr w:type="spellEnd"/>
      <w:r w:rsidR="0038601A" w:rsidRPr="007A25C8">
        <w:rPr>
          <w:spacing w:val="4"/>
        </w:rPr>
        <w:t>.</w:t>
      </w:r>
      <w:r w:rsidR="004B43E1" w:rsidRPr="007A25C8">
        <w:rPr>
          <w:spacing w:val="4"/>
        </w:rPr>
        <w:br/>
      </w:r>
    </w:p>
    <w:p w:rsidR="005D169F" w:rsidRPr="007A25C8" w:rsidRDefault="00213FB2" w:rsidP="004F74D9">
      <w:pPr>
        <w:ind w:left="720" w:hanging="720"/>
        <w:jc w:val="both"/>
        <w:rPr>
          <w:spacing w:val="4"/>
        </w:rPr>
      </w:pPr>
      <w:r w:rsidRPr="007A25C8">
        <w:rPr>
          <w:spacing w:val="4"/>
        </w:rPr>
        <w:t>2</w:t>
      </w:r>
      <w:r w:rsidR="0059285C" w:rsidRPr="007A25C8">
        <w:rPr>
          <w:spacing w:val="4"/>
        </w:rPr>
        <w:t>1</w:t>
      </w:r>
      <w:r w:rsidR="005D169F" w:rsidRPr="007A25C8">
        <w:rPr>
          <w:spacing w:val="4"/>
        </w:rPr>
        <w:t xml:space="preserve">.2. </w:t>
      </w:r>
      <w:r w:rsidR="005D169F" w:rsidRPr="007A25C8">
        <w:rPr>
          <w:spacing w:val="4"/>
        </w:rPr>
        <w:tab/>
        <w:t>Odwołanie przysługuje wyłącznie od niezgodnej z przepisami ustawy Pzp czynności Zamawiającego podjętej w postępowaniu o udzielenie zamówienia lub zaniechania czynności, do której Zamawiający jest zobowiązany na podstawie ustawy Pzp.</w:t>
      </w:r>
    </w:p>
    <w:p w:rsidR="005D169F" w:rsidRPr="007A25C8" w:rsidRDefault="00213FB2" w:rsidP="004F74D9">
      <w:pPr>
        <w:ind w:left="720" w:hanging="720"/>
        <w:jc w:val="both"/>
        <w:rPr>
          <w:spacing w:val="4"/>
        </w:rPr>
      </w:pPr>
      <w:r w:rsidRPr="007A25C8">
        <w:rPr>
          <w:spacing w:val="4"/>
        </w:rPr>
        <w:t>2</w:t>
      </w:r>
      <w:r w:rsidR="0059285C" w:rsidRPr="007A25C8">
        <w:rPr>
          <w:spacing w:val="4"/>
        </w:rPr>
        <w:t>1</w:t>
      </w:r>
      <w:r w:rsidR="005D169F" w:rsidRPr="007A25C8">
        <w:rPr>
          <w:spacing w:val="4"/>
        </w:rPr>
        <w:t>.3.</w:t>
      </w:r>
      <w:r w:rsidR="005D169F" w:rsidRPr="007A25C8">
        <w:rPr>
          <w:spacing w:val="4"/>
        </w:rPr>
        <w:tab/>
        <w:t xml:space="preserve">Odwołanie powinno wskazywać czynność lub zaniechanie czynności Zamawiającego, której zarzuca się niezgodność z przepisami ustawy Pzp, zawierać zwięzłe przedstawienie zarzutów, określać żądanie oraz wskazywać </w:t>
      </w:r>
      <w:r w:rsidR="00C322CD" w:rsidRPr="007A25C8">
        <w:rPr>
          <w:spacing w:val="4"/>
        </w:rPr>
        <w:t xml:space="preserve">okoliczności faktyczne i prawne </w:t>
      </w:r>
      <w:r w:rsidR="005D169F" w:rsidRPr="007A25C8">
        <w:rPr>
          <w:spacing w:val="4"/>
        </w:rPr>
        <w:t>uzasadniające wniesienie odwołania.</w:t>
      </w:r>
    </w:p>
    <w:p w:rsidR="00E16099" w:rsidRPr="007A25C8" w:rsidRDefault="00213FB2" w:rsidP="00E16099">
      <w:pPr>
        <w:ind w:left="720" w:hanging="720"/>
        <w:jc w:val="both"/>
        <w:rPr>
          <w:spacing w:val="4"/>
        </w:rPr>
      </w:pPr>
      <w:r w:rsidRPr="007A25C8">
        <w:rPr>
          <w:spacing w:val="4"/>
        </w:rPr>
        <w:t>2</w:t>
      </w:r>
      <w:r w:rsidR="0059285C" w:rsidRPr="007A25C8">
        <w:rPr>
          <w:spacing w:val="4"/>
        </w:rPr>
        <w:t>1</w:t>
      </w:r>
      <w:r w:rsidR="005D169F" w:rsidRPr="007A25C8">
        <w:rPr>
          <w:spacing w:val="4"/>
        </w:rPr>
        <w:t>.4.</w:t>
      </w:r>
      <w:r w:rsidR="005D169F" w:rsidRPr="007A25C8">
        <w:rPr>
          <w:spacing w:val="4"/>
        </w:rPr>
        <w:tab/>
      </w:r>
      <w:r w:rsidR="00E16099" w:rsidRPr="007A25C8">
        <w:rPr>
          <w:spacing w:val="4"/>
        </w:rPr>
        <w:t>Odwołanie wnosi się do Prezesa Izby w formie pisemnej w postaci</w:t>
      </w:r>
      <w:r w:rsidR="0038601A" w:rsidRPr="007A25C8">
        <w:rPr>
          <w:spacing w:val="4"/>
        </w:rPr>
        <w:t xml:space="preserve"> </w:t>
      </w:r>
      <w:r w:rsidR="00E16099" w:rsidRPr="007A25C8">
        <w:rPr>
          <w:spacing w:val="4"/>
        </w:rPr>
        <w:t xml:space="preserve">papierowej albo </w:t>
      </w:r>
      <w:r w:rsidR="00E16099" w:rsidRPr="007A25C8">
        <w:rPr>
          <w:spacing w:val="4"/>
        </w:rPr>
        <w:br/>
        <w:t>w postaci elektronicznej, opatrzone odpowiednio własnoręcznym</w:t>
      </w:r>
    </w:p>
    <w:p w:rsidR="005D169F" w:rsidRPr="007A25C8" w:rsidRDefault="00E16099" w:rsidP="00E16099">
      <w:pPr>
        <w:ind w:left="720" w:hanging="11"/>
        <w:jc w:val="both"/>
        <w:rPr>
          <w:spacing w:val="4"/>
        </w:rPr>
      </w:pPr>
      <w:r w:rsidRPr="007A25C8">
        <w:rPr>
          <w:spacing w:val="4"/>
        </w:rPr>
        <w:t>podpisem albo kwalifikowanym podpisem elektronicznym.</w:t>
      </w:r>
    </w:p>
    <w:p w:rsidR="007B1A38" w:rsidRPr="007A25C8" w:rsidRDefault="004B43E1" w:rsidP="004F74D9">
      <w:pPr>
        <w:ind w:left="720" w:hanging="720"/>
        <w:jc w:val="both"/>
        <w:rPr>
          <w:spacing w:val="4"/>
        </w:rPr>
      </w:pPr>
      <w:r w:rsidRPr="007A25C8">
        <w:rPr>
          <w:spacing w:val="4"/>
        </w:rPr>
        <w:t>21.5.</w:t>
      </w:r>
      <w:r w:rsidRPr="007A25C8">
        <w:rPr>
          <w:spacing w:val="4"/>
        </w:rPr>
        <w:tab/>
      </w:r>
      <w:r w:rsidR="007B1A38" w:rsidRPr="007A25C8">
        <w:rPr>
          <w:spacing w:val="4"/>
        </w:rPr>
        <w:t xml:space="preserve">Odwołujący przesyła kopię odwołania </w:t>
      </w:r>
      <w:r w:rsidR="0063306C" w:rsidRPr="007A25C8">
        <w:rPr>
          <w:spacing w:val="4"/>
        </w:rPr>
        <w:t>Z</w:t>
      </w:r>
      <w:r w:rsidR="007B1A38" w:rsidRPr="007A25C8">
        <w:rPr>
          <w:spacing w:val="4"/>
        </w:rPr>
        <w:t xml:space="preserve">amawiającemu przed upływem terminu </w:t>
      </w:r>
      <w:r w:rsidRPr="007A25C8">
        <w:rPr>
          <w:spacing w:val="4"/>
        </w:rPr>
        <w:br/>
      </w:r>
      <w:r w:rsidR="007B1A38" w:rsidRPr="007A25C8">
        <w:rPr>
          <w:spacing w:val="4"/>
        </w:rPr>
        <w:t xml:space="preserve">do wniesienia odwołania w taki sposób, aby mógł on zapoznać się z jego treścią przed upływem tego terminu. Domniemywa się, iż </w:t>
      </w:r>
      <w:r w:rsidR="0063306C" w:rsidRPr="007A25C8">
        <w:rPr>
          <w:spacing w:val="4"/>
        </w:rPr>
        <w:t>Z</w:t>
      </w:r>
      <w:r w:rsidR="007B1A38" w:rsidRPr="007A25C8">
        <w:rPr>
          <w:spacing w:val="4"/>
        </w:rPr>
        <w:t>amawiający mógł zapoznać się z treścią odwołania przed upływem terminu do jego wniesienia, jeżeli przesłanie jego kopii nastąpiło przed upływem terminu do jego wniesienia przy użyciu środków komunikacji elektronicznej.</w:t>
      </w:r>
    </w:p>
    <w:p w:rsidR="005D169F" w:rsidRPr="007A25C8" w:rsidRDefault="00213FB2" w:rsidP="004F74D9">
      <w:pPr>
        <w:ind w:left="720" w:hanging="720"/>
        <w:jc w:val="both"/>
        <w:rPr>
          <w:spacing w:val="4"/>
        </w:rPr>
      </w:pPr>
      <w:r w:rsidRPr="007A25C8">
        <w:rPr>
          <w:spacing w:val="4"/>
        </w:rPr>
        <w:t>2</w:t>
      </w:r>
      <w:r w:rsidR="0059285C" w:rsidRPr="007A25C8">
        <w:rPr>
          <w:spacing w:val="4"/>
        </w:rPr>
        <w:t>1</w:t>
      </w:r>
      <w:r w:rsidR="005D169F" w:rsidRPr="007A25C8">
        <w:rPr>
          <w:spacing w:val="4"/>
        </w:rPr>
        <w:t>.</w:t>
      </w:r>
      <w:r w:rsidR="004B43E1" w:rsidRPr="007A25C8">
        <w:rPr>
          <w:spacing w:val="4"/>
        </w:rPr>
        <w:t>6</w:t>
      </w:r>
      <w:r w:rsidR="005D169F" w:rsidRPr="007A25C8">
        <w:rPr>
          <w:spacing w:val="4"/>
        </w:rPr>
        <w:t>.</w:t>
      </w:r>
      <w:r w:rsidR="005D169F" w:rsidRPr="007A25C8">
        <w:rPr>
          <w:spacing w:val="4"/>
        </w:rPr>
        <w:tab/>
        <w:t>Terminy wniesienia odwołania:</w:t>
      </w:r>
    </w:p>
    <w:p w:rsidR="005D169F" w:rsidRPr="007A25C8" w:rsidRDefault="00213FB2" w:rsidP="004F74D9">
      <w:pPr>
        <w:ind w:left="720" w:hanging="720"/>
        <w:jc w:val="both"/>
        <w:rPr>
          <w:spacing w:val="4"/>
        </w:rPr>
      </w:pPr>
      <w:r w:rsidRPr="007A25C8">
        <w:rPr>
          <w:spacing w:val="4"/>
        </w:rPr>
        <w:t>2</w:t>
      </w:r>
      <w:r w:rsidR="0059285C" w:rsidRPr="007A25C8">
        <w:rPr>
          <w:spacing w:val="4"/>
        </w:rPr>
        <w:t>1</w:t>
      </w:r>
      <w:r w:rsidR="005D169F" w:rsidRPr="007A25C8">
        <w:rPr>
          <w:spacing w:val="4"/>
        </w:rPr>
        <w:t>.</w:t>
      </w:r>
      <w:r w:rsidR="004B43E1" w:rsidRPr="007A25C8">
        <w:rPr>
          <w:spacing w:val="4"/>
        </w:rPr>
        <w:t>6</w:t>
      </w:r>
      <w:r w:rsidR="005D169F" w:rsidRPr="007A25C8">
        <w:rPr>
          <w:spacing w:val="4"/>
        </w:rPr>
        <w:t>.1.</w:t>
      </w:r>
      <w:r w:rsidR="005D169F" w:rsidRPr="007A25C8">
        <w:t xml:space="preserve"> </w:t>
      </w:r>
      <w:r w:rsidR="005D169F" w:rsidRPr="007A25C8">
        <w:rPr>
          <w:spacing w:val="4"/>
        </w:rPr>
        <w:t xml:space="preserve">Odwołanie wnosi się w terminie </w:t>
      </w:r>
      <w:r w:rsidR="004B43E1" w:rsidRPr="007A25C8">
        <w:rPr>
          <w:spacing w:val="4"/>
        </w:rPr>
        <w:t>5</w:t>
      </w:r>
      <w:r w:rsidR="005D169F" w:rsidRPr="007A25C8">
        <w:rPr>
          <w:spacing w:val="4"/>
        </w:rPr>
        <w:t xml:space="preserve"> dni od dnia przesłania informacji o czynności </w:t>
      </w:r>
      <w:r w:rsidR="0063306C" w:rsidRPr="007A25C8">
        <w:rPr>
          <w:spacing w:val="4"/>
        </w:rPr>
        <w:t>Z</w:t>
      </w:r>
      <w:r w:rsidR="005D169F" w:rsidRPr="007A25C8">
        <w:rPr>
          <w:spacing w:val="4"/>
        </w:rPr>
        <w:t xml:space="preserve">amawiającego stanowiącej podstawę jego wniesienia – jeżeli zostały przesłane </w:t>
      </w:r>
      <w:r w:rsidR="004B43E1" w:rsidRPr="007A25C8">
        <w:rPr>
          <w:spacing w:val="4"/>
        </w:rPr>
        <w:br/>
      </w:r>
      <w:r w:rsidR="005D169F" w:rsidRPr="007A25C8">
        <w:rPr>
          <w:spacing w:val="4"/>
        </w:rPr>
        <w:t>w sposób określony w art. 180 ust. 5 ustawy Pzp zdanie drugie albo w terminie 1</w:t>
      </w:r>
      <w:r w:rsidR="004B43E1" w:rsidRPr="007A25C8">
        <w:rPr>
          <w:spacing w:val="4"/>
        </w:rPr>
        <w:t>0</w:t>
      </w:r>
      <w:r w:rsidR="005D169F" w:rsidRPr="007A25C8">
        <w:rPr>
          <w:spacing w:val="4"/>
        </w:rPr>
        <w:t xml:space="preserve"> dni – jeżeli zostały przesłane w inny sposób</w:t>
      </w:r>
      <w:r w:rsidR="007B1A38" w:rsidRPr="007A25C8">
        <w:rPr>
          <w:spacing w:val="4"/>
        </w:rPr>
        <w:t>.</w:t>
      </w:r>
    </w:p>
    <w:p w:rsidR="005D169F" w:rsidRPr="007A25C8" w:rsidRDefault="00213FB2" w:rsidP="004F74D9">
      <w:pPr>
        <w:ind w:left="720" w:hanging="720"/>
        <w:jc w:val="both"/>
        <w:rPr>
          <w:spacing w:val="4"/>
        </w:rPr>
      </w:pPr>
      <w:r w:rsidRPr="007A25C8">
        <w:rPr>
          <w:spacing w:val="4"/>
        </w:rPr>
        <w:t>2</w:t>
      </w:r>
      <w:r w:rsidR="0059285C" w:rsidRPr="007A25C8">
        <w:rPr>
          <w:spacing w:val="4"/>
        </w:rPr>
        <w:t>1</w:t>
      </w:r>
      <w:r w:rsidR="005D169F" w:rsidRPr="007A25C8">
        <w:rPr>
          <w:spacing w:val="4"/>
        </w:rPr>
        <w:t>.</w:t>
      </w:r>
      <w:r w:rsidR="004B43E1" w:rsidRPr="007A25C8">
        <w:rPr>
          <w:spacing w:val="4"/>
        </w:rPr>
        <w:t>6</w:t>
      </w:r>
      <w:r w:rsidR="005D169F" w:rsidRPr="007A25C8">
        <w:rPr>
          <w:spacing w:val="4"/>
        </w:rPr>
        <w:t>.2.</w:t>
      </w:r>
      <w:r w:rsidR="004B43E1" w:rsidRPr="007A25C8">
        <w:rPr>
          <w:spacing w:val="4"/>
        </w:rPr>
        <w:tab/>
      </w:r>
      <w:r w:rsidR="005D169F" w:rsidRPr="007A25C8">
        <w:rPr>
          <w:spacing w:val="4"/>
        </w:rPr>
        <w:t xml:space="preserve">Odwołanie wobec treści ogłoszenia o zamówieniu, a także wobec postanowień specyfikacji istotnych warunków zamówienia, wnosi się w terminie </w:t>
      </w:r>
      <w:r w:rsidR="004B43E1" w:rsidRPr="007A25C8">
        <w:rPr>
          <w:spacing w:val="4"/>
        </w:rPr>
        <w:t>5</w:t>
      </w:r>
      <w:r w:rsidR="005D169F" w:rsidRPr="007A25C8">
        <w:rPr>
          <w:spacing w:val="4"/>
        </w:rPr>
        <w:t xml:space="preserve"> dni od dnia </w:t>
      </w:r>
      <w:r w:rsidR="004B43E1" w:rsidRPr="007A25C8">
        <w:rPr>
          <w:spacing w:val="4"/>
        </w:rPr>
        <w:t>zamieszczenia</w:t>
      </w:r>
      <w:r w:rsidR="005D169F" w:rsidRPr="007A25C8">
        <w:rPr>
          <w:spacing w:val="4"/>
        </w:rPr>
        <w:t xml:space="preserve"> ogłoszenia w </w:t>
      </w:r>
      <w:proofErr w:type="spellStart"/>
      <w:r w:rsidR="004B43E1" w:rsidRPr="007A25C8">
        <w:rPr>
          <w:spacing w:val="4"/>
        </w:rPr>
        <w:t>Biuletyznie</w:t>
      </w:r>
      <w:proofErr w:type="spellEnd"/>
      <w:r w:rsidR="004B43E1" w:rsidRPr="007A25C8">
        <w:rPr>
          <w:spacing w:val="4"/>
        </w:rPr>
        <w:t xml:space="preserve"> Zamówień Publicznych</w:t>
      </w:r>
      <w:r w:rsidR="005D169F" w:rsidRPr="007A25C8">
        <w:rPr>
          <w:spacing w:val="4"/>
        </w:rPr>
        <w:t xml:space="preserve"> lub zamieszczenia specyfikacji istotnych warunków zamówienia na stronie internetowej.</w:t>
      </w:r>
    </w:p>
    <w:p w:rsidR="005D169F" w:rsidRPr="007A25C8" w:rsidRDefault="00213FB2" w:rsidP="004F74D9">
      <w:pPr>
        <w:ind w:left="720" w:hanging="720"/>
        <w:jc w:val="both"/>
        <w:rPr>
          <w:spacing w:val="4"/>
        </w:rPr>
      </w:pPr>
      <w:r w:rsidRPr="007A25C8">
        <w:rPr>
          <w:spacing w:val="4"/>
        </w:rPr>
        <w:t>2</w:t>
      </w:r>
      <w:r w:rsidR="0059285C" w:rsidRPr="007A25C8">
        <w:rPr>
          <w:spacing w:val="4"/>
        </w:rPr>
        <w:t>1</w:t>
      </w:r>
      <w:r w:rsidR="005D169F" w:rsidRPr="007A25C8">
        <w:rPr>
          <w:spacing w:val="4"/>
        </w:rPr>
        <w:t>.</w:t>
      </w:r>
      <w:r w:rsidR="004B43E1" w:rsidRPr="007A25C8">
        <w:rPr>
          <w:spacing w:val="4"/>
        </w:rPr>
        <w:t>6</w:t>
      </w:r>
      <w:r w:rsidR="005D169F" w:rsidRPr="007A25C8">
        <w:rPr>
          <w:spacing w:val="4"/>
        </w:rPr>
        <w:t>.3.</w:t>
      </w:r>
      <w:r w:rsidR="004B43E1" w:rsidRPr="007A25C8">
        <w:rPr>
          <w:spacing w:val="4"/>
        </w:rPr>
        <w:tab/>
      </w:r>
      <w:r w:rsidR="005D169F" w:rsidRPr="007A25C8">
        <w:rPr>
          <w:spacing w:val="4"/>
        </w:rPr>
        <w:t xml:space="preserve">Odwołanie wobec czynności innych niż określone w pkt. </w:t>
      </w:r>
      <w:r w:rsidRPr="007A25C8">
        <w:rPr>
          <w:spacing w:val="4"/>
        </w:rPr>
        <w:t>2</w:t>
      </w:r>
      <w:r w:rsidR="0059285C" w:rsidRPr="007A25C8">
        <w:rPr>
          <w:spacing w:val="4"/>
        </w:rPr>
        <w:t>1</w:t>
      </w:r>
      <w:r w:rsidR="005D169F" w:rsidRPr="007A25C8">
        <w:rPr>
          <w:spacing w:val="4"/>
        </w:rPr>
        <w:t>.</w:t>
      </w:r>
      <w:r w:rsidR="004B43E1" w:rsidRPr="007A25C8">
        <w:rPr>
          <w:spacing w:val="4"/>
        </w:rPr>
        <w:t>6</w:t>
      </w:r>
      <w:r w:rsidR="005D169F" w:rsidRPr="007A25C8">
        <w:rPr>
          <w:spacing w:val="4"/>
        </w:rPr>
        <w:t xml:space="preserve">.1. i </w:t>
      </w:r>
      <w:r w:rsidR="00D97D03" w:rsidRPr="007A25C8">
        <w:rPr>
          <w:spacing w:val="4"/>
        </w:rPr>
        <w:t>2</w:t>
      </w:r>
      <w:r w:rsidR="0059285C" w:rsidRPr="007A25C8">
        <w:rPr>
          <w:spacing w:val="4"/>
        </w:rPr>
        <w:t>1</w:t>
      </w:r>
      <w:r w:rsidR="005D169F" w:rsidRPr="007A25C8">
        <w:rPr>
          <w:spacing w:val="4"/>
        </w:rPr>
        <w:t>.</w:t>
      </w:r>
      <w:r w:rsidR="004B43E1" w:rsidRPr="007A25C8">
        <w:rPr>
          <w:spacing w:val="4"/>
        </w:rPr>
        <w:t>6</w:t>
      </w:r>
      <w:r w:rsidR="005D169F" w:rsidRPr="007A25C8">
        <w:rPr>
          <w:spacing w:val="4"/>
        </w:rPr>
        <w:t>.2</w:t>
      </w:r>
      <w:r w:rsidR="00B87FA5" w:rsidRPr="007A25C8">
        <w:rPr>
          <w:spacing w:val="4"/>
        </w:rPr>
        <w:t xml:space="preserve">. </w:t>
      </w:r>
      <w:r w:rsidR="005D169F" w:rsidRPr="007A25C8">
        <w:rPr>
          <w:spacing w:val="4"/>
        </w:rPr>
        <w:t xml:space="preserve">wnosi </w:t>
      </w:r>
      <w:r w:rsidR="004B43E1" w:rsidRPr="007A25C8">
        <w:rPr>
          <w:spacing w:val="4"/>
        </w:rPr>
        <w:br/>
      </w:r>
      <w:r w:rsidR="005D169F" w:rsidRPr="007A25C8">
        <w:rPr>
          <w:spacing w:val="4"/>
        </w:rPr>
        <w:t xml:space="preserve">się w terminie </w:t>
      </w:r>
      <w:r w:rsidR="004B43E1" w:rsidRPr="007A25C8">
        <w:rPr>
          <w:spacing w:val="4"/>
        </w:rPr>
        <w:t>5</w:t>
      </w:r>
      <w:r w:rsidR="005D169F" w:rsidRPr="007A25C8">
        <w:rPr>
          <w:spacing w:val="4"/>
        </w:rPr>
        <w:t xml:space="preserve"> dni od dnia, w którym powzięto lub przy zachowaniu należytej staranności można było powziąć wiadomość o okolicznościach stanowiących podstawę jego wniesienia.</w:t>
      </w:r>
    </w:p>
    <w:p w:rsidR="005D169F" w:rsidRPr="007A25C8" w:rsidRDefault="00213FB2" w:rsidP="004F74D9">
      <w:pPr>
        <w:ind w:left="720" w:hanging="720"/>
        <w:jc w:val="both"/>
        <w:rPr>
          <w:spacing w:val="4"/>
        </w:rPr>
      </w:pPr>
      <w:r w:rsidRPr="007A25C8">
        <w:rPr>
          <w:spacing w:val="4"/>
        </w:rPr>
        <w:t>2</w:t>
      </w:r>
      <w:r w:rsidR="0059285C" w:rsidRPr="007A25C8">
        <w:rPr>
          <w:spacing w:val="4"/>
        </w:rPr>
        <w:t>1</w:t>
      </w:r>
      <w:r w:rsidR="005D169F" w:rsidRPr="007A25C8">
        <w:rPr>
          <w:spacing w:val="4"/>
        </w:rPr>
        <w:t>.5.4.</w:t>
      </w:r>
      <w:r w:rsidR="004B43E1" w:rsidRPr="007A25C8">
        <w:rPr>
          <w:spacing w:val="4"/>
        </w:rPr>
        <w:tab/>
      </w:r>
      <w:r w:rsidR="005D169F" w:rsidRPr="007A25C8">
        <w:rPr>
          <w:spacing w:val="4"/>
        </w:rPr>
        <w:t>Jeżeli Zamawiający nie przesłał Wykonawcy zawiadomienia o wyborze oferty najkorzystniejszej odwołanie wnosi się nie później niż w terminie:</w:t>
      </w:r>
    </w:p>
    <w:p w:rsidR="005D169F" w:rsidRPr="007A25C8" w:rsidRDefault="005D169F" w:rsidP="004F74D9">
      <w:pPr>
        <w:ind w:left="993" w:hanging="295"/>
        <w:jc w:val="both"/>
        <w:rPr>
          <w:spacing w:val="4"/>
        </w:rPr>
      </w:pPr>
      <w:r w:rsidRPr="007A25C8">
        <w:rPr>
          <w:spacing w:val="4"/>
        </w:rPr>
        <w:lastRenderedPageBreak/>
        <w:t>1)</w:t>
      </w:r>
      <w:r w:rsidRPr="007A25C8">
        <w:rPr>
          <w:spacing w:val="4"/>
        </w:rPr>
        <w:tab/>
      </w:r>
      <w:r w:rsidR="004B43E1" w:rsidRPr="007A25C8">
        <w:rPr>
          <w:spacing w:val="4"/>
        </w:rPr>
        <w:t>15</w:t>
      </w:r>
      <w:r w:rsidRPr="007A25C8">
        <w:rPr>
          <w:spacing w:val="4"/>
        </w:rPr>
        <w:t xml:space="preserve"> dni od dnia </w:t>
      </w:r>
      <w:r w:rsidR="004B43E1" w:rsidRPr="007A25C8">
        <w:rPr>
          <w:spacing w:val="4"/>
        </w:rPr>
        <w:t xml:space="preserve">zamieszczenia w </w:t>
      </w:r>
      <w:proofErr w:type="spellStart"/>
      <w:r w:rsidR="004B43E1" w:rsidRPr="007A25C8">
        <w:rPr>
          <w:spacing w:val="4"/>
        </w:rPr>
        <w:t>Biuletyznie</w:t>
      </w:r>
      <w:proofErr w:type="spellEnd"/>
      <w:r w:rsidR="004B43E1" w:rsidRPr="007A25C8">
        <w:rPr>
          <w:spacing w:val="4"/>
        </w:rPr>
        <w:t xml:space="preserve"> Zamówień Publicznych </w:t>
      </w:r>
      <w:r w:rsidRPr="007A25C8">
        <w:rPr>
          <w:spacing w:val="4"/>
        </w:rPr>
        <w:t xml:space="preserve">ogłoszenia </w:t>
      </w:r>
      <w:r w:rsidR="004B43E1" w:rsidRPr="007A25C8">
        <w:rPr>
          <w:spacing w:val="4"/>
        </w:rPr>
        <w:br/>
      </w:r>
      <w:r w:rsidRPr="007A25C8">
        <w:rPr>
          <w:spacing w:val="4"/>
        </w:rPr>
        <w:t>o udzieleniu zamówienia;</w:t>
      </w:r>
    </w:p>
    <w:p w:rsidR="005D169F" w:rsidRPr="007A25C8" w:rsidRDefault="005D169F" w:rsidP="004F74D9">
      <w:pPr>
        <w:ind w:left="993" w:hanging="295"/>
        <w:jc w:val="both"/>
        <w:rPr>
          <w:spacing w:val="4"/>
        </w:rPr>
      </w:pPr>
      <w:r w:rsidRPr="007A25C8">
        <w:rPr>
          <w:spacing w:val="4"/>
        </w:rPr>
        <w:t>2)</w:t>
      </w:r>
      <w:r w:rsidRPr="007A25C8">
        <w:rPr>
          <w:spacing w:val="4"/>
        </w:rPr>
        <w:tab/>
      </w:r>
      <w:r w:rsidR="004B43E1" w:rsidRPr="007A25C8">
        <w:rPr>
          <w:spacing w:val="4"/>
        </w:rPr>
        <w:t>1</w:t>
      </w:r>
      <w:r w:rsidRPr="007A25C8">
        <w:rPr>
          <w:spacing w:val="4"/>
        </w:rPr>
        <w:t xml:space="preserve"> miesięcy od dnia zawarcia umowy, jeżeli Zamawiający nie </w:t>
      </w:r>
      <w:r w:rsidR="004B43E1" w:rsidRPr="007A25C8">
        <w:rPr>
          <w:spacing w:val="4"/>
        </w:rPr>
        <w:t>zamieścił</w:t>
      </w:r>
      <w:r w:rsidRPr="007A25C8">
        <w:rPr>
          <w:spacing w:val="4"/>
        </w:rPr>
        <w:t xml:space="preserve"> </w:t>
      </w:r>
      <w:r w:rsidRPr="007A25C8">
        <w:rPr>
          <w:spacing w:val="4"/>
        </w:rPr>
        <w:br/>
        <w:t xml:space="preserve">w </w:t>
      </w:r>
      <w:proofErr w:type="spellStart"/>
      <w:r w:rsidR="004B43E1" w:rsidRPr="007A25C8">
        <w:rPr>
          <w:spacing w:val="4"/>
        </w:rPr>
        <w:t>Biuletyznie</w:t>
      </w:r>
      <w:proofErr w:type="spellEnd"/>
      <w:r w:rsidR="004B43E1" w:rsidRPr="007A25C8">
        <w:rPr>
          <w:spacing w:val="4"/>
        </w:rPr>
        <w:t xml:space="preserve"> Zamówień Publicznych </w:t>
      </w:r>
      <w:r w:rsidRPr="007A25C8">
        <w:rPr>
          <w:spacing w:val="4"/>
        </w:rPr>
        <w:t>ogłoszenia o udzieleniu zamówienia.</w:t>
      </w:r>
    </w:p>
    <w:p w:rsidR="005D169F" w:rsidRPr="007A25C8" w:rsidRDefault="00213FB2" w:rsidP="004F74D9">
      <w:pPr>
        <w:ind w:left="720" w:hanging="720"/>
        <w:jc w:val="both"/>
        <w:rPr>
          <w:spacing w:val="4"/>
        </w:rPr>
      </w:pPr>
      <w:r w:rsidRPr="007A25C8">
        <w:rPr>
          <w:spacing w:val="4"/>
        </w:rPr>
        <w:t>2</w:t>
      </w:r>
      <w:r w:rsidR="0059285C" w:rsidRPr="007A25C8">
        <w:rPr>
          <w:spacing w:val="4"/>
        </w:rPr>
        <w:t>1</w:t>
      </w:r>
      <w:r w:rsidR="005D169F" w:rsidRPr="007A25C8">
        <w:rPr>
          <w:spacing w:val="4"/>
        </w:rPr>
        <w:t>.6.</w:t>
      </w:r>
      <w:r w:rsidR="005D169F" w:rsidRPr="007A25C8">
        <w:rPr>
          <w:spacing w:val="4"/>
        </w:rPr>
        <w:tab/>
        <w:t>Szczegółowe zasady postępowania po wniesieniu odwołania, określają stosowne przepisy Działu VI ustawy Pzp.</w:t>
      </w:r>
    </w:p>
    <w:p w:rsidR="005D169F" w:rsidRPr="007A25C8" w:rsidRDefault="00213FB2" w:rsidP="004F74D9">
      <w:pPr>
        <w:ind w:left="720" w:hanging="720"/>
        <w:jc w:val="both"/>
        <w:rPr>
          <w:spacing w:val="4"/>
        </w:rPr>
      </w:pPr>
      <w:r w:rsidRPr="007A25C8">
        <w:rPr>
          <w:spacing w:val="4"/>
        </w:rPr>
        <w:t>2</w:t>
      </w:r>
      <w:r w:rsidR="0059285C" w:rsidRPr="007A25C8">
        <w:rPr>
          <w:spacing w:val="4"/>
        </w:rPr>
        <w:t>1</w:t>
      </w:r>
      <w:r w:rsidR="005D169F" w:rsidRPr="007A25C8">
        <w:rPr>
          <w:spacing w:val="4"/>
        </w:rPr>
        <w:t>.7.</w:t>
      </w:r>
      <w:r w:rsidR="005D169F" w:rsidRPr="007A25C8">
        <w:rPr>
          <w:spacing w:val="4"/>
        </w:rPr>
        <w:tab/>
        <w:t>Na orzeczenie Krajowej Izby Odwoławczej, stronom oraz uczestnikom postępowania odwoławczego przysługuje skarga do sądu.</w:t>
      </w:r>
    </w:p>
    <w:p w:rsidR="005D169F" w:rsidRPr="007A25C8" w:rsidRDefault="00213FB2" w:rsidP="004F74D9">
      <w:pPr>
        <w:ind w:left="720" w:hanging="720"/>
        <w:jc w:val="both"/>
        <w:rPr>
          <w:spacing w:val="4"/>
        </w:rPr>
      </w:pPr>
      <w:r w:rsidRPr="007A25C8">
        <w:rPr>
          <w:spacing w:val="4"/>
        </w:rPr>
        <w:t>2</w:t>
      </w:r>
      <w:r w:rsidR="0059285C" w:rsidRPr="007A25C8">
        <w:rPr>
          <w:spacing w:val="4"/>
        </w:rPr>
        <w:t>1</w:t>
      </w:r>
      <w:r w:rsidR="005D169F" w:rsidRPr="007A25C8">
        <w:rPr>
          <w:spacing w:val="4"/>
        </w:rPr>
        <w:t>.8.</w:t>
      </w:r>
      <w:r w:rsidR="005D169F" w:rsidRPr="007A25C8">
        <w:rPr>
          <w:spacing w:val="4"/>
        </w:rPr>
        <w:tab/>
        <w:t xml:space="preserve">Skargę wnosi się do sądu okręgowego właściwego dla siedziby Zamawiającego, </w:t>
      </w:r>
      <w:r w:rsidR="005D169F" w:rsidRPr="007A25C8">
        <w:rPr>
          <w:spacing w:val="4"/>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4B43E1" w:rsidRPr="007A25C8">
        <w:rPr>
          <w:spacing w:val="4"/>
        </w:rPr>
        <w:br/>
      </w:r>
      <w:r w:rsidR="005D169F" w:rsidRPr="007A25C8">
        <w:rPr>
          <w:spacing w:val="4"/>
        </w:rPr>
        <w:t>w rozumieniu ustawy z dnia 23 listopada 2012 r. - Prawo pocztowe (Dz. U. z 2012 r. poz. 1529) jest równoznaczne z jej wniesieniem.</w:t>
      </w:r>
    </w:p>
    <w:p w:rsidR="00BE245A" w:rsidRPr="007A25C8" w:rsidRDefault="00BE245A" w:rsidP="002A7A9B">
      <w:pPr>
        <w:ind w:left="705" w:hanging="705"/>
        <w:jc w:val="both"/>
      </w:pPr>
    </w:p>
    <w:p w:rsidR="00BE245A" w:rsidRPr="007A25C8" w:rsidRDefault="00BE245A" w:rsidP="002A7A9B">
      <w:pPr>
        <w:ind w:left="705" w:hanging="705"/>
        <w:jc w:val="both"/>
      </w:pPr>
    </w:p>
    <w:p w:rsidR="006107AC" w:rsidRPr="007A25C8" w:rsidRDefault="006107AC">
      <w:pPr>
        <w:spacing w:after="160" w:line="259" w:lineRule="auto"/>
        <w:rPr>
          <w:b/>
          <w:bCs/>
        </w:rPr>
      </w:pPr>
      <w:r w:rsidRPr="007A25C8">
        <w:rPr>
          <w:b/>
          <w:bCs/>
        </w:rPr>
        <w:br w:type="page"/>
      </w:r>
    </w:p>
    <w:p w:rsidR="00AE1EEC" w:rsidRPr="007A25C8" w:rsidRDefault="00AE1EEC">
      <w:pPr>
        <w:spacing w:after="160" w:line="259" w:lineRule="auto"/>
        <w:rPr>
          <w:b/>
          <w:bCs/>
        </w:rPr>
      </w:pPr>
    </w:p>
    <w:p w:rsidR="00BE245A" w:rsidRPr="007A25C8" w:rsidRDefault="00BE245A" w:rsidP="00134A90">
      <w:pPr>
        <w:pStyle w:val="Nagwek6"/>
        <w:spacing w:before="0"/>
        <w:rPr>
          <w:rFonts w:ascii="Times New Roman" w:hAnsi="Times New Roman" w:cs="Times New Roman"/>
        </w:rPr>
      </w:pPr>
      <w:r w:rsidRPr="007A25C8">
        <w:rPr>
          <w:rFonts w:ascii="Times New Roman" w:hAnsi="Times New Roman" w:cs="Times New Roman"/>
        </w:rPr>
        <w:t>Rozdział 2</w:t>
      </w:r>
    </w:p>
    <w:p w:rsidR="00BE245A" w:rsidRPr="007A25C8" w:rsidRDefault="00134A90" w:rsidP="002A7A9B">
      <w:pPr>
        <w:jc w:val="center"/>
        <w:outlineLvl w:val="0"/>
        <w:rPr>
          <w:b/>
          <w:bCs/>
        </w:rPr>
      </w:pPr>
      <w:r w:rsidRPr="007A25C8">
        <w:rPr>
          <w:b/>
          <w:bCs/>
        </w:rPr>
        <w:t>Formularz „OFERTA”</w:t>
      </w:r>
    </w:p>
    <w:p w:rsidR="00BE245A" w:rsidRPr="007A25C8" w:rsidRDefault="00BE245A" w:rsidP="002A7A9B">
      <w:pPr>
        <w:jc w:val="center"/>
        <w:outlineLvl w:val="0"/>
        <w:rPr>
          <w:b/>
          <w:bCs/>
        </w:rPr>
      </w:pPr>
    </w:p>
    <w:p w:rsidR="00BE245A" w:rsidRPr="007A25C8" w:rsidRDefault="00BE245A" w:rsidP="002A7A9B">
      <w:pPr>
        <w:jc w:val="center"/>
        <w:outlineLvl w:val="0"/>
        <w:rPr>
          <w:b/>
          <w:bCs/>
        </w:rPr>
      </w:pPr>
    </w:p>
    <w:p w:rsidR="00BE245A" w:rsidRPr="007A25C8" w:rsidRDefault="00BE245A" w:rsidP="002A7A9B">
      <w:pPr>
        <w:pStyle w:val="Zwykytekst"/>
        <w:jc w:val="both"/>
        <w:rPr>
          <w:rFonts w:ascii="Times New Roman" w:hAnsi="Times New Roman" w:cs="Times New Roman"/>
          <w:sz w:val="24"/>
          <w:szCs w:val="24"/>
        </w:rPr>
      </w:pPr>
      <w:r w:rsidRPr="007A25C8">
        <w:rPr>
          <w:rFonts w:ascii="Times New Roman" w:hAnsi="Times New Roman" w:cs="Times New Roman"/>
          <w:sz w:val="24"/>
          <w:szCs w:val="24"/>
        </w:rPr>
        <w:br w:type="page"/>
      </w:r>
    </w:p>
    <w:p w:rsidR="0009269D" w:rsidRPr="007A25C8" w:rsidRDefault="0009269D" w:rsidP="002A7A9B">
      <w:pPr>
        <w:jc w:val="right"/>
        <w:rPr>
          <w:b/>
        </w:rPr>
        <w:sectPr w:rsidR="0009269D" w:rsidRPr="007A25C8" w:rsidSect="002A7A9B">
          <w:type w:val="continuous"/>
          <w:pgSz w:w="11907" w:h="16840"/>
          <w:pgMar w:top="1418" w:right="1418" w:bottom="1418" w:left="1418" w:header="567" w:footer="709" w:gutter="0"/>
          <w:cols w:space="708"/>
          <w:titlePg/>
          <w:docGrid w:linePitch="326"/>
        </w:sect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D3B25" w:rsidRPr="007A25C8" w:rsidTr="00720163">
        <w:trPr>
          <w:trHeight w:val="1100"/>
        </w:trPr>
        <w:tc>
          <w:tcPr>
            <w:tcW w:w="3119" w:type="dxa"/>
            <w:tcBorders>
              <w:top w:val="single" w:sz="4" w:space="0" w:color="auto"/>
              <w:left w:val="single" w:sz="4" w:space="0" w:color="auto"/>
              <w:bottom w:val="single" w:sz="4" w:space="0" w:color="auto"/>
              <w:right w:val="nil"/>
            </w:tcBorders>
            <w:vAlign w:val="bottom"/>
          </w:tcPr>
          <w:p w:rsidR="008D3B25" w:rsidRPr="007A25C8" w:rsidRDefault="008D3B25" w:rsidP="00720163">
            <w:pPr>
              <w:jc w:val="center"/>
              <w:rPr>
                <w:i/>
                <w:iCs/>
              </w:rPr>
            </w:pPr>
            <w:r w:rsidRPr="007A25C8">
              <w:rPr>
                <w:i/>
                <w:iCs/>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8D3B25" w:rsidRPr="007A25C8" w:rsidRDefault="008D3B25" w:rsidP="00720163">
            <w:pPr>
              <w:pStyle w:val="Nagwek6"/>
              <w:spacing w:before="0"/>
              <w:rPr>
                <w:rFonts w:ascii="Times New Roman" w:hAnsi="Times New Roman" w:cs="Times New Roman"/>
                <w:spacing w:val="30"/>
              </w:rPr>
            </w:pPr>
            <w:r w:rsidRPr="007A25C8">
              <w:rPr>
                <w:rFonts w:ascii="Times New Roman" w:hAnsi="Times New Roman" w:cs="Times New Roman"/>
                <w:spacing w:val="30"/>
              </w:rPr>
              <w:t>OFERTA</w:t>
            </w:r>
          </w:p>
        </w:tc>
      </w:tr>
    </w:tbl>
    <w:p w:rsidR="00224439" w:rsidRPr="007A25C8" w:rsidRDefault="00224439" w:rsidP="00224439">
      <w:pPr>
        <w:pStyle w:val="Zwykytekst"/>
        <w:tabs>
          <w:tab w:val="left" w:leader="dot" w:pos="9360"/>
        </w:tabs>
        <w:ind w:right="23"/>
        <w:rPr>
          <w:rFonts w:ascii="Times New Roman" w:hAnsi="Times New Roman" w:cs="Times New Roman"/>
          <w:b/>
          <w:bCs/>
          <w:sz w:val="24"/>
          <w:szCs w:val="24"/>
        </w:rPr>
      </w:pPr>
      <w:r w:rsidRPr="007A25C8">
        <w:rPr>
          <w:rFonts w:ascii="Times New Roman" w:hAnsi="Times New Roman" w:cs="Times New Roman"/>
          <w:b/>
          <w:bCs/>
          <w:sz w:val="24"/>
          <w:szCs w:val="24"/>
        </w:rPr>
        <w:t xml:space="preserve">                                                                                                   Do</w:t>
      </w:r>
    </w:p>
    <w:p w:rsidR="00224439" w:rsidRPr="007A25C8" w:rsidRDefault="00224439" w:rsidP="00224439">
      <w:pPr>
        <w:ind w:left="5491" w:firstLine="33"/>
        <w:jc w:val="both"/>
        <w:rPr>
          <w:b/>
        </w:rPr>
      </w:pPr>
      <w:r w:rsidRPr="007A25C8">
        <w:rPr>
          <w:b/>
        </w:rPr>
        <w:t xml:space="preserve">Ministerstwa Sprawiedliwości </w:t>
      </w:r>
    </w:p>
    <w:p w:rsidR="00224439" w:rsidRPr="007A25C8" w:rsidRDefault="00224439" w:rsidP="00224439">
      <w:pPr>
        <w:ind w:left="5491" w:firstLine="33"/>
        <w:jc w:val="both"/>
        <w:rPr>
          <w:b/>
        </w:rPr>
      </w:pPr>
      <w:r w:rsidRPr="007A25C8">
        <w:rPr>
          <w:b/>
        </w:rPr>
        <w:t>Al. Ujazdowskie 11</w:t>
      </w:r>
    </w:p>
    <w:p w:rsidR="00224439" w:rsidRPr="007A25C8" w:rsidRDefault="00224439" w:rsidP="00224439">
      <w:pPr>
        <w:ind w:left="5491" w:firstLine="33"/>
        <w:jc w:val="both"/>
        <w:rPr>
          <w:b/>
        </w:rPr>
      </w:pPr>
      <w:r w:rsidRPr="007A25C8">
        <w:rPr>
          <w:b/>
        </w:rPr>
        <w:t>00-567 Warszawa</w:t>
      </w:r>
    </w:p>
    <w:p w:rsidR="00224439" w:rsidRPr="007A25C8" w:rsidRDefault="00224439" w:rsidP="00224439">
      <w:pPr>
        <w:jc w:val="both"/>
        <w:rPr>
          <w:b/>
        </w:rPr>
      </w:pPr>
    </w:p>
    <w:p w:rsidR="00224439" w:rsidRPr="007A25C8" w:rsidRDefault="00224439" w:rsidP="00224439">
      <w:pPr>
        <w:pStyle w:val="Zwykytekst1"/>
        <w:tabs>
          <w:tab w:val="left" w:leader="dot" w:pos="9360"/>
        </w:tabs>
        <w:jc w:val="both"/>
        <w:rPr>
          <w:rFonts w:ascii="Times New Roman" w:hAnsi="Times New Roman" w:cs="Times New Roman"/>
          <w:b/>
          <w:sz w:val="24"/>
          <w:szCs w:val="24"/>
        </w:rPr>
      </w:pPr>
      <w:r w:rsidRPr="007A25C8">
        <w:rPr>
          <w:rFonts w:ascii="Times New Roman" w:hAnsi="Times New Roman" w:cs="Times New Roman"/>
          <w:b/>
          <w:sz w:val="24"/>
          <w:szCs w:val="24"/>
        </w:rPr>
        <w:t>Nawiązując do ogłoszenia o zamówieniu w postępowaniu o udzielenie zamówienia publicznego prowadzonym w trybie przetargu nieograniczonego na:</w:t>
      </w:r>
    </w:p>
    <w:p w:rsidR="00224439" w:rsidRPr="007A25C8" w:rsidRDefault="00224439" w:rsidP="00224439">
      <w:pPr>
        <w:pStyle w:val="Zwykytekst1"/>
        <w:tabs>
          <w:tab w:val="left" w:leader="dot" w:pos="9360"/>
        </w:tabs>
        <w:jc w:val="both"/>
        <w:rPr>
          <w:rFonts w:ascii="Times New Roman" w:hAnsi="Times New Roman" w:cs="Times New Roman"/>
          <w:b/>
          <w:sz w:val="24"/>
          <w:szCs w:val="24"/>
        </w:rPr>
      </w:pPr>
    </w:p>
    <w:p w:rsidR="00723D68" w:rsidRPr="007A25C8" w:rsidRDefault="00723D68" w:rsidP="00723D68">
      <w:pPr>
        <w:outlineLvl w:val="0"/>
        <w:rPr>
          <w:b/>
          <w:u w:val="single"/>
        </w:rPr>
      </w:pPr>
      <w:r w:rsidRPr="007A25C8">
        <w:rPr>
          <w:rStyle w:val="FontStyle68"/>
          <w:rFonts w:ascii="Times New Roman" w:hAnsi="Times New Roman" w:cs="Times New Roman"/>
          <w:b/>
          <w:sz w:val="24"/>
          <w:szCs w:val="24"/>
        </w:rPr>
        <w:t>Świadczenie kompleksowych usług z zakresu IT dla Ministerstwa Sprawiedliwości</w:t>
      </w:r>
    </w:p>
    <w:p w:rsidR="00A43C4A" w:rsidRPr="007A25C8" w:rsidRDefault="00A43C4A" w:rsidP="00224439">
      <w:pPr>
        <w:suppressAutoHyphens/>
        <w:jc w:val="both"/>
        <w:rPr>
          <w:b/>
        </w:rPr>
      </w:pPr>
    </w:p>
    <w:p w:rsidR="00224439" w:rsidRPr="007A25C8" w:rsidRDefault="00224439" w:rsidP="00224439">
      <w:pPr>
        <w:suppressAutoHyphens/>
        <w:jc w:val="both"/>
      </w:pPr>
      <w:r w:rsidRPr="007A25C8">
        <w:t>Oznaczonego nr: BA-F-II-3710-</w:t>
      </w:r>
      <w:r w:rsidR="0038601A" w:rsidRPr="007A25C8">
        <w:t>9</w:t>
      </w:r>
      <w:r w:rsidRPr="007A25C8">
        <w:t>/1</w:t>
      </w:r>
      <w:r w:rsidR="000805C8" w:rsidRPr="007A25C8">
        <w:t>7</w:t>
      </w:r>
    </w:p>
    <w:p w:rsidR="00224439" w:rsidRPr="007A25C8" w:rsidRDefault="00224439" w:rsidP="00224439">
      <w:pPr>
        <w:suppressAutoHyphens/>
        <w:jc w:val="both"/>
      </w:pPr>
    </w:p>
    <w:p w:rsidR="00224439" w:rsidRPr="007A25C8" w:rsidRDefault="00224439" w:rsidP="00224439">
      <w:pPr>
        <w:pStyle w:val="Zwykytekst1"/>
        <w:tabs>
          <w:tab w:val="left" w:leader="dot" w:pos="9360"/>
        </w:tabs>
        <w:jc w:val="both"/>
        <w:rPr>
          <w:rFonts w:ascii="Times New Roman" w:hAnsi="Times New Roman" w:cs="Times New Roman"/>
          <w:sz w:val="24"/>
          <w:szCs w:val="24"/>
        </w:rPr>
      </w:pPr>
      <w:r w:rsidRPr="007A25C8">
        <w:rPr>
          <w:rFonts w:ascii="Times New Roman" w:hAnsi="Times New Roman" w:cs="Times New Roman"/>
          <w:b/>
          <w:sz w:val="24"/>
          <w:szCs w:val="24"/>
        </w:rPr>
        <w:t>MY NIŻEJ PODPISANI</w:t>
      </w:r>
      <w:r w:rsidRPr="007A25C8">
        <w:rPr>
          <w:rFonts w:ascii="Times New Roman" w:hAnsi="Times New Roman" w:cs="Times New Roman"/>
          <w:sz w:val="24"/>
          <w:szCs w:val="24"/>
        </w:rPr>
        <w:t xml:space="preserve"> </w:t>
      </w:r>
    </w:p>
    <w:p w:rsidR="00224439" w:rsidRPr="007A25C8" w:rsidRDefault="00224439" w:rsidP="00224439">
      <w:pPr>
        <w:pStyle w:val="Zwykytekst1"/>
        <w:tabs>
          <w:tab w:val="left" w:leader="underscore" w:pos="9000"/>
        </w:tabs>
        <w:jc w:val="both"/>
        <w:rPr>
          <w:rFonts w:ascii="Times New Roman" w:hAnsi="Times New Roman" w:cs="Times New Roman"/>
          <w:sz w:val="24"/>
          <w:szCs w:val="24"/>
        </w:rPr>
      </w:pPr>
      <w:r w:rsidRPr="007A25C8">
        <w:rPr>
          <w:rFonts w:ascii="Times New Roman" w:hAnsi="Times New Roman" w:cs="Times New Roman"/>
          <w:sz w:val="24"/>
          <w:szCs w:val="24"/>
        </w:rPr>
        <w:t xml:space="preserve">_______________________________________________________________________ </w:t>
      </w:r>
    </w:p>
    <w:p w:rsidR="00224439" w:rsidRPr="007A25C8" w:rsidRDefault="00224439" w:rsidP="00224439">
      <w:pPr>
        <w:pStyle w:val="Zwykytekst1"/>
        <w:tabs>
          <w:tab w:val="left" w:leader="underscore" w:pos="9000"/>
        </w:tabs>
        <w:jc w:val="both"/>
        <w:rPr>
          <w:rFonts w:ascii="Times New Roman" w:hAnsi="Times New Roman" w:cs="Times New Roman"/>
          <w:sz w:val="24"/>
          <w:szCs w:val="24"/>
        </w:rPr>
      </w:pPr>
      <w:r w:rsidRPr="007A25C8">
        <w:rPr>
          <w:rFonts w:ascii="Times New Roman" w:hAnsi="Times New Roman" w:cs="Times New Roman"/>
          <w:sz w:val="24"/>
          <w:szCs w:val="24"/>
        </w:rPr>
        <w:t xml:space="preserve">_______________________________________________________________________ </w:t>
      </w:r>
    </w:p>
    <w:p w:rsidR="00224439" w:rsidRPr="007A25C8" w:rsidRDefault="00224439" w:rsidP="00224439">
      <w:pPr>
        <w:pStyle w:val="Zwykytekst1"/>
        <w:tabs>
          <w:tab w:val="left" w:leader="dot" w:pos="9360"/>
        </w:tabs>
        <w:jc w:val="both"/>
        <w:rPr>
          <w:rFonts w:ascii="Times New Roman" w:hAnsi="Times New Roman" w:cs="Times New Roman"/>
          <w:sz w:val="24"/>
          <w:szCs w:val="24"/>
        </w:rPr>
      </w:pPr>
      <w:r w:rsidRPr="007A25C8">
        <w:rPr>
          <w:rFonts w:ascii="Times New Roman" w:hAnsi="Times New Roman" w:cs="Times New Roman"/>
          <w:sz w:val="24"/>
          <w:szCs w:val="24"/>
        </w:rPr>
        <w:t>działając w imieniu i na rzecz</w:t>
      </w:r>
    </w:p>
    <w:p w:rsidR="00224439" w:rsidRPr="007A25C8" w:rsidRDefault="00224439" w:rsidP="00224439">
      <w:pPr>
        <w:pStyle w:val="Zwykytekst1"/>
        <w:tabs>
          <w:tab w:val="left" w:leader="underscore" w:pos="9000"/>
        </w:tabs>
        <w:jc w:val="both"/>
        <w:rPr>
          <w:rFonts w:ascii="Times New Roman" w:hAnsi="Times New Roman" w:cs="Times New Roman"/>
          <w:sz w:val="24"/>
          <w:szCs w:val="24"/>
        </w:rPr>
      </w:pPr>
      <w:r w:rsidRPr="007A25C8">
        <w:rPr>
          <w:rFonts w:ascii="Times New Roman" w:hAnsi="Times New Roman" w:cs="Times New Roman"/>
          <w:sz w:val="24"/>
          <w:szCs w:val="24"/>
        </w:rPr>
        <w:t xml:space="preserve">_______________________________________________________________________ </w:t>
      </w:r>
    </w:p>
    <w:p w:rsidR="00224439" w:rsidRPr="007A25C8" w:rsidRDefault="00224439" w:rsidP="00224439">
      <w:pPr>
        <w:pStyle w:val="Zwykytekst1"/>
        <w:tabs>
          <w:tab w:val="left" w:leader="underscore" w:pos="9000"/>
        </w:tabs>
        <w:jc w:val="both"/>
        <w:rPr>
          <w:rFonts w:ascii="Times New Roman" w:hAnsi="Times New Roman" w:cs="Times New Roman"/>
          <w:sz w:val="24"/>
          <w:szCs w:val="24"/>
        </w:rPr>
      </w:pPr>
      <w:r w:rsidRPr="007A25C8">
        <w:rPr>
          <w:rFonts w:ascii="Times New Roman" w:hAnsi="Times New Roman" w:cs="Times New Roman"/>
          <w:sz w:val="24"/>
          <w:szCs w:val="24"/>
        </w:rPr>
        <w:t xml:space="preserve">_______________________________________________________________________ </w:t>
      </w:r>
    </w:p>
    <w:p w:rsidR="00224439" w:rsidRPr="007A25C8" w:rsidRDefault="00224439" w:rsidP="00224439">
      <w:pPr>
        <w:pStyle w:val="Zwykytekst1"/>
        <w:tabs>
          <w:tab w:val="left" w:leader="dot" w:pos="9072"/>
        </w:tabs>
        <w:jc w:val="center"/>
        <w:rPr>
          <w:rFonts w:ascii="Times New Roman" w:hAnsi="Times New Roman" w:cs="Times New Roman"/>
          <w:i/>
          <w:sz w:val="24"/>
          <w:szCs w:val="24"/>
        </w:rPr>
      </w:pPr>
      <w:r w:rsidRPr="007A25C8">
        <w:rPr>
          <w:rFonts w:ascii="Times New Roman" w:hAnsi="Times New Roman" w:cs="Times New Roman"/>
          <w:i/>
          <w:sz w:val="24"/>
          <w:szCs w:val="24"/>
        </w:rPr>
        <w:t xml:space="preserve"> (nazwa (firma) dokładny adres Wykonawcy/Wykonawców)</w:t>
      </w:r>
    </w:p>
    <w:p w:rsidR="00224439" w:rsidRPr="007A25C8" w:rsidRDefault="00224439" w:rsidP="00224439">
      <w:pPr>
        <w:pStyle w:val="Zwykytekst1"/>
        <w:tabs>
          <w:tab w:val="left" w:leader="dot" w:pos="9072"/>
        </w:tabs>
        <w:jc w:val="center"/>
        <w:rPr>
          <w:rFonts w:ascii="Times New Roman" w:hAnsi="Times New Roman" w:cs="Times New Roman"/>
          <w:i/>
          <w:sz w:val="24"/>
          <w:szCs w:val="24"/>
        </w:rPr>
      </w:pPr>
      <w:r w:rsidRPr="007A25C8">
        <w:rPr>
          <w:rFonts w:ascii="Times New Roman" w:hAnsi="Times New Roman" w:cs="Times New Roman"/>
          <w:i/>
          <w:sz w:val="24"/>
          <w:szCs w:val="24"/>
        </w:rPr>
        <w:t>(w przypadku składania oferty przez podmioty występujące wspólnie podać nazwy(firmy) i dokładne adresy wszystkich wspólników spółki cywilnej lub członków konsorcjum)</w:t>
      </w:r>
    </w:p>
    <w:p w:rsidR="00224439" w:rsidRPr="007A25C8" w:rsidRDefault="00224439" w:rsidP="00224439">
      <w:pPr>
        <w:pStyle w:val="Zwykytekst1"/>
        <w:tabs>
          <w:tab w:val="left" w:leader="dot" w:pos="9072"/>
        </w:tabs>
        <w:jc w:val="center"/>
        <w:rPr>
          <w:rFonts w:ascii="Times New Roman" w:hAnsi="Times New Roman" w:cs="Times New Roman"/>
          <w:i/>
          <w:sz w:val="24"/>
          <w:szCs w:val="24"/>
        </w:rPr>
      </w:pPr>
    </w:p>
    <w:p w:rsidR="00224439" w:rsidRPr="007A25C8" w:rsidRDefault="00224439" w:rsidP="00224439">
      <w:pPr>
        <w:pStyle w:val="Zwykytekst1"/>
        <w:numPr>
          <w:ilvl w:val="0"/>
          <w:numId w:val="2"/>
        </w:numPr>
        <w:tabs>
          <w:tab w:val="left" w:pos="284"/>
        </w:tabs>
        <w:ind w:left="284" w:hanging="284"/>
        <w:jc w:val="both"/>
        <w:rPr>
          <w:rFonts w:ascii="Times New Roman" w:hAnsi="Times New Roman" w:cs="Times New Roman"/>
          <w:b/>
          <w:bCs/>
          <w:sz w:val="24"/>
          <w:szCs w:val="24"/>
        </w:rPr>
      </w:pPr>
      <w:r w:rsidRPr="007A25C8">
        <w:rPr>
          <w:rFonts w:ascii="Times New Roman" w:hAnsi="Times New Roman" w:cs="Times New Roman"/>
          <w:b/>
          <w:sz w:val="24"/>
          <w:szCs w:val="24"/>
        </w:rPr>
        <w:t>SKŁADAMY OFERTĘ</w:t>
      </w:r>
      <w:r w:rsidRPr="007A25C8">
        <w:rPr>
          <w:rFonts w:ascii="Times New Roman" w:hAnsi="Times New Roman" w:cs="Times New Roman"/>
          <w:sz w:val="24"/>
          <w:szCs w:val="24"/>
        </w:rPr>
        <w:t xml:space="preserve"> na wykonanie przedmiotu zamówienia zgodnie z treścią SIWZ.</w:t>
      </w:r>
    </w:p>
    <w:p w:rsidR="00224439" w:rsidRPr="007A25C8" w:rsidRDefault="00224439" w:rsidP="00224439">
      <w:pPr>
        <w:pStyle w:val="Zwykytekst1"/>
        <w:numPr>
          <w:ilvl w:val="0"/>
          <w:numId w:val="2"/>
        </w:numPr>
        <w:tabs>
          <w:tab w:val="left" w:pos="284"/>
        </w:tabs>
        <w:ind w:left="284" w:hanging="284"/>
        <w:jc w:val="both"/>
        <w:rPr>
          <w:rFonts w:ascii="Times New Roman" w:hAnsi="Times New Roman" w:cs="Times New Roman"/>
          <w:sz w:val="24"/>
          <w:szCs w:val="24"/>
        </w:rPr>
      </w:pPr>
      <w:r w:rsidRPr="007A25C8">
        <w:rPr>
          <w:rFonts w:ascii="Times New Roman" w:hAnsi="Times New Roman" w:cs="Times New Roman"/>
          <w:b/>
          <w:sz w:val="24"/>
          <w:szCs w:val="24"/>
        </w:rPr>
        <w:t>OŚWIADCZAMY,</w:t>
      </w:r>
      <w:r w:rsidRPr="007A25C8">
        <w:rPr>
          <w:rFonts w:ascii="Times New Roman" w:hAnsi="Times New Roman" w:cs="Times New Roman"/>
          <w:sz w:val="24"/>
          <w:szCs w:val="24"/>
        </w:rPr>
        <w:t xml:space="preserve"> że zapoznaliśmy się z ogłoszeniem o zamówieniu, SIWZ oraz wyjaśnieniami i zmianami SIWZ przekazanymi przez Zamawiającego i uznajemy się za związanych określonymi w nich postanowieniami i zasadami postępowania.</w:t>
      </w:r>
    </w:p>
    <w:p w:rsidR="00224439" w:rsidRPr="007A25C8" w:rsidRDefault="00224439" w:rsidP="00224439">
      <w:pPr>
        <w:pStyle w:val="Zwykytekst1"/>
        <w:tabs>
          <w:tab w:val="left" w:pos="284"/>
        </w:tabs>
        <w:ind w:left="284"/>
        <w:jc w:val="both"/>
        <w:rPr>
          <w:rFonts w:ascii="Times New Roman" w:hAnsi="Times New Roman" w:cs="Times New Roman"/>
          <w:sz w:val="24"/>
          <w:szCs w:val="24"/>
        </w:rPr>
      </w:pPr>
    </w:p>
    <w:p w:rsidR="00224439" w:rsidRPr="007A25C8" w:rsidRDefault="00224439" w:rsidP="00224439">
      <w:pPr>
        <w:pStyle w:val="Zwykytekst1"/>
        <w:numPr>
          <w:ilvl w:val="0"/>
          <w:numId w:val="2"/>
        </w:numPr>
        <w:tabs>
          <w:tab w:val="left" w:pos="284"/>
        </w:tabs>
        <w:jc w:val="both"/>
        <w:rPr>
          <w:rFonts w:ascii="Times New Roman" w:hAnsi="Times New Roman" w:cs="Times New Roman"/>
          <w:b/>
          <w:sz w:val="24"/>
          <w:szCs w:val="24"/>
        </w:rPr>
      </w:pPr>
      <w:r w:rsidRPr="007A25C8">
        <w:rPr>
          <w:rFonts w:ascii="Times New Roman" w:hAnsi="Times New Roman" w:cs="Times New Roman"/>
          <w:b/>
          <w:sz w:val="24"/>
          <w:szCs w:val="24"/>
        </w:rPr>
        <w:t xml:space="preserve">OFERUJEMY </w:t>
      </w:r>
      <w:r w:rsidRPr="007A25C8">
        <w:rPr>
          <w:rFonts w:ascii="Times New Roman" w:hAnsi="Times New Roman" w:cs="Times New Roman"/>
          <w:sz w:val="24"/>
          <w:szCs w:val="24"/>
        </w:rPr>
        <w:t>wykonanie przedmiotu zamówienia</w:t>
      </w:r>
      <w:r w:rsidRPr="007A25C8">
        <w:rPr>
          <w:rFonts w:ascii="Times New Roman" w:hAnsi="Times New Roman" w:cs="Times New Roman"/>
          <w:b/>
          <w:sz w:val="24"/>
          <w:szCs w:val="24"/>
        </w:rPr>
        <w:t xml:space="preserve"> za łączną cenę brutto:</w:t>
      </w:r>
    </w:p>
    <w:p w:rsidR="00224439" w:rsidRPr="007A25C8" w:rsidRDefault="00224439" w:rsidP="00224439">
      <w:pPr>
        <w:pStyle w:val="Zwykytekst1"/>
        <w:tabs>
          <w:tab w:val="left" w:pos="284"/>
        </w:tabs>
        <w:ind w:left="283"/>
        <w:jc w:val="both"/>
        <w:rPr>
          <w:rFonts w:ascii="Times New Roman" w:hAnsi="Times New Roman" w:cs="Times New Roman"/>
          <w:b/>
          <w:sz w:val="24"/>
          <w:szCs w:val="24"/>
        </w:rPr>
      </w:pPr>
      <w:r w:rsidRPr="007A25C8">
        <w:rPr>
          <w:rFonts w:ascii="Times New Roman" w:hAnsi="Times New Roman" w:cs="Times New Roman"/>
          <w:b/>
          <w:sz w:val="24"/>
          <w:szCs w:val="24"/>
        </w:rPr>
        <w:t xml:space="preserve">_________________________ zł </w:t>
      </w:r>
    </w:p>
    <w:p w:rsidR="00224439" w:rsidRPr="007A25C8" w:rsidRDefault="00224439" w:rsidP="00224439">
      <w:pPr>
        <w:pStyle w:val="Zwykytekst1"/>
        <w:tabs>
          <w:tab w:val="left" w:pos="284"/>
        </w:tabs>
        <w:ind w:left="283"/>
        <w:jc w:val="both"/>
        <w:rPr>
          <w:rFonts w:ascii="Times New Roman" w:hAnsi="Times New Roman" w:cs="Times New Roman"/>
          <w:b/>
          <w:sz w:val="24"/>
          <w:szCs w:val="24"/>
        </w:rPr>
      </w:pPr>
      <w:r w:rsidRPr="007A25C8">
        <w:rPr>
          <w:rFonts w:ascii="Times New Roman" w:hAnsi="Times New Roman" w:cs="Times New Roman"/>
          <w:b/>
          <w:sz w:val="24"/>
          <w:szCs w:val="24"/>
        </w:rPr>
        <w:t xml:space="preserve">(słownie złotych:_______________________________________________) </w:t>
      </w:r>
    </w:p>
    <w:p w:rsidR="00224439" w:rsidRPr="007A25C8" w:rsidRDefault="00370D31" w:rsidP="00224439">
      <w:pPr>
        <w:pStyle w:val="Zwykytekst1"/>
        <w:tabs>
          <w:tab w:val="left" w:pos="284"/>
        </w:tabs>
        <w:ind w:left="283"/>
        <w:jc w:val="both"/>
        <w:rPr>
          <w:rFonts w:ascii="Times New Roman" w:hAnsi="Times New Roman" w:cs="Times New Roman"/>
          <w:sz w:val="24"/>
          <w:szCs w:val="24"/>
        </w:rPr>
      </w:pPr>
      <w:r w:rsidRPr="007A25C8">
        <w:rPr>
          <w:rFonts w:ascii="Times New Roman" w:hAnsi="Times New Roman" w:cs="Times New Roman"/>
          <w:sz w:val="24"/>
          <w:szCs w:val="24"/>
        </w:rPr>
        <w:t>w tym podatek VAT</w:t>
      </w:r>
      <w:r w:rsidR="00AB1D65" w:rsidRPr="007A25C8">
        <w:rPr>
          <w:rFonts w:ascii="Times New Roman" w:hAnsi="Times New Roman" w:cs="Times New Roman"/>
          <w:sz w:val="24"/>
          <w:szCs w:val="24"/>
        </w:rPr>
        <w:t xml:space="preserve"> 23%., przy zastosowaniu następujących cen jednostkowych: </w:t>
      </w:r>
    </w:p>
    <w:p w:rsidR="00AB1D65" w:rsidRPr="007A25C8" w:rsidRDefault="00AB1D65" w:rsidP="00224439">
      <w:pPr>
        <w:pStyle w:val="Zwykytekst1"/>
        <w:tabs>
          <w:tab w:val="left" w:pos="284"/>
        </w:tabs>
        <w:ind w:left="283"/>
        <w:jc w:val="both"/>
        <w:rPr>
          <w:rFonts w:ascii="Times New Roman" w:hAnsi="Times New Roman" w:cs="Times New Roman"/>
          <w:sz w:val="24"/>
          <w:szCs w:val="24"/>
        </w:rPr>
      </w:pPr>
    </w:p>
    <w:tbl>
      <w:tblPr>
        <w:tblStyle w:val="Tabela-Siatka"/>
        <w:tblW w:w="0" w:type="auto"/>
        <w:tblInd w:w="250" w:type="dxa"/>
        <w:tblLayout w:type="fixed"/>
        <w:tblLook w:val="04A0" w:firstRow="1" w:lastRow="0" w:firstColumn="1" w:lastColumn="0" w:noHBand="0" w:noVBand="1"/>
      </w:tblPr>
      <w:tblGrid>
        <w:gridCol w:w="2693"/>
        <w:gridCol w:w="709"/>
        <w:gridCol w:w="1701"/>
        <w:gridCol w:w="1985"/>
        <w:gridCol w:w="1560"/>
      </w:tblGrid>
      <w:tr w:rsidR="00061EC1" w:rsidRPr="007A25C8" w:rsidTr="00353708">
        <w:tc>
          <w:tcPr>
            <w:tcW w:w="2693" w:type="dxa"/>
          </w:tcPr>
          <w:p w:rsidR="00061EC1" w:rsidRPr="007A25C8" w:rsidRDefault="003B46BC" w:rsidP="003B46BC">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Szczegółowy zakres p</w:t>
            </w:r>
            <w:r w:rsidR="00061EC1" w:rsidRPr="007A25C8">
              <w:rPr>
                <w:rFonts w:ascii="Times New Roman" w:hAnsi="Times New Roman" w:cs="Times New Roman"/>
                <w:sz w:val="24"/>
                <w:szCs w:val="24"/>
              </w:rPr>
              <w:t>rzedmiot</w:t>
            </w:r>
            <w:r w:rsidRPr="007A25C8">
              <w:rPr>
                <w:rFonts w:ascii="Times New Roman" w:hAnsi="Times New Roman" w:cs="Times New Roman"/>
                <w:sz w:val="24"/>
                <w:szCs w:val="24"/>
              </w:rPr>
              <w:t xml:space="preserve">u </w:t>
            </w:r>
            <w:proofErr w:type="spellStart"/>
            <w:r w:rsidRPr="007A25C8">
              <w:rPr>
                <w:rFonts w:ascii="Times New Roman" w:hAnsi="Times New Roman" w:cs="Times New Roman"/>
                <w:sz w:val="24"/>
                <w:szCs w:val="24"/>
              </w:rPr>
              <w:t>zamowienia</w:t>
            </w:r>
            <w:proofErr w:type="spellEnd"/>
          </w:p>
        </w:tc>
        <w:tc>
          <w:tcPr>
            <w:tcW w:w="709" w:type="dxa"/>
          </w:tcPr>
          <w:p w:rsidR="00061EC1" w:rsidRPr="007A25C8" w:rsidRDefault="00061EC1" w:rsidP="003B46BC">
            <w:pPr>
              <w:pStyle w:val="Zwykytekst1"/>
              <w:tabs>
                <w:tab w:val="left" w:pos="284"/>
              </w:tabs>
              <w:jc w:val="center"/>
              <w:rPr>
                <w:rFonts w:ascii="Times New Roman" w:hAnsi="Times New Roman" w:cs="Times New Roman"/>
                <w:sz w:val="24"/>
                <w:szCs w:val="24"/>
              </w:rPr>
            </w:pPr>
            <w:proofErr w:type="spellStart"/>
            <w:r w:rsidRPr="007A25C8">
              <w:rPr>
                <w:rFonts w:ascii="Times New Roman" w:hAnsi="Times New Roman" w:cs="Times New Roman"/>
                <w:sz w:val="24"/>
                <w:szCs w:val="24"/>
              </w:rPr>
              <w:t>Jm</w:t>
            </w:r>
            <w:proofErr w:type="spellEnd"/>
          </w:p>
        </w:tc>
        <w:tc>
          <w:tcPr>
            <w:tcW w:w="1701" w:type="dxa"/>
          </w:tcPr>
          <w:p w:rsidR="00061EC1" w:rsidRPr="007A25C8" w:rsidRDefault="003B46BC" w:rsidP="003B46BC">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Liczba</w:t>
            </w:r>
          </w:p>
        </w:tc>
        <w:tc>
          <w:tcPr>
            <w:tcW w:w="1985" w:type="dxa"/>
          </w:tcPr>
          <w:p w:rsidR="00061EC1" w:rsidRPr="007A25C8" w:rsidRDefault="00061EC1" w:rsidP="003B46BC">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Cena jednostkowa brutto</w:t>
            </w:r>
          </w:p>
        </w:tc>
        <w:tc>
          <w:tcPr>
            <w:tcW w:w="1560" w:type="dxa"/>
          </w:tcPr>
          <w:p w:rsidR="00061EC1" w:rsidRPr="007A25C8" w:rsidRDefault="00061EC1" w:rsidP="003B46BC">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Wartość brutto</w:t>
            </w:r>
          </w:p>
          <w:p w:rsidR="00061EC1" w:rsidRPr="007A25C8" w:rsidRDefault="00061EC1" w:rsidP="003B46BC">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(kolumna 3x4)</w:t>
            </w:r>
          </w:p>
        </w:tc>
      </w:tr>
      <w:tr w:rsidR="00061EC1" w:rsidRPr="007A25C8" w:rsidTr="00353708">
        <w:tc>
          <w:tcPr>
            <w:tcW w:w="2693" w:type="dxa"/>
          </w:tcPr>
          <w:p w:rsidR="00061EC1" w:rsidRPr="007A25C8" w:rsidRDefault="00061EC1" w:rsidP="00061EC1">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1</w:t>
            </w:r>
          </w:p>
        </w:tc>
        <w:tc>
          <w:tcPr>
            <w:tcW w:w="709" w:type="dxa"/>
          </w:tcPr>
          <w:p w:rsidR="00061EC1" w:rsidRPr="007A25C8" w:rsidRDefault="00061EC1" w:rsidP="00061EC1">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2</w:t>
            </w:r>
          </w:p>
        </w:tc>
        <w:tc>
          <w:tcPr>
            <w:tcW w:w="1701" w:type="dxa"/>
          </w:tcPr>
          <w:p w:rsidR="00061EC1" w:rsidRPr="007A25C8" w:rsidRDefault="00061EC1" w:rsidP="00061EC1">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3</w:t>
            </w:r>
          </w:p>
        </w:tc>
        <w:tc>
          <w:tcPr>
            <w:tcW w:w="1985" w:type="dxa"/>
          </w:tcPr>
          <w:p w:rsidR="00061EC1" w:rsidRPr="007A25C8" w:rsidRDefault="00061EC1" w:rsidP="00061EC1">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4</w:t>
            </w:r>
          </w:p>
        </w:tc>
        <w:tc>
          <w:tcPr>
            <w:tcW w:w="1560" w:type="dxa"/>
          </w:tcPr>
          <w:p w:rsidR="00061EC1" w:rsidRPr="007A25C8" w:rsidRDefault="00061EC1" w:rsidP="00061EC1">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5</w:t>
            </w:r>
          </w:p>
        </w:tc>
      </w:tr>
      <w:tr w:rsidR="00061EC1" w:rsidRPr="007A25C8" w:rsidTr="00353708">
        <w:tc>
          <w:tcPr>
            <w:tcW w:w="2693" w:type="dxa"/>
          </w:tcPr>
          <w:p w:rsidR="00061EC1" w:rsidRPr="007A25C8" w:rsidRDefault="00BC4EFD" w:rsidP="00224439">
            <w:pPr>
              <w:pStyle w:val="Zwykytekst1"/>
              <w:tabs>
                <w:tab w:val="left" w:pos="284"/>
              </w:tabs>
              <w:jc w:val="both"/>
              <w:rPr>
                <w:rFonts w:ascii="Times New Roman" w:hAnsi="Times New Roman" w:cs="Times New Roman"/>
                <w:sz w:val="24"/>
                <w:szCs w:val="24"/>
              </w:rPr>
            </w:pPr>
            <w:r w:rsidRPr="007A25C8">
              <w:rPr>
                <w:rFonts w:ascii="Times New Roman" w:hAnsi="Times New Roman" w:cs="Times New Roman"/>
                <w:sz w:val="24"/>
                <w:szCs w:val="24"/>
              </w:rPr>
              <w:t>1.</w:t>
            </w:r>
            <w:r w:rsidR="00061EC1" w:rsidRPr="007A25C8">
              <w:rPr>
                <w:rFonts w:ascii="Times New Roman" w:hAnsi="Times New Roman" w:cs="Times New Roman"/>
                <w:sz w:val="24"/>
                <w:szCs w:val="24"/>
              </w:rPr>
              <w:t>Usługi programistyczne</w:t>
            </w:r>
          </w:p>
        </w:tc>
        <w:tc>
          <w:tcPr>
            <w:tcW w:w="709" w:type="dxa"/>
          </w:tcPr>
          <w:p w:rsidR="00061EC1" w:rsidRPr="007A25C8" w:rsidRDefault="00280CD0" w:rsidP="00280CD0">
            <w:pPr>
              <w:pStyle w:val="Zwykytekst1"/>
              <w:tabs>
                <w:tab w:val="left" w:pos="284"/>
              </w:tabs>
              <w:jc w:val="both"/>
              <w:rPr>
                <w:rFonts w:ascii="Times New Roman" w:hAnsi="Times New Roman" w:cs="Times New Roman"/>
                <w:sz w:val="24"/>
                <w:szCs w:val="24"/>
              </w:rPr>
            </w:pPr>
            <w:r w:rsidRPr="007A25C8">
              <w:rPr>
                <w:rFonts w:ascii="Times New Roman" w:hAnsi="Times New Roman" w:cs="Times New Roman"/>
                <w:sz w:val="24"/>
                <w:szCs w:val="24"/>
              </w:rPr>
              <w:t>R g</w:t>
            </w:r>
          </w:p>
        </w:tc>
        <w:tc>
          <w:tcPr>
            <w:tcW w:w="1701" w:type="dxa"/>
          </w:tcPr>
          <w:p w:rsidR="00061EC1" w:rsidRPr="007A25C8" w:rsidRDefault="00061EC1" w:rsidP="003B46BC">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2 100</w:t>
            </w:r>
          </w:p>
        </w:tc>
        <w:tc>
          <w:tcPr>
            <w:tcW w:w="1985" w:type="dxa"/>
          </w:tcPr>
          <w:p w:rsidR="00061EC1" w:rsidRPr="007A25C8" w:rsidRDefault="00280CD0" w:rsidP="00224439">
            <w:pPr>
              <w:pStyle w:val="Zwykytekst1"/>
              <w:tabs>
                <w:tab w:val="left" w:pos="284"/>
              </w:tabs>
              <w:jc w:val="both"/>
              <w:rPr>
                <w:rFonts w:ascii="Times New Roman" w:hAnsi="Times New Roman" w:cs="Times New Roman"/>
                <w:sz w:val="24"/>
                <w:szCs w:val="24"/>
              </w:rPr>
            </w:pPr>
            <w:r w:rsidRPr="007A25C8">
              <w:rPr>
                <w:rFonts w:ascii="Times New Roman" w:hAnsi="Times New Roman" w:cs="Times New Roman"/>
                <w:sz w:val="24"/>
                <w:szCs w:val="24"/>
              </w:rPr>
              <w:t>______________</w:t>
            </w:r>
          </w:p>
        </w:tc>
        <w:tc>
          <w:tcPr>
            <w:tcW w:w="1560" w:type="dxa"/>
          </w:tcPr>
          <w:p w:rsidR="00061EC1" w:rsidRPr="007A25C8" w:rsidRDefault="00280CD0" w:rsidP="00224439">
            <w:pPr>
              <w:pStyle w:val="Zwykytekst1"/>
              <w:tabs>
                <w:tab w:val="left" w:pos="284"/>
              </w:tabs>
              <w:jc w:val="both"/>
              <w:rPr>
                <w:rFonts w:ascii="Times New Roman" w:hAnsi="Times New Roman" w:cs="Times New Roman"/>
                <w:sz w:val="24"/>
                <w:szCs w:val="24"/>
              </w:rPr>
            </w:pPr>
            <w:r w:rsidRPr="007A25C8">
              <w:rPr>
                <w:rFonts w:ascii="Times New Roman" w:hAnsi="Times New Roman" w:cs="Times New Roman"/>
                <w:sz w:val="24"/>
                <w:szCs w:val="24"/>
              </w:rPr>
              <w:t>__________</w:t>
            </w:r>
          </w:p>
        </w:tc>
      </w:tr>
      <w:tr w:rsidR="00BC4EFD" w:rsidRPr="007A25C8" w:rsidTr="00353708">
        <w:tc>
          <w:tcPr>
            <w:tcW w:w="2693" w:type="dxa"/>
          </w:tcPr>
          <w:p w:rsidR="00BC4EFD" w:rsidRPr="007A25C8" w:rsidRDefault="00BC4EFD" w:rsidP="00FF4A10">
            <w:pPr>
              <w:pStyle w:val="Zwykytekst1"/>
              <w:numPr>
                <w:ilvl w:val="1"/>
                <w:numId w:val="22"/>
              </w:numPr>
              <w:tabs>
                <w:tab w:val="left" w:pos="284"/>
              </w:tabs>
              <w:jc w:val="both"/>
              <w:rPr>
                <w:rFonts w:ascii="Times New Roman" w:hAnsi="Times New Roman" w:cs="Times New Roman"/>
                <w:sz w:val="24"/>
                <w:szCs w:val="24"/>
              </w:rPr>
            </w:pPr>
            <w:r w:rsidRPr="007A25C8">
              <w:rPr>
                <w:rFonts w:ascii="Times New Roman" w:hAnsi="Times New Roman" w:cs="Times New Roman"/>
                <w:sz w:val="24"/>
                <w:szCs w:val="24"/>
              </w:rPr>
              <w:t xml:space="preserve">Świadczone </w:t>
            </w:r>
            <w:r w:rsidR="00280CD0" w:rsidRPr="007A25C8">
              <w:rPr>
                <w:rFonts w:ascii="Times New Roman" w:hAnsi="Times New Roman" w:cs="Times New Roman"/>
                <w:sz w:val="24"/>
                <w:szCs w:val="24"/>
              </w:rPr>
              <w:t xml:space="preserve">za pomocą </w:t>
            </w:r>
            <w:r w:rsidR="00FF4A10" w:rsidRPr="007A25C8">
              <w:rPr>
                <w:rFonts w:ascii="Times New Roman" w:hAnsi="Times New Roman" w:cs="Times New Roman"/>
                <w:sz w:val="24"/>
                <w:szCs w:val="24"/>
              </w:rPr>
              <w:t>P</w:t>
            </w:r>
            <w:r w:rsidR="00755AE3" w:rsidRPr="007A25C8">
              <w:rPr>
                <w:rFonts w:ascii="Times New Roman" w:hAnsi="Times New Roman" w:cs="Times New Roman"/>
                <w:sz w:val="24"/>
                <w:szCs w:val="24"/>
              </w:rPr>
              <w:t>rogramist</w:t>
            </w:r>
            <w:r w:rsidR="00280CD0" w:rsidRPr="007A25C8">
              <w:rPr>
                <w:rFonts w:ascii="Times New Roman" w:hAnsi="Times New Roman" w:cs="Times New Roman"/>
                <w:sz w:val="24"/>
                <w:szCs w:val="24"/>
              </w:rPr>
              <w:t>y</w:t>
            </w:r>
            <w:r w:rsidR="00755AE3" w:rsidRPr="007A25C8">
              <w:rPr>
                <w:rFonts w:ascii="Times New Roman" w:hAnsi="Times New Roman" w:cs="Times New Roman"/>
                <w:sz w:val="24"/>
                <w:szCs w:val="24"/>
              </w:rPr>
              <w:t xml:space="preserve"> </w:t>
            </w:r>
            <w:proofErr w:type="spellStart"/>
            <w:r w:rsidR="00755AE3" w:rsidRPr="007A25C8">
              <w:rPr>
                <w:rFonts w:ascii="Times New Roman" w:hAnsi="Times New Roman" w:cs="Times New Roman"/>
                <w:sz w:val="24"/>
                <w:szCs w:val="24"/>
              </w:rPr>
              <w:t>power</w:t>
            </w:r>
            <w:proofErr w:type="spellEnd"/>
            <w:r w:rsidR="00755AE3" w:rsidRPr="007A25C8">
              <w:rPr>
                <w:rFonts w:ascii="Times New Roman" w:hAnsi="Times New Roman" w:cs="Times New Roman"/>
                <w:sz w:val="24"/>
                <w:szCs w:val="24"/>
              </w:rPr>
              <w:t xml:space="preserve"> </w:t>
            </w:r>
            <w:proofErr w:type="spellStart"/>
            <w:r w:rsidR="00755AE3" w:rsidRPr="007A25C8">
              <w:rPr>
                <w:rFonts w:ascii="Times New Roman" w:hAnsi="Times New Roman" w:cs="Times New Roman"/>
                <w:sz w:val="24"/>
                <w:szCs w:val="24"/>
              </w:rPr>
              <w:t>Biuldera</w:t>
            </w:r>
            <w:proofErr w:type="spellEnd"/>
          </w:p>
        </w:tc>
        <w:tc>
          <w:tcPr>
            <w:tcW w:w="709" w:type="dxa"/>
          </w:tcPr>
          <w:p w:rsidR="00BC4EFD" w:rsidRPr="007A25C8" w:rsidRDefault="00280CD0" w:rsidP="00224439">
            <w:pPr>
              <w:pStyle w:val="Zwykytekst1"/>
              <w:tabs>
                <w:tab w:val="left" w:pos="284"/>
              </w:tabs>
              <w:jc w:val="both"/>
              <w:rPr>
                <w:rFonts w:ascii="Times New Roman" w:hAnsi="Times New Roman" w:cs="Times New Roman"/>
                <w:sz w:val="24"/>
                <w:szCs w:val="24"/>
              </w:rPr>
            </w:pPr>
            <w:proofErr w:type="spellStart"/>
            <w:r w:rsidRPr="007A25C8">
              <w:rPr>
                <w:rFonts w:ascii="Times New Roman" w:hAnsi="Times New Roman" w:cs="Times New Roman"/>
                <w:sz w:val="24"/>
                <w:szCs w:val="24"/>
              </w:rPr>
              <w:t>rg</w:t>
            </w:r>
            <w:proofErr w:type="spellEnd"/>
          </w:p>
        </w:tc>
        <w:tc>
          <w:tcPr>
            <w:tcW w:w="1701" w:type="dxa"/>
          </w:tcPr>
          <w:p w:rsidR="00BC4EFD" w:rsidRPr="007A25C8" w:rsidRDefault="00C40FE3" w:rsidP="003B46BC">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800</w:t>
            </w:r>
          </w:p>
        </w:tc>
        <w:tc>
          <w:tcPr>
            <w:tcW w:w="1985" w:type="dxa"/>
          </w:tcPr>
          <w:p w:rsidR="00BC4EFD" w:rsidRPr="007A25C8" w:rsidRDefault="00BC4EFD" w:rsidP="00224439">
            <w:pPr>
              <w:pStyle w:val="Zwykytekst1"/>
              <w:tabs>
                <w:tab w:val="left" w:pos="284"/>
              </w:tabs>
              <w:jc w:val="both"/>
              <w:rPr>
                <w:rFonts w:ascii="Times New Roman" w:hAnsi="Times New Roman" w:cs="Times New Roman"/>
                <w:sz w:val="24"/>
                <w:szCs w:val="24"/>
              </w:rPr>
            </w:pPr>
          </w:p>
        </w:tc>
        <w:tc>
          <w:tcPr>
            <w:tcW w:w="1560" w:type="dxa"/>
          </w:tcPr>
          <w:p w:rsidR="00BC4EFD" w:rsidRPr="007A25C8" w:rsidRDefault="00BC4EFD" w:rsidP="00224439">
            <w:pPr>
              <w:pStyle w:val="Zwykytekst1"/>
              <w:tabs>
                <w:tab w:val="left" w:pos="284"/>
              </w:tabs>
              <w:jc w:val="both"/>
              <w:rPr>
                <w:rFonts w:ascii="Times New Roman" w:hAnsi="Times New Roman" w:cs="Times New Roman"/>
                <w:sz w:val="24"/>
                <w:szCs w:val="24"/>
              </w:rPr>
            </w:pPr>
          </w:p>
        </w:tc>
      </w:tr>
      <w:tr w:rsidR="00755AE3" w:rsidRPr="007A25C8" w:rsidTr="00353708">
        <w:tc>
          <w:tcPr>
            <w:tcW w:w="2693" w:type="dxa"/>
          </w:tcPr>
          <w:p w:rsidR="00755AE3" w:rsidRPr="007A25C8" w:rsidRDefault="00755AE3" w:rsidP="00FF4A10">
            <w:pPr>
              <w:pStyle w:val="Zwykytekst1"/>
              <w:numPr>
                <w:ilvl w:val="1"/>
                <w:numId w:val="22"/>
              </w:numPr>
              <w:tabs>
                <w:tab w:val="left" w:pos="284"/>
              </w:tabs>
              <w:jc w:val="both"/>
              <w:rPr>
                <w:rFonts w:ascii="Times New Roman" w:hAnsi="Times New Roman" w:cs="Times New Roman"/>
                <w:sz w:val="24"/>
                <w:szCs w:val="24"/>
              </w:rPr>
            </w:pPr>
            <w:r w:rsidRPr="007A25C8">
              <w:rPr>
                <w:rFonts w:ascii="Times New Roman" w:hAnsi="Times New Roman" w:cs="Times New Roman"/>
                <w:sz w:val="24"/>
                <w:szCs w:val="24"/>
              </w:rPr>
              <w:t xml:space="preserve">Świadczone </w:t>
            </w:r>
            <w:r w:rsidR="00280CD0" w:rsidRPr="007A25C8">
              <w:rPr>
                <w:rFonts w:ascii="Times New Roman" w:hAnsi="Times New Roman" w:cs="Times New Roman"/>
                <w:sz w:val="24"/>
                <w:szCs w:val="24"/>
              </w:rPr>
              <w:t xml:space="preserve">za pomocą </w:t>
            </w:r>
            <w:r w:rsidR="00FF4A10" w:rsidRPr="007A25C8">
              <w:rPr>
                <w:rFonts w:ascii="Times New Roman" w:hAnsi="Times New Roman" w:cs="Times New Roman"/>
                <w:sz w:val="24"/>
                <w:szCs w:val="24"/>
              </w:rPr>
              <w:t>S</w:t>
            </w:r>
            <w:r w:rsidRPr="007A25C8">
              <w:rPr>
                <w:rFonts w:ascii="Times New Roman" w:hAnsi="Times New Roman" w:cs="Times New Roman"/>
                <w:sz w:val="24"/>
                <w:szCs w:val="24"/>
              </w:rPr>
              <w:t>tarszego programist</w:t>
            </w:r>
            <w:r w:rsidR="00353708" w:rsidRPr="007A25C8">
              <w:rPr>
                <w:rFonts w:ascii="Times New Roman" w:hAnsi="Times New Roman" w:cs="Times New Roman"/>
                <w:sz w:val="24"/>
                <w:szCs w:val="24"/>
              </w:rPr>
              <w:t>y</w:t>
            </w:r>
            <w:r w:rsidRPr="007A25C8">
              <w:rPr>
                <w:rFonts w:ascii="Times New Roman" w:hAnsi="Times New Roman" w:cs="Times New Roman"/>
                <w:sz w:val="24"/>
                <w:szCs w:val="24"/>
              </w:rPr>
              <w:t xml:space="preserve"> Net </w:t>
            </w:r>
          </w:p>
        </w:tc>
        <w:tc>
          <w:tcPr>
            <w:tcW w:w="709" w:type="dxa"/>
          </w:tcPr>
          <w:p w:rsidR="00755AE3" w:rsidRPr="007A25C8" w:rsidRDefault="00FF4A10" w:rsidP="00224439">
            <w:pPr>
              <w:pStyle w:val="Zwykytekst1"/>
              <w:tabs>
                <w:tab w:val="left" w:pos="284"/>
              </w:tabs>
              <w:jc w:val="both"/>
              <w:rPr>
                <w:rFonts w:ascii="Times New Roman" w:hAnsi="Times New Roman" w:cs="Times New Roman"/>
                <w:sz w:val="24"/>
                <w:szCs w:val="24"/>
              </w:rPr>
            </w:pPr>
            <w:proofErr w:type="spellStart"/>
            <w:r w:rsidRPr="007A25C8">
              <w:rPr>
                <w:rFonts w:ascii="Times New Roman" w:hAnsi="Times New Roman" w:cs="Times New Roman"/>
                <w:sz w:val="24"/>
                <w:szCs w:val="24"/>
              </w:rPr>
              <w:t>rg</w:t>
            </w:r>
            <w:proofErr w:type="spellEnd"/>
          </w:p>
        </w:tc>
        <w:tc>
          <w:tcPr>
            <w:tcW w:w="1701" w:type="dxa"/>
          </w:tcPr>
          <w:p w:rsidR="00755AE3" w:rsidRPr="007A25C8" w:rsidRDefault="00C40FE3" w:rsidP="003B46BC">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900</w:t>
            </w:r>
          </w:p>
        </w:tc>
        <w:tc>
          <w:tcPr>
            <w:tcW w:w="1985" w:type="dxa"/>
          </w:tcPr>
          <w:p w:rsidR="00755AE3" w:rsidRPr="007A25C8" w:rsidRDefault="00755AE3" w:rsidP="00224439">
            <w:pPr>
              <w:pStyle w:val="Zwykytekst1"/>
              <w:tabs>
                <w:tab w:val="left" w:pos="284"/>
              </w:tabs>
              <w:jc w:val="both"/>
              <w:rPr>
                <w:rFonts w:ascii="Times New Roman" w:hAnsi="Times New Roman" w:cs="Times New Roman"/>
                <w:sz w:val="24"/>
                <w:szCs w:val="24"/>
              </w:rPr>
            </w:pPr>
          </w:p>
        </w:tc>
        <w:tc>
          <w:tcPr>
            <w:tcW w:w="1560" w:type="dxa"/>
          </w:tcPr>
          <w:p w:rsidR="00755AE3" w:rsidRPr="007A25C8" w:rsidRDefault="00755AE3" w:rsidP="00224439">
            <w:pPr>
              <w:pStyle w:val="Zwykytekst1"/>
              <w:tabs>
                <w:tab w:val="left" w:pos="284"/>
              </w:tabs>
              <w:jc w:val="both"/>
              <w:rPr>
                <w:rFonts w:ascii="Times New Roman" w:hAnsi="Times New Roman" w:cs="Times New Roman"/>
                <w:sz w:val="24"/>
                <w:szCs w:val="24"/>
              </w:rPr>
            </w:pPr>
          </w:p>
        </w:tc>
      </w:tr>
      <w:tr w:rsidR="00FF4A10" w:rsidRPr="007A25C8" w:rsidTr="00353708">
        <w:trPr>
          <w:trHeight w:val="551"/>
        </w:trPr>
        <w:tc>
          <w:tcPr>
            <w:tcW w:w="2693" w:type="dxa"/>
          </w:tcPr>
          <w:p w:rsidR="00FF4A10" w:rsidRPr="007A25C8" w:rsidRDefault="00FF4A10" w:rsidP="00FF4A10">
            <w:pPr>
              <w:pStyle w:val="Zwykytekst1"/>
              <w:numPr>
                <w:ilvl w:val="1"/>
                <w:numId w:val="22"/>
              </w:numPr>
              <w:tabs>
                <w:tab w:val="left" w:pos="284"/>
              </w:tabs>
              <w:jc w:val="both"/>
              <w:rPr>
                <w:rFonts w:ascii="Times New Roman" w:hAnsi="Times New Roman" w:cs="Times New Roman"/>
                <w:sz w:val="24"/>
                <w:szCs w:val="24"/>
              </w:rPr>
            </w:pPr>
            <w:r w:rsidRPr="007A25C8">
              <w:rPr>
                <w:rFonts w:ascii="Times New Roman" w:hAnsi="Times New Roman" w:cs="Times New Roman"/>
                <w:sz w:val="24"/>
                <w:szCs w:val="24"/>
              </w:rPr>
              <w:lastRenderedPageBreak/>
              <w:t xml:space="preserve">Świadczone za pomocą Programisty Net </w:t>
            </w:r>
          </w:p>
        </w:tc>
        <w:tc>
          <w:tcPr>
            <w:tcW w:w="709" w:type="dxa"/>
          </w:tcPr>
          <w:p w:rsidR="00FF4A10" w:rsidRPr="007A25C8" w:rsidRDefault="00FF4A10">
            <w:proofErr w:type="spellStart"/>
            <w:r w:rsidRPr="007A25C8">
              <w:t>rg</w:t>
            </w:r>
            <w:proofErr w:type="spellEnd"/>
          </w:p>
        </w:tc>
        <w:tc>
          <w:tcPr>
            <w:tcW w:w="1701" w:type="dxa"/>
          </w:tcPr>
          <w:p w:rsidR="00FF4A10" w:rsidRPr="007A25C8" w:rsidRDefault="00C40FE3" w:rsidP="003B46BC">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400</w:t>
            </w:r>
          </w:p>
        </w:tc>
        <w:tc>
          <w:tcPr>
            <w:tcW w:w="1985" w:type="dxa"/>
          </w:tcPr>
          <w:p w:rsidR="00FF4A10" w:rsidRPr="007A25C8" w:rsidRDefault="00FF4A10" w:rsidP="00224439">
            <w:pPr>
              <w:pStyle w:val="Zwykytekst1"/>
              <w:tabs>
                <w:tab w:val="left" w:pos="284"/>
              </w:tabs>
              <w:jc w:val="both"/>
              <w:rPr>
                <w:rFonts w:ascii="Times New Roman" w:hAnsi="Times New Roman" w:cs="Times New Roman"/>
                <w:sz w:val="24"/>
                <w:szCs w:val="24"/>
              </w:rPr>
            </w:pPr>
          </w:p>
        </w:tc>
        <w:tc>
          <w:tcPr>
            <w:tcW w:w="1560" w:type="dxa"/>
          </w:tcPr>
          <w:p w:rsidR="00FF4A10" w:rsidRPr="007A25C8" w:rsidRDefault="00FF4A10" w:rsidP="00224439">
            <w:pPr>
              <w:pStyle w:val="Zwykytekst1"/>
              <w:tabs>
                <w:tab w:val="left" w:pos="284"/>
              </w:tabs>
              <w:jc w:val="both"/>
              <w:rPr>
                <w:rFonts w:ascii="Times New Roman" w:hAnsi="Times New Roman" w:cs="Times New Roman"/>
                <w:sz w:val="24"/>
                <w:szCs w:val="24"/>
              </w:rPr>
            </w:pPr>
          </w:p>
        </w:tc>
      </w:tr>
      <w:tr w:rsidR="00FF4A10" w:rsidRPr="007A25C8" w:rsidTr="00353708">
        <w:tc>
          <w:tcPr>
            <w:tcW w:w="2693" w:type="dxa"/>
          </w:tcPr>
          <w:p w:rsidR="00FF4A10" w:rsidRPr="007A25C8" w:rsidRDefault="00FF4A10" w:rsidP="00755AE3">
            <w:pPr>
              <w:pStyle w:val="Zwykytekst1"/>
              <w:numPr>
                <w:ilvl w:val="0"/>
                <w:numId w:val="22"/>
              </w:numPr>
              <w:tabs>
                <w:tab w:val="left" w:pos="284"/>
              </w:tabs>
              <w:jc w:val="both"/>
              <w:rPr>
                <w:rFonts w:ascii="Times New Roman" w:hAnsi="Times New Roman" w:cs="Times New Roman"/>
                <w:sz w:val="24"/>
                <w:szCs w:val="24"/>
              </w:rPr>
            </w:pPr>
            <w:r w:rsidRPr="007A25C8">
              <w:rPr>
                <w:rFonts w:ascii="Times New Roman" w:hAnsi="Times New Roman" w:cs="Times New Roman"/>
                <w:sz w:val="24"/>
                <w:szCs w:val="24"/>
              </w:rPr>
              <w:t>Usługi analityczne</w:t>
            </w:r>
          </w:p>
        </w:tc>
        <w:tc>
          <w:tcPr>
            <w:tcW w:w="709" w:type="dxa"/>
          </w:tcPr>
          <w:p w:rsidR="00FF4A10" w:rsidRPr="007A25C8" w:rsidRDefault="00FF4A10">
            <w:proofErr w:type="spellStart"/>
            <w:r w:rsidRPr="007A25C8">
              <w:t>rg</w:t>
            </w:r>
            <w:proofErr w:type="spellEnd"/>
          </w:p>
        </w:tc>
        <w:tc>
          <w:tcPr>
            <w:tcW w:w="1701" w:type="dxa"/>
          </w:tcPr>
          <w:p w:rsidR="00FF4A10" w:rsidRPr="007A25C8" w:rsidRDefault="00FF4A10" w:rsidP="003B46BC">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100</w:t>
            </w:r>
          </w:p>
        </w:tc>
        <w:tc>
          <w:tcPr>
            <w:tcW w:w="1985" w:type="dxa"/>
          </w:tcPr>
          <w:p w:rsidR="00FF4A10" w:rsidRPr="007A25C8" w:rsidRDefault="00FF4A10" w:rsidP="00224439">
            <w:pPr>
              <w:pStyle w:val="Zwykytekst1"/>
              <w:pBdr>
                <w:bottom w:val="single" w:sz="12" w:space="1" w:color="auto"/>
              </w:pBdr>
              <w:tabs>
                <w:tab w:val="left" w:pos="284"/>
              </w:tabs>
              <w:jc w:val="both"/>
              <w:rPr>
                <w:rFonts w:ascii="Times New Roman" w:hAnsi="Times New Roman" w:cs="Times New Roman"/>
                <w:b/>
                <w:sz w:val="24"/>
                <w:szCs w:val="24"/>
              </w:rPr>
            </w:pPr>
          </w:p>
          <w:p w:rsidR="00FF4A10" w:rsidRPr="007A25C8" w:rsidRDefault="00FF4A10" w:rsidP="00224439">
            <w:pPr>
              <w:pStyle w:val="Zwykytekst1"/>
              <w:tabs>
                <w:tab w:val="left" w:pos="284"/>
              </w:tabs>
              <w:jc w:val="both"/>
              <w:rPr>
                <w:rFonts w:ascii="Times New Roman" w:hAnsi="Times New Roman" w:cs="Times New Roman"/>
                <w:b/>
                <w:sz w:val="24"/>
                <w:szCs w:val="24"/>
              </w:rPr>
            </w:pPr>
          </w:p>
        </w:tc>
        <w:tc>
          <w:tcPr>
            <w:tcW w:w="1560" w:type="dxa"/>
          </w:tcPr>
          <w:p w:rsidR="00FF4A10" w:rsidRPr="007A25C8" w:rsidRDefault="00FF4A10" w:rsidP="00224439">
            <w:pPr>
              <w:pStyle w:val="Zwykytekst1"/>
              <w:tabs>
                <w:tab w:val="left" w:pos="284"/>
              </w:tabs>
              <w:jc w:val="both"/>
              <w:rPr>
                <w:rFonts w:ascii="Times New Roman" w:hAnsi="Times New Roman" w:cs="Times New Roman"/>
                <w:sz w:val="24"/>
                <w:szCs w:val="24"/>
              </w:rPr>
            </w:pPr>
            <w:r w:rsidRPr="007A25C8">
              <w:rPr>
                <w:rFonts w:ascii="Times New Roman" w:hAnsi="Times New Roman" w:cs="Times New Roman"/>
                <w:sz w:val="24"/>
                <w:szCs w:val="24"/>
              </w:rPr>
              <w:t>__________</w:t>
            </w:r>
          </w:p>
        </w:tc>
      </w:tr>
      <w:tr w:rsidR="00FF4A10" w:rsidRPr="007A25C8" w:rsidTr="00353708">
        <w:tc>
          <w:tcPr>
            <w:tcW w:w="2693" w:type="dxa"/>
          </w:tcPr>
          <w:p w:rsidR="00FF4A10" w:rsidRPr="007A25C8" w:rsidRDefault="00FF4A10" w:rsidP="00353708">
            <w:pPr>
              <w:pStyle w:val="Zwykytekst1"/>
              <w:numPr>
                <w:ilvl w:val="1"/>
                <w:numId w:val="22"/>
              </w:numPr>
              <w:tabs>
                <w:tab w:val="left" w:pos="284"/>
              </w:tabs>
              <w:jc w:val="both"/>
              <w:rPr>
                <w:rFonts w:ascii="Times New Roman" w:hAnsi="Times New Roman" w:cs="Times New Roman"/>
                <w:sz w:val="24"/>
                <w:szCs w:val="24"/>
              </w:rPr>
            </w:pPr>
            <w:r w:rsidRPr="007A25C8">
              <w:rPr>
                <w:rFonts w:ascii="Times New Roman" w:hAnsi="Times New Roman" w:cs="Times New Roman"/>
                <w:sz w:val="24"/>
                <w:szCs w:val="24"/>
              </w:rPr>
              <w:t>Świadczone za pomocą starszego analityka</w:t>
            </w:r>
          </w:p>
        </w:tc>
        <w:tc>
          <w:tcPr>
            <w:tcW w:w="709" w:type="dxa"/>
          </w:tcPr>
          <w:p w:rsidR="00FF4A10" w:rsidRPr="007A25C8" w:rsidRDefault="00FF4A10">
            <w:proofErr w:type="spellStart"/>
            <w:r w:rsidRPr="007A25C8">
              <w:t>rg</w:t>
            </w:r>
            <w:proofErr w:type="spellEnd"/>
          </w:p>
        </w:tc>
        <w:tc>
          <w:tcPr>
            <w:tcW w:w="1701" w:type="dxa"/>
          </w:tcPr>
          <w:p w:rsidR="00FF4A10" w:rsidRPr="007A25C8" w:rsidRDefault="00597D73" w:rsidP="003B46BC">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100</w:t>
            </w:r>
          </w:p>
        </w:tc>
        <w:tc>
          <w:tcPr>
            <w:tcW w:w="1985" w:type="dxa"/>
          </w:tcPr>
          <w:p w:rsidR="00FF4A10" w:rsidRPr="007A25C8" w:rsidRDefault="00FF4A10" w:rsidP="00224439">
            <w:pPr>
              <w:pStyle w:val="Zwykytekst1"/>
              <w:tabs>
                <w:tab w:val="left" w:pos="284"/>
              </w:tabs>
              <w:jc w:val="both"/>
              <w:rPr>
                <w:rFonts w:ascii="Times New Roman" w:hAnsi="Times New Roman" w:cs="Times New Roman"/>
                <w:sz w:val="24"/>
                <w:szCs w:val="24"/>
              </w:rPr>
            </w:pPr>
          </w:p>
        </w:tc>
        <w:tc>
          <w:tcPr>
            <w:tcW w:w="1560" w:type="dxa"/>
          </w:tcPr>
          <w:p w:rsidR="00FF4A10" w:rsidRPr="007A25C8" w:rsidRDefault="00FF4A10" w:rsidP="00224439">
            <w:pPr>
              <w:pStyle w:val="Zwykytekst1"/>
              <w:tabs>
                <w:tab w:val="left" w:pos="284"/>
              </w:tabs>
              <w:jc w:val="both"/>
              <w:rPr>
                <w:rFonts w:ascii="Times New Roman" w:hAnsi="Times New Roman" w:cs="Times New Roman"/>
                <w:sz w:val="24"/>
                <w:szCs w:val="24"/>
              </w:rPr>
            </w:pPr>
          </w:p>
        </w:tc>
      </w:tr>
      <w:tr w:rsidR="00FF4A10" w:rsidRPr="007A25C8" w:rsidTr="00353708">
        <w:tc>
          <w:tcPr>
            <w:tcW w:w="2693" w:type="dxa"/>
          </w:tcPr>
          <w:p w:rsidR="00FF4A10" w:rsidRPr="007A25C8" w:rsidRDefault="00FF4A10" w:rsidP="00755AE3">
            <w:pPr>
              <w:pStyle w:val="Zwykytekst1"/>
              <w:numPr>
                <w:ilvl w:val="0"/>
                <w:numId w:val="22"/>
              </w:numPr>
              <w:tabs>
                <w:tab w:val="left" w:pos="284"/>
              </w:tabs>
              <w:jc w:val="both"/>
              <w:rPr>
                <w:rFonts w:ascii="Times New Roman" w:hAnsi="Times New Roman" w:cs="Times New Roman"/>
                <w:sz w:val="24"/>
                <w:szCs w:val="24"/>
              </w:rPr>
            </w:pPr>
            <w:r w:rsidRPr="007A25C8">
              <w:rPr>
                <w:rFonts w:ascii="Times New Roman" w:hAnsi="Times New Roman" w:cs="Times New Roman"/>
                <w:sz w:val="24"/>
                <w:szCs w:val="24"/>
              </w:rPr>
              <w:t>Usługi projektowania architektury</w:t>
            </w:r>
          </w:p>
        </w:tc>
        <w:tc>
          <w:tcPr>
            <w:tcW w:w="709" w:type="dxa"/>
          </w:tcPr>
          <w:p w:rsidR="00FF4A10" w:rsidRPr="007A25C8" w:rsidRDefault="00FF4A10">
            <w:proofErr w:type="spellStart"/>
            <w:r w:rsidRPr="007A25C8">
              <w:t>rg</w:t>
            </w:r>
            <w:proofErr w:type="spellEnd"/>
          </w:p>
        </w:tc>
        <w:tc>
          <w:tcPr>
            <w:tcW w:w="1701" w:type="dxa"/>
          </w:tcPr>
          <w:p w:rsidR="00FF4A10" w:rsidRPr="007A25C8" w:rsidRDefault="00FF4A10" w:rsidP="003B46BC">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400</w:t>
            </w:r>
          </w:p>
        </w:tc>
        <w:tc>
          <w:tcPr>
            <w:tcW w:w="1985" w:type="dxa"/>
          </w:tcPr>
          <w:p w:rsidR="00FF4A10" w:rsidRPr="007A25C8" w:rsidRDefault="008F2CF2" w:rsidP="00224439">
            <w:pPr>
              <w:pStyle w:val="Zwykytekst1"/>
              <w:tabs>
                <w:tab w:val="left" w:pos="284"/>
              </w:tabs>
              <w:jc w:val="both"/>
              <w:rPr>
                <w:rFonts w:ascii="Times New Roman" w:hAnsi="Times New Roman" w:cs="Times New Roman"/>
                <w:sz w:val="24"/>
                <w:szCs w:val="24"/>
              </w:rPr>
            </w:pPr>
            <w:r w:rsidRPr="007A25C8">
              <w:rPr>
                <w:rFonts w:ascii="Times New Roman" w:hAnsi="Times New Roman" w:cs="Times New Roman"/>
                <w:sz w:val="24"/>
                <w:szCs w:val="24"/>
              </w:rPr>
              <w:t>______________</w:t>
            </w:r>
          </w:p>
        </w:tc>
        <w:tc>
          <w:tcPr>
            <w:tcW w:w="1560" w:type="dxa"/>
          </w:tcPr>
          <w:p w:rsidR="00FF4A10" w:rsidRPr="007A25C8" w:rsidRDefault="008F2CF2" w:rsidP="00224439">
            <w:pPr>
              <w:pStyle w:val="Zwykytekst1"/>
              <w:tabs>
                <w:tab w:val="left" w:pos="284"/>
              </w:tabs>
              <w:jc w:val="both"/>
              <w:rPr>
                <w:rFonts w:ascii="Times New Roman" w:hAnsi="Times New Roman" w:cs="Times New Roman"/>
                <w:sz w:val="24"/>
                <w:szCs w:val="24"/>
              </w:rPr>
            </w:pPr>
            <w:r w:rsidRPr="007A25C8">
              <w:rPr>
                <w:rFonts w:ascii="Times New Roman" w:hAnsi="Times New Roman" w:cs="Times New Roman"/>
                <w:sz w:val="24"/>
                <w:szCs w:val="24"/>
              </w:rPr>
              <w:t>___________</w:t>
            </w:r>
          </w:p>
        </w:tc>
      </w:tr>
      <w:tr w:rsidR="00FF4A10" w:rsidRPr="007A25C8" w:rsidTr="00353708">
        <w:tc>
          <w:tcPr>
            <w:tcW w:w="2693" w:type="dxa"/>
          </w:tcPr>
          <w:p w:rsidR="00FF4A10" w:rsidRPr="007A25C8" w:rsidRDefault="00FF4A10" w:rsidP="00353708">
            <w:pPr>
              <w:pStyle w:val="Zwykytekst1"/>
              <w:numPr>
                <w:ilvl w:val="1"/>
                <w:numId w:val="22"/>
              </w:numPr>
              <w:tabs>
                <w:tab w:val="left" w:pos="284"/>
              </w:tabs>
              <w:jc w:val="both"/>
              <w:rPr>
                <w:rFonts w:ascii="Times New Roman" w:hAnsi="Times New Roman" w:cs="Times New Roman"/>
                <w:sz w:val="24"/>
                <w:szCs w:val="24"/>
              </w:rPr>
            </w:pPr>
            <w:r w:rsidRPr="007A25C8">
              <w:rPr>
                <w:rFonts w:ascii="Times New Roman" w:hAnsi="Times New Roman" w:cs="Times New Roman"/>
                <w:sz w:val="24"/>
                <w:szCs w:val="24"/>
              </w:rPr>
              <w:t xml:space="preserve">Świadczone za pomocą </w:t>
            </w:r>
            <w:r w:rsidR="00597D73" w:rsidRPr="007A25C8">
              <w:rPr>
                <w:rFonts w:ascii="Times New Roman" w:hAnsi="Times New Roman" w:cs="Times New Roman"/>
                <w:sz w:val="24"/>
                <w:szCs w:val="24"/>
              </w:rPr>
              <w:t>starszego architekta</w:t>
            </w:r>
          </w:p>
        </w:tc>
        <w:tc>
          <w:tcPr>
            <w:tcW w:w="709" w:type="dxa"/>
          </w:tcPr>
          <w:p w:rsidR="00FF4A10" w:rsidRPr="007A25C8" w:rsidRDefault="00597D73">
            <w:r w:rsidRPr="007A25C8">
              <w:t>R</w:t>
            </w:r>
            <w:r w:rsidR="00FF4A10" w:rsidRPr="007A25C8">
              <w:t>g</w:t>
            </w:r>
          </w:p>
        </w:tc>
        <w:tc>
          <w:tcPr>
            <w:tcW w:w="1701" w:type="dxa"/>
          </w:tcPr>
          <w:p w:rsidR="00FF4A10" w:rsidRPr="007A25C8" w:rsidRDefault="00597D73" w:rsidP="003B46BC">
            <w:pPr>
              <w:pStyle w:val="Zwykytekst1"/>
              <w:tabs>
                <w:tab w:val="left" w:pos="284"/>
              </w:tabs>
              <w:jc w:val="center"/>
              <w:rPr>
                <w:rFonts w:ascii="Times New Roman" w:hAnsi="Times New Roman" w:cs="Times New Roman"/>
                <w:sz w:val="24"/>
                <w:szCs w:val="24"/>
              </w:rPr>
            </w:pPr>
            <w:r w:rsidRPr="007A25C8">
              <w:rPr>
                <w:rFonts w:ascii="Times New Roman" w:hAnsi="Times New Roman" w:cs="Times New Roman"/>
                <w:sz w:val="24"/>
                <w:szCs w:val="24"/>
              </w:rPr>
              <w:t>400</w:t>
            </w:r>
          </w:p>
        </w:tc>
        <w:tc>
          <w:tcPr>
            <w:tcW w:w="1985" w:type="dxa"/>
          </w:tcPr>
          <w:p w:rsidR="00FF4A10" w:rsidRPr="007A25C8" w:rsidRDefault="00FF4A10" w:rsidP="00224439">
            <w:pPr>
              <w:pStyle w:val="Zwykytekst1"/>
              <w:tabs>
                <w:tab w:val="left" w:pos="284"/>
              </w:tabs>
              <w:jc w:val="both"/>
              <w:rPr>
                <w:rFonts w:ascii="Times New Roman" w:hAnsi="Times New Roman" w:cs="Times New Roman"/>
                <w:sz w:val="24"/>
                <w:szCs w:val="24"/>
              </w:rPr>
            </w:pPr>
          </w:p>
        </w:tc>
        <w:tc>
          <w:tcPr>
            <w:tcW w:w="1560" w:type="dxa"/>
          </w:tcPr>
          <w:p w:rsidR="00FF4A10" w:rsidRPr="007A25C8" w:rsidRDefault="00FF4A10" w:rsidP="00224439">
            <w:pPr>
              <w:pStyle w:val="Zwykytekst1"/>
              <w:tabs>
                <w:tab w:val="left" w:pos="284"/>
              </w:tabs>
              <w:jc w:val="both"/>
              <w:rPr>
                <w:rFonts w:ascii="Times New Roman" w:hAnsi="Times New Roman" w:cs="Times New Roman"/>
                <w:sz w:val="24"/>
                <w:szCs w:val="24"/>
              </w:rPr>
            </w:pPr>
          </w:p>
        </w:tc>
      </w:tr>
    </w:tbl>
    <w:p w:rsidR="00AB1D65" w:rsidRPr="007A25C8" w:rsidRDefault="00AB1D65" w:rsidP="00224439">
      <w:pPr>
        <w:pStyle w:val="Zwykytekst1"/>
        <w:tabs>
          <w:tab w:val="left" w:pos="284"/>
        </w:tabs>
        <w:ind w:left="283"/>
        <w:jc w:val="both"/>
        <w:rPr>
          <w:rFonts w:ascii="Times New Roman" w:hAnsi="Times New Roman" w:cs="Times New Roman"/>
          <w:sz w:val="24"/>
          <w:szCs w:val="24"/>
        </w:rPr>
      </w:pPr>
    </w:p>
    <w:p w:rsidR="00A43C4A" w:rsidRPr="007A25C8" w:rsidRDefault="00A43C4A" w:rsidP="00A43C4A">
      <w:pPr>
        <w:pStyle w:val="Zwykytekst1"/>
        <w:tabs>
          <w:tab w:val="left" w:pos="284"/>
        </w:tabs>
        <w:ind w:left="643"/>
        <w:jc w:val="both"/>
        <w:rPr>
          <w:rFonts w:ascii="Times New Roman" w:hAnsi="Times New Roman" w:cs="Times New Roman"/>
          <w:sz w:val="24"/>
          <w:szCs w:val="24"/>
        </w:rPr>
      </w:pPr>
    </w:p>
    <w:p w:rsidR="00224439" w:rsidRPr="007A25C8" w:rsidRDefault="00224439" w:rsidP="00765AB6">
      <w:pPr>
        <w:pStyle w:val="Zwykytekst1"/>
        <w:numPr>
          <w:ilvl w:val="0"/>
          <w:numId w:val="6"/>
        </w:numPr>
        <w:tabs>
          <w:tab w:val="left" w:pos="284"/>
        </w:tabs>
        <w:jc w:val="both"/>
        <w:rPr>
          <w:rFonts w:ascii="Times New Roman" w:hAnsi="Times New Roman" w:cs="Times New Roman"/>
          <w:iCs/>
          <w:sz w:val="24"/>
          <w:szCs w:val="24"/>
        </w:rPr>
      </w:pPr>
      <w:r w:rsidRPr="007A25C8">
        <w:rPr>
          <w:rFonts w:ascii="Times New Roman" w:hAnsi="Times New Roman" w:cs="Times New Roman"/>
          <w:b/>
          <w:iCs/>
          <w:sz w:val="24"/>
          <w:szCs w:val="24"/>
        </w:rPr>
        <w:t>ZOBOWIĄZUJEMY SIĘ</w:t>
      </w:r>
      <w:r w:rsidRPr="007A25C8">
        <w:rPr>
          <w:rFonts w:ascii="Times New Roman" w:hAnsi="Times New Roman" w:cs="Times New Roman"/>
          <w:iCs/>
          <w:sz w:val="24"/>
          <w:szCs w:val="24"/>
        </w:rPr>
        <w:t xml:space="preserve"> do wykonania zamówienia w terminie określonym w SIWZ.</w:t>
      </w:r>
    </w:p>
    <w:p w:rsidR="00224439" w:rsidRPr="007A25C8" w:rsidRDefault="00224439" w:rsidP="00765AB6">
      <w:pPr>
        <w:pStyle w:val="Zwykytekst1"/>
        <w:numPr>
          <w:ilvl w:val="0"/>
          <w:numId w:val="6"/>
        </w:numPr>
        <w:tabs>
          <w:tab w:val="left" w:pos="284"/>
        </w:tabs>
        <w:ind w:left="284" w:hanging="284"/>
        <w:jc w:val="both"/>
        <w:rPr>
          <w:rFonts w:ascii="Times New Roman" w:hAnsi="Times New Roman" w:cs="Times New Roman"/>
          <w:sz w:val="24"/>
          <w:szCs w:val="24"/>
        </w:rPr>
      </w:pPr>
      <w:r w:rsidRPr="007A25C8">
        <w:rPr>
          <w:rFonts w:ascii="Times New Roman" w:hAnsi="Times New Roman" w:cs="Times New Roman"/>
          <w:b/>
          <w:sz w:val="24"/>
          <w:szCs w:val="24"/>
        </w:rPr>
        <w:t xml:space="preserve">AKCEPTUJEMY </w:t>
      </w:r>
      <w:r w:rsidRPr="007A25C8">
        <w:rPr>
          <w:rFonts w:ascii="Times New Roman" w:hAnsi="Times New Roman" w:cs="Times New Roman"/>
          <w:sz w:val="24"/>
          <w:szCs w:val="24"/>
        </w:rPr>
        <w:t>warunki płatności określone przez Zamawiającego w SIWZ.</w:t>
      </w:r>
    </w:p>
    <w:p w:rsidR="00224439" w:rsidRPr="007A25C8" w:rsidRDefault="00224439" w:rsidP="00765AB6">
      <w:pPr>
        <w:pStyle w:val="Zwykytekst1"/>
        <w:numPr>
          <w:ilvl w:val="0"/>
          <w:numId w:val="6"/>
        </w:numPr>
        <w:tabs>
          <w:tab w:val="left" w:pos="284"/>
        </w:tabs>
        <w:ind w:left="284" w:hanging="284"/>
        <w:jc w:val="both"/>
        <w:rPr>
          <w:rFonts w:ascii="Times New Roman" w:hAnsi="Times New Roman" w:cs="Times New Roman"/>
          <w:sz w:val="24"/>
          <w:szCs w:val="24"/>
        </w:rPr>
      </w:pPr>
      <w:r w:rsidRPr="007A25C8">
        <w:rPr>
          <w:rFonts w:ascii="Times New Roman" w:hAnsi="Times New Roman" w:cs="Times New Roman"/>
          <w:b/>
          <w:sz w:val="24"/>
          <w:szCs w:val="24"/>
        </w:rPr>
        <w:t>JESTEŚMY</w:t>
      </w:r>
      <w:r w:rsidRPr="007A25C8">
        <w:rPr>
          <w:rFonts w:ascii="Times New Roman" w:hAnsi="Times New Roman" w:cs="Times New Roman"/>
          <w:sz w:val="24"/>
          <w:szCs w:val="24"/>
        </w:rPr>
        <w:t xml:space="preserve"> związani ofertą przez okres wskazany w SIWZ. </w:t>
      </w:r>
    </w:p>
    <w:p w:rsidR="00224439" w:rsidRPr="007A25C8" w:rsidRDefault="00224439" w:rsidP="00765AB6">
      <w:pPr>
        <w:pStyle w:val="Zwykytekst1"/>
        <w:numPr>
          <w:ilvl w:val="0"/>
          <w:numId w:val="6"/>
        </w:numPr>
        <w:tabs>
          <w:tab w:val="left" w:pos="284"/>
        </w:tabs>
        <w:jc w:val="both"/>
        <w:rPr>
          <w:rFonts w:ascii="Times New Roman" w:hAnsi="Times New Roman" w:cs="Times New Roman"/>
          <w:sz w:val="24"/>
          <w:szCs w:val="24"/>
        </w:rPr>
      </w:pPr>
      <w:r w:rsidRPr="007A25C8">
        <w:rPr>
          <w:rFonts w:ascii="Times New Roman" w:hAnsi="Times New Roman" w:cs="Times New Roman"/>
          <w:b/>
          <w:sz w:val="24"/>
          <w:szCs w:val="24"/>
        </w:rPr>
        <w:t xml:space="preserve">ZAMÓWIENIE ZREALIZUJEMY </w:t>
      </w:r>
      <w:r w:rsidRPr="007A25C8">
        <w:rPr>
          <w:rFonts w:ascii="Times New Roman" w:hAnsi="Times New Roman" w:cs="Times New Roman"/>
          <w:sz w:val="24"/>
          <w:szCs w:val="24"/>
        </w:rPr>
        <w:t>sami*/przy udziale podwykonawców</w:t>
      </w:r>
      <w:r w:rsidR="005E4098" w:rsidRPr="007A25C8">
        <w:rPr>
          <w:rFonts w:ascii="Times New Roman" w:hAnsi="Times New Roman" w:cs="Times New Roman"/>
          <w:sz w:val="24"/>
          <w:szCs w:val="24"/>
        </w:rPr>
        <w:t>:</w:t>
      </w:r>
    </w:p>
    <w:p w:rsidR="00BC1C6B" w:rsidRPr="007A25C8" w:rsidRDefault="00BC1C6B" w:rsidP="00224439">
      <w:pPr>
        <w:pStyle w:val="Zwykytekst1"/>
        <w:tabs>
          <w:tab w:val="left" w:pos="284"/>
        </w:tabs>
        <w:jc w:val="both"/>
        <w:rPr>
          <w:rFonts w:ascii="Times New Roman" w:hAnsi="Times New Roman" w:cs="Times New Roman"/>
          <w:sz w:val="24"/>
          <w:szCs w:val="24"/>
        </w:rPr>
      </w:pPr>
    </w:p>
    <w:tbl>
      <w:tblPr>
        <w:tblStyle w:val="Tabela-Siatka1"/>
        <w:tblW w:w="7225" w:type="dxa"/>
        <w:jc w:val="center"/>
        <w:tblLook w:val="04A0" w:firstRow="1" w:lastRow="0" w:firstColumn="1" w:lastColumn="0" w:noHBand="0" w:noVBand="1"/>
      </w:tblPr>
      <w:tblGrid>
        <w:gridCol w:w="638"/>
        <w:gridCol w:w="3468"/>
        <w:gridCol w:w="3119"/>
      </w:tblGrid>
      <w:tr w:rsidR="00224439" w:rsidRPr="007A25C8" w:rsidTr="004F4085">
        <w:trPr>
          <w:trHeight w:val="689"/>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224439" w:rsidRPr="007A25C8" w:rsidRDefault="00224439" w:rsidP="0095649B">
            <w:pPr>
              <w:jc w:val="center"/>
              <w:rPr>
                <w:rFonts w:eastAsiaTheme="minorHAnsi"/>
                <w:lang w:eastAsia="en-US"/>
              </w:rPr>
            </w:pPr>
            <w:r w:rsidRPr="007A25C8">
              <w:rPr>
                <w:rFonts w:eastAsiaTheme="minorHAnsi"/>
                <w:lang w:eastAsia="en-US"/>
              </w:rPr>
              <w:t>Zakres</w:t>
            </w:r>
          </w:p>
        </w:tc>
        <w:tc>
          <w:tcPr>
            <w:tcW w:w="3119" w:type="dxa"/>
            <w:shd w:val="clear" w:color="auto" w:fill="D9D9D9" w:themeFill="background1" w:themeFillShade="D9"/>
            <w:vAlign w:val="center"/>
          </w:tcPr>
          <w:p w:rsidR="00224439" w:rsidRPr="007A25C8" w:rsidRDefault="00224439" w:rsidP="0095649B">
            <w:pPr>
              <w:jc w:val="center"/>
              <w:rPr>
                <w:rFonts w:eastAsiaTheme="minorHAnsi"/>
                <w:lang w:eastAsia="en-US"/>
              </w:rPr>
            </w:pPr>
            <w:r w:rsidRPr="007A25C8">
              <w:rPr>
                <w:rFonts w:eastAsiaTheme="minorHAnsi"/>
                <w:lang w:eastAsia="en-US"/>
              </w:rPr>
              <w:t>Podwykonawca</w:t>
            </w:r>
          </w:p>
          <w:p w:rsidR="00224439" w:rsidRPr="007A25C8" w:rsidRDefault="00224439" w:rsidP="0095649B">
            <w:pPr>
              <w:jc w:val="center"/>
              <w:rPr>
                <w:rFonts w:eastAsiaTheme="minorHAnsi"/>
                <w:lang w:eastAsia="en-US"/>
              </w:rPr>
            </w:pPr>
            <w:r w:rsidRPr="007A25C8">
              <w:rPr>
                <w:rFonts w:eastAsiaTheme="minorHAnsi"/>
                <w:lang w:eastAsia="en-US"/>
              </w:rPr>
              <w:t>(nazwa i adres)</w:t>
            </w:r>
          </w:p>
          <w:p w:rsidR="00224439" w:rsidRPr="007A25C8" w:rsidRDefault="00224439" w:rsidP="0095649B">
            <w:pPr>
              <w:jc w:val="center"/>
              <w:rPr>
                <w:rFonts w:eastAsiaTheme="minorHAnsi"/>
                <w:i/>
                <w:lang w:eastAsia="en-US"/>
              </w:rPr>
            </w:pPr>
          </w:p>
        </w:tc>
      </w:tr>
      <w:tr w:rsidR="00224439" w:rsidRPr="007A25C8" w:rsidTr="0095649B">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224439" w:rsidRPr="007A25C8" w:rsidRDefault="00224439" w:rsidP="0095649B">
            <w:pPr>
              <w:jc w:val="center"/>
              <w:rPr>
                <w:rFonts w:eastAsiaTheme="minorHAnsi"/>
                <w:lang w:eastAsia="en-US"/>
              </w:rPr>
            </w:pPr>
            <w:r w:rsidRPr="007A25C8">
              <w:rPr>
                <w:rFonts w:eastAsiaTheme="minorHAnsi"/>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24439" w:rsidRPr="007A25C8" w:rsidRDefault="00224439" w:rsidP="0095649B">
            <w:pPr>
              <w:rPr>
                <w:rFonts w:eastAsiaTheme="minorHAnsi"/>
                <w:lang w:eastAsia="en-US"/>
              </w:rPr>
            </w:pPr>
          </w:p>
        </w:tc>
        <w:tc>
          <w:tcPr>
            <w:tcW w:w="3119" w:type="dxa"/>
            <w:vAlign w:val="center"/>
          </w:tcPr>
          <w:p w:rsidR="00224439" w:rsidRPr="007A25C8" w:rsidRDefault="00224439" w:rsidP="0095649B">
            <w:pPr>
              <w:rPr>
                <w:rFonts w:eastAsiaTheme="minorHAnsi"/>
                <w:lang w:eastAsia="en-US"/>
              </w:rPr>
            </w:pPr>
          </w:p>
        </w:tc>
      </w:tr>
      <w:tr w:rsidR="00224439" w:rsidRPr="007A25C8" w:rsidTr="0095649B">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224439" w:rsidRPr="007A25C8" w:rsidRDefault="00224439" w:rsidP="0095649B">
            <w:pPr>
              <w:jc w:val="center"/>
              <w:rPr>
                <w:rFonts w:eastAsiaTheme="minorHAnsi"/>
                <w:lang w:eastAsia="en-US"/>
              </w:rPr>
            </w:pPr>
            <w:r w:rsidRPr="007A25C8">
              <w:rPr>
                <w:rFonts w:eastAsiaTheme="minorHAnsi"/>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24439" w:rsidRPr="007A25C8" w:rsidRDefault="00224439" w:rsidP="0095649B">
            <w:pPr>
              <w:rPr>
                <w:rFonts w:eastAsiaTheme="minorHAnsi"/>
                <w:lang w:eastAsia="en-US"/>
              </w:rPr>
            </w:pPr>
          </w:p>
        </w:tc>
        <w:tc>
          <w:tcPr>
            <w:tcW w:w="3119" w:type="dxa"/>
            <w:vAlign w:val="center"/>
          </w:tcPr>
          <w:p w:rsidR="00224439" w:rsidRPr="007A25C8" w:rsidRDefault="00224439" w:rsidP="0095649B">
            <w:pPr>
              <w:rPr>
                <w:rFonts w:eastAsiaTheme="minorHAnsi"/>
                <w:lang w:eastAsia="en-US"/>
              </w:rPr>
            </w:pPr>
          </w:p>
        </w:tc>
      </w:tr>
    </w:tbl>
    <w:p w:rsidR="003C5AD1" w:rsidRPr="007A25C8" w:rsidRDefault="003C5AD1" w:rsidP="00224439">
      <w:pPr>
        <w:pStyle w:val="Zwykytekst1"/>
        <w:tabs>
          <w:tab w:val="left" w:pos="284"/>
        </w:tabs>
        <w:ind w:left="284" w:hanging="284"/>
        <w:jc w:val="both"/>
        <w:rPr>
          <w:rFonts w:ascii="Times New Roman" w:hAnsi="Times New Roman" w:cs="Times New Roman"/>
          <w:b/>
          <w:sz w:val="24"/>
          <w:szCs w:val="24"/>
        </w:rPr>
      </w:pPr>
    </w:p>
    <w:p w:rsidR="00224439" w:rsidRPr="007A25C8" w:rsidRDefault="00C351A8" w:rsidP="00224439">
      <w:pPr>
        <w:pStyle w:val="Zwykytekst1"/>
        <w:tabs>
          <w:tab w:val="left" w:pos="284"/>
        </w:tabs>
        <w:ind w:left="284" w:hanging="284"/>
        <w:jc w:val="both"/>
        <w:rPr>
          <w:rFonts w:ascii="Times New Roman" w:hAnsi="Times New Roman" w:cs="Times New Roman"/>
          <w:sz w:val="24"/>
          <w:szCs w:val="24"/>
        </w:rPr>
      </w:pPr>
      <w:r w:rsidRPr="007A25C8">
        <w:rPr>
          <w:rFonts w:ascii="Times New Roman" w:hAnsi="Times New Roman" w:cs="Times New Roman"/>
          <w:sz w:val="24"/>
          <w:szCs w:val="24"/>
        </w:rPr>
        <w:t>9</w:t>
      </w:r>
      <w:r w:rsidR="00224439" w:rsidRPr="007A25C8">
        <w:rPr>
          <w:rFonts w:ascii="Times New Roman" w:hAnsi="Times New Roman" w:cs="Times New Roman"/>
          <w:b/>
          <w:sz w:val="24"/>
          <w:szCs w:val="24"/>
        </w:rPr>
        <w:t>.</w:t>
      </w:r>
      <w:r w:rsidR="00224439" w:rsidRPr="007A25C8">
        <w:rPr>
          <w:rFonts w:ascii="Times New Roman" w:hAnsi="Times New Roman" w:cs="Times New Roman"/>
          <w:b/>
          <w:sz w:val="24"/>
          <w:szCs w:val="24"/>
        </w:rPr>
        <w:tab/>
        <w:t>OŚWIADCZAMY</w:t>
      </w:r>
      <w:r w:rsidR="00224439" w:rsidRPr="007A25C8">
        <w:rPr>
          <w:rFonts w:ascii="Times New Roman" w:hAnsi="Times New Roman" w:cs="Times New Roman"/>
          <w:sz w:val="24"/>
          <w:szCs w:val="24"/>
        </w:rPr>
        <w:t>, że sposób reprezentacji Wykonawcy*/Wykonawców wspólnie ubiegających się o udzielenie zamówienia* dla potrzeb zamówienia jest następujący:</w:t>
      </w:r>
    </w:p>
    <w:p w:rsidR="00224439" w:rsidRPr="007A25C8" w:rsidRDefault="00224439" w:rsidP="00224439">
      <w:pPr>
        <w:pStyle w:val="Zwykytekst1"/>
        <w:tabs>
          <w:tab w:val="left" w:leader="underscore" w:pos="9360"/>
        </w:tabs>
        <w:ind w:firstLine="426"/>
        <w:jc w:val="both"/>
        <w:rPr>
          <w:rFonts w:ascii="Times New Roman" w:hAnsi="Times New Roman" w:cs="Times New Roman"/>
          <w:sz w:val="24"/>
          <w:szCs w:val="24"/>
        </w:rPr>
      </w:pPr>
      <w:r w:rsidRPr="007A25C8">
        <w:rPr>
          <w:rFonts w:ascii="Times New Roman" w:hAnsi="Times New Roman" w:cs="Times New Roman"/>
          <w:sz w:val="24"/>
          <w:szCs w:val="24"/>
        </w:rPr>
        <w:t>_____________________________________________________________________</w:t>
      </w:r>
    </w:p>
    <w:p w:rsidR="00224439" w:rsidRPr="007A25C8" w:rsidRDefault="00224439" w:rsidP="00224439">
      <w:pPr>
        <w:pStyle w:val="Zwykytekst1"/>
        <w:tabs>
          <w:tab w:val="left" w:pos="284"/>
        </w:tabs>
        <w:ind w:left="426"/>
        <w:jc w:val="both"/>
        <w:rPr>
          <w:rFonts w:ascii="Times New Roman" w:hAnsi="Times New Roman" w:cs="Times New Roman"/>
          <w:sz w:val="24"/>
          <w:szCs w:val="24"/>
        </w:rPr>
      </w:pPr>
      <w:r w:rsidRPr="007A25C8">
        <w:rPr>
          <w:rFonts w:ascii="Times New Roman" w:hAnsi="Times New Roman" w:cs="Times New Roman"/>
          <w:i/>
          <w:sz w:val="24"/>
          <w:szCs w:val="24"/>
        </w:rPr>
        <w:t>(Wypełniają jedynie przedsiębiorcy składający wspólną ofertę – spółki cywilne lub konsorcja</w:t>
      </w:r>
    </w:p>
    <w:p w:rsidR="00100BB5" w:rsidRPr="007A25C8" w:rsidRDefault="00100BB5" w:rsidP="00861969">
      <w:pPr>
        <w:tabs>
          <w:tab w:val="left" w:pos="426"/>
        </w:tabs>
        <w:suppressAutoHyphens/>
        <w:jc w:val="both"/>
        <w:rPr>
          <w:b/>
          <w:vanish/>
          <w:lang w:eastAsia="ar-SA"/>
        </w:rPr>
      </w:pPr>
    </w:p>
    <w:p w:rsidR="00224439" w:rsidRPr="007A25C8" w:rsidRDefault="00224439" w:rsidP="00765AB6">
      <w:pPr>
        <w:pStyle w:val="Zwykytekst1"/>
        <w:numPr>
          <w:ilvl w:val="0"/>
          <w:numId w:val="8"/>
        </w:numPr>
        <w:tabs>
          <w:tab w:val="left" w:pos="426"/>
        </w:tabs>
        <w:jc w:val="both"/>
        <w:rPr>
          <w:rFonts w:ascii="Times New Roman" w:hAnsi="Times New Roman" w:cs="Times New Roman"/>
          <w:sz w:val="24"/>
          <w:szCs w:val="24"/>
        </w:rPr>
      </w:pPr>
      <w:r w:rsidRPr="007A25C8">
        <w:rPr>
          <w:rFonts w:ascii="Times New Roman" w:hAnsi="Times New Roman" w:cs="Times New Roman"/>
          <w:b/>
          <w:sz w:val="24"/>
          <w:szCs w:val="24"/>
        </w:rPr>
        <w:t>OŚWIADCZAMY</w:t>
      </w:r>
      <w:r w:rsidRPr="007A25C8">
        <w:rPr>
          <w:rFonts w:ascii="Times New Roman" w:hAnsi="Times New Roman" w:cs="Times New Roman"/>
          <w:sz w:val="24"/>
          <w:szCs w:val="24"/>
        </w:rPr>
        <w:t xml:space="preserve">, iż informacje i dokumenty zawarte na stronach nr od ___ do ___ stanowią tajemnicę przedsiębiorstwa w rozumieniu przepisów o zwalczaniu nieuczciwej konkurencji, </w:t>
      </w:r>
      <w:r w:rsidR="005E4098" w:rsidRPr="007A25C8">
        <w:rPr>
          <w:rFonts w:ascii="Times New Roman" w:hAnsi="Times New Roman" w:cs="Times New Roman"/>
          <w:sz w:val="24"/>
          <w:szCs w:val="24"/>
        </w:rPr>
        <w:br/>
      </w:r>
      <w:r w:rsidRPr="007A25C8">
        <w:rPr>
          <w:rFonts w:ascii="Times New Roman" w:hAnsi="Times New Roman" w:cs="Times New Roman"/>
          <w:sz w:val="24"/>
          <w:szCs w:val="24"/>
        </w:rPr>
        <w:t>co wykazaliśmy w załączniku nr ___ do Oferty i zastrzegamy, że nie mogą być one udostępniane.</w:t>
      </w:r>
    </w:p>
    <w:p w:rsidR="00224439" w:rsidRPr="007A25C8" w:rsidRDefault="00224439" w:rsidP="00765AB6">
      <w:pPr>
        <w:pStyle w:val="Zwykytekst1"/>
        <w:numPr>
          <w:ilvl w:val="0"/>
          <w:numId w:val="8"/>
        </w:numPr>
        <w:ind w:left="284" w:hanging="284"/>
        <w:jc w:val="both"/>
        <w:rPr>
          <w:rFonts w:ascii="Times New Roman" w:hAnsi="Times New Roman" w:cs="Times New Roman"/>
          <w:sz w:val="24"/>
          <w:szCs w:val="24"/>
        </w:rPr>
      </w:pPr>
      <w:r w:rsidRPr="007A25C8">
        <w:rPr>
          <w:rFonts w:ascii="Times New Roman" w:hAnsi="Times New Roman" w:cs="Times New Roman"/>
          <w:b/>
          <w:sz w:val="24"/>
          <w:szCs w:val="24"/>
        </w:rPr>
        <w:t>OŚWIADCZAMY,</w:t>
      </w:r>
      <w:r w:rsidRPr="007A25C8">
        <w:rPr>
          <w:rFonts w:ascii="Times New Roman" w:hAnsi="Times New Roman" w:cs="Times New Roman"/>
          <w:sz w:val="24"/>
          <w:szCs w:val="24"/>
        </w:rPr>
        <w:t xml:space="preserve"> że zapoznaliśmy się z Istotnymi dla Stron postanowieniami umowy</w:t>
      </w:r>
      <w:r w:rsidR="00861969" w:rsidRPr="007A25C8">
        <w:rPr>
          <w:rFonts w:ascii="Times New Roman" w:hAnsi="Times New Roman" w:cs="Times New Roman"/>
          <w:sz w:val="24"/>
          <w:szCs w:val="24"/>
        </w:rPr>
        <w:t xml:space="preserve"> </w:t>
      </w:r>
      <w:r w:rsidRPr="007A25C8">
        <w:rPr>
          <w:rFonts w:ascii="Times New Roman" w:hAnsi="Times New Roman" w:cs="Times New Roman"/>
          <w:sz w:val="24"/>
          <w:szCs w:val="24"/>
        </w:rPr>
        <w:t>zawartymi w SIWZ i zobowiązujemy się, w przypadku wyboru naszej oferty, do zawarcia umowy zgodnej z niniejszą ofertą, na warunkach określonych w SIWZ, w miejscu i terminie wyznaczonym przez Zamawiającego.</w:t>
      </w:r>
    </w:p>
    <w:p w:rsidR="00F4102F" w:rsidRPr="007A25C8" w:rsidRDefault="00861969" w:rsidP="00F4102F">
      <w:pPr>
        <w:pStyle w:val="Zwykytekst1"/>
        <w:numPr>
          <w:ilvl w:val="0"/>
          <w:numId w:val="8"/>
        </w:numPr>
        <w:ind w:left="284" w:hanging="284"/>
        <w:jc w:val="both"/>
        <w:rPr>
          <w:rFonts w:ascii="Times New Roman" w:hAnsi="Times New Roman" w:cs="Times New Roman"/>
          <w:sz w:val="24"/>
          <w:szCs w:val="24"/>
        </w:rPr>
      </w:pPr>
      <w:r w:rsidRPr="007A25C8">
        <w:rPr>
          <w:rFonts w:ascii="Times New Roman" w:hAnsi="Times New Roman" w:cs="Times New Roman"/>
          <w:b/>
          <w:sz w:val="24"/>
          <w:szCs w:val="24"/>
        </w:rPr>
        <w:t>OŚWIADCZAMY,</w:t>
      </w:r>
      <w:r w:rsidRPr="007A25C8">
        <w:rPr>
          <w:rFonts w:ascii="Times New Roman" w:hAnsi="Times New Roman" w:cs="Times New Roman"/>
          <w:sz w:val="24"/>
          <w:szCs w:val="24"/>
        </w:rPr>
        <w:t xml:space="preserve"> że należymy do grupy: małych/średnich/dużych przedsiębiorstw</w:t>
      </w:r>
      <w:r w:rsidR="00F4102F" w:rsidRPr="007A25C8">
        <w:rPr>
          <w:rFonts w:ascii="Times New Roman" w:hAnsi="Times New Roman" w:cs="Times New Roman"/>
          <w:sz w:val="24"/>
          <w:szCs w:val="24"/>
        </w:rPr>
        <w:t>*</w:t>
      </w:r>
    </w:p>
    <w:p w:rsidR="00224439" w:rsidRPr="007A25C8" w:rsidRDefault="00224439" w:rsidP="00765AB6">
      <w:pPr>
        <w:pStyle w:val="Zwykytekst1"/>
        <w:numPr>
          <w:ilvl w:val="0"/>
          <w:numId w:val="8"/>
        </w:numPr>
        <w:tabs>
          <w:tab w:val="left" w:pos="284"/>
        </w:tabs>
        <w:ind w:left="425" w:hanging="425"/>
        <w:jc w:val="both"/>
        <w:rPr>
          <w:rFonts w:ascii="Times New Roman" w:hAnsi="Times New Roman" w:cs="Times New Roman"/>
          <w:sz w:val="24"/>
          <w:szCs w:val="24"/>
        </w:rPr>
      </w:pPr>
      <w:r w:rsidRPr="007A25C8">
        <w:rPr>
          <w:rFonts w:ascii="Times New Roman" w:hAnsi="Times New Roman" w:cs="Times New Roman"/>
          <w:b/>
          <w:sz w:val="24"/>
          <w:szCs w:val="24"/>
        </w:rPr>
        <w:t xml:space="preserve"> OFERTĘ </w:t>
      </w:r>
      <w:r w:rsidRPr="007A25C8">
        <w:rPr>
          <w:rFonts w:ascii="Times New Roman" w:hAnsi="Times New Roman" w:cs="Times New Roman"/>
          <w:sz w:val="24"/>
          <w:szCs w:val="24"/>
        </w:rPr>
        <w:t>składamy na _________ stronach.</w:t>
      </w:r>
    </w:p>
    <w:p w:rsidR="00224439" w:rsidRPr="007A25C8" w:rsidRDefault="00224439" w:rsidP="00765AB6">
      <w:pPr>
        <w:pStyle w:val="Zwykytekst1"/>
        <w:numPr>
          <w:ilvl w:val="0"/>
          <w:numId w:val="8"/>
        </w:numPr>
        <w:tabs>
          <w:tab w:val="left" w:pos="284"/>
        </w:tabs>
        <w:ind w:left="425" w:hanging="425"/>
        <w:jc w:val="both"/>
        <w:rPr>
          <w:rFonts w:ascii="Times New Roman" w:hAnsi="Times New Roman" w:cs="Times New Roman"/>
          <w:sz w:val="24"/>
          <w:szCs w:val="24"/>
        </w:rPr>
      </w:pPr>
      <w:r w:rsidRPr="007A25C8">
        <w:rPr>
          <w:rFonts w:ascii="Times New Roman" w:hAnsi="Times New Roman" w:cs="Times New Roman"/>
          <w:b/>
          <w:sz w:val="24"/>
          <w:szCs w:val="24"/>
        </w:rPr>
        <w:t xml:space="preserve"> WSZELKĄ KORESPONDENCJĘ</w:t>
      </w:r>
      <w:r w:rsidRPr="007A25C8">
        <w:rPr>
          <w:rFonts w:ascii="Times New Roman" w:hAnsi="Times New Roman" w:cs="Times New Roman"/>
          <w:sz w:val="24"/>
          <w:szCs w:val="24"/>
        </w:rPr>
        <w:t xml:space="preserve"> w sprawie postępowania należy kierować na poniższy adres:</w:t>
      </w:r>
    </w:p>
    <w:p w:rsidR="00224439" w:rsidRPr="007A25C8" w:rsidRDefault="00224439" w:rsidP="00224439">
      <w:pPr>
        <w:pStyle w:val="Zwykytekst1"/>
        <w:tabs>
          <w:tab w:val="left" w:leader="underscore" w:pos="9360"/>
        </w:tabs>
        <w:ind w:left="284"/>
        <w:jc w:val="both"/>
        <w:rPr>
          <w:rFonts w:ascii="Times New Roman" w:hAnsi="Times New Roman" w:cs="Times New Roman"/>
          <w:sz w:val="24"/>
          <w:szCs w:val="24"/>
        </w:rPr>
      </w:pPr>
      <w:r w:rsidRPr="007A25C8">
        <w:rPr>
          <w:rFonts w:ascii="Times New Roman" w:hAnsi="Times New Roman" w:cs="Times New Roman"/>
          <w:sz w:val="24"/>
          <w:szCs w:val="24"/>
        </w:rPr>
        <w:t>Imię i nazwisko: …………………………………………………………………..……………………</w:t>
      </w:r>
    </w:p>
    <w:p w:rsidR="00224439" w:rsidRPr="007A25C8" w:rsidRDefault="00224439" w:rsidP="00224439">
      <w:pPr>
        <w:pStyle w:val="Zwykytekst1"/>
        <w:tabs>
          <w:tab w:val="left" w:leader="dot" w:pos="9072"/>
        </w:tabs>
        <w:ind w:left="284"/>
        <w:jc w:val="both"/>
        <w:rPr>
          <w:rFonts w:ascii="Times New Roman" w:hAnsi="Times New Roman" w:cs="Times New Roman"/>
          <w:sz w:val="24"/>
          <w:szCs w:val="24"/>
        </w:rPr>
      </w:pPr>
      <w:r w:rsidRPr="007A25C8">
        <w:rPr>
          <w:rFonts w:ascii="Times New Roman" w:hAnsi="Times New Roman" w:cs="Times New Roman"/>
          <w:sz w:val="24"/>
          <w:szCs w:val="24"/>
        </w:rPr>
        <w:lastRenderedPageBreak/>
        <w:t>Adres:…………………………………………………………………………………………………………</w:t>
      </w:r>
    </w:p>
    <w:p w:rsidR="00224439" w:rsidRPr="007A25C8" w:rsidRDefault="00224439" w:rsidP="00224439">
      <w:pPr>
        <w:pStyle w:val="Zwykytekst1"/>
        <w:tabs>
          <w:tab w:val="left" w:leader="dot" w:pos="9072"/>
        </w:tabs>
        <w:ind w:left="284"/>
        <w:jc w:val="both"/>
        <w:rPr>
          <w:rFonts w:ascii="Times New Roman" w:hAnsi="Times New Roman" w:cs="Times New Roman"/>
          <w:sz w:val="24"/>
          <w:szCs w:val="24"/>
        </w:rPr>
      </w:pPr>
      <w:r w:rsidRPr="007A25C8">
        <w:rPr>
          <w:rFonts w:ascii="Times New Roman" w:hAnsi="Times New Roman" w:cs="Times New Roman"/>
          <w:sz w:val="24"/>
          <w:szCs w:val="24"/>
        </w:rPr>
        <w:t>tel. _________________ fax _______________ e-mail: _________________________</w:t>
      </w:r>
    </w:p>
    <w:p w:rsidR="00224439" w:rsidRPr="007A25C8" w:rsidRDefault="00224439" w:rsidP="00765AB6">
      <w:pPr>
        <w:pStyle w:val="Zwykytekst1"/>
        <w:numPr>
          <w:ilvl w:val="0"/>
          <w:numId w:val="8"/>
        </w:numPr>
        <w:tabs>
          <w:tab w:val="left" w:pos="426"/>
        </w:tabs>
        <w:ind w:left="426" w:hanging="426"/>
        <w:jc w:val="both"/>
        <w:rPr>
          <w:rFonts w:ascii="Times New Roman" w:hAnsi="Times New Roman" w:cs="Times New Roman"/>
          <w:sz w:val="24"/>
          <w:szCs w:val="24"/>
        </w:rPr>
      </w:pPr>
      <w:r w:rsidRPr="007A25C8">
        <w:rPr>
          <w:rFonts w:ascii="Times New Roman" w:hAnsi="Times New Roman" w:cs="Times New Roman"/>
          <w:b/>
          <w:sz w:val="24"/>
          <w:szCs w:val="24"/>
        </w:rPr>
        <w:t xml:space="preserve">ZAŁĄCZNIKAMI </w:t>
      </w:r>
      <w:r w:rsidRPr="007A25C8">
        <w:rPr>
          <w:rFonts w:ascii="Times New Roman" w:hAnsi="Times New Roman" w:cs="Times New Roman"/>
          <w:sz w:val="24"/>
          <w:szCs w:val="24"/>
        </w:rPr>
        <w:t>do oferty, stanowiącymi jej integralną część są:</w:t>
      </w:r>
    </w:p>
    <w:p w:rsidR="00224439" w:rsidRPr="007A25C8" w:rsidRDefault="00224439" w:rsidP="00224439">
      <w:pPr>
        <w:pStyle w:val="Zwykytekst1"/>
        <w:tabs>
          <w:tab w:val="left" w:pos="1080"/>
        </w:tabs>
        <w:jc w:val="both"/>
        <w:rPr>
          <w:rFonts w:ascii="Times New Roman" w:hAnsi="Times New Roman" w:cs="Times New Roman"/>
          <w:sz w:val="24"/>
          <w:szCs w:val="24"/>
        </w:rPr>
      </w:pPr>
      <w:r w:rsidRPr="007A25C8">
        <w:rPr>
          <w:rFonts w:ascii="Times New Roman" w:hAnsi="Times New Roman" w:cs="Times New Roman"/>
          <w:sz w:val="24"/>
          <w:szCs w:val="24"/>
        </w:rPr>
        <w:t>______________________________________________________________________________________________________________________________________________</w:t>
      </w:r>
    </w:p>
    <w:p w:rsidR="00224439" w:rsidRPr="007A25C8" w:rsidRDefault="00224439" w:rsidP="00765AB6">
      <w:pPr>
        <w:pStyle w:val="Zwykytekst1"/>
        <w:numPr>
          <w:ilvl w:val="0"/>
          <w:numId w:val="8"/>
        </w:numPr>
        <w:tabs>
          <w:tab w:val="left" w:pos="426"/>
        </w:tabs>
        <w:ind w:left="426" w:hanging="426"/>
        <w:jc w:val="both"/>
        <w:rPr>
          <w:rFonts w:ascii="Times New Roman" w:hAnsi="Times New Roman" w:cs="Times New Roman"/>
          <w:sz w:val="24"/>
          <w:szCs w:val="24"/>
        </w:rPr>
      </w:pPr>
      <w:r w:rsidRPr="007A25C8">
        <w:rPr>
          <w:rFonts w:ascii="Times New Roman" w:hAnsi="Times New Roman" w:cs="Times New Roman"/>
          <w:b/>
          <w:sz w:val="24"/>
          <w:szCs w:val="24"/>
        </w:rPr>
        <w:t>WRAZ Z OFERTĄ</w:t>
      </w:r>
      <w:r w:rsidRPr="007A25C8">
        <w:rPr>
          <w:rFonts w:ascii="Times New Roman" w:hAnsi="Times New Roman" w:cs="Times New Roman"/>
          <w:sz w:val="24"/>
          <w:szCs w:val="24"/>
        </w:rPr>
        <w:t xml:space="preserve"> składamy następujące oświadczenia i dokumenty na ___ stronach:</w:t>
      </w:r>
    </w:p>
    <w:p w:rsidR="00224439" w:rsidRPr="007A25C8" w:rsidRDefault="00224439" w:rsidP="00224439">
      <w:r w:rsidRPr="007A25C8">
        <w:t>- __________________________________________________________________</w:t>
      </w:r>
    </w:p>
    <w:p w:rsidR="00224439" w:rsidRPr="007A25C8" w:rsidRDefault="00224439" w:rsidP="00224439">
      <w:pPr>
        <w:pStyle w:val="Zwykytekst1"/>
        <w:jc w:val="both"/>
        <w:rPr>
          <w:rFonts w:ascii="Times New Roman" w:hAnsi="Times New Roman" w:cs="Times New Roman"/>
          <w:sz w:val="24"/>
          <w:szCs w:val="24"/>
        </w:rPr>
      </w:pPr>
    </w:p>
    <w:p w:rsidR="00224439" w:rsidRPr="007A25C8" w:rsidRDefault="00224439" w:rsidP="00224439">
      <w:pPr>
        <w:pStyle w:val="Zwykytekst1"/>
        <w:rPr>
          <w:rFonts w:ascii="Times New Roman" w:hAnsi="Times New Roman" w:cs="Times New Roman"/>
          <w:sz w:val="24"/>
          <w:szCs w:val="24"/>
        </w:rPr>
      </w:pPr>
      <w:r w:rsidRPr="007A25C8">
        <w:rPr>
          <w:rFonts w:ascii="Times New Roman" w:hAnsi="Times New Roman" w:cs="Times New Roman"/>
          <w:sz w:val="24"/>
          <w:szCs w:val="24"/>
        </w:rPr>
        <w:t>__________________ dnia __ __ ____ roku</w:t>
      </w:r>
    </w:p>
    <w:p w:rsidR="00224439" w:rsidRPr="007A25C8" w:rsidRDefault="00224439" w:rsidP="00224439">
      <w:pPr>
        <w:pStyle w:val="Zwykytekst1"/>
        <w:ind w:firstLine="3960"/>
        <w:jc w:val="center"/>
        <w:rPr>
          <w:rFonts w:ascii="Times New Roman" w:hAnsi="Times New Roman" w:cs="Times New Roman"/>
          <w:i/>
          <w:sz w:val="24"/>
          <w:szCs w:val="24"/>
        </w:rPr>
      </w:pPr>
      <w:r w:rsidRPr="007A25C8">
        <w:rPr>
          <w:rFonts w:ascii="Times New Roman" w:hAnsi="Times New Roman" w:cs="Times New Roman"/>
          <w:i/>
          <w:sz w:val="24"/>
          <w:szCs w:val="24"/>
        </w:rPr>
        <w:t>_____________________________________</w:t>
      </w:r>
    </w:p>
    <w:p w:rsidR="00224439" w:rsidRPr="007A25C8" w:rsidRDefault="00224439" w:rsidP="00224439">
      <w:pPr>
        <w:pStyle w:val="Zwykytekst1"/>
        <w:ind w:firstLine="3960"/>
        <w:jc w:val="center"/>
        <w:rPr>
          <w:rFonts w:ascii="Times New Roman" w:hAnsi="Times New Roman" w:cs="Times New Roman"/>
          <w:i/>
          <w:sz w:val="24"/>
          <w:szCs w:val="24"/>
        </w:rPr>
      </w:pPr>
      <w:r w:rsidRPr="007A25C8">
        <w:rPr>
          <w:rFonts w:ascii="Times New Roman" w:hAnsi="Times New Roman" w:cs="Times New Roman"/>
          <w:i/>
          <w:sz w:val="24"/>
          <w:szCs w:val="24"/>
        </w:rPr>
        <w:t>(podpis Wykonawcy/Pełnomocnika)</w:t>
      </w:r>
    </w:p>
    <w:p w:rsidR="005E4098" w:rsidRPr="007A25C8" w:rsidRDefault="005E4098" w:rsidP="005E4098">
      <w:pPr>
        <w:spacing w:after="160" w:line="259" w:lineRule="auto"/>
        <w:rPr>
          <w:i/>
        </w:rPr>
      </w:pPr>
      <w:r w:rsidRPr="007A25C8">
        <w:rPr>
          <w:i/>
        </w:rPr>
        <w:t>* niepotrzebne skreślić</w:t>
      </w:r>
    </w:p>
    <w:p w:rsidR="005E4098" w:rsidRPr="007A25C8" w:rsidRDefault="005E4098" w:rsidP="00F36F6D">
      <w:pPr>
        <w:spacing w:after="160" w:line="259" w:lineRule="auto"/>
        <w:rPr>
          <w:i/>
        </w:rPr>
      </w:pPr>
    </w:p>
    <w:p w:rsidR="00F4102F" w:rsidRPr="007A25C8" w:rsidRDefault="00F4102F">
      <w:pPr>
        <w:spacing w:after="160" w:line="259" w:lineRule="auto"/>
        <w:rPr>
          <w:i/>
        </w:rPr>
      </w:pPr>
      <w:r w:rsidRPr="007A25C8">
        <w:rPr>
          <w:i/>
        </w:rPr>
        <w:br w:type="page"/>
      </w:r>
    </w:p>
    <w:p w:rsidR="005E4098" w:rsidRPr="007A25C8" w:rsidRDefault="005E4098" w:rsidP="00F36F6D">
      <w:pPr>
        <w:spacing w:after="160" w:line="259" w:lineRule="auto"/>
        <w:rPr>
          <w:i/>
        </w:rPr>
      </w:pPr>
    </w:p>
    <w:p w:rsidR="006107AC" w:rsidRPr="007A25C8" w:rsidRDefault="006107AC" w:rsidP="008C0CD5">
      <w:pPr>
        <w:pStyle w:val="Zwykytekst"/>
        <w:jc w:val="right"/>
        <w:rPr>
          <w:rFonts w:ascii="Times New Roman" w:hAnsi="Times New Roman" w:cs="Times New Roman"/>
          <w:b/>
          <w:sz w:val="24"/>
          <w:szCs w:val="24"/>
        </w:rPr>
      </w:pPr>
    </w:p>
    <w:p w:rsidR="008C0CD5" w:rsidRPr="007A25C8" w:rsidRDefault="006107AC" w:rsidP="008C0CD5">
      <w:pPr>
        <w:pStyle w:val="Zwykytekst"/>
        <w:jc w:val="right"/>
        <w:rPr>
          <w:rFonts w:ascii="Times New Roman" w:hAnsi="Times New Roman" w:cs="Times New Roman"/>
          <w:b/>
          <w:sz w:val="24"/>
          <w:szCs w:val="24"/>
        </w:rPr>
      </w:pPr>
      <w:r w:rsidRPr="007A25C8">
        <w:rPr>
          <w:rFonts w:ascii="Times New Roman" w:hAnsi="Times New Roman" w:cs="Times New Roman"/>
          <w:noProof/>
          <w:sz w:val="24"/>
          <w:szCs w:val="24"/>
        </w:rPr>
        <mc:AlternateContent>
          <mc:Choice Requires="wps">
            <w:drawing>
              <wp:anchor distT="0" distB="0" distL="114300" distR="114300" simplePos="0" relativeHeight="251657216" behindDoc="0" locked="0" layoutInCell="1" allowOverlap="1" wp14:anchorId="2954B034" wp14:editId="30F873B0">
                <wp:simplePos x="0" y="0"/>
                <wp:positionH relativeFrom="column">
                  <wp:posOffset>2452370</wp:posOffset>
                </wp:positionH>
                <wp:positionV relativeFrom="paragraph">
                  <wp:posOffset>305435</wp:posOffset>
                </wp:positionV>
                <wp:extent cx="3219450" cy="893445"/>
                <wp:effectExtent l="0" t="0" r="19050" b="20955"/>
                <wp:wrapTight wrapText="bothSides">
                  <wp:wrapPolygon edited="0">
                    <wp:start x="0" y="0"/>
                    <wp:lineTo x="0" y="21646"/>
                    <wp:lineTo x="21600" y="21646"/>
                    <wp:lineTo x="21600"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9F6C7C" w:rsidRPr="004459F7" w:rsidRDefault="009F6C7C" w:rsidP="008C0CD5">
                            <w:pPr>
                              <w:pStyle w:val="Tekstpodstawowy3"/>
                              <w:spacing w:after="120"/>
                              <w:jc w:val="center"/>
                              <w:rPr>
                                <w:rFonts w:ascii="Arial" w:hAnsi="Arial" w:cs="Arial"/>
                                <w:b/>
                                <w:i w:val="0"/>
                              </w:rPr>
                            </w:pPr>
                            <w:r w:rsidRPr="004459F7">
                              <w:rPr>
                                <w:rFonts w:ascii="Arial" w:hAnsi="Arial" w:cs="Arial"/>
                                <w:b/>
                                <w:i w:val="0"/>
                              </w:rPr>
                              <w:t>OŚWIADCZENIE</w:t>
                            </w:r>
                          </w:p>
                          <w:p w:rsidR="009F6C7C" w:rsidRPr="004459F7" w:rsidRDefault="009F6C7C" w:rsidP="008C0CD5">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left:0;text-align:left;margin-left:193.1pt;margin-top:24.05pt;width:253.5pt;height:70.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" fillcolor="silver">
                <v:textbox>
                  <w:txbxContent>
                    <w:p w:rsidR="009F6C7C" w:rsidRPr="004459F7" w:rsidRDefault="009F6C7C" w:rsidP="008C0CD5">
                      <w:pPr>
                        <w:pStyle w:val="Tekstpodstawowy3"/>
                        <w:spacing w:after="120"/>
                        <w:jc w:val="center"/>
                        <w:rPr>
                          <w:rFonts w:ascii="Arial" w:hAnsi="Arial" w:cs="Arial"/>
                          <w:b/>
                          <w:i w:val="0"/>
                        </w:rPr>
                      </w:pPr>
                      <w:r w:rsidRPr="004459F7">
                        <w:rPr>
                          <w:rFonts w:ascii="Arial" w:hAnsi="Arial" w:cs="Arial"/>
                          <w:b/>
                          <w:i w:val="0"/>
                        </w:rPr>
                        <w:t>OŚWIADCZENIE</w:t>
                      </w:r>
                    </w:p>
                    <w:p w:rsidR="009F6C7C" w:rsidRPr="004459F7" w:rsidRDefault="009F6C7C" w:rsidP="008C0CD5">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r w:rsidR="008C0CD5" w:rsidRPr="007A25C8">
        <w:rPr>
          <w:rFonts w:ascii="Times New Roman" w:hAnsi="Times New Roman" w:cs="Times New Roman"/>
          <w:b/>
          <w:sz w:val="24"/>
          <w:szCs w:val="24"/>
        </w:rPr>
        <w:t>Formularz 2.1</w:t>
      </w:r>
      <w:r w:rsidR="00E3295D" w:rsidRPr="007A25C8">
        <w:rPr>
          <w:rFonts w:ascii="Times New Roman" w:hAnsi="Times New Roman" w:cs="Times New Roman"/>
          <w:noProof/>
          <w:sz w:val="24"/>
          <w:szCs w:val="24"/>
        </w:rPr>
        <mc:AlternateContent>
          <mc:Choice Requires="wps">
            <w:drawing>
              <wp:anchor distT="0" distB="0" distL="114300" distR="114300" simplePos="0" relativeHeight="251656192" behindDoc="0" locked="0" layoutInCell="1" allowOverlap="1" wp14:anchorId="467AF4A3" wp14:editId="7607F8EA">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9F6C7C" w:rsidRDefault="009F6C7C" w:rsidP="008C0CD5">
                            <w:pPr>
                              <w:jc w:val="center"/>
                              <w:rPr>
                                <w:i/>
                                <w:sz w:val="18"/>
                              </w:rPr>
                            </w:pPr>
                          </w:p>
                          <w:p w:rsidR="009F6C7C" w:rsidRDefault="009F6C7C" w:rsidP="008C0CD5">
                            <w:pPr>
                              <w:jc w:val="center"/>
                              <w:rPr>
                                <w:i/>
                                <w:sz w:val="18"/>
                              </w:rPr>
                            </w:pPr>
                          </w:p>
                          <w:p w:rsidR="009F6C7C" w:rsidRDefault="009F6C7C" w:rsidP="008C0CD5">
                            <w:pPr>
                              <w:jc w:val="center"/>
                              <w:rPr>
                                <w:i/>
                                <w:sz w:val="18"/>
                              </w:rPr>
                            </w:pPr>
                          </w:p>
                          <w:p w:rsidR="009F6C7C" w:rsidRDefault="009F6C7C" w:rsidP="008C0CD5">
                            <w:pPr>
                              <w:jc w:val="center"/>
                              <w:rPr>
                                <w:i/>
                                <w:sz w:val="18"/>
                              </w:rPr>
                            </w:pPr>
                          </w:p>
                          <w:p w:rsidR="009F6C7C" w:rsidRDefault="009F6C7C" w:rsidP="008C0CD5">
                            <w:pPr>
                              <w:jc w:val="center"/>
                              <w:rPr>
                                <w:rFonts w:ascii="Verdana" w:hAnsi="Verdana"/>
                                <w:i/>
                                <w:sz w:val="16"/>
                                <w:szCs w:val="16"/>
                              </w:rPr>
                            </w:pPr>
                            <w:r>
                              <w:rPr>
                                <w:rFonts w:ascii="Verdana" w:hAnsi="Verdana"/>
                                <w:i/>
                                <w:sz w:val="16"/>
                                <w:szCs w:val="16"/>
                              </w:rPr>
                              <w:t>(nazwa Wykonawcy/Wykonawców)</w:t>
                            </w:r>
                          </w:p>
                          <w:p w:rsidR="009F6C7C" w:rsidRDefault="009F6C7C" w:rsidP="008C0CD5">
                            <w:pPr>
                              <w:rPr>
                                <w:rFonts w:ascii="Verdana" w:hAnsi="Verdana"/>
                                <w:i/>
                                <w:sz w:val="16"/>
                                <w:szCs w:val="16"/>
                              </w:rPr>
                            </w:pPr>
                          </w:p>
                          <w:p w:rsidR="009F6C7C" w:rsidRDefault="009F6C7C" w:rsidP="008C0CD5">
                            <w:pPr>
                              <w:jc w:val="center"/>
                              <w:rPr>
                                <w:rFonts w:ascii="Verdana" w:hAnsi="Verdana"/>
                                <w:i/>
                                <w:sz w:val="16"/>
                                <w:szCs w:val="16"/>
                              </w:rPr>
                            </w:pPr>
                          </w:p>
                          <w:p w:rsidR="009F6C7C" w:rsidRDefault="009F6C7C" w:rsidP="008C0CD5">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left:0;text-align:left;margin-left:3.6pt;margin-top:24.15pt;width:188pt;height:70.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L9yqMwwAgAAXAQAAA4AAAAAAAAAAAAAAAAALgIA&#10;AGRycy9lMm9Eb2MueG1sUEsBAi0AFAAGAAgAAAAhAErbgyXeAAAACAEAAA8AAAAAAAAAAAAAAAAA&#10;igQAAGRycy9kb3ducmV2LnhtbFBLBQYAAAAABAAEAPMAAACVBQAAAAA=&#10;">
                <v:textbox>
                  <w:txbxContent>
                    <w:p w:rsidR="009F6C7C" w:rsidRDefault="009F6C7C" w:rsidP="008C0CD5">
                      <w:pPr>
                        <w:jc w:val="center"/>
                        <w:rPr>
                          <w:i/>
                          <w:sz w:val="18"/>
                        </w:rPr>
                      </w:pPr>
                    </w:p>
                    <w:p w:rsidR="009F6C7C" w:rsidRDefault="009F6C7C" w:rsidP="008C0CD5">
                      <w:pPr>
                        <w:jc w:val="center"/>
                        <w:rPr>
                          <w:i/>
                          <w:sz w:val="18"/>
                        </w:rPr>
                      </w:pPr>
                    </w:p>
                    <w:p w:rsidR="009F6C7C" w:rsidRDefault="009F6C7C" w:rsidP="008C0CD5">
                      <w:pPr>
                        <w:jc w:val="center"/>
                        <w:rPr>
                          <w:i/>
                          <w:sz w:val="18"/>
                        </w:rPr>
                      </w:pPr>
                    </w:p>
                    <w:p w:rsidR="009F6C7C" w:rsidRDefault="009F6C7C" w:rsidP="008C0CD5">
                      <w:pPr>
                        <w:jc w:val="center"/>
                        <w:rPr>
                          <w:i/>
                          <w:sz w:val="18"/>
                        </w:rPr>
                      </w:pPr>
                    </w:p>
                    <w:p w:rsidR="009F6C7C" w:rsidRDefault="009F6C7C" w:rsidP="008C0CD5">
                      <w:pPr>
                        <w:jc w:val="center"/>
                        <w:rPr>
                          <w:rFonts w:ascii="Verdana" w:hAnsi="Verdana"/>
                          <w:i/>
                          <w:sz w:val="16"/>
                          <w:szCs w:val="16"/>
                        </w:rPr>
                      </w:pPr>
                      <w:r>
                        <w:rPr>
                          <w:rFonts w:ascii="Verdana" w:hAnsi="Verdana"/>
                          <w:i/>
                          <w:sz w:val="16"/>
                          <w:szCs w:val="16"/>
                        </w:rPr>
                        <w:t>(nazwa Wykonawcy/Wykonawców)</w:t>
                      </w:r>
                    </w:p>
                    <w:p w:rsidR="009F6C7C" w:rsidRDefault="009F6C7C" w:rsidP="008C0CD5">
                      <w:pPr>
                        <w:rPr>
                          <w:rFonts w:ascii="Verdana" w:hAnsi="Verdana"/>
                          <w:i/>
                          <w:sz w:val="16"/>
                          <w:szCs w:val="16"/>
                        </w:rPr>
                      </w:pPr>
                    </w:p>
                    <w:p w:rsidR="009F6C7C" w:rsidRDefault="009F6C7C" w:rsidP="008C0CD5">
                      <w:pPr>
                        <w:jc w:val="center"/>
                        <w:rPr>
                          <w:rFonts w:ascii="Verdana" w:hAnsi="Verdana"/>
                          <w:i/>
                          <w:sz w:val="16"/>
                          <w:szCs w:val="16"/>
                        </w:rPr>
                      </w:pPr>
                    </w:p>
                    <w:p w:rsidR="009F6C7C" w:rsidRDefault="009F6C7C" w:rsidP="008C0CD5">
                      <w:pPr>
                        <w:jc w:val="center"/>
                        <w:rPr>
                          <w:rFonts w:ascii="Verdana" w:hAnsi="Verdana"/>
                          <w:i/>
                          <w:sz w:val="16"/>
                          <w:szCs w:val="16"/>
                        </w:rPr>
                      </w:pPr>
                    </w:p>
                  </w:txbxContent>
                </v:textbox>
                <w10:wrap type="tight"/>
              </v:shape>
            </w:pict>
          </mc:Fallback>
        </mc:AlternateContent>
      </w:r>
    </w:p>
    <w:p w:rsidR="008C0CD5" w:rsidRPr="007A25C8" w:rsidRDefault="008C0CD5" w:rsidP="008C0CD5">
      <w:pPr>
        <w:pStyle w:val="Zwykytekst"/>
        <w:jc w:val="both"/>
        <w:rPr>
          <w:rFonts w:ascii="Times New Roman" w:hAnsi="Times New Roman" w:cs="Times New Roman"/>
          <w:b/>
          <w:sz w:val="24"/>
          <w:szCs w:val="24"/>
        </w:rPr>
      </w:pPr>
    </w:p>
    <w:p w:rsidR="006107AC" w:rsidRPr="007A25C8" w:rsidRDefault="006107AC" w:rsidP="008C0CD5">
      <w:pPr>
        <w:jc w:val="both"/>
        <w:rPr>
          <w:b/>
        </w:rPr>
      </w:pPr>
    </w:p>
    <w:p w:rsidR="008C0CD5" w:rsidRPr="007A25C8" w:rsidRDefault="008C0CD5" w:rsidP="008C0CD5">
      <w:pPr>
        <w:jc w:val="both"/>
        <w:rPr>
          <w:b/>
        </w:rPr>
      </w:pPr>
      <w:r w:rsidRPr="007A25C8">
        <w:rPr>
          <w:b/>
        </w:rPr>
        <w:t>Składając ofertę w postępowaniu o udzielenie zamówienia publicznego prowadzonym w trybie przetargu nieograniczonego na:</w:t>
      </w:r>
    </w:p>
    <w:p w:rsidR="003C5AD1" w:rsidRPr="007A25C8" w:rsidRDefault="003C5AD1" w:rsidP="00654939">
      <w:pPr>
        <w:suppressAutoHyphens/>
        <w:jc w:val="both"/>
        <w:rPr>
          <w:b/>
        </w:rPr>
      </w:pPr>
    </w:p>
    <w:p w:rsidR="00AB1D65" w:rsidRPr="007A25C8" w:rsidRDefault="00AB1D65" w:rsidP="00AB1D65">
      <w:pPr>
        <w:jc w:val="center"/>
        <w:outlineLvl w:val="0"/>
        <w:rPr>
          <w:b/>
          <w:u w:val="single"/>
        </w:rPr>
      </w:pPr>
      <w:r w:rsidRPr="007A25C8">
        <w:rPr>
          <w:rStyle w:val="FontStyle68"/>
          <w:rFonts w:ascii="Times New Roman" w:hAnsi="Times New Roman" w:cs="Times New Roman"/>
          <w:b/>
          <w:sz w:val="24"/>
          <w:szCs w:val="24"/>
        </w:rPr>
        <w:t>Świadczenie kompleksowych usług z zakresu IT dla Ministerstwa Sprawiedliwości</w:t>
      </w:r>
    </w:p>
    <w:p w:rsidR="00AB1D65" w:rsidRPr="007A25C8" w:rsidRDefault="00AB1D65" w:rsidP="00654939">
      <w:pPr>
        <w:suppressAutoHyphens/>
        <w:jc w:val="both"/>
      </w:pPr>
    </w:p>
    <w:p w:rsidR="00654939" w:rsidRPr="007A25C8" w:rsidRDefault="00654939" w:rsidP="00654939">
      <w:pPr>
        <w:suppressAutoHyphens/>
        <w:jc w:val="both"/>
      </w:pPr>
      <w:r w:rsidRPr="007A25C8">
        <w:t>Oznaczonego nr: BA-F-II-3710-</w:t>
      </w:r>
      <w:r w:rsidR="000F2B82" w:rsidRPr="007A25C8">
        <w:t>9</w:t>
      </w:r>
      <w:r w:rsidR="00AB1D65" w:rsidRPr="007A25C8">
        <w:t>/17</w:t>
      </w:r>
    </w:p>
    <w:p w:rsidR="00100BB5" w:rsidRPr="007A25C8" w:rsidRDefault="00100BB5" w:rsidP="00F6297C">
      <w:pPr>
        <w:pStyle w:val="Zwykytekst1"/>
        <w:tabs>
          <w:tab w:val="left" w:leader="dot" w:pos="8931"/>
        </w:tabs>
        <w:jc w:val="both"/>
        <w:rPr>
          <w:rFonts w:ascii="Times New Roman" w:hAnsi="Times New Roman" w:cs="Times New Roman"/>
          <w:b/>
          <w:sz w:val="24"/>
          <w:szCs w:val="24"/>
        </w:rPr>
      </w:pPr>
    </w:p>
    <w:p w:rsidR="008C0CD5" w:rsidRPr="007A25C8" w:rsidRDefault="008C0CD5" w:rsidP="008C0CD5">
      <w:pPr>
        <w:jc w:val="both"/>
        <w:rPr>
          <w:b/>
          <w:bCs/>
        </w:rPr>
      </w:pPr>
      <w:r w:rsidRPr="007A25C8">
        <w:rPr>
          <w:b/>
          <w:bCs/>
        </w:rPr>
        <w:t>w imieniu Wykonawcy:</w:t>
      </w:r>
    </w:p>
    <w:p w:rsidR="008C0CD5" w:rsidRPr="007A25C8" w:rsidRDefault="008C0CD5" w:rsidP="008C0CD5">
      <w:pPr>
        <w:jc w:val="both"/>
        <w:rPr>
          <w:b/>
          <w:bCs/>
        </w:rPr>
      </w:pPr>
    </w:p>
    <w:p w:rsidR="008C0CD5" w:rsidRPr="007A25C8" w:rsidRDefault="008C0CD5" w:rsidP="008C0CD5">
      <w:pPr>
        <w:jc w:val="both"/>
        <w:rPr>
          <w:b/>
          <w:bCs/>
        </w:rPr>
      </w:pPr>
      <w:r w:rsidRPr="007A25C8">
        <w:rPr>
          <w:b/>
          <w:bCs/>
        </w:rPr>
        <w:t>_______________________________________________________________</w:t>
      </w:r>
    </w:p>
    <w:p w:rsidR="008C0CD5" w:rsidRPr="007A25C8" w:rsidRDefault="008C0CD5" w:rsidP="008C0CD5">
      <w:pPr>
        <w:jc w:val="center"/>
        <w:rPr>
          <w:b/>
          <w:bCs/>
        </w:rPr>
      </w:pPr>
      <w:r w:rsidRPr="007A25C8">
        <w:rPr>
          <w:bCs/>
        </w:rPr>
        <w:t>/wpisać nazwę (firmę) Wykonawcy/</w:t>
      </w:r>
    </w:p>
    <w:p w:rsidR="008C0CD5" w:rsidRPr="007A25C8" w:rsidRDefault="008C0CD5" w:rsidP="008C0CD5">
      <w:pPr>
        <w:pStyle w:val="Zwykytekst"/>
        <w:tabs>
          <w:tab w:val="left" w:leader="dot" w:pos="9072"/>
        </w:tabs>
        <w:jc w:val="both"/>
        <w:rPr>
          <w:rFonts w:ascii="Times New Roman" w:hAnsi="Times New Roman" w:cs="Times New Roman"/>
          <w:b/>
          <w:sz w:val="24"/>
          <w:szCs w:val="24"/>
        </w:rPr>
      </w:pPr>
    </w:p>
    <w:p w:rsidR="008C0CD5" w:rsidRPr="007A25C8" w:rsidRDefault="008C0CD5" w:rsidP="008C0CD5">
      <w:pPr>
        <w:pStyle w:val="Zwykytekst"/>
        <w:tabs>
          <w:tab w:val="left" w:leader="dot" w:pos="9072"/>
        </w:tabs>
        <w:jc w:val="both"/>
        <w:rPr>
          <w:rFonts w:ascii="Times New Roman" w:hAnsi="Times New Roman" w:cs="Times New Roman"/>
          <w:b/>
          <w:sz w:val="24"/>
          <w:szCs w:val="24"/>
        </w:rPr>
      </w:pPr>
      <w:r w:rsidRPr="007A25C8">
        <w:rPr>
          <w:rFonts w:ascii="Times New Roman" w:hAnsi="Times New Roman" w:cs="Times New Roman"/>
          <w:b/>
          <w:sz w:val="24"/>
          <w:szCs w:val="24"/>
        </w:rPr>
        <w:t xml:space="preserve">oświadczamy, że </w:t>
      </w:r>
      <w:r w:rsidRPr="007A25C8">
        <w:rPr>
          <w:rFonts w:ascii="Times New Roman" w:hAnsi="Times New Roman" w:cs="Times New Roman"/>
          <w:color w:val="000000"/>
          <w:sz w:val="24"/>
          <w:szCs w:val="24"/>
        </w:rPr>
        <w:t>nie podlegamy wykluczeniu w okolicznościach, o których mowa art. 24 ust. 1 pkt 12-23 i ust. 5 pkt 1-8 ustawy z dnia 29 stycznia 2004 r. Prawo zamówień publicznych.</w:t>
      </w:r>
    </w:p>
    <w:p w:rsidR="008C0CD5" w:rsidRPr="007A25C8" w:rsidRDefault="008C0CD5" w:rsidP="008C0CD5">
      <w:pPr>
        <w:jc w:val="both"/>
        <w:rPr>
          <w:i/>
        </w:rPr>
      </w:pPr>
    </w:p>
    <w:p w:rsidR="008C0CD5" w:rsidRPr="007A25C8" w:rsidRDefault="008C0CD5" w:rsidP="008C0CD5">
      <w:pPr>
        <w:jc w:val="both"/>
        <w:rPr>
          <w:b/>
        </w:rPr>
      </w:pPr>
      <w:r w:rsidRPr="007A25C8">
        <w:rPr>
          <w:b/>
        </w:rPr>
        <w:t xml:space="preserve">OŚWIADCZENIE DOTYCZĄCE PODMIOTU, NA KTÓREGO ZASOBY POWOŁUJE </w:t>
      </w:r>
      <w:r w:rsidR="008F65EA" w:rsidRPr="007A25C8">
        <w:rPr>
          <w:b/>
        </w:rPr>
        <w:br/>
      </w:r>
      <w:r w:rsidRPr="007A25C8">
        <w:rPr>
          <w:b/>
        </w:rPr>
        <w:t>SIĘ WYKONAWCA:</w:t>
      </w:r>
    </w:p>
    <w:p w:rsidR="008C0CD5" w:rsidRPr="007A25C8" w:rsidRDefault="008C0CD5" w:rsidP="008C0CD5">
      <w:pPr>
        <w:jc w:val="both"/>
        <w:rPr>
          <w:b/>
        </w:rPr>
      </w:pPr>
    </w:p>
    <w:p w:rsidR="008C0CD5" w:rsidRPr="007A25C8" w:rsidRDefault="008C0CD5" w:rsidP="008C0CD5">
      <w:pPr>
        <w:jc w:val="both"/>
      </w:pPr>
      <w:r w:rsidRPr="007A25C8">
        <w:t>Oświadczam, że w stosunku do następującego/</w:t>
      </w:r>
      <w:proofErr w:type="spellStart"/>
      <w:r w:rsidRPr="007A25C8">
        <w:t>ych</w:t>
      </w:r>
      <w:proofErr w:type="spellEnd"/>
      <w:r w:rsidRPr="007A25C8">
        <w:t xml:space="preserve"> podmiotu/</w:t>
      </w:r>
      <w:proofErr w:type="spellStart"/>
      <w:r w:rsidRPr="007A25C8">
        <w:t>tów</w:t>
      </w:r>
      <w:proofErr w:type="spellEnd"/>
      <w:r w:rsidRPr="007A25C8">
        <w:t>, na którego/</w:t>
      </w:r>
      <w:proofErr w:type="spellStart"/>
      <w:r w:rsidRPr="007A25C8">
        <w:t>ych</w:t>
      </w:r>
      <w:proofErr w:type="spellEnd"/>
      <w:r w:rsidRPr="007A25C8">
        <w:t xml:space="preserve"> zasoby powołuję się w niniejszym postępowaniu, tj.:</w:t>
      </w:r>
    </w:p>
    <w:p w:rsidR="008C0CD5" w:rsidRPr="007A25C8" w:rsidRDefault="008C0CD5" w:rsidP="008C0CD5">
      <w:pPr>
        <w:jc w:val="both"/>
      </w:pPr>
    </w:p>
    <w:p w:rsidR="008C0CD5" w:rsidRPr="007A25C8" w:rsidRDefault="008C0CD5" w:rsidP="008C0CD5">
      <w:pPr>
        <w:jc w:val="both"/>
      </w:pPr>
      <w:r w:rsidRPr="007A25C8">
        <w:t>.........................................................................................................................</w:t>
      </w:r>
    </w:p>
    <w:p w:rsidR="008C0CD5" w:rsidRPr="007A25C8" w:rsidRDefault="008C0CD5" w:rsidP="008C0CD5">
      <w:pPr>
        <w:jc w:val="both"/>
      </w:pPr>
    </w:p>
    <w:p w:rsidR="008C0CD5" w:rsidRPr="007A25C8" w:rsidRDefault="008C0CD5" w:rsidP="008C0CD5">
      <w:pPr>
        <w:jc w:val="both"/>
      </w:pPr>
      <w:r w:rsidRPr="007A25C8">
        <w:t>nie zachodzą podstawy wykluczenia z postępowania o udzielenie zamówienia.</w:t>
      </w:r>
    </w:p>
    <w:p w:rsidR="008C0CD5" w:rsidRPr="007A25C8" w:rsidRDefault="008C0CD5" w:rsidP="008C0CD5">
      <w:pPr>
        <w:jc w:val="both"/>
      </w:pPr>
    </w:p>
    <w:p w:rsidR="008C0CD5" w:rsidRPr="007A25C8" w:rsidRDefault="008C0CD5" w:rsidP="008C0CD5">
      <w:pPr>
        <w:jc w:val="both"/>
        <w:rPr>
          <w:b/>
        </w:rPr>
      </w:pPr>
      <w:r w:rsidRPr="007A25C8">
        <w:rPr>
          <w:b/>
        </w:rPr>
        <w:t>OŚWIADCZENIE DOTYCZĄCE PODWYKONAWCY NIEBĘDĄCEGO PODMIOTEM, NA KTÓREGO ZASOBY POWOŁUJE SIĘ WYKONAWCA:</w:t>
      </w:r>
    </w:p>
    <w:p w:rsidR="008C0CD5" w:rsidRPr="007A25C8" w:rsidRDefault="008C0CD5" w:rsidP="008C0CD5">
      <w:pPr>
        <w:jc w:val="both"/>
        <w:rPr>
          <w:b/>
        </w:rPr>
      </w:pPr>
    </w:p>
    <w:p w:rsidR="008C0CD5" w:rsidRPr="007A25C8" w:rsidRDefault="008C0CD5" w:rsidP="008C0CD5">
      <w:pPr>
        <w:jc w:val="both"/>
      </w:pPr>
      <w:r w:rsidRPr="007A25C8">
        <w:t>Oświadczam, że w stosunku do następującego/</w:t>
      </w:r>
      <w:proofErr w:type="spellStart"/>
      <w:r w:rsidRPr="007A25C8">
        <w:t>ych</w:t>
      </w:r>
      <w:proofErr w:type="spellEnd"/>
      <w:r w:rsidRPr="007A25C8">
        <w:t xml:space="preserve"> podmiotu/</w:t>
      </w:r>
      <w:proofErr w:type="spellStart"/>
      <w:r w:rsidRPr="007A25C8">
        <w:t>tów</w:t>
      </w:r>
      <w:proofErr w:type="spellEnd"/>
      <w:r w:rsidRPr="007A25C8">
        <w:t>, będącego/</w:t>
      </w:r>
      <w:proofErr w:type="spellStart"/>
      <w:r w:rsidRPr="007A25C8">
        <w:t>ych</w:t>
      </w:r>
      <w:proofErr w:type="spellEnd"/>
      <w:r w:rsidRPr="007A25C8">
        <w:t xml:space="preserve"> podwykonawcą/</w:t>
      </w:r>
      <w:proofErr w:type="spellStart"/>
      <w:r w:rsidRPr="007A25C8">
        <w:t>ami</w:t>
      </w:r>
      <w:proofErr w:type="spellEnd"/>
      <w:r w:rsidRPr="007A25C8">
        <w:t>:</w:t>
      </w:r>
    </w:p>
    <w:p w:rsidR="008C0CD5" w:rsidRPr="007A25C8" w:rsidRDefault="008C0CD5" w:rsidP="008C0CD5">
      <w:pPr>
        <w:jc w:val="both"/>
      </w:pPr>
    </w:p>
    <w:p w:rsidR="008C0CD5" w:rsidRPr="007A25C8" w:rsidRDefault="008C0CD5" w:rsidP="008C0CD5">
      <w:pPr>
        <w:jc w:val="both"/>
      </w:pPr>
      <w:r w:rsidRPr="007A25C8">
        <w:t>.........................................................................................................................</w:t>
      </w:r>
    </w:p>
    <w:p w:rsidR="008C0CD5" w:rsidRPr="007A25C8" w:rsidRDefault="008C0CD5" w:rsidP="008C0CD5">
      <w:pPr>
        <w:jc w:val="both"/>
      </w:pPr>
    </w:p>
    <w:p w:rsidR="008C0CD5" w:rsidRPr="007A25C8" w:rsidRDefault="008C0CD5" w:rsidP="008C0CD5">
      <w:pPr>
        <w:jc w:val="both"/>
      </w:pPr>
      <w:r w:rsidRPr="007A25C8">
        <w:t>nie zachodzą podstawy wykluczenia z postępowania o udzielenie zamówienia.</w:t>
      </w:r>
    </w:p>
    <w:p w:rsidR="008C0CD5" w:rsidRPr="007A25C8" w:rsidRDefault="008C0CD5" w:rsidP="008C0CD5">
      <w:pPr>
        <w:pStyle w:val="Zwykytekst1"/>
        <w:jc w:val="both"/>
        <w:rPr>
          <w:rFonts w:ascii="Times New Roman" w:hAnsi="Times New Roman" w:cs="Times New Roman"/>
          <w:sz w:val="24"/>
          <w:szCs w:val="24"/>
        </w:rPr>
      </w:pPr>
    </w:p>
    <w:p w:rsidR="008C0CD5" w:rsidRPr="007A25C8" w:rsidRDefault="008C0CD5" w:rsidP="008C0CD5">
      <w:pPr>
        <w:pStyle w:val="Zwykytekst1"/>
        <w:jc w:val="both"/>
        <w:rPr>
          <w:rFonts w:ascii="Times New Roman" w:hAnsi="Times New Roman" w:cs="Times New Roman"/>
          <w:sz w:val="24"/>
          <w:szCs w:val="24"/>
        </w:rPr>
      </w:pPr>
    </w:p>
    <w:p w:rsidR="008C0CD5" w:rsidRPr="007A25C8" w:rsidRDefault="008C0CD5" w:rsidP="008C0CD5">
      <w:pPr>
        <w:pStyle w:val="Zwykytekst1"/>
        <w:jc w:val="both"/>
        <w:rPr>
          <w:rFonts w:ascii="Times New Roman" w:hAnsi="Times New Roman" w:cs="Times New Roman"/>
          <w:sz w:val="24"/>
          <w:szCs w:val="24"/>
        </w:rPr>
      </w:pPr>
    </w:p>
    <w:p w:rsidR="008C0CD5" w:rsidRPr="007A25C8" w:rsidRDefault="008C0CD5" w:rsidP="008C0CD5">
      <w:pPr>
        <w:pStyle w:val="Zwykytekst1"/>
        <w:rPr>
          <w:rFonts w:ascii="Times New Roman" w:hAnsi="Times New Roman" w:cs="Times New Roman"/>
          <w:sz w:val="24"/>
          <w:szCs w:val="24"/>
        </w:rPr>
      </w:pPr>
      <w:r w:rsidRPr="007A25C8">
        <w:rPr>
          <w:rFonts w:ascii="Times New Roman" w:hAnsi="Times New Roman" w:cs="Times New Roman"/>
          <w:sz w:val="24"/>
          <w:szCs w:val="24"/>
        </w:rPr>
        <w:lastRenderedPageBreak/>
        <w:t>__________________ dnia __ __ ____ roku</w:t>
      </w:r>
    </w:p>
    <w:p w:rsidR="008C0CD5" w:rsidRPr="007A25C8" w:rsidRDefault="008C0CD5" w:rsidP="008C0CD5">
      <w:pPr>
        <w:pStyle w:val="Zwykytekst1"/>
        <w:ind w:firstLine="3960"/>
        <w:jc w:val="center"/>
        <w:rPr>
          <w:rFonts w:ascii="Times New Roman" w:hAnsi="Times New Roman" w:cs="Times New Roman"/>
          <w:i/>
          <w:sz w:val="24"/>
          <w:szCs w:val="24"/>
        </w:rPr>
      </w:pPr>
      <w:r w:rsidRPr="007A25C8">
        <w:rPr>
          <w:rFonts w:ascii="Times New Roman" w:hAnsi="Times New Roman" w:cs="Times New Roman"/>
          <w:i/>
          <w:sz w:val="24"/>
          <w:szCs w:val="24"/>
        </w:rPr>
        <w:t>_____________________________________</w:t>
      </w:r>
    </w:p>
    <w:p w:rsidR="008C0CD5" w:rsidRPr="007A25C8" w:rsidRDefault="008C0CD5" w:rsidP="008C0CD5">
      <w:pPr>
        <w:spacing w:after="160" w:line="259" w:lineRule="auto"/>
        <w:rPr>
          <w:b/>
          <w:bCs/>
        </w:rPr>
      </w:pPr>
      <w:r w:rsidRPr="007A25C8">
        <w:rPr>
          <w:i/>
        </w:rPr>
        <w:t>(podpis Wykonawcy/Pełnomocnika)</w:t>
      </w:r>
    </w:p>
    <w:p w:rsidR="00654939" w:rsidRPr="007A25C8" w:rsidRDefault="00654939" w:rsidP="00074472">
      <w:pPr>
        <w:pStyle w:val="Nagwek6"/>
        <w:spacing w:before="0"/>
        <w:rPr>
          <w:rFonts w:ascii="Times New Roman" w:hAnsi="Times New Roman" w:cs="Times New Roman"/>
        </w:rPr>
      </w:pPr>
    </w:p>
    <w:p w:rsidR="00654939" w:rsidRPr="007A25C8" w:rsidRDefault="00654939" w:rsidP="00074472">
      <w:pPr>
        <w:pStyle w:val="Nagwek6"/>
        <w:spacing w:before="0"/>
        <w:rPr>
          <w:rFonts w:ascii="Times New Roman" w:hAnsi="Times New Roman" w:cs="Times New Roman"/>
        </w:rPr>
      </w:pPr>
    </w:p>
    <w:p w:rsidR="00654939" w:rsidRPr="007A25C8" w:rsidRDefault="00654939" w:rsidP="00074472">
      <w:pPr>
        <w:pStyle w:val="Nagwek6"/>
        <w:spacing w:before="0"/>
        <w:rPr>
          <w:rFonts w:ascii="Times New Roman" w:hAnsi="Times New Roman" w:cs="Times New Roman"/>
        </w:rPr>
      </w:pPr>
    </w:p>
    <w:p w:rsidR="00654939" w:rsidRPr="007A25C8" w:rsidRDefault="00654939" w:rsidP="00074472">
      <w:pPr>
        <w:pStyle w:val="Nagwek6"/>
        <w:spacing w:before="0"/>
        <w:rPr>
          <w:rFonts w:ascii="Times New Roman" w:hAnsi="Times New Roman" w:cs="Times New Roman"/>
        </w:rPr>
      </w:pPr>
    </w:p>
    <w:p w:rsidR="00654939" w:rsidRPr="007A25C8" w:rsidRDefault="00654939" w:rsidP="00654939">
      <w:pPr>
        <w:pStyle w:val="Zwykytekst"/>
        <w:jc w:val="right"/>
        <w:rPr>
          <w:rFonts w:ascii="Times New Roman" w:hAnsi="Times New Roman" w:cs="Times New Roman"/>
          <w:b/>
          <w:sz w:val="24"/>
          <w:szCs w:val="24"/>
        </w:rPr>
      </w:pPr>
      <w:r w:rsidRPr="007A25C8">
        <w:rPr>
          <w:rFonts w:ascii="Times New Roman" w:hAnsi="Times New Roman" w:cs="Times New Roman"/>
          <w:sz w:val="24"/>
          <w:szCs w:val="24"/>
        </w:rPr>
        <w:br w:type="page"/>
      </w:r>
      <w:r w:rsidRPr="007A25C8">
        <w:rPr>
          <w:rFonts w:ascii="Times New Roman" w:hAnsi="Times New Roman" w:cs="Times New Roman"/>
          <w:b/>
          <w:sz w:val="24"/>
          <w:szCs w:val="24"/>
        </w:rPr>
        <w:lastRenderedPageBreak/>
        <w:t>Formularz 2.</w:t>
      </w:r>
      <w:r w:rsidR="00E3295D" w:rsidRPr="007A25C8">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2AE511D6" wp14:editId="30E9F6B7">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9F6C7C" w:rsidRDefault="009F6C7C" w:rsidP="00654939">
                            <w:pPr>
                              <w:jc w:val="center"/>
                              <w:rPr>
                                <w:i/>
                                <w:sz w:val="18"/>
                              </w:rPr>
                            </w:pPr>
                          </w:p>
                          <w:p w:rsidR="009F6C7C" w:rsidRDefault="009F6C7C" w:rsidP="00654939">
                            <w:pPr>
                              <w:jc w:val="center"/>
                              <w:rPr>
                                <w:i/>
                                <w:sz w:val="18"/>
                              </w:rPr>
                            </w:pPr>
                          </w:p>
                          <w:p w:rsidR="009F6C7C" w:rsidRDefault="009F6C7C" w:rsidP="00654939">
                            <w:pPr>
                              <w:jc w:val="center"/>
                              <w:rPr>
                                <w:i/>
                                <w:sz w:val="18"/>
                              </w:rPr>
                            </w:pPr>
                          </w:p>
                          <w:p w:rsidR="009F6C7C" w:rsidRDefault="009F6C7C" w:rsidP="00654939">
                            <w:pPr>
                              <w:jc w:val="center"/>
                              <w:rPr>
                                <w:i/>
                                <w:sz w:val="18"/>
                              </w:rPr>
                            </w:pPr>
                          </w:p>
                          <w:p w:rsidR="009F6C7C" w:rsidRDefault="009F6C7C" w:rsidP="00654939">
                            <w:pPr>
                              <w:jc w:val="center"/>
                              <w:rPr>
                                <w:rFonts w:ascii="Verdana" w:hAnsi="Verdana"/>
                                <w:i/>
                                <w:sz w:val="16"/>
                                <w:szCs w:val="16"/>
                              </w:rPr>
                            </w:pPr>
                            <w:r>
                              <w:rPr>
                                <w:rFonts w:ascii="Verdana" w:hAnsi="Verdana"/>
                                <w:i/>
                                <w:sz w:val="16"/>
                                <w:szCs w:val="16"/>
                              </w:rPr>
                              <w:t>(nazwa Wykonawcy/Wykonawców)</w:t>
                            </w:r>
                          </w:p>
                          <w:p w:rsidR="009F6C7C" w:rsidRDefault="009F6C7C" w:rsidP="00654939">
                            <w:pPr>
                              <w:rPr>
                                <w:rFonts w:ascii="Verdana" w:hAnsi="Verdana"/>
                                <w:i/>
                                <w:sz w:val="16"/>
                                <w:szCs w:val="16"/>
                              </w:rPr>
                            </w:pPr>
                          </w:p>
                          <w:p w:rsidR="009F6C7C" w:rsidRDefault="009F6C7C" w:rsidP="00654939">
                            <w:pPr>
                              <w:jc w:val="center"/>
                              <w:rPr>
                                <w:rFonts w:ascii="Verdana" w:hAnsi="Verdana"/>
                                <w:i/>
                                <w:sz w:val="16"/>
                                <w:szCs w:val="16"/>
                              </w:rPr>
                            </w:pPr>
                          </w:p>
                          <w:p w:rsidR="009F6C7C" w:rsidRDefault="009F6C7C" w:rsidP="00654939">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9F6C7C" w:rsidRDefault="009F6C7C" w:rsidP="00654939">
                      <w:pPr>
                        <w:jc w:val="center"/>
                        <w:rPr>
                          <w:i/>
                          <w:sz w:val="18"/>
                        </w:rPr>
                      </w:pPr>
                    </w:p>
                    <w:p w:rsidR="009F6C7C" w:rsidRDefault="009F6C7C" w:rsidP="00654939">
                      <w:pPr>
                        <w:jc w:val="center"/>
                        <w:rPr>
                          <w:i/>
                          <w:sz w:val="18"/>
                        </w:rPr>
                      </w:pPr>
                    </w:p>
                    <w:p w:rsidR="009F6C7C" w:rsidRDefault="009F6C7C" w:rsidP="00654939">
                      <w:pPr>
                        <w:jc w:val="center"/>
                        <w:rPr>
                          <w:i/>
                          <w:sz w:val="18"/>
                        </w:rPr>
                      </w:pPr>
                    </w:p>
                    <w:p w:rsidR="009F6C7C" w:rsidRDefault="009F6C7C" w:rsidP="00654939">
                      <w:pPr>
                        <w:jc w:val="center"/>
                        <w:rPr>
                          <w:i/>
                          <w:sz w:val="18"/>
                        </w:rPr>
                      </w:pPr>
                    </w:p>
                    <w:p w:rsidR="009F6C7C" w:rsidRDefault="009F6C7C" w:rsidP="00654939">
                      <w:pPr>
                        <w:jc w:val="center"/>
                        <w:rPr>
                          <w:rFonts w:ascii="Verdana" w:hAnsi="Verdana"/>
                          <w:i/>
                          <w:sz w:val="16"/>
                          <w:szCs w:val="16"/>
                        </w:rPr>
                      </w:pPr>
                      <w:r>
                        <w:rPr>
                          <w:rFonts w:ascii="Verdana" w:hAnsi="Verdana"/>
                          <w:i/>
                          <w:sz w:val="16"/>
                          <w:szCs w:val="16"/>
                        </w:rPr>
                        <w:t>(nazwa Wykonawcy/Wykonawców)</w:t>
                      </w:r>
                    </w:p>
                    <w:p w:rsidR="009F6C7C" w:rsidRDefault="009F6C7C" w:rsidP="00654939">
                      <w:pPr>
                        <w:rPr>
                          <w:rFonts w:ascii="Verdana" w:hAnsi="Verdana"/>
                          <w:i/>
                          <w:sz w:val="16"/>
                          <w:szCs w:val="16"/>
                        </w:rPr>
                      </w:pPr>
                    </w:p>
                    <w:p w:rsidR="009F6C7C" w:rsidRDefault="009F6C7C" w:rsidP="00654939">
                      <w:pPr>
                        <w:jc w:val="center"/>
                        <w:rPr>
                          <w:rFonts w:ascii="Verdana" w:hAnsi="Verdana"/>
                          <w:i/>
                          <w:sz w:val="16"/>
                          <w:szCs w:val="16"/>
                        </w:rPr>
                      </w:pPr>
                    </w:p>
                    <w:p w:rsidR="009F6C7C" w:rsidRDefault="009F6C7C" w:rsidP="00654939">
                      <w:pPr>
                        <w:jc w:val="center"/>
                        <w:rPr>
                          <w:rFonts w:ascii="Verdana" w:hAnsi="Verdana"/>
                          <w:i/>
                          <w:sz w:val="16"/>
                          <w:szCs w:val="16"/>
                        </w:rPr>
                      </w:pPr>
                    </w:p>
                  </w:txbxContent>
                </v:textbox>
                <w10:wrap type="tight"/>
              </v:shape>
            </w:pict>
          </mc:Fallback>
        </mc:AlternateContent>
      </w:r>
      <w:r w:rsidRPr="007A25C8">
        <w:rPr>
          <w:rFonts w:ascii="Times New Roman" w:hAnsi="Times New Roman" w:cs="Times New Roman"/>
          <w:b/>
          <w:sz w:val="24"/>
          <w:szCs w:val="24"/>
        </w:rPr>
        <w:t>2</w:t>
      </w:r>
    </w:p>
    <w:p w:rsidR="00654939" w:rsidRPr="007A25C8" w:rsidRDefault="00E3295D" w:rsidP="00654939">
      <w:pPr>
        <w:pStyle w:val="Zwykytekst"/>
        <w:jc w:val="both"/>
        <w:rPr>
          <w:rFonts w:ascii="Times New Roman" w:hAnsi="Times New Roman" w:cs="Times New Roman"/>
          <w:b/>
          <w:sz w:val="24"/>
          <w:szCs w:val="24"/>
        </w:rPr>
      </w:pPr>
      <w:r w:rsidRPr="007A25C8">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AAA9842" wp14:editId="1D9FE449">
                <wp:simplePos x="0" y="0"/>
                <wp:positionH relativeFrom="column">
                  <wp:posOffset>-113030</wp:posOffset>
                </wp:positionH>
                <wp:positionV relativeFrom="paragraph">
                  <wp:posOffset>134620</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9F6C7C" w:rsidRPr="004459F7" w:rsidRDefault="009F6C7C" w:rsidP="00654939">
                            <w:pPr>
                              <w:pStyle w:val="Tekstpodstawowy3"/>
                              <w:spacing w:after="120"/>
                              <w:jc w:val="center"/>
                              <w:rPr>
                                <w:rFonts w:ascii="Arial" w:hAnsi="Arial" w:cs="Arial"/>
                                <w:b/>
                                <w:i w:val="0"/>
                              </w:rPr>
                            </w:pPr>
                            <w:r w:rsidRPr="004459F7">
                              <w:rPr>
                                <w:rFonts w:ascii="Arial" w:hAnsi="Arial" w:cs="Arial"/>
                                <w:b/>
                                <w:i w:val="0"/>
                              </w:rPr>
                              <w:t>OŚWIADCZENIE</w:t>
                            </w:r>
                          </w:p>
                          <w:p w:rsidR="009F6C7C" w:rsidRPr="004459F7" w:rsidRDefault="009F6C7C" w:rsidP="00654939">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8.9pt;margin-top:10.6pt;width:256.5pt;height:7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" fillcolor="silver">
                <v:textbox>
                  <w:txbxContent>
                    <w:p w:rsidR="009F6C7C" w:rsidRPr="004459F7" w:rsidRDefault="009F6C7C" w:rsidP="00654939">
                      <w:pPr>
                        <w:pStyle w:val="Tekstpodstawowy3"/>
                        <w:spacing w:after="120"/>
                        <w:jc w:val="center"/>
                        <w:rPr>
                          <w:rFonts w:ascii="Arial" w:hAnsi="Arial" w:cs="Arial"/>
                          <w:b/>
                          <w:i w:val="0"/>
                        </w:rPr>
                      </w:pPr>
                      <w:r w:rsidRPr="004459F7">
                        <w:rPr>
                          <w:rFonts w:ascii="Arial" w:hAnsi="Arial" w:cs="Arial"/>
                          <w:b/>
                          <w:i w:val="0"/>
                        </w:rPr>
                        <w:t>OŚWIADCZENIE</w:t>
                      </w:r>
                    </w:p>
                    <w:p w:rsidR="009F6C7C" w:rsidRPr="004459F7" w:rsidRDefault="009F6C7C" w:rsidP="00654939">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654939" w:rsidRPr="007A25C8" w:rsidRDefault="00654939" w:rsidP="00654939">
      <w:pPr>
        <w:jc w:val="both"/>
        <w:rPr>
          <w:b/>
        </w:rPr>
      </w:pPr>
      <w:r w:rsidRPr="007A25C8">
        <w:rPr>
          <w:b/>
        </w:rPr>
        <w:t>Składając ofertę w postępowaniu o udzielenie zamówienia publicznego prowadzonym w trybie przetargu nieograniczonego na:</w:t>
      </w:r>
    </w:p>
    <w:p w:rsidR="003C5AD1" w:rsidRPr="007A25C8" w:rsidRDefault="003C5AD1" w:rsidP="00654939">
      <w:pPr>
        <w:jc w:val="both"/>
        <w:rPr>
          <w:b/>
        </w:rPr>
      </w:pPr>
    </w:p>
    <w:p w:rsidR="004E354E" w:rsidRPr="007A25C8" w:rsidRDefault="004E354E" w:rsidP="004E354E">
      <w:pPr>
        <w:jc w:val="center"/>
        <w:outlineLvl w:val="0"/>
        <w:rPr>
          <w:b/>
          <w:u w:val="single"/>
        </w:rPr>
      </w:pPr>
      <w:r w:rsidRPr="007A25C8">
        <w:rPr>
          <w:rStyle w:val="FontStyle68"/>
          <w:rFonts w:ascii="Times New Roman" w:hAnsi="Times New Roman" w:cs="Times New Roman"/>
          <w:b/>
          <w:sz w:val="24"/>
          <w:szCs w:val="24"/>
        </w:rPr>
        <w:t>Świadczenie kompleksowych usług z zakresu IT dla Ministerstwa Sprawiedliwości</w:t>
      </w:r>
    </w:p>
    <w:p w:rsidR="004E354E" w:rsidRPr="007A25C8" w:rsidRDefault="004E354E" w:rsidP="004E354E">
      <w:pPr>
        <w:suppressAutoHyphens/>
        <w:jc w:val="both"/>
      </w:pPr>
    </w:p>
    <w:p w:rsidR="004E354E" w:rsidRPr="007A25C8" w:rsidRDefault="004E354E" w:rsidP="004E354E">
      <w:pPr>
        <w:suppressAutoHyphens/>
        <w:jc w:val="both"/>
      </w:pPr>
      <w:r w:rsidRPr="007A25C8">
        <w:t>Oznaczonego nr: BA-F-II-3710-</w:t>
      </w:r>
      <w:r w:rsidR="000F2B82" w:rsidRPr="007A25C8">
        <w:t>9</w:t>
      </w:r>
      <w:r w:rsidRPr="007A25C8">
        <w:t>/17</w:t>
      </w:r>
    </w:p>
    <w:p w:rsidR="004E354E" w:rsidRPr="007A25C8" w:rsidRDefault="004E354E" w:rsidP="004E354E">
      <w:pPr>
        <w:pStyle w:val="Zwykytekst1"/>
        <w:tabs>
          <w:tab w:val="left" w:leader="dot" w:pos="8931"/>
        </w:tabs>
        <w:jc w:val="both"/>
        <w:rPr>
          <w:rFonts w:ascii="Times New Roman" w:hAnsi="Times New Roman" w:cs="Times New Roman"/>
          <w:b/>
          <w:sz w:val="24"/>
          <w:szCs w:val="24"/>
        </w:rPr>
      </w:pPr>
    </w:p>
    <w:p w:rsidR="00654939" w:rsidRPr="007A25C8" w:rsidRDefault="00654939" w:rsidP="00654939">
      <w:pPr>
        <w:jc w:val="both"/>
        <w:rPr>
          <w:b/>
          <w:bCs/>
        </w:rPr>
      </w:pPr>
      <w:r w:rsidRPr="007A25C8">
        <w:rPr>
          <w:b/>
          <w:bCs/>
        </w:rPr>
        <w:t>w imieniu Wykonawcy:</w:t>
      </w:r>
    </w:p>
    <w:p w:rsidR="00654939" w:rsidRPr="007A25C8" w:rsidRDefault="00654939" w:rsidP="00654939">
      <w:pPr>
        <w:jc w:val="both"/>
        <w:rPr>
          <w:b/>
          <w:bCs/>
        </w:rPr>
      </w:pPr>
    </w:p>
    <w:p w:rsidR="00654939" w:rsidRPr="007A25C8" w:rsidRDefault="00654939" w:rsidP="00654939">
      <w:pPr>
        <w:jc w:val="both"/>
        <w:rPr>
          <w:b/>
          <w:bCs/>
        </w:rPr>
      </w:pPr>
      <w:r w:rsidRPr="007A25C8">
        <w:rPr>
          <w:b/>
          <w:bCs/>
        </w:rPr>
        <w:t>_______________________________________________________________</w:t>
      </w:r>
    </w:p>
    <w:p w:rsidR="00654939" w:rsidRPr="007A25C8" w:rsidRDefault="00654939" w:rsidP="00654939">
      <w:pPr>
        <w:jc w:val="center"/>
        <w:rPr>
          <w:b/>
          <w:bCs/>
        </w:rPr>
      </w:pPr>
      <w:r w:rsidRPr="007A25C8">
        <w:rPr>
          <w:bCs/>
        </w:rPr>
        <w:t>/wpisać nazwę (firmę) Wykonawcy/</w:t>
      </w:r>
    </w:p>
    <w:p w:rsidR="00654939" w:rsidRPr="007A25C8" w:rsidRDefault="00654939" w:rsidP="00654939">
      <w:pPr>
        <w:pStyle w:val="Zwykytekst"/>
        <w:tabs>
          <w:tab w:val="left" w:leader="dot" w:pos="9072"/>
        </w:tabs>
        <w:jc w:val="both"/>
        <w:rPr>
          <w:rFonts w:ascii="Times New Roman" w:hAnsi="Times New Roman" w:cs="Times New Roman"/>
          <w:b/>
          <w:sz w:val="24"/>
          <w:szCs w:val="24"/>
        </w:rPr>
      </w:pPr>
    </w:p>
    <w:p w:rsidR="00654939" w:rsidRPr="007A25C8" w:rsidRDefault="00654939" w:rsidP="00654939">
      <w:pPr>
        <w:pStyle w:val="Zwykytekst"/>
        <w:tabs>
          <w:tab w:val="left" w:leader="dot" w:pos="9072"/>
        </w:tabs>
        <w:jc w:val="both"/>
        <w:rPr>
          <w:rFonts w:ascii="Times New Roman" w:hAnsi="Times New Roman" w:cs="Times New Roman"/>
          <w:b/>
          <w:sz w:val="24"/>
          <w:szCs w:val="24"/>
        </w:rPr>
      </w:pPr>
      <w:r w:rsidRPr="007A25C8">
        <w:rPr>
          <w:rFonts w:ascii="Times New Roman" w:hAnsi="Times New Roman" w:cs="Times New Roman"/>
          <w:b/>
          <w:sz w:val="24"/>
          <w:szCs w:val="24"/>
        </w:rPr>
        <w:t xml:space="preserve">oświadczamy, że </w:t>
      </w:r>
      <w:r w:rsidRPr="007A25C8">
        <w:rPr>
          <w:rFonts w:ascii="Times New Roman" w:hAnsi="Times New Roman" w:cs="Times New Roman"/>
          <w:color w:val="000000"/>
          <w:sz w:val="24"/>
          <w:szCs w:val="24"/>
        </w:rPr>
        <w:t>spełniamy warunki udziału w postępowaniu.</w:t>
      </w:r>
    </w:p>
    <w:p w:rsidR="00654939" w:rsidRPr="007A25C8" w:rsidRDefault="00654939" w:rsidP="00654939">
      <w:pPr>
        <w:jc w:val="both"/>
      </w:pPr>
    </w:p>
    <w:p w:rsidR="00654939" w:rsidRPr="007A25C8" w:rsidRDefault="00654939" w:rsidP="00654939">
      <w:pPr>
        <w:jc w:val="both"/>
      </w:pPr>
    </w:p>
    <w:p w:rsidR="00654939" w:rsidRPr="007A25C8" w:rsidRDefault="00654939" w:rsidP="00654939">
      <w:pPr>
        <w:jc w:val="both"/>
      </w:pPr>
      <w:r w:rsidRPr="007A25C8">
        <w:rPr>
          <w:b/>
        </w:rPr>
        <w:t>INFORMACJA W ZWIĄZKU Z POLEGANIEM NA ZASOBACH INNYCH PODMIOTÓW</w:t>
      </w:r>
      <w:r w:rsidRPr="007A25C8">
        <w:t xml:space="preserve">: </w:t>
      </w:r>
    </w:p>
    <w:p w:rsidR="00654939" w:rsidRPr="007A25C8" w:rsidRDefault="00654939" w:rsidP="00654939">
      <w:pPr>
        <w:jc w:val="both"/>
      </w:pPr>
      <w:r w:rsidRPr="007A25C8">
        <w:t xml:space="preserve">Oświadczam, że w celu wykazania spełniania warunków udziału w postępowaniu, polegam </w:t>
      </w:r>
      <w:r w:rsidR="005D3290" w:rsidRPr="007A25C8">
        <w:br/>
      </w:r>
      <w:r w:rsidRPr="007A25C8">
        <w:t>na zasobach następującego/</w:t>
      </w:r>
      <w:proofErr w:type="spellStart"/>
      <w:r w:rsidRPr="007A25C8">
        <w:t>ych</w:t>
      </w:r>
      <w:proofErr w:type="spellEnd"/>
      <w:r w:rsidRPr="007A25C8">
        <w:t xml:space="preserve"> podmiotu/ów:</w:t>
      </w:r>
    </w:p>
    <w:p w:rsidR="00654939" w:rsidRPr="007A25C8" w:rsidRDefault="00654939" w:rsidP="00654939">
      <w:pPr>
        <w:jc w:val="both"/>
      </w:pPr>
    </w:p>
    <w:p w:rsidR="00654939" w:rsidRPr="007A25C8" w:rsidRDefault="00654939" w:rsidP="00654939">
      <w:pPr>
        <w:jc w:val="both"/>
      </w:pPr>
      <w:r w:rsidRPr="007A25C8">
        <w:t>.........................................................................................................................</w:t>
      </w:r>
    </w:p>
    <w:p w:rsidR="00654939" w:rsidRPr="007A25C8" w:rsidRDefault="00654939" w:rsidP="00654939">
      <w:pPr>
        <w:jc w:val="both"/>
      </w:pPr>
    </w:p>
    <w:p w:rsidR="00654939" w:rsidRPr="007A25C8" w:rsidRDefault="00654939" w:rsidP="00654939">
      <w:pPr>
        <w:jc w:val="both"/>
      </w:pPr>
      <w:r w:rsidRPr="007A25C8">
        <w:t xml:space="preserve">w następującym zakresie: </w:t>
      </w:r>
    </w:p>
    <w:p w:rsidR="00654939" w:rsidRPr="007A25C8" w:rsidRDefault="00654939" w:rsidP="00654939">
      <w:pPr>
        <w:jc w:val="both"/>
      </w:pPr>
    </w:p>
    <w:p w:rsidR="00654939" w:rsidRPr="007A25C8" w:rsidRDefault="00654939" w:rsidP="00654939">
      <w:pPr>
        <w:jc w:val="both"/>
      </w:pPr>
      <w:r w:rsidRPr="007A25C8">
        <w:t>.........................................................................................................................</w:t>
      </w:r>
    </w:p>
    <w:p w:rsidR="00654939" w:rsidRPr="007A25C8" w:rsidRDefault="00654939" w:rsidP="00654939">
      <w:pPr>
        <w:jc w:val="both"/>
      </w:pPr>
    </w:p>
    <w:p w:rsidR="00654939" w:rsidRPr="007A25C8" w:rsidRDefault="00654939" w:rsidP="00654939">
      <w:pPr>
        <w:jc w:val="both"/>
      </w:pPr>
    </w:p>
    <w:p w:rsidR="00654939" w:rsidRPr="007A25C8" w:rsidRDefault="00654939" w:rsidP="00654939">
      <w:pPr>
        <w:jc w:val="both"/>
        <w:rPr>
          <w:i/>
        </w:rPr>
      </w:pPr>
    </w:p>
    <w:p w:rsidR="00654939" w:rsidRPr="007A25C8" w:rsidRDefault="00654939" w:rsidP="00654939">
      <w:pPr>
        <w:pStyle w:val="Zwykytekst1"/>
        <w:jc w:val="both"/>
        <w:rPr>
          <w:rFonts w:ascii="Times New Roman" w:hAnsi="Times New Roman" w:cs="Times New Roman"/>
          <w:sz w:val="24"/>
          <w:szCs w:val="24"/>
        </w:rPr>
      </w:pPr>
    </w:p>
    <w:p w:rsidR="00654939" w:rsidRPr="007A25C8" w:rsidRDefault="00654939" w:rsidP="00654939">
      <w:pPr>
        <w:pStyle w:val="Zwykytekst1"/>
        <w:rPr>
          <w:rFonts w:ascii="Times New Roman" w:hAnsi="Times New Roman" w:cs="Times New Roman"/>
          <w:sz w:val="24"/>
          <w:szCs w:val="24"/>
        </w:rPr>
      </w:pPr>
      <w:r w:rsidRPr="007A25C8">
        <w:rPr>
          <w:rFonts w:ascii="Times New Roman" w:hAnsi="Times New Roman" w:cs="Times New Roman"/>
          <w:sz w:val="24"/>
          <w:szCs w:val="24"/>
        </w:rPr>
        <w:t>__________________ dnia __ __ ____ roku</w:t>
      </w:r>
    </w:p>
    <w:p w:rsidR="00654939" w:rsidRPr="007A25C8" w:rsidRDefault="00654939" w:rsidP="00654939">
      <w:pPr>
        <w:pStyle w:val="Zwykytekst1"/>
        <w:ind w:firstLine="3960"/>
        <w:jc w:val="center"/>
        <w:rPr>
          <w:rFonts w:ascii="Times New Roman" w:hAnsi="Times New Roman" w:cs="Times New Roman"/>
          <w:i/>
          <w:sz w:val="24"/>
          <w:szCs w:val="24"/>
        </w:rPr>
      </w:pPr>
      <w:r w:rsidRPr="007A25C8">
        <w:rPr>
          <w:rFonts w:ascii="Times New Roman" w:hAnsi="Times New Roman" w:cs="Times New Roman"/>
          <w:i/>
          <w:sz w:val="24"/>
          <w:szCs w:val="24"/>
        </w:rPr>
        <w:t>_____________________________________</w:t>
      </w:r>
    </w:p>
    <w:p w:rsidR="00654939" w:rsidRPr="007A25C8" w:rsidRDefault="00654939" w:rsidP="00654939">
      <w:pPr>
        <w:pStyle w:val="Zwykytekst1"/>
        <w:ind w:firstLine="3960"/>
        <w:jc w:val="center"/>
        <w:rPr>
          <w:rFonts w:ascii="Times New Roman" w:hAnsi="Times New Roman" w:cs="Times New Roman"/>
          <w:i/>
          <w:sz w:val="24"/>
          <w:szCs w:val="24"/>
        </w:rPr>
      </w:pPr>
      <w:r w:rsidRPr="007A25C8">
        <w:rPr>
          <w:rFonts w:ascii="Times New Roman" w:hAnsi="Times New Roman" w:cs="Times New Roman"/>
          <w:i/>
          <w:sz w:val="24"/>
          <w:szCs w:val="24"/>
        </w:rPr>
        <w:t>(podpis Wykonawcy/Pełnomocnika)</w:t>
      </w:r>
    </w:p>
    <w:p w:rsidR="00654939" w:rsidRPr="007A25C8" w:rsidRDefault="00654939">
      <w:pPr>
        <w:spacing w:after="160" w:line="259" w:lineRule="auto"/>
        <w:rPr>
          <w:b/>
          <w:bCs/>
        </w:rPr>
      </w:pPr>
    </w:p>
    <w:p w:rsidR="00654939" w:rsidRPr="007A25C8" w:rsidRDefault="00654939">
      <w:pPr>
        <w:spacing w:after="160" w:line="259" w:lineRule="auto"/>
        <w:rPr>
          <w:b/>
          <w:bCs/>
        </w:rPr>
      </w:pPr>
    </w:p>
    <w:p w:rsidR="00654939" w:rsidRPr="007A25C8" w:rsidRDefault="00654939">
      <w:pPr>
        <w:spacing w:after="160" w:line="259" w:lineRule="auto"/>
        <w:rPr>
          <w:b/>
          <w:bCs/>
        </w:rPr>
      </w:pPr>
    </w:p>
    <w:p w:rsidR="00654939" w:rsidRPr="007A25C8" w:rsidRDefault="00654939">
      <w:pPr>
        <w:spacing w:after="160" w:line="259" w:lineRule="auto"/>
        <w:rPr>
          <w:b/>
          <w:bCs/>
        </w:rPr>
      </w:pPr>
    </w:p>
    <w:p w:rsidR="00654939" w:rsidRPr="007A25C8" w:rsidRDefault="00654939">
      <w:pPr>
        <w:spacing w:after="160" w:line="259" w:lineRule="auto"/>
        <w:rPr>
          <w:b/>
          <w:bCs/>
        </w:rPr>
      </w:pPr>
    </w:p>
    <w:p w:rsidR="00654939" w:rsidRPr="007A25C8" w:rsidRDefault="00654939">
      <w:pPr>
        <w:spacing w:after="160" w:line="259" w:lineRule="auto"/>
        <w:rPr>
          <w:b/>
          <w:bCs/>
        </w:rPr>
      </w:pPr>
    </w:p>
    <w:p w:rsidR="00654939" w:rsidRPr="007A25C8" w:rsidRDefault="00654939">
      <w:pPr>
        <w:spacing w:after="160" w:line="259" w:lineRule="auto"/>
        <w:rPr>
          <w:b/>
          <w:bCs/>
        </w:rPr>
      </w:pPr>
    </w:p>
    <w:p w:rsidR="008F65EA" w:rsidRPr="007A25C8" w:rsidRDefault="008F65EA" w:rsidP="008F65EA">
      <w:pPr>
        <w:ind w:firstLine="5580"/>
        <w:jc w:val="right"/>
        <w:rPr>
          <w:rFonts w:eastAsia="Calibri"/>
          <w:b/>
        </w:rPr>
      </w:pPr>
      <w:r w:rsidRPr="007A25C8">
        <w:rPr>
          <w:rFonts w:eastAsia="Calibri"/>
          <w:b/>
        </w:rPr>
        <w:t>Formularz 2.</w:t>
      </w:r>
      <w:r w:rsidR="008D5087" w:rsidRPr="007A25C8">
        <w:rPr>
          <w:rFonts w:eastAsia="Calibri"/>
          <w:b/>
        </w:rPr>
        <w:t>3</w:t>
      </w:r>
    </w:p>
    <w:p w:rsidR="008F65EA" w:rsidRPr="007A25C8" w:rsidRDefault="00E3295D" w:rsidP="008F65EA">
      <w:pPr>
        <w:tabs>
          <w:tab w:val="left" w:pos="9214"/>
        </w:tabs>
        <w:suppressAutoHyphens/>
        <w:ind w:right="-1"/>
        <w:jc w:val="both"/>
        <w:rPr>
          <w:rFonts w:eastAsia="Calibri"/>
          <w:b/>
          <w:lang w:eastAsia="ar-SA"/>
        </w:rPr>
      </w:pPr>
      <w:r w:rsidRPr="007A25C8">
        <w:rPr>
          <w:noProof/>
        </w:rPr>
        <mc:AlternateContent>
          <mc:Choice Requires="wps">
            <w:drawing>
              <wp:anchor distT="0" distB="0" distL="114935" distR="114935" simplePos="0" relativeHeight="251661312" behindDoc="0" locked="0" layoutInCell="1" allowOverlap="1" wp14:anchorId="1A0582DD" wp14:editId="607A108E">
                <wp:simplePos x="0" y="0"/>
                <wp:positionH relativeFrom="column">
                  <wp:posOffset>2090420</wp:posOffset>
                </wp:positionH>
                <wp:positionV relativeFrom="paragraph">
                  <wp:posOffset>199390</wp:posOffset>
                </wp:positionV>
                <wp:extent cx="3600450" cy="914400"/>
                <wp:effectExtent l="0" t="0" r="19050" b="19050"/>
                <wp:wrapTight wrapText="bothSides">
                  <wp:wrapPolygon edited="0">
                    <wp:start x="0" y="0"/>
                    <wp:lineTo x="0" y="21600"/>
                    <wp:lineTo x="21600" y="21600"/>
                    <wp:lineTo x="21600"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914400"/>
                        </a:xfrm>
                        <a:prstGeom prst="rect">
                          <a:avLst/>
                        </a:prstGeom>
                        <a:solidFill>
                          <a:srgbClr val="C0C0C0"/>
                        </a:solidFill>
                        <a:ln w="6350">
                          <a:solidFill>
                            <a:srgbClr val="000000"/>
                          </a:solidFill>
                          <a:miter lim="800000"/>
                          <a:headEnd/>
                          <a:tailEnd/>
                        </a:ln>
                      </wps:spPr>
                      <wps:txbx>
                        <w:txbxContent>
                          <w:p w:rsidR="009F6C7C" w:rsidRDefault="009F6C7C" w:rsidP="008F65EA">
                            <w:pPr>
                              <w:jc w:val="center"/>
                              <w:rPr>
                                <w:rFonts w:ascii="Verdana" w:hAnsi="Verdana"/>
                                <w:b/>
                                <w:sz w:val="20"/>
                                <w:szCs w:val="20"/>
                              </w:rPr>
                            </w:pPr>
                          </w:p>
                          <w:p w:rsidR="009F6C7C" w:rsidRPr="004459F7" w:rsidRDefault="009F6C7C" w:rsidP="008F65EA">
                            <w:pPr>
                              <w:jc w:val="center"/>
                              <w:rPr>
                                <w:rFonts w:ascii="Arial" w:hAnsi="Arial" w:cs="Arial"/>
                                <w:b/>
                                <w:sz w:val="20"/>
                                <w:szCs w:val="20"/>
                              </w:rPr>
                            </w:pPr>
                            <w:r w:rsidRPr="004459F7">
                              <w:rPr>
                                <w:rFonts w:ascii="Arial" w:hAnsi="Arial" w:cs="Arial"/>
                                <w:b/>
                                <w:sz w:val="20"/>
                                <w:szCs w:val="20"/>
                              </w:rPr>
                              <w:t>ZOBOWIĄZANIE</w:t>
                            </w:r>
                          </w:p>
                          <w:p w:rsidR="009F6C7C" w:rsidRPr="004459F7" w:rsidRDefault="009F6C7C" w:rsidP="008F65EA">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0" type="#_x0000_t202" style="position:absolute;left:0;text-align:left;margin-left:164.6pt;margin-top:15.7pt;width:283.5pt;height:1in;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" fillcolor="silver" strokeweight=".5pt">
                <v:textbox inset="7.45pt,3.85pt,7.45pt,3.85pt">
                  <w:txbxContent>
                    <w:p w:rsidR="009F6C7C" w:rsidRDefault="009F6C7C" w:rsidP="008F65EA">
                      <w:pPr>
                        <w:jc w:val="center"/>
                        <w:rPr>
                          <w:rFonts w:ascii="Verdana" w:hAnsi="Verdana"/>
                          <w:b/>
                          <w:sz w:val="20"/>
                          <w:szCs w:val="20"/>
                        </w:rPr>
                      </w:pPr>
                    </w:p>
                    <w:p w:rsidR="009F6C7C" w:rsidRPr="004459F7" w:rsidRDefault="009F6C7C" w:rsidP="008F65EA">
                      <w:pPr>
                        <w:jc w:val="center"/>
                        <w:rPr>
                          <w:rFonts w:ascii="Arial" w:hAnsi="Arial" w:cs="Arial"/>
                          <w:b/>
                          <w:sz w:val="20"/>
                          <w:szCs w:val="20"/>
                        </w:rPr>
                      </w:pPr>
                      <w:r w:rsidRPr="004459F7">
                        <w:rPr>
                          <w:rFonts w:ascii="Arial" w:hAnsi="Arial" w:cs="Arial"/>
                          <w:b/>
                          <w:sz w:val="20"/>
                          <w:szCs w:val="20"/>
                        </w:rPr>
                        <w:t>ZOBOWIĄZANIE</w:t>
                      </w:r>
                    </w:p>
                    <w:p w:rsidR="009F6C7C" w:rsidRPr="004459F7" w:rsidRDefault="009F6C7C" w:rsidP="008F65EA">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v:textbox>
                <w10:wrap type="tight"/>
              </v:shape>
            </w:pict>
          </mc:Fallback>
        </mc:AlternateContent>
      </w:r>
      <w:r w:rsidRPr="007A25C8">
        <w:rPr>
          <w:noProof/>
        </w:rPr>
        <mc:AlternateContent>
          <mc:Choice Requires="wps">
            <w:drawing>
              <wp:anchor distT="0" distB="0" distL="114935" distR="114935" simplePos="0" relativeHeight="251660288" behindDoc="0" locked="0" layoutInCell="1" allowOverlap="1" wp14:anchorId="45DA013C" wp14:editId="576E38FB">
                <wp:simplePos x="0" y="0"/>
                <wp:positionH relativeFrom="column">
                  <wp:posOffset>-5080</wp:posOffset>
                </wp:positionH>
                <wp:positionV relativeFrom="paragraph">
                  <wp:posOffset>182245</wp:posOffset>
                </wp:positionV>
                <wp:extent cx="2097405" cy="904875"/>
                <wp:effectExtent l="0" t="0" r="17145" b="28575"/>
                <wp:wrapTight wrapText="bothSides">
                  <wp:wrapPolygon edited="0">
                    <wp:start x="0" y="0"/>
                    <wp:lineTo x="0" y="21827"/>
                    <wp:lineTo x="21580" y="21827"/>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904875"/>
                        </a:xfrm>
                        <a:prstGeom prst="rect">
                          <a:avLst/>
                        </a:prstGeom>
                        <a:solidFill>
                          <a:srgbClr val="FFFFFF"/>
                        </a:solidFill>
                        <a:ln w="6350">
                          <a:solidFill>
                            <a:srgbClr val="000000"/>
                          </a:solidFill>
                          <a:miter lim="800000"/>
                          <a:headEnd/>
                          <a:tailEnd/>
                        </a:ln>
                      </wps:spPr>
                      <wps:txbx>
                        <w:txbxContent>
                          <w:p w:rsidR="009F6C7C" w:rsidRDefault="009F6C7C" w:rsidP="008F65EA">
                            <w:pPr>
                              <w:jc w:val="center"/>
                              <w:rPr>
                                <w:i/>
                                <w:sz w:val="18"/>
                              </w:rPr>
                            </w:pPr>
                          </w:p>
                          <w:p w:rsidR="009F6C7C" w:rsidRDefault="009F6C7C" w:rsidP="008F65EA">
                            <w:pPr>
                              <w:rPr>
                                <w:rFonts w:ascii="Verdana" w:hAnsi="Verdana"/>
                                <w:i/>
                                <w:sz w:val="16"/>
                                <w:szCs w:val="16"/>
                              </w:rPr>
                            </w:pPr>
                          </w:p>
                          <w:p w:rsidR="009F6C7C" w:rsidRDefault="009F6C7C" w:rsidP="008F65EA">
                            <w:pPr>
                              <w:rPr>
                                <w:rFonts w:ascii="Verdana" w:hAnsi="Verdana"/>
                                <w:i/>
                                <w:sz w:val="16"/>
                                <w:szCs w:val="16"/>
                              </w:rPr>
                            </w:pPr>
                          </w:p>
                          <w:p w:rsidR="009F6C7C" w:rsidRDefault="009F6C7C" w:rsidP="008F65EA">
                            <w:pPr>
                              <w:rPr>
                                <w:rFonts w:ascii="Verdana" w:hAnsi="Verdana"/>
                                <w:i/>
                                <w:sz w:val="16"/>
                                <w:szCs w:val="16"/>
                              </w:rPr>
                            </w:pPr>
                          </w:p>
                          <w:p w:rsidR="009F6C7C" w:rsidRDefault="009F6C7C" w:rsidP="008F65EA">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1" type="#_x0000_t202" style="position:absolute;left:0;text-align:left;margin-left:-.4pt;margin-top:14.35pt;width:165.15pt;height:71.2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" strokeweight=".5pt">
                <v:textbox inset="7.45pt,3.85pt,7.45pt,3.85pt">
                  <w:txbxContent>
                    <w:p w:rsidR="009F6C7C" w:rsidRDefault="009F6C7C" w:rsidP="008F65EA">
                      <w:pPr>
                        <w:jc w:val="center"/>
                        <w:rPr>
                          <w:i/>
                          <w:sz w:val="18"/>
                        </w:rPr>
                      </w:pPr>
                    </w:p>
                    <w:p w:rsidR="009F6C7C" w:rsidRDefault="009F6C7C" w:rsidP="008F65EA">
                      <w:pPr>
                        <w:rPr>
                          <w:rFonts w:ascii="Verdana" w:hAnsi="Verdana"/>
                          <w:i/>
                          <w:sz w:val="16"/>
                          <w:szCs w:val="16"/>
                        </w:rPr>
                      </w:pPr>
                    </w:p>
                    <w:p w:rsidR="009F6C7C" w:rsidRDefault="009F6C7C" w:rsidP="008F65EA">
                      <w:pPr>
                        <w:rPr>
                          <w:rFonts w:ascii="Verdana" w:hAnsi="Verdana"/>
                          <w:i/>
                          <w:sz w:val="16"/>
                          <w:szCs w:val="16"/>
                        </w:rPr>
                      </w:pPr>
                    </w:p>
                    <w:p w:rsidR="009F6C7C" w:rsidRDefault="009F6C7C" w:rsidP="008F65EA">
                      <w:pPr>
                        <w:rPr>
                          <w:rFonts w:ascii="Verdana" w:hAnsi="Verdana"/>
                          <w:i/>
                          <w:sz w:val="16"/>
                          <w:szCs w:val="16"/>
                        </w:rPr>
                      </w:pPr>
                    </w:p>
                    <w:p w:rsidR="009F6C7C" w:rsidRDefault="009F6C7C" w:rsidP="008F65EA">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p>
    <w:p w:rsidR="004459F7" w:rsidRPr="007A25C8" w:rsidRDefault="004459F7" w:rsidP="008F65EA">
      <w:pPr>
        <w:tabs>
          <w:tab w:val="left" w:pos="9214"/>
        </w:tabs>
        <w:suppressAutoHyphens/>
        <w:ind w:right="-1"/>
        <w:jc w:val="both"/>
        <w:rPr>
          <w:rFonts w:eastAsia="Calibri"/>
          <w:b/>
          <w:lang w:eastAsia="ar-SA"/>
        </w:rPr>
      </w:pPr>
    </w:p>
    <w:p w:rsidR="008F65EA" w:rsidRPr="007A25C8" w:rsidRDefault="008F65EA" w:rsidP="008F65EA">
      <w:pPr>
        <w:tabs>
          <w:tab w:val="left" w:pos="9214"/>
        </w:tabs>
        <w:suppressAutoHyphens/>
        <w:ind w:right="-1"/>
        <w:jc w:val="both"/>
        <w:rPr>
          <w:rFonts w:eastAsia="Calibri"/>
          <w:b/>
          <w:lang w:eastAsia="ar-SA"/>
        </w:rPr>
      </w:pPr>
      <w:r w:rsidRPr="007A25C8">
        <w:rPr>
          <w:rFonts w:eastAsia="Calibri"/>
          <w:b/>
          <w:lang w:eastAsia="ar-SA"/>
        </w:rPr>
        <w:t>W imieniu: _______________________________________________________________</w:t>
      </w:r>
    </w:p>
    <w:p w:rsidR="008F65EA" w:rsidRPr="007A25C8" w:rsidRDefault="008F65EA" w:rsidP="008F65EA">
      <w:pPr>
        <w:jc w:val="center"/>
        <w:rPr>
          <w:i/>
        </w:rPr>
      </w:pPr>
      <w:r w:rsidRPr="007A25C8">
        <w:rPr>
          <w:i/>
        </w:rPr>
        <w:t>(nazwa Podmiotu, na zasobach którego polega Wykonawca)</w:t>
      </w:r>
    </w:p>
    <w:p w:rsidR="008F65EA" w:rsidRPr="007A25C8" w:rsidRDefault="008F65EA" w:rsidP="008F65EA">
      <w:pPr>
        <w:tabs>
          <w:tab w:val="left" w:pos="9214"/>
        </w:tabs>
        <w:suppressAutoHyphens/>
        <w:ind w:right="-1"/>
        <w:jc w:val="both"/>
        <w:rPr>
          <w:lang w:eastAsia="ar-SA"/>
        </w:rPr>
      </w:pPr>
      <w:r w:rsidRPr="007A25C8">
        <w:rPr>
          <w:lang w:eastAsia="ar-SA"/>
        </w:rPr>
        <w:t xml:space="preserve">Zobowiązuję się do oddania swoich zasobów </w:t>
      </w:r>
    </w:p>
    <w:p w:rsidR="008F65EA" w:rsidRPr="007A25C8" w:rsidRDefault="008F65EA" w:rsidP="008F65EA">
      <w:pPr>
        <w:suppressAutoHyphens/>
        <w:ind w:right="-1"/>
        <w:jc w:val="both"/>
        <w:rPr>
          <w:lang w:eastAsia="ar-SA"/>
        </w:rPr>
      </w:pPr>
      <w:r w:rsidRPr="007A25C8">
        <w:rPr>
          <w:lang w:eastAsia="ar-SA"/>
        </w:rPr>
        <w:t>_______________________________________________________________________</w:t>
      </w:r>
    </w:p>
    <w:p w:rsidR="008F65EA" w:rsidRPr="007A25C8" w:rsidRDefault="008F65EA" w:rsidP="008F65EA">
      <w:pPr>
        <w:jc w:val="center"/>
        <w:rPr>
          <w:i/>
        </w:rPr>
      </w:pPr>
      <w:r w:rsidRPr="007A25C8">
        <w:rPr>
          <w:i/>
        </w:rPr>
        <w:t>(określenie zasobu)</w:t>
      </w:r>
    </w:p>
    <w:p w:rsidR="008F65EA" w:rsidRPr="007A25C8" w:rsidRDefault="008F65EA" w:rsidP="008F65EA">
      <w:pPr>
        <w:tabs>
          <w:tab w:val="left" w:pos="9214"/>
        </w:tabs>
        <w:suppressAutoHyphens/>
        <w:ind w:right="-1"/>
        <w:jc w:val="both"/>
        <w:rPr>
          <w:lang w:eastAsia="ar-SA"/>
        </w:rPr>
      </w:pPr>
      <w:r w:rsidRPr="007A25C8">
        <w:rPr>
          <w:lang w:eastAsia="ar-SA"/>
        </w:rPr>
        <w:t>do dyspozycji Wykonawcy:</w:t>
      </w:r>
    </w:p>
    <w:p w:rsidR="008F65EA" w:rsidRPr="007A25C8" w:rsidRDefault="008F65EA" w:rsidP="008F65EA">
      <w:pPr>
        <w:suppressAutoHyphens/>
        <w:ind w:right="-1"/>
        <w:jc w:val="both"/>
        <w:rPr>
          <w:lang w:eastAsia="ar-SA"/>
        </w:rPr>
      </w:pPr>
      <w:r w:rsidRPr="007A25C8">
        <w:rPr>
          <w:lang w:eastAsia="ar-SA"/>
        </w:rPr>
        <w:t>_______________________________________________________________________</w:t>
      </w:r>
    </w:p>
    <w:p w:rsidR="008F65EA" w:rsidRPr="007A25C8" w:rsidRDefault="008F65EA" w:rsidP="008F65EA">
      <w:pPr>
        <w:jc w:val="center"/>
        <w:rPr>
          <w:i/>
        </w:rPr>
      </w:pPr>
      <w:r w:rsidRPr="007A25C8">
        <w:rPr>
          <w:i/>
        </w:rPr>
        <w:t>(nazwa Wykonawcy)</w:t>
      </w:r>
    </w:p>
    <w:p w:rsidR="008F65EA" w:rsidRPr="007A25C8" w:rsidRDefault="008F65EA" w:rsidP="008F65EA"/>
    <w:p w:rsidR="005F2C0F" w:rsidRPr="007A25C8" w:rsidRDefault="008F65EA" w:rsidP="008F65EA">
      <w:pPr>
        <w:tabs>
          <w:tab w:val="left" w:pos="-142"/>
        </w:tabs>
        <w:jc w:val="both"/>
        <w:rPr>
          <w:b/>
          <w:bCs/>
          <w:iCs/>
        </w:rPr>
      </w:pPr>
      <w:r w:rsidRPr="007A25C8">
        <w:rPr>
          <w:i/>
          <w:iCs/>
        </w:rPr>
        <w:t>Na potrzeby wykonania zamówienia pod nazwą:</w:t>
      </w:r>
      <w:r w:rsidRPr="007A25C8">
        <w:rPr>
          <w:b/>
          <w:bCs/>
          <w:iCs/>
        </w:rPr>
        <w:t xml:space="preserve"> </w:t>
      </w:r>
    </w:p>
    <w:p w:rsidR="004E354E" w:rsidRPr="007A25C8" w:rsidRDefault="004E354E" w:rsidP="004E354E">
      <w:pPr>
        <w:jc w:val="center"/>
        <w:outlineLvl w:val="0"/>
        <w:rPr>
          <w:b/>
          <w:u w:val="single"/>
        </w:rPr>
      </w:pPr>
      <w:r w:rsidRPr="007A25C8">
        <w:rPr>
          <w:rStyle w:val="FontStyle68"/>
          <w:rFonts w:ascii="Times New Roman" w:hAnsi="Times New Roman" w:cs="Times New Roman"/>
          <w:b/>
          <w:sz w:val="24"/>
          <w:szCs w:val="24"/>
        </w:rPr>
        <w:t>Świadczenie kompleksowych usług z zakresu IT dla Ministerstwa Sprawiedliwości</w:t>
      </w:r>
    </w:p>
    <w:p w:rsidR="004E354E" w:rsidRPr="007A25C8" w:rsidRDefault="004E354E" w:rsidP="004E354E">
      <w:pPr>
        <w:suppressAutoHyphens/>
        <w:jc w:val="both"/>
      </w:pPr>
    </w:p>
    <w:p w:rsidR="004E354E" w:rsidRPr="007A25C8" w:rsidRDefault="004E354E" w:rsidP="004E354E">
      <w:pPr>
        <w:suppressAutoHyphens/>
        <w:jc w:val="both"/>
      </w:pPr>
      <w:r w:rsidRPr="007A25C8">
        <w:t>Oznaczonego nr: BA-F-II-3710-</w:t>
      </w:r>
      <w:r w:rsidR="000F2B82" w:rsidRPr="007A25C8">
        <w:t>9</w:t>
      </w:r>
      <w:r w:rsidRPr="007A25C8">
        <w:t>/17</w:t>
      </w:r>
    </w:p>
    <w:p w:rsidR="008F65EA" w:rsidRPr="007A25C8" w:rsidRDefault="008F65EA" w:rsidP="008F65EA">
      <w:pPr>
        <w:ind w:right="-427"/>
        <w:rPr>
          <w:lang w:eastAsia="ar-SA"/>
        </w:rPr>
      </w:pPr>
    </w:p>
    <w:p w:rsidR="008F65EA" w:rsidRPr="007A25C8" w:rsidRDefault="008F65EA" w:rsidP="008F65EA">
      <w:pPr>
        <w:suppressAutoHyphens/>
        <w:ind w:right="283"/>
        <w:jc w:val="both"/>
        <w:rPr>
          <w:b/>
          <w:lang w:eastAsia="ar-SA"/>
        </w:rPr>
      </w:pPr>
      <w:r w:rsidRPr="007A25C8">
        <w:rPr>
          <w:b/>
          <w:lang w:eastAsia="ar-SA"/>
        </w:rPr>
        <w:t>Oświadczam, iż:</w:t>
      </w:r>
    </w:p>
    <w:p w:rsidR="008F65EA" w:rsidRPr="007A25C8" w:rsidRDefault="008F65EA" w:rsidP="00765AB6">
      <w:pPr>
        <w:numPr>
          <w:ilvl w:val="0"/>
          <w:numId w:val="11"/>
        </w:numPr>
        <w:suppressAutoHyphens/>
        <w:jc w:val="both"/>
        <w:rPr>
          <w:lang w:eastAsia="ar-SA"/>
        </w:rPr>
      </w:pPr>
      <w:r w:rsidRPr="007A25C8">
        <w:rPr>
          <w:lang w:eastAsia="ar-SA"/>
        </w:rPr>
        <w:t>udostępniam Wykonawcy ww. zasoby, w następującym zakresie:</w:t>
      </w:r>
    </w:p>
    <w:p w:rsidR="008F65EA" w:rsidRPr="007A25C8" w:rsidRDefault="008F65EA" w:rsidP="008F65EA">
      <w:pPr>
        <w:suppressAutoHyphens/>
        <w:ind w:left="720"/>
        <w:jc w:val="both"/>
        <w:rPr>
          <w:lang w:eastAsia="ar-SA"/>
        </w:rPr>
      </w:pPr>
      <w:r w:rsidRPr="007A25C8">
        <w:rPr>
          <w:lang w:eastAsia="ar-SA"/>
        </w:rPr>
        <w:t>_________________________________________________________________</w:t>
      </w:r>
    </w:p>
    <w:p w:rsidR="008F65EA" w:rsidRPr="007A25C8" w:rsidRDefault="008F65EA" w:rsidP="008F65EA">
      <w:pPr>
        <w:suppressAutoHyphens/>
        <w:ind w:left="720"/>
        <w:jc w:val="both"/>
        <w:rPr>
          <w:lang w:eastAsia="ar-SA"/>
        </w:rPr>
      </w:pPr>
      <w:r w:rsidRPr="007A25C8">
        <w:rPr>
          <w:lang w:eastAsia="ar-SA"/>
        </w:rPr>
        <w:t>_________________________________________________________________</w:t>
      </w:r>
    </w:p>
    <w:p w:rsidR="008F65EA" w:rsidRPr="007A25C8" w:rsidRDefault="008F65EA" w:rsidP="008F65EA">
      <w:pPr>
        <w:suppressAutoHyphens/>
        <w:ind w:left="720"/>
        <w:jc w:val="both"/>
        <w:rPr>
          <w:lang w:eastAsia="ar-SA"/>
        </w:rPr>
      </w:pPr>
    </w:p>
    <w:p w:rsidR="008F65EA" w:rsidRPr="007A25C8" w:rsidRDefault="008F65EA" w:rsidP="00765AB6">
      <w:pPr>
        <w:numPr>
          <w:ilvl w:val="0"/>
          <w:numId w:val="11"/>
        </w:numPr>
        <w:suppressAutoHyphens/>
        <w:ind w:right="283"/>
        <w:jc w:val="both"/>
        <w:rPr>
          <w:lang w:eastAsia="ar-SA"/>
        </w:rPr>
      </w:pPr>
      <w:r w:rsidRPr="007A25C8">
        <w:rPr>
          <w:lang w:eastAsia="ar-SA"/>
        </w:rPr>
        <w:t>sposób wykorzystania udostępnionych przeze mnie zasobów będzie następujący:</w:t>
      </w:r>
    </w:p>
    <w:p w:rsidR="008F65EA" w:rsidRPr="007A25C8" w:rsidRDefault="008F65EA" w:rsidP="008F65EA">
      <w:pPr>
        <w:suppressAutoHyphens/>
        <w:ind w:left="720" w:right="-2"/>
        <w:jc w:val="both"/>
        <w:rPr>
          <w:lang w:eastAsia="ar-SA"/>
        </w:rPr>
      </w:pPr>
      <w:r w:rsidRPr="007A25C8">
        <w:rPr>
          <w:lang w:eastAsia="ar-SA"/>
        </w:rPr>
        <w:t>_________________________________________________________________</w:t>
      </w:r>
    </w:p>
    <w:p w:rsidR="008F65EA" w:rsidRPr="007A25C8" w:rsidRDefault="008F65EA" w:rsidP="008F65EA">
      <w:pPr>
        <w:suppressAutoHyphens/>
        <w:ind w:left="720"/>
        <w:jc w:val="both"/>
        <w:rPr>
          <w:lang w:eastAsia="ar-SA"/>
        </w:rPr>
      </w:pPr>
      <w:r w:rsidRPr="007A25C8">
        <w:rPr>
          <w:lang w:eastAsia="ar-SA"/>
        </w:rPr>
        <w:t>_________________________________________________________________</w:t>
      </w:r>
    </w:p>
    <w:p w:rsidR="008F65EA" w:rsidRPr="007A25C8" w:rsidRDefault="008F65EA" w:rsidP="008F65EA">
      <w:pPr>
        <w:suppressAutoHyphens/>
        <w:ind w:right="284"/>
        <w:rPr>
          <w:i/>
          <w:lang w:eastAsia="ar-SA"/>
        </w:rPr>
      </w:pPr>
    </w:p>
    <w:p w:rsidR="008F65EA" w:rsidRPr="007A25C8" w:rsidRDefault="008F65EA" w:rsidP="00765AB6">
      <w:pPr>
        <w:numPr>
          <w:ilvl w:val="0"/>
          <w:numId w:val="11"/>
        </w:numPr>
        <w:suppressAutoHyphens/>
        <w:ind w:right="283"/>
        <w:jc w:val="both"/>
        <w:rPr>
          <w:lang w:eastAsia="ar-SA"/>
        </w:rPr>
      </w:pPr>
      <w:r w:rsidRPr="007A25C8">
        <w:rPr>
          <w:lang w:eastAsia="ar-SA"/>
        </w:rPr>
        <w:t>zakres mojego udziału przy wykonywaniu zamówienia będzie następujący:</w:t>
      </w:r>
    </w:p>
    <w:p w:rsidR="008F65EA" w:rsidRPr="007A25C8" w:rsidRDefault="008F65EA" w:rsidP="008F65EA">
      <w:pPr>
        <w:suppressAutoHyphens/>
        <w:ind w:left="720"/>
        <w:jc w:val="both"/>
        <w:rPr>
          <w:lang w:eastAsia="ar-SA"/>
        </w:rPr>
      </w:pPr>
      <w:r w:rsidRPr="007A25C8">
        <w:rPr>
          <w:lang w:eastAsia="ar-SA"/>
        </w:rPr>
        <w:t>_________________________________________________________________</w:t>
      </w:r>
    </w:p>
    <w:p w:rsidR="008F65EA" w:rsidRPr="007A25C8" w:rsidRDefault="008F65EA" w:rsidP="008F65EA">
      <w:pPr>
        <w:suppressAutoHyphens/>
        <w:ind w:left="720"/>
        <w:jc w:val="both"/>
        <w:rPr>
          <w:lang w:eastAsia="ar-SA"/>
        </w:rPr>
      </w:pPr>
      <w:r w:rsidRPr="007A25C8">
        <w:rPr>
          <w:lang w:eastAsia="ar-SA"/>
        </w:rPr>
        <w:t>_________________________________________________________________</w:t>
      </w:r>
    </w:p>
    <w:p w:rsidR="008F65EA" w:rsidRPr="007A25C8" w:rsidRDefault="008F65EA" w:rsidP="008F65EA">
      <w:pPr>
        <w:suppressAutoHyphens/>
        <w:ind w:left="720"/>
        <w:jc w:val="both"/>
        <w:rPr>
          <w:lang w:eastAsia="ar-SA"/>
        </w:rPr>
      </w:pPr>
    </w:p>
    <w:p w:rsidR="008F65EA" w:rsidRPr="007A25C8" w:rsidRDefault="008F65EA" w:rsidP="00765AB6">
      <w:pPr>
        <w:numPr>
          <w:ilvl w:val="0"/>
          <w:numId w:val="11"/>
        </w:numPr>
        <w:suppressAutoHyphens/>
        <w:ind w:right="283"/>
        <w:jc w:val="both"/>
        <w:rPr>
          <w:lang w:eastAsia="ar-SA"/>
        </w:rPr>
      </w:pPr>
      <w:r w:rsidRPr="007A25C8">
        <w:rPr>
          <w:lang w:eastAsia="ar-SA"/>
        </w:rPr>
        <w:t>okres mojego udziału przy wykonywaniu zamówienia będzie następujący:</w:t>
      </w:r>
    </w:p>
    <w:p w:rsidR="008F65EA" w:rsidRPr="007A25C8" w:rsidRDefault="008F65EA" w:rsidP="008F65EA">
      <w:pPr>
        <w:suppressAutoHyphens/>
        <w:ind w:left="720"/>
        <w:jc w:val="both"/>
        <w:rPr>
          <w:lang w:eastAsia="ar-SA"/>
        </w:rPr>
      </w:pPr>
      <w:r w:rsidRPr="007A25C8">
        <w:rPr>
          <w:lang w:eastAsia="ar-SA"/>
        </w:rPr>
        <w:t>_________________________________________________________________</w:t>
      </w:r>
    </w:p>
    <w:p w:rsidR="008F65EA" w:rsidRPr="007A25C8" w:rsidRDefault="008F65EA" w:rsidP="008F65EA">
      <w:pPr>
        <w:suppressAutoHyphens/>
        <w:ind w:left="720"/>
        <w:jc w:val="both"/>
        <w:rPr>
          <w:lang w:eastAsia="ar-SA"/>
        </w:rPr>
      </w:pPr>
      <w:r w:rsidRPr="007A25C8">
        <w:rPr>
          <w:lang w:eastAsia="ar-SA"/>
        </w:rPr>
        <w:t>_________________________________________________________________</w:t>
      </w:r>
    </w:p>
    <w:p w:rsidR="008F65EA" w:rsidRPr="007A25C8" w:rsidRDefault="008F65EA" w:rsidP="008F65EA">
      <w:pPr>
        <w:suppressAutoHyphens/>
        <w:ind w:right="283"/>
        <w:jc w:val="both"/>
        <w:rPr>
          <w:lang w:eastAsia="ar-SA"/>
        </w:rPr>
      </w:pPr>
    </w:p>
    <w:p w:rsidR="008F65EA" w:rsidRPr="007A25C8" w:rsidRDefault="008F65EA" w:rsidP="00765AB6">
      <w:pPr>
        <w:numPr>
          <w:ilvl w:val="0"/>
          <w:numId w:val="11"/>
        </w:numPr>
        <w:suppressAutoHyphens/>
        <w:ind w:right="283"/>
        <w:jc w:val="both"/>
        <w:rPr>
          <w:lang w:eastAsia="ar-SA"/>
        </w:rPr>
      </w:pPr>
      <w:r w:rsidRPr="007A25C8">
        <w:rPr>
          <w:lang w:eastAsia="ar-SA"/>
        </w:rPr>
        <w:t>zrealizujemy usługę, której wskazane zdolności dotyczą.</w:t>
      </w:r>
    </w:p>
    <w:p w:rsidR="008F65EA" w:rsidRPr="007A25C8" w:rsidRDefault="008F65EA" w:rsidP="008F65EA">
      <w:pPr>
        <w:suppressAutoHyphens/>
        <w:ind w:right="-1"/>
        <w:jc w:val="both"/>
        <w:rPr>
          <w:rFonts w:eastAsia="Calibri"/>
          <w:b/>
          <w:lang w:eastAsia="ar-SA"/>
        </w:rPr>
      </w:pPr>
    </w:p>
    <w:p w:rsidR="008F65EA" w:rsidRPr="007A25C8" w:rsidRDefault="008F65EA" w:rsidP="008F65EA">
      <w:pPr>
        <w:suppressAutoHyphens/>
        <w:ind w:right="-1"/>
        <w:jc w:val="both"/>
        <w:rPr>
          <w:color w:val="FF0000"/>
          <w:lang w:eastAsia="ar-SA"/>
        </w:rPr>
      </w:pPr>
    </w:p>
    <w:p w:rsidR="008F65EA" w:rsidRPr="007A25C8" w:rsidRDefault="008F65EA" w:rsidP="008F65EA">
      <w:pPr>
        <w:suppressAutoHyphens/>
        <w:ind w:right="-341"/>
        <w:jc w:val="both"/>
        <w:rPr>
          <w:lang w:eastAsia="ar-SA"/>
        </w:rPr>
      </w:pPr>
      <w:r w:rsidRPr="007A25C8">
        <w:rPr>
          <w:lang w:eastAsia="ar-SA"/>
        </w:rPr>
        <w:t>__________________ dnia __ __ 201</w:t>
      </w:r>
      <w:r w:rsidR="000F2B82" w:rsidRPr="007A25C8">
        <w:rPr>
          <w:lang w:eastAsia="ar-SA"/>
        </w:rPr>
        <w:t>7</w:t>
      </w:r>
      <w:r w:rsidRPr="007A25C8">
        <w:rPr>
          <w:lang w:eastAsia="ar-SA"/>
        </w:rPr>
        <w:t xml:space="preserve"> roku</w:t>
      </w:r>
    </w:p>
    <w:p w:rsidR="008F65EA" w:rsidRPr="007A25C8" w:rsidRDefault="008F65EA" w:rsidP="008F65EA">
      <w:pPr>
        <w:suppressAutoHyphens/>
        <w:ind w:right="-341"/>
        <w:jc w:val="both"/>
        <w:rPr>
          <w:lang w:eastAsia="ar-SA"/>
        </w:rPr>
      </w:pPr>
    </w:p>
    <w:p w:rsidR="008F65EA" w:rsidRPr="007A25C8" w:rsidRDefault="008F65EA" w:rsidP="008F65EA">
      <w:pPr>
        <w:ind w:left="2836" w:firstLine="709"/>
        <w:jc w:val="center"/>
        <w:rPr>
          <w:b/>
        </w:rPr>
      </w:pPr>
      <w:r w:rsidRPr="007A25C8">
        <w:rPr>
          <w:i/>
        </w:rPr>
        <w:t>___________________________________________</w:t>
      </w:r>
    </w:p>
    <w:p w:rsidR="005F2C0F" w:rsidRPr="007A25C8" w:rsidRDefault="008F65EA" w:rsidP="008F65EA">
      <w:pPr>
        <w:ind w:left="2836" w:firstLine="709"/>
        <w:jc w:val="center"/>
        <w:rPr>
          <w:rFonts w:eastAsia="Calibri"/>
        </w:rPr>
      </w:pPr>
      <w:r w:rsidRPr="007A25C8">
        <w:rPr>
          <w:rFonts w:eastAsia="Calibri"/>
        </w:rPr>
        <w:t>(podpis Podmiotu na zasobach którego polega Wykonawca / osoby upoważnionej do reprezentacji Podmiotu)</w:t>
      </w:r>
    </w:p>
    <w:p w:rsidR="005F2C0F" w:rsidRPr="007A25C8" w:rsidRDefault="005F2C0F">
      <w:pPr>
        <w:spacing w:after="160" w:line="259" w:lineRule="auto"/>
        <w:rPr>
          <w:rFonts w:eastAsia="Calibri"/>
        </w:rPr>
      </w:pPr>
      <w:r w:rsidRPr="007A25C8">
        <w:rPr>
          <w:rFonts w:eastAsia="Calibri"/>
        </w:rPr>
        <w:br w:type="page"/>
      </w:r>
    </w:p>
    <w:p w:rsidR="005F2C0F" w:rsidRPr="007A25C8" w:rsidRDefault="005F2C0F" w:rsidP="005F2C0F">
      <w:pPr>
        <w:spacing w:before="120"/>
        <w:jc w:val="right"/>
        <w:rPr>
          <w:rFonts w:eastAsia="Calibri"/>
          <w:b/>
          <w:bCs/>
        </w:rPr>
      </w:pPr>
      <w:r w:rsidRPr="007A25C8">
        <w:rPr>
          <w:rFonts w:eastAsia="Calibri"/>
          <w:b/>
          <w:bCs/>
        </w:rPr>
        <w:lastRenderedPageBreak/>
        <w:t>Formularz 2.4.</w:t>
      </w:r>
    </w:p>
    <w:p w:rsidR="005F2C0F" w:rsidRPr="007A25C8" w:rsidRDefault="00E3295D" w:rsidP="005F2C0F">
      <w:pPr>
        <w:rPr>
          <w:rFonts w:eastAsia="Calibri"/>
          <w:i/>
        </w:rPr>
      </w:pPr>
      <w:r w:rsidRPr="007A25C8">
        <w:rPr>
          <w:rFonts w:eastAsia="Calibri"/>
          <w:noProof/>
        </w:rPr>
        <mc:AlternateContent>
          <mc:Choice Requires="wps">
            <w:drawing>
              <wp:anchor distT="0" distB="0" distL="114300" distR="114300" simplePos="0" relativeHeight="251652096" behindDoc="0" locked="0" layoutInCell="1" allowOverlap="1" wp14:anchorId="3A8CDB63" wp14:editId="48C93583">
                <wp:simplePos x="0" y="0"/>
                <wp:positionH relativeFrom="column">
                  <wp:posOffset>2214245</wp:posOffset>
                </wp:positionH>
                <wp:positionV relativeFrom="paragraph">
                  <wp:posOffset>68580</wp:posOffset>
                </wp:positionV>
                <wp:extent cx="3343275" cy="788670"/>
                <wp:effectExtent l="0" t="0" r="28575" b="11430"/>
                <wp:wrapTight wrapText="bothSides">
                  <wp:wrapPolygon edited="0">
                    <wp:start x="0" y="0"/>
                    <wp:lineTo x="0" y="21391"/>
                    <wp:lineTo x="21662" y="21391"/>
                    <wp:lineTo x="2166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788670"/>
                        </a:xfrm>
                        <a:prstGeom prst="rect">
                          <a:avLst/>
                        </a:prstGeom>
                        <a:solidFill>
                          <a:srgbClr val="C0C0C0"/>
                        </a:solidFill>
                        <a:ln w="9525">
                          <a:solidFill>
                            <a:srgbClr val="000000"/>
                          </a:solidFill>
                          <a:miter lim="800000"/>
                          <a:headEnd/>
                          <a:tailEnd/>
                        </a:ln>
                      </wps:spPr>
                      <wps:txbx>
                        <w:txbxContent>
                          <w:p w:rsidR="009F6C7C" w:rsidRDefault="009F6C7C" w:rsidP="005F2C0F">
                            <w:pPr>
                              <w:jc w:val="center"/>
                              <w:rPr>
                                <w:rFonts w:ascii="Verdana" w:hAnsi="Verdana"/>
                                <w:b/>
                                <w:sz w:val="22"/>
                                <w:szCs w:val="22"/>
                              </w:rPr>
                            </w:pPr>
                          </w:p>
                          <w:p w:rsidR="009F6C7C" w:rsidRDefault="009F6C7C" w:rsidP="005F2C0F">
                            <w:pPr>
                              <w:jc w:val="center"/>
                              <w:rPr>
                                <w:rFonts w:ascii="Verdana" w:hAnsi="Verdana"/>
                                <w:b/>
                                <w:sz w:val="22"/>
                                <w:szCs w:val="22"/>
                              </w:rPr>
                            </w:pPr>
                            <w:r>
                              <w:rPr>
                                <w:rFonts w:ascii="Verdana" w:hAnsi="Verdana"/>
                                <w:b/>
                                <w:sz w:val="22"/>
                                <w:szCs w:val="22"/>
                              </w:rPr>
                              <w:t>Potencjał kadrowy</w:t>
                            </w:r>
                          </w:p>
                          <w:p w:rsidR="009F6C7C" w:rsidRDefault="009F6C7C" w:rsidP="005F2C0F">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2" type="#_x0000_t202" style="position:absolute;margin-left:174.35pt;margin-top:5.4pt;width:263.25pt;height:62.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" fillcolor="silver">
                <v:textbox>
                  <w:txbxContent>
                    <w:p w:rsidR="009F6C7C" w:rsidRDefault="009F6C7C" w:rsidP="005F2C0F">
                      <w:pPr>
                        <w:jc w:val="center"/>
                        <w:rPr>
                          <w:rFonts w:ascii="Verdana" w:hAnsi="Verdana"/>
                          <w:b/>
                          <w:sz w:val="22"/>
                          <w:szCs w:val="22"/>
                        </w:rPr>
                      </w:pPr>
                    </w:p>
                    <w:p w:rsidR="009F6C7C" w:rsidRDefault="009F6C7C" w:rsidP="005F2C0F">
                      <w:pPr>
                        <w:jc w:val="center"/>
                        <w:rPr>
                          <w:rFonts w:ascii="Verdana" w:hAnsi="Verdana"/>
                          <w:b/>
                          <w:sz w:val="22"/>
                          <w:szCs w:val="22"/>
                        </w:rPr>
                      </w:pPr>
                      <w:r>
                        <w:rPr>
                          <w:rFonts w:ascii="Verdana" w:hAnsi="Verdana"/>
                          <w:b/>
                          <w:sz w:val="22"/>
                          <w:szCs w:val="22"/>
                        </w:rPr>
                        <w:t>Potencjał kadrowy</w:t>
                      </w:r>
                    </w:p>
                    <w:p w:rsidR="009F6C7C" w:rsidRDefault="009F6C7C" w:rsidP="005F2C0F">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r w:rsidRPr="007A25C8">
        <w:rPr>
          <w:rFonts w:eastAsia="Calibri"/>
          <w:noProof/>
        </w:rPr>
        <mc:AlternateContent>
          <mc:Choice Requires="wps">
            <w:drawing>
              <wp:anchor distT="0" distB="0" distL="114300" distR="114300" simplePos="0" relativeHeight="251653120" behindDoc="0" locked="0" layoutInCell="1" allowOverlap="1" wp14:anchorId="6A16C68B" wp14:editId="06CBA82D">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9F6C7C" w:rsidRDefault="009F6C7C" w:rsidP="005F2C0F">
                            <w:pPr>
                              <w:jc w:val="center"/>
                              <w:rPr>
                                <w:i/>
                                <w:sz w:val="18"/>
                              </w:rPr>
                            </w:pPr>
                          </w:p>
                          <w:p w:rsidR="009F6C7C" w:rsidRDefault="009F6C7C" w:rsidP="005F2C0F">
                            <w:pPr>
                              <w:jc w:val="center"/>
                              <w:rPr>
                                <w:i/>
                                <w:sz w:val="18"/>
                              </w:rPr>
                            </w:pPr>
                          </w:p>
                          <w:p w:rsidR="009F6C7C" w:rsidRDefault="009F6C7C" w:rsidP="005F2C0F">
                            <w:pPr>
                              <w:jc w:val="center"/>
                              <w:rPr>
                                <w:i/>
                                <w:sz w:val="18"/>
                              </w:rPr>
                            </w:pPr>
                          </w:p>
                          <w:p w:rsidR="009F6C7C" w:rsidRDefault="009F6C7C" w:rsidP="005F2C0F">
                            <w:pPr>
                              <w:jc w:val="center"/>
                              <w:rPr>
                                <w:i/>
                                <w:sz w:val="18"/>
                              </w:rPr>
                            </w:pPr>
                          </w:p>
                          <w:p w:rsidR="009F6C7C" w:rsidRDefault="009F6C7C" w:rsidP="005F2C0F">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3" type="#_x0000_t202" style="position:absolute;margin-left:9pt;margin-top:5.85pt;width:165.35pt;height:61.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F13SeUxAgAAXAQAAA4AAAAAAAAAAAAAAAAALgIA&#10;AGRycy9lMm9Eb2MueG1sUEsBAi0AFAAGAAgAAAAhADck+kbdAAAACQEAAA8AAAAAAAAAAAAAAAAA&#10;iwQAAGRycy9kb3ducmV2LnhtbFBLBQYAAAAABAAEAPMAAACVBQAAAAA=&#10;">
                <v:textbox>
                  <w:txbxContent>
                    <w:p w:rsidR="009F6C7C" w:rsidRDefault="009F6C7C" w:rsidP="005F2C0F">
                      <w:pPr>
                        <w:jc w:val="center"/>
                        <w:rPr>
                          <w:i/>
                          <w:sz w:val="18"/>
                        </w:rPr>
                      </w:pPr>
                    </w:p>
                    <w:p w:rsidR="009F6C7C" w:rsidRDefault="009F6C7C" w:rsidP="005F2C0F">
                      <w:pPr>
                        <w:jc w:val="center"/>
                        <w:rPr>
                          <w:i/>
                          <w:sz w:val="18"/>
                        </w:rPr>
                      </w:pPr>
                    </w:p>
                    <w:p w:rsidR="009F6C7C" w:rsidRDefault="009F6C7C" w:rsidP="005F2C0F">
                      <w:pPr>
                        <w:jc w:val="center"/>
                        <w:rPr>
                          <w:i/>
                          <w:sz w:val="18"/>
                        </w:rPr>
                      </w:pPr>
                    </w:p>
                    <w:p w:rsidR="009F6C7C" w:rsidRDefault="009F6C7C" w:rsidP="005F2C0F">
                      <w:pPr>
                        <w:jc w:val="center"/>
                        <w:rPr>
                          <w:i/>
                          <w:sz w:val="18"/>
                        </w:rPr>
                      </w:pPr>
                    </w:p>
                    <w:p w:rsidR="009F6C7C" w:rsidRDefault="009F6C7C" w:rsidP="005F2C0F">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5F2C0F" w:rsidRPr="007A25C8" w:rsidRDefault="005F2C0F" w:rsidP="005F2C0F">
      <w:pPr>
        <w:spacing w:before="120"/>
        <w:rPr>
          <w:rFonts w:eastAsia="Calibri"/>
        </w:rPr>
      </w:pPr>
      <w:r w:rsidRPr="007A25C8">
        <w:rPr>
          <w:rFonts w:eastAsia="Calibri"/>
        </w:rPr>
        <w:t>Składając ofertę w postępowaniu prowadzonym w trybie przetargu nieograniczonego na:</w:t>
      </w:r>
    </w:p>
    <w:p w:rsidR="005F2C0F" w:rsidRPr="007A25C8" w:rsidRDefault="005F2C0F" w:rsidP="005F2C0F">
      <w:pPr>
        <w:rPr>
          <w:rFonts w:eastAsia="Calibri"/>
          <w:i/>
        </w:rPr>
      </w:pPr>
    </w:p>
    <w:p w:rsidR="004E354E" w:rsidRPr="007A25C8" w:rsidRDefault="004E354E" w:rsidP="004E354E">
      <w:pPr>
        <w:jc w:val="center"/>
        <w:outlineLvl w:val="0"/>
        <w:rPr>
          <w:b/>
          <w:u w:val="single"/>
        </w:rPr>
      </w:pPr>
      <w:r w:rsidRPr="007A25C8">
        <w:rPr>
          <w:rStyle w:val="FontStyle68"/>
          <w:rFonts w:ascii="Times New Roman" w:hAnsi="Times New Roman" w:cs="Times New Roman"/>
          <w:b/>
          <w:sz w:val="24"/>
          <w:szCs w:val="24"/>
        </w:rPr>
        <w:t>Świadczenie kompleksowych usług z zakresu IT dla Ministerstwa Sprawiedliwości</w:t>
      </w:r>
    </w:p>
    <w:p w:rsidR="004E354E" w:rsidRPr="007A25C8" w:rsidRDefault="004E354E" w:rsidP="004E354E">
      <w:pPr>
        <w:suppressAutoHyphens/>
        <w:jc w:val="both"/>
      </w:pPr>
    </w:p>
    <w:p w:rsidR="004E354E" w:rsidRPr="007A25C8" w:rsidRDefault="004E354E" w:rsidP="004E354E">
      <w:pPr>
        <w:suppressAutoHyphens/>
        <w:jc w:val="both"/>
      </w:pPr>
      <w:r w:rsidRPr="007A25C8">
        <w:t>Oznaczonego nr: BA-F-II-3710-</w:t>
      </w:r>
      <w:r w:rsidR="000F2B82" w:rsidRPr="007A25C8">
        <w:t>9</w:t>
      </w:r>
      <w:r w:rsidRPr="007A25C8">
        <w:t>/17</w:t>
      </w:r>
    </w:p>
    <w:p w:rsidR="004E354E" w:rsidRPr="007A25C8" w:rsidRDefault="004E354E" w:rsidP="004E354E">
      <w:pPr>
        <w:pStyle w:val="Zwykytekst1"/>
        <w:tabs>
          <w:tab w:val="left" w:leader="dot" w:pos="8931"/>
        </w:tabs>
        <w:jc w:val="both"/>
        <w:rPr>
          <w:rFonts w:ascii="Times New Roman" w:hAnsi="Times New Roman" w:cs="Times New Roman"/>
          <w:b/>
          <w:sz w:val="24"/>
          <w:szCs w:val="24"/>
        </w:rPr>
      </w:pPr>
    </w:p>
    <w:p w:rsidR="005F2C0F" w:rsidRPr="007A25C8" w:rsidRDefault="005F2C0F" w:rsidP="005F2C0F">
      <w:pPr>
        <w:suppressAutoHyphens/>
        <w:jc w:val="both"/>
        <w:rPr>
          <w:b/>
        </w:rPr>
      </w:pPr>
    </w:p>
    <w:p w:rsidR="005F2C0F" w:rsidRPr="007A25C8" w:rsidRDefault="005F2C0F" w:rsidP="005F2C0F">
      <w:pPr>
        <w:spacing w:before="120"/>
        <w:rPr>
          <w:rFonts w:eastAsia="Calibri"/>
        </w:rPr>
      </w:pPr>
      <w:r w:rsidRPr="007A25C8">
        <w:rPr>
          <w:rFonts w:eastAsia="Calibri"/>
        </w:rPr>
        <w:t>przedkładamy wykaz osób, które będą uczestniczyć w wykonywaniu zamówienia, w celu oceny spełnienia przez Wykonawcę warunków, o których mowa w art. 22 ust. 1 ustawy Pzp i których opis sposobu oceny spełniania zo</w:t>
      </w:r>
      <w:r w:rsidR="00D4689E" w:rsidRPr="007A25C8">
        <w:rPr>
          <w:rFonts w:eastAsia="Calibri"/>
        </w:rPr>
        <w:t>stał zamieszczony w pkt. 7.2.1.1</w:t>
      </w:r>
      <w:r w:rsidRPr="007A25C8">
        <w:rPr>
          <w:rFonts w:eastAsia="Calibri"/>
        </w:rPr>
        <w:t>. ora</w:t>
      </w:r>
      <w:r w:rsidR="00D4689E" w:rsidRPr="007A25C8">
        <w:rPr>
          <w:rFonts w:eastAsia="Calibri"/>
        </w:rPr>
        <w:t>z kryterium oceny ofert 18.1.2.</w:t>
      </w:r>
      <w:r w:rsidRPr="007A25C8">
        <w:rPr>
          <w:rFonts w:eastAsia="Calibri"/>
        </w:rPr>
        <w:t>:</w:t>
      </w:r>
    </w:p>
    <w:p w:rsidR="005F2C0F" w:rsidRPr="007A25C8" w:rsidRDefault="005F2C0F" w:rsidP="005F2C0F">
      <w:pPr>
        <w:spacing w:before="120"/>
        <w:rPr>
          <w:rFonts w:eastAsia="Calibri"/>
        </w:rPr>
      </w:pPr>
      <w:r w:rsidRPr="007A25C8">
        <w:rPr>
          <w:rFonts w:eastAsia="Calibri"/>
        </w:rPr>
        <w:t xml:space="preserve"> </w:t>
      </w:r>
    </w:p>
    <w:tbl>
      <w:tblPr>
        <w:tblW w:w="8930" w:type="dxa"/>
        <w:tblInd w:w="212"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574"/>
        <w:gridCol w:w="1553"/>
        <w:gridCol w:w="3545"/>
        <w:gridCol w:w="3258"/>
      </w:tblGrid>
      <w:tr w:rsidR="005F2C0F" w:rsidRPr="007A25C8" w:rsidTr="00D4689E">
        <w:trPr>
          <w:trHeight w:val="788"/>
        </w:trPr>
        <w:tc>
          <w:tcPr>
            <w:tcW w:w="574" w:type="dxa"/>
            <w:tcBorders>
              <w:top w:val="double" w:sz="4" w:space="0" w:color="auto"/>
            </w:tcBorders>
            <w:vAlign w:val="center"/>
          </w:tcPr>
          <w:p w:rsidR="005F2C0F" w:rsidRPr="007A25C8" w:rsidRDefault="005F2C0F" w:rsidP="003E3BCD">
            <w:pPr>
              <w:spacing w:before="120"/>
              <w:rPr>
                <w:rFonts w:eastAsia="Calibri"/>
                <w:b/>
              </w:rPr>
            </w:pPr>
          </w:p>
          <w:p w:rsidR="005F2C0F" w:rsidRPr="007A25C8" w:rsidRDefault="005F2C0F" w:rsidP="003E3BCD">
            <w:pPr>
              <w:spacing w:before="120"/>
              <w:rPr>
                <w:rFonts w:eastAsia="Calibri"/>
                <w:b/>
              </w:rPr>
            </w:pPr>
            <w:r w:rsidRPr="007A25C8">
              <w:rPr>
                <w:rFonts w:eastAsia="Calibri"/>
                <w:b/>
              </w:rPr>
              <w:t>Poz.</w:t>
            </w:r>
          </w:p>
        </w:tc>
        <w:tc>
          <w:tcPr>
            <w:tcW w:w="1553" w:type="dxa"/>
            <w:tcBorders>
              <w:top w:val="double" w:sz="4" w:space="0" w:color="auto"/>
            </w:tcBorders>
            <w:vAlign w:val="center"/>
          </w:tcPr>
          <w:p w:rsidR="005F2C0F" w:rsidRPr="007A25C8" w:rsidRDefault="005F2C0F" w:rsidP="003E3BCD">
            <w:pPr>
              <w:spacing w:before="120"/>
              <w:rPr>
                <w:rFonts w:eastAsia="Calibri"/>
                <w:b/>
              </w:rPr>
            </w:pPr>
            <w:r w:rsidRPr="007A25C8">
              <w:rPr>
                <w:rFonts w:eastAsia="Calibri"/>
                <w:b/>
              </w:rPr>
              <w:t>IMIĘ I NAZWISKO</w:t>
            </w:r>
          </w:p>
        </w:tc>
        <w:tc>
          <w:tcPr>
            <w:tcW w:w="3545" w:type="dxa"/>
            <w:tcBorders>
              <w:top w:val="double" w:sz="4" w:space="0" w:color="auto"/>
            </w:tcBorders>
            <w:vAlign w:val="center"/>
          </w:tcPr>
          <w:p w:rsidR="005F2C0F" w:rsidRPr="007A25C8" w:rsidRDefault="005F2C0F" w:rsidP="003E3BCD">
            <w:pPr>
              <w:spacing w:before="120"/>
              <w:rPr>
                <w:rFonts w:eastAsia="Calibri"/>
                <w:b/>
              </w:rPr>
            </w:pPr>
            <w:r w:rsidRPr="007A25C8">
              <w:rPr>
                <w:rFonts w:eastAsia="Calibri"/>
                <w:b/>
              </w:rPr>
              <w:t>DOŚWIADCZENIE I KWALIFIKACJE POTWIERDZAJĄCE SPEŁNIENIE WYMAGAŃ</w:t>
            </w:r>
          </w:p>
        </w:tc>
        <w:tc>
          <w:tcPr>
            <w:tcW w:w="3258" w:type="dxa"/>
            <w:tcBorders>
              <w:top w:val="double" w:sz="4" w:space="0" w:color="auto"/>
            </w:tcBorders>
            <w:vAlign w:val="center"/>
          </w:tcPr>
          <w:p w:rsidR="005F2C0F" w:rsidRPr="007A25C8" w:rsidRDefault="005F2C0F" w:rsidP="003E3BCD">
            <w:pPr>
              <w:spacing w:before="120"/>
              <w:rPr>
                <w:rFonts w:eastAsia="Calibri"/>
                <w:b/>
              </w:rPr>
            </w:pPr>
            <w:r w:rsidRPr="007A25C8">
              <w:rPr>
                <w:rFonts w:eastAsia="Calibri"/>
                <w:b/>
              </w:rPr>
              <w:t>PODSTAWA DYSPONOWANIA</w:t>
            </w:r>
          </w:p>
        </w:tc>
      </w:tr>
      <w:tr w:rsidR="005F2C0F" w:rsidRPr="007A25C8" w:rsidTr="00D4689E">
        <w:trPr>
          <w:trHeight w:val="260"/>
        </w:trPr>
        <w:tc>
          <w:tcPr>
            <w:tcW w:w="574" w:type="dxa"/>
            <w:tcBorders>
              <w:top w:val="double" w:sz="4" w:space="0" w:color="auto"/>
            </w:tcBorders>
            <w:vAlign w:val="center"/>
          </w:tcPr>
          <w:p w:rsidR="005F2C0F" w:rsidRPr="007A25C8" w:rsidRDefault="005F2C0F" w:rsidP="003E3BCD">
            <w:pPr>
              <w:spacing w:before="120"/>
              <w:jc w:val="center"/>
              <w:rPr>
                <w:rFonts w:eastAsia="Calibri"/>
                <w:b/>
              </w:rPr>
            </w:pPr>
          </w:p>
          <w:p w:rsidR="005F2C0F" w:rsidRPr="007A25C8" w:rsidRDefault="005F2C0F" w:rsidP="003E3BCD">
            <w:pPr>
              <w:spacing w:before="120"/>
              <w:jc w:val="center"/>
              <w:rPr>
                <w:rFonts w:eastAsia="Calibri"/>
                <w:b/>
              </w:rPr>
            </w:pPr>
            <w:r w:rsidRPr="007A25C8">
              <w:rPr>
                <w:rFonts w:eastAsia="Calibri"/>
                <w:b/>
              </w:rPr>
              <w:t>1</w:t>
            </w:r>
          </w:p>
        </w:tc>
        <w:tc>
          <w:tcPr>
            <w:tcW w:w="1553" w:type="dxa"/>
            <w:tcBorders>
              <w:top w:val="double" w:sz="4" w:space="0" w:color="auto"/>
            </w:tcBorders>
            <w:vAlign w:val="center"/>
          </w:tcPr>
          <w:p w:rsidR="005F2C0F" w:rsidRPr="007A25C8" w:rsidRDefault="005F2C0F" w:rsidP="003E3BCD">
            <w:pPr>
              <w:spacing w:before="120"/>
              <w:jc w:val="center"/>
              <w:rPr>
                <w:rFonts w:eastAsia="Calibri"/>
                <w:b/>
              </w:rPr>
            </w:pPr>
          </w:p>
          <w:p w:rsidR="005F2C0F" w:rsidRPr="007A25C8" w:rsidRDefault="005F2C0F" w:rsidP="003E3BCD">
            <w:pPr>
              <w:spacing w:before="120"/>
              <w:jc w:val="center"/>
              <w:rPr>
                <w:rFonts w:eastAsia="Calibri"/>
                <w:b/>
              </w:rPr>
            </w:pPr>
            <w:r w:rsidRPr="007A25C8">
              <w:rPr>
                <w:rFonts w:eastAsia="Calibri"/>
                <w:b/>
              </w:rPr>
              <w:t>2</w:t>
            </w:r>
          </w:p>
        </w:tc>
        <w:tc>
          <w:tcPr>
            <w:tcW w:w="3545" w:type="dxa"/>
            <w:tcBorders>
              <w:top w:val="double" w:sz="4" w:space="0" w:color="auto"/>
            </w:tcBorders>
            <w:vAlign w:val="center"/>
          </w:tcPr>
          <w:p w:rsidR="005F2C0F" w:rsidRPr="007A25C8" w:rsidRDefault="005F2C0F" w:rsidP="003E3BCD">
            <w:pPr>
              <w:spacing w:before="120"/>
              <w:jc w:val="center"/>
              <w:rPr>
                <w:rFonts w:eastAsia="Calibri"/>
                <w:b/>
              </w:rPr>
            </w:pPr>
          </w:p>
          <w:p w:rsidR="005F2C0F" w:rsidRPr="007A25C8" w:rsidRDefault="005F2C0F" w:rsidP="003E3BCD">
            <w:pPr>
              <w:spacing w:before="120"/>
              <w:jc w:val="center"/>
              <w:rPr>
                <w:rFonts w:eastAsia="Calibri"/>
                <w:b/>
              </w:rPr>
            </w:pPr>
            <w:r w:rsidRPr="007A25C8">
              <w:rPr>
                <w:rFonts w:eastAsia="Calibri"/>
                <w:b/>
              </w:rPr>
              <w:t>3</w:t>
            </w:r>
          </w:p>
        </w:tc>
        <w:tc>
          <w:tcPr>
            <w:tcW w:w="3258" w:type="dxa"/>
            <w:tcBorders>
              <w:top w:val="double" w:sz="4" w:space="0" w:color="auto"/>
            </w:tcBorders>
            <w:vAlign w:val="center"/>
          </w:tcPr>
          <w:p w:rsidR="005F2C0F" w:rsidRPr="007A25C8" w:rsidRDefault="005F2C0F" w:rsidP="003E3BCD">
            <w:pPr>
              <w:spacing w:before="120"/>
              <w:jc w:val="center"/>
              <w:rPr>
                <w:rFonts w:eastAsia="Calibri"/>
                <w:b/>
              </w:rPr>
            </w:pPr>
          </w:p>
          <w:p w:rsidR="005F2C0F" w:rsidRPr="007A25C8" w:rsidRDefault="005F2C0F" w:rsidP="003E3BCD">
            <w:pPr>
              <w:spacing w:before="120"/>
              <w:jc w:val="center"/>
              <w:rPr>
                <w:rFonts w:eastAsia="Calibri"/>
                <w:b/>
              </w:rPr>
            </w:pPr>
            <w:r w:rsidRPr="007A25C8">
              <w:rPr>
                <w:rFonts w:eastAsia="Calibri"/>
                <w:b/>
              </w:rPr>
              <w:t>4</w:t>
            </w:r>
          </w:p>
        </w:tc>
      </w:tr>
      <w:tr w:rsidR="005F2C0F" w:rsidRPr="007A25C8" w:rsidTr="00D4689E">
        <w:trPr>
          <w:trHeight w:val="967"/>
        </w:trPr>
        <w:tc>
          <w:tcPr>
            <w:tcW w:w="574" w:type="dxa"/>
            <w:vAlign w:val="center"/>
          </w:tcPr>
          <w:p w:rsidR="005F2C0F" w:rsidRPr="007A25C8" w:rsidRDefault="005F2C0F" w:rsidP="003E3BCD">
            <w:pPr>
              <w:spacing w:before="120"/>
              <w:jc w:val="center"/>
              <w:rPr>
                <w:rFonts w:eastAsia="Calibri"/>
              </w:rPr>
            </w:pPr>
          </w:p>
          <w:p w:rsidR="005F2C0F" w:rsidRPr="007A25C8" w:rsidRDefault="005F2C0F" w:rsidP="003E3BCD">
            <w:pPr>
              <w:spacing w:before="120"/>
              <w:jc w:val="center"/>
              <w:rPr>
                <w:rFonts w:eastAsia="Calibri"/>
              </w:rPr>
            </w:pPr>
            <w:r w:rsidRPr="007A25C8">
              <w:rPr>
                <w:rFonts w:eastAsia="Calibri"/>
              </w:rPr>
              <w:t>1</w:t>
            </w:r>
          </w:p>
        </w:tc>
        <w:tc>
          <w:tcPr>
            <w:tcW w:w="1553" w:type="dxa"/>
            <w:tcBorders>
              <w:right w:val="single" w:sz="4" w:space="0" w:color="auto"/>
            </w:tcBorders>
          </w:tcPr>
          <w:p w:rsidR="005F2C0F" w:rsidRPr="007A25C8" w:rsidRDefault="005F2C0F" w:rsidP="003E3BCD">
            <w:pPr>
              <w:rPr>
                <w:color w:val="000000"/>
              </w:rPr>
            </w:pPr>
          </w:p>
        </w:tc>
        <w:tc>
          <w:tcPr>
            <w:tcW w:w="3545" w:type="dxa"/>
          </w:tcPr>
          <w:p w:rsidR="005F2C0F" w:rsidRPr="007A25C8" w:rsidRDefault="005F2C0F" w:rsidP="003E3BCD">
            <w:pPr>
              <w:contextualSpacing/>
              <w:jc w:val="both"/>
              <w:rPr>
                <w:rFonts w:eastAsia="Calibri"/>
                <w:bCs/>
              </w:rPr>
            </w:pPr>
          </w:p>
        </w:tc>
        <w:tc>
          <w:tcPr>
            <w:tcW w:w="3258" w:type="dxa"/>
            <w:vAlign w:val="center"/>
          </w:tcPr>
          <w:p w:rsidR="005F2C0F" w:rsidRPr="007A25C8" w:rsidRDefault="005F2C0F" w:rsidP="003E3BCD">
            <w:pPr>
              <w:spacing w:before="120"/>
              <w:rPr>
                <w:rFonts w:eastAsia="Calibri"/>
                <w:i/>
              </w:rPr>
            </w:pPr>
            <w:r w:rsidRPr="007A25C8">
              <w:rPr>
                <w:rFonts w:eastAsia="Calibri"/>
                <w:i/>
              </w:rPr>
              <w:t>…………….. (Podać podstawę dysponowania daną osobą przez Wykonawcę)</w:t>
            </w:r>
          </w:p>
        </w:tc>
      </w:tr>
      <w:tr w:rsidR="005F2C0F" w:rsidRPr="007A25C8" w:rsidTr="00D4689E">
        <w:trPr>
          <w:trHeight w:val="548"/>
        </w:trPr>
        <w:tc>
          <w:tcPr>
            <w:tcW w:w="574" w:type="dxa"/>
            <w:vAlign w:val="center"/>
          </w:tcPr>
          <w:p w:rsidR="005F2C0F" w:rsidRPr="007A25C8" w:rsidRDefault="005F2C0F" w:rsidP="003E3BCD">
            <w:pPr>
              <w:spacing w:before="120"/>
              <w:jc w:val="center"/>
              <w:rPr>
                <w:rFonts w:eastAsia="Calibri"/>
              </w:rPr>
            </w:pPr>
            <w:r w:rsidRPr="007A25C8">
              <w:rPr>
                <w:rFonts w:eastAsia="Calibri"/>
              </w:rPr>
              <w:t>2</w:t>
            </w:r>
          </w:p>
        </w:tc>
        <w:tc>
          <w:tcPr>
            <w:tcW w:w="1553" w:type="dxa"/>
            <w:tcBorders>
              <w:right w:val="single" w:sz="4" w:space="0" w:color="auto"/>
            </w:tcBorders>
          </w:tcPr>
          <w:p w:rsidR="005F2C0F" w:rsidRPr="007A25C8" w:rsidRDefault="005F2C0F" w:rsidP="003E3BCD">
            <w:pPr>
              <w:rPr>
                <w:color w:val="000000"/>
              </w:rPr>
            </w:pPr>
          </w:p>
        </w:tc>
        <w:tc>
          <w:tcPr>
            <w:tcW w:w="3545" w:type="dxa"/>
          </w:tcPr>
          <w:p w:rsidR="005F2C0F" w:rsidRPr="007A25C8" w:rsidRDefault="005F2C0F" w:rsidP="003E3BCD">
            <w:pPr>
              <w:jc w:val="both"/>
              <w:rPr>
                <w:rFonts w:eastAsia="Calibri"/>
                <w:bCs/>
              </w:rPr>
            </w:pPr>
          </w:p>
        </w:tc>
        <w:tc>
          <w:tcPr>
            <w:tcW w:w="3258" w:type="dxa"/>
            <w:vAlign w:val="center"/>
          </w:tcPr>
          <w:p w:rsidR="005F2C0F" w:rsidRPr="007A25C8" w:rsidRDefault="005F2C0F" w:rsidP="003E3BCD">
            <w:pPr>
              <w:spacing w:before="120"/>
              <w:rPr>
                <w:rFonts w:eastAsia="Calibri"/>
                <w:i/>
              </w:rPr>
            </w:pPr>
            <w:r w:rsidRPr="007A25C8">
              <w:rPr>
                <w:rFonts w:eastAsia="Calibri"/>
                <w:i/>
              </w:rPr>
              <w:t>…………….. (Podać podstawę dysponowania daną osobą przez Wykonawcę)</w:t>
            </w:r>
          </w:p>
        </w:tc>
      </w:tr>
    </w:tbl>
    <w:p w:rsidR="005F2C0F" w:rsidRPr="007A25C8" w:rsidRDefault="005F2C0F" w:rsidP="005F2C0F">
      <w:pPr>
        <w:spacing w:before="120"/>
        <w:rPr>
          <w:rFonts w:eastAsia="Calibri"/>
          <w:b/>
          <w:i/>
          <w:u w:val="single"/>
        </w:rPr>
      </w:pPr>
      <w:r w:rsidRPr="007A25C8">
        <w:rPr>
          <w:rFonts w:eastAsia="Calibri"/>
          <w:b/>
          <w:i/>
          <w:u w:val="single"/>
        </w:rPr>
        <w:t>Uwaga:</w:t>
      </w:r>
    </w:p>
    <w:p w:rsidR="005F2C0F" w:rsidRPr="007A25C8" w:rsidRDefault="005F2C0F" w:rsidP="003C59D2">
      <w:pPr>
        <w:spacing w:before="120"/>
        <w:rPr>
          <w:rFonts w:eastAsia="Calibri"/>
          <w:i/>
        </w:rPr>
      </w:pPr>
      <w:r w:rsidRPr="007A25C8">
        <w:rPr>
          <w:rFonts w:eastAsia="Calibri"/>
          <w:i/>
        </w:rPr>
        <w:t>W przypadku, gdy Wykonawca wykazując spełnianie warunku polega na osobach zdolnych do wykonania zamówienia innych podmiotów, na zasadach określonych w art. 22 a ust 4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0F2B82" w:rsidRPr="007A25C8" w:rsidRDefault="000F2B82" w:rsidP="003C59D2">
      <w:pPr>
        <w:spacing w:before="120"/>
        <w:rPr>
          <w:rFonts w:eastAsia="Calibri"/>
          <w:b/>
          <w:i/>
          <w:u w:val="single"/>
        </w:rPr>
      </w:pPr>
    </w:p>
    <w:p w:rsidR="005F2C0F" w:rsidRPr="007A25C8" w:rsidRDefault="005F2C0F" w:rsidP="005F2C0F">
      <w:pPr>
        <w:rPr>
          <w:rFonts w:eastAsia="Calibri"/>
          <w:i/>
        </w:rPr>
      </w:pPr>
      <w:r w:rsidRPr="007A25C8">
        <w:rPr>
          <w:rFonts w:eastAsia="Calibri"/>
          <w:i/>
        </w:rPr>
        <w:t>_____________ dnia __ __ roku</w:t>
      </w:r>
      <w:r w:rsidRPr="007A25C8">
        <w:rPr>
          <w:rFonts w:eastAsia="Calibri"/>
          <w:i/>
        </w:rPr>
        <w:softHyphen/>
      </w:r>
    </w:p>
    <w:p w:rsidR="005F2C0F" w:rsidRPr="007A25C8" w:rsidRDefault="000F2B82" w:rsidP="007A25C8">
      <w:pPr>
        <w:rPr>
          <w:rFonts w:eastAsia="Calibri"/>
          <w:i/>
        </w:rPr>
      </w:pPr>
      <w:r w:rsidRPr="007A25C8">
        <w:rPr>
          <w:rFonts w:eastAsia="Calibri"/>
          <w:i/>
        </w:rPr>
        <w:t xml:space="preserve">                                                                            </w:t>
      </w:r>
      <w:r w:rsidR="005F2C0F" w:rsidRPr="007A25C8">
        <w:rPr>
          <w:rFonts w:eastAsia="Calibri"/>
          <w:i/>
        </w:rPr>
        <w:t>_________________________________</w:t>
      </w:r>
    </w:p>
    <w:p w:rsidR="005F2C0F" w:rsidRPr="007A25C8" w:rsidRDefault="005F2C0F" w:rsidP="005F2C0F">
      <w:pPr>
        <w:spacing w:before="120"/>
        <w:ind w:firstLine="3960"/>
        <w:jc w:val="center"/>
        <w:rPr>
          <w:rFonts w:eastAsia="Calibri"/>
          <w:i/>
        </w:rPr>
      </w:pPr>
      <w:r w:rsidRPr="007A25C8">
        <w:rPr>
          <w:rFonts w:eastAsia="Calibri"/>
          <w:i/>
        </w:rPr>
        <w:t>(podpis Wykonawcy/Pełnomocnika)</w:t>
      </w:r>
    </w:p>
    <w:p w:rsidR="005F2C0F" w:rsidRPr="007A25C8" w:rsidRDefault="005F2C0F" w:rsidP="005F2C0F"/>
    <w:p w:rsidR="004459F7" w:rsidRPr="007A25C8" w:rsidRDefault="005F2C0F" w:rsidP="009B756E">
      <w:pPr>
        <w:ind w:left="2836" w:firstLine="709"/>
        <w:jc w:val="center"/>
        <w:rPr>
          <w:rFonts w:eastAsia="Calibri"/>
        </w:rPr>
      </w:pPr>
      <w:r w:rsidRPr="007A25C8">
        <w:br w:type="page"/>
      </w:r>
    </w:p>
    <w:p w:rsidR="0009269D" w:rsidRPr="007A25C8" w:rsidRDefault="00654939" w:rsidP="00074472">
      <w:pPr>
        <w:pStyle w:val="Nagwek6"/>
        <w:spacing w:before="0"/>
        <w:rPr>
          <w:rFonts w:ascii="Times New Roman" w:hAnsi="Times New Roman" w:cs="Times New Roman"/>
        </w:rPr>
      </w:pPr>
      <w:r w:rsidRPr="007A25C8">
        <w:rPr>
          <w:rFonts w:ascii="Times New Roman" w:hAnsi="Times New Roman" w:cs="Times New Roman"/>
        </w:rPr>
        <w:lastRenderedPageBreak/>
        <w:t>R</w:t>
      </w:r>
      <w:r w:rsidR="0009269D" w:rsidRPr="007A25C8">
        <w:rPr>
          <w:rFonts w:ascii="Times New Roman" w:hAnsi="Times New Roman" w:cs="Times New Roman"/>
        </w:rPr>
        <w:t>ozdział 3</w:t>
      </w:r>
    </w:p>
    <w:p w:rsidR="0009269D" w:rsidRPr="007A25C8" w:rsidRDefault="0009269D" w:rsidP="0009269D">
      <w:pPr>
        <w:jc w:val="center"/>
        <w:outlineLvl w:val="0"/>
        <w:rPr>
          <w:b/>
          <w:bCs/>
        </w:rPr>
      </w:pPr>
      <w:r w:rsidRPr="007A25C8">
        <w:rPr>
          <w:b/>
          <w:bCs/>
        </w:rPr>
        <w:t>Wzory oświadczeń</w:t>
      </w:r>
    </w:p>
    <w:p w:rsidR="0009269D" w:rsidRPr="007A25C8" w:rsidRDefault="0009269D" w:rsidP="0009269D">
      <w:pPr>
        <w:pStyle w:val="Akapitzlist"/>
        <w:spacing w:line="240" w:lineRule="auto"/>
        <w:ind w:left="0"/>
        <w:contextualSpacing/>
        <w:rPr>
          <w:rFonts w:ascii="Times New Roman" w:hAnsi="Times New Roman" w:cs="Times New Roman"/>
          <w:b/>
          <w:sz w:val="24"/>
          <w:szCs w:val="24"/>
        </w:rPr>
      </w:pPr>
    </w:p>
    <w:p w:rsidR="0009269D" w:rsidRPr="007A25C8" w:rsidRDefault="0009269D" w:rsidP="0009269D">
      <w:pPr>
        <w:pStyle w:val="Akapitzlist"/>
        <w:spacing w:line="240" w:lineRule="auto"/>
        <w:ind w:left="0"/>
        <w:contextualSpacing/>
        <w:rPr>
          <w:rFonts w:ascii="Times New Roman" w:hAnsi="Times New Roman" w:cs="Times New Roman"/>
          <w:b/>
          <w:sz w:val="24"/>
          <w:szCs w:val="24"/>
        </w:rPr>
      </w:pPr>
    </w:p>
    <w:p w:rsidR="0009269D" w:rsidRPr="007A25C8" w:rsidRDefault="0009269D" w:rsidP="0009269D">
      <w:pPr>
        <w:rPr>
          <w:b/>
          <w:lang w:eastAsia="en-US"/>
        </w:rPr>
      </w:pPr>
      <w:r w:rsidRPr="007A25C8">
        <w:rPr>
          <w:b/>
        </w:rPr>
        <w:br w:type="page"/>
      </w:r>
    </w:p>
    <w:p w:rsidR="0009269D" w:rsidRPr="007A25C8" w:rsidRDefault="004459F7" w:rsidP="00E525D3">
      <w:pPr>
        <w:pStyle w:val="Zwykytekst1"/>
        <w:ind w:left="7090"/>
        <w:jc w:val="center"/>
        <w:rPr>
          <w:rFonts w:ascii="Times New Roman" w:hAnsi="Times New Roman" w:cs="Times New Roman"/>
          <w:b/>
          <w:sz w:val="24"/>
          <w:szCs w:val="24"/>
        </w:rPr>
      </w:pPr>
      <w:r w:rsidRPr="007A25C8">
        <w:rPr>
          <w:rFonts w:ascii="Times New Roman" w:hAnsi="Times New Roman" w:cs="Times New Roman"/>
          <w:b/>
          <w:sz w:val="24"/>
          <w:szCs w:val="24"/>
        </w:rPr>
        <w:lastRenderedPageBreak/>
        <w:t>Formularz 3.1</w:t>
      </w:r>
    </w:p>
    <w:p w:rsidR="0009269D" w:rsidRPr="007A25C8" w:rsidRDefault="00E3295D" w:rsidP="0009269D">
      <w:pPr>
        <w:suppressAutoHyphens/>
        <w:jc w:val="both"/>
        <w:rPr>
          <w:b/>
          <w:lang w:eastAsia="ar-SA"/>
        </w:rPr>
      </w:pPr>
      <w:r w:rsidRPr="007A25C8">
        <w:rPr>
          <w:noProof/>
        </w:rPr>
        <mc:AlternateContent>
          <mc:Choice Requires="wps">
            <w:drawing>
              <wp:anchor distT="0" distB="0" distL="114935" distR="114935" simplePos="0" relativeHeight="251655168" behindDoc="0" locked="0" layoutInCell="1" allowOverlap="1" wp14:anchorId="4DFF8C7B" wp14:editId="5FBD251F">
                <wp:simplePos x="0" y="0"/>
                <wp:positionH relativeFrom="column">
                  <wp:posOffset>2061845</wp:posOffset>
                </wp:positionH>
                <wp:positionV relativeFrom="paragraph">
                  <wp:posOffset>248920</wp:posOffset>
                </wp:positionV>
                <wp:extent cx="3695065" cy="828675"/>
                <wp:effectExtent l="0" t="0" r="19685" b="28575"/>
                <wp:wrapTight wrapText="bothSides">
                  <wp:wrapPolygon edited="0">
                    <wp:start x="0" y="0"/>
                    <wp:lineTo x="0" y="21848"/>
                    <wp:lineTo x="21604" y="21848"/>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828675"/>
                        </a:xfrm>
                        <a:prstGeom prst="rect">
                          <a:avLst/>
                        </a:prstGeom>
                        <a:solidFill>
                          <a:srgbClr val="C0C0C0"/>
                        </a:solidFill>
                        <a:ln w="6350">
                          <a:solidFill>
                            <a:srgbClr val="000000"/>
                          </a:solidFill>
                          <a:miter lim="800000"/>
                          <a:headEnd/>
                          <a:tailEnd/>
                        </a:ln>
                      </wps:spPr>
                      <wps:txbx>
                        <w:txbxContent>
                          <w:p w:rsidR="009F6C7C" w:rsidRPr="004459F7" w:rsidRDefault="009F6C7C" w:rsidP="0009269D">
                            <w:pPr>
                              <w:spacing w:after="120"/>
                              <w:jc w:val="center"/>
                              <w:rPr>
                                <w:rFonts w:ascii="Arial" w:hAnsi="Arial" w:cs="Arial"/>
                                <w:b/>
                                <w:sz w:val="20"/>
                                <w:szCs w:val="20"/>
                              </w:rPr>
                            </w:pPr>
                            <w:r w:rsidRPr="004459F7">
                              <w:rPr>
                                <w:rFonts w:ascii="Arial" w:hAnsi="Arial" w:cs="Arial"/>
                                <w:b/>
                                <w:sz w:val="20"/>
                                <w:szCs w:val="20"/>
                              </w:rPr>
                              <w:t>Oświadczenie</w:t>
                            </w:r>
                          </w:p>
                          <w:p w:rsidR="009F6C7C" w:rsidRPr="004459F7" w:rsidRDefault="009F6C7C" w:rsidP="0009269D">
                            <w:pPr>
                              <w:jc w:val="center"/>
                              <w:rPr>
                                <w:rFonts w:ascii="Arial" w:hAnsi="Arial" w:cs="Arial"/>
                                <w:b/>
                                <w:sz w:val="20"/>
                                <w:szCs w:val="20"/>
                              </w:rPr>
                            </w:pPr>
                            <w:r w:rsidRPr="004459F7">
                              <w:rPr>
                                <w:rFonts w:ascii="Arial" w:hAnsi="Arial" w:cs="Arial"/>
                                <w:b/>
                                <w:sz w:val="20"/>
                                <w:szCs w:val="20"/>
                              </w:rPr>
                              <w:t xml:space="preserve">o przynależności lub braku przynależności </w:t>
                            </w:r>
                          </w:p>
                          <w:p w:rsidR="009F6C7C" w:rsidRPr="004459F7" w:rsidRDefault="009F6C7C" w:rsidP="0009269D">
                            <w:pPr>
                              <w:jc w:val="center"/>
                              <w:rPr>
                                <w:rFonts w:ascii="Arial" w:hAnsi="Arial" w:cs="Arial"/>
                                <w:b/>
                                <w:sz w:val="20"/>
                                <w:szCs w:val="20"/>
                              </w:rPr>
                            </w:pPr>
                            <w:r w:rsidRPr="004459F7">
                              <w:rPr>
                                <w:rFonts w:ascii="Arial" w:hAnsi="Arial" w:cs="Arial"/>
                                <w:b/>
                                <w:sz w:val="20"/>
                                <w:szCs w:val="20"/>
                              </w:rPr>
                              <w:t>do tej samej grupy kapitałowej, o której mowa w art. 24 ust. 1 pkt 23 ustawy Pzp</w:t>
                            </w:r>
                          </w:p>
                          <w:p w:rsidR="009F6C7C" w:rsidRPr="004459F7" w:rsidRDefault="009F6C7C" w:rsidP="0009269D">
                            <w:pPr>
                              <w:jc w:val="center"/>
                              <w:rPr>
                                <w:rFonts w:ascii="Arial" w:hAnsi="Arial" w:cs="Arial"/>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4" type="#_x0000_t202" style="position:absolute;left:0;text-align:left;margin-left:162.35pt;margin-top:19.6pt;width:290.95pt;height:65.2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" fillcolor="silver" strokeweight=".5pt">
                <v:textbox inset="7.45pt,3.85pt,7.45pt,3.85pt">
                  <w:txbxContent>
                    <w:p w:rsidR="009F6C7C" w:rsidRPr="004459F7" w:rsidRDefault="009F6C7C" w:rsidP="0009269D">
                      <w:pPr>
                        <w:spacing w:after="120"/>
                        <w:jc w:val="center"/>
                        <w:rPr>
                          <w:rFonts w:ascii="Arial" w:hAnsi="Arial" w:cs="Arial"/>
                          <w:b/>
                          <w:sz w:val="20"/>
                          <w:szCs w:val="20"/>
                        </w:rPr>
                      </w:pPr>
                      <w:r w:rsidRPr="004459F7">
                        <w:rPr>
                          <w:rFonts w:ascii="Arial" w:hAnsi="Arial" w:cs="Arial"/>
                          <w:b/>
                          <w:sz w:val="20"/>
                          <w:szCs w:val="20"/>
                        </w:rPr>
                        <w:t>Oświadczenie</w:t>
                      </w:r>
                    </w:p>
                    <w:p w:rsidR="009F6C7C" w:rsidRPr="004459F7" w:rsidRDefault="009F6C7C" w:rsidP="0009269D">
                      <w:pPr>
                        <w:jc w:val="center"/>
                        <w:rPr>
                          <w:rFonts w:ascii="Arial" w:hAnsi="Arial" w:cs="Arial"/>
                          <w:b/>
                          <w:sz w:val="20"/>
                          <w:szCs w:val="20"/>
                        </w:rPr>
                      </w:pPr>
                      <w:r w:rsidRPr="004459F7">
                        <w:rPr>
                          <w:rFonts w:ascii="Arial" w:hAnsi="Arial" w:cs="Arial"/>
                          <w:b/>
                          <w:sz w:val="20"/>
                          <w:szCs w:val="20"/>
                        </w:rPr>
                        <w:t xml:space="preserve">o przynależności lub braku przynależności </w:t>
                      </w:r>
                    </w:p>
                    <w:p w:rsidR="009F6C7C" w:rsidRPr="004459F7" w:rsidRDefault="009F6C7C" w:rsidP="0009269D">
                      <w:pPr>
                        <w:jc w:val="center"/>
                        <w:rPr>
                          <w:rFonts w:ascii="Arial" w:hAnsi="Arial" w:cs="Arial"/>
                          <w:b/>
                          <w:sz w:val="20"/>
                          <w:szCs w:val="20"/>
                        </w:rPr>
                      </w:pPr>
                      <w:r w:rsidRPr="004459F7">
                        <w:rPr>
                          <w:rFonts w:ascii="Arial" w:hAnsi="Arial" w:cs="Arial"/>
                          <w:b/>
                          <w:sz w:val="20"/>
                          <w:szCs w:val="20"/>
                        </w:rPr>
                        <w:t>do tej samej grupy kapitałowej, o której mowa w art. 24 ust. 1 pkt 23 ustawy Pzp</w:t>
                      </w:r>
                    </w:p>
                    <w:p w:rsidR="009F6C7C" w:rsidRPr="004459F7" w:rsidRDefault="009F6C7C" w:rsidP="0009269D">
                      <w:pPr>
                        <w:jc w:val="center"/>
                        <w:rPr>
                          <w:rFonts w:ascii="Arial" w:hAnsi="Arial" w:cs="Arial"/>
                          <w:b/>
                          <w:sz w:val="20"/>
                          <w:szCs w:val="20"/>
                        </w:rPr>
                      </w:pPr>
                    </w:p>
                  </w:txbxContent>
                </v:textbox>
                <w10:wrap type="tight"/>
              </v:shape>
            </w:pict>
          </mc:Fallback>
        </mc:AlternateContent>
      </w:r>
      <w:r w:rsidRPr="007A25C8">
        <w:rPr>
          <w:noProof/>
        </w:rPr>
        <mc:AlternateContent>
          <mc:Choice Requires="wps">
            <w:drawing>
              <wp:anchor distT="0" distB="0" distL="114935" distR="114935" simplePos="0" relativeHeight="251654144" behindDoc="0" locked="0" layoutInCell="1" allowOverlap="1" wp14:anchorId="7645F950" wp14:editId="757A7735">
                <wp:simplePos x="0" y="0"/>
                <wp:positionH relativeFrom="column">
                  <wp:posOffset>-24130</wp:posOffset>
                </wp:positionH>
                <wp:positionV relativeFrom="paragraph">
                  <wp:posOffset>248920</wp:posOffset>
                </wp:positionV>
                <wp:extent cx="2080895" cy="828675"/>
                <wp:effectExtent l="0" t="0" r="14605" b="28575"/>
                <wp:wrapTight wrapText="bothSides">
                  <wp:wrapPolygon edited="0">
                    <wp:start x="0" y="0"/>
                    <wp:lineTo x="0" y="21848"/>
                    <wp:lineTo x="21554" y="21848"/>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828675"/>
                        </a:xfrm>
                        <a:prstGeom prst="rect">
                          <a:avLst/>
                        </a:prstGeom>
                        <a:solidFill>
                          <a:srgbClr val="FFFFFF"/>
                        </a:solidFill>
                        <a:ln w="6350">
                          <a:solidFill>
                            <a:srgbClr val="000000"/>
                          </a:solidFill>
                          <a:miter lim="800000"/>
                          <a:headEnd/>
                          <a:tailEnd/>
                        </a:ln>
                      </wps:spPr>
                      <wps:txbx>
                        <w:txbxContent>
                          <w:p w:rsidR="009F6C7C" w:rsidRDefault="009F6C7C" w:rsidP="0009269D">
                            <w:pPr>
                              <w:jc w:val="center"/>
                              <w:rPr>
                                <w:i/>
                                <w:sz w:val="18"/>
                              </w:rPr>
                            </w:pPr>
                          </w:p>
                          <w:p w:rsidR="009F6C7C" w:rsidRDefault="009F6C7C" w:rsidP="0009269D">
                            <w:pPr>
                              <w:jc w:val="center"/>
                              <w:rPr>
                                <w:i/>
                                <w:sz w:val="18"/>
                              </w:rPr>
                            </w:pPr>
                          </w:p>
                          <w:p w:rsidR="009F6C7C" w:rsidRDefault="009F6C7C" w:rsidP="0009269D">
                            <w:pPr>
                              <w:jc w:val="center"/>
                              <w:rPr>
                                <w:i/>
                                <w:sz w:val="18"/>
                              </w:rPr>
                            </w:pPr>
                          </w:p>
                          <w:p w:rsidR="009F6C7C" w:rsidRDefault="009F6C7C" w:rsidP="0009269D">
                            <w:pPr>
                              <w:jc w:val="center"/>
                              <w:rPr>
                                <w:i/>
                                <w:sz w:val="18"/>
                              </w:rPr>
                            </w:pPr>
                          </w:p>
                          <w:p w:rsidR="009F6C7C" w:rsidRPr="00F564FC" w:rsidRDefault="009F6C7C" w:rsidP="0009269D">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5" type="#_x0000_t202" style="position:absolute;left:0;text-align:left;margin-left:-1.9pt;margin-top:19.6pt;width:163.85pt;height:65.25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" strokeweight=".5pt">
                <v:textbox inset="7.45pt,3.85pt,7.45pt,3.85pt">
                  <w:txbxContent>
                    <w:p w:rsidR="009F6C7C" w:rsidRDefault="009F6C7C" w:rsidP="0009269D">
                      <w:pPr>
                        <w:jc w:val="center"/>
                        <w:rPr>
                          <w:i/>
                          <w:sz w:val="18"/>
                        </w:rPr>
                      </w:pPr>
                    </w:p>
                    <w:p w:rsidR="009F6C7C" w:rsidRDefault="009F6C7C" w:rsidP="0009269D">
                      <w:pPr>
                        <w:jc w:val="center"/>
                        <w:rPr>
                          <w:i/>
                          <w:sz w:val="18"/>
                        </w:rPr>
                      </w:pPr>
                    </w:p>
                    <w:p w:rsidR="009F6C7C" w:rsidRDefault="009F6C7C" w:rsidP="0009269D">
                      <w:pPr>
                        <w:jc w:val="center"/>
                        <w:rPr>
                          <w:i/>
                          <w:sz w:val="18"/>
                        </w:rPr>
                      </w:pPr>
                    </w:p>
                    <w:p w:rsidR="009F6C7C" w:rsidRDefault="009F6C7C" w:rsidP="0009269D">
                      <w:pPr>
                        <w:jc w:val="center"/>
                        <w:rPr>
                          <w:i/>
                          <w:sz w:val="18"/>
                        </w:rPr>
                      </w:pPr>
                    </w:p>
                    <w:p w:rsidR="009F6C7C" w:rsidRPr="00F564FC" w:rsidRDefault="009F6C7C" w:rsidP="0009269D">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p>
    <w:p w:rsidR="0009269D" w:rsidRPr="007A25C8" w:rsidRDefault="0009269D" w:rsidP="0009269D">
      <w:pPr>
        <w:pStyle w:val="Zwykytekst2"/>
        <w:jc w:val="both"/>
        <w:rPr>
          <w:rFonts w:ascii="Times New Roman" w:hAnsi="Times New Roman"/>
          <w:b/>
          <w:sz w:val="24"/>
          <w:szCs w:val="24"/>
        </w:rPr>
      </w:pPr>
    </w:p>
    <w:p w:rsidR="00074472" w:rsidRPr="007A25C8" w:rsidRDefault="0009269D" w:rsidP="0009269D">
      <w:pPr>
        <w:pStyle w:val="Zwykytekst1"/>
        <w:tabs>
          <w:tab w:val="left" w:leader="dot" w:pos="9360"/>
        </w:tabs>
        <w:jc w:val="both"/>
        <w:rPr>
          <w:rFonts w:ascii="Times New Roman" w:hAnsi="Times New Roman" w:cs="Times New Roman"/>
          <w:b/>
          <w:sz w:val="24"/>
          <w:szCs w:val="24"/>
        </w:rPr>
      </w:pPr>
      <w:r w:rsidRPr="007A25C8">
        <w:rPr>
          <w:rFonts w:ascii="Times New Roman" w:hAnsi="Times New Roman" w:cs="Times New Roman"/>
          <w:b/>
          <w:sz w:val="24"/>
          <w:szCs w:val="24"/>
        </w:rPr>
        <w:t xml:space="preserve">Składając ofertę w postępowaniu o udzielenie zamówienia publicznego </w:t>
      </w:r>
      <w:r w:rsidR="00074472" w:rsidRPr="007A25C8">
        <w:rPr>
          <w:rFonts w:ascii="Times New Roman" w:hAnsi="Times New Roman" w:cs="Times New Roman"/>
          <w:b/>
          <w:sz w:val="24"/>
          <w:szCs w:val="24"/>
        </w:rPr>
        <w:t>na:</w:t>
      </w:r>
    </w:p>
    <w:p w:rsidR="00074472" w:rsidRPr="007A25C8" w:rsidRDefault="00074472" w:rsidP="00074472">
      <w:pPr>
        <w:jc w:val="both"/>
        <w:rPr>
          <w:rFonts w:eastAsia="Calibri"/>
          <w:b/>
          <w:lang w:eastAsia="en-US"/>
        </w:rPr>
      </w:pPr>
    </w:p>
    <w:p w:rsidR="003C59D2" w:rsidRPr="007A25C8" w:rsidRDefault="003C59D2" w:rsidP="003C59D2">
      <w:pPr>
        <w:jc w:val="center"/>
        <w:outlineLvl w:val="0"/>
        <w:rPr>
          <w:b/>
          <w:u w:val="single"/>
        </w:rPr>
      </w:pPr>
      <w:r w:rsidRPr="007A25C8">
        <w:rPr>
          <w:rStyle w:val="FontStyle68"/>
          <w:rFonts w:ascii="Times New Roman" w:hAnsi="Times New Roman" w:cs="Times New Roman"/>
          <w:b/>
          <w:sz w:val="24"/>
          <w:szCs w:val="24"/>
        </w:rPr>
        <w:t>Świadczenie kompleksowych usług z zakresu IT dla Ministerstwa Sprawiedliwości</w:t>
      </w:r>
    </w:p>
    <w:p w:rsidR="003C59D2" w:rsidRPr="007A25C8" w:rsidRDefault="003C59D2" w:rsidP="003C59D2">
      <w:pPr>
        <w:suppressAutoHyphens/>
        <w:jc w:val="both"/>
      </w:pPr>
    </w:p>
    <w:p w:rsidR="003C59D2" w:rsidRPr="007A25C8" w:rsidRDefault="003C59D2" w:rsidP="003C59D2">
      <w:pPr>
        <w:suppressAutoHyphens/>
        <w:jc w:val="both"/>
      </w:pPr>
      <w:r w:rsidRPr="007A25C8">
        <w:t>Oznaczonego nr: BA-F-II-3710-</w:t>
      </w:r>
      <w:r w:rsidR="000F2B82" w:rsidRPr="007A25C8">
        <w:t>9</w:t>
      </w:r>
      <w:r w:rsidRPr="007A25C8">
        <w:t>/17</w:t>
      </w:r>
    </w:p>
    <w:p w:rsidR="003C59D2" w:rsidRPr="007A25C8" w:rsidRDefault="003C59D2" w:rsidP="003C59D2">
      <w:pPr>
        <w:pStyle w:val="Zwykytekst1"/>
        <w:tabs>
          <w:tab w:val="left" w:leader="dot" w:pos="8931"/>
        </w:tabs>
        <w:jc w:val="both"/>
        <w:rPr>
          <w:rFonts w:ascii="Times New Roman" w:hAnsi="Times New Roman" w:cs="Times New Roman"/>
          <w:b/>
          <w:sz w:val="24"/>
          <w:szCs w:val="24"/>
        </w:rPr>
      </w:pPr>
    </w:p>
    <w:p w:rsidR="0009269D" w:rsidRPr="007A25C8" w:rsidRDefault="0009269D" w:rsidP="0009269D">
      <w:pPr>
        <w:jc w:val="both"/>
        <w:rPr>
          <w:b/>
          <w:bCs/>
        </w:rPr>
      </w:pPr>
      <w:r w:rsidRPr="007A25C8">
        <w:rPr>
          <w:b/>
          <w:bCs/>
        </w:rPr>
        <w:t>w imieniu Wykonawcy:</w:t>
      </w:r>
    </w:p>
    <w:p w:rsidR="0009269D" w:rsidRPr="007A25C8" w:rsidRDefault="0009269D" w:rsidP="0009269D">
      <w:pPr>
        <w:jc w:val="both"/>
        <w:rPr>
          <w:b/>
          <w:bCs/>
        </w:rPr>
      </w:pPr>
    </w:p>
    <w:p w:rsidR="0009269D" w:rsidRPr="007A25C8" w:rsidRDefault="0009269D" w:rsidP="0009269D">
      <w:pPr>
        <w:jc w:val="both"/>
        <w:rPr>
          <w:b/>
          <w:bCs/>
        </w:rPr>
      </w:pPr>
      <w:r w:rsidRPr="007A25C8">
        <w:rPr>
          <w:b/>
          <w:bCs/>
        </w:rPr>
        <w:t>_______________________________________________________________</w:t>
      </w:r>
    </w:p>
    <w:p w:rsidR="0009269D" w:rsidRPr="007A25C8" w:rsidRDefault="0009269D" w:rsidP="0009269D">
      <w:pPr>
        <w:jc w:val="center"/>
        <w:rPr>
          <w:b/>
          <w:bCs/>
        </w:rPr>
      </w:pPr>
      <w:r w:rsidRPr="007A25C8">
        <w:rPr>
          <w:bCs/>
        </w:rPr>
        <w:t>/wpisać nazwę (firmę) Wykonawcy/</w:t>
      </w:r>
    </w:p>
    <w:p w:rsidR="0009269D" w:rsidRPr="007A25C8" w:rsidRDefault="0009269D" w:rsidP="00765AB6">
      <w:pPr>
        <w:pStyle w:val="Akapitzlist"/>
        <w:numPr>
          <w:ilvl w:val="0"/>
          <w:numId w:val="5"/>
        </w:numPr>
        <w:spacing w:line="240" w:lineRule="auto"/>
        <w:jc w:val="both"/>
        <w:rPr>
          <w:rFonts w:ascii="Times New Roman" w:hAnsi="Times New Roman" w:cs="Times New Roman"/>
          <w:b/>
          <w:sz w:val="24"/>
          <w:szCs w:val="24"/>
        </w:rPr>
      </w:pPr>
      <w:r w:rsidRPr="007A25C8">
        <w:rPr>
          <w:rFonts w:ascii="Times New Roman" w:hAnsi="Times New Roman" w:cs="Times New Roman"/>
          <w:b/>
          <w:sz w:val="24"/>
          <w:szCs w:val="24"/>
        </w:rPr>
        <w:t>Przedkładam(y) poniżej listę podmiotów należących do tej samej grupy kapitałowej</w:t>
      </w:r>
      <w:r w:rsidRPr="007A25C8">
        <w:rPr>
          <w:rFonts w:ascii="Times New Roman" w:hAnsi="Times New Roman" w:cs="Times New Roman"/>
          <w:b/>
          <w:iCs/>
          <w:sz w:val="24"/>
          <w:szCs w:val="24"/>
        </w:rPr>
        <w:t xml:space="preserve">, </w:t>
      </w:r>
      <w:r w:rsidR="004F4F56" w:rsidRPr="007A25C8">
        <w:rPr>
          <w:rFonts w:ascii="Times New Roman" w:hAnsi="Times New Roman" w:cs="Times New Roman"/>
          <w:b/>
          <w:iCs/>
          <w:sz w:val="24"/>
          <w:szCs w:val="24"/>
        </w:rPr>
        <w:br/>
      </w:r>
      <w:r w:rsidRPr="007A25C8">
        <w:rPr>
          <w:rFonts w:ascii="Times New Roman" w:hAnsi="Times New Roman" w:cs="Times New Roman"/>
          <w:b/>
          <w:iCs/>
          <w:sz w:val="24"/>
          <w:szCs w:val="24"/>
        </w:rPr>
        <w:t>o której mowa w art. 24 ust. 1 pkt 23 ustawy Pzp</w:t>
      </w:r>
      <w:r w:rsidRPr="007A25C8">
        <w:rPr>
          <w:rFonts w:ascii="Times New Roman" w:hAnsi="Times New Roman" w:cs="Times New Roman"/>
          <w:b/>
          <w:sz w:val="24"/>
          <w:szCs w:val="24"/>
        </w:rPr>
        <w:t>, do której należy Wykonawca*:</w:t>
      </w:r>
    </w:p>
    <w:p w:rsidR="0009269D" w:rsidRPr="007A25C8" w:rsidRDefault="0009269D" w:rsidP="0009269D">
      <w:pPr>
        <w:jc w:val="both"/>
        <w:rPr>
          <w:b/>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09269D" w:rsidRPr="007A25C8" w:rsidTr="00286279">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7A25C8" w:rsidRDefault="0009269D" w:rsidP="00286279">
            <w:pPr>
              <w:jc w:val="center"/>
              <w:rPr>
                <w:b/>
              </w:rPr>
            </w:pPr>
            <w:r w:rsidRPr="007A25C8">
              <w:rPr>
                <w:b/>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09269D" w:rsidRPr="007A25C8" w:rsidRDefault="0009269D" w:rsidP="00286279">
            <w:pPr>
              <w:jc w:val="center"/>
              <w:rPr>
                <w:b/>
              </w:rPr>
            </w:pPr>
            <w:r w:rsidRPr="007A25C8">
              <w:rPr>
                <w:b/>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09269D" w:rsidRPr="007A25C8" w:rsidRDefault="0009269D" w:rsidP="00286279">
            <w:pPr>
              <w:jc w:val="center"/>
              <w:rPr>
                <w:b/>
              </w:rPr>
            </w:pPr>
            <w:r w:rsidRPr="007A25C8">
              <w:rPr>
                <w:b/>
              </w:rPr>
              <w:t>Siedziba</w:t>
            </w:r>
          </w:p>
        </w:tc>
      </w:tr>
      <w:tr w:rsidR="0009269D" w:rsidRPr="007A25C8"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7A25C8" w:rsidRDefault="0009269D" w:rsidP="00286279">
            <w:pPr>
              <w:jc w:val="center"/>
              <w:rPr>
                <w:b/>
              </w:rPr>
            </w:pPr>
            <w:r w:rsidRPr="007A25C8">
              <w:rPr>
                <w:b/>
              </w:rPr>
              <w:t>1.</w:t>
            </w:r>
          </w:p>
        </w:tc>
        <w:tc>
          <w:tcPr>
            <w:tcW w:w="3883" w:type="dxa"/>
            <w:tcBorders>
              <w:top w:val="single" w:sz="4" w:space="0" w:color="auto"/>
              <w:left w:val="single" w:sz="4" w:space="0" w:color="auto"/>
              <w:bottom w:val="single" w:sz="4" w:space="0" w:color="auto"/>
              <w:right w:val="single" w:sz="4" w:space="0" w:color="auto"/>
            </w:tcBorders>
          </w:tcPr>
          <w:p w:rsidR="0009269D" w:rsidRPr="007A25C8" w:rsidRDefault="0009269D" w:rsidP="00286279">
            <w:pPr>
              <w:jc w:val="center"/>
              <w:rPr>
                <w:b/>
              </w:rPr>
            </w:pPr>
          </w:p>
          <w:p w:rsidR="0009269D" w:rsidRPr="007A25C8" w:rsidRDefault="0009269D" w:rsidP="00286279">
            <w:pPr>
              <w:jc w:val="center"/>
              <w:rPr>
                <w:b/>
              </w:rPr>
            </w:pPr>
          </w:p>
        </w:tc>
        <w:tc>
          <w:tcPr>
            <w:tcW w:w="3767" w:type="dxa"/>
            <w:tcBorders>
              <w:top w:val="single" w:sz="4" w:space="0" w:color="auto"/>
              <w:left w:val="single" w:sz="4" w:space="0" w:color="auto"/>
              <w:bottom w:val="single" w:sz="4" w:space="0" w:color="auto"/>
              <w:right w:val="single" w:sz="4" w:space="0" w:color="auto"/>
            </w:tcBorders>
          </w:tcPr>
          <w:p w:rsidR="0009269D" w:rsidRPr="007A25C8" w:rsidRDefault="0009269D" w:rsidP="00286279">
            <w:pPr>
              <w:jc w:val="center"/>
              <w:rPr>
                <w:b/>
              </w:rPr>
            </w:pPr>
          </w:p>
        </w:tc>
      </w:tr>
      <w:tr w:rsidR="0009269D" w:rsidRPr="007A25C8"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7A25C8" w:rsidRDefault="0009269D" w:rsidP="00286279">
            <w:pPr>
              <w:jc w:val="center"/>
              <w:rPr>
                <w:b/>
              </w:rPr>
            </w:pPr>
            <w:r w:rsidRPr="007A25C8">
              <w:rPr>
                <w:b/>
              </w:rPr>
              <w:t>2.</w:t>
            </w:r>
          </w:p>
        </w:tc>
        <w:tc>
          <w:tcPr>
            <w:tcW w:w="3883" w:type="dxa"/>
            <w:tcBorders>
              <w:top w:val="single" w:sz="4" w:space="0" w:color="auto"/>
              <w:left w:val="single" w:sz="4" w:space="0" w:color="auto"/>
              <w:bottom w:val="single" w:sz="4" w:space="0" w:color="auto"/>
              <w:right w:val="single" w:sz="4" w:space="0" w:color="auto"/>
            </w:tcBorders>
          </w:tcPr>
          <w:p w:rsidR="0009269D" w:rsidRPr="007A25C8" w:rsidRDefault="0009269D" w:rsidP="00286279">
            <w:pPr>
              <w:jc w:val="center"/>
              <w:rPr>
                <w:b/>
              </w:rPr>
            </w:pPr>
          </w:p>
          <w:p w:rsidR="0009269D" w:rsidRPr="007A25C8" w:rsidRDefault="0009269D" w:rsidP="00286279">
            <w:pPr>
              <w:jc w:val="center"/>
              <w:rPr>
                <w:b/>
              </w:rPr>
            </w:pPr>
          </w:p>
        </w:tc>
        <w:tc>
          <w:tcPr>
            <w:tcW w:w="3767" w:type="dxa"/>
            <w:tcBorders>
              <w:top w:val="single" w:sz="4" w:space="0" w:color="auto"/>
              <w:left w:val="single" w:sz="4" w:space="0" w:color="auto"/>
              <w:bottom w:val="single" w:sz="4" w:space="0" w:color="auto"/>
              <w:right w:val="single" w:sz="4" w:space="0" w:color="auto"/>
            </w:tcBorders>
          </w:tcPr>
          <w:p w:rsidR="0009269D" w:rsidRPr="007A25C8" w:rsidRDefault="0009269D" w:rsidP="00286279">
            <w:pPr>
              <w:jc w:val="center"/>
              <w:rPr>
                <w:b/>
              </w:rPr>
            </w:pPr>
          </w:p>
        </w:tc>
      </w:tr>
      <w:tr w:rsidR="0009269D" w:rsidRPr="007A25C8"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7A25C8" w:rsidRDefault="0009269D" w:rsidP="00286279">
            <w:pPr>
              <w:jc w:val="center"/>
              <w:rPr>
                <w:b/>
              </w:rPr>
            </w:pPr>
            <w:r w:rsidRPr="007A25C8">
              <w:rPr>
                <w:b/>
              </w:rPr>
              <w:t>(…)</w:t>
            </w:r>
          </w:p>
        </w:tc>
        <w:tc>
          <w:tcPr>
            <w:tcW w:w="3883" w:type="dxa"/>
            <w:tcBorders>
              <w:top w:val="single" w:sz="4" w:space="0" w:color="auto"/>
              <w:left w:val="single" w:sz="4" w:space="0" w:color="auto"/>
              <w:bottom w:val="single" w:sz="4" w:space="0" w:color="auto"/>
              <w:right w:val="single" w:sz="4" w:space="0" w:color="auto"/>
            </w:tcBorders>
          </w:tcPr>
          <w:p w:rsidR="0009269D" w:rsidRPr="007A25C8" w:rsidRDefault="0009269D" w:rsidP="00286279">
            <w:pPr>
              <w:jc w:val="center"/>
              <w:rPr>
                <w:b/>
              </w:rPr>
            </w:pPr>
          </w:p>
          <w:p w:rsidR="0009269D" w:rsidRPr="007A25C8" w:rsidRDefault="0009269D" w:rsidP="00286279">
            <w:pPr>
              <w:jc w:val="center"/>
              <w:rPr>
                <w:b/>
              </w:rPr>
            </w:pPr>
          </w:p>
        </w:tc>
        <w:tc>
          <w:tcPr>
            <w:tcW w:w="3767" w:type="dxa"/>
            <w:tcBorders>
              <w:top w:val="single" w:sz="4" w:space="0" w:color="auto"/>
              <w:left w:val="single" w:sz="4" w:space="0" w:color="auto"/>
              <w:bottom w:val="single" w:sz="4" w:space="0" w:color="auto"/>
              <w:right w:val="single" w:sz="4" w:space="0" w:color="auto"/>
            </w:tcBorders>
          </w:tcPr>
          <w:p w:rsidR="0009269D" w:rsidRPr="007A25C8" w:rsidRDefault="0009269D" w:rsidP="00286279">
            <w:pPr>
              <w:jc w:val="center"/>
              <w:rPr>
                <w:b/>
              </w:rPr>
            </w:pPr>
          </w:p>
        </w:tc>
      </w:tr>
    </w:tbl>
    <w:p w:rsidR="0009269D" w:rsidRPr="007A25C8" w:rsidRDefault="0009269D" w:rsidP="0009269D">
      <w:pPr>
        <w:jc w:val="both"/>
        <w:rPr>
          <w:lang w:eastAsia="ar-SA"/>
        </w:rPr>
      </w:pPr>
    </w:p>
    <w:p w:rsidR="0009269D" w:rsidRPr="007A25C8" w:rsidRDefault="0009269D" w:rsidP="0009269D">
      <w:r w:rsidRPr="007A25C8">
        <w:t>__________________ dnia __ __ 2016 roku</w:t>
      </w:r>
    </w:p>
    <w:p w:rsidR="0009269D" w:rsidRPr="007A25C8" w:rsidRDefault="0009269D" w:rsidP="0009269D">
      <w:pPr>
        <w:ind w:firstLine="5220"/>
        <w:jc w:val="center"/>
        <w:rPr>
          <w:i/>
        </w:rPr>
      </w:pPr>
      <w:r w:rsidRPr="007A25C8">
        <w:rPr>
          <w:i/>
        </w:rPr>
        <w:t>______________________________</w:t>
      </w:r>
    </w:p>
    <w:p w:rsidR="0009269D" w:rsidRPr="007A25C8" w:rsidRDefault="0009269D" w:rsidP="0009269D">
      <w:pPr>
        <w:ind w:firstLine="4500"/>
        <w:jc w:val="center"/>
        <w:rPr>
          <w:i/>
        </w:rPr>
      </w:pPr>
      <w:r w:rsidRPr="007A25C8">
        <w:rPr>
          <w:i/>
        </w:rPr>
        <w:t xml:space="preserve">         (podpis(y) Wykonawcy/Pełnomocnika)</w:t>
      </w:r>
    </w:p>
    <w:p w:rsidR="0009269D" w:rsidRPr="007A25C8" w:rsidRDefault="0009269D" w:rsidP="0009269D">
      <w:pPr>
        <w:tabs>
          <w:tab w:val="left" w:pos="4032"/>
        </w:tabs>
        <w:jc w:val="both"/>
        <w:rPr>
          <w:b/>
        </w:rPr>
      </w:pPr>
      <w:r w:rsidRPr="007A25C8">
        <w:rPr>
          <w:b/>
        </w:rPr>
        <w:t>_______________________________________________________________</w:t>
      </w:r>
    </w:p>
    <w:p w:rsidR="0009269D" w:rsidRPr="007A25C8" w:rsidRDefault="0009269D" w:rsidP="0009269D">
      <w:pPr>
        <w:tabs>
          <w:tab w:val="left" w:pos="4032"/>
        </w:tabs>
        <w:jc w:val="both"/>
        <w:rPr>
          <w:b/>
        </w:rPr>
      </w:pPr>
    </w:p>
    <w:p w:rsidR="0009269D" w:rsidRPr="007A25C8" w:rsidRDefault="0009269D" w:rsidP="00765AB6">
      <w:pPr>
        <w:pStyle w:val="Akapitzlist"/>
        <w:numPr>
          <w:ilvl w:val="0"/>
          <w:numId w:val="5"/>
        </w:numPr>
        <w:spacing w:line="240" w:lineRule="auto"/>
        <w:jc w:val="both"/>
        <w:rPr>
          <w:rFonts w:ascii="Times New Roman" w:hAnsi="Times New Roman" w:cs="Times New Roman"/>
          <w:iCs/>
          <w:sz w:val="24"/>
          <w:szCs w:val="24"/>
          <w:lang w:eastAsia="pl-PL"/>
        </w:rPr>
      </w:pPr>
      <w:r w:rsidRPr="007A25C8">
        <w:rPr>
          <w:rFonts w:ascii="Times New Roman" w:hAnsi="Times New Roman" w:cs="Times New Roman"/>
          <w:b/>
          <w:sz w:val="24"/>
          <w:szCs w:val="24"/>
          <w:lang w:eastAsia="pl-PL"/>
        </w:rPr>
        <w:t>Informuje(my), że Wykonawca nie należy do grupy kapitałowej, o której mowa w art. 24 ust. 1 pkt 23 ustawy Pzp*</w:t>
      </w:r>
      <w:r w:rsidRPr="007A25C8">
        <w:rPr>
          <w:rFonts w:ascii="Times New Roman" w:hAnsi="Times New Roman" w:cs="Times New Roman"/>
          <w:b/>
          <w:iCs/>
          <w:sz w:val="24"/>
          <w:szCs w:val="24"/>
          <w:lang w:eastAsia="pl-PL"/>
        </w:rPr>
        <w:t xml:space="preserve">. </w:t>
      </w:r>
    </w:p>
    <w:p w:rsidR="0009269D" w:rsidRPr="007A25C8" w:rsidRDefault="0009269D" w:rsidP="0009269D">
      <w:pPr>
        <w:tabs>
          <w:tab w:val="left" w:pos="4032"/>
        </w:tabs>
        <w:jc w:val="both"/>
        <w:rPr>
          <w:b/>
        </w:rPr>
      </w:pPr>
    </w:p>
    <w:p w:rsidR="0009269D" w:rsidRPr="007A25C8" w:rsidRDefault="0009269D" w:rsidP="0009269D">
      <w:pPr>
        <w:rPr>
          <w:lang w:eastAsia="ar-SA"/>
        </w:rPr>
      </w:pPr>
      <w:r w:rsidRPr="007A25C8">
        <w:t>__________________ dnia __ __ 201</w:t>
      </w:r>
      <w:r w:rsidR="000F2B82" w:rsidRPr="007A25C8">
        <w:t>7</w:t>
      </w:r>
      <w:r w:rsidRPr="007A25C8">
        <w:t xml:space="preserve"> roku</w:t>
      </w:r>
    </w:p>
    <w:p w:rsidR="0009269D" w:rsidRPr="007A25C8" w:rsidRDefault="0009269D" w:rsidP="0009269D">
      <w:pPr>
        <w:ind w:firstLine="5220"/>
        <w:jc w:val="center"/>
        <w:rPr>
          <w:i/>
        </w:rPr>
      </w:pPr>
      <w:r w:rsidRPr="007A25C8">
        <w:rPr>
          <w:i/>
        </w:rPr>
        <w:t>______________________________</w:t>
      </w:r>
    </w:p>
    <w:p w:rsidR="0009269D" w:rsidRPr="007A25C8" w:rsidRDefault="0009269D" w:rsidP="0009269D">
      <w:pPr>
        <w:ind w:firstLine="4500"/>
        <w:jc w:val="center"/>
        <w:rPr>
          <w:i/>
        </w:rPr>
      </w:pPr>
      <w:r w:rsidRPr="007A25C8">
        <w:rPr>
          <w:i/>
        </w:rPr>
        <w:t xml:space="preserve">         (podpis(y) Wykonawcy/Pełnomocnika)</w:t>
      </w:r>
    </w:p>
    <w:p w:rsidR="0009269D" w:rsidRPr="007A25C8" w:rsidRDefault="0009269D" w:rsidP="0009269D">
      <w:pPr>
        <w:rPr>
          <w:iCs/>
        </w:rPr>
      </w:pPr>
    </w:p>
    <w:p w:rsidR="0009269D" w:rsidRPr="007A25C8" w:rsidRDefault="0009269D" w:rsidP="0009269D">
      <w:pPr>
        <w:jc w:val="both"/>
        <w:rPr>
          <w:spacing w:val="4"/>
        </w:rPr>
      </w:pPr>
      <w:r w:rsidRPr="007A25C8">
        <w:rPr>
          <w:spacing w:val="4"/>
        </w:rPr>
        <w:t>*niepotrzebne skreślić</w:t>
      </w:r>
    </w:p>
    <w:p w:rsidR="006978AC" w:rsidRPr="007A25C8" w:rsidRDefault="006978AC" w:rsidP="0009269D">
      <w:pPr>
        <w:jc w:val="both"/>
        <w:rPr>
          <w:spacing w:val="4"/>
        </w:rPr>
        <w:sectPr w:rsidR="006978AC" w:rsidRPr="007A25C8" w:rsidSect="00607999">
          <w:pgSz w:w="11907" w:h="16840"/>
          <w:pgMar w:top="1418" w:right="1418" w:bottom="1418" w:left="1418" w:header="567" w:footer="709" w:gutter="0"/>
          <w:cols w:space="708"/>
          <w:titlePg/>
          <w:docGrid w:linePitch="326"/>
        </w:sectPr>
      </w:pPr>
    </w:p>
    <w:p w:rsidR="00B6747D" w:rsidRPr="007A25C8" w:rsidRDefault="00B6747D">
      <w:pPr>
        <w:spacing w:after="160" w:line="259" w:lineRule="auto"/>
        <w:rPr>
          <w:b/>
          <w:bCs/>
        </w:rPr>
      </w:pPr>
      <w:r w:rsidRPr="007A25C8">
        <w:lastRenderedPageBreak/>
        <w:br w:type="page"/>
      </w:r>
    </w:p>
    <w:p w:rsidR="004459F7" w:rsidRPr="007A25C8" w:rsidRDefault="004459F7" w:rsidP="00B6747D">
      <w:pPr>
        <w:spacing w:after="160" w:line="259" w:lineRule="auto"/>
        <w:jc w:val="center"/>
        <w:rPr>
          <w:rStyle w:val="tekstdokbold"/>
          <w:bCs w:val="0"/>
        </w:rPr>
      </w:pPr>
    </w:p>
    <w:p w:rsidR="004459F7" w:rsidRPr="007A25C8" w:rsidRDefault="004459F7" w:rsidP="00B6747D">
      <w:pPr>
        <w:spacing w:after="160" w:line="259" w:lineRule="auto"/>
        <w:jc w:val="center"/>
        <w:rPr>
          <w:rStyle w:val="tekstdokbold"/>
          <w:bCs w:val="0"/>
        </w:rPr>
      </w:pPr>
    </w:p>
    <w:p w:rsidR="009B756E" w:rsidRPr="007A25C8" w:rsidRDefault="009B756E" w:rsidP="00065FA8">
      <w:pPr>
        <w:spacing w:after="160" w:line="259" w:lineRule="auto"/>
        <w:jc w:val="center"/>
        <w:rPr>
          <w:rStyle w:val="tekstdokbold"/>
          <w:bCs w:val="0"/>
        </w:rPr>
      </w:pPr>
    </w:p>
    <w:p w:rsidR="009B756E" w:rsidRPr="007A25C8" w:rsidRDefault="009B756E" w:rsidP="00065FA8">
      <w:pPr>
        <w:spacing w:after="160" w:line="259" w:lineRule="auto"/>
        <w:jc w:val="center"/>
        <w:rPr>
          <w:rStyle w:val="tekstdokbold"/>
          <w:bCs w:val="0"/>
        </w:rPr>
      </w:pPr>
    </w:p>
    <w:p w:rsidR="009B756E" w:rsidRPr="007A25C8" w:rsidRDefault="009B756E" w:rsidP="00065FA8">
      <w:pPr>
        <w:spacing w:after="160" w:line="259" w:lineRule="auto"/>
        <w:jc w:val="center"/>
        <w:rPr>
          <w:rStyle w:val="tekstdokbold"/>
          <w:bCs w:val="0"/>
        </w:rPr>
      </w:pPr>
    </w:p>
    <w:p w:rsidR="00065FA8" w:rsidRPr="007A25C8" w:rsidRDefault="00B6747D" w:rsidP="00065FA8">
      <w:pPr>
        <w:spacing w:after="160" w:line="259" w:lineRule="auto"/>
        <w:jc w:val="center"/>
        <w:rPr>
          <w:rStyle w:val="tekstdokbold"/>
          <w:bCs w:val="0"/>
        </w:rPr>
      </w:pPr>
      <w:r w:rsidRPr="007A25C8">
        <w:rPr>
          <w:rStyle w:val="tekstdokbold"/>
          <w:bCs w:val="0"/>
        </w:rPr>
        <w:t>Tom II</w:t>
      </w:r>
    </w:p>
    <w:p w:rsidR="00100BB5" w:rsidRPr="007A25C8" w:rsidRDefault="009B756E" w:rsidP="00F6297C">
      <w:pPr>
        <w:spacing w:after="160" w:line="259" w:lineRule="auto"/>
        <w:jc w:val="center"/>
        <w:rPr>
          <w:rStyle w:val="tekstdokbold"/>
          <w:bCs w:val="0"/>
        </w:rPr>
      </w:pPr>
      <w:r w:rsidRPr="007A25C8">
        <w:rPr>
          <w:rStyle w:val="tekstdokbold"/>
          <w:bCs w:val="0"/>
        </w:rPr>
        <w:t>WZÓR UMOWY</w:t>
      </w:r>
    </w:p>
    <w:p w:rsidR="00065FA8" w:rsidRPr="007A25C8" w:rsidRDefault="00065FA8">
      <w:pPr>
        <w:spacing w:after="160" w:line="259" w:lineRule="auto"/>
        <w:rPr>
          <w:rStyle w:val="tekstdokbold"/>
          <w:bCs w:val="0"/>
        </w:rPr>
      </w:pPr>
      <w:r w:rsidRPr="007A25C8">
        <w:rPr>
          <w:rStyle w:val="tekstdokbold"/>
          <w:bCs w:val="0"/>
        </w:rPr>
        <w:br w:type="page"/>
      </w:r>
    </w:p>
    <w:p w:rsidR="00292557" w:rsidRPr="007A25C8" w:rsidRDefault="00292557" w:rsidP="00292557">
      <w:pPr>
        <w:pStyle w:val="Style8"/>
        <w:widowControl/>
        <w:ind w:right="5"/>
        <w:jc w:val="center"/>
        <w:rPr>
          <w:rStyle w:val="FontStyle69"/>
          <w:spacing w:val="20"/>
          <w:sz w:val="24"/>
          <w:szCs w:val="24"/>
        </w:rPr>
      </w:pPr>
    </w:p>
    <w:p w:rsidR="003F6EF6" w:rsidRPr="009F6C7C" w:rsidRDefault="003F6EF6" w:rsidP="003F6EF6">
      <w:pPr>
        <w:pStyle w:val="Style34"/>
        <w:widowControl/>
        <w:tabs>
          <w:tab w:val="left" w:pos="1162"/>
        </w:tabs>
        <w:spacing w:line="240" w:lineRule="auto"/>
        <w:ind w:firstLine="0"/>
        <w:jc w:val="center"/>
        <w:rPr>
          <w:rFonts w:ascii="Times New Roman" w:hAnsi="Times New Roman"/>
          <w:kern w:val="32"/>
        </w:rPr>
      </w:pPr>
      <w:r w:rsidRPr="009F6C7C">
        <w:rPr>
          <w:rFonts w:ascii="Times New Roman" w:hAnsi="Times New Roman"/>
          <w:kern w:val="32"/>
        </w:rPr>
        <w:t>Umowa Nr …………</w:t>
      </w:r>
    </w:p>
    <w:p w:rsidR="003F6EF6" w:rsidRPr="009F6C7C" w:rsidRDefault="003F6EF6" w:rsidP="003F6EF6">
      <w:pPr>
        <w:tabs>
          <w:tab w:val="left" w:leader="dot" w:pos="3552"/>
        </w:tabs>
        <w:jc w:val="center"/>
      </w:pPr>
      <w:r w:rsidRPr="009F6C7C">
        <w:rPr>
          <w:bCs/>
        </w:rPr>
        <w:t xml:space="preserve">zawarta w dniu ………………………. r. w Warszawie </w:t>
      </w:r>
      <w:r w:rsidRPr="009F6C7C">
        <w:t>pomiędzy:</w:t>
      </w:r>
    </w:p>
    <w:p w:rsidR="003F6EF6" w:rsidRPr="009F6C7C" w:rsidRDefault="003F6EF6" w:rsidP="003F6EF6">
      <w:pPr>
        <w:tabs>
          <w:tab w:val="left" w:leader="dot" w:pos="3552"/>
        </w:tabs>
        <w:jc w:val="both"/>
      </w:pPr>
    </w:p>
    <w:p w:rsidR="003F6EF6" w:rsidRPr="009F6C7C" w:rsidRDefault="003F6EF6" w:rsidP="003F6EF6">
      <w:pPr>
        <w:tabs>
          <w:tab w:val="center" w:pos="4536"/>
          <w:tab w:val="right" w:pos="9072"/>
        </w:tabs>
        <w:jc w:val="both"/>
      </w:pPr>
      <w:r w:rsidRPr="009F6C7C">
        <w:rPr>
          <w:bCs/>
        </w:rPr>
        <w:t xml:space="preserve">Skarbem Państwa reprezentowanym przez Ministra Sprawiedliwości, </w:t>
      </w:r>
      <w:r w:rsidRPr="009F6C7C">
        <w:t xml:space="preserve">zwanym dalej „Zamawiającym”, </w:t>
      </w:r>
      <w:r w:rsidRPr="009F6C7C">
        <w:rPr>
          <w:bCs/>
        </w:rPr>
        <w:t xml:space="preserve">Al. Ujazdowskie 11, 00-567 Warszawa, </w:t>
      </w:r>
      <w:r w:rsidRPr="009F6C7C">
        <w:t>w imieniu którego, na podstawie upoważnienia Ministra Sprawiedliwości nr … z dnia … działa:</w:t>
      </w:r>
    </w:p>
    <w:p w:rsidR="003F6EF6" w:rsidRPr="009F6C7C" w:rsidRDefault="003F6EF6" w:rsidP="003F6EF6">
      <w:pPr>
        <w:tabs>
          <w:tab w:val="center" w:pos="4536"/>
          <w:tab w:val="right" w:pos="9072"/>
        </w:tabs>
        <w:jc w:val="both"/>
      </w:pPr>
      <w:r w:rsidRPr="009F6C7C">
        <w:t xml:space="preserve">Michał Szczepański - Dyrektor Departamentu Informatyzacji i Rejestrów Sądowych, </w:t>
      </w:r>
    </w:p>
    <w:p w:rsidR="003F6EF6" w:rsidRPr="009F6C7C" w:rsidRDefault="003F6EF6" w:rsidP="003F6EF6">
      <w:pPr>
        <w:tabs>
          <w:tab w:val="center" w:pos="4536"/>
          <w:tab w:val="right" w:pos="9072"/>
        </w:tabs>
        <w:jc w:val="both"/>
      </w:pPr>
    </w:p>
    <w:p w:rsidR="003F6EF6" w:rsidRPr="009F6C7C" w:rsidRDefault="003F6EF6" w:rsidP="003F6EF6">
      <w:pPr>
        <w:jc w:val="both"/>
      </w:pPr>
      <w:r w:rsidRPr="009F6C7C">
        <w:t>a</w:t>
      </w:r>
    </w:p>
    <w:p w:rsidR="003F6EF6" w:rsidRPr="009F6C7C" w:rsidRDefault="003F6EF6" w:rsidP="003F6EF6">
      <w:pPr>
        <w:jc w:val="both"/>
      </w:pPr>
      <w:r w:rsidRPr="009F6C7C">
        <w:t>…………………. z siedzibą w ………. przy …………………, wpisaną do Rejestru Przedsiębiorców Krajowego Rejestru Sądowego prowadzonego przez ………………., …………………….. pod numerem ……………., z kapitałem zakładowym ……… złotych w całości opłaconym, w imieniu której działa ……………..</w:t>
      </w:r>
    </w:p>
    <w:p w:rsidR="003F6EF6" w:rsidRPr="009F6C7C" w:rsidRDefault="003F6EF6" w:rsidP="003F6EF6">
      <w:pPr>
        <w:jc w:val="both"/>
      </w:pPr>
      <w:r w:rsidRPr="009F6C7C">
        <w:t>………………….  z siedzibą w ………. przy ………., wpisaną/</w:t>
      </w:r>
      <w:proofErr w:type="spellStart"/>
      <w:r w:rsidRPr="009F6C7C">
        <w:t>ym</w:t>
      </w:r>
      <w:proofErr w:type="spellEnd"/>
      <w:r w:rsidRPr="009F6C7C">
        <w:t xml:space="preserve"> do Centralnej Ewidencji i Informacji o Działalności Gospodarczej NIP ………., </w:t>
      </w:r>
    </w:p>
    <w:p w:rsidR="003F6EF6" w:rsidRPr="009F6C7C" w:rsidRDefault="003F6EF6" w:rsidP="003F6EF6">
      <w:pPr>
        <w:jc w:val="both"/>
      </w:pPr>
      <w:r w:rsidRPr="009F6C7C">
        <w:t>zwaną/</w:t>
      </w:r>
      <w:proofErr w:type="spellStart"/>
      <w:r w:rsidRPr="009F6C7C">
        <w:t>ym</w:t>
      </w:r>
      <w:proofErr w:type="spellEnd"/>
      <w:r w:rsidRPr="009F6C7C">
        <w:t xml:space="preserve"> dalej „Wykonawcą”, </w:t>
      </w:r>
    </w:p>
    <w:p w:rsidR="003F6EF6" w:rsidRPr="009F6C7C" w:rsidRDefault="003F6EF6" w:rsidP="003F6EF6">
      <w:r w:rsidRPr="009F6C7C">
        <w:t>łącznie zwanymi dalej „Stronami” lub każda z osobna „Stroną”</w:t>
      </w:r>
    </w:p>
    <w:p w:rsidR="003F6EF6" w:rsidRPr="009F6C7C" w:rsidRDefault="003F6EF6" w:rsidP="003F6EF6">
      <w:pPr>
        <w:pStyle w:val="Stopka"/>
        <w:tabs>
          <w:tab w:val="clear" w:pos="4536"/>
          <w:tab w:val="clear" w:pos="9072"/>
        </w:tabs>
        <w:jc w:val="both"/>
        <w:rPr>
          <w:sz w:val="24"/>
          <w:szCs w:val="24"/>
        </w:rPr>
      </w:pPr>
      <w:r w:rsidRPr="009F6C7C">
        <w:rPr>
          <w:sz w:val="24"/>
          <w:szCs w:val="24"/>
        </w:rPr>
        <w:t xml:space="preserve">uprawnienie do reprezentacji Wykonawcy ustalono na podstawie odpisu z Rejestru Przedsiębiorców KRS*/informacji odpowiadającej aktualnemu odpisowi z Rejestru Przedsiębiorców/wydruk zaświadczenia </w:t>
      </w:r>
      <w:r w:rsidRPr="009F6C7C">
        <w:rPr>
          <w:sz w:val="24"/>
          <w:szCs w:val="24"/>
        </w:rPr>
        <w:br/>
        <w:t xml:space="preserve">z Centralnej Ewidencji i Informacji o Działalności Gospodarczej Wykonawcy* z dnia ………………….. </w:t>
      </w:r>
    </w:p>
    <w:p w:rsidR="003F6EF6" w:rsidRPr="009F6C7C" w:rsidRDefault="003F6EF6" w:rsidP="003F6EF6">
      <w:pPr>
        <w:pStyle w:val="Stopka"/>
        <w:tabs>
          <w:tab w:val="clear" w:pos="4536"/>
          <w:tab w:val="clear" w:pos="9072"/>
        </w:tabs>
        <w:jc w:val="both"/>
        <w:rPr>
          <w:sz w:val="24"/>
          <w:szCs w:val="24"/>
        </w:rPr>
      </w:pPr>
      <w:r w:rsidRPr="009F6C7C">
        <w:rPr>
          <w:sz w:val="24"/>
          <w:szCs w:val="24"/>
        </w:rPr>
        <w:t>*niepotrzebne skreślić</w:t>
      </w:r>
    </w:p>
    <w:p w:rsidR="003F6EF6" w:rsidRPr="009F6C7C" w:rsidRDefault="003F6EF6" w:rsidP="003F6EF6">
      <w:pPr>
        <w:pStyle w:val="Style8"/>
        <w:widowControl/>
        <w:ind w:right="5"/>
        <w:jc w:val="center"/>
        <w:rPr>
          <w:rStyle w:val="FontStyle69"/>
          <w:rFonts w:ascii="Times New Roman" w:hAnsi="Times New Roman" w:cs="Times New Roman"/>
          <w:b w:val="0"/>
          <w:spacing w:val="20"/>
          <w:sz w:val="24"/>
          <w:szCs w:val="24"/>
        </w:rPr>
      </w:pPr>
    </w:p>
    <w:p w:rsidR="003F6EF6" w:rsidRPr="009F6C7C" w:rsidRDefault="003F6EF6" w:rsidP="003F6EF6">
      <w:pPr>
        <w:pStyle w:val="Style8"/>
        <w:widowControl/>
        <w:ind w:right="5"/>
        <w:jc w:val="center"/>
        <w:rPr>
          <w:rStyle w:val="FontStyle69"/>
          <w:rFonts w:ascii="Times New Roman" w:hAnsi="Times New Roman" w:cs="Times New Roman"/>
          <w:b w:val="0"/>
          <w:spacing w:val="20"/>
          <w:sz w:val="24"/>
          <w:szCs w:val="24"/>
        </w:rPr>
      </w:pPr>
      <w:r w:rsidRPr="009F6C7C">
        <w:rPr>
          <w:rStyle w:val="FontStyle69"/>
          <w:rFonts w:ascii="Times New Roman" w:hAnsi="Times New Roman" w:cs="Times New Roman"/>
          <w:b w:val="0"/>
          <w:spacing w:val="20"/>
          <w:sz w:val="24"/>
          <w:szCs w:val="24"/>
        </w:rPr>
        <w:t>§1.</w:t>
      </w:r>
    </w:p>
    <w:p w:rsidR="003F6EF6" w:rsidRPr="009F6C7C" w:rsidRDefault="003F6EF6" w:rsidP="003F6EF6">
      <w:pPr>
        <w:pStyle w:val="Style8"/>
        <w:widowControl/>
        <w:jc w:val="center"/>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Przedmiot umowy</w:t>
      </w:r>
    </w:p>
    <w:p w:rsidR="003F6EF6" w:rsidRPr="009F6C7C" w:rsidRDefault="003F6EF6" w:rsidP="003F6EF6">
      <w:pPr>
        <w:pStyle w:val="Style48"/>
        <w:widowControl/>
        <w:numPr>
          <w:ilvl w:val="0"/>
          <w:numId w:val="25"/>
        </w:numPr>
        <w:spacing w:line="240" w:lineRule="auto"/>
        <w:ind w:left="426" w:hanging="426"/>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Przedmiotem umowy jest świadczenie przez Wykonawcę na rzecz Zamawiającego kompleksowych usług z zakresu IT, zgodnie z opisem przedmiotu zamówienia stanowiącym załącznik do niniejszej Umowy</w:t>
      </w:r>
    </w:p>
    <w:p w:rsidR="003F6EF6" w:rsidRPr="009F6C7C" w:rsidRDefault="003F6EF6" w:rsidP="003F6EF6">
      <w:pPr>
        <w:pStyle w:val="Style48"/>
        <w:widowControl/>
        <w:numPr>
          <w:ilvl w:val="0"/>
          <w:numId w:val="25"/>
        </w:numPr>
        <w:spacing w:line="240" w:lineRule="auto"/>
        <w:ind w:left="426" w:hanging="426"/>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Przedmiot zamówienia będzie świadczony przez Wykonawcę, przy pomocy specjalistów wskazanych w załączniku nr 2 do Umowy (</w:t>
      </w:r>
      <w:r w:rsidRPr="009F6C7C">
        <w:rPr>
          <w:rStyle w:val="FontStyle68"/>
          <w:rFonts w:ascii="Times New Roman" w:hAnsi="Times New Roman" w:cs="Times New Roman"/>
          <w:i/>
          <w:sz w:val="24"/>
          <w:szCs w:val="24"/>
        </w:rPr>
        <w:t>wykaz osób złożony w ofercie Wykonawcy</w:t>
      </w:r>
      <w:r w:rsidRPr="009F6C7C">
        <w:rPr>
          <w:rStyle w:val="FontStyle68"/>
          <w:rFonts w:ascii="Times New Roman" w:hAnsi="Times New Roman" w:cs="Times New Roman"/>
          <w:sz w:val="24"/>
          <w:szCs w:val="24"/>
        </w:rPr>
        <w:t>)</w:t>
      </w:r>
    </w:p>
    <w:p w:rsidR="003F6EF6" w:rsidRPr="009F6C7C" w:rsidRDefault="003F6EF6" w:rsidP="003F6EF6">
      <w:pPr>
        <w:pStyle w:val="Style48"/>
        <w:widowControl/>
        <w:numPr>
          <w:ilvl w:val="0"/>
          <w:numId w:val="25"/>
        </w:numPr>
        <w:spacing w:line="240" w:lineRule="auto"/>
        <w:ind w:left="426" w:hanging="426"/>
        <w:rPr>
          <w:rStyle w:val="FontStyle69"/>
          <w:rFonts w:ascii="Times New Roman" w:hAnsi="Times New Roman" w:cs="Times New Roman"/>
          <w:b w:val="0"/>
          <w:bCs w:val="0"/>
          <w:sz w:val="24"/>
          <w:szCs w:val="24"/>
        </w:rPr>
      </w:pPr>
      <w:r w:rsidRPr="009F6C7C">
        <w:rPr>
          <w:rStyle w:val="FontStyle68"/>
          <w:rFonts w:ascii="Times New Roman" w:hAnsi="Times New Roman" w:cs="Times New Roman"/>
          <w:sz w:val="24"/>
          <w:szCs w:val="24"/>
        </w:rPr>
        <w:t>Usługi będące przedmiotem umowy wykonywane będą z wykorzystaniem urządzeń Wykonawcy.</w:t>
      </w:r>
    </w:p>
    <w:p w:rsidR="003F6EF6" w:rsidRPr="009F6C7C" w:rsidRDefault="003F6EF6" w:rsidP="003F6EF6">
      <w:pPr>
        <w:pStyle w:val="Style8"/>
        <w:widowControl/>
        <w:ind w:right="14"/>
        <w:jc w:val="center"/>
        <w:rPr>
          <w:rStyle w:val="FontStyle69"/>
          <w:rFonts w:ascii="Times New Roman" w:hAnsi="Times New Roman" w:cs="Times New Roman"/>
          <w:b w:val="0"/>
          <w:spacing w:val="20"/>
          <w:sz w:val="24"/>
          <w:szCs w:val="24"/>
        </w:rPr>
      </w:pPr>
      <w:r w:rsidRPr="009F6C7C">
        <w:rPr>
          <w:rStyle w:val="FontStyle69"/>
          <w:rFonts w:ascii="Times New Roman" w:hAnsi="Times New Roman" w:cs="Times New Roman"/>
          <w:b w:val="0"/>
          <w:spacing w:val="20"/>
          <w:sz w:val="24"/>
          <w:szCs w:val="24"/>
        </w:rPr>
        <w:t>§2.</w:t>
      </w:r>
    </w:p>
    <w:p w:rsidR="003F6EF6" w:rsidRPr="009F6C7C" w:rsidRDefault="003F6EF6" w:rsidP="003F6EF6">
      <w:pPr>
        <w:pStyle w:val="Style8"/>
        <w:widowControl/>
        <w:jc w:val="center"/>
        <w:rPr>
          <w:rStyle w:val="FontStyle60"/>
          <w:rFonts w:ascii="Times New Roman" w:hAnsi="Times New Roman" w:cs="Times New Roman"/>
          <w:bCs/>
          <w:sz w:val="24"/>
          <w:szCs w:val="24"/>
        </w:rPr>
      </w:pPr>
      <w:r w:rsidRPr="009F6C7C">
        <w:rPr>
          <w:rStyle w:val="FontStyle69"/>
          <w:rFonts w:ascii="Times New Roman" w:hAnsi="Times New Roman" w:cs="Times New Roman"/>
          <w:b w:val="0"/>
          <w:sz w:val="24"/>
          <w:szCs w:val="24"/>
        </w:rPr>
        <w:t xml:space="preserve">Termin </w:t>
      </w:r>
    </w:p>
    <w:p w:rsidR="003F6EF6" w:rsidRPr="009F6C7C" w:rsidRDefault="003F6EF6" w:rsidP="003F6EF6">
      <w:pPr>
        <w:pStyle w:val="Style8"/>
        <w:widowControl/>
        <w:ind w:right="14"/>
        <w:rPr>
          <w:rFonts w:ascii="Times New Roman" w:hAnsi="Times New Roman"/>
        </w:rPr>
      </w:pPr>
      <w:r w:rsidRPr="009F6C7C">
        <w:rPr>
          <w:rStyle w:val="FontStyle68"/>
          <w:rFonts w:ascii="Times New Roman" w:hAnsi="Times New Roman" w:cs="Times New Roman"/>
          <w:sz w:val="24"/>
          <w:szCs w:val="24"/>
        </w:rPr>
        <w:t xml:space="preserve">Umowa zostaje zawarta </w:t>
      </w:r>
      <w:r w:rsidRPr="009F6C7C">
        <w:rPr>
          <w:rFonts w:ascii="Times New Roman" w:hAnsi="Times New Roman"/>
        </w:rPr>
        <w:t>na okres 4 miesięcy od zawarcia umowy albo do wyczerpania wynagrodzenia przewidzianego na realizację umowy, o którym mowa w § 3 ust. 1, w zależności od tego, które zdarzenie nastąpi wcześniej.</w:t>
      </w:r>
    </w:p>
    <w:p w:rsidR="003F6EF6" w:rsidRPr="009F6C7C" w:rsidRDefault="003F6EF6" w:rsidP="003F6EF6">
      <w:pPr>
        <w:pStyle w:val="Style8"/>
        <w:widowControl/>
        <w:ind w:right="14"/>
        <w:jc w:val="center"/>
        <w:rPr>
          <w:rFonts w:ascii="Times New Roman" w:hAnsi="Times New Roman"/>
        </w:rPr>
      </w:pPr>
    </w:p>
    <w:p w:rsidR="003F6EF6" w:rsidRPr="009F6C7C" w:rsidRDefault="003F6EF6" w:rsidP="003F6EF6">
      <w:pPr>
        <w:pStyle w:val="Style8"/>
        <w:widowControl/>
        <w:ind w:right="14"/>
        <w:jc w:val="center"/>
        <w:rPr>
          <w:rStyle w:val="FontStyle69"/>
          <w:rFonts w:ascii="Times New Roman" w:hAnsi="Times New Roman" w:cs="Times New Roman"/>
          <w:b w:val="0"/>
          <w:spacing w:val="20"/>
          <w:sz w:val="24"/>
          <w:szCs w:val="24"/>
        </w:rPr>
      </w:pPr>
      <w:r w:rsidRPr="009F6C7C">
        <w:rPr>
          <w:rStyle w:val="FontStyle69"/>
          <w:rFonts w:ascii="Times New Roman" w:hAnsi="Times New Roman" w:cs="Times New Roman"/>
          <w:b w:val="0"/>
          <w:spacing w:val="20"/>
          <w:sz w:val="24"/>
          <w:szCs w:val="24"/>
        </w:rPr>
        <w:t>§3.</w:t>
      </w:r>
    </w:p>
    <w:p w:rsidR="003F6EF6" w:rsidRPr="009F6C7C" w:rsidRDefault="003F6EF6" w:rsidP="003F6EF6">
      <w:pPr>
        <w:pStyle w:val="Style8"/>
        <w:widowControl/>
        <w:jc w:val="center"/>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 xml:space="preserve">Wynagrodzenie </w:t>
      </w:r>
    </w:p>
    <w:p w:rsidR="003F6EF6" w:rsidRPr="009F6C7C" w:rsidRDefault="003F6EF6" w:rsidP="003F6EF6">
      <w:pPr>
        <w:pStyle w:val="Style49"/>
        <w:widowControl/>
        <w:numPr>
          <w:ilvl w:val="0"/>
          <w:numId w:val="26"/>
        </w:numPr>
        <w:tabs>
          <w:tab w:val="left" w:pos="427"/>
        </w:tabs>
        <w:spacing w:line="240" w:lineRule="auto"/>
        <w:ind w:left="426" w:hanging="426"/>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Maksymalne wynagrodzenie za wykonanie przedmiotu umowy nie przekroczy łącznie kwoty </w:t>
      </w:r>
      <w:r w:rsidRPr="009F6C7C">
        <w:rPr>
          <w:rFonts w:ascii="Times New Roman" w:hAnsi="Times New Roman" w:cs="Times New Roman"/>
        </w:rPr>
        <w:t xml:space="preserve">………. </w:t>
      </w:r>
      <w:r w:rsidRPr="009F6C7C">
        <w:rPr>
          <w:rStyle w:val="FontStyle68"/>
          <w:rFonts w:ascii="Times New Roman" w:hAnsi="Times New Roman" w:cs="Times New Roman"/>
          <w:sz w:val="24"/>
          <w:szCs w:val="24"/>
        </w:rPr>
        <w:t xml:space="preserve">zł netto (słownie: ...), tj. </w:t>
      </w:r>
      <w:r w:rsidRPr="009F6C7C">
        <w:rPr>
          <w:rFonts w:ascii="Times New Roman" w:hAnsi="Times New Roman" w:cs="Times New Roman"/>
        </w:rPr>
        <w:t xml:space="preserve">………. </w:t>
      </w:r>
      <w:r w:rsidRPr="009F6C7C">
        <w:rPr>
          <w:rStyle w:val="FontStyle68"/>
          <w:rFonts w:ascii="Times New Roman" w:hAnsi="Times New Roman" w:cs="Times New Roman"/>
          <w:sz w:val="24"/>
          <w:szCs w:val="24"/>
        </w:rPr>
        <w:t>zł brutto (słownie: . …).</w:t>
      </w:r>
    </w:p>
    <w:p w:rsidR="003F6EF6" w:rsidRPr="009F6C7C" w:rsidRDefault="003F6EF6" w:rsidP="003F6EF6">
      <w:pPr>
        <w:pStyle w:val="Style49"/>
        <w:widowControl/>
        <w:numPr>
          <w:ilvl w:val="0"/>
          <w:numId w:val="26"/>
        </w:numPr>
        <w:tabs>
          <w:tab w:val="left" w:pos="427"/>
        </w:tabs>
        <w:spacing w:line="240" w:lineRule="auto"/>
        <w:ind w:left="426" w:hanging="426"/>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Strony ustalają wynagrodzenie za jedną (1) roboczogodzinę świadczenia usług programistycznych, analitycznych i projektowania architektury, realizowanych za pomocą specjalistów, w wysokości:</w:t>
      </w:r>
    </w:p>
    <w:p w:rsidR="003F6EF6" w:rsidRPr="009F6C7C" w:rsidRDefault="003F6EF6" w:rsidP="003F6EF6">
      <w:pPr>
        <w:pStyle w:val="Style49"/>
        <w:widowControl/>
        <w:numPr>
          <w:ilvl w:val="0"/>
          <w:numId w:val="42"/>
        </w:numPr>
        <w:tabs>
          <w:tab w:val="left" w:pos="720"/>
        </w:tabs>
        <w:spacing w:line="240" w:lineRule="auto"/>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starszy analityk - </w:t>
      </w:r>
      <w:r w:rsidRPr="009F6C7C">
        <w:rPr>
          <w:rFonts w:ascii="Times New Roman" w:hAnsi="Times New Roman" w:cs="Times New Roman"/>
        </w:rPr>
        <w:t xml:space="preserve">………. </w:t>
      </w:r>
      <w:r w:rsidRPr="009F6C7C">
        <w:rPr>
          <w:rStyle w:val="FontStyle68"/>
          <w:rFonts w:ascii="Times New Roman" w:hAnsi="Times New Roman" w:cs="Times New Roman"/>
          <w:sz w:val="24"/>
          <w:szCs w:val="24"/>
        </w:rPr>
        <w:t xml:space="preserve"> zł netto, tj. </w:t>
      </w:r>
      <w:r w:rsidRPr="009F6C7C">
        <w:rPr>
          <w:rFonts w:ascii="Times New Roman" w:hAnsi="Times New Roman" w:cs="Times New Roman"/>
        </w:rPr>
        <w:t xml:space="preserve">………. </w:t>
      </w:r>
      <w:r w:rsidRPr="009F6C7C">
        <w:rPr>
          <w:rStyle w:val="FontStyle68"/>
          <w:rFonts w:ascii="Times New Roman" w:hAnsi="Times New Roman" w:cs="Times New Roman"/>
          <w:sz w:val="24"/>
          <w:szCs w:val="24"/>
        </w:rPr>
        <w:t xml:space="preserve">zł brutto (słownie: </w:t>
      </w:r>
      <w:r w:rsidRPr="009F6C7C">
        <w:rPr>
          <w:rFonts w:ascii="Times New Roman" w:hAnsi="Times New Roman" w:cs="Times New Roman"/>
        </w:rPr>
        <w:t>……….</w:t>
      </w:r>
      <w:r w:rsidRPr="009F6C7C">
        <w:rPr>
          <w:rStyle w:val="FontStyle68"/>
          <w:rFonts w:ascii="Times New Roman" w:hAnsi="Times New Roman" w:cs="Times New Roman"/>
          <w:sz w:val="24"/>
          <w:szCs w:val="24"/>
        </w:rPr>
        <w:t xml:space="preserve">), </w:t>
      </w:r>
    </w:p>
    <w:p w:rsidR="003F6EF6" w:rsidRPr="009F6C7C" w:rsidRDefault="003F6EF6" w:rsidP="003F6EF6">
      <w:pPr>
        <w:pStyle w:val="Style49"/>
        <w:widowControl/>
        <w:numPr>
          <w:ilvl w:val="0"/>
          <w:numId w:val="42"/>
        </w:numPr>
        <w:tabs>
          <w:tab w:val="left" w:pos="720"/>
        </w:tabs>
        <w:spacing w:line="240" w:lineRule="auto"/>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starszy architekt - </w:t>
      </w:r>
      <w:r w:rsidRPr="009F6C7C">
        <w:rPr>
          <w:rFonts w:ascii="Times New Roman" w:hAnsi="Times New Roman" w:cs="Times New Roman"/>
        </w:rPr>
        <w:t xml:space="preserve">………. </w:t>
      </w:r>
      <w:r w:rsidRPr="009F6C7C">
        <w:rPr>
          <w:rStyle w:val="FontStyle68"/>
          <w:rFonts w:ascii="Times New Roman" w:hAnsi="Times New Roman" w:cs="Times New Roman"/>
          <w:sz w:val="24"/>
          <w:szCs w:val="24"/>
        </w:rPr>
        <w:t xml:space="preserve"> zł netto, tj. </w:t>
      </w:r>
      <w:r w:rsidRPr="009F6C7C">
        <w:rPr>
          <w:rFonts w:ascii="Times New Roman" w:hAnsi="Times New Roman" w:cs="Times New Roman"/>
        </w:rPr>
        <w:t xml:space="preserve">………. </w:t>
      </w:r>
      <w:r w:rsidRPr="009F6C7C">
        <w:rPr>
          <w:rStyle w:val="FontStyle68"/>
          <w:rFonts w:ascii="Times New Roman" w:hAnsi="Times New Roman" w:cs="Times New Roman"/>
          <w:sz w:val="24"/>
          <w:szCs w:val="24"/>
        </w:rPr>
        <w:t xml:space="preserve">zł brutto (słownie: </w:t>
      </w:r>
      <w:r w:rsidRPr="009F6C7C">
        <w:rPr>
          <w:rFonts w:ascii="Times New Roman" w:hAnsi="Times New Roman" w:cs="Times New Roman"/>
        </w:rPr>
        <w:t>……….</w:t>
      </w:r>
      <w:r w:rsidRPr="009F6C7C">
        <w:rPr>
          <w:rStyle w:val="FontStyle68"/>
          <w:rFonts w:ascii="Times New Roman" w:hAnsi="Times New Roman" w:cs="Times New Roman"/>
          <w:sz w:val="24"/>
          <w:szCs w:val="24"/>
        </w:rPr>
        <w:t>),</w:t>
      </w:r>
    </w:p>
    <w:p w:rsidR="003F6EF6" w:rsidRPr="009F6C7C" w:rsidRDefault="003F6EF6" w:rsidP="003F6EF6">
      <w:pPr>
        <w:pStyle w:val="Style49"/>
        <w:widowControl/>
        <w:numPr>
          <w:ilvl w:val="0"/>
          <w:numId w:val="42"/>
        </w:numPr>
        <w:tabs>
          <w:tab w:val="left" w:pos="720"/>
        </w:tabs>
        <w:spacing w:line="240" w:lineRule="auto"/>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programista Power Builder - </w:t>
      </w:r>
      <w:r w:rsidRPr="009F6C7C">
        <w:rPr>
          <w:rFonts w:ascii="Times New Roman" w:hAnsi="Times New Roman" w:cs="Times New Roman"/>
        </w:rPr>
        <w:t xml:space="preserve">………. </w:t>
      </w:r>
      <w:r w:rsidRPr="009F6C7C">
        <w:rPr>
          <w:rStyle w:val="FontStyle68"/>
          <w:rFonts w:ascii="Times New Roman" w:hAnsi="Times New Roman" w:cs="Times New Roman"/>
          <w:sz w:val="24"/>
          <w:szCs w:val="24"/>
        </w:rPr>
        <w:t xml:space="preserve"> zł netto, tj. </w:t>
      </w:r>
      <w:r w:rsidRPr="009F6C7C">
        <w:rPr>
          <w:rFonts w:ascii="Times New Roman" w:hAnsi="Times New Roman" w:cs="Times New Roman"/>
        </w:rPr>
        <w:t xml:space="preserve">………. </w:t>
      </w:r>
      <w:r w:rsidRPr="009F6C7C">
        <w:rPr>
          <w:rStyle w:val="FontStyle68"/>
          <w:rFonts w:ascii="Times New Roman" w:hAnsi="Times New Roman" w:cs="Times New Roman"/>
          <w:sz w:val="24"/>
          <w:szCs w:val="24"/>
        </w:rPr>
        <w:t xml:space="preserve">zł brutto (słownie: </w:t>
      </w:r>
      <w:r w:rsidRPr="009F6C7C">
        <w:rPr>
          <w:rFonts w:ascii="Times New Roman" w:hAnsi="Times New Roman" w:cs="Times New Roman"/>
        </w:rPr>
        <w:t>……….</w:t>
      </w:r>
      <w:r w:rsidRPr="009F6C7C">
        <w:rPr>
          <w:rStyle w:val="FontStyle68"/>
          <w:rFonts w:ascii="Times New Roman" w:hAnsi="Times New Roman" w:cs="Times New Roman"/>
          <w:sz w:val="24"/>
          <w:szCs w:val="24"/>
        </w:rPr>
        <w:t>),</w:t>
      </w:r>
    </w:p>
    <w:p w:rsidR="003F6EF6" w:rsidRPr="009F6C7C" w:rsidRDefault="003F6EF6" w:rsidP="003F6EF6">
      <w:pPr>
        <w:pStyle w:val="Style49"/>
        <w:widowControl/>
        <w:numPr>
          <w:ilvl w:val="0"/>
          <w:numId w:val="42"/>
        </w:numPr>
        <w:tabs>
          <w:tab w:val="left" w:pos="720"/>
        </w:tabs>
        <w:spacing w:line="240" w:lineRule="auto"/>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starszy programista .NET - </w:t>
      </w:r>
      <w:r w:rsidRPr="009F6C7C">
        <w:rPr>
          <w:rFonts w:ascii="Times New Roman" w:hAnsi="Times New Roman" w:cs="Times New Roman"/>
        </w:rPr>
        <w:t xml:space="preserve">………. </w:t>
      </w:r>
      <w:r w:rsidRPr="009F6C7C">
        <w:rPr>
          <w:rStyle w:val="FontStyle68"/>
          <w:rFonts w:ascii="Times New Roman" w:hAnsi="Times New Roman" w:cs="Times New Roman"/>
          <w:sz w:val="24"/>
          <w:szCs w:val="24"/>
        </w:rPr>
        <w:t xml:space="preserve"> zł netto, tj. </w:t>
      </w:r>
      <w:r w:rsidRPr="009F6C7C">
        <w:rPr>
          <w:rFonts w:ascii="Times New Roman" w:hAnsi="Times New Roman" w:cs="Times New Roman"/>
        </w:rPr>
        <w:t xml:space="preserve">………. </w:t>
      </w:r>
      <w:r w:rsidRPr="009F6C7C">
        <w:rPr>
          <w:rStyle w:val="FontStyle68"/>
          <w:rFonts w:ascii="Times New Roman" w:hAnsi="Times New Roman" w:cs="Times New Roman"/>
          <w:sz w:val="24"/>
          <w:szCs w:val="24"/>
        </w:rPr>
        <w:t xml:space="preserve">zł brutto (słownie: </w:t>
      </w:r>
      <w:r w:rsidRPr="009F6C7C">
        <w:rPr>
          <w:rFonts w:ascii="Times New Roman" w:hAnsi="Times New Roman" w:cs="Times New Roman"/>
        </w:rPr>
        <w:t>……….</w:t>
      </w:r>
      <w:r w:rsidRPr="009F6C7C">
        <w:rPr>
          <w:rStyle w:val="FontStyle68"/>
          <w:rFonts w:ascii="Times New Roman" w:hAnsi="Times New Roman" w:cs="Times New Roman"/>
          <w:sz w:val="24"/>
          <w:szCs w:val="24"/>
        </w:rPr>
        <w:t>),</w:t>
      </w:r>
    </w:p>
    <w:p w:rsidR="003F6EF6" w:rsidRPr="009F6C7C" w:rsidRDefault="003F6EF6" w:rsidP="003F6EF6">
      <w:pPr>
        <w:pStyle w:val="Style49"/>
        <w:widowControl/>
        <w:numPr>
          <w:ilvl w:val="0"/>
          <w:numId w:val="42"/>
        </w:numPr>
        <w:tabs>
          <w:tab w:val="left" w:pos="720"/>
        </w:tabs>
        <w:spacing w:line="240" w:lineRule="auto"/>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programista .NET - </w:t>
      </w:r>
      <w:r w:rsidRPr="009F6C7C">
        <w:rPr>
          <w:rFonts w:ascii="Times New Roman" w:hAnsi="Times New Roman" w:cs="Times New Roman"/>
        </w:rPr>
        <w:t xml:space="preserve">………. </w:t>
      </w:r>
      <w:r w:rsidRPr="009F6C7C">
        <w:rPr>
          <w:rStyle w:val="FontStyle68"/>
          <w:rFonts w:ascii="Times New Roman" w:hAnsi="Times New Roman" w:cs="Times New Roman"/>
          <w:sz w:val="24"/>
          <w:szCs w:val="24"/>
        </w:rPr>
        <w:t xml:space="preserve"> zł netto, tj. </w:t>
      </w:r>
      <w:r w:rsidRPr="009F6C7C">
        <w:rPr>
          <w:rFonts w:ascii="Times New Roman" w:hAnsi="Times New Roman" w:cs="Times New Roman"/>
        </w:rPr>
        <w:t xml:space="preserve">………. </w:t>
      </w:r>
      <w:r w:rsidRPr="009F6C7C">
        <w:rPr>
          <w:rStyle w:val="FontStyle68"/>
          <w:rFonts w:ascii="Times New Roman" w:hAnsi="Times New Roman" w:cs="Times New Roman"/>
          <w:sz w:val="24"/>
          <w:szCs w:val="24"/>
        </w:rPr>
        <w:t xml:space="preserve">zł brutto (słownie: </w:t>
      </w:r>
      <w:r w:rsidRPr="009F6C7C">
        <w:rPr>
          <w:rFonts w:ascii="Times New Roman" w:hAnsi="Times New Roman" w:cs="Times New Roman"/>
        </w:rPr>
        <w:t>……….</w:t>
      </w:r>
      <w:r w:rsidRPr="009F6C7C">
        <w:rPr>
          <w:rStyle w:val="FontStyle68"/>
          <w:rFonts w:ascii="Times New Roman" w:hAnsi="Times New Roman" w:cs="Times New Roman"/>
          <w:sz w:val="24"/>
          <w:szCs w:val="24"/>
        </w:rPr>
        <w:t>),</w:t>
      </w:r>
    </w:p>
    <w:p w:rsidR="003F6EF6" w:rsidRPr="009F6C7C" w:rsidRDefault="003F6EF6" w:rsidP="003F6EF6">
      <w:pPr>
        <w:pStyle w:val="Style49"/>
        <w:widowControl/>
        <w:numPr>
          <w:ilvl w:val="0"/>
          <w:numId w:val="26"/>
        </w:numPr>
        <w:tabs>
          <w:tab w:val="left" w:pos="418"/>
        </w:tabs>
        <w:spacing w:line="240" w:lineRule="auto"/>
        <w:ind w:left="360" w:hanging="360"/>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lastRenderedPageBreak/>
        <w:t xml:space="preserve">Zamawiający zastrzega, możliwość przekroczenia puli orientacyjnych roboczogodzin w danym zakresie (programistycznym, analitycznym lub projektowania architektury  przy założeniu  iż łączne wynagrodzenie należne Wykonawcy z tytułu realizacji umowy nie przekroczy kwoty określonej w ust. 1. </w:t>
      </w:r>
    </w:p>
    <w:p w:rsidR="003F6EF6" w:rsidRPr="009F6C7C" w:rsidRDefault="003F6EF6" w:rsidP="003F6EF6">
      <w:pPr>
        <w:pStyle w:val="Style49"/>
        <w:widowControl/>
        <w:numPr>
          <w:ilvl w:val="0"/>
          <w:numId w:val="26"/>
        </w:numPr>
        <w:tabs>
          <w:tab w:val="left" w:pos="418"/>
        </w:tabs>
        <w:spacing w:line="240" w:lineRule="auto"/>
        <w:ind w:left="360" w:hanging="360"/>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Faktyczne wynagrodzenie Wykonawcy zostanie ustalone na podstawie wykonanych należycie zleceń wystawionych przez Zamawiającego i zrealizowanych przez Wykonawcę, z uwzględnieniem cen jednostkowych określonych w ust.2. Wynagrodzenie, o którym mowa w ust. 2, obejmuje wszelkie koszty związane ze świadczeniem przez Wykonawcę usługi, w tym koszty transportu, narzędzi, opłat i podatków oraz koszty z tytułu przeniesienia autorskich praw majątkowych, przeniesienia prawa zezwalania na wykonywanie zależnych praw autorskich do utworów wykonanych w ramach realizacji umowy oraz przeniesienia własności nośników tych utworów wraz z udzieleniem wskazanych w § 9 ust. 2 zgód, zezwoleń i upoważnień.</w:t>
      </w:r>
    </w:p>
    <w:p w:rsidR="003F6EF6" w:rsidRPr="009F6C7C" w:rsidRDefault="003F6EF6" w:rsidP="003F6EF6">
      <w:pPr>
        <w:pStyle w:val="Style49"/>
        <w:widowControl/>
        <w:numPr>
          <w:ilvl w:val="0"/>
          <w:numId w:val="26"/>
        </w:numPr>
        <w:tabs>
          <w:tab w:val="left" w:pos="427"/>
        </w:tabs>
        <w:spacing w:line="240" w:lineRule="auto"/>
        <w:ind w:left="427" w:right="10" w:hanging="427"/>
        <w:rPr>
          <w:rStyle w:val="FontStyle68"/>
          <w:rFonts w:ascii="Times New Roman" w:hAnsi="Times New Roman" w:cs="Times New Roman"/>
          <w:spacing w:val="-20"/>
          <w:sz w:val="24"/>
          <w:szCs w:val="24"/>
        </w:rPr>
      </w:pPr>
      <w:r w:rsidRPr="009F6C7C">
        <w:rPr>
          <w:rStyle w:val="FontStyle68"/>
          <w:rFonts w:ascii="Times New Roman" w:hAnsi="Times New Roman" w:cs="Times New Roman"/>
          <w:sz w:val="24"/>
          <w:szCs w:val="24"/>
        </w:rPr>
        <w:t>Zamawiający zastrzega, że realizacja przedmiotu umowy odbywać się będzie zgodnie z rzeczywistym zapotrzebowaniem Zamawiającego. W przypadku nie zlecenia Wykonawcy usług na kwotę, o której mowa w § 3 ust. 1, Wykonawcy nie przysługują żadne roszczenia z tego tytułu wobec Zamawiającego, w tym roszczenie o zapłatę wynagrodzenia za niezleconą część umowy.</w:t>
      </w:r>
    </w:p>
    <w:p w:rsidR="003F6EF6" w:rsidRPr="009F6C7C" w:rsidRDefault="003F6EF6" w:rsidP="003F6EF6">
      <w:pPr>
        <w:pStyle w:val="Style49"/>
        <w:widowControl/>
        <w:numPr>
          <w:ilvl w:val="0"/>
          <w:numId w:val="26"/>
        </w:numPr>
        <w:tabs>
          <w:tab w:val="left" w:pos="427"/>
        </w:tabs>
        <w:spacing w:line="240" w:lineRule="auto"/>
        <w:ind w:left="426" w:hanging="426"/>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Wynagrodzenie płatne będzie po zakończeniu danego miesiąca kalendarzowego, </w:t>
      </w:r>
      <w:r w:rsidRPr="009F6C7C">
        <w:rPr>
          <w:rStyle w:val="FontStyle68"/>
          <w:rFonts w:ascii="Times New Roman" w:hAnsi="Times New Roman" w:cs="Times New Roman"/>
          <w:sz w:val="24"/>
          <w:szCs w:val="24"/>
        </w:rPr>
        <w:br/>
        <w:t>na podstawie wystawionej przez Wykonawcę faktury,</w:t>
      </w:r>
    </w:p>
    <w:p w:rsidR="003F6EF6" w:rsidRPr="009F6C7C" w:rsidRDefault="003F6EF6" w:rsidP="003F6EF6">
      <w:pPr>
        <w:pStyle w:val="Style49"/>
        <w:widowControl/>
        <w:numPr>
          <w:ilvl w:val="0"/>
          <w:numId w:val="26"/>
        </w:numPr>
        <w:tabs>
          <w:tab w:val="left" w:pos="427"/>
        </w:tabs>
        <w:spacing w:line="240" w:lineRule="auto"/>
        <w:ind w:left="426" w:hanging="426"/>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Podstawą do wystawienia faktury będą podpisane przez Zamawiającego bez zastrzeżeń protokoły wykonania usług w danym miesiącu kalendarzowym.</w:t>
      </w:r>
    </w:p>
    <w:p w:rsidR="003F6EF6" w:rsidRPr="009F6C7C" w:rsidRDefault="003F6EF6" w:rsidP="003F6EF6">
      <w:pPr>
        <w:pStyle w:val="Style49"/>
        <w:widowControl/>
        <w:numPr>
          <w:ilvl w:val="0"/>
          <w:numId w:val="26"/>
        </w:numPr>
        <w:tabs>
          <w:tab w:val="left" w:pos="427"/>
        </w:tabs>
        <w:spacing w:line="240" w:lineRule="auto"/>
        <w:ind w:left="426" w:hanging="426"/>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Płatność za realizację przedmiotu umowy zostanie każdorazowo dokonana w terminie do 21 dni od daty otrzymania przez Zamawiającego prawidłowo wystawionej faktury, przelewem na rachunek bankowy Wykonawcy wskazany na fakturze.</w:t>
      </w:r>
    </w:p>
    <w:p w:rsidR="003F6EF6" w:rsidRPr="009F6C7C" w:rsidRDefault="003F6EF6" w:rsidP="003F6EF6">
      <w:pPr>
        <w:pStyle w:val="Style49"/>
        <w:widowControl/>
        <w:numPr>
          <w:ilvl w:val="0"/>
          <w:numId w:val="26"/>
        </w:numPr>
        <w:tabs>
          <w:tab w:val="left" w:pos="427"/>
        </w:tabs>
        <w:spacing w:line="240" w:lineRule="auto"/>
        <w:ind w:left="426" w:hanging="426"/>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 termin płatności przyjmuje się dzień obciążenia rachunku bankowego Zamawiającego należną kwotą.</w:t>
      </w:r>
    </w:p>
    <w:p w:rsidR="003F6EF6" w:rsidRPr="009F6C7C" w:rsidRDefault="003F6EF6" w:rsidP="003F6EF6">
      <w:pPr>
        <w:pStyle w:val="Style49"/>
        <w:widowControl/>
        <w:tabs>
          <w:tab w:val="left" w:pos="418"/>
        </w:tabs>
        <w:spacing w:line="240" w:lineRule="auto"/>
        <w:ind w:right="14" w:firstLine="0"/>
        <w:rPr>
          <w:rStyle w:val="FontStyle69"/>
          <w:rFonts w:ascii="Times New Roman" w:hAnsi="Times New Roman" w:cs="Times New Roman"/>
          <w:b w:val="0"/>
          <w:spacing w:val="20"/>
          <w:sz w:val="24"/>
          <w:szCs w:val="24"/>
        </w:rPr>
      </w:pPr>
    </w:p>
    <w:p w:rsidR="003F6EF6" w:rsidRPr="009F6C7C" w:rsidRDefault="003F6EF6" w:rsidP="003F6EF6">
      <w:pPr>
        <w:pStyle w:val="Style8"/>
        <w:widowControl/>
        <w:ind w:right="14"/>
        <w:jc w:val="center"/>
        <w:rPr>
          <w:rStyle w:val="FontStyle69"/>
          <w:rFonts w:ascii="Times New Roman" w:hAnsi="Times New Roman" w:cs="Times New Roman"/>
          <w:b w:val="0"/>
          <w:spacing w:val="20"/>
          <w:sz w:val="24"/>
          <w:szCs w:val="24"/>
        </w:rPr>
      </w:pPr>
      <w:r w:rsidRPr="009F6C7C">
        <w:rPr>
          <w:rStyle w:val="FontStyle69"/>
          <w:rFonts w:ascii="Times New Roman" w:hAnsi="Times New Roman" w:cs="Times New Roman"/>
          <w:b w:val="0"/>
          <w:spacing w:val="20"/>
          <w:sz w:val="24"/>
          <w:szCs w:val="24"/>
        </w:rPr>
        <w:t>§4.</w:t>
      </w:r>
    </w:p>
    <w:p w:rsidR="003F6EF6" w:rsidRPr="009F6C7C" w:rsidRDefault="003F6EF6" w:rsidP="003F6EF6">
      <w:pPr>
        <w:pStyle w:val="Style8"/>
        <w:widowControl/>
        <w:ind w:right="14"/>
        <w:jc w:val="center"/>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Sposób realizacji umowy</w:t>
      </w:r>
    </w:p>
    <w:p w:rsidR="003F6EF6" w:rsidRPr="009F6C7C" w:rsidRDefault="003F6EF6" w:rsidP="003F6EF6">
      <w:pPr>
        <w:pStyle w:val="Style49"/>
        <w:widowControl/>
        <w:numPr>
          <w:ilvl w:val="0"/>
          <w:numId w:val="27"/>
        </w:numPr>
        <w:tabs>
          <w:tab w:val="left" w:pos="427"/>
        </w:tabs>
        <w:spacing w:line="240" w:lineRule="auto"/>
        <w:ind w:left="427" w:right="14"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Strony nie później niż 5 dni od dnia zawarcia umowy przekażą sobie dane kontaktowe swoich przedstawicieli upoważnionych do kontaktów w ramach niniejszej umowy, w tym zlecania usług i podpisywania protokołów wykonania usług. </w:t>
      </w:r>
    </w:p>
    <w:p w:rsidR="003F6EF6" w:rsidRPr="009F6C7C" w:rsidRDefault="003F6EF6" w:rsidP="003F6EF6">
      <w:pPr>
        <w:pStyle w:val="Style49"/>
        <w:widowControl/>
        <w:numPr>
          <w:ilvl w:val="0"/>
          <w:numId w:val="27"/>
        </w:numPr>
        <w:tabs>
          <w:tab w:val="left" w:pos="427"/>
        </w:tabs>
        <w:spacing w:line="240" w:lineRule="auto"/>
        <w:ind w:left="427" w:right="10" w:hanging="427"/>
        <w:rPr>
          <w:rStyle w:val="FontStyle68"/>
          <w:rFonts w:ascii="Times New Roman" w:hAnsi="Times New Roman" w:cs="Times New Roman"/>
          <w:spacing w:val="-20"/>
          <w:sz w:val="24"/>
          <w:szCs w:val="24"/>
        </w:rPr>
      </w:pPr>
      <w:r w:rsidRPr="009F6C7C">
        <w:rPr>
          <w:rStyle w:val="FontStyle68"/>
          <w:rFonts w:ascii="Times New Roman" w:hAnsi="Times New Roman" w:cs="Times New Roman"/>
          <w:sz w:val="24"/>
          <w:szCs w:val="24"/>
        </w:rPr>
        <w:t xml:space="preserve">Zamawiający będzie zlecał Wykonawcy wykonanie usług, o których mowa w § 1, w miarę swojego zapotrzebowania. </w:t>
      </w:r>
    </w:p>
    <w:p w:rsidR="003F6EF6" w:rsidRPr="009F6C7C" w:rsidRDefault="003F6EF6" w:rsidP="003F6EF6">
      <w:pPr>
        <w:pStyle w:val="Style49"/>
        <w:widowControl/>
        <w:numPr>
          <w:ilvl w:val="0"/>
          <w:numId w:val="27"/>
        </w:numPr>
        <w:tabs>
          <w:tab w:val="left" w:pos="427"/>
        </w:tabs>
        <w:spacing w:line="240" w:lineRule="auto"/>
        <w:ind w:left="427" w:right="14"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Zamawiający będzie przesyłał Wykonawcy zlecenia wykonania usługi na adres email: ……………………………... Zlecenie wykonania usługi przesyłane przez Zamawiającego każdorazowo zawierać będzie zakres, sposób realizacji, technologię, w której będzie realizowana usługa, wskazanie specjalisty (roli tj. np. starszy analityk), który powinien realizować zlecenie oraz termin jej wykonania (termin rozpoczęcia i zakończenia wykonania danego zlecenia).</w:t>
      </w:r>
    </w:p>
    <w:p w:rsidR="003F6EF6" w:rsidRPr="009F6C7C" w:rsidRDefault="003F6EF6" w:rsidP="003F6EF6">
      <w:pPr>
        <w:pStyle w:val="Style49"/>
        <w:widowControl/>
        <w:numPr>
          <w:ilvl w:val="0"/>
          <w:numId w:val="27"/>
        </w:numPr>
        <w:tabs>
          <w:tab w:val="left" w:pos="427"/>
        </w:tabs>
        <w:spacing w:line="240" w:lineRule="auto"/>
        <w:ind w:left="427" w:right="14"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Wykonawca nie może odmówić wykonania usługi zleconej przez Zamawiającego. </w:t>
      </w:r>
    </w:p>
    <w:p w:rsidR="003F6EF6" w:rsidRPr="009F6C7C" w:rsidRDefault="003F6EF6" w:rsidP="003F6EF6">
      <w:pPr>
        <w:pStyle w:val="Style49"/>
        <w:widowControl/>
        <w:numPr>
          <w:ilvl w:val="0"/>
          <w:numId w:val="27"/>
        </w:numPr>
        <w:tabs>
          <w:tab w:val="left" w:pos="427"/>
        </w:tabs>
        <w:spacing w:line="240" w:lineRule="auto"/>
        <w:ind w:left="427" w:right="14"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Wykonawca przystąpi do realizacji usług w terminie zapewniającym prawidłową realizację zlecenia. Wykonawca będzie świadczył usługi w ramach zespołu/zespołu projektowego Zamawiającego, z wykorzystaniem technologii określonych w danym zleceniu. </w:t>
      </w:r>
    </w:p>
    <w:p w:rsidR="003F6EF6" w:rsidRPr="009F6C7C" w:rsidRDefault="003F6EF6" w:rsidP="003F6EF6">
      <w:pPr>
        <w:pStyle w:val="Style49"/>
        <w:widowControl/>
        <w:numPr>
          <w:ilvl w:val="0"/>
          <w:numId w:val="27"/>
        </w:numPr>
        <w:tabs>
          <w:tab w:val="left" w:pos="427"/>
        </w:tabs>
        <w:spacing w:line="240" w:lineRule="auto"/>
        <w:ind w:left="427" w:right="14" w:hanging="427"/>
        <w:rPr>
          <w:rFonts w:ascii="Times New Roman" w:hAnsi="Times New Roman" w:cs="Times New Roman"/>
        </w:rPr>
      </w:pPr>
      <w:r w:rsidRPr="009F6C7C">
        <w:rPr>
          <w:rFonts w:ascii="Times New Roman" w:hAnsi="Times New Roman" w:cs="Times New Roman"/>
        </w:rPr>
        <w:t>Wykonawca zaangażuje specjalistów o kwalifikacjach i doświadczeniu gwarantującym należyte wykonanie Przedmiotu Umowy, w szczególności wymienionych w wykazie osób, które będą osobiście wykonywać zamówienie, załączonym do oferty Wykonawcy i stanowiącym Załącznik  nr 2 do Umowy.</w:t>
      </w:r>
    </w:p>
    <w:p w:rsidR="003F6EF6" w:rsidRPr="009F6C7C" w:rsidRDefault="003F6EF6" w:rsidP="003F6EF6">
      <w:pPr>
        <w:pStyle w:val="Style49"/>
        <w:widowControl/>
        <w:numPr>
          <w:ilvl w:val="0"/>
          <w:numId w:val="27"/>
        </w:numPr>
        <w:tabs>
          <w:tab w:val="left" w:pos="427"/>
        </w:tabs>
        <w:spacing w:line="240" w:lineRule="auto"/>
        <w:ind w:left="427" w:right="14" w:hanging="427"/>
        <w:rPr>
          <w:rFonts w:ascii="Times New Roman" w:hAnsi="Times New Roman" w:cs="Times New Roman"/>
        </w:rPr>
      </w:pPr>
      <w:r w:rsidRPr="009F6C7C">
        <w:rPr>
          <w:rFonts w:ascii="Times New Roman" w:hAnsi="Times New Roman" w:cs="Times New Roman"/>
        </w:rPr>
        <w:t xml:space="preserve">Osoby wymienione w wykazie osób określonym w ust. 2 mogą zostać zastąpione przy wykonywaniu Przedmiotu Umowy wyłącznie przez osoby o wykształceniu, wiedzy i doświadczeniu, nie mniejszym niż wskazane dla tej osoby w ofercie Wykonawcy. Osoby zastępujące Wykonawca zgłosi Zamawiającemu na piśmie najpóźniej na 5 dni przed dniem, w </w:t>
      </w:r>
      <w:r w:rsidRPr="009F6C7C">
        <w:rPr>
          <w:rFonts w:ascii="Times New Roman" w:hAnsi="Times New Roman" w:cs="Times New Roman"/>
        </w:rPr>
        <w:lastRenderedPageBreak/>
        <w:t>którym lub od którego ma być wykonywane zastępstwo, wraz z oświadczeniem Wykonawcy o posiadaniu przez wskazane osoby odpowiedniego doświadczenia. Wykonanie zastępstwa wymaga każdorazowo uzyskania uprzedniej zgody Zamawiającego.</w:t>
      </w:r>
    </w:p>
    <w:p w:rsidR="003F6EF6" w:rsidRPr="009F6C7C" w:rsidRDefault="003F6EF6" w:rsidP="003F6EF6">
      <w:pPr>
        <w:pStyle w:val="Style49"/>
        <w:widowControl/>
        <w:numPr>
          <w:ilvl w:val="0"/>
          <w:numId w:val="27"/>
        </w:numPr>
        <w:tabs>
          <w:tab w:val="left" w:pos="427"/>
        </w:tabs>
        <w:ind w:left="540" w:right="14" w:hanging="540"/>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Wykonawca ponosi pełną odpowiedzialność za merytoryczną i techniczną kontrolę nad wykonaniem umowy, nadzór nad zaangażowanymi do realizacji umowy specjalistami. Postanowienia powyższe odnoszą się również do osób trzecich zaangażowanych przez Wykonawcę (podwykonawców), za których działania bądź zaniechania Wykonawca ponosi odpowiedzialność jak za swoje własne.</w:t>
      </w:r>
    </w:p>
    <w:p w:rsidR="003F6EF6" w:rsidRPr="009F6C7C" w:rsidRDefault="003F6EF6" w:rsidP="003F6EF6">
      <w:pPr>
        <w:pStyle w:val="Style49"/>
        <w:widowControl/>
        <w:numPr>
          <w:ilvl w:val="0"/>
          <w:numId w:val="27"/>
        </w:numPr>
        <w:tabs>
          <w:tab w:val="left" w:pos="427"/>
        </w:tabs>
        <w:ind w:left="540" w:right="14" w:hanging="540"/>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Wykonawca zobowiązuje się do bieżącego monitorowania przebiegu realizacji umowy. </w:t>
      </w:r>
      <w:r w:rsidRPr="009F6C7C">
        <w:rPr>
          <w:rStyle w:val="FontStyle68"/>
          <w:rFonts w:ascii="Times New Roman" w:hAnsi="Times New Roman" w:cs="Times New Roman"/>
          <w:sz w:val="24"/>
          <w:szCs w:val="24"/>
        </w:rPr>
        <w:br/>
        <w:t xml:space="preserve">W przypadku stwierdzenia okoliczności mogących wpłynąć na prawidłowość lub terminowość realizacji umowy Wykonawca niezwłocznie poinformuje o tym Zamawiającego na piśmie, przedstawiając propozycję działań zapobiegawczych. </w:t>
      </w:r>
    </w:p>
    <w:p w:rsidR="003F6EF6" w:rsidRPr="009F6C7C" w:rsidRDefault="003F6EF6" w:rsidP="003F6EF6">
      <w:pPr>
        <w:pStyle w:val="Style49"/>
        <w:widowControl/>
        <w:numPr>
          <w:ilvl w:val="0"/>
          <w:numId w:val="27"/>
        </w:numPr>
        <w:tabs>
          <w:tab w:val="left" w:pos="427"/>
        </w:tabs>
        <w:spacing w:line="240" w:lineRule="auto"/>
        <w:ind w:left="540" w:right="14" w:hanging="540"/>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Wykonawca jest wyłącznie odpowiedzialny za zawarcie odpowiedniego stosunku prawnego ze specjalistą, umożliwiającego należyte wykonanie umowy, w szczególności w zakresie zobowiązań Wykonawcy dotyczących przeniesienia autorskich praw majątkowych oraz praw zależnych opisanych w § 9, gwarantującego dostępność specjalistów określonych w umowie, przez cały okres jej wykonywania.</w:t>
      </w:r>
    </w:p>
    <w:p w:rsidR="003F6EF6" w:rsidRPr="009F6C7C" w:rsidRDefault="003F6EF6" w:rsidP="003F6EF6">
      <w:pPr>
        <w:pStyle w:val="Style49"/>
        <w:widowControl/>
        <w:numPr>
          <w:ilvl w:val="0"/>
          <w:numId w:val="27"/>
        </w:numPr>
        <w:tabs>
          <w:tab w:val="left" w:pos="427"/>
        </w:tabs>
        <w:spacing w:line="240" w:lineRule="auto"/>
        <w:ind w:left="427" w:right="14"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Zamawiający zastrzega sobie w każdym czasie trwania umowy prawo zgłaszania do Wykonawcy wniosku o natychmiastową zmianę specjalisty, a Wykonawca zobowiązany jest do uwzględnienia wniosku w terminie 5 dni od otrzymania tego wniosku, w szczególności w sytuacji gdy wskazany przez Wykonawcę specjalista:</w:t>
      </w:r>
    </w:p>
    <w:p w:rsidR="003F6EF6" w:rsidRPr="009F6C7C" w:rsidRDefault="003F6EF6" w:rsidP="003F6EF6">
      <w:pPr>
        <w:pStyle w:val="Style49"/>
        <w:widowControl/>
        <w:numPr>
          <w:ilvl w:val="0"/>
          <w:numId w:val="43"/>
        </w:numPr>
        <w:tabs>
          <w:tab w:val="left" w:pos="427"/>
        </w:tabs>
        <w:spacing w:line="240" w:lineRule="auto"/>
        <w:ind w:right="14"/>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wykonuje powierzone zadania z naruszeniem wewnętrznych regulacji Ministerstwa Sprawiedliwości,</w:t>
      </w:r>
    </w:p>
    <w:p w:rsidR="003F6EF6" w:rsidRPr="009F6C7C" w:rsidRDefault="003F6EF6" w:rsidP="003F6EF6">
      <w:pPr>
        <w:pStyle w:val="Style49"/>
        <w:widowControl/>
        <w:numPr>
          <w:ilvl w:val="0"/>
          <w:numId w:val="43"/>
        </w:numPr>
        <w:tabs>
          <w:tab w:val="left" w:pos="427"/>
        </w:tabs>
        <w:spacing w:line="240" w:lineRule="auto"/>
        <w:ind w:right="14"/>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nie przestrzega zasad zachowania poufności,</w:t>
      </w:r>
    </w:p>
    <w:p w:rsidR="003F6EF6" w:rsidRPr="009F6C7C" w:rsidRDefault="003F6EF6" w:rsidP="003F6EF6">
      <w:pPr>
        <w:pStyle w:val="Style49"/>
        <w:widowControl/>
        <w:numPr>
          <w:ilvl w:val="0"/>
          <w:numId w:val="43"/>
        </w:numPr>
        <w:tabs>
          <w:tab w:val="left" w:pos="427"/>
        </w:tabs>
        <w:spacing w:line="240" w:lineRule="auto"/>
        <w:ind w:right="14"/>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dopuszcza się czynu stwarzającego zagrożenie dla innych osób, systemów Zamawiającego</w:t>
      </w:r>
      <w:r w:rsidRPr="009F6C7C">
        <w:rPr>
          <w:rFonts w:ascii="Times New Roman" w:hAnsi="Times New Roman" w:cs="Times New Roman"/>
        </w:rPr>
        <w:t xml:space="preserve"> </w:t>
      </w:r>
      <w:r w:rsidRPr="009F6C7C">
        <w:rPr>
          <w:rStyle w:val="FontStyle68"/>
          <w:rFonts w:ascii="Times New Roman" w:hAnsi="Times New Roman" w:cs="Times New Roman"/>
          <w:sz w:val="24"/>
          <w:szCs w:val="24"/>
        </w:rPr>
        <w:t>lub niezgodnego z ogólnie obowiązującymi przepisami prawa oraz z Polityką Bezpieczeństwa lub z jakimikolwiek innymi procedurami obowiązującymi u Zamawiającego.</w:t>
      </w:r>
    </w:p>
    <w:p w:rsidR="003F6EF6" w:rsidRPr="009F6C7C" w:rsidRDefault="003F6EF6" w:rsidP="003F6EF6">
      <w:pPr>
        <w:pStyle w:val="Style49"/>
        <w:widowControl/>
        <w:numPr>
          <w:ilvl w:val="0"/>
          <w:numId w:val="27"/>
        </w:numPr>
        <w:tabs>
          <w:tab w:val="left" w:pos="427"/>
        </w:tabs>
        <w:spacing w:line="240" w:lineRule="auto"/>
        <w:ind w:left="427" w:right="14"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Na koniec każdego miesiąca kalendarzowego Zamawiający i Wykonawca podpiszą protokół wykonania usług, zgodnie ze wzorem stanowiącym załącznik nr 3 do umowy, w którym Zamawiający wskaże czy usługi zostały wykonane należycie. </w:t>
      </w:r>
    </w:p>
    <w:p w:rsidR="003F6EF6" w:rsidRPr="009F6C7C" w:rsidRDefault="003F6EF6" w:rsidP="003F6EF6">
      <w:pPr>
        <w:pStyle w:val="Style49"/>
        <w:widowControl/>
        <w:tabs>
          <w:tab w:val="left" w:pos="427"/>
        </w:tabs>
        <w:spacing w:line="240" w:lineRule="auto"/>
        <w:ind w:right="14" w:firstLine="0"/>
        <w:rPr>
          <w:rStyle w:val="FontStyle68"/>
          <w:rFonts w:ascii="Times New Roman" w:hAnsi="Times New Roman" w:cs="Times New Roman"/>
          <w:bCs/>
          <w:sz w:val="24"/>
          <w:szCs w:val="24"/>
        </w:rPr>
      </w:pPr>
    </w:p>
    <w:p w:rsidR="003F6EF6" w:rsidRPr="009F6C7C" w:rsidRDefault="003F6EF6" w:rsidP="003F6EF6">
      <w:pPr>
        <w:pStyle w:val="Style8"/>
        <w:widowControl/>
        <w:ind w:right="10"/>
        <w:jc w:val="center"/>
        <w:rPr>
          <w:rStyle w:val="FontStyle69"/>
          <w:rFonts w:ascii="Times New Roman" w:hAnsi="Times New Roman" w:cs="Times New Roman"/>
          <w:b w:val="0"/>
          <w:spacing w:val="20"/>
          <w:sz w:val="24"/>
          <w:szCs w:val="24"/>
        </w:rPr>
      </w:pPr>
      <w:r w:rsidRPr="009F6C7C">
        <w:rPr>
          <w:rStyle w:val="FontStyle69"/>
          <w:rFonts w:ascii="Times New Roman" w:hAnsi="Times New Roman" w:cs="Times New Roman"/>
          <w:b w:val="0"/>
          <w:spacing w:val="20"/>
          <w:sz w:val="24"/>
          <w:szCs w:val="24"/>
        </w:rPr>
        <w:t>§5.</w:t>
      </w:r>
    </w:p>
    <w:p w:rsidR="003F6EF6" w:rsidRPr="009F6C7C" w:rsidRDefault="003F6EF6" w:rsidP="003F6EF6">
      <w:pPr>
        <w:pStyle w:val="Style8"/>
        <w:widowControl/>
        <w:jc w:val="center"/>
        <w:rPr>
          <w:rStyle w:val="FontStyle68"/>
          <w:rFonts w:ascii="Times New Roman" w:hAnsi="Times New Roman" w:cs="Times New Roman"/>
          <w:bCs/>
          <w:sz w:val="24"/>
          <w:szCs w:val="24"/>
        </w:rPr>
      </w:pPr>
      <w:r w:rsidRPr="009F6C7C">
        <w:rPr>
          <w:rStyle w:val="FontStyle69"/>
          <w:rFonts w:ascii="Times New Roman" w:hAnsi="Times New Roman" w:cs="Times New Roman"/>
          <w:b w:val="0"/>
          <w:sz w:val="24"/>
          <w:szCs w:val="24"/>
        </w:rPr>
        <w:t xml:space="preserve">Ogólne zobowiązania Wykonawcy </w:t>
      </w:r>
    </w:p>
    <w:p w:rsidR="003F6EF6" w:rsidRPr="009F6C7C" w:rsidRDefault="003F6EF6" w:rsidP="003F6EF6">
      <w:pPr>
        <w:pStyle w:val="Style8"/>
        <w:widowControl/>
        <w:numPr>
          <w:ilvl w:val="3"/>
          <w:numId w:val="47"/>
        </w:numPr>
        <w:tabs>
          <w:tab w:val="clear" w:pos="2880"/>
          <w:tab w:val="num" w:pos="540"/>
        </w:tabs>
        <w:ind w:left="540" w:hanging="540"/>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Wykonawca oświadcza, że posiada kwalifikacje i doświadczenie niezbędne do wykonania Przedmiotu Umowy oraz zobowiązuje się do realizacji umowy zgodnie  z aktualnymi standardami zawodowymi oraz bieżącymi ustaleniami prowadzonymi z Zamawiającym.</w:t>
      </w:r>
    </w:p>
    <w:p w:rsidR="003F6EF6" w:rsidRPr="009F6C7C" w:rsidRDefault="003F6EF6" w:rsidP="003F6EF6">
      <w:pPr>
        <w:pStyle w:val="Style49"/>
        <w:widowControl/>
        <w:numPr>
          <w:ilvl w:val="0"/>
          <w:numId w:val="47"/>
        </w:numPr>
        <w:tabs>
          <w:tab w:val="left" w:pos="540"/>
        </w:tabs>
        <w:spacing w:line="240" w:lineRule="auto"/>
        <w:ind w:left="540" w:right="10" w:hanging="540"/>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Wykonawca zobowiązuje się wykonać wszelkie zobowiązania określone w umowie </w:t>
      </w:r>
      <w:r w:rsidRPr="009F6C7C">
        <w:rPr>
          <w:rStyle w:val="FontStyle68"/>
          <w:rFonts w:ascii="Times New Roman" w:hAnsi="Times New Roman" w:cs="Times New Roman"/>
          <w:sz w:val="24"/>
          <w:szCs w:val="24"/>
        </w:rPr>
        <w:br/>
        <w:t>zgodnie z przepisami prawa oraz zasadami uczciwej konkurencji i poszanowaniem dobrych obyczajów.</w:t>
      </w:r>
    </w:p>
    <w:p w:rsidR="003F6EF6" w:rsidRPr="009F6C7C" w:rsidRDefault="003F6EF6" w:rsidP="003F6EF6">
      <w:pPr>
        <w:pStyle w:val="Style49"/>
        <w:widowControl/>
        <w:numPr>
          <w:ilvl w:val="0"/>
          <w:numId w:val="47"/>
        </w:numPr>
        <w:tabs>
          <w:tab w:val="left" w:pos="540"/>
        </w:tabs>
        <w:spacing w:line="240" w:lineRule="auto"/>
        <w:ind w:left="540" w:right="5" w:hanging="540"/>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Wykonawca wykonywać będzie usługi z najwyższą starannością przyjętą przy wykonywaniu usług z zakresu IT i wymaganą od czołowych przedsiębiorstw świadczących usługi IT.</w:t>
      </w:r>
    </w:p>
    <w:p w:rsidR="003F6EF6" w:rsidRPr="009F6C7C" w:rsidRDefault="003F6EF6" w:rsidP="003F6EF6">
      <w:pPr>
        <w:pStyle w:val="Style49"/>
        <w:widowControl/>
        <w:numPr>
          <w:ilvl w:val="0"/>
          <w:numId w:val="47"/>
        </w:numPr>
        <w:tabs>
          <w:tab w:val="left" w:pos="540"/>
        </w:tabs>
        <w:spacing w:line="240" w:lineRule="auto"/>
        <w:ind w:left="540" w:right="10" w:hanging="540"/>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Wykonawca ponosi pełną odpowiedzialność za wszelkie działania i zaniechania własne, jak też za działania i zaniechanie specjalistów, którym powierzył wykonanie umowy w swoim imieniu.</w:t>
      </w:r>
    </w:p>
    <w:p w:rsidR="003F6EF6" w:rsidRPr="009F6C7C" w:rsidRDefault="003F6EF6" w:rsidP="003F6EF6">
      <w:pPr>
        <w:pStyle w:val="Style49"/>
        <w:widowControl/>
        <w:numPr>
          <w:ilvl w:val="0"/>
          <w:numId w:val="47"/>
        </w:numPr>
        <w:tabs>
          <w:tab w:val="left" w:pos="540"/>
        </w:tabs>
        <w:spacing w:line="240" w:lineRule="auto"/>
        <w:ind w:left="540" w:right="10" w:hanging="540"/>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Wykonawca ponosi całkowitą odpowiedzialność za działania lub zaniechania związane z realizacją umowy, chyba że szkoda nastąpiła wskutek siły wyższej albo wyłącznie z winy Zamawiającego lub osoby trzeciej. </w:t>
      </w:r>
    </w:p>
    <w:p w:rsidR="003F6EF6" w:rsidRPr="009F6C7C" w:rsidRDefault="003F6EF6" w:rsidP="003F6EF6">
      <w:pPr>
        <w:pStyle w:val="Style49"/>
        <w:widowControl/>
        <w:numPr>
          <w:ilvl w:val="0"/>
          <w:numId w:val="47"/>
        </w:numPr>
        <w:tabs>
          <w:tab w:val="left" w:pos="540"/>
        </w:tabs>
        <w:spacing w:line="240" w:lineRule="auto"/>
        <w:ind w:left="540" w:right="10" w:hanging="540"/>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Wszelka dokumentacja będzie przekazywana Zamawiającemu przez Wykonawcę w języku polskim, do siedziby Zamawiającego (Warszawa ul. Czerniakowska 100), w godzinach pracy urzędu, w formie elektronicznej, w formacie otwieranym przez ogólnodostępne programy komputerowe. </w:t>
      </w:r>
    </w:p>
    <w:p w:rsidR="003F6EF6" w:rsidRPr="009F6C7C" w:rsidRDefault="003F6EF6" w:rsidP="003F6EF6">
      <w:pPr>
        <w:pStyle w:val="Style49"/>
        <w:widowControl/>
        <w:tabs>
          <w:tab w:val="left" w:pos="422"/>
        </w:tabs>
        <w:spacing w:line="240" w:lineRule="auto"/>
        <w:ind w:right="10" w:firstLine="0"/>
        <w:rPr>
          <w:rStyle w:val="FontStyle68"/>
          <w:rFonts w:ascii="Times New Roman" w:hAnsi="Times New Roman" w:cs="Times New Roman"/>
          <w:sz w:val="24"/>
          <w:szCs w:val="24"/>
        </w:rPr>
      </w:pPr>
    </w:p>
    <w:p w:rsidR="003F6EF6" w:rsidRPr="009F6C7C" w:rsidRDefault="003F6EF6" w:rsidP="003F6EF6">
      <w:pPr>
        <w:pStyle w:val="Style8"/>
        <w:widowControl/>
        <w:ind w:right="10"/>
        <w:jc w:val="center"/>
        <w:rPr>
          <w:rStyle w:val="FontStyle69"/>
          <w:rFonts w:ascii="Times New Roman" w:hAnsi="Times New Roman" w:cs="Times New Roman"/>
          <w:b w:val="0"/>
          <w:spacing w:val="20"/>
          <w:sz w:val="24"/>
          <w:szCs w:val="24"/>
        </w:rPr>
      </w:pPr>
      <w:r w:rsidRPr="009F6C7C">
        <w:rPr>
          <w:rStyle w:val="FontStyle69"/>
          <w:rFonts w:ascii="Times New Roman" w:hAnsi="Times New Roman" w:cs="Times New Roman"/>
          <w:b w:val="0"/>
          <w:spacing w:val="20"/>
          <w:sz w:val="24"/>
          <w:szCs w:val="24"/>
        </w:rPr>
        <w:t>§6.</w:t>
      </w:r>
    </w:p>
    <w:p w:rsidR="003F6EF6" w:rsidRPr="009F6C7C" w:rsidRDefault="003F6EF6" w:rsidP="003F6EF6">
      <w:pPr>
        <w:pStyle w:val="Style8"/>
        <w:widowControl/>
        <w:jc w:val="center"/>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Ogólne zobowiązania Zamawiającego</w:t>
      </w:r>
    </w:p>
    <w:p w:rsidR="003F6EF6" w:rsidRPr="009F6C7C" w:rsidRDefault="003F6EF6" w:rsidP="003F6EF6">
      <w:pPr>
        <w:pStyle w:val="Style49"/>
        <w:widowControl/>
        <w:tabs>
          <w:tab w:val="left" w:pos="413"/>
        </w:tabs>
        <w:spacing w:line="240" w:lineRule="auto"/>
        <w:ind w:firstLine="0"/>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Zamawiający zobowiązuje się przekazać Wykonawcy niezbędne wskazówki konieczne do wykonania umowy oraz zapewnić, w szczególności w czasie świadczenia usług, specjalistom realizującym usługi w imieniu Wykonawcy, dostęp do niezbędnych pomieszczeń oraz, na uzasadniony wniosek Wykonawcy, dostęp do systemów Zamawiającego, o ile jest to  konieczne do realizacji umowy.</w:t>
      </w:r>
    </w:p>
    <w:p w:rsidR="003F6EF6" w:rsidRPr="009F6C7C" w:rsidRDefault="003F6EF6" w:rsidP="003F6EF6">
      <w:pPr>
        <w:pStyle w:val="Style8"/>
        <w:widowControl/>
        <w:ind w:right="10"/>
        <w:jc w:val="center"/>
        <w:rPr>
          <w:rStyle w:val="FontStyle69"/>
          <w:rFonts w:ascii="Times New Roman" w:hAnsi="Times New Roman" w:cs="Times New Roman"/>
          <w:b w:val="0"/>
          <w:spacing w:val="20"/>
          <w:sz w:val="24"/>
          <w:szCs w:val="24"/>
        </w:rPr>
      </w:pPr>
    </w:p>
    <w:p w:rsidR="003F6EF6" w:rsidRPr="009F6C7C" w:rsidRDefault="003F6EF6" w:rsidP="003F6EF6">
      <w:pPr>
        <w:pStyle w:val="Style8"/>
        <w:widowControl/>
        <w:ind w:right="10"/>
        <w:jc w:val="center"/>
        <w:rPr>
          <w:rStyle w:val="FontStyle69"/>
          <w:rFonts w:ascii="Times New Roman" w:hAnsi="Times New Roman" w:cs="Times New Roman"/>
          <w:b w:val="0"/>
          <w:spacing w:val="20"/>
          <w:sz w:val="24"/>
          <w:szCs w:val="24"/>
        </w:rPr>
      </w:pPr>
      <w:r w:rsidRPr="009F6C7C">
        <w:rPr>
          <w:rStyle w:val="FontStyle69"/>
          <w:rFonts w:ascii="Times New Roman" w:hAnsi="Times New Roman" w:cs="Times New Roman"/>
          <w:b w:val="0"/>
          <w:spacing w:val="20"/>
          <w:sz w:val="24"/>
          <w:szCs w:val="24"/>
        </w:rPr>
        <w:t>§7.</w:t>
      </w:r>
    </w:p>
    <w:p w:rsidR="003F6EF6" w:rsidRPr="009F6C7C" w:rsidRDefault="003F6EF6" w:rsidP="003F6EF6">
      <w:pPr>
        <w:pStyle w:val="Style8"/>
        <w:widowControl/>
        <w:ind w:right="5"/>
        <w:jc w:val="center"/>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 xml:space="preserve">Zachowanie zasad bezpieczeństwa </w:t>
      </w:r>
    </w:p>
    <w:p w:rsidR="003F6EF6" w:rsidRPr="009F6C7C" w:rsidRDefault="003F6EF6" w:rsidP="003F6EF6">
      <w:pPr>
        <w:pStyle w:val="Style49"/>
        <w:widowControl/>
        <w:numPr>
          <w:ilvl w:val="0"/>
          <w:numId w:val="41"/>
        </w:numPr>
        <w:tabs>
          <w:tab w:val="left" w:pos="427"/>
        </w:tabs>
        <w:spacing w:line="240" w:lineRule="auto"/>
        <w:ind w:left="426" w:right="14" w:hanging="426"/>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Sposób wykonywania usług przez Wykonawcę nie może być sprzeczny z zasadami bezpieczeństwa teleinformatycznego Zamawiającego, w szczególności Polityki Bezpieczeństwa Ministerstwa Sprawiedliwości.  </w:t>
      </w:r>
    </w:p>
    <w:p w:rsidR="003F6EF6" w:rsidRPr="009F6C7C" w:rsidRDefault="003F6EF6" w:rsidP="003F6EF6">
      <w:pPr>
        <w:pStyle w:val="Style49"/>
        <w:widowControl/>
        <w:numPr>
          <w:ilvl w:val="0"/>
          <w:numId w:val="41"/>
        </w:numPr>
        <w:tabs>
          <w:tab w:val="left" w:pos="427"/>
        </w:tabs>
        <w:spacing w:line="240" w:lineRule="auto"/>
        <w:ind w:left="426" w:right="14" w:hanging="426"/>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W przypadku, gdy usługi będą świadczone bez zachowania wymaganej staranności, Zamawiający poinformuje o tym Wykonawcę wskazując obszary, których dotyczą zastrzeżenia Zamawiającego. Wykonawca zobowiązany jest w terminie 3 dni roboczych od otrzymania takiej informacji przedstawić plan poprawy jakości usług.  </w:t>
      </w:r>
    </w:p>
    <w:p w:rsidR="003F6EF6" w:rsidRPr="009F6C7C" w:rsidRDefault="003F6EF6" w:rsidP="003F6EF6">
      <w:pPr>
        <w:pStyle w:val="Style8"/>
        <w:widowControl/>
        <w:ind w:right="5"/>
        <w:jc w:val="center"/>
        <w:rPr>
          <w:rFonts w:ascii="Times New Roman" w:hAnsi="Times New Roman"/>
        </w:rPr>
      </w:pPr>
    </w:p>
    <w:p w:rsidR="003F6EF6" w:rsidRPr="009F6C7C" w:rsidRDefault="003F6EF6" w:rsidP="003F6EF6">
      <w:pPr>
        <w:pStyle w:val="Style8"/>
        <w:widowControl/>
        <w:ind w:right="5"/>
        <w:jc w:val="center"/>
        <w:rPr>
          <w:rStyle w:val="FontStyle69"/>
          <w:rFonts w:ascii="Times New Roman" w:hAnsi="Times New Roman" w:cs="Times New Roman"/>
          <w:b w:val="0"/>
          <w:spacing w:val="20"/>
          <w:sz w:val="24"/>
          <w:szCs w:val="24"/>
        </w:rPr>
      </w:pPr>
      <w:r w:rsidRPr="009F6C7C">
        <w:rPr>
          <w:rStyle w:val="FontStyle69"/>
          <w:rFonts w:ascii="Times New Roman" w:hAnsi="Times New Roman" w:cs="Times New Roman"/>
          <w:b w:val="0"/>
          <w:spacing w:val="20"/>
          <w:sz w:val="24"/>
          <w:szCs w:val="24"/>
        </w:rPr>
        <w:t>§8.</w:t>
      </w:r>
    </w:p>
    <w:p w:rsidR="003F6EF6" w:rsidRPr="009F6C7C" w:rsidRDefault="003F6EF6" w:rsidP="003F6EF6">
      <w:pPr>
        <w:pStyle w:val="Style8"/>
        <w:widowControl/>
        <w:jc w:val="center"/>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Kary umowne</w:t>
      </w:r>
    </w:p>
    <w:p w:rsidR="003F6EF6" w:rsidRPr="009F6C7C" w:rsidRDefault="003F6EF6" w:rsidP="003F6EF6">
      <w:pPr>
        <w:pStyle w:val="Style9"/>
        <w:widowControl/>
        <w:numPr>
          <w:ilvl w:val="3"/>
          <w:numId w:val="50"/>
        </w:numPr>
        <w:tabs>
          <w:tab w:val="clear" w:pos="2880"/>
          <w:tab w:val="num" w:pos="360"/>
        </w:tabs>
        <w:spacing w:line="240" w:lineRule="auto"/>
        <w:ind w:hanging="2880"/>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Zamawiający naliczy Wykonawcy kary umowne:</w:t>
      </w:r>
    </w:p>
    <w:p w:rsidR="003F6EF6" w:rsidRPr="009F6C7C" w:rsidRDefault="003F6EF6" w:rsidP="003F6EF6">
      <w:pPr>
        <w:pStyle w:val="Style49"/>
        <w:widowControl/>
        <w:numPr>
          <w:ilvl w:val="0"/>
          <w:numId w:val="39"/>
        </w:numPr>
        <w:tabs>
          <w:tab w:val="left" w:pos="851"/>
        </w:tabs>
        <w:spacing w:line="240" w:lineRule="auto"/>
        <w:ind w:left="851" w:hanging="425"/>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w przypadku naruszenia zasady ochrony Informacji Poufnych przez Wykonawcę, Wykonawca jest zobowiązany do zapłaty Zamawiającemu kary umownej </w:t>
      </w:r>
      <w:r w:rsidRPr="009F6C7C">
        <w:rPr>
          <w:rStyle w:val="FontStyle68"/>
          <w:rFonts w:ascii="Times New Roman" w:hAnsi="Times New Roman" w:cs="Times New Roman"/>
          <w:sz w:val="24"/>
          <w:szCs w:val="24"/>
        </w:rPr>
        <w:br/>
        <w:t>w wysokości 20 000,00 zł za każdy przypadek takiego naruszenia;</w:t>
      </w:r>
    </w:p>
    <w:p w:rsidR="003F6EF6" w:rsidRPr="009F6C7C" w:rsidRDefault="003F6EF6" w:rsidP="003F6EF6">
      <w:pPr>
        <w:pStyle w:val="Style49"/>
        <w:widowControl/>
        <w:numPr>
          <w:ilvl w:val="0"/>
          <w:numId w:val="39"/>
        </w:numPr>
        <w:tabs>
          <w:tab w:val="left" w:pos="851"/>
        </w:tabs>
        <w:spacing w:line="240" w:lineRule="auto"/>
        <w:ind w:left="851" w:hanging="425"/>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w przypadku naruszenia zasad ochrony danych osobowych lub udostępnienia danych osobowych osobom trzecim przez Wykonawcę, Wykonawca jest zobowiązany do zapłaty Zamawiającemu kary umownej w wysokości 20 000,00 zł za każdy przypadek takiego naruszenia;</w:t>
      </w:r>
    </w:p>
    <w:p w:rsidR="003F6EF6" w:rsidRPr="009F6C7C" w:rsidRDefault="003F6EF6" w:rsidP="003F6EF6">
      <w:pPr>
        <w:pStyle w:val="Style49"/>
        <w:widowControl/>
        <w:numPr>
          <w:ilvl w:val="0"/>
          <w:numId w:val="39"/>
        </w:numPr>
        <w:tabs>
          <w:tab w:val="left" w:pos="851"/>
          <w:tab w:val="left" w:pos="1138"/>
        </w:tabs>
        <w:spacing w:line="240" w:lineRule="auto"/>
        <w:ind w:left="851" w:hanging="425"/>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opóźnienia w wykonaniu przez Wykonawcę danego zlecenia, w wysokości 1</w:t>
      </w:r>
      <w:r w:rsidRPr="009F6C7C">
        <w:rPr>
          <w:rStyle w:val="FontStyle72"/>
          <w:rFonts w:ascii="Times New Roman" w:hAnsi="Times New Roman" w:cs="Times New Roman"/>
          <w:sz w:val="24"/>
          <w:szCs w:val="24"/>
        </w:rPr>
        <w:t xml:space="preserve">% </w:t>
      </w:r>
      <w:r w:rsidRPr="009F6C7C">
        <w:rPr>
          <w:rStyle w:val="FontStyle68"/>
          <w:rFonts w:ascii="Times New Roman" w:hAnsi="Times New Roman" w:cs="Times New Roman"/>
          <w:sz w:val="24"/>
          <w:szCs w:val="24"/>
        </w:rPr>
        <w:t>wynagrodzenia brutto danego zlecenia, za każdy dzień opóźnienia;</w:t>
      </w:r>
    </w:p>
    <w:p w:rsidR="003F6EF6" w:rsidRPr="009F6C7C" w:rsidRDefault="003F6EF6" w:rsidP="003F6EF6">
      <w:pPr>
        <w:pStyle w:val="Style49"/>
        <w:widowControl/>
        <w:numPr>
          <w:ilvl w:val="0"/>
          <w:numId w:val="39"/>
        </w:numPr>
        <w:tabs>
          <w:tab w:val="left" w:pos="851"/>
        </w:tabs>
        <w:spacing w:line="240" w:lineRule="auto"/>
        <w:ind w:left="851" w:hanging="425"/>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odstąpienia od umowy, w całości lub części, lub wypowiedzenia umowy w trybie natychmiastowym bez zachowania okresu wypowiedzenia przez Zamawiającego z przyczyn, za które odpowiedzialność ponosi Wykonawca albo przez Wykonawcę z przyczyn nie leżących po stronie Zamawiającego, w wysokości 20</w:t>
      </w:r>
      <w:r w:rsidRPr="009F6C7C">
        <w:rPr>
          <w:rStyle w:val="FontStyle73"/>
          <w:rFonts w:ascii="Times New Roman" w:hAnsi="Times New Roman" w:cs="Times New Roman"/>
          <w:sz w:val="24"/>
          <w:szCs w:val="24"/>
        </w:rPr>
        <w:t xml:space="preserve">% </w:t>
      </w:r>
      <w:r w:rsidRPr="009F6C7C">
        <w:rPr>
          <w:rStyle w:val="FontStyle68"/>
          <w:rFonts w:ascii="Times New Roman" w:hAnsi="Times New Roman" w:cs="Times New Roman"/>
          <w:sz w:val="24"/>
          <w:szCs w:val="24"/>
        </w:rPr>
        <w:t>wynagrodzenia brutto określonego w § 3 ust. 1;</w:t>
      </w:r>
    </w:p>
    <w:p w:rsidR="003F6EF6" w:rsidRPr="009F6C7C" w:rsidRDefault="003F6EF6" w:rsidP="003F6EF6">
      <w:pPr>
        <w:pStyle w:val="Akapitzlist2"/>
        <w:numPr>
          <w:ilvl w:val="0"/>
          <w:numId w:val="39"/>
        </w:numPr>
        <w:ind w:left="851" w:hanging="425"/>
        <w:jc w:val="both"/>
        <w:rPr>
          <w:rStyle w:val="FontStyle68"/>
          <w:rFonts w:ascii="Times New Roman" w:hAnsi="Times New Roman" w:cs="Times New Roman"/>
          <w:sz w:val="24"/>
          <w:szCs w:val="24"/>
          <w:lang w:val="pl-PL" w:bidi="ar-SA"/>
        </w:rPr>
      </w:pPr>
      <w:r w:rsidRPr="009F6C7C">
        <w:rPr>
          <w:rStyle w:val="FontStyle68"/>
          <w:rFonts w:ascii="Times New Roman" w:hAnsi="Times New Roman" w:cs="Times New Roman"/>
          <w:sz w:val="24"/>
          <w:szCs w:val="24"/>
          <w:lang w:val="pl-PL" w:bidi="ar-SA"/>
        </w:rPr>
        <w:t xml:space="preserve">za każdy stwierdzony przypadek ujawnienia jakiejkolwiek informacji lub innego naruszenia bezpieczeństwa informacji, w okresie obowiązywania umowy, jak też i po jej wygaśnięciu lub rozwiązaniu, w wysokości 10% wynagrodzenia brutto, o którym mowa w § 3 ust. 1; </w:t>
      </w:r>
    </w:p>
    <w:p w:rsidR="003F6EF6" w:rsidRPr="009F6C7C" w:rsidRDefault="003F6EF6" w:rsidP="003F6EF6">
      <w:pPr>
        <w:pStyle w:val="Style49"/>
        <w:widowControl/>
        <w:numPr>
          <w:ilvl w:val="0"/>
          <w:numId w:val="39"/>
        </w:numPr>
        <w:tabs>
          <w:tab w:val="left" w:pos="851"/>
        </w:tabs>
        <w:spacing w:line="240" w:lineRule="auto"/>
        <w:ind w:left="851" w:hanging="425"/>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w przypadku nieprzystąpienia przez Wykonawcę do zawarcia umowy przenoszącej prawa do utworów na warunkach określonych w § 9 ust. 5, w wysokości 10% wynagrodzenia brutto określonego w § 3 ust. 1,</w:t>
      </w:r>
    </w:p>
    <w:p w:rsidR="003F6EF6" w:rsidRPr="009F6C7C" w:rsidRDefault="003F6EF6" w:rsidP="003F6EF6">
      <w:pPr>
        <w:pStyle w:val="Style49"/>
        <w:widowControl/>
        <w:numPr>
          <w:ilvl w:val="0"/>
          <w:numId w:val="39"/>
        </w:numPr>
        <w:tabs>
          <w:tab w:val="left" w:pos="851"/>
        </w:tabs>
        <w:spacing w:line="240" w:lineRule="auto"/>
        <w:ind w:left="851" w:hanging="425"/>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za przedstawienie do odbioru przedmiotu zlecenia, po raz trzeci i kolejny, w przypadku brak akceptacji przez Zamawiającego należytego wykonania zlecenia wynikającej z przyczyn leżących po stronie Wykonawcy, w wysokości 10 % wynagrodzenia brutto za to zlecenie, za każdy taki przypadek </w:t>
      </w:r>
    </w:p>
    <w:p w:rsidR="003F6EF6" w:rsidRPr="009F6C7C" w:rsidRDefault="003F6EF6" w:rsidP="003F6EF6">
      <w:pPr>
        <w:pStyle w:val="Style9"/>
        <w:widowControl/>
        <w:numPr>
          <w:ilvl w:val="3"/>
          <w:numId w:val="50"/>
        </w:numPr>
        <w:tabs>
          <w:tab w:val="clear" w:pos="2880"/>
          <w:tab w:val="num" w:pos="360"/>
        </w:tabs>
        <w:spacing w:line="240" w:lineRule="auto"/>
        <w:ind w:left="360"/>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Kara umowna należy się Zamawiającemu za każdy stwierdzony przypadek naruszenia, przy czym kary mogą podlegać sumowaniu.</w:t>
      </w:r>
    </w:p>
    <w:p w:rsidR="003F6EF6" w:rsidRPr="009F6C7C" w:rsidRDefault="003F6EF6" w:rsidP="003F6EF6">
      <w:pPr>
        <w:pStyle w:val="Style9"/>
        <w:widowControl/>
        <w:numPr>
          <w:ilvl w:val="3"/>
          <w:numId w:val="50"/>
        </w:numPr>
        <w:tabs>
          <w:tab w:val="clear" w:pos="2880"/>
          <w:tab w:val="num" w:pos="360"/>
        </w:tabs>
        <w:spacing w:line="240" w:lineRule="auto"/>
        <w:ind w:left="360"/>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Zapłata kary umownej nie wyłącza możliwości dochodzenia na zasadach ogólnych dodatkowego odszkodowania przez Zamawiającego w przypadku, gdy wysokość szkody lub </w:t>
      </w:r>
      <w:r w:rsidRPr="009F6C7C">
        <w:rPr>
          <w:rStyle w:val="FontStyle68"/>
          <w:rFonts w:ascii="Times New Roman" w:hAnsi="Times New Roman" w:cs="Times New Roman"/>
          <w:sz w:val="24"/>
          <w:szCs w:val="24"/>
        </w:rPr>
        <w:lastRenderedPageBreak/>
        <w:t>utracone korzyści przekroczą wysokość kary umownej. W sytuacji określonej w zdaniu pierwszym karę umowną zalicza się na poczet odszkodowania.</w:t>
      </w:r>
    </w:p>
    <w:p w:rsidR="003F6EF6" w:rsidRPr="009F6C7C" w:rsidRDefault="003F6EF6" w:rsidP="003F6EF6">
      <w:pPr>
        <w:pStyle w:val="Style9"/>
        <w:widowControl/>
        <w:numPr>
          <w:ilvl w:val="3"/>
          <w:numId w:val="50"/>
        </w:numPr>
        <w:tabs>
          <w:tab w:val="clear" w:pos="2880"/>
          <w:tab w:val="num" w:pos="360"/>
        </w:tabs>
        <w:spacing w:line="240" w:lineRule="auto"/>
        <w:ind w:left="360" w:right="5"/>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Zamawiający ma prawo do potrącania kar umownych z należnego Wykonawcy wynagrodzenia i Wykonawca wyraża na to nieodwoływalną zgodę. </w:t>
      </w:r>
    </w:p>
    <w:p w:rsidR="003F6EF6" w:rsidRPr="009F6C7C" w:rsidRDefault="003F6EF6" w:rsidP="003F6EF6">
      <w:pPr>
        <w:pStyle w:val="Style9"/>
        <w:widowControl/>
        <w:spacing w:line="240" w:lineRule="auto"/>
        <w:ind w:left="360" w:right="5"/>
        <w:jc w:val="both"/>
      </w:pPr>
    </w:p>
    <w:p w:rsidR="003F6EF6" w:rsidRPr="009F6C7C" w:rsidRDefault="003F6EF6" w:rsidP="003F6EF6">
      <w:pPr>
        <w:pStyle w:val="Style8"/>
        <w:widowControl/>
        <w:ind w:right="5"/>
        <w:jc w:val="center"/>
        <w:rPr>
          <w:rStyle w:val="FontStyle69"/>
          <w:rFonts w:ascii="Times New Roman" w:hAnsi="Times New Roman" w:cs="Times New Roman"/>
          <w:b w:val="0"/>
          <w:spacing w:val="20"/>
          <w:sz w:val="24"/>
          <w:szCs w:val="24"/>
        </w:rPr>
      </w:pPr>
      <w:r w:rsidRPr="009F6C7C">
        <w:rPr>
          <w:rStyle w:val="FontStyle69"/>
          <w:rFonts w:ascii="Times New Roman" w:hAnsi="Times New Roman" w:cs="Times New Roman"/>
          <w:b w:val="0"/>
          <w:spacing w:val="20"/>
          <w:sz w:val="24"/>
          <w:szCs w:val="24"/>
        </w:rPr>
        <w:t>§9.</w:t>
      </w:r>
    </w:p>
    <w:p w:rsidR="003F6EF6" w:rsidRPr="009F6C7C" w:rsidRDefault="003F6EF6" w:rsidP="003F6EF6">
      <w:pPr>
        <w:pStyle w:val="Style8"/>
        <w:widowControl/>
        <w:jc w:val="center"/>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Prawa autorskie</w:t>
      </w:r>
    </w:p>
    <w:p w:rsidR="003F6EF6" w:rsidRPr="009F6C7C" w:rsidRDefault="003F6EF6" w:rsidP="003F6EF6">
      <w:pPr>
        <w:pStyle w:val="Style49"/>
        <w:widowControl/>
        <w:numPr>
          <w:ilvl w:val="0"/>
          <w:numId w:val="29"/>
        </w:numPr>
        <w:tabs>
          <w:tab w:val="left" w:pos="418"/>
        </w:tabs>
        <w:spacing w:line="240" w:lineRule="auto"/>
        <w:ind w:left="418" w:hanging="418"/>
        <w:rPr>
          <w:rFonts w:ascii="Times New Roman" w:hAnsi="Times New Roman" w:cs="Times New Roman"/>
        </w:rPr>
      </w:pPr>
      <w:r w:rsidRPr="009F6C7C">
        <w:rPr>
          <w:rStyle w:val="FontStyle68"/>
          <w:rFonts w:ascii="Times New Roman" w:hAnsi="Times New Roman" w:cs="Times New Roman"/>
          <w:sz w:val="24"/>
          <w:szCs w:val="24"/>
        </w:rPr>
        <w:t>Wykonawca, z dniem podpisania danego protokołu wykonania usługi, przenosi na Zamawiającego autorskie prawa majątkowe powstałe w wyniku lub w związku ze świadczeniem przez Wykonawcę usług, których dotyczy podpisany protokół, na następujących polach eksploatacji:</w:t>
      </w:r>
    </w:p>
    <w:p w:rsidR="003F6EF6" w:rsidRPr="009F6C7C" w:rsidRDefault="003F6EF6" w:rsidP="003F6EF6">
      <w:pPr>
        <w:pStyle w:val="Style49"/>
        <w:widowControl/>
        <w:numPr>
          <w:ilvl w:val="0"/>
          <w:numId w:val="30"/>
        </w:numPr>
        <w:tabs>
          <w:tab w:val="left" w:pos="706"/>
        </w:tabs>
        <w:spacing w:line="240" w:lineRule="auto"/>
        <w:ind w:left="706" w:hanging="422"/>
        <w:rPr>
          <w:rFonts w:ascii="Times New Roman" w:hAnsi="Times New Roman" w:cs="Times New Roman"/>
        </w:rPr>
      </w:pPr>
      <w:r w:rsidRPr="009F6C7C">
        <w:rPr>
          <w:rStyle w:val="FontStyle68"/>
          <w:rFonts w:ascii="Times New Roman" w:hAnsi="Times New Roman" w:cs="Times New Roman"/>
          <w:sz w:val="24"/>
          <w:szCs w:val="24"/>
        </w:rPr>
        <w:t>dla oprogramowania oraz związanych z nim uaktualnień, modernizacji lub fragmentów oprogramowania, powstałego w wyniku realizacji umowy („Oprogramowanie”):</w:t>
      </w:r>
    </w:p>
    <w:p w:rsidR="003F6EF6" w:rsidRPr="009F6C7C" w:rsidRDefault="003F6EF6" w:rsidP="003F6EF6">
      <w:pPr>
        <w:pStyle w:val="Style49"/>
        <w:widowControl/>
        <w:numPr>
          <w:ilvl w:val="0"/>
          <w:numId w:val="31"/>
        </w:numPr>
        <w:tabs>
          <w:tab w:val="left" w:pos="979"/>
        </w:tabs>
        <w:spacing w:line="240" w:lineRule="auto"/>
        <w:ind w:left="979" w:hanging="269"/>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trwałego lub czasowego utrwalania lub zwielokrotnienia Oprogramowania w całości lub w części, jakimikolwiek środkami i w jakiejkolwiek formie;</w:t>
      </w:r>
    </w:p>
    <w:p w:rsidR="003F6EF6" w:rsidRPr="009F6C7C" w:rsidRDefault="003F6EF6" w:rsidP="003F6EF6">
      <w:pPr>
        <w:pStyle w:val="Style49"/>
        <w:widowControl/>
        <w:numPr>
          <w:ilvl w:val="0"/>
          <w:numId w:val="31"/>
        </w:numPr>
        <w:tabs>
          <w:tab w:val="left" w:pos="979"/>
        </w:tabs>
        <w:spacing w:line="240" w:lineRule="auto"/>
        <w:ind w:left="979" w:hanging="269"/>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tłumaczenia, przystosowywania, zmiany układu, modyfikacji, rozbudowy lub jakichkolwiek innych zmian w Oprogramowaniu;</w:t>
      </w:r>
    </w:p>
    <w:p w:rsidR="003F6EF6" w:rsidRPr="009F6C7C" w:rsidRDefault="003F6EF6" w:rsidP="003F6EF6">
      <w:pPr>
        <w:pStyle w:val="Style49"/>
        <w:widowControl/>
        <w:numPr>
          <w:ilvl w:val="0"/>
          <w:numId w:val="31"/>
        </w:numPr>
        <w:tabs>
          <w:tab w:val="left" w:pos="979"/>
        </w:tabs>
        <w:spacing w:line="240" w:lineRule="auto"/>
        <w:ind w:left="710" w:firstLine="0"/>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rozpowszechniania, w tym użyczenia lub najmu Oprogramowania lub jego kopii,</w:t>
      </w:r>
    </w:p>
    <w:p w:rsidR="003F6EF6" w:rsidRPr="009F6C7C" w:rsidRDefault="003F6EF6" w:rsidP="003F6EF6">
      <w:pPr>
        <w:pStyle w:val="Style49"/>
        <w:widowControl/>
        <w:numPr>
          <w:ilvl w:val="0"/>
          <w:numId w:val="30"/>
        </w:numPr>
        <w:tabs>
          <w:tab w:val="left" w:pos="706"/>
        </w:tabs>
        <w:spacing w:line="240" w:lineRule="auto"/>
        <w:ind w:left="706" w:hanging="422"/>
        <w:rPr>
          <w:rFonts w:ascii="Times New Roman" w:hAnsi="Times New Roman" w:cs="Times New Roman"/>
        </w:rPr>
      </w:pPr>
      <w:r w:rsidRPr="009F6C7C">
        <w:rPr>
          <w:rStyle w:val="FontStyle68"/>
          <w:rFonts w:ascii="Times New Roman" w:hAnsi="Times New Roman" w:cs="Times New Roman"/>
          <w:sz w:val="24"/>
          <w:szCs w:val="24"/>
        </w:rPr>
        <w:t>dla dokumentacji Oprogramowania („Dokumentacja”) oraz jej zmian, powstałej w wyniku realizacji umowy:</w:t>
      </w:r>
    </w:p>
    <w:p w:rsidR="003F6EF6" w:rsidRPr="009F6C7C" w:rsidRDefault="003F6EF6" w:rsidP="003F6EF6">
      <w:pPr>
        <w:pStyle w:val="Style49"/>
        <w:widowControl/>
        <w:numPr>
          <w:ilvl w:val="0"/>
          <w:numId w:val="32"/>
        </w:numPr>
        <w:tabs>
          <w:tab w:val="left" w:pos="1075"/>
        </w:tabs>
        <w:spacing w:line="240" w:lineRule="auto"/>
        <w:ind w:left="1075" w:hanging="355"/>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utrwalania i zwielokrotniania Dokumentacji - wytwarzanie określoną techniką egzemplarzy Dokumentacji, w tym techniką drukarską, reprograficzną oraz cyfrową;</w:t>
      </w:r>
    </w:p>
    <w:p w:rsidR="003F6EF6" w:rsidRPr="009F6C7C" w:rsidRDefault="003F6EF6" w:rsidP="003F6EF6">
      <w:pPr>
        <w:pStyle w:val="Style49"/>
        <w:widowControl/>
        <w:numPr>
          <w:ilvl w:val="0"/>
          <w:numId w:val="32"/>
        </w:numPr>
        <w:tabs>
          <w:tab w:val="left" w:pos="1075"/>
        </w:tabs>
        <w:spacing w:line="240" w:lineRule="auto"/>
        <w:ind w:left="1075" w:hanging="355"/>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obrotu oryginałem albo egzemplarzami, na których Dokumentację utrwalono - wprowadzenie do obrotu, użyczenie lub najem oryginału albo egzemplarzy;</w:t>
      </w:r>
    </w:p>
    <w:p w:rsidR="003F6EF6" w:rsidRPr="009F6C7C" w:rsidRDefault="003F6EF6" w:rsidP="003F6EF6">
      <w:pPr>
        <w:pStyle w:val="Style49"/>
        <w:widowControl/>
        <w:numPr>
          <w:ilvl w:val="0"/>
          <w:numId w:val="32"/>
        </w:numPr>
        <w:tabs>
          <w:tab w:val="left" w:pos="1075"/>
        </w:tabs>
        <w:spacing w:line="240" w:lineRule="auto"/>
        <w:ind w:left="1075" w:hanging="355"/>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rozpowszechniania Dokumentacji w sposób inny niż określony w lit. b - publiczne wykonanie, wyświetlenie, odtworzenie, nadanie i reemitowanie, a także publiczne udostępnienie Dokumentacji w taki sposób, aby każdy mógł mieć do niej dostęp w miejscu i czasie przez siebie wybranym.</w:t>
      </w:r>
    </w:p>
    <w:p w:rsidR="003F6EF6" w:rsidRPr="009F6C7C" w:rsidRDefault="003F6EF6" w:rsidP="003F6EF6">
      <w:pPr>
        <w:pStyle w:val="Style9"/>
        <w:widowControl/>
        <w:spacing w:line="240" w:lineRule="auto"/>
        <w:ind w:left="284"/>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Wskazane w zdaniach poprzednich niniejszego ustępu przeniesienie na Zamawiającego autorskich praw majątkowych nie wymaga dodatkowego oświadczenia w tym przedmiocie. </w:t>
      </w:r>
    </w:p>
    <w:p w:rsidR="003F6EF6" w:rsidRPr="009F6C7C" w:rsidRDefault="003F6EF6" w:rsidP="003F6EF6">
      <w:pPr>
        <w:pStyle w:val="Style9"/>
        <w:widowControl/>
        <w:spacing w:line="240" w:lineRule="auto"/>
        <w:ind w:left="284"/>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Oprogramowanie i Dokumentacja zwane są w treści umowy „utworami”.</w:t>
      </w:r>
    </w:p>
    <w:p w:rsidR="003F6EF6" w:rsidRPr="009F6C7C" w:rsidRDefault="003F6EF6" w:rsidP="003F6EF6">
      <w:pPr>
        <w:pStyle w:val="Style49"/>
        <w:widowControl/>
        <w:numPr>
          <w:ilvl w:val="0"/>
          <w:numId w:val="29"/>
        </w:numPr>
        <w:tabs>
          <w:tab w:val="left" w:pos="427"/>
        </w:tabs>
        <w:spacing w:line="240" w:lineRule="auto"/>
        <w:ind w:left="418" w:hanging="418"/>
        <w:rPr>
          <w:rFonts w:ascii="Times New Roman" w:hAnsi="Times New Roman" w:cs="Times New Roman"/>
          <w:lang w:val="fr-FR"/>
        </w:rPr>
      </w:pPr>
      <w:r w:rsidRPr="009F6C7C">
        <w:rPr>
          <w:rFonts w:ascii="Times New Roman" w:hAnsi="Times New Roman" w:cs="Times New Roman"/>
          <w:lang w:val="fr-FR"/>
        </w:rPr>
        <w:t>Przeniesienie autorskich praw majątkowych, o którym mowa w ust. 1, nie jest w żaden sposób ograniczone, w szczególności nie jest ograniczone terytorialnie lub czasowo. Niezależnie od powyższego Wykonawca, w imieniu autorów utworów, wyraża wszelkie zgody i udziela wszelkich upoważnień wymaganych do wykonywania przez Zamawiającego praw, o których mowa w ust. 1 i 3.</w:t>
      </w:r>
    </w:p>
    <w:p w:rsidR="003F6EF6" w:rsidRPr="009F6C7C" w:rsidRDefault="003F6EF6" w:rsidP="003F6EF6">
      <w:pPr>
        <w:pStyle w:val="Style49"/>
        <w:widowControl/>
        <w:numPr>
          <w:ilvl w:val="0"/>
          <w:numId w:val="33"/>
        </w:numPr>
        <w:tabs>
          <w:tab w:val="left" w:pos="427"/>
        </w:tabs>
        <w:spacing w:line="240" w:lineRule="auto"/>
        <w:ind w:left="427" w:right="5" w:hanging="427"/>
        <w:rPr>
          <w:rFonts w:ascii="Times New Roman" w:hAnsi="Times New Roman" w:cs="Times New Roman"/>
          <w:lang w:val="fr-FR"/>
        </w:rPr>
      </w:pPr>
      <w:r w:rsidRPr="009F6C7C">
        <w:rPr>
          <w:rFonts w:ascii="Times New Roman" w:hAnsi="Times New Roman" w:cs="Times New Roman"/>
          <w:lang w:val="fr-FR"/>
        </w:rPr>
        <w:t xml:space="preserve">Z chwilą wskazaną w ust. 1, Wykonawca przenosi na Zamawiającego prawo zezwalania na wykonywanie zależnych praw autorskich do utworów, na polach eksploatacji wskazanych w ust. 1.  </w:t>
      </w:r>
    </w:p>
    <w:p w:rsidR="003F6EF6" w:rsidRPr="009F6C7C" w:rsidRDefault="003F6EF6" w:rsidP="003F6EF6">
      <w:pPr>
        <w:pStyle w:val="Style49"/>
        <w:widowControl/>
        <w:numPr>
          <w:ilvl w:val="0"/>
          <w:numId w:val="33"/>
        </w:numPr>
        <w:tabs>
          <w:tab w:val="left" w:pos="427"/>
        </w:tabs>
        <w:spacing w:line="240" w:lineRule="auto"/>
        <w:ind w:left="427" w:right="5" w:hanging="427"/>
        <w:rPr>
          <w:rFonts w:ascii="Times New Roman" w:hAnsi="Times New Roman" w:cs="Times New Roman"/>
          <w:lang w:val="fr-FR"/>
        </w:rPr>
      </w:pPr>
      <w:r w:rsidRPr="009F6C7C">
        <w:rPr>
          <w:rFonts w:ascii="Times New Roman" w:hAnsi="Times New Roman" w:cs="Times New Roman"/>
          <w:lang w:val="fr-FR"/>
        </w:rPr>
        <w:t>W celu uniknięcia jakichkolwiek wątpliwości Strony potwierdzają, iż Zamawiający uprawniony jest w szczególności do:</w:t>
      </w:r>
    </w:p>
    <w:p w:rsidR="003F6EF6" w:rsidRPr="009F6C7C" w:rsidRDefault="003F6EF6" w:rsidP="003F6EF6">
      <w:pPr>
        <w:pStyle w:val="Style49"/>
        <w:widowControl/>
        <w:numPr>
          <w:ilvl w:val="0"/>
          <w:numId w:val="44"/>
        </w:numPr>
        <w:tabs>
          <w:tab w:val="left" w:pos="427"/>
        </w:tabs>
        <w:spacing w:line="240" w:lineRule="auto"/>
        <w:ind w:left="709" w:right="5" w:hanging="283"/>
        <w:rPr>
          <w:rFonts w:ascii="Times New Roman" w:hAnsi="Times New Roman" w:cs="Times New Roman"/>
          <w:lang w:val="fr-FR"/>
        </w:rPr>
      </w:pPr>
      <w:r w:rsidRPr="009F6C7C">
        <w:rPr>
          <w:rFonts w:ascii="Times New Roman" w:hAnsi="Times New Roman" w:cs="Times New Roman"/>
          <w:lang w:val="fr-FR"/>
        </w:rPr>
        <w:t>dokonywania wszelkich zmian w Oprogramowaniu i wykorzystywania w dowolny sposób tak utworzonych jego modyfikacji;</w:t>
      </w:r>
    </w:p>
    <w:p w:rsidR="003F6EF6" w:rsidRPr="009F6C7C" w:rsidRDefault="003F6EF6" w:rsidP="003F6EF6">
      <w:pPr>
        <w:pStyle w:val="Style49"/>
        <w:widowControl/>
        <w:numPr>
          <w:ilvl w:val="0"/>
          <w:numId w:val="44"/>
        </w:numPr>
        <w:tabs>
          <w:tab w:val="left" w:pos="427"/>
        </w:tabs>
        <w:spacing w:line="240" w:lineRule="auto"/>
        <w:ind w:left="709" w:right="5" w:hanging="283"/>
        <w:rPr>
          <w:rFonts w:ascii="Times New Roman" w:hAnsi="Times New Roman" w:cs="Times New Roman"/>
          <w:lang w:val="fr-FR"/>
        </w:rPr>
      </w:pPr>
      <w:r w:rsidRPr="009F6C7C">
        <w:rPr>
          <w:rFonts w:ascii="Times New Roman" w:hAnsi="Times New Roman" w:cs="Times New Roman"/>
          <w:lang w:val="fr-FR"/>
        </w:rPr>
        <w:t>zezwalania na dokonywanie dowolnych zmian w Oprogramowaniu przez osoby trzecie;</w:t>
      </w:r>
    </w:p>
    <w:p w:rsidR="003F6EF6" w:rsidRPr="009F6C7C" w:rsidRDefault="003F6EF6" w:rsidP="003F6EF6">
      <w:pPr>
        <w:pStyle w:val="Style49"/>
        <w:widowControl/>
        <w:numPr>
          <w:ilvl w:val="0"/>
          <w:numId w:val="44"/>
        </w:numPr>
        <w:tabs>
          <w:tab w:val="left" w:pos="427"/>
        </w:tabs>
        <w:spacing w:line="240" w:lineRule="auto"/>
        <w:ind w:left="709" w:right="5" w:hanging="283"/>
        <w:rPr>
          <w:rFonts w:ascii="Times New Roman" w:hAnsi="Times New Roman" w:cs="Times New Roman"/>
          <w:lang w:val="fr-FR"/>
        </w:rPr>
      </w:pPr>
      <w:r w:rsidRPr="009F6C7C">
        <w:rPr>
          <w:rFonts w:ascii="Times New Roman" w:hAnsi="Times New Roman" w:cs="Times New Roman"/>
          <w:lang w:val="fr-FR"/>
        </w:rPr>
        <w:t>zezwalania na wykorzystywanie w dowolny sposób modyfikacji Oprogramowania przez osoby trzecie;</w:t>
      </w:r>
    </w:p>
    <w:p w:rsidR="003F6EF6" w:rsidRPr="009F6C7C" w:rsidRDefault="003F6EF6" w:rsidP="003F6EF6">
      <w:pPr>
        <w:pStyle w:val="Style49"/>
        <w:widowControl/>
        <w:numPr>
          <w:ilvl w:val="0"/>
          <w:numId w:val="44"/>
        </w:numPr>
        <w:tabs>
          <w:tab w:val="left" w:pos="427"/>
        </w:tabs>
        <w:spacing w:line="240" w:lineRule="auto"/>
        <w:ind w:left="709" w:right="5" w:hanging="283"/>
        <w:rPr>
          <w:rFonts w:ascii="Times New Roman" w:hAnsi="Times New Roman" w:cs="Times New Roman"/>
          <w:lang w:val="fr-FR"/>
        </w:rPr>
      </w:pPr>
      <w:r w:rsidRPr="009F6C7C">
        <w:rPr>
          <w:rFonts w:ascii="Times New Roman" w:hAnsi="Times New Roman" w:cs="Times New Roman"/>
          <w:lang w:val="fr-FR"/>
        </w:rPr>
        <w:t>dowolnego dysponowania autorskimi prawami majątkowymi i prawami zależnymi do Oprogramowania.</w:t>
      </w:r>
    </w:p>
    <w:p w:rsidR="003F6EF6" w:rsidRPr="009F6C7C" w:rsidRDefault="003F6EF6" w:rsidP="003F6EF6">
      <w:pPr>
        <w:pStyle w:val="Akapitzlist2"/>
        <w:numPr>
          <w:ilvl w:val="0"/>
          <w:numId w:val="33"/>
        </w:numPr>
        <w:ind w:left="357" w:hanging="357"/>
        <w:jc w:val="both"/>
        <w:rPr>
          <w:rStyle w:val="FontStyle68"/>
          <w:rFonts w:ascii="Times New Roman" w:hAnsi="Times New Roman" w:cs="Times New Roman"/>
          <w:sz w:val="24"/>
          <w:szCs w:val="24"/>
          <w:lang w:val="fr-FR"/>
        </w:rPr>
      </w:pPr>
      <w:r w:rsidRPr="009F6C7C">
        <w:rPr>
          <w:rFonts w:eastAsia="Times New Roman" w:cs="Times New Roman"/>
          <w:sz w:val="24"/>
          <w:szCs w:val="24"/>
          <w:lang w:val="fr-FR" w:eastAsia="pl-PL" w:bidi="ar-SA"/>
        </w:rPr>
        <w:t>W przypadku ujawnienia</w:t>
      </w:r>
      <w:r w:rsidRPr="009F6C7C">
        <w:rPr>
          <w:rFonts w:cs="Times New Roman"/>
          <w:sz w:val="24"/>
          <w:szCs w:val="24"/>
          <w:lang w:val="pl-PL"/>
        </w:rPr>
        <w:t xml:space="preserve"> nowego pola eksploatacji mającego znaczenie dla Zamawiającego lub jego następców prawnych, Strony ustalają, że Wykonawca na wezwanie Zamawiającego lub jego następcy prawnego przeniesie na Zamawiającego lub jego następcę prawnego, w terminie 14 dni od doręczenia Wykonawcy wezwania, autorskie prawa majątkowego do utworów oraz </w:t>
      </w:r>
      <w:r w:rsidRPr="009F6C7C">
        <w:rPr>
          <w:rFonts w:cs="Times New Roman"/>
          <w:sz w:val="24"/>
          <w:szCs w:val="24"/>
          <w:lang w:val="pl-PL"/>
        </w:rPr>
        <w:lastRenderedPageBreak/>
        <w:t xml:space="preserve">prawo  zezwalania na wykonywanie praw zależnych do utworów na nowym polu eksploatacji, na zasadach określonych w niniejszej umowie. Przeniesienie praw, o których mowa w zdaniu poprzednim, zostanie dokonane bez dodatkowego wynagrodzenia na rzecz Zamawiającego lub jego następcy prawnego.  </w:t>
      </w:r>
    </w:p>
    <w:p w:rsidR="003F6EF6" w:rsidRPr="009F6C7C" w:rsidRDefault="003F6EF6" w:rsidP="003F6EF6">
      <w:pPr>
        <w:pStyle w:val="Style49"/>
        <w:widowControl/>
        <w:numPr>
          <w:ilvl w:val="0"/>
          <w:numId w:val="33"/>
        </w:numPr>
        <w:tabs>
          <w:tab w:val="left" w:pos="427"/>
        </w:tabs>
        <w:spacing w:line="240" w:lineRule="auto"/>
        <w:ind w:left="427" w:right="5"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W celu realizacji postanowień ust. 1 - 5 Wykonawca zobowiązuje się do wcześniejszego nabycia/przejęcia od specjalistów odpowiednich autorskich praw majątkowych oraz prawa do wykonywania praw zależnych, jak również uzyskania wskazanych w ust. 2 zgód, zezwoleń i upoważnień. Wykonawca zobowiązuje się w terminie nie później niż w dniu wystawienia faktury za zrealizowane usługi przekazać Zamawiającemu kopię dowodów nabycia/przejęcia od specjalistów majątkowych praw autorskich, praw do wykonywania praw zależnych oraz odpowiednio wskazanych w ust. 2 zgód, zezwoleń i upoważnień.</w:t>
      </w:r>
    </w:p>
    <w:p w:rsidR="003F6EF6" w:rsidRPr="009F6C7C" w:rsidRDefault="003F6EF6" w:rsidP="003F6EF6">
      <w:pPr>
        <w:pStyle w:val="Style49"/>
        <w:widowControl/>
        <w:numPr>
          <w:ilvl w:val="0"/>
          <w:numId w:val="33"/>
        </w:numPr>
        <w:tabs>
          <w:tab w:val="left" w:pos="427"/>
        </w:tabs>
        <w:spacing w:line="240" w:lineRule="auto"/>
        <w:ind w:left="427" w:right="5"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Prawo własności egzemplarzy nośników Oprogramowania oraz Dokumentacji przechodzi na własność Zamawiającego z chwilą podpisania przez Zamawiającego danego protokołu wykonania usług. </w:t>
      </w:r>
    </w:p>
    <w:p w:rsidR="003F6EF6" w:rsidRPr="009F6C7C" w:rsidRDefault="003F6EF6" w:rsidP="003F6EF6">
      <w:pPr>
        <w:pStyle w:val="Akapitzlist2"/>
        <w:numPr>
          <w:ilvl w:val="0"/>
          <w:numId w:val="33"/>
        </w:numPr>
        <w:ind w:left="426" w:hanging="426"/>
        <w:jc w:val="both"/>
        <w:rPr>
          <w:rStyle w:val="FontStyle68"/>
          <w:rFonts w:ascii="Times New Roman" w:hAnsi="Times New Roman" w:cs="Times New Roman"/>
          <w:sz w:val="24"/>
          <w:szCs w:val="24"/>
          <w:lang w:val="pl-PL" w:bidi="ar-SA"/>
        </w:rPr>
      </w:pPr>
      <w:r w:rsidRPr="009F6C7C">
        <w:rPr>
          <w:rStyle w:val="FontStyle68"/>
          <w:rFonts w:ascii="Times New Roman" w:hAnsi="Times New Roman" w:cs="Times New Roman"/>
          <w:sz w:val="24"/>
          <w:szCs w:val="24"/>
          <w:lang w:val="pl-PL" w:bidi="ar-SA"/>
        </w:rPr>
        <w:t xml:space="preserve">Wykonawca zobowiązuje się zapewnić, że osoby, którym przysługują osobiste prawa autorskie do utworów wytworzonych w ramach umowy, nie będą wykonywać swoich praw w sposób uniemożliwiający wykorzystywania praw do tych utworów przez Zamawiającego. </w:t>
      </w:r>
    </w:p>
    <w:p w:rsidR="003F6EF6" w:rsidRPr="009F6C7C" w:rsidRDefault="003F6EF6" w:rsidP="003F6EF6">
      <w:pPr>
        <w:pStyle w:val="Style49"/>
        <w:widowControl/>
        <w:numPr>
          <w:ilvl w:val="0"/>
          <w:numId w:val="33"/>
        </w:numPr>
        <w:tabs>
          <w:tab w:val="left" w:pos="427"/>
        </w:tabs>
        <w:spacing w:line="240" w:lineRule="auto"/>
        <w:ind w:left="427" w:right="5" w:hanging="427"/>
        <w:rPr>
          <w:rFonts w:ascii="Times New Roman" w:hAnsi="Times New Roman" w:cs="Times New Roman"/>
        </w:rPr>
      </w:pPr>
      <w:r w:rsidRPr="009F6C7C">
        <w:rPr>
          <w:rStyle w:val="FontStyle68"/>
          <w:rFonts w:ascii="Times New Roman" w:hAnsi="Times New Roman" w:cs="Times New Roman"/>
          <w:sz w:val="24"/>
          <w:szCs w:val="24"/>
        </w:rPr>
        <w:t xml:space="preserve">W przypadku braku skutecznego przeniesienia przez Wykonawcę na Zamawiającego autorskich praw majątkowych, przeniesienia prawa do wykonywania praw zależnych lub naruszenia w inny sposób praw osób trzecich do utworów, Wykonawca będzie odpowiedzialny względem Zamawiającego za roszczenia zgłaszane Zamawiającemu, w związku z korzystaniem z utworów i zobowiązuje się zaspokoić orzeczone wobec Zamawiającego roszczenia, jak również </w:t>
      </w:r>
      <w:r w:rsidRPr="009F6C7C">
        <w:rPr>
          <w:rFonts w:ascii="Times New Roman" w:hAnsi="Times New Roman" w:cs="Times New Roman"/>
        </w:rPr>
        <w:t xml:space="preserve">udzieli Zamawiającemu lub jego następcom prawnym wszelkiej niezbędnej pomocy w celu obrony przed wskazanym roszczeniem, wstąpi na żądanie Zamawiającego lub jego następcy prawnego do ewentualnego postępowania sądowego wszczętego przeciwko Zamawiającemu lub jego następcy prawnemu oraz wyrówna wszelką szkodę poniesioną przez Zamawiającego lub jego następcę prawnego w związku z roszczeniami, o których mowa powyżej, w tym zwróci Zamawiającemu lub jego następcy prawnemu sumę ewentualnie zasądzonego od niego roszczenia oraz wszelkie koszty związane z postępowaniem, w tym koszty pomocy prawnej poniesione przez Zamawiającego lub jego następcę prawnego w celu obrony przed roszczeniami, o których mowa powyżej.  </w:t>
      </w:r>
    </w:p>
    <w:p w:rsidR="003F6EF6" w:rsidRPr="009F6C7C" w:rsidRDefault="003F6EF6" w:rsidP="003F6EF6">
      <w:pPr>
        <w:pStyle w:val="Style49"/>
        <w:widowControl/>
        <w:numPr>
          <w:ilvl w:val="0"/>
          <w:numId w:val="33"/>
        </w:numPr>
        <w:tabs>
          <w:tab w:val="left" w:pos="427"/>
        </w:tabs>
        <w:spacing w:line="240" w:lineRule="auto"/>
        <w:ind w:left="427" w:right="5"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Postanowienia niniejszego paragrafu nie wyłączają i nie ograniczają Zamawiającego w jego uprawnieniach do posługiwania się osobami trzecimi, wedle swego uznania, przy wykonywaniu autorskich praw majątkowych i zależnych do Oprogramowania i Dokumentacji, w tym w szczególności do dokonywania w nich zmian.</w:t>
      </w:r>
    </w:p>
    <w:p w:rsidR="003F6EF6" w:rsidRPr="009F6C7C" w:rsidRDefault="003F6EF6" w:rsidP="003F6EF6">
      <w:pPr>
        <w:pStyle w:val="Style52"/>
        <w:widowControl/>
        <w:ind w:left="284" w:right="6"/>
        <w:jc w:val="both"/>
        <w:rPr>
          <w:rStyle w:val="FontStyle68"/>
          <w:rFonts w:ascii="Times New Roman" w:hAnsi="Times New Roman" w:cs="Times New Roman"/>
          <w:bCs/>
          <w:sz w:val="24"/>
          <w:szCs w:val="24"/>
        </w:rPr>
      </w:pPr>
    </w:p>
    <w:p w:rsidR="003F6EF6" w:rsidRPr="009F6C7C" w:rsidRDefault="003F6EF6" w:rsidP="003F6EF6">
      <w:pPr>
        <w:pStyle w:val="Style8"/>
        <w:widowControl/>
        <w:ind w:right="10"/>
        <w:jc w:val="center"/>
        <w:rPr>
          <w:rStyle w:val="FontStyle69"/>
          <w:rFonts w:ascii="Times New Roman" w:hAnsi="Times New Roman" w:cs="Times New Roman"/>
          <w:b w:val="0"/>
          <w:spacing w:val="20"/>
          <w:sz w:val="24"/>
          <w:szCs w:val="24"/>
        </w:rPr>
      </w:pPr>
      <w:r w:rsidRPr="009F6C7C">
        <w:rPr>
          <w:rStyle w:val="FontStyle69"/>
          <w:rFonts w:ascii="Times New Roman" w:hAnsi="Times New Roman" w:cs="Times New Roman"/>
          <w:b w:val="0"/>
          <w:spacing w:val="20"/>
          <w:sz w:val="24"/>
          <w:szCs w:val="24"/>
        </w:rPr>
        <w:t>§10.</w:t>
      </w:r>
    </w:p>
    <w:p w:rsidR="003F6EF6" w:rsidRPr="009F6C7C" w:rsidRDefault="003F6EF6" w:rsidP="003F6EF6">
      <w:pPr>
        <w:pStyle w:val="Style8"/>
        <w:widowControl/>
        <w:ind w:left="274"/>
        <w:jc w:val="center"/>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 xml:space="preserve">Ochrona danych osobowych </w:t>
      </w:r>
    </w:p>
    <w:p w:rsidR="003F6EF6" w:rsidRPr="009F6C7C" w:rsidRDefault="003F6EF6" w:rsidP="003F6EF6">
      <w:pPr>
        <w:pStyle w:val="Style49"/>
        <w:widowControl/>
        <w:numPr>
          <w:ilvl w:val="0"/>
          <w:numId w:val="34"/>
        </w:numPr>
        <w:tabs>
          <w:tab w:val="left" w:pos="418"/>
        </w:tabs>
        <w:spacing w:line="240" w:lineRule="auto"/>
        <w:ind w:left="418" w:hanging="418"/>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Strony oświadczają, że z uwagi na szczególne znaczenie podlegających ochronie prawnej baz danych Zamawiającego - przed rozpoczęciem wykonywania usług - osoby określone w poszczególnych zleceniach zapoznane zostaną przez Wykonawcę z uregulowaniami dotyczącymi ochrony danych osobowych, obowiązkami przestrzegania zasad ochrony danych osobowych oraz odpowiedzialnością związaną z naruszeniem przestrzegania zasad ochrony danych osobowych. Wykonawca i osoby określone w poszczególnych Zleceniach zobowiązują się przestrzegać obowiązków wynikających z tej ustawy oraz stworzonych na jej podstawie procedur.</w:t>
      </w:r>
    </w:p>
    <w:p w:rsidR="003F6EF6" w:rsidRPr="009F6C7C" w:rsidRDefault="003F6EF6" w:rsidP="003F6EF6">
      <w:pPr>
        <w:pStyle w:val="Style49"/>
        <w:widowControl/>
        <w:numPr>
          <w:ilvl w:val="0"/>
          <w:numId w:val="34"/>
        </w:numPr>
        <w:tabs>
          <w:tab w:val="left" w:pos="418"/>
        </w:tabs>
        <w:spacing w:line="240" w:lineRule="auto"/>
        <w:ind w:left="418" w:hanging="418"/>
        <w:rPr>
          <w:rStyle w:val="FontStyle69"/>
          <w:rFonts w:ascii="Times New Roman" w:hAnsi="Times New Roman" w:cs="Times New Roman"/>
          <w:b w:val="0"/>
          <w:sz w:val="24"/>
          <w:szCs w:val="24"/>
        </w:rPr>
      </w:pPr>
      <w:r w:rsidRPr="009F6C7C">
        <w:rPr>
          <w:rStyle w:val="FontStyle68"/>
          <w:rFonts w:ascii="Times New Roman" w:hAnsi="Times New Roman" w:cs="Times New Roman"/>
          <w:sz w:val="24"/>
          <w:szCs w:val="24"/>
        </w:rPr>
        <w:t xml:space="preserve">Wykonawca będzie odpowiedzialny za przestrzeganie przez osoby określone </w:t>
      </w:r>
      <w:r w:rsidRPr="009F6C7C">
        <w:rPr>
          <w:rStyle w:val="FontStyle68"/>
          <w:rFonts w:ascii="Times New Roman" w:hAnsi="Times New Roman" w:cs="Times New Roman"/>
          <w:sz w:val="24"/>
          <w:szCs w:val="24"/>
        </w:rPr>
        <w:br/>
        <w:t xml:space="preserve">w poszczególnych zleceniach zasad wynikających z przepisów o ochronie danych osobowych w zakresie wynikającym z przedmiotu niniejszej umowy. </w:t>
      </w:r>
    </w:p>
    <w:p w:rsidR="003F6EF6" w:rsidRDefault="003F6EF6" w:rsidP="003F6EF6">
      <w:pPr>
        <w:pStyle w:val="Style8"/>
        <w:widowControl/>
        <w:ind w:right="14"/>
        <w:jc w:val="center"/>
        <w:rPr>
          <w:rStyle w:val="FontStyle69"/>
          <w:rFonts w:ascii="Times New Roman" w:hAnsi="Times New Roman" w:cs="Times New Roman"/>
          <w:b w:val="0"/>
          <w:sz w:val="24"/>
          <w:szCs w:val="24"/>
        </w:rPr>
      </w:pPr>
    </w:p>
    <w:p w:rsidR="009F6C7C" w:rsidRDefault="009F6C7C" w:rsidP="003F6EF6">
      <w:pPr>
        <w:pStyle w:val="Style8"/>
        <w:widowControl/>
        <w:ind w:right="14"/>
        <w:jc w:val="center"/>
        <w:rPr>
          <w:rStyle w:val="FontStyle69"/>
          <w:rFonts w:ascii="Times New Roman" w:hAnsi="Times New Roman" w:cs="Times New Roman"/>
          <w:b w:val="0"/>
          <w:sz w:val="24"/>
          <w:szCs w:val="24"/>
        </w:rPr>
      </w:pPr>
    </w:p>
    <w:p w:rsidR="009F6C7C" w:rsidRPr="009F6C7C" w:rsidRDefault="009F6C7C" w:rsidP="003F6EF6">
      <w:pPr>
        <w:pStyle w:val="Style8"/>
        <w:widowControl/>
        <w:ind w:right="14"/>
        <w:jc w:val="center"/>
        <w:rPr>
          <w:rStyle w:val="FontStyle69"/>
          <w:rFonts w:ascii="Times New Roman" w:hAnsi="Times New Roman" w:cs="Times New Roman"/>
          <w:b w:val="0"/>
          <w:sz w:val="24"/>
          <w:szCs w:val="24"/>
        </w:rPr>
      </w:pPr>
    </w:p>
    <w:p w:rsidR="003F6EF6" w:rsidRPr="009F6C7C" w:rsidRDefault="003F6EF6" w:rsidP="003F6EF6">
      <w:pPr>
        <w:pStyle w:val="Style8"/>
        <w:widowControl/>
        <w:ind w:right="14"/>
        <w:jc w:val="center"/>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lastRenderedPageBreak/>
        <w:t>§ 11.</w:t>
      </w:r>
    </w:p>
    <w:p w:rsidR="003F6EF6" w:rsidRPr="009F6C7C" w:rsidRDefault="003F6EF6" w:rsidP="003F6EF6">
      <w:pPr>
        <w:pStyle w:val="Style8"/>
        <w:widowControl/>
        <w:ind w:right="14"/>
        <w:jc w:val="center"/>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Bezpieczeństwo informacji</w:t>
      </w:r>
    </w:p>
    <w:p w:rsidR="003F6EF6" w:rsidRPr="009F6C7C" w:rsidRDefault="003F6EF6" w:rsidP="003F6EF6">
      <w:pPr>
        <w:pStyle w:val="Style8"/>
        <w:widowControl/>
        <w:numPr>
          <w:ilvl w:val="3"/>
          <w:numId w:val="48"/>
        </w:numPr>
        <w:tabs>
          <w:tab w:val="clear" w:pos="2880"/>
          <w:tab w:val="num" w:pos="360"/>
        </w:tabs>
        <w:ind w:left="360"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Informacją w rozumieniu umowy są wszelkie informacje, dokumenty lub dane przekazane Wykonawcy przez Zamawiającego, uzyskane przez Wykonawcę w związku z realizacją umowy oraz wytworzone przez Wykonawcę na potrzeby realizacji umowy.</w:t>
      </w:r>
    </w:p>
    <w:p w:rsidR="003F6EF6" w:rsidRPr="009F6C7C" w:rsidRDefault="003F6EF6" w:rsidP="003F6EF6">
      <w:pPr>
        <w:pStyle w:val="Style8"/>
        <w:widowControl/>
        <w:numPr>
          <w:ilvl w:val="3"/>
          <w:numId w:val="48"/>
        </w:numPr>
        <w:tabs>
          <w:tab w:val="clear" w:pos="2880"/>
          <w:tab w:val="num" w:pos="360"/>
        </w:tabs>
        <w:ind w:left="360"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 xml:space="preserve">Informacje stanowią własność Ministerstwa Sprawiedliwości. </w:t>
      </w:r>
    </w:p>
    <w:p w:rsidR="003F6EF6" w:rsidRPr="009F6C7C" w:rsidRDefault="003F6EF6" w:rsidP="003F6EF6">
      <w:pPr>
        <w:pStyle w:val="Style8"/>
        <w:widowControl/>
        <w:numPr>
          <w:ilvl w:val="3"/>
          <w:numId w:val="48"/>
        </w:numPr>
        <w:tabs>
          <w:tab w:val="clear" w:pos="2880"/>
          <w:tab w:val="num" w:pos="360"/>
        </w:tabs>
        <w:ind w:left="360"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 xml:space="preserve">Wykonawca może przetwarzać powierzone mu przez Zamawiającego informacje tylko przez okres obowiązywania umowy. </w:t>
      </w:r>
    </w:p>
    <w:p w:rsidR="003F6EF6" w:rsidRPr="009F6C7C" w:rsidRDefault="003F6EF6" w:rsidP="003F6EF6">
      <w:pPr>
        <w:pStyle w:val="Style8"/>
        <w:widowControl/>
        <w:numPr>
          <w:ilvl w:val="3"/>
          <w:numId w:val="48"/>
        </w:numPr>
        <w:tabs>
          <w:tab w:val="clear" w:pos="2880"/>
          <w:tab w:val="num" w:pos="360"/>
        </w:tabs>
        <w:ind w:left="360"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 xml:space="preserve">Wykonawca zobowiązuje się do zachowania w tajemnicy wszystkich informacji, a także sposobów zabezpieczenia informacji, zarówno w trakcie trwania niniejszej umowy, jak i po jej wygaśnięciu lub rozwiązaniu. </w:t>
      </w:r>
    </w:p>
    <w:p w:rsidR="003F6EF6" w:rsidRPr="009F6C7C" w:rsidRDefault="003F6EF6" w:rsidP="003F6EF6">
      <w:pPr>
        <w:pStyle w:val="Style8"/>
        <w:widowControl/>
        <w:numPr>
          <w:ilvl w:val="3"/>
          <w:numId w:val="48"/>
        </w:numPr>
        <w:tabs>
          <w:tab w:val="clear" w:pos="2880"/>
          <w:tab w:val="num" w:pos="360"/>
        </w:tabs>
        <w:ind w:left="360"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 xml:space="preserve">Wykonawca zobowiązany jest do zastosowania wszelkich niezbędnych środków technicznych i organizacyjnych zapewniających ochronę przetwarzania informacji, a w szczególności powinien zabezpieczyć informacje przed ich udostępnieniem osobom nieupoważnionym, zabraniem przez osobę nieuprawnioną, przetwarzaniem z naruszeniem postanowień umowy, zmianą, utratą, uszkodzeniem lub zniszczeniem. </w:t>
      </w:r>
    </w:p>
    <w:p w:rsidR="003F6EF6" w:rsidRPr="009F6C7C" w:rsidRDefault="003F6EF6" w:rsidP="003F6EF6">
      <w:pPr>
        <w:pStyle w:val="Style8"/>
        <w:widowControl/>
        <w:numPr>
          <w:ilvl w:val="3"/>
          <w:numId w:val="48"/>
        </w:numPr>
        <w:tabs>
          <w:tab w:val="clear" w:pos="2880"/>
          <w:tab w:val="num" w:pos="360"/>
        </w:tabs>
        <w:ind w:left="360"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Wykonawca zobowiązuje się do dołożenia najwyższej staranności w celu zabezpieczenia informacji uzyskanych w związku z realizacją umowy przed bezprawnym dostępem, rozpowszechnianiem lub przekazaniem osobom trzecim.</w:t>
      </w:r>
    </w:p>
    <w:p w:rsidR="003F6EF6" w:rsidRPr="009F6C7C" w:rsidRDefault="003F6EF6" w:rsidP="003F6EF6">
      <w:pPr>
        <w:pStyle w:val="Style8"/>
        <w:widowControl/>
        <w:numPr>
          <w:ilvl w:val="3"/>
          <w:numId w:val="48"/>
        </w:numPr>
        <w:tabs>
          <w:tab w:val="clear" w:pos="2880"/>
          <w:tab w:val="num" w:pos="360"/>
        </w:tabs>
        <w:ind w:left="360"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 xml:space="preserve">Wykonawca zobowiązany jest zapewnić wykonanie obowiązków w zakresie bezpieczeństwa informacji, w szczególności dotyczącego zachowania w tajemnicy informacji, także przez jego pracowników i osoby, przy pomocy których wykonuje umowę. Odpowiedzialność za naruszenie powyższego obowiązku spoczywa na Wykonawcy. Naruszenie bezpieczeństwa informacji, w szczególności ujawnienie jakiejkolwiek informacji w okresie obowiązywania umowy, uprawnia Zamawiającego do odstąpienia od umowy. </w:t>
      </w:r>
    </w:p>
    <w:p w:rsidR="003F6EF6" w:rsidRPr="009F6C7C" w:rsidRDefault="003F6EF6" w:rsidP="003F6EF6">
      <w:pPr>
        <w:pStyle w:val="Style8"/>
        <w:widowControl/>
        <w:numPr>
          <w:ilvl w:val="3"/>
          <w:numId w:val="48"/>
        </w:numPr>
        <w:tabs>
          <w:tab w:val="clear" w:pos="2880"/>
          <w:tab w:val="num" w:pos="360"/>
        </w:tabs>
        <w:ind w:left="360"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Wykonawca może udostępniać informacje jedynie specjalistom, którym będą one niezbędne do wykonania powierzonych im czynności i tylko w zakresie, w jakim muszą mieć do nich dostęp dla celów wykonania niniejszej umowy.</w:t>
      </w:r>
    </w:p>
    <w:p w:rsidR="003F6EF6" w:rsidRPr="009F6C7C" w:rsidRDefault="003F6EF6" w:rsidP="003F6EF6">
      <w:pPr>
        <w:pStyle w:val="Style8"/>
        <w:widowControl/>
        <w:numPr>
          <w:ilvl w:val="3"/>
          <w:numId w:val="48"/>
        </w:numPr>
        <w:tabs>
          <w:tab w:val="clear" w:pos="2880"/>
          <w:tab w:val="num" w:pos="360"/>
        </w:tabs>
        <w:ind w:left="360"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Specjaliści wskazani w załączniku nr 2 do umowy zobowiązani są przed przystąpieniem do wykonania usług do podpisania oświadczenia o zachowaniu poufności informacji, którego wzór stanowi załącznik nr 4 do umowy. Podpisane oświadczenie należy przed przystąpieniem do wykonania usług przekazać Zamawiającemu.</w:t>
      </w:r>
    </w:p>
    <w:p w:rsidR="003F6EF6" w:rsidRPr="009F6C7C" w:rsidRDefault="003F6EF6" w:rsidP="003F6EF6">
      <w:pPr>
        <w:pStyle w:val="Style8"/>
        <w:widowControl/>
        <w:numPr>
          <w:ilvl w:val="3"/>
          <w:numId w:val="48"/>
        </w:numPr>
        <w:tabs>
          <w:tab w:val="clear" w:pos="2880"/>
          <w:tab w:val="num" w:pos="360"/>
        </w:tabs>
        <w:ind w:left="360"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Wykonawca ponosi wszelką odpowiedzialność, tak wobec osób trzecich jak i wobec Zamawiającego, za szkody powstałe w związku z nienależytą realizacją obowiązków dotyczących informacji.</w:t>
      </w:r>
    </w:p>
    <w:p w:rsidR="003F6EF6" w:rsidRPr="009F6C7C" w:rsidRDefault="003F6EF6" w:rsidP="003F6EF6">
      <w:pPr>
        <w:pStyle w:val="Style8"/>
        <w:widowControl/>
        <w:numPr>
          <w:ilvl w:val="3"/>
          <w:numId w:val="48"/>
        </w:numPr>
        <w:tabs>
          <w:tab w:val="clear" w:pos="2880"/>
          <w:tab w:val="num" w:pos="360"/>
        </w:tabs>
        <w:ind w:left="360"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Wykonawca zobowiązany jest do natychmiastowego powiadamiania i raportowania Zamawiającemu o nieuprawnionym ujawnieniu lub udostępnieniu informacji lub o naruszeniu poufności informacji:</w:t>
      </w:r>
    </w:p>
    <w:p w:rsidR="003F6EF6" w:rsidRPr="009F6C7C" w:rsidRDefault="003F6EF6" w:rsidP="003F6EF6">
      <w:pPr>
        <w:pStyle w:val="Style8"/>
        <w:widowControl/>
        <w:numPr>
          <w:ilvl w:val="1"/>
          <w:numId w:val="49"/>
        </w:numPr>
        <w:ind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na adres e-mail: …………………….,</w:t>
      </w:r>
    </w:p>
    <w:p w:rsidR="003F6EF6" w:rsidRPr="009F6C7C" w:rsidRDefault="003F6EF6" w:rsidP="003F6EF6">
      <w:pPr>
        <w:pStyle w:val="Style8"/>
        <w:widowControl/>
        <w:numPr>
          <w:ilvl w:val="1"/>
          <w:numId w:val="49"/>
        </w:numPr>
        <w:ind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faksem, na numer: …………………………………………...</w:t>
      </w:r>
    </w:p>
    <w:p w:rsidR="003F6EF6" w:rsidRPr="009F6C7C" w:rsidRDefault="003F6EF6" w:rsidP="003F6EF6">
      <w:pPr>
        <w:pStyle w:val="Style8"/>
        <w:widowControl/>
        <w:numPr>
          <w:ilvl w:val="3"/>
          <w:numId w:val="48"/>
        </w:numPr>
        <w:tabs>
          <w:tab w:val="clear" w:pos="2880"/>
          <w:tab w:val="num" w:pos="360"/>
        </w:tabs>
        <w:ind w:left="360"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Wykonawca zobowiązuje się po zakończeniu realizacji umowy do zwrotu Zamawiającemu wszelkich informacji, wraz z nośnikami, a w przypadku utrwalenia przez Wykonawcy informacji – usunięcia z nośników tych informacji, w tym również sporządzonych kopii zapasowych, oraz zniszczenia wszelkich dokumentów i danych mogących posłużyć do odtworzenia, w całości lub części, informacji. Wykonawca złoży Zamawiającemu na tę okoliczność stosowne oświadczenie.</w:t>
      </w:r>
    </w:p>
    <w:p w:rsidR="003F6EF6" w:rsidRPr="009F6C7C" w:rsidRDefault="003F6EF6" w:rsidP="003F6EF6">
      <w:pPr>
        <w:pStyle w:val="Style8"/>
        <w:widowControl/>
        <w:numPr>
          <w:ilvl w:val="3"/>
          <w:numId w:val="48"/>
        </w:numPr>
        <w:tabs>
          <w:tab w:val="clear" w:pos="2880"/>
          <w:tab w:val="num" w:pos="360"/>
        </w:tabs>
        <w:ind w:left="360"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 xml:space="preserve">Wykonawca nie może zwielokrotniać, rozpowszechniać, korzystać w celach niezwiązanych z realizacją umowy oraz ujawniać informacji osobom trzecim, bez uzyskania w powyższym zakresie pisemnej zgody Zamawiającego, o ile takie informacje nie zostały już podane do publicznej wiadomości lub nie są publicznie dostępne. Powyższe zobowiązanie nie dotyczy specjalistów, jednakże Wykonawca może przekazać informacje specjalistom jedynie w celu realizacji umowy. </w:t>
      </w:r>
    </w:p>
    <w:p w:rsidR="003F6EF6" w:rsidRPr="009F6C7C" w:rsidRDefault="003F6EF6" w:rsidP="003F6EF6">
      <w:pPr>
        <w:pStyle w:val="Style8"/>
        <w:widowControl/>
        <w:numPr>
          <w:ilvl w:val="3"/>
          <w:numId w:val="48"/>
        </w:numPr>
        <w:tabs>
          <w:tab w:val="clear" w:pos="2880"/>
          <w:tab w:val="num" w:pos="360"/>
        </w:tabs>
        <w:ind w:left="360"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lastRenderedPageBreak/>
        <w:t xml:space="preserve">Wykonawca ponosi pełną odpowiedzialność za zachowanie w tajemnicy ww. informacji przez osoby, przy pomocy których wykonuje umowę. </w:t>
      </w:r>
    </w:p>
    <w:p w:rsidR="003F6EF6" w:rsidRPr="009F6C7C" w:rsidRDefault="003F6EF6" w:rsidP="003F6EF6">
      <w:pPr>
        <w:pStyle w:val="Style8"/>
        <w:widowControl/>
        <w:numPr>
          <w:ilvl w:val="3"/>
          <w:numId w:val="48"/>
        </w:numPr>
        <w:tabs>
          <w:tab w:val="clear" w:pos="2880"/>
          <w:tab w:val="num" w:pos="360"/>
        </w:tabs>
        <w:ind w:left="360" w:right="14"/>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 xml:space="preserve">Wykonawca zobowiązany jest: </w:t>
      </w:r>
    </w:p>
    <w:p w:rsidR="003F6EF6" w:rsidRPr="009F6C7C" w:rsidRDefault="003F6EF6" w:rsidP="003F6EF6">
      <w:pPr>
        <w:pStyle w:val="Style8"/>
        <w:widowControl/>
        <w:ind w:left="709" w:right="14" w:hanging="283"/>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1)</w:t>
      </w:r>
      <w:r w:rsidRPr="009F6C7C">
        <w:rPr>
          <w:rStyle w:val="FontStyle69"/>
          <w:rFonts w:ascii="Times New Roman" w:hAnsi="Times New Roman" w:cs="Times New Roman"/>
          <w:b w:val="0"/>
          <w:sz w:val="24"/>
          <w:szCs w:val="24"/>
        </w:rPr>
        <w:tab/>
        <w:t>zapewnić kontrolę nad tym, jakie informacje, kiedy, przez kogo oraz komu są przekazywane, zwłaszcza gdy przekazuje się je za pomocą teletransmisji danych,</w:t>
      </w:r>
    </w:p>
    <w:p w:rsidR="003F6EF6" w:rsidRPr="009F6C7C" w:rsidRDefault="003F6EF6" w:rsidP="003F6EF6">
      <w:pPr>
        <w:pStyle w:val="Style8"/>
        <w:widowControl/>
        <w:ind w:left="709" w:right="14" w:hanging="283"/>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2)</w:t>
      </w:r>
      <w:r w:rsidRPr="009F6C7C">
        <w:rPr>
          <w:rStyle w:val="FontStyle69"/>
          <w:rFonts w:ascii="Times New Roman" w:hAnsi="Times New Roman" w:cs="Times New Roman"/>
          <w:b w:val="0"/>
          <w:sz w:val="24"/>
          <w:szCs w:val="24"/>
        </w:rPr>
        <w:tab/>
        <w:t xml:space="preserve">zapewnić, aby osoby, o których mowa w pkt 1, zachowywały w tajemnicy informacje oraz sposoby ich zabezpieczeń. </w:t>
      </w:r>
    </w:p>
    <w:p w:rsidR="003F6EF6" w:rsidRPr="009F6C7C" w:rsidRDefault="003F6EF6" w:rsidP="003F6EF6">
      <w:pPr>
        <w:pStyle w:val="Style8"/>
        <w:widowControl/>
        <w:ind w:right="14"/>
        <w:jc w:val="center"/>
        <w:rPr>
          <w:rStyle w:val="FontStyle69"/>
          <w:rFonts w:ascii="Times New Roman" w:hAnsi="Times New Roman" w:cs="Times New Roman"/>
          <w:b w:val="0"/>
          <w:sz w:val="24"/>
          <w:szCs w:val="24"/>
        </w:rPr>
      </w:pPr>
    </w:p>
    <w:p w:rsidR="003F6EF6" w:rsidRPr="009F6C7C" w:rsidRDefault="003F6EF6" w:rsidP="003F6EF6">
      <w:pPr>
        <w:pStyle w:val="Style8"/>
        <w:widowControl/>
        <w:ind w:right="14"/>
        <w:jc w:val="center"/>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 12.</w:t>
      </w:r>
    </w:p>
    <w:p w:rsidR="003F6EF6" w:rsidRPr="009F6C7C" w:rsidRDefault="003F6EF6" w:rsidP="003F6EF6">
      <w:pPr>
        <w:pStyle w:val="Style8"/>
        <w:widowControl/>
        <w:ind w:left="2918"/>
        <w:jc w:val="left"/>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 xml:space="preserve">Odstąpienie / wypowiedzenie umowy </w:t>
      </w:r>
    </w:p>
    <w:p w:rsidR="003F6EF6" w:rsidRPr="009F6C7C" w:rsidRDefault="003F6EF6" w:rsidP="003F6EF6">
      <w:pPr>
        <w:pStyle w:val="Style49"/>
        <w:widowControl/>
        <w:numPr>
          <w:ilvl w:val="0"/>
          <w:numId w:val="45"/>
        </w:numPr>
        <w:tabs>
          <w:tab w:val="left" w:pos="427"/>
        </w:tabs>
        <w:spacing w:line="240" w:lineRule="auto"/>
        <w:ind w:left="426" w:right="5" w:hanging="426"/>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Zamawiający może odstąpić od umowy lub ją wypowiedzieć w trybie natychmiastowym bez zachowania okresu wypowiedzenia, oprócz innych przypadków wskazanych w umowie:</w:t>
      </w:r>
    </w:p>
    <w:p w:rsidR="003F6EF6" w:rsidRPr="009F6C7C" w:rsidRDefault="003F6EF6" w:rsidP="003F6EF6">
      <w:pPr>
        <w:pStyle w:val="Style49"/>
        <w:widowControl/>
        <w:numPr>
          <w:ilvl w:val="0"/>
          <w:numId w:val="35"/>
        </w:numPr>
        <w:tabs>
          <w:tab w:val="left" w:pos="851"/>
        </w:tabs>
        <w:spacing w:line="240" w:lineRule="auto"/>
        <w:ind w:left="851" w:hanging="425"/>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gdy Wykonawca bez uzasadnionych przyczyn nie rozpoczął realizacji przedmiotu umowy lub nie kontynuuje jej pomimo wezwania złożonego na piśmie przez Zamawiającego;</w:t>
      </w:r>
    </w:p>
    <w:p w:rsidR="003F6EF6" w:rsidRPr="009F6C7C" w:rsidRDefault="003F6EF6" w:rsidP="003F6EF6">
      <w:pPr>
        <w:pStyle w:val="Style49"/>
        <w:widowControl/>
        <w:numPr>
          <w:ilvl w:val="0"/>
          <w:numId w:val="35"/>
        </w:numPr>
        <w:tabs>
          <w:tab w:val="left" w:pos="851"/>
        </w:tabs>
        <w:spacing w:line="240" w:lineRule="auto"/>
        <w:ind w:left="851" w:hanging="425"/>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w przypadku niewykonania lub nienależytego wykonywania przedmiotu umowy przez Wykonawcę w terminie do 5 dni od dnia przekazania przez Zamawiającego zlecenia, przy czym przed złożeniem oświadczenia o odstąpieniu od umowy lub jej wypowiedzeniu Zamawiający wyznaczy Wykonawcy dodatkowy 5-dniowy termin na wykonanie zlecenia, po upływie którego Zamawiający ma prawo odstąpić od umowy lub ją wypowiedzieć;</w:t>
      </w:r>
    </w:p>
    <w:p w:rsidR="003F6EF6" w:rsidRPr="009F6C7C" w:rsidRDefault="003F6EF6" w:rsidP="003F6EF6">
      <w:pPr>
        <w:pStyle w:val="Style49"/>
        <w:widowControl/>
        <w:numPr>
          <w:ilvl w:val="0"/>
          <w:numId w:val="35"/>
        </w:numPr>
        <w:tabs>
          <w:tab w:val="left" w:pos="851"/>
        </w:tabs>
        <w:spacing w:line="240" w:lineRule="auto"/>
        <w:ind w:left="851" w:hanging="425"/>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Zamawiającego innych przypadkach wskazanych w umowie.</w:t>
      </w:r>
    </w:p>
    <w:p w:rsidR="003F6EF6" w:rsidRPr="009F6C7C" w:rsidRDefault="003F6EF6" w:rsidP="003F6EF6">
      <w:pPr>
        <w:pStyle w:val="Style49"/>
        <w:widowControl/>
        <w:numPr>
          <w:ilvl w:val="0"/>
          <w:numId w:val="36"/>
        </w:numPr>
        <w:tabs>
          <w:tab w:val="left" w:pos="427"/>
        </w:tabs>
        <w:spacing w:line="240" w:lineRule="auto"/>
        <w:ind w:left="427"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Wykonawca niezwłocznie po doręczeniu mu pisemnego oświadczenia Zamawiającego </w:t>
      </w:r>
      <w:r w:rsidRPr="009F6C7C">
        <w:rPr>
          <w:rStyle w:val="FontStyle68"/>
          <w:rFonts w:ascii="Times New Roman" w:hAnsi="Times New Roman" w:cs="Times New Roman"/>
          <w:sz w:val="24"/>
          <w:szCs w:val="24"/>
        </w:rPr>
        <w:br/>
        <w:t>o odstąpieniu od umowy/wypowiedzeniu umowy, powstrzyma się od dalszego wykonywania przedmiotu umowy, dokona protokolarnej inwentaryzacji prac w toku z udziałem przedstawiciela Zamawiającego, według stanu na dzień odstąpienia od umowy lub jej wypowiedzenia.</w:t>
      </w:r>
    </w:p>
    <w:p w:rsidR="003F6EF6" w:rsidRPr="009F6C7C" w:rsidRDefault="003F6EF6" w:rsidP="003F6EF6">
      <w:pPr>
        <w:pStyle w:val="Style49"/>
        <w:widowControl/>
        <w:numPr>
          <w:ilvl w:val="0"/>
          <w:numId w:val="36"/>
        </w:numPr>
        <w:tabs>
          <w:tab w:val="left" w:pos="427"/>
        </w:tabs>
        <w:spacing w:line="240" w:lineRule="auto"/>
        <w:ind w:left="427" w:right="14"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Odstąpienie od umowy/wypowiedzenie umowy nie wpływa na obowiązek zachowania poufności informacji przez Wykonawcę.</w:t>
      </w:r>
    </w:p>
    <w:p w:rsidR="003F6EF6" w:rsidRPr="009F6C7C" w:rsidRDefault="003F6EF6" w:rsidP="003F6EF6">
      <w:pPr>
        <w:pStyle w:val="Style49"/>
        <w:widowControl/>
        <w:numPr>
          <w:ilvl w:val="0"/>
          <w:numId w:val="36"/>
        </w:numPr>
        <w:tabs>
          <w:tab w:val="left" w:pos="427"/>
        </w:tabs>
        <w:spacing w:line="240" w:lineRule="auto"/>
        <w:ind w:firstLine="0"/>
        <w:jc w:val="left"/>
        <w:rPr>
          <w:rFonts w:ascii="Times New Roman" w:hAnsi="Times New Roman" w:cs="Times New Roman"/>
        </w:rPr>
      </w:pPr>
      <w:r w:rsidRPr="009F6C7C">
        <w:rPr>
          <w:rStyle w:val="FontStyle68"/>
          <w:rFonts w:ascii="Times New Roman" w:hAnsi="Times New Roman" w:cs="Times New Roman"/>
          <w:sz w:val="24"/>
          <w:szCs w:val="24"/>
        </w:rPr>
        <w:t>Siła wyższa:</w:t>
      </w:r>
    </w:p>
    <w:p w:rsidR="003F6EF6" w:rsidRPr="009F6C7C" w:rsidRDefault="003F6EF6" w:rsidP="003F6EF6">
      <w:pPr>
        <w:pStyle w:val="Style49"/>
        <w:widowControl/>
        <w:numPr>
          <w:ilvl w:val="0"/>
          <w:numId w:val="37"/>
        </w:numPr>
        <w:tabs>
          <w:tab w:val="left" w:pos="850"/>
        </w:tabs>
        <w:spacing w:line="240" w:lineRule="auto"/>
        <w:ind w:left="850" w:hanging="422"/>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Żadna Strona nie będzie odpowiedzialna za niewykonanie swoich zobowiązań w ramach Umowy w stopniu, w jakim opóźnienie w jej działaniu lub inne niewykonanie jej zobowiązań jest wynikiem Siły Wyższej.</w:t>
      </w:r>
    </w:p>
    <w:p w:rsidR="003F6EF6" w:rsidRPr="009F6C7C" w:rsidRDefault="003F6EF6" w:rsidP="003F6EF6">
      <w:pPr>
        <w:pStyle w:val="Style49"/>
        <w:widowControl/>
        <w:numPr>
          <w:ilvl w:val="0"/>
          <w:numId w:val="37"/>
        </w:numPr>
        <w:tabs>
          <w:tab w:val="left" w:pos="850"/>
        </w:tabs>
        <w:spacing w:line="240" w:lineRule="auto"/>
        <w:ind w:left="850" w:hanging="422"/>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Dla potrzeb umowy „Siła Wyższa" oznacza wydarzenie nadzwyczajne pozostające poza kontrolą Strony, występujące po podpisaniu Umowy przez obie Strony, przeszkadzające racjonalnemu wykonaniu przez tę Stronę jej obowiązków, nie obejmujące winy własnej lub nienależytej staranności tej Strony i nieprzewidywalne w dacie zawarcia Umowy.</w:t>
      </w:r>
    </w:p>
    <w:p w:rsidR="003F6EF6" w:rsidRPr="009F6C7C" w:rsidRDefault="003F6EF6" w:rsidP="003F6EF6">
      <w:pPr>
        <w:pStyle w:val="Style49"/>
        <w:widowControl/>
        <w:numPr>
          <w:ilvl w:val="0"/>
          <w:numId w:val="37"/>
        </w:numPr>
        <w:tabs>
          <w:tab w:val="left" w:pos="850"/>
        </w:tabs>
        <w:spacing w:line="240" w:lineRule="auto"/>
        <w:ind w:left="850" w:hanging="422"/>
        <w:rPr>
          <w:rFonts w:ascii="Times New Roman" w:hAnsi="Times New Roman" w:cs="Times New Roman"/>
        </w:rPr>
      </w:pPr>
      <w:r w:rsidRPr="009F6C7C">
        <w:rPr>
          <w:rStyle w:val="FontStyle68"/>
          <w:rFonts w:ascii="Times New Roman" w:hAnsi="Times New Roman" w:cs="Times New Roman"/>
          <w:sz w:val="24"/>
          <w:szCs w:val="24"/>
        </w:rPr>
        <w:t>Jeżeli Siła Wyższa spowoduje niewykonanie lub nienależyte wykonanie zobowiązań wynikających z Umowy:</w:t>
      </w:r>
    </w:p>
    <w:p w:rsidR="003F6EF6" w:rsidRPr="009F6C7C" w:rsidRDefault="003F6EF6" w:rsidP="003F6EF6">
      <w:pPr>
        <w:pStyle w:val="Style49"/>
        <w:widowControl/>
        <w:numPr>
          <w:ilvl w:val="0"/>
          <w:numId w:val="38"/>
        </w:numPr>
        <w:tabs>
          <w:tab w:val="left" w:pos="1426"/>
        </w:tabs>
        <w:spacing w:line="240" w:lineRule="auto"/>
        <w:ind w:left="1426" w:hanging="288"/>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Strona - o ile będzie to możliwe - zawiadomi w terminie 2 dni na piśmie drugą Stronę o powstaniu i zakończeniu tego zdarzenia, w miarę możliwości przedstawiając stosowną dokumentację w tym zakresie,</w:t>
      </w:r>
    </w:p>
    <w:p w:rsidR="003F6EF6" w:rsidRPr="009F6C7C" w:rsidRDefault="003F6EF6" w:rsidP="003F6EF6">
      <w:pPr>
        <w:pStyle w:val="Style49"/>
        <w:widowControl/>
        <w:numPr>
          <w:ilvl w:val="0"/>
          <w:numId w:val="38"/>
        </w:numPr>
        <w:tabs>
          <w:tab w:val="left" w:pos="1426"/>
        </w:tabs>
        <w:spacing w:line="240" w:lineRule="auto"/>
        <w:ind w:left="1138" w:firstLine="0"/>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Strona niezwłocznie przystąpi do dalszego wykonywania Umowy,</w:t>
      </w:r>
    </w:p>
    <w:p w:rsidR="003F6EF6" w:rsidRPr="009F6C7C" w:rsidRDefault="003F6EF6" w:rsidP="003F6EF6">
      <w:pPr>
        <w:pStyle w:val="Style49"/>
        <w:widowControl/>
        <w:numPr>
          <w:ilvl w:val="0"/>
          <w:numId w:val="38"/>
        </w:numPr>
        <w:tabs>
          <w:tab w:val="left" w:pos="1426"/>
        </w:tabs>
        <w:spacing w:line="240" w:lineRule="auto"/>
        <w:ind w:left="1426" w:hanging="288"/>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Strony uzgodnią sposób postępowania wobec tego zdarzenia oraz terminy wykonywania Umowy.</w:t>
      </w:r>
    </w:p>
    <w:p w:rsidR="003F6EF6" w:rsidRPr="009F6C7C" w:rsidRDefault="003F6EF6" w:rsidP="003F6EF6">
      <w:pPr>
        <w:pStyle w:val="Style49"/>
        <w:widowControl/>
        <w:numPr>
          <w:ilvl w:val="0"/>
          <w:numId w:val="36"/>
        </w:numPr>
        <w:tabs>
          <w:tab w:val="left" w:pos="427"/>
        </w:tabs>
        <w:spacing w:line="240" w:lineRule="auto"/>
        <w:ind w:left="427"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Każda ze Stron dołoży najwyższej staranności w celu należytego wykonania zobowiązań z Umowy.</w:t>
      </w:r>
    </w:p>
    <w:p w:rsidR="003F6EF6" w:rsidRPr="009F6C7C" w:rsidRDefault="003F6EF6" w:rsidP="003F6EF6">
      <w:pPr>
        <w:pStyle w:val="Style49"/>
        <w:widowControl/>
        <w:numPr>
          <w:ilvl w:val="0"/>
          <w:numId w:val="36"/>
        </w:numPr>
        <w:tabs>
          <w:tab w:val="left" w:pos="427"/>
        </w:tabs>
        <w:spacing w:line="240" w:lineRule="auto"/>
        <w:ind w:left="427"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Jeżeli Siła Wyższa spowoduje niewykonanie lub nienależyte wykonanie zobowiązań wynikających z Umowy przez okres powyżej trzech (3) tygodni, Strony spotkają się i w dobrej wierze rozpatrzą celowość i warunki rozwiązania Umowy.</w:t>
      </w:r>
    </w:p>
    <w:p w:rsidR="003F6EF6" w:rsidRPr="009F6C7C" w:rsidRDefault="003F6EF6" w:rsidP="003F6EF6">
      <w:pPr>
        <w:pStyle w:val="Style8"/>
        <w:widowControl/>
        <w:ind w:right="10"/>
        <w:jc w:val="center"/>
        <w:rPr>
          <w:rStyle w:val="FontStyle69"/>
          <w:rFonts w:ascii="Times New Roman" w:hAnsi="Times New Roman" w:cs="Times New Roman"/>
          <w:b w:val="0"/>
          <w:spacing w:val="20"/>
          <w:sz w:val="24"/>
          <w:szCs w:val="24"/>
        </w:rPr>
      </w:pPr>
    </w:p>
    <w:p w:rsidR="003F6EF6" w:rsidRPr="009F6C7C" w:rsidRDefault="003F6EF6" w:rsidP="003F6EF6">
      <w:pPr>
        <w:pStyle w:val="Style8"/>
        <w:widowControl/>
        <w:ind w:right="10"/>
        <w:jc w:val="center"/>
        <w:rPr>
          <w:rStyle w:val="FontStyle69"/>
          <w:rFonts w:ascii="Times New Roman" w:hAnsi="Times New Roman" w:cs="Times New Roman"/>
          <w:b w:val="0"/>
          <w:spacing w:val="20"/>
          <w:sz w:val="24"/>
          <w:szCs w:val="24"/>
        </w:rPr>
      </w:pPr>
      <w:r w:rsidRPr="009F6C7C">
        <w:rPr>
          <w:rStyle w:val="FontStyle69"/>
          <w:rFonts w:ascii="Times New Roman" w:hAnsi="Times New Roman" w:cs="Times New Roman"/>
          <w:b w:val="0"/>
          <w:spacing w:val="20"/>
          <w:sz w:val="24"/>
          <w:szCs w:val="24"/>
        </w:rPr>
        <w:t>§13.</w:t>
      </w:r>
    </w:p>
    <w:p w:rsidR="003F6EF6" w:rsidRPr="009F6C7C" w:rsidRDefault="003F6EF6" w:rsidP="003F6EF6">
      <w:pPr>
        <w:pStyle w:val="Style8"/>
        <w:widowControl/>
        <w:jc w:val="center"/>
        <w:rPr>
          <w:rStyle w:val="FontStyle69"/>
          <w:rFonts w:ascii="Times New Roman" w:hAnsi="Times New Roman" w:cs="Times New Roman"/>
          <w:b w:val="0"/>
          <w:sz w:val="24"/>
          <w:szCs w:val="24"/>
        </w:rPr>
      </w:pPr>
      <w:r w:rsidRPr="009F6C7C">
        <w:rPr>
          <w:rStyle w:val="FontStyle69"/>
          <w:rFonts w:ascii="Times New Roman" w:hAnsi="Times New Roman" w:cs="Times New Roman"/>
          <w:b w:val="0"/>
          <w:sz w:val="24"/>
          <w:szCs w:val="24"/>
        </w:rPr>
        <w:t>Postanowienia końcowe</w:t>
      </w:r>
    </w:p>
    <w:p w:rsidR="003F6EF6" w:rsidRPr="009F6C7C" w:rsidRDefault="003F6EF6" w:rsidP="003F6EF6">
      <w:pPr>
        <w:pStyle w:val="Style49"/>
        <w:widowControl/>
        <w:numPr>
          <w:ilvl w:val="0"/>
          <w:numId w:val="28"/>
        </w:numPr>
        <w:tabs>
          <w:tab w:val="left" w:pos="427"/>
        </w:tabs>
        <w:spacing w:line="240" w:lineRule="auto"/>
        <w:ind w:left="427"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lastRenderedPageBreak/>
        <w:t>Wszelkie spory mogące wyniknąć z zawarcia i wykonania umowy ramowej i wykonawczej, strony poddają pod rozstrzygnięcie sądu powszechnego właściwego dla siedziby Zamawiającego.</w:t>
      </w:r>
    </w:p>
    <w:p w:rsidR="003F6EF6" w:rsidRPr="009F6C7C" w:rsidRDefault="003F6EF6" w:rsidP="003F6EF6">
      <w:pPr>
        <w:pStyle w:val="Style49"/>
        <w:widowControl/>
        <w:numPr>
          <w:ilvl w:val="0"/>
          <w:numId w:val="28"/>
        </w:numPr>
        <w:tabs>
          <w:tab w:val="left" w:pos="427"/>
        </w:tabs>
        <w:spacing w:line="240" w:lineRule="auto"/>
        <w:ind w:left="426" w:hanging="426"/>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Wykonawca zobowiązuje się do niepodejmowania działań sprzecznych z interesem Zamawiającego.</w:t>
      </w:r>
    </w:p>
    <w:p w:rsidR="003F6EF6" w:rsidRPr="009F6C7C" w:rsidRDefault="003F6EF6" w:rsidP="003F6EF6">
      <w:pPr>
        <w:pStyle w:val="Style49"/>
        <w:widowControl/>
        <w:numPr>
          <w:ilvl w:val="0"/>
          <w:numId w:val="28"/>
        </w:numPr>
        <w:tabs>
          <w:tab w:val="left" w:pos="427"/>
        </w:tabs>
        <w:spacing w:line="240" w:lineRule="auto"/>
        <w:ind w:left="426" w:hanging="426"/>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Wykonawca nie może dokonać cesji praw i zobowiązań wynikających z umowy ani nie będzie zlecał usług będących przedmiotem niniejszej umowy innemu podmiotowi bez uprzedniej pisemnej zgody Zamawiającego. </w:t>
      </w:r>
    </w:p>
    <w:p w:rsidR="003F6EF6" w:rsidRPr="009F6C7C" w:rsidRDefault="003F6EF6" w:rsidP="003F6EF6">
      <w:pPr>
        <w:pStyle w:val="Style49"/>
        <w:widowControl/>
        <w:numPr>
          <w:ilvl w:val="0"/>
          <w:numId w:val="28"/>
        </w:numPr>
        <w:tabs>
          <w:tab w:val="left" w:pos="427"/>
        </w:tabs>
        <w:spacing w:line="240" w:lineRule="auto"/>
        <w:ind w:left="426" w:hanging="426"/>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Umowa niniejsza zostaje zawarta z dniem jej zawarcia.</w:t>
      </w:r>
    </w:p>
    <w:p w:rsidR="003F6EF6" w:rsidRPr="009F6C7C" w:rsidRDefault="003F6EF6" w:rsidP="003F6EF6">
      <w:pPr>
        <w:pStyle w:val="Style49"/>
        <w:widowControl/>
        <w:numPr>
          <w:ilvl w:val="0"/>
          <w:numId w:val="28"/>
        </w:numPr>
        <w:tabs>
          <w:tab w:val="left" w:pos="427"/>
        </w:tabs>
        <w:spacing w:line="240" w:lineRule="auto"/>
        <w:ind w:left="426" w:hanging="426"/>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Wszelkie zmiany i uzupełnienia niniejszej umowy, jej wypowiedzenie, rozwiązanie za zgodą obu Stron lub odstąpienie od niej dokonywane będą w formie pisemnej pod rygorem nieważności.</w:t>
      </w:r>
    </w:p>
    <w:p w:rsidR="003F6EF6" w:rsidRPr="009F6C7C" w:rsidRDefault="003F6EF6" w:rsidP="003F6EF6">
      <w:pPr>
        <w:pStyle w:val="Style49"/>
        <w:widowControl/>
        <w:numPr>
          <w:ilvl w:val="0"/>
          <w:numId w:val="28"/>
        </w:numPr>
        <w:tabs>
          <w:tab w:val="left" w:pos="427"/>
        </w:tabs>
        <w:spacing w:line="240" w:lineRule="auto"/>
        <w:ind w:left="427"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Umowę sporządzono w 3 jednobrzmiących egzemplarzach, po 1 egzemplarzu dla Wykonawcy i 2 egzemplarze dla Zamawiającego.</w:t>
      </w:r>
    </w:p>
    <w:p w:rsidR="003F6EF6" w:rsidRPr="009F6C7C" w:rsidRDefault="003F6EF6" w:rsidP="003F6EF6">
      <w:pPr>
        <w:pStyle w:val="Style49"/>
        <w:widowControl/>
        <w:numPr>
          <w:ilvl w:val="0"/>
          <w:numId w:val="28"/>
        </w:numPr>
        <w:tabs>
          <w:tab w:val="left" w:pos="427"/>
        </w:tabs>
        <w:spacing w:line="240" w:lineRule="auto"/>
        <w:ind w:left="427" w:hanging="427"/>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Załączniki wymienione w Umowie stanowią integralną jej część i obejmują:</w:t>
      </w:r>
    </w:p>
    <w:p w:rsidR="003F6EF6" w:rsidRPr="009F6C7C" w:rsidRDefault="003F6EF6" w:rsidP="003F6EF6">
      <w:pPr>
        <w:pStyle w:val="Style39"/>
        <w:widowControl/>
        <w:numPr>
          <w:ilvl w:val="0"/>
          <w:numId w:val="40"/>
        </w:numPr>
        <w:tabs>
          <w:tab w:val="left" w:pos="706"/>
        </w:tabs>
        <w:ind w:left="422"/>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Załącznik nr 1 - Opis przedmiotu umowy.</w:t>
      </w:r>
    </w:p>
    <w:p w:rsidR="003F6EF6" w:rsidRPr="009F6C7C" w:rsidRDefault="003F6EF6" w:rsidP="003F6EF6">
      <w:pPr>
        <w:pStyle w:val="Style39"/>
        <w:widowControl/>
        <w:numPr>
          <w:ilvl w:val="0"/>
          <w:numId w:val="40"/>
        </w:numPr>
        <w:tabs>
          <w:tab w:val="left" w:pos="706"/>
        </w:tabs>
        <w:ind w:left="422"/>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Załącznik nr 2 – Wykaz osób.</w:t>
      </w:r>
    </w:p>
    <w:p w:rsidR="003F6EF6" w:rsidRPr="009F6C7C" w:rsidRDefault="003F6EF6" w:rsidP="003F6EF6">
      <w:pPr>
        <w:pStyle w:val="Style39"/>
        <w:widowControl/>
        <w:numPr>
          <w:ilvl w:val="0"/>
          <w:numId w:val="40"/>
        </w:numPr>
        <w:tabs>
          <w:tab w:val="left" w:pos="706"/>
        </w:tabs>
        <w:ind w:left="422"/>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Załącznik nr 3 – Wzór protokołu wykonania usługi.</w:t>
      </w:r>
    </w:p>
    <w:p w:rsidR="003F6EF6" w:rsidRPr="009F6C7C" w:rsidRDefault="003F6EF6" w:rsidP="003F6EF6">
      <w:pPr>
        <w:pStyle w:val="Style39"/>
        <w:widowControl/>
        <w:numPr>
          <w:ilvl w:val="0"/>
          <w:numId w:val="40"/>
        </w:numPr>
        <w:tabs>
          <w:tab w:val="left" w:pos="706"/>
        </w:tabs>
        <w:ind w:left="422"/>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Załącznik nr 4 – Wzór oświadczenia o zachowaniu poufności.</w:t>
      </w:r>
    </w:p>
    <w:p w:rsidR="003F6EF6" w:rsidRPr="009F6C7C" w:rsidRDefault="003F6EF6" w:rsidP="003F6EF6">
      <w:pPr>
        <w:pStyle w:val="Style39"/>
        <w:widowControl/>
        <w:numPr>
          <w:ilvl w:val="0"/>
          <w:numId w:val="40"/>
        </w:numPr>
        <w:tabs>
          <w:tab w:val="left" w:pos="706"/>
        </w:tabs>
        <w:ind w:left="422"/>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Załącznik nr 5 - Wzór oświadczenia</w:t>
      </w:r>
    </w:p>
    <w:p w:rsidR="003F6EF6" w:rsidRPr="009F6C7C" w:rsidRDefault="003F6EF6" w:rsidP="003F6EF6">
      <w:pPr>
        <w:pStyle w:val="Style39"/>
        <w:widowControl/>
        <w:numPr>
          <w:ilvl w:val="0"/>
          <w:numId w:val="40"/>
        </w:numPr>
        <w:tabs>
          <w:tab w:val="left" w:pos="706"/>
        </w:tabs>
        <w:ind w:left="422"/>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Załącznik nr 6 - Wzór zlecenia wykonania usług.</w:t>
      </w:r>
    </w:p>
    <w:p w:rsidR="003F6EF6" w:rsidRPr="009F6C7C" w:rsidRDefault="003F6EF6" w:rsidP="003F6EF6">
      <w:pPr>
        <w:pStyle w:val="Style39"/>
        <w:widowControl/>
        <w:tabs>
          <w:tab w:val="left" w:pos="706"/>
        </w:tabs>
        <w:jc w:val="left"/>
        <w:rPr>
          <w:rStyle w:val="FontStyle68"/>
          <w:rFonts w:ascii="Times New Roman" w:hAnsi="Times New Roman" w:cs="Times New Roman"/>
          <w:sz w:val="24"/>
          <w:szCs w:val="24"/>
        </w:rPr>
      </w:pPr>
    </w:p>
    <w:p w:rsidR="003F6EF6" w:rsidRPr="009F6C7C" w:rsidRDefault="003F6EF6" w:rsidP="003F6EF6">
      <w:pPr>
        <w:pStyle w:val="Style39"/>
        <w:widowControl/>
        <w:tabs>
          <w:tab w:val="left" w:pos="706"/>
        </w:tabs>
        <w:jc w:val="left"/>
        <w:rPr>
          <w:rStyle w:val="FontStyle68"/>
          <w:rFonts w:ascii="Times New Roman" w:hAnsi="Times New Roman" w:cs="Times New Roman"/>
          <w:sz w:val="24"/>
          <w:szCs w:val="24"/>
        </w:rPr>
      </w:pPr>
    </w:p>
    <w:p w:rsidR="003F6EF6" w:rsidRPr="009F6C7C" w:rsidRDefault="003F6EF6" w:rsidP="003F6EF6">
      <w:pPr>
        <w:pStyle w:val="Style39"/>
        <w:widowControl/>
        <w:tabs>
          <w:tab w:val="left" w:pos="706"/>
        </w:tabs>
        <w:jc w:val="left"/>
        <w:rPr>
          <w:rStyle w:val="FontStyle68"/>
          <w:rFonts w:ascii="Times New Roman" w:hAnsi="Times New Roman" w:cs="Times New Roman"/>
          <w:sz w:val="24"/>
          <w:szCs w:val="24"/>
        </w:rPr>
      </w:pPr>
    </w:p>
    <w:p w:rsidR="003F6EF6" w:rsidRPr="009F6C7C" w:rsidRDefault="003F6EF6" w:rsidP="003F6EF6">
      <w:pPr>
        <w:pStyle w:val="Style39"/>
        <w:widowControl/>
        <w:tabs>
          <w:tab w:val="left" w:pos="706"/>
        </w:tabs>
        <w:jc w:val="left"/>
        <w:rPr>
          <w:rStyle w:val="FontStyle68"/>
          <w:rFonts w:ascii="Times New Roman" w:hAnsi="Times New Roman" w:cs="Times New Roman"/>
          <w:sz w:val="24"/>
          <w:szCs w:val="24"/>
        </w:rPr>
      </w:pPr>
    </w:p>
    <w:p w:rsidR="003F6EF6" w:rsidRPr="009F6C7C" w:rsidRDefault="003F6EF6" w:rsidP="003F6EF6">
      <w:pPr>
        <w:pStyle w:val="Style39"/>
        <w:widowControl/>
        <w:tabs>
          <w:tab w:val="left" w:pos="706"/>
        </w:tabs>
        <w:jc w:val="center"/>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Zamawiający</w:t>
      </w:r>
      <w:r w:rsidRPr="009F6C7C">
        <w:rPr>
          <w:rStyle w:val="FontStyle68"/>
          <w:rFonts w:ascii="Times New Roman" w:hAnsi="Times New Roman" w:cs="Times New Roman"/>
          <w:sz w:val="24"/>
          <w:szCs w:val="24"/>
        </w:rPr>
        <w:tab/>
      </w:r>
      <w:r w:rsidRPr="009F6C7C">
        <w:rPr>
          <w:rStyle w:val="FontStyle68"/>
          <w:rFonts w:ascii="Times New Roman" w:hAnsi="Times New Roman" w:cs="Times New Roman"/>
          <w:sz w:val="24"/>
          <w:szCs w:val="24"/>
        </w:rPr>
        <w:tab/>
      </w:r>
      <w:r w:rsidRPr="009F6C7C">
        <w:rPr>
          <w:rStyle w:val="FontStyle68"/>
          <w:rFonts w:ascii="Times New Roman" w:hAnsi="Times New Roman" w:cs="Times New Roman"/>
          <w:sz w:val="24"/>
          <w:szCs w:val="24"/>
        </w:rPr>
        <w:tab/>
      </w:r>
      <w:r w:rsidRPr="009F6C7C">
        <w:rPr>
          <w:rStyle w:val="FontStyle68"/>
          <w:rFonts w:ascii="Times New Roman" w:hAnsi="Times New Roman" w:cs="Times New Roman"/>
          <w:sz w:val="24"/>
          <w:szCs w:val="24"/>
        </w:rPr>
        <w:tab/>
      </w:r>
      <w:r w:rsidRPr="009F6C7C">
        <w:rPr>
          <w:rStyle w:val="FontStyle68"/>
          <w:rFonts w:ascii="Times New Roman" w:hAnsi="Times New Roman" w:cs="Times New Roman"/>
          <w:sz w:val="24"/>
          <w:szCs w:val="24"/>
        </w:rPr>
        <w:tab/>
      </w:r>
      <w:r w:rsidRPr="009F6C7C">
        <w:rPr>
          <w:rStyle w:val="FontStyle68"/>
          <w:rFonts w:ascii="Times New Roman" w:hAnsi="Times New Roman" w:cs="Times New Roman"/>
          <w:sz w:val="24"/>
          <w:szCs w:val="24"/>
        </w:rPr>
        <w:tab/>
      </w:r>
      <w:r w:rsidRPr="009F6C7C">
        <w:rPr>
          <w:rStyle w:val="FontStyle68"/>
          <w:rFonts w:ascii="Times New Roman" w:hAnsi="Times New Roman" w:cs="Times New Roman"/>
          <w:sz w:val="24"/>
          <w:szCs w:val="24"/>
        </w:rPr>
        <w:tab/>
      </w:r>
      <w:r w:rsidRPr="009F6C7C">
        <w:rPr>
          <w:rStyle w:val="FontStyle68"/>
          <w:rFonts w:ascii="Times New Roman" w:hAnsi="Times New Roman" w:cs="Times New Roman"/>
          <w:sz w:val="24"/>
          <w:szCs w:val="24"/>
        </w:rPr>
        <w:tab/>
        <w:t>Wykonawca</w:t>
      </w:r>
    </w:p>
    <w:p w:rsidR="003F6EF6" w:rsidRPr="009F6C7C" w:rsidRDefault="003F6EF6" w:rsidP="003F6EF6">
      <w:pPr>
        <w:pStyle w:val="Style39"/>
        <w:widowControl/>
        <w:tabs>
          <w:tab w:val="left" w:pos="706"/>
        </w:tabs>
        <w:jc w:val="center"/>
        <w:rPr>
          <w:rStyle w:val="FontStyle68"/>
          <w:rFonts w:ascii="Times New Roman" w:hAnsi="Times New Roman" w:cs="Times New Roman"/>
          <w:sz w:val="24"/>
          <w:szCs w:val="24"/>
        </w:rPr>
      </w:pPr>
    </w:p>
    <w:p w:rsidR="003F6EF6" w:rsidRPr="009F6C7C" w:rsidRDefault="003F6EF6" w:rsidP="003F6EF6">
      <w:pPr>
        <w:spacing w:after="120"/>
        <w:ind w:left="65"/>
        <w:jc w:val="both"/>
        <w:rPr>
          <w:rStyle w:val="FontStyle68"/>
          <w:rFonts w:ascii="Times New Roman" w:hAnsi="Times New Roman" w:cs="Times New Roman"/>
          <w:sz w:val="24"/>
          <w:szCs w:val="24"/>
        </w:rPr>
      </w:pPr>
    </w:p>
    <w:p w:rsidR="003F6EF6" w:rsidRPr="009F6C7C" w:rsidRDefault="003F6EF6" w:rsidP="003F6EF6">
      <w:pPr>
        <w:spacing w:after="200" w:line="276" w:lineRule="auto"/>
      </w:pPr>
      <w:r w:rsidRPr="009F6C7C">
        <w:br w:type="page"/>
      </w:r>
    </w:p>
    <w:p w:rsidR="003F6EF6" w:rsidRPr="009F6C7C" w:rsidRDefault="003F6EF6" w:rsidP="003F6EF6">
      <w:pPr>
        <w:tabs>
          <w:tab w:val="left" w:leader="dot" w:pos="2880"/>
          <w:tab w:val="left" w:leader="dot" w:pos="3571"/>
        </w:tabs>
        <w:autoSpaceDE w:val="0"/>
        <w:autoSpaceDN w:val="0"/>
        <w:adjustRightInd w:val="0"/>
        <w:ind w:right="29"/>
        <w:jc w:val="right"/>
        <w:rPr>
          <w:rFonts w:eastAsiaTheme="minorEastAsia"/>
          <w:b/>
          <w:bCs/>
          <w:i/>
          <w:iCs/>
        </w:rPr>
      </w:pPr>
      <w:r w:rsidRPr="009F6C7C">
        <w:rPr>
          <w:rFonts w:eastAsiaTheme="minorEastAsia"/>
          <w:b/>
          <w:bCs/>
          <w:i/>
          <w:iCs/>
        </w:rPr>
        <w:lastRenderedPageBreak/>
        <w:t>Załącznik nr 4 do Umowy nr</w:t>
      </w:r>
      <w:r w:rsidRPr="009F6C7C">
        <w:rPr>
          <w:rFonts w:eastAsiaTheme="minorEastAsia"/>
          <w:b/>
          <w:bCs/>
          <w:i/>
          <w:iCs/>
        </w:rPr>
        <w:tab/>
      </w:r>
    </w:p>
    <w:p w:rsidR="003F6EF6" w:rsidRPr="009F6C7C" w:rsidRDefault="003F6EF6" w:rsidP="003F6EF6">
      <w:pPr>
        <w:autoSpaceDE w:val="0"/>
        <w:autoSpaceDN w:val="0"/>
        <w:adjustRightInd w:val="0"/>
        <w:ind w:right="5"/>
        <w:jc w:val="right"/>
        <w:rPr>
          <w:rFonts w:eastAsiaTheme="minorEastAsia"/>
          <w:b/>
          <w:bCs/>
          <w:i/>
          <w:iCs/>
        </w:rPr>
      </w:pPr>
      <w:r w:rsidRPr="009F6C7C">
        <w:rPr>
          <w:rFonts w:eastAsiaTheme="minorEastAsia"/>
          <w:b/>
          <w:bCs/>
          <w:i/>
          <w:iCs/>
        </w:rPr>
        <w:t>- Zobowiązanie do zachowania poufności</w:t>
      </w:r>
    </w:p>
    <w:p w:rsidR="003F6EF6" w:rsidRPr="009F6C7C" w:rsidRDefault="003F6EF6" w:rsidP="003F6EF6">
      <w:pPr>
        <w:autoSpaceDE w:val="0"/>
        <w:autoSpaceDN w:val="0"/>
        <w:adjustRightInd w:val="0"/>
        <w:ind w:right="14"/>
        <w:jc w:val="center"/>
        <w:rPr>
          <w:rFonts w:eastAsiaTheme="minorEastAsia"/>
        </w:rPr>
      </w:pPr>
    </w:p>
    <w:p w:rsidR="003F6EF6" w:rsidRPr="009F6C7C" w:rsidRDefault="003F6EF6" w:rsidP="003F6EF6">
      <w:pPr>
        <w:autoSpaceDE w:val="0"/>
        <w:autoSpaceDN w:val="0"/>
        <w:adjustRightInd w:val="0"/>
        <w:ind w:right="14"/>
        <w:jc w:val="center"/>
        <w:rPr>
          <w:rFonts w:eastAsiaTheme="minorEastAsia"/>
        </w:rPr>
      </w:pPr>
    </w:p>
    <w:p w:rsidR="003F6EF6" w:rsidRPr="009F6C7C" w:rsidRDefault="003F6EF6" w:rsidP="003F6EF6">
      <w:pPr>
        <w:autoSpaceDE w:val="0"/>
        <w:autoSpaceDN w:val="0"/>
        <w:adjustRightInd w:val="0"/>
        <w:ind w:right="14"/>
        <w:jc w:val="center"/>
        <w:rPr>
          <w:rFonts w:eastAsiaTheme="minorEastAsia"/>
          <w:b/>
          <w:bCs/>
        </w:rPr>
      </w:pPr>
      <w:r w:rsidRPr="009F6C7C">
        <w:rPr>
          <w:rFonts w:eastAsiaTheme="minorEastAsia"/>
          <w:b/>
          <w:bCs/>
        </w:rPr>
        <w:t>ZOBOWIĄZANIE DO ZACHOWANIA POUFNOŚCI</w:t>
      </w:r>
    </w:p>
    <w:p w:rsidR="003F6EF6" w:rsidRPr="009F6C7C" w:rsidRDefault="003F6EF6" w:rsidP="003F6EF6">
      <w:pPr>
        <w:autoSpaceDE w:val="0"/>
        <w:autoSpaceDN w:val="0"/>
        <w:adjustRightInd w:val="0"/>
        <w:ind w:right="14"/>
        <w:jc w:val="center"/>
        <w:rPr>
          <w:rFonts w:eastAsiaTheme="minorEastAsia"/>
          <w:b/>
          <w:bCs/>
        </w:rPr>
      </w:pPr>
    </w:p>
    <w:p w:rsidR="003F6EF6" w:rsidRPr="009F6C7C" w:rsidRDefault="003F6EF6" w:rsidP="003F6EF6">
      <w:pPr>
        <w:tabs>
          <w:tab w:val="left" w:leader="dot" w:pos="4824"/>
          <w:tab w:val="left" w:pos="4925"/>
        </w:tabs>
        <w:autoSpaceDE w:val="0"/>
        <w:autoSpaceDN w:val="0"/>
        <w:adjustRightInd w:val="0"/>
        <w:jc w:val="both"/>
        <w:rPr>
          <w:rFonts w:eastAsiaTheme="minorEastAsia"/>
        </w:rPr>
      </w:pPr>
      <w:r w:rsidRPr="009F6C7C">
        <w:rPr>
          <w:rFonts w:eastAsiaTheme="minorEastAsia"/>
        </w:rPr>
        <w:t xml:space="preserve">W związku z faktem, iż w dniu …podpisał z Departamentem Informatyzacji i Rejestrów Sądowych Ministerstwa Sprawiedliwości (DIRS MS) umowę dotyczącą wykonywania na rzecz DIRS MS usług określonych w w/w umowie, niniejszym Pani/ Pan … składa następujące zobowiązanie </w:t>
      </w:r>
      <w:r w:rsidRPr="009F6C7C">
        <w:rPr>
          <w:rFonts w:eastAsiaTheme="minorEastAsia"/>
        </w:rPr>
        <w:br/>
        <w:t>o zachowaniu poufności:</w:t>
      </w:r>
    </w:p>
    <w:p w:rsidR="003F6EF6" w:rsidRPr="009F6C7C" w:rsidRDefault="003F6EF6" w:rsidP="003F6EF6">
      <w:pPr>
        <w:autoSpaceDE w:val="0"/>
        <w:autoSpaceDN w:val="0"/>
        <w:adjustRightInd w:val="0"/>
        <w:jc w:val="both"/>
        <w:rPr>
          <w:rFonts w:eastAsiaTheme="minorEastAsia"/>
        </w:rPr>
      </w:pPr>
    </w:p>
    <w:p w:rsidR="003F6EF6" w:rsidRPr="009F6C7C" w:rsidRDefault="003F6EF6" w:rsidP="003F6EF6">
      <w:pPr>
        <w:autoSpaceDE w:val="0"/>
        <w:autoSpaceDN w:val="0"/>
        <w:adjustRightInd w:val="0"/>
        <w:jc w:val="both"/>
        <w:rPr>
          <w:rFonts w:eastAsiaTheme="minorEastAsia"/>
          <w:bCs/>
          <w:i/>
          <w:iCs/>
        </w:rPr>
      </w:pPr>
      <w:r w:rsidRPr="009F6C7C">
        <w:rPr>
          <w:rFonts w:eastAsiaTheme="minorEastAsia"/>
          <w:bCs/>
          <w:i/>
          <w:iCs/>
        </w:rPr>
        <w:t>Niniejszym oświadczam, że zapoznałam/</w:t>
      </w:r>
      <w:proofErr w:type="spellStart"/>
      <w:r w:rsidRPr="009F6C7C">
        <w:rPr>
          <w:rFonts w:eastAsiaTheme="minorEastAsia"/>
          <w:bCs/>
          <w:i/>
          <w:iCs/>
        </w:rPr>
        <w:t>łem</w:t>
      </w:r>
      <w:proofErr w:type="spellEnd"/>
      <w:r w:rsidRPr="009F6C7C">
        <w:rPr>
          <w:rFonts w:eastAsiaTheme="minorEastAsia"/>
          <w:bCs/>
          <w:i/>
          <w:iCs/>
        </w:rPr>
        <w:t xml:space="preserve"> się z przepisami dotyczącymi zachowania tajemnicy służbowej, ochrony informacji prawnie chronionych oraz ochrony danych osobowych. Jednocześnie świadoma/y odpowiedzialności karnej, wynikającej z art. 266 ustawy kodeks karny (Dz. U. z 1997r., nr 88, poz. 553 z p. </w:t>
      </w:r>
      <w:proofErr w:type="spellStart"/>
      <w:r w:rsidRPr="009F6C7C">
        <w:rPr>
          <w:rFonts w:eastAsiaTheme="minorEastAsia"/>
          <w:bCs/>
          <w:i/>
          <w:iCs/>
        </w:rPr>
        <w:t>zmn</w:t>
      </w:r>
      <w:proofErr w:type="spellEnd"/>
      <w:r w:rsidRPr="009F6C7C">
        <w:rPr>
          <w:rFonts w:eastAsiaTheme="minorEastAsia"/>
          <w:bCs/>
          <w:i/>
          <w:iCs/>
        </w:rPr>
        <w:t>.) i o której zostałem pouczona/y, zobowiązuję się do nie ujawniania żadnych informacji prawnie chronionych oraz do ich ochrony.</w:t>
      </w:r>
    </w:p>
    <w:p w:rsidR="003F6EF6" w:rsidRPr="009F6C7C" w:rsidRDefault="003F6EF6" w:rsidP="003F6EF6">
      <w:pPr>
        <w:autoSpaceDE w:val="0"/>
        <w:autoSpaceDN w:val="0"/>
        <w:adjustRightInd w:val="0"/>
        <w:jc w:val="both"/>
        <w:rPr>
          <w:rFonts w:eastAsiaTheme="minorEastAsia"/>
        </w:rPr>
      </w:pPr>
    </w:p>
    <w:p w:rsidR="003F6EF6" w:rsidRPr="009F6C7C" w:rsidRDefault="003F6EF6" w:rsidP="003F6EF6">
      <w:pPr>
        <w:autoSpaceDE w:val="0"/>
        <w:autoSpaceDN w:val="0"/>
        <w:adjustRightInd w:val="0"/>
        <w:jc w:val="both"/>
        <w:rPr>
          <w:rFonts w:eastAsiaTheme="minorEastAsia"/>
        </w:rPr>
      </w:pPr>
      <w:r w:rsidRPr="009F6C7C">
        <w:rPr>
          <w:rFonts w:eastAsiaTheme="minorEastAsia"/>
        </w:rPr>
        <w:t xml:space="preserve">Ponadto zobowiązuję się do zachowania w poufności i nie ujawniania osobom trzecim bez uprzedniej pisemnej zgody DIRS MS, informacji dotyczących DIRS MS, obecnych lub potencjalnych klientów, świadczonych usług, oferowanych produktów, systemów, metod, biznes planów, strategii rynkowych lub innych poufnych bądź zastrzeżonych informacji zarówno </w:t>
      </w:r>
      <w:r w:rsidRPr="009F6C7C">
        <w:rPr>
          <w:rFonts w:eastAsiaTheme="minorEastAsia"/>
        </w:rPr>
        <w:br/>
        <w:t>o klientach jak i kontrahentach DIRS MS uzyskanych w trakcie wykonywania czynności w ramach realizacji Umowy Nr………….,. Zobowiązuję się także do nie wykorzystywania informacji uzyskanych w trakcie wykonywania przeze mnie czynności w ramach realizacji Umowy Nr…………., do uzyskiwania potencjalnych korzyści.</w:t>
      </w:r>
    </w:p>
    <w:p w:rsidR="003F6EF6" w:rsidRPr="009F6C7C" w:rsidRDefault="003F6EF6" w:rsidP="003F6EF6">
      <w:pPr>
        <w:autoSpaceDE w:val="0"/>
        <w:autoSpaceDN w:val="0"/>
        <w:adjustRightInd w:val="0"/>
        <w:jc w:val="both"/>
        <w:rPr>
          <w:rFonts w:eastAsiaTheme="minorEastAsia"/>
        </w:rPr>
      </w:pPr>
    </w:p>
    <w:p w:rsidR="003F6EF6" w:rsidRPr="009F6C7C" w:rsidRDefault="003F6EF6" w:rsidP="003F6EF6">
      <w:pPr>
        <w:tabs>
          <w:tab w:val="left" w:leader="dot" w:pos="3221"/>
        </w:tabs>
        <w:autoSpaceDE w:val="0"/>
        <w:autoSpaceDN w:val="0"/>
        <w:adjustRightInd w:val="0"/>
        <w:jc w:val="both"/>
        <w:rPr>
          <w:rFonts w:eastAsiaTheme="minorEastAsia"/>
        </w:rPr>
      </w:pPr>
      <w:r w:rsidRPr="009F6C7C">
        <w:rPr>
          <w:rFonts w:eastAsiaTheme="minorEastAsia"/>
        </w:rPr>
        <w:t>W przypadku zakończenia realizacji Umowy Nr…………., , zobowiązuję się do nie rozpowszechniania i nie wykorzystywania poufnych informacji zdobytych w trakcie wykonywania określonych czynności w ramach realizacji Umowy Nr………….,. Ponadto zobowiązuję się do niezwłocznego zwrócenia wszelkich dokumentów oraz innych materiałów stanowiących własność MS.</w:t>
      </w:r>
    </w:p>
    <w:p w:rsidR="003F6EF6" w:rsidRPr="009F6C7C" w:rsidRDefault="003F6EF6" w:rsidP="003F6EF6">
      <w:pPr>
        <w:tabs>
          <w:tab w:val="left" w:leader="dot" w:pos="3221"/>
        </w:tabs>
        <w:autoSpaceDE w:val="0"/>
        <w:autoSpaceDN w:val="0"/>
        <w:adjustRightInd w:val="0"/>
        <w:jc w:val="both"/>
        <w:rPr>
          <w:rFonts w:eastAsiaTheme="minorEastAsia"/>
        </w:rPr>
      </w:pPr>
    </w:p>
    <w:p w:rsidR="003F6EF6" w:rsidRPr="009F6C7C" w:rsidRDefault="003F6EF6" w:rsidP="003F6EF6">
      <w:pPr>
        <w:tabs>
          <w:tab w:val="left" w:leader="dot" w:pos="3221"/>
        </w:tabs>
        <w:autoSpaceDE w:val="0"/>
        <w:autoSpaceDN w:val="0"/>
        <w:adjustRightInd w:val="0"/>
        <w:jc w:val="both"/>
        <w:rPr>
          <w:rFonts w:eastAsiaTheme="minorEastAsia"/>
        </w:rPr>
      </w:pPr>
    </w:p>
    <w:p w:rsidR="003F6EF6" w:rsidRPr="009F6C7C" w:rsidRDefault="003F6EF6" w:rsidP="003F6EF6">
      <w:pPr>
        <w:tabs>
          <w:tab w:val="left" w:leader="dot" w:pos="3221"/>
        </w:tabs>
        <w:autoSpaceDE w:val="0"/>
        <w:autoSpaceDN w:val="0"/>
        <w:adjustRightInd w:val="0"/>
        <w:jc w:val="both"/>
        <w:rPr>
          <w:rFonts w:eastAsiaTheme="minorEastAsia"/>
        </w:rPr>
      </w:pPr>
      <w:r w:rsidRPr="009F6C7C">
        <w:rPr>
          <w:rFonts w:eastAsiaTheme="minorEastAsia"/>
        </w:rPr>
        <w:t>Warszawa, dnia</w:t>
      </w:r>
      <w:r w:rsidRPr="009F6C7C">
        <w:rPr>
          <w:rFonts w:eastAsiaTheme="minorEastAsia"/>
        </w:rPr>
        <w:tab/>
      </w:r>
    </w:p>
    <w:p w:rsidR="003F6EF6" w:rsidRPr="009F6C7C" w:rsidRDefault="003F6EF6" w:rsidP="003F6EF6">
      <w:pPr>
        <w:autoSpaceDE w:val="0"/>
        <w:autoSpaceDN w:val="0"/>
        <w:adjustRightInd w:val="0"/>
        <w:jc w:val="both"/>
        <w:rPr>
          <w:rFonts w:eastAsiaTheme="minorEastAsia"/>
        </w:rPr>
      </w:pPr>
    </w:p>
    <w:p w:rsidR="003F6EF6" w:rsidRPr="009F6C7C" w:rsidRDefault="003F6EF6" w:rsidP="003F6EF6">
      <w:pPr>
        <w:autoSpaceDE w:val="0"/>
        <w:autoSpaceDN w:val="0"/>
        <w:adjustRightInd w:val="0"/>
        <w:jc w:val="both"/>
        <w:rPr>
          <w:rFonts w:eastAsiaTheme="minorEastAsia"/>
        </w:rPr>
      </w:pPr>
    </w:p>
    <w:p w:rsidR="003F6EF6" w:rsidRPr="009F6C7C" w:rsidRDefault="003F6EF6" w:rsidP="003F6EF6">
      <w:pPr>
        <w:autoSpaceDE w:val="0"/>
        <w:autoSpaceDN w:val="0"/>
        <w:adjustRightInd w:val="0"/>
        <w:jc w:val="both"/>
        <w:rPr>
          <w:rFonts w:eastAsiaTheme="minorEastAsia"/>
        </w:rPr>
      </w:pPr>
    </w:p>
    <w:p w:rsidR="003F6EF6" w:rsidRPr="009F6C7C" w:rsidRDefault="003F6EF6" w:rsidP="003F6EF6">
      <w:pPr>
        <w:autoSpaceDE w:val="0"/>
        <w:autoSpaceDN w:val="0"/>
        <w:adjustRightInd w:val="0"/>
        <w:jc w:val="both"/>
        <w:rPr>
          <w:rFonts w:eastAsiaTheme="minorEastAsia"/>
        </w:rPr>
      </w:pPr>
      <w:r w:rsidRPr="009F6C7C">
        <w:rPr>
          <w:rFonts w:eastAsiaTheme="minorEastAsia"/>
        </w:rPr>
        <w:t xml:space="preserve">Imię i Nazwisko </w:t>
      </w:r>
    </w:p>
    <w:p w:rsidR="003F6EF6" w:rsidRPr="009F6C7C" w:rsidRDefault="003F6EF6" w:rsidP="003F6EF6">
      <w:pPr>
        <w:autoSpaceDE w:val="0"/>
        <w:autoSpaceDN w:val="0"/>
        <w:adjustRightInd w:val="0"/>
        <w:jc w:val="both"/>
        <w:rPr>
          <w:rFonts w:eastAsiaTheme="minorEastAsia"/>
        </w:rPr>
      </w:pPr>
    </w:p>
    <w:p w:rsidR="003F6EF6" w:rsidRPr="009F6C7C" w:rsidRDefault="003F6EF6" w:rsidP="003F6EF6">
      <w:pPr>
        <w:autoSpaceDE w:val="0"/>
        <w:autoSpaceDN w:val="0"/>
        <w:adjustRightInd w:val="0"/>
        <w:jc w:val="both"/>
        <w:rPr>
          <w:rFonts w:eastAsiaTheme="minorEastAsia"/>
        </w:rPr>
      </w:pPr>
      <w:r w:rsidRPr="009F6C7C">
        <w:rPr>
          <w:rFonts w:eastAsiaTheme="minorEastAsia"/>
        </w:rPr>
        <w:t>Podpis</w:t>
      </w:r>
    </w:p>
    <w:p w:rsidR="003F6EF6" w:rsidRPr="009F6C7C" w:rsidRDefault="003F6EF6" w:rsidP="003F6EF6">
      <w:pPr>
        <w:tabs>
          <w:tab w:val="left" w:leader="dot" w:pos="2880"/>
          <w:tab w:val="left" w:leader="dot" w:pos="3571"/>
        </w:tabs>
        <w:autoSpaceDE w:val="0"/>
        <w:autoSpaceDN w:val="0"/>
        <w:adjustRightInd w:val="0"/>
        <w:ind w:right="14"/>
        <w:jc w:val="right"/>
        <w:rPr>
          <w:rFonts w:eastAsiaTheme="minorEastAsia"/>
          <w:b/>
          <w:bCs/>
          <w:i/>
          <w:iCs/>
        </w:rPr>
      </w:pPr>
    </w:p>
    <w:p w:rsidR="003F6EF6" w:rsidRPr="009F6C7C" w:rsidRDefault="003F6EF6" w:rsidP="003F6EF6">
      <w:pPr>
        <w:tabs>
          <w:tab w:val="left" w:leader="dot" w:pos="2880"/>
          <w:tab w:val="left" w:leader="dot" w:pos="3571"/>
        </w:tabs>
        <w:autoSpaceDE w:val="0"/>
        <w:autoSpaceDN w:val="0"/>
        <w:adjustRightInd w:val="0"/>
        <w:ind w:right="14"/>
        <w:jc w:val="right"/>
        <w:rPr>
          <w:rFonts w:eastAsiaTheme="minorEastAsia"/>
          <w:b/>
          <w:bCs/>
          <w:i/>
          <w:iCs/>
        </w:rPr>
      </w:pPr>
    </w:p>
    <w:p w:rsidR="003F6EF6" w:rsidRPr="009F6C7C" w:rsidRDefault="003F6EF6" w:rsidP="003F6EF6">
      <w:pPr>
        <w:spacing w:after="200" w:line="276" w:lineRule="auto"/>
      </w:pPr>
      <w:r w:rsidRPr="009F6C7C">
        <w:br w:type="page"/>
      </w:r>
    </w:p>
    <w:p w:rsidR="003F6EF6" w:rsidRPr="009F6C7C" w:rsidRDefault="003F6EF6" w:rsidP="003F6EF6">
      <w:pPr>
        <w:spacing w:after="200" w:line="276" w:lineRule="auto"/>
      </w:pPr>
    </w:p>
    <w:p w:rsidR="003F6EF6" w:rsidRPr="009F6C7C" w:rsidRDefault="003F6EF6" w:rsidP="003F6EF6">
      <w:pPr>
        <w:tabs>
          <w:tab w:val="left" w:leader="dot" w:pos="2880"/>
          <w:tab w:val="left" w:leader="dot" w:pos="3571"/>
        </w:tabs>
        <w:autoSpaceDE w:val="0"/>
        <w:autoSpaceDN w:val="0"/>
        <w:adjustRightInd w:val="0"/>
        <w:ind w:right="14"/>
        <w:jc w:val="right"/>
        <w:rPr>
          <w:rFonts w:eastAsiaTheme="minorEastAsia"/>
          <w:b/>
          <w:bCs/>
          <w:i/>
          <w:iCs/>
        </w:rPr>
      </w:pPr>
      <w:r w:rsidRPr="009F6C7C">
        <w:rPr>
          <w:rFonts w:eastAsiaTheme="minorEastAsia"/>
          <w:b/>
          <w:bCs/>
          <w:i/>
          <w:iCs/>
        </w:rPr>
        <w:t>Załącznik nr 5 do Umowy nr</w:t>
      </w:r>
      <w:r w:rsidRPr="009F6C7C">
        <w:rPr>
          <w:rFonts w:eastAsiaTheme="minorEastAsia"/>
          <w:b/>
          <w:bCs/>
          <w:i/>
          <w:iCs/>
        </w:rPr>
        <w:tab/>
      </w:r>
    </w:p>
    <w:p w:rsidR="003F6EF6" w:rsidRPr="009F6C7C" w:rsidRDefault="003F6EF6" w:rsidP="003F6EF6">
      <w:pPr>
        <w:autoSpaceDE w:val="0"/>
        <w:autoSpaceDN w:val="0"/>
        <w:adjustRightInd w:val="0"/>
        <w:jc w:val="right"/>
        <w:rPr>
          <w:rFonts w:eastAsiaTheme="minorEastAsia"/>
          <w:b/>
          <w:bCs/>
          <w:i/>
          <w:iCs/>
        </w:rPr>
      </w:pPr>
      <w:r w:rsidRPr="009F6C7C">
        <w:rPr>
          <w:rFonts w:eastAsiaTheme="minorEastAsia"/>
          <w:b/>
          <w:bCs/>
          <w:i/>
          <w:iCs/>
        </w:rPr>
        <w:t>- Oświadczenie</w:t>
      </w:r>
    </w:p>
    <w:p w:rsidR="003F6EF6" w:rsidRPr="009F6C7C" w:rsidRDefault="003F6EF6" w:rsidP="003F6EF6">
      <w:pPr>
        <w:autoSpaceDE w:val="0"/>
        <w:autoSpaceDN w:val="0"/>
        <w:adjustRightInd w:val="0"/>
        <w:ind w:left="4675"/>
        <w:rPr>
          <w:rFonts w:eastAsiaTheme="minorEastAsia"/>
        </w:rPr>
      </w:pPr>
    </w:p>
    <w:p w:rsidR="003F6EF6" w:rsidRPr="009F6C7C" w:rsidRDefault="003F6EF6" w:rsidP="003F6EF6">
      <w:pPr>
        <w:autoSpaceDE w:val="0"/>
        <w:autoSpaceDN w:val="0"/>
        <w:adjustRightInd w:val="0"/>
        <w:ind w:left="4675"/>
        <w:rPr>
          <w:rFonts w:eastAsiaTheme="minorEastAsia"/>
        </w:rPr>
      </w:pPr>
    </w:p>
    <w:p w:rsidR="003F6EF6" w:rsidRPr="009F6C7C" w:rsidRDefault="003F6EF6" w:rsidP="003F6EF6">
      <w:pPr>
        <w:autoSpaceDE w:val="0"/>
        <w:autoSpaceDN w:val="0"/>
        <w:adjustRightInd w:val="0"/>
        <w:ind w:left="4675"/>
        <w:rPr>
          <w:rFonts w:eastAsiaTheme="minorEastAsia"/>
        </w:rPr>
      </w:pPr>
      <w:r w:rsidRPr="009F6C7C">
        <w:rPr>
          <w:rFonts w:eastAsiaTheme="minorEastAsia"/>
        </w:rPr>
        <w:t>OŚWIADCZENIE</w:t>
      </w:r>
    </w:p>
    <w:p w:rsidR="003F6EF6" w:rsidRPr="009F6C7C" w:rsidRDefault="003F6EF6" w:rsidP="003F6EF6">
      <w:pPr>
        <w:autoSpaceDE w:val="0"/>
        <w:autoSpaceDN w:val="0"/>
        <w:adjustRightInd w:val="0"/>
        <w:jc w:val="both"/>
        <w:rPr>
          <w:rFonts w:eastAsiaTheme="minorEastAsia"/>
        </w:rPr>
      </w:pPr>
    </w:p>
    <w:p w:rsidR="003F6EF6" w:rsidRPr="009F6C7C" w:rsidRDefault="003F6EF6" w:rsidP="003F6EF6">
      <w:pPr>
        <w:tabs>
          <w:tab w:val="left" w:leader="dot" w:pos="3864"/>
          <w:tab w:val="left" w:pos="3970"/>
        </w:tabs>
        <w:autoSpaceDE w:val="0"/>
        <w:autoSpaceDN w:val="0"/>
        <w:adjustRightInd w:val="0"/>
        <w:jc w:val="both"/>
        <w:rPr>
          <w:rFonts w:eastAsiaTheme="minorEastAsia"/>
          <w:i/>
        </w:rPr>
      </w:pPr>
      <w:r w:rsidRPr="009F6C7C">
        <w:rPr>
          <w:rFonts w:eastAsiaTheme="minorEastAsia"/>
        </w:rPr>
        <w:t xml:space="preserve">Ja niżej podpisany </w:t>
      </w:r>
      <w:r w:rsidRPr="009F6C7C">
        <w:rPr>
          <w:rFonts w:eastAsiaTheme="minorEastAsia"/>
        </w:rPr>
        <w:tab/>
      </w:r>
      <w:r w:rsidRPr="009F6C7C">
        <w:rPr>
          <w:rFonts w:eastAsiaTheme="minorEastAsia"/>
        </w:rPr>
        <w:tab/>
        <w:t>legitymujący się dowodem osobistym nr .... seria ... wydanym przez</w:t>
      </w:r>
      <w:r w:rsidRPr="009F6C7C">
        <w:rPr>
          <w:rFonts w:eastAsiaTheme="minorEastAsia"/>
        </w:rPr>
        <w:tab/>
        <w:t xml:space="preserve"> </w:t>
      </w:r>
      <w:r w:rsidRPr="009F6C7C">
        <w:rPr>
          <w:rFonts w:eastAsiaTheme="minorEastAsia"/>
          <w:bCs/>
          <w:iCs/>
        </w:rPr>
        <w:t>w związku z zawarciem umowy nr …</w:t>
      </w:r>
      <w:r w:rsidRPr="009F6C7C">
        <w:rPr>
          <w:rFonts w:eastAsiaTheme="minorEastAsia"/>
          <w:bCs/>
          <w:iCs/>
        </w:rPr>
        <w:tab/>
        <w:t xml:space="preserve">z DIRS MS, </w:t>
      </w:r>
      <w:r w:rsidRPr="009F6C7C">
        <w:rPr>
          <w:rFonts w:eastAsiaTheme="minorEastAsia"/>
          <w:bCs/>
          <w:iCs/>
        </w:rPr>
        <w:br/>
        <w:t xml:space="preserve">z siedzibą w Warszawie przy ul. Czerniakowskiej 100, niniejszym oświadczam, że zapoznałem się </w:t>
      </w:r>
      <w:r w:rsidRPr="009F6C7C">
        <w:rPr>
          <w:rFonts w:eastAsiaTheme="minorEastAsia"/>
          <w:bCs/>
          <w:iCs/>
        </w:rPr>
        <w:br/>
        <w:t>z obowiązującymi przepisami o ochronie danych osobowych oraz zobowiązuje się do ich przestrzegania.</w:t>
      </w:r>
    </w:p>
    <w:p w:rsidR="003F6EF6" w:rsidRPr="009F6C7C" w:rsidRDefault="003F6EF6" w:rsidP="003F6EF6">
      <w:pPr>
        <w:autoSpaceDE w:val="0"/>
        <w:autoSpaceDN w:val="0"/>
        <w:adjustRightInd w:val="0"/>
        <w:jc w:val="both"/>
        <w:rPr>
          <w:rFonts w:eastAsiaTheme="minorEastAsia"/>
        </w:rPr>
      </w:pPr>
    </w:p>
    <w:p w:rsidR="003F6EF6" w:rsidRPr="009F6C7C" w:rsidRDefault="003F6EF6" w:rsidP="003F6EF6">
      <w:pPr>
        <w:autoSpaceDE w:val="0"/>
        <w:autoSpaceDN w:val="0"/>
        <w:adjustRightInd w:val="0"/>
        <w:jc w:val="both"/>
        <w:rPr>
          <w:rFonts w:eastAsiaTheme="minorEastAsia"/>
        </w:rPr>
      </w:pPr>
    </w:p>
    <w:p w:rsidR="003F6EF6" w:rsidRPr="009F6C7C" w:rsidRDefault="003F6EF6" w:rsidP="003F6EF6">
      <w:pPr>
        <w:autoSpaceDE w:val="0"/>
        <w:autoSpaceDN w:val="0"/>
        <w:adjustRightInd w:val="0"/>
        <w:jc w:val="both"/>
        <w:rPr>
          <w:rFonts w:eastAsiaTheme="minorEastAsia"/>
        </w:rPr>
      </w:pPr>
    </w:p>
    <w:p w:rsidR="003F6EF6" w:rsidRPr="009F6C7C" w:rsidRDefault="003F6EF6" w:rsidP="003F6EF6">
      <w:pPr>
        <w:autoSpaceDE w:val="0"/>
        <w:autoSpaceDN w:val="0"/>
        <w:adjustRightInd w:val="0"/>
        <w:rPr>
          <w:rFonts w:eastAsiaTheme="minorEastAsia"/>
        </w:rPr>
        <w:sectPr w:rsidR="003F6EF6" w:rsidRPr="009F6C7C" w:rsidSect="003F6EF6">
          <w:headerReference w:type="even" r:id="rId11"/>
          <w:headerReference w:type="default" r:id="rId12"/>
          <w:footerReference w:type="even" r:id="rId13"/>
          <w:footerReference w:type="default" r:id="rId14"/>
          <w:headerReference w:type="first" r:id="rId15"/>
          <w:footerReference w:type="first" r:id="rId16"/>
          <w:type w:val="continuous"/>
          <w:pgSz w:w="11905" w:h="16837"/>
          <w:pgMar w:top="749" w:right="1347" w:bottom="1440" w:left="924" w:header="708" w:footer="708" w:gutter="0"/>
          <w:cols w:space="60"/>
          <w:noEndnote/>
        </w:sectPr>
      </w:pPr>
      <w:r w:rsidRPr="009F6C7C">
        <w:rPr>
          <w:rFonts w:eastAsiaTheme="minorEastAsia"/>
        </w:rPr>
        <w:t>Warszawa, dnia</w:t>
      </w:r>
    </w:p>
    <w:p w:rsidR="003F6EF6" w:rsidRPr="009F6C7C" w:rsidRDefault="003F6EF6" w:rsidP="003F6EF6">
      <w:pPr>
        <w:autoSpaceDE w:val="0"/>
        <w:autoSpaceDN w:val="0"/>
        <w:adjustRightInd w:val="0"/>
        <w:rPr>
          <w:rFonts w:eastAsiaTheme="minorEastAsia"/>
        </w:rPr>
        <w:sectPr w:rsidR="003F6EF6" w:rsidRPr="009F6C7C">
          <w:pgSz w:w="11905" w:h="16837"/>
          <w:pgMar w:top="757" w:right="924" w:bottom="1440" w:left="924" w:header="708" w:footer="708" w:gutter="0"/>
          <w:cols w:space="708"/>
          <w:noEndnote/>
        </w:sectPr>
      </w:pPr>
      <w:r w:rsidRPr="009F6C7C">
        <w:rPr>
          <w:rFonts w:eastAsiaTheme="minorEastAsia"/>
          <w:noProof/>
        </w:rPr>
        <w:lastRenderedPageBreak/>
        <mc:AlternateContent>
          <mc:Choice Requires="wps">
            <w:drawing>
              <wp:anchor distT="222250" distB="118745" distL="6400800" distR="6400800" simplePos="0" relativeHeight="251663360" behindDoc="0" locked="0" layoutInCell="1" allowOverlap="1" wp14:anchorId="45AA4A92" wp14:editId="30FB9D1B">
                <wp:simplePos x="0" y="0"/>
                <wp:positionH relativeFrom="margin">
                  <wp:posOffset>1959610</wp:posOffset>
                </wp:positionH>
                <wp:positionV relativeFrom="paragraph">
                  <wp:posOffset>987425</wp:posOffset>
                </wp:positionV>
                <wp:extent cx="4224655" cy="908050"/>
                <wp:effectExtent l="0" t="0" r="0" b="0"/>
                <wp:wrapTopAndBottom/>
                <wp:docPr id="12"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4655" cy="908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6C7C" w:rsidRPr="00C25ABB" w:rsidRDefault="009F6C7C" w:rsidP="003F6EF6">
                            <w:pPr>
                              <w:pStyle w:val="Style53"/>
                              <w:widowControl/>
                              <w:tabs>
                                <w:tab w:val="left" w:leader="dot" w:pos="2880"/>
                                <w:tab w:val="left" w:leader="dot" w:pos="3571"/>
                              </w:tabs>
                              <w:ind w:right="29"/>
                              <w:jc w:val="right"/>
                              <w:rPr>
                                <w:rStyle w:val="FontStyle65"/>
                              </w:rPr>
                            </w:pPr>
                            <w:r>
                              <w:rPr>
                                <w:rStyle w:val="FontStyle65"/>
                              </w:rPr>
                              <w:t>Załącznik nr 3</w:t>
                            </w:r>
                            <w:r w:rsidRPr="00C25ABB">
                              <w:rPr>
                                <w:rStyle w:val="FontStyle65"/>
                              </w:rPr>
                              <w:t xml:space="preserve"> do Umowy nr</w:t>
                            </w:r>
                            <w:r w:rsidRPr="00C25ABB">
                              <w:rPr>
                                <w:rStyle w:val="FontStyle65"/>
                              </w:rPr>
                              <w:tab/>
                            </w:r>
                          </w:p>
                          <w:p w:rsidR="009F6C7C" w:rsidRPr="00C25ABB" w:rsidRDefault="009F6C7C" w:rsidP="003F6EF6">
                            <w:pPr>
                              <w:pStyle w:val="Style53"/>
                              <w:widowControl/>
                              <w:jc w:val="right"/>
                              <w:rPr>
                                <w:rStyle w:val="FontStyle65"/>
                              </w:rPr>
                            </w:pPr>
                            <w:r w:rsidRPr="00C25ABB">
                              <w:rPr>
                                <w:rStyle w:val="FontStyle65"/>
                              </w:rPr>
                              <w:t xml:space="preserve">- Protokół </w:t>
                            </w:r>
                            <w:r>
                              <w:rPr>
                                <w:rStyle w:val="FontStyle65"/>
                              </w:rPr>
                              <w:t>wykonania usługi</w:t>
                            </w:r>
                          </w:p>
                          <w:p w:rsidR="009F6C7C" w:rsidRPr="00C25ABB" w:rsidRDefault="009F6C7C" w:rsidP="003F6EF6">
                            <w:pPr>
                              <w:pStyle w:val="Style8"/>
                              <w:widowControl/>
                              <w:spacing w:line="240" w:lineRule="exact"/>
                              <w:jc w:val="left"/>
                              <w:rPr>
                                <w:rFonts w:ascii="Times New Roman" w:hAnsi="Times New Roman"/>
                                <w:sz w:val="20"/>
                                <w:szCs w:val="20"/>
                              </w:rPr>
                            </w:pPr>
                          </w:p>
                          <w:p w:rsidR="009F6C7C" w:rsidRPr="00C25ABB" w:rsidRDefault="009F6C7C" w:rsidP="003F6EF6">
                            <w:pPr>
                              <w:pStyle w:val="Style8"/>
                              <w:widowControl/>
                              <w:spacing w:before="53"/>
                              <w:jc w:val="left"/>
                              <w:rPr>
                                <w:rStyle w:val="FontStyle69"/>
                                <w:rFonts w:ascii="Times New Roman" w:hAnsi="Times New Roman"/>
                              </w:rPr>
                            </w:pPr>
                            <w:r w:rsidRPr="00C25ABB">
                              <w:rPr>
                                <w:rStyle w:val="FontStyle69"/>
                                <w:rFonts w:ascii="Times New Roman" w:hAnsi="Times New Roman"/>
                              </w:rPr>
                              <w:t xml:space="preserve">PROTOKÓŁ </w:t>
                            </w:r>
                            <w:r>
                              <w:rPr>
                                <w:rStyle w:val="FontStyle69"/>
                                <w:rFonts w:ascii="Times New Roman" w:hAnsi="Times New Roman"/>
                              </w:rPr>
                              <w:t xml:space="preserve">WYKONANIA USŁUGI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36" type="#_x0000_t202" style="position:absolute;margin-left:154.3pt;margin-top:77.75pt;width:332.65pt;height:71.5pt;z-index:251663360;visibility:visible;mso-wrap-style:square;mso-width-percent:0;mso-height-percent:0;mso-wrap-distance-left:7in;mso-wrap-distance-top:17.5pt;mso-wrap-distance-right:7in;mso-wrap-distance-bottom:9.3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" filled="f" stroked="f">
                <v:textbox inset="0,0,0,0">
                  <w:txbxContent>
                    <w:p w:rsidR="009F6C7C" w:rsidRPr="00C25ABB" w:rsidRDefault="009F6C7C" w:rsidP="003F6EF6">
                      <w:pPr>
                        <w:pStyle w:val="Style53"/>
                        <w:widowControl/>
                        <w:tabs>
                          <w:tab w:val="left" w:leader="dot" w:pos="2880"/>
                          <w:tab w:val="left" w:leader="dot" w:pos="3571"/>
                        </w:tabs>
                        <w:ind w:right="29"/>
                        <w:jc w:val="right"/>
                        <w:rPr>
                          <w:rStyle w:val="FontStyle65"/>
                        </w:rPr>
                      </w:pPr>
                      <w:r>
                        <w:rPr>
                          <w:rStyle w:val="FontStyle65"/>
                        </w:rPr>
                        <w:t>Załącznik nr 3</w:t>
                      </w:r>
                      <w:r w:rsidRPr="00C25ABB">
                        <w:rPr>
                          <w:rStyle w:val="FontStyle65"/>
                        </w:rPr>
                        <w:t xml:space="preserve"> do Umowy nr</w:t>
                      </w:r>
                      <w:r w:rsidRPr="00C25ABB">
                        <w:rPr>
                          <w:rStyle w:val="FontStyle65"/>
                        </w:rPr>
                        <w:tab/>
                      </w:r>
                    </w:p>
                    <w:p w:rsidR="009F6C7C" w:rsidRPr="00C25ABB" w:rsidRDefault="009F6C7C" w:rsidP="003F6EF6">
                      <w:pPr>
                        <w:pStyle w:val="Style53"/>
                        <w:widowControl/>
                        <w:jc w:val="right"/>
                        <w:rPr>
                          <w:rStyle w:val="FontStyle65"/>
                        </w:rPr>
                      </w:pPr>
                      <w:r w:rsidRPr="00C25ABB">
                        <w:rPr>
                          <w:rStyle w:val="FontStyle65"/>
                        </w:rPr>
                        <w:t xml:space="preserve">- Protokół </w:t>
                      </w:r>
                      <w:r>
                        <w:rPr>
                          <w:rStyle w:val="FontStyle65"/>
                        </w:rPr>
                        <w:t>wykonania usługi</w:t>
                      </w:r>
                    </w:p>
                    <w:p w:rsidR="009F6C7C" w:rsidRPr="00C25ABB" w:rsidRDefault="009F6C7C" w:rsidP="003F6EF6">
                      <w:pPr>
                        <w:pStyle w:val="Style8"/>
                        <w:widowControl/>
                        <w:spacing w:line="240" w:lineRule="exact"/>
                        <w:jc w:val="left"/>
                        <w:rPr>
                          <w:rFonts w:ascii="Times New Roman" w:hAnsi="Times New Roman"/>
                          <w:sz w:val="20"/>
                          <w:szCs w:val="20"/>
                        </w:rPr>
                      </w:pPr>
                    </w:p>
                    <w:p w:rsidR="009F6C7C" w:rsidRPr="00C25ABB" w:rsidRDefault="009F6C7C" w:rsidP="003F6EF6">
                      <w:pPr>
                        <w:pStyle w:val="Style8"/>
                        <w:widowControl/>
                        <w:spacing w:before="53"/>
                        <w:jc w:val="left"/>
                        <w:rPr>
                          <w:rStyle w:val="FontStyle69"/>
                          <w:rFonts w:ascii="Times New Roman" w:hAnsi="Times New Roman"/>
                        </w:rPr>
                      </w:pPr>
                      <w:r w:rsidRPr="00C25ABB">
                        <w:rPr>
                          <w:rStyle w:val="FontStyle69"/>
                          <w:rFonts w:ascii="Times New Roman" w:hAnsi="Times New Roman"/>
                        </w:rPr>
                        <w:t xml:space="preserve">PROTOKÓŁ </w:t>
                      </w:r>
                      <w:r>
                        <w:rPr>
                          <w:rStyle w:val="FontStyle69"/>
                          <w:rFonts w:ascii="Times New Roman" w:hAnsi="Times New Roman"/>
                        </w:rPr>
                        <w:t xml:space="preserve">WYKONANIA USŁUGI </w:t>
                      </w:r>
                    </w:p>
                  </w:txbxContent>
                </v:textbox>
                <w10:wrap type="topAndBottom" anchorx="margin"/>
              </v:shape>
            </w:pict>
          </mc:Fallback>
        </mc:AlternateContent>
      </w:r>
    </w:p>
    <w:p w:rsidR="003F6EF6" w:rsidRPr="009F6C7C" w:rsidRDefault="003F6EF6" w:rsidP="003F6EF6">
      <w:pPr>
        <w:autoSpaceDE w:val="0"/>
        <w:autoSpaceDN w:val="0"/>
        <w:adjustRightInd w:val="0"/>
        <w:jc w:val="both"/>
        <w:rPr>
          <w:rFonts w:eastAsiaTheme="minorEastAsia"/>
        </w:rPr>
        <w:sectPr w:rsidR="003F6EF6" w:rsidRPr="009F6C7C">
          <w:headerReference w:type="even" r:id="rId17"/>
          <w:headerReference w:type="default" r:id="rId18"/>
          <w:footerReference w:type="even" r:id="rId19"/>
          <w:footerReference w:type="default" r:id="rId20"/>
          <w:type w:val="continuous"/>
          <w:pgSz w:w="11905" w:h="16837"/>
          <w:pgMar w:top="757" w:right="3531" w:bottom="1440" w:left="2354" w:header="708" w:footer="708" w:gutter="0"/>
          <w:cols w:space="60"/>
          <w:noEndnote/>
        </w:sectPr>
      </w:pPr>
    </w:p>
    <w:p w:rsidR="003F6EF6" w:rsidRPr="009F6C7C" w:rsidRDefault="003F6EF6" w:rsidP="003F6EF6">
      <w:pPr>
        <w:autoSpaceDE w:val="0"/>
        <w:autoSpaceDN w:val="0"/>
        <w:adjustRightInd w:val="0"/>
        <w:jc w:val="both"/>
        <w:rPr>
          <w:rFonts w:eastAsiaTheme="minorEastAsia"/>
        </w:rPr>
        <w:sectPr w:rsidR="003F6EF6" w:rsidRPr="009F6C7C">
          <w:type w:val="continuous"/>
          <w:pgSz w:w="11905" w:h="16837"/>
          <w:pgMar w:top="757" w:right="3531" w:bottom="1440" w:left="2354" w:header="708" w:footer="708" w:gutter="0"/>
          <w:cols w:num="2" w:space="708" w:equalWidth="0">
            <w:col w:w="1123" w:space="3835"/>
            <w:col w:w="1060"/>
          </w:cols>
          <w:noEndnote/>
        </w:sectPr>
      </w:pPr>
    </w:p>
    <w:p w:rsidR="003F6EF6" w:rsidRPr="009F6C7C" w:rsidRDefault="003F6EF6" w:rsidP="003F6EF6">
      <w:pPr>
        <w:autoSpaceDE w:val="0"/>
        <w:autoSpaceDN w:val="0"/>
        <w:adjustRightInd w:val="0"/>
        <w:jc w:val="both"/>
        <w:rPr>
          <w:rFonts w:eastAsiaTheme="minorEastAsia"/>
        </w:rPr>
        <w:sectPr w:rsidR="003F6EF6" w:rsidRPr="009F6C7C">
          <w:headerReference w:type="even" r:id="rId21"/>
          <w:headerReference w:type="default" r:id="rId22"/>
          <w:footerReference w:type="even" r:id="rId23"/>
          <w:footerReference w:type="default" r:id="rId24"/>
          <w:type w:val="continuous"/>
          <w:pgSz w:w="11905" w:h="16837"/>
          <w:pgMar w:top="757" w:right="2796" w:bottom="1440" w:left="924" w:header="708" w:footer="708" w:gutter="0"/>
          <w:cols w:space="60"/>
          <w:noEndnote/>
        </w:sectPr>
      </w:pPr>
      <w:r w:rsidRPr="009F6C7C">
        <w:rPr>
          <w:rFonts w:eastAsiaTheme="minorEastAsia"/>
          <w:noProof/>
        </w:rPr>
        <w:lastRenderedPageBreak/>
        <mc:AlternateContent>
          <mc:Choice Requires="wps">
            <w:drawing>
              <wp:anchor distT="118745" distB="0" distL="6400800" distR="6400800" simplePos="0" relativeHeight="251664384" behindDoc="0" locked="0" layoutInCell="1" allowOverlap="1" wp14:anchorId="3FC6D506" wp14:editId="49E71435">
                <wp:simplePos x="0" y="0"/>
                <wp:positionH relativeFrom="margin">
                  <wp:posOffset>3810</wp:posOffset>
                </wp:positionH>
                <wp:positionV relativeFrom="paragraph">
                  <wp:posOffset>1489075</wp:posOffset>
                </wp:positionV>
                <wp:extent cx="6362700" cy="4810125"/>
                <wp:effectExtent l="0" t="0" r="0" b="9525"/>
                <wp:wrapTopAndBottom/>
                <wp:docPr id="11"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4810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6C7C" w:rsidRDefault="009F6C7C" w:rsidP="003F6EF6">
                            <w:pPr>
                              <w:pStyle w:val="Style7"/>
                              <w:widowControl/>
                              <w:spacing w:line="264" w:lineRule="exact"/>
                              <w:rPr>
                                <w:rStyle w:val="FontStyle69"/>
                                <w:rFonts w:ascii="Times New Roman" w:hAnsi="Times New Roman" w:cs="Times New Roman"/>
                              </w:rPr>
                            </w:pPr>
                            <w:r w:rsidRPr="00C25ABB">
                              <w:rPr>
                                <w:rStyle w:val="FontStyle69"/>
                                <w:rFonts w:ascii="Times New Roman" w:hAnsi="Times New Roman" w:cs="Times New Roman"/>
                              </w:rPr>
                              <w:t xml:space="preserve">Liczba </w:t>
                            </w:r>
                            <w:r>
                              <w:rPr>
                                <w:rStyle w:val="FontStyle69"/>
                                <w:rFonts w:ascii="Times New Roman" w:hAnsi="Times New Roman" w:cs="Times New Roman"/>
                              </w:rPr>
                              <w:t>zleceń  przekazanych do realizacji …………………………….</w:t>
                            </w:r>
                          </w:p>
                          <w:p w:rsidR="009F6C7C" w:rsidRDefault="009F6C7C" w:rsidP="003F6EF6">
                            <w:pPr>
                              <w:pStyle w:val="Style7"/>
                              <w:widowControl/>
                              <w:spacing w:line="264" w:lineRule="exact"/>
                              <w:rPr>
                                <w:rStyle w:val="FontStyle69"/>
                                <w:rFonts w:ascii="Times New Roman" w:hAnsi="Times New Roman" w:cs="Times New Roman"/>
                              </w:rPr>
                            </w:pPr>
                          </w:p>
                          <w:p w:rsidR="009F6C7C" w:rsidRDefault="009F6C7C" w:rsidP="003F6EF6">
                            <w:pPr>
                              <w:pStyle w:val="Style7"/>
                              <w:widowControl/>
                              <w:spacing w:line="264" w:lineRule="exact"/>
                              <w:rPr>
                                <w:rStyle w:val="FontStyle69"/>
                                <w:rFonts w:ascii="Times New Roman" w:hAnsi="Times New Roman" w:cs="Times New Roman"/>
                              </w:rPr>
                            </w:pPr>
                            <w:r>
                              <w:rPr>
                                <w:rStyle w:val="FontStyle69"/>
                                <w:rFonts w:ascii="Times New Roman" w:hAnsi="Times New Roman" w:cs="Times New Roman"/>
                              </w:rPr>
                              <w:t>Okres świadczenia usług………………………………………………..</w:t>
                            </w:r>
                          </w:p>
                          <w:p w:rsidR="009F6C7C" w:rsidRPr="00C25ABB" w:rsidRDefault="009F6C7C" w:rsidP="003F6EF6">
                            <w:pPr>
                              <w:pStyle w:val="Style7"/>
                              <w:widowControl/>
                              <w:spacing w:line="264" w:lineRule="exact"/>
                              <w:rPr>
                                <w:rStyle w:val="FontStyle69"/>
                                <w:rFonts w:ascii="Times New Roman" w:hAnsi="Times New Roman" w:cs="Times New Roman"/>
                              </w:rPr>
                            </w:pPr>
                          </w:p>
                          <w:p w:rsidR="009F6C7C" w:rsidRDefault="009F6C7C" w:rsidP="003F6EF6">
                            <w:pPr>
                              <w:pStyle w:val="Style7"/>
                              <w:widowControl/>
                              <w:spacing w:line="264" w:lineRule="exact"/>
                              <w:rPr>
                                <w:rStyle w:val="FontStyle69"/>
                                <w:rFonts w:ascii="Times New Roman" w:hAnsi="Times New Roman" w:cs="Times New Roman"/>
                              </w:rPr>
                            </w:pPr>
                            <w:r>
                              <w:rPr>
                                <w:rStyle w:val="FontStyle69"/>
                                <w:rFonts w:ascii="Times New Roman" w:hAnsi="Times New Roman" w:cs="Times New Roman"/>
                              </w:rPr>
                              <w:t>Wykonane zadania należycie/nienależycie ………………….</w:t>
                            </w:r>
                          </w:p>
                          <w:p w:rsidR="009F6C7C" w:rsidRDefault="009F6C7C" w:rsidP="003F6EF6">
                            <w:pPr>
                              <w:pStyle w:val="Style7"/>
                              <w:widowControl/>
                              <w:spacing w:line="264" w:lineRule="exact"/>
                              <w:rPr>
                                <w:rStyle w:val="FontStyle69"/>
                                <w:rFonts w:ascii="Times New Roman" w:hAnsi="Times New Roman" w:cs="Times New Roman"/>
                              </w:rPr>
                            </w:pPr>
                          </w:p>
                          <w:p w:rsidR="009F6C7C" w:rsidRDefault="009F6C7C" w:rsidP="003F6EF6">
                            <w:pPr>
                              <w:pStyle w:val="Style7"/>
                              <w:widowControl/>
                              <w:spacing w:line="264" w:lineRule="exact"/>
                              <w:rPr>
                                <w:rStyle w:val="FontStyle69"/>
                                <w:rFonts w:ascii="Times New Roman" w:hAnsi="Times New Roman" w:cs="Times New Roman"/>
                              </w:rPr>
                            </w:pPr>
                            <w:r>
                              <w:rPr>
                                <w:rStyle w:val="FontStyle69"/>
                                <w:rFonts w:ascii="Times New Roman" w:hAnsi="Times New Roman" w:cs="Times New Roman"/>
                              </w:rPr>
                              <w:t>Zastrzeżenia ………………………………….</w:t>
                            </w:r>
                          </w:p>
                          <w:p w:rsidR="009F6C7C" w:rsidRDefault="009F6C7C" w:rsidP="003F6EF6">
                            <w:pPr>
                              <w:autoSpaceDE w:val="0"/>
                              <w:autoSpaceDN w:val="0"/>
                              <w:adjustRightInd w:val="0"/>
                              <w:rPr>
                                <w:rFonts w:eastAsiaTheme="minorEastAsia"/>
                                <w:sz w:val="20"/>
                              </w:rPr>
                            </w:pPr>
                          </w:p>
                          <w:p w:rsidR="009F6C7C" w:rsidRPr="003C2546" w:rsidRDefault="009F6C7C" w:rsidP="003F6EF6">
                            <w:pPr>
                              <w:autoSpaceDE w:val="0"/>
                              <w:autoSpaceDN w:val="0"/>
                              <w:adjustRightInd w:val="0"/>
                              <w:rPr>
                                <w:rFonts w:eastAsiaTheme="minorEastAsia"/>
                                <w:sz w:val="20"/>
                              </w:rPr>
                            </w:pPr>
                            <w:r w:rsidRPr="003C2546">
                              <w:rPr>
                                <w:rFonts w:eastAsiaTheme="minorEastAsia"/>
                                <w:sz w:val="20"/>
                              </w:rPr>
                              <w:t>Niniejszy  protokół stanowi/nie  stanowi  podstawę/y do  wystawienia  faktury na kwotę (kwota wynagrodzenia brutto)</w:t>
                            </w:r>
                          </w:p>
                          <w:p w:rsidR="009F6C7C" w:rsidRPr="003C2546" w:rsidRDefault="009F6C7C" w:rsidP="003F6EF6">
                            <w:pPr>
                              <w:autoSpaceDE w:val="0"/>
                              <w:autoSpaceDN w:val="0"/>
                              <w:adjustRightInd w:val="0"/>
                              <w:rPr>
                                <w:rFonts w:eastAsiaTheme="minorEastAsia"/>
                              </w:rPr>
                            </w:pPr>
                            <w:r w:rsidRPr="003C2546">
                              <w:rPr>
                                <w:rFonts w:eastAsiaTheme="minorEastAsia"/>
                              </w:rPr>
                              <w:t xml:space="preserve"> </w:t>
                            </w:r>
                          </w:p>
                          <w:p w:rsidR="009F6C7C" w:rsidRPr="003C2546" w:rsidRDefault="009F6C7C" w:rsidP="003F6EF6">
                            <w:pPr>
                              <w:autoSpaceDE w:val="0"/>
                              <w:autoSpaceDN w:val="0"/>
                              <w:adjustRightInd w:val="0"/>
                              <w:rPr>
                                <w:rFonts w:eastAsiaTheme="minorEastAsia"/>
                                <w:sz w:val="20"/>
                              </w:rPr>
                            </w:pPr>
                          </w:p>
                          <w:p w:rsidR="009F6C7C" w:rsidRPr="003C2546" w:rsidRDefault="009F6C7C" w:rsidP="003F6EF6">
                            <w:pPr>
                              <w:autoSpaceDE w:val="0"/>
                              <w:autoSpaceDN w:val="0"/>
                              <w:adjustRightInd w:val="0"/>
                              <w:rPr>
                                <w:rFonts w:eastAsiaTheme="minorEastAsia"/>
                                <w:sz w:val="20"/>
                              </w:rPr>
                            </w:pPr>
                            <w:r w:rsidRPr="003C2546">
                              <w:rPr>
                                <w:rFonts w:eastAsiaTheme="minorEastAsia"/>
                                <w:sz w:val="20"/>
                              </w:rPr>
                              <w:t>Upoważniony przedstawiciel Zamawiającego                                         Upoważniony przedstawiciel Wykonawcy</w:t>
                            </w:r>
                          </w:p>
                          <w:p w:rsidR="009F6C7C" w:rsidRPr="003C2546" w:rsidRDefault="009F6C7C" w:rsidP="003F6EF6">
                            <w:pPr>
                              <w:autoSpaceDE w:val="0"/>
                              <w:autoSpaceDN w:val="0"/>
                              <w:adjustRightInd w:val="0"/>
                              <w:rPr>
                                <w:rFonts w:eastAsiaTheme="minorEastAsia"/>
                                <w:b/>
                                <w:bCs/>
                              </w:rPr>
                            </w:pPr>
                          </w:p>
                          <w:p w:rsidR="009F6C7C" w:rsidRPr="003C2546" w:rsidRDefault="009F6C7C" w:rsidP="003F6EF6">
                            <w:pPr>
                              <w:autoSpaceDE w:val="0"/>
                              <w:autoSpaceDN w:val="0"/>
                              <w:adjustRightInd w:val="0"/>
                              <w:rPr>
                                <w:rFonts w:eastAsiaTheme="minorEastAsia"/>
                              </w:rPr>
                            </w:pPr>
                          </w:p>
                          <w:p w:rsidR="009F6C7C" w:rsidRPr="00C25ABB" w:rsidRDefault="009F6C7C" w:rsidP="003F6EF6">
                            <w:pPr>
                              <w:pStyle w:val="Style7"/>
                              <w:widowControl/>
                              <w:spacing w:line="264" w:lineRule="exact"/>
                              <w:rPr>
                                <w:rStyle w:val="FontStyle69"/>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37" type="#_x0000_t202" style="position:absolute;left:0;text-align:left;margin-left:.3pt;margin-top:117.25pt;width:501pt;height:378.75pt;z-index:251664384;visibility:visible;mso-wrap-style:square;mso-width-percent:0;mso-height-percent:0;mso-wrap-distance-left:7in;mso-wrap-distance-top:9.35pt;mso-wrap-distance-right:7in;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86sAIAALQ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" filled="f" stroked="f">
                <v:textbox inset="0,0,0,0">
                  <w:txbxContent>
                    <w:p w:rsidR="009F6C7C" w:rsidRDefault="009F6C7C" w:rsidP="003F6EF6">
                      <w:pPr>
                        <w:pStyle w:val="Style7"/>
                        <w:widowControl/>
                        <w:spacing w:line="264" w:lineRule="exact"/>
                        <w:rPr>
                          <w:rStyle w:val="FontStyle69"/>
                          <w:rFonts w:ascii="Times New Roman" w:hAnsi="Times New Roman" w:cs="Times New Roman"/>
                        </w:rPr>
                      </w:pPr>
                      <w:r w:rsidRPr="00C25ABB">
                        <w:rPr>
                          <w:rStyle w:val="FontStyle69"/>
                          <w:rFonts w:ascii="Times New Roman" w:hAnsi="Times New Roman" w:cs="Times New Roman"/>
                        </w:rPr>
                        <w:t xml:space="preserve">Liczba </w:t>
                      </w:r>
                      <w:r>
                        <w:rPr>
                          <w:rStyle w:val="FontStyle69"/>
                          <w:rFonts w:ascii="Times New Roman" w:hAnsi="Times New Roman" w:cs="Times New Roman"/>
                        </w:rPr>
                        <w:t>zleceń  przekazanych do realizacji …………………………….</w:t>
                      </w:r>
                    </w:p>
                    <w:p w:rsidR="009F6C7C" w:rsidRDefault="009F6C7C" w:rsidP="003F6EF6">
                      <w:pPr>
                        <w:pStyle w:val="Style7"/>
                        <w:widowControl/>
                        <w:spacing w:line="264" w:lineRule="exact"/>
                        <w:rPr>
                          <w:rStyle w:val="FontStyle69"/>
                          <w:rFonts w:ascii="Times New Roman" w:hAnsi="Times New Roman" w:cs="Times New Roman"/>
                        </w:rPr>
                      </w:pPr>
                    </w:p>
                    <w:p w:rsidR="009F6C7C" w:rsidRDefault="009F6C7C" w:rsidP="003F6EF6">
                      <w:pPr>
                        <w:pStyle w:val="Style7"/>
                        <w:widowControl/>
                        <w:spacing w:line="264" w:lineRule="exact"/>
                        <w:rPr>
                          <w:rStyle w:val="FontStyle69"/>
                          <w:rFonts w:ascii="Times New Roman" w:hAnsi="Times New Roman" w:cs="Times New Roman"/>
                        </w:rPr>
                      </w:pPr>
                      <w:r>
                        <w:rPr>
                          <w:rStyle w:val="FontStyle69"/>
                          <w:rFonts w:ascii="Times New Roman" w:hAnsi="Times New Roman" w:cs="Times New Roman"/>
                        </w:rPr>
                        <w:t>Okres świadczenia usług………………………………………………..</w:t>
                      </w:r>
                    </w:p>
                    <w:p w:rsidR="009F6C7C" w:rsidRPr="00C25ABB" w:rsidRDefault="009F6C7C" w:rsidP="003F6EF6">
                      <w:pPr>
                        <w:pStyle w:val="Style7"/>
                        <w:widowControl/>
                        <w:spacing w:line="264" w:lineRule="exact"/>
                        <w:rPr>
                          <w:rStyle w:val="FontStyle69"/>
                          <w:rFonts w:ascii="Times New Roman" w:hAnsi="Times New Roman" w:cs="Times New Roman"/>
                        </w:rPr>
                      </w:pPr>
                    </w:p>
                    <w:p w:rsidR="009F6C7C" w:rsidRDefault="009F6C7C" w:rsidP="003F6EF6">
                      <w:pPr>
                        <w:pStyle w:val="Style7"/>
                        <w:widowControl/>
                        <w:spacing w:line="264" w:lineRule="exact"/>
                        <w:rPr>
                          <w:rStyle w:val="FontStyle69"/>
                          <w:rFonts w:ascii="Times New Roman" w:hAnsi="Times New Roman" w:cs="Times New Roman"/>
                        </w:rPr>
                      </w:pPr>
                      <w:r>
                        <w:rPr>
                          <w:rStyle w:val="FontStyle69"/>
                          <w:rFonts w:ascii="Times New Roman" w:hAnsi="Times New Roman" w:cs="Times New Roman"/>
                        </w:rPr>
                        <w:t>Wykonane zadania należycie/nienależycie ………………….</w:t>
                      </w:r>
                    </w:p>
                    <w:p w:rsidR="009F6C7C" w:rsidRDefault="009F6C7C" w:rsidP="003F6EF6">
                      <w:pPr>
                        <w:pStyle w:val="Style7"/>
                        <w:widowControl/>
                        <w:spacing w:line="264" w:lineRule="exact"/>
                        <w:rPr>
                          <w:rStyle w:val="FontStyle69"/>
                          <w:rFonts w:ascii="Times New Roman" w:hAnsi="Times New Roman" w:cs="Times New Roman"/>
                        </w:rPr>
                      </w:pPr>
                    </w:p>
                    <w:p w:rsidR="009F6C7C" w:rsidRDefault="009F6C7C" w:rsidP="003F6EF6">
                      <w:pPr>
                        <w:pStyle w:val="Style7"/>
                        <w:widowControl/>
                        <w:spacing w:line="264" w:lineRule="exact"/>
                        <w:rPr>
                          <w:rStyle w:val="FontStyle69"/>
                          <w:rFonts w:ascii="Times New Roman" w:hAnsi="Times New Roman" w:cs="Times New Roman"/>
                        </w:rPr>
                      </w:pPr>
                      <w:r>
                        <w:rPr>
                          <w:rStyle w:val="FontStyle69"/>
                          <w:rFonts w:ascii="Times New Roman" w:hAnsi="Times New Roman" w:cs="Times New Roman"/>
                        </w:rPr>
                        <w:t>Zastrzeżenia ………………………………….</w:t>
                      </w:r>
                    </w:p>
                    <w:p w:rsidR="009F6C7C" w:rsidRDefault="009F6C7C" w:rsidP="003F6EF6">
                      <w:pPr>
                        <w:autoSpaceDE w:val="0"/>
                        <w:autoSpaceDN w:val="0"/>
                        <w:adjustRightInd w:val="0"/>
                        <w:rPr>
                          <w:rFonts w:eastAsiaTheme="minorEastAsia"/>
                          <w:sz w:val="20"/>
                        </w:rPr>
                      </w:pPr>
                    </w:p>
                    <w:p w:rsidR="009F6C7C" w:rsidRPr="003C2546" w:rsidRDefault="009F6C7C" w:rsidP="003F6EF6">
                      <w:pPr>
                        <w:autoSpaceDE w:val="0"/>
                        <w:autoSpaceDN w:val="0"/>
                        <w:adjustRightInd w:val="0"/>
                        <w:rPr>
                          <w:rFonts w:eastAsiaTheme="minorEastAsia"/>
                          <w:sz w:val="20"/>
                        </w:rPr>
                      </w:pPr>
                      <w:r w:rsidRPr="003C2546">
                        <w:rPr>
                          <w:rFonts w:eastAsiaTheme="minorEastAsia"/>
                          <w:sz w:val="20"/>
                        </w:rPr>
                        <w:t>Niniejszy  protokół stanowi/nie  stanowi  podstawę/y do  wystawienia  faktury na kwotę (kwota wynagrodzenia brutto)</w:t>
                      </w:r>
                    </w:p>
                    <w:p w:rsidR="009F6C7C" w:rsidRPr="003C2546" w:rsidRDefault="009F6C7C" w:rsidP="003F6EF6">
                      <w:pPr>
                        <w:autoSpaceDE w:val="0"/>
                        <w:autoSpaceDN w:val="0"/>
                        <w:adjustRightInd w:val="0"/>
                        <w:rPr>
                          <w:rFonts w:eastAsiaTheme="minorEastAsia"/>
                        </w:rPr>
                      </w:pPr>
                      <w:r w:rsidRPr="003C2546">
                        <w:rPr>
                          <w:rFonts w:eastAsiaTheme="minorEastAsia"/>
                        </w:rPr>
                        <w:t xml:space="preserve"> </w:t>
                      </w:r>
                    </w:p>
                    <w:p w:rsidR="009F6C7C" w:rsidRPr="003C2546" w:rsidRDefault="009F6C7C" w:rsidP="003F6EF6">
                      <w:pPr>
                        <w:autoSpaceDE w:val="0"/>
                        <w:autoSpaceDN w:val="0"/>
                        <w:adjustRightInd w:val="0"/>
                        <w:rPr>
                          <w:rFonts w:eastAsiaTheme="minorEastAsia"/>
                          <w:sz w:val="20"/>
                        </w:rPr>
                      </w:pPr>
                    </w:p>
                    <w:p w:rsidR="009F6C7C" w:rsidRPr="003C2546" w:rsidRDefault="009F6C7C" w:rsidP="003F6EF6">
                      <w:pPr>
                        <w:autoSpaceDE w:val="0"/>
                        <w:autoSpaceDN w:val="0"/>
                        <w:adjustRightInd w:val="0"/>
                        <w:rPr>
                          <w:rFonts w:eastAsiaTheme="minorEastAsia"/>
                          <w:sz w:val="20"/>
                        </w:rPr>
                      </w:pPr>
                      <w:r w:rsidRPr="003C2546">
                        <w:rPr>
                          <w:rFonts w:eastAsiaTheme="minorEastAsia"/>
                          <w:sz w:val="20"/>
                        </w:rPr>
                        <w:t>Upoważniony przedstawiciel Zamawiającego                                         Upoważniony przedstawiciel Wykonawcy</w:t>
                      </w:r>
                    </w:p>
                    <w:p w:rsidR="009F6C7C" w:rsidRPr="003C2546" w:rsidRDefault="009F6C7C" w:rsidP="003F6EF6">
                      <w:pPr>
                        <w:autoSpaceDE w:val="0"/>
                        <w:autoSpaceDN w:val="0"/>
                        <w:adjustRightInd w:val="0"/>
                        <w:rPr>
                          <w:rFonts w:eastAsiaTheme="minorEastAsia"/>
                          <w:b/>
                          <w:bCs/>
                        </w:rPr>
                      </w:pPr>
                    </w:p>
                    <w:p w:rsidR="009F6C7C" w:rsidRPr="003C2546" w:rsidRDefault="009F6C7C" w:rsidP="003F6EF6">
                      <w:pPr>
                        <w:autoSpaceDE w:val="0"/>
                        <w:autoSpaceDN w:val="0"/>
                        <w:adjustRightInd w:val="0"/>
                        <w:rPr>
                          <w:rFonts w:eastAsiaTheme="minorEastAsia"/>
                        </w:rPr>
                      </w:pPr>
                    </w:p>
                    <w:p w:rsidR="009F6C7C" w:rsidRPr="00C25ABB" w:rsidRDefault="009F6C7C" w:rsidP="003F6EF6">
                      <w:pPr>
                        <w:pStyle w:val="Style7"/>
                        <w:widowControl/>
                        <w:spacing w:line="264" w:lineRule="exact"/>
                        <w:rPr>
                          <w:rStyle w:val="FontStyle69"/>
                          <w:rFonts w:ascii="Times New Roman" w:hAnsi="Times New Roman" w:cs="Times New Roman"/>
                        </w:rPr>
                      </w:pPr>
                    </w:p>
                  </w:txbxContent>
                </v:textbox>
                <w10:wrap type="topAndBottom" anchorx="margin"/>
              </v:shape>
            </w:pict>
          </mc:Fallback>
        </mc:AlternateContent>
      </w:r>
    </w:p>
    <w:p w:rsidR="003F6EF6" w:rsidRPr="009F6C7C" w:rsidRDefault="003F6EF6" w:rsidP="003F6EF6">
      <w:pPr>
        <w:autoSpaceDE w:val="0"/>
        <w:autoSpaceDN w:val="0"/>
        <w:adjustRightInd w:val="0"/>
        <w:rPr>
          <w:rFonts w:eastAsiaTheme="minorEastAsia"/>
        </w:rPr>
      </w:pPr>
    </w:p>
    <w:p w:rsidR="003F6EF6" w:rsidRPr="009F6C7C" w:rsidRDefault="003F6EF6" w:rsidP="003F6EF6">
      <w:pPr>
        <w:widowControl w:val="0"/>
        <w:autoSpaceDE w:val="0"/>
        <w:autoSpaceDN w:val="0"/>
        <w:adjustRightInd w:val="0"/>
        <w:rPr>
          <w:rFonts w:eastAsiaTheme="minorEastAsia"/>
        </w:rPr>
      </w:pPr>
    </w:p>
    <w:p w:rsidR="003F6EF6" w:rsidRPr="009F6C7C" w:rsidRDefault="003F6EF6" w:rsidP="003F6EF6">
      <w:pPr>
        <w:spacing w:after="160" w:line="259" w:lineRule="auto"/>
        <w:jc w:val="right"/>
      </w:pPr>
      <w:r w:rsidRPr="009F6C7C">
        <w:t>Załącznik Nr 6</w:t>
      </w:r>
    </w:p>
    <w:p w:rsidR="003F6EF6" w:rsidRPr="009F6C7C" w:rsidRDefault="003F6EF6" w:rsidP="003F6EF6">
      <w:pPr>
        <w:spacing w:after="160" w:line="259" w:lineRule="auto"/>
      </w:pPr>
    </w:p>
    <w:p w:rsidR="003F6EF6" w:rsidRPr="009F6C7C" w:rsidRDefault="003F6EF6" w:rsidP="003F6EF6">
      <w:pPr>
        <w:autoSpaceDE w:val="0"/>
        <w:autoSpaceDN w:val="0"/>
        <w:adjustRightInd w:val="0"/>
        <w:ind w:right="10"/>
        <w:jc w:val="right"/>
        <w:rPr>
          <w:rFonts w:eastAsiaTheme="minorEastAsia"/>
          <w:b/>
          <w:bCs/>
        </w:rPr>
      </w:pPr>
      <w:r w:rsidRPr="009F6C7C">
        <w:rPr>
          <w:rFonts w:eastAsiaTheme="minorEastAsia"/>
          <w:b/>
          <w:bCs/>
        </w:rPr>
        <w:t>Warszawa, dnia ………………….</w:t>
      </w:r>
    </w:p>
    <w:p w:rsidR="003F6EF6" w:rsidRPr="009F6C7C" w:rsidRDefault="003F6EF6" w:rsidP="003F6EF6">
      <w:pPr>
        <w:autoSpaceDE w:val="0"/>
        <w:autoSpaceDN w:val="0"/>
        <w:adjustRightInd w:val="0"/>
        <w:ind w:right="10"/>
        <w:jc w:val="center"/>
        <w:rPr>
          <w:rFonts w:eastAsiaTheme="minorEastAsia"/>
          <w:b/>
          <w:bCs/>
        </w:rPr>
      </w:pPr>
    </w:p>
    <w:p w:rsidR="003F6EF6" w:rsidRPr="009F6C7C" w:rsidRDefault="003F6EF6" w:rsidP="003F6EF6">
      <w:pPr>
        <w:autoSpaceDE w:val="0"/>
        <w:autoSpaceDN w:val="0"/>
        <w:adjustRightInd w:val="0"/>
        <w:spacing w:line="480" w:lineRule="auto"/>
        <w:ind w:right="10"/>
        <w:jc w:val="center"/>
        <w:rPr>
          <w:rFonts w:eastAsiaTheme="minorEastAsia"/>
          <w:b/>
          <w:bCs/>
        </w:rPr>
      </w:pPr>
    </w:p>
    <w:p w:rsidR="003F6EF6" w:rsidRPr="009F6C7C" w:rsidRDefault="003F6EF6" w:rsidP="003F6EF6">
      <w:pPr>
        <w:autoSpaceDE w:val="0"/>
        <w:autoSpaceDN w:val="0"/>
        <w:adjustRightInd w:val="0"/>
        <w:spacing w:line="480" w:lineRule="auto"/>
        <w:ind w:right="10"/>
        <w:jc w:val="center"/>
        <w:rPr>
          <w:rFonts w:eastAsiaTheme="minorEastAsia"/>
          <w:b/>
          <w:bCs/>
        </w:rPr>
      </w:pPr>
      <w:r w:rsidRPr="009F6C7C">
        <w:rPr>
          <w:rFonts w:eastAsiaTheme="minorEastAsia"/>
          <w:b/>
          <w:bCs/>
        </w:rPr>
        <w:t>ZLECENIE WYKONANIA USŁUG</w:t>
      </w:r>
    </w:p>
    <w:p w:rsidR="003F6EF6" w:rsidRPr="009F6C7C" w:rsidRDefault="003F6EF6" w:rsidP="003F6EF6">
      <w:pPr>
        <w:autoSpaceDE w:val="0"/>
        <w:autoSpaceDN w:val="0"/>
        <w:adjustRightInd w:val="0"/>
        <w:spacing w:line="480" w:lineRule="auto"/>
        <w:ind w:right="10"/>
        <w:jc w:val="center"/>
        <w:rPr>
          <w:rFonts w:eastAsiaTheme="minorEastAsia"/>
          <w:b/>
          <w:bCs/>
        </w:rPr>
      </w:pPr>
      <w:r w:rsidRPr="009F6C7C">
        <w:rPr>
          <w:rFonts w:eastAsiaTheme="minorEastAsia"/>
          <w:b/>
          <w:bCs/>
        </w:rPr>
        <w:t xml:space="preserve">Nr…./2017 z dnia …… </w:t>
      </w:r>
    </w:p>
    <w:p w:rsidR="003F6EF6" w:rsidRPr="009F6C7C" w:rsidRDefault="003F6EF6" w:rsidP="003F6EF6">
      <w:pPr>
        <w:autoSpaceDE w:val="0"/>
        <w:autoSpaceDN w:val="0"/>
        <w:adjustRightInd w:val="0"/>
        <w:spacing w:line="480" w:lineRule="auto"/>
        <w:ind w:right="10"/>
        <w:jc w:val="center"/>
        <w:rPr>
          <w:rFonts w:eastAsiaTheme="minorEastAsia"/>
          <w:b/>
          <w:bCs/>
        </w:rPr>
      </w:pPr>
    </w:p>
    <w:p w:rsidR="003F6EF6" w:rsidRPr="009F6C7C" w:rsidRDefault="003F6EF6" w:rsidP="003F6EF6">
      <w:pPr>
        <w:tabs>
          <w:tab w:val="left" w:pos="4850"/>
          <w:tab w:val="left" w:leader="dot" w:pos="5645"/>
        </w:tabs>
        <w:autoSpaceDE w:val="0"/>
        <w:autoSpaceDN w:val="0"/>
        <w:adjustRightInd w:val="0"/>
        <w:spacing w:line="480" w:lineRule="auto"/>
        <w:rPr>
          <w:rFonts w:eastAsiaTheme="minorEastAsia"/>
        </w:rPr>
      </w:pPr>
      <w:r w:rsidRPr="009F6C7C">
        <w:rPr>
          <w:rFonts w:eastAsiaTheme="minorEastAsia"/>
        </w:rPr>
        <w:t>Miejsce i data złożenia zlecenia: ………………………………………………</w:t>
      </w:r>
    </w:p>
    <w:p w:rsidR="003F6EF6" w:rsidRPr="009F6C7C" w:rsidRDefault="003F6EF6" w:rsidP="003F6EF6">
      <w:pPr>
        <w:autoSpaceDE w:val="0"/>
        <w:autoSpaceDN w:val="0"/>
        <w:adjustRightInd w:val="0"/>
        <w:spacing w:line="480" w:lineRule="auto"/>
        <w:rPr>
          <w:rFonts w:eastAsiaTheme="minorEastAsia"/>
        </w:rPr>
      </w:pPr>
    </w:p>
    <w:p w:rsidR="003F6EF6" w:rsidRPr="009F6C7C" w:rsidRDefault="003F6EF6" w:rsidP="003F6EF6">
      <w:pPr>
        <w:autoSpaceDE w:val="0"/>
        <w:autoSpaceDN w:val="0"/>
        <w:adjustRightInd w:val="0"/>
        <w:spacing w:line="480" w:lineRule="auto"/>
        <w:rPr>
          <w:rFonts w:eastAsiaTheme="minorEastAsia"/>
        </w:rPr>
      </w:pPr>
      <w:r w:rsidRPr="009F6C7C">
        <w:rPr>
          <w:rFonts w:eastAsiaTheme="minorEastAsia"/>
        </w:rPr>
        <w:t>Przedmiot zlecenia/oczekiwana funkcjonalność : ……………………………..</w:t>
      </w:r>
    </w:p>
    <w:p w:rsidR="003F6EF6" w:rsidRPr="009F6C7C" w:rsidRDefault="003F6EF6" w:rsidP="003F6EF6">
      <w:pPr>
        <w:autoSpaceDE w:val="0"/>
        <w:autoSpaceDN w:val="0"/>
        <w:adjustRightInd w:val="0"/>
        <w:spacing w:line="480" w:lineRule="auto"/>
        <w:rPr>
          <w:rFonts w:eastAsiaTheme="minorEastAsia"/>
        </w:rPr>
      </w:pPr>
    </w:p>
    <w:p w:rsidR="003F6EF6" w:rsidRPr="009F6C7C" w:rsidRDefault="003F6EF6" w:rsidP="003F6EF6">
      <w:pPr>
        <w:autoSpaceDE w:val="0"/>
        <w:autoSpaceDN w:val="0"/>
        <w:adjustRightInd w:val="0"/>
        <w:spacing w:line="480" w:lineRule="auto"/>
        <w:rPr>
          <w:rFonts w:eastAsiaTheme="minorEastAsia"/>
        </w:rPr>
      </w:pPr>
      <w:r w:rsidRPr="009F6C7C">
        <w:rPr>
          <w:rFonts w:eastAsiaTheme="minorEastAsia"/>
        </w:rPr>
        <w:t>Specjalista niezbędny do realizacji zlecenia (rola) ……………………………..</w:t>
      </w:r>
    </w:p>
    <w:p w:rsidR="003F6EF6" w:rsidRPr="009F6C7C" w:rsidRDefault="003F6EF6" w:rsidP="003F6EF6">
      <w:pPr>
        <w:tabs>
          <w:tab w:val="left" w:leader="dot" w:pos="3634"/>
        </w:tabs>
        <w:autoSpaceDE w:val="0"/>
        <w:autoSpaceDN w:val="0"/>
        <w:adjustRightInd w:val="0"/>
        <w:spacing w:line="480" w:lineRule="auto"/>
        <w:rPr>
          <w:rFonts w:eastAsiaTheme="minorEastAsia"/>
          <w:b/>
          <w:bCs/>
        </w:rPr>
      </w:pPr>
    </w:p>
    <w:p w:rsidR="003F6EF6" w:rsidRPr="009F6C7C" w:rsidRDefault="003F6EF6" w:rsidP="003F6EF6">
      <w:pPr>
        <w:tabs>
          <w:tab w:val="left" w:leader="dot" w:pos="3634"/>
        </w:tabs>
        <w:autoSpaceDE w:val="0"/>
        <w:autoSpaceDN w:val="0"/>
        <w:adjustRightInd w:val="0"/>
        <w:spacing w:line="480" w:lineRule="auto"/>
        <w:rPr>
          <w:rFonts w:eastAsiaTheme="minorEastAsia"/>
          <w:bCs/>
        </w:rPr>
      </w:pPr>
      <w:r w:rsidRPr="009F6C7C">
        <w:rPr>
          <w:rFonts w:eastAsiaTheme="minorEastAsia"/>
          <w:b/>
          <w:bCs/>
        </w:rPr>
        <w:t>Imię i nazwisko:</w:t>
      </w:r>
      <w:r w:rsidRPr="009F6C7C">
        <w:rPr>
          <w:rFonts w:eastAsiaTheme="minorEastAsia"/>
          <w:b/>
          <w:bCs/>
        </w:rPr>
        <w:tab/>
        <w:t xml:space="preserve"> (</w:t>
      </w:r>
      <w:r w:rsidRPr="009F6C7C">
        <w:rPr>
          <w:rFonts w:eastAsiaTheme="minorEastAsia"/>
          <w:b/>
          <w:bCs/>
          <w:i/>
        </w:rPr>
        <w:t>wypełnia Wykonawca)</w:t>
      </w:r>
    </w:p>
    <w:p w:rsidR="003F6EF6" w:rsidRPr="009F6C7C" w:rsidRDefault="003F6EF6" w:rsidP="003F6EF6">
      <w:pPr>
        <w:tabs>
          <w:tab w:val="left" w:leader="dot" w:pos="4454"/>
        </w:tabs>
        <w:autoSpaceDE w:val="0"/>
        <w:autoSpaceDN w:val="0"/>
        <w:adjustRightInd w:val="0"/>
        <w:spacing w:line="480" w:lineRule="auto"/>
        <w:rPr>
          <w:rFonts w:eastAsiaTheme="minorEastAsia"/>
          <w:b/>
          <w:bCs/>
        </w:rPr>
      </w:pPr>
    </w:p>
    <w:p w:rsidR="003F6EF6" w:rsidRPr="009F6C7C" w:rsidRDefault="003F6EF6" w:rsidP="003F6EF6">
      <w:pPr>
        <w:tabs>
          <w:tab w:val="left" w:leader="dot" w:pos="4454"/>
        </w:tabs>
        <w:autoSpaceDE w:val="0"/>
        <w:autoSpaceDN w:val="0"/>
        <w:adjustRightInd w:val="0"/>
        <w:spacing w:line="480" w:lineRule="auto"/>
        <w:rPr>
          <w:rFonts w:eastAsiaTheme="minorEastAsia"/>
          <w:bCs/>
        </w:rPr>
      </w:pPr>
      <w:r w:rsidRPr="009F6C7C">
        <w:rPr>
          <w:rFonts w:eastAsiaTheme="minorEastAsia"/>
          <w:b/>
          <w:bCs/>
        </w:rPr>
        <w:t>Termin realizacji zlecenia : od………………….do</w:t>
      </w:r>
      <w:r w:rsidRPr="009F6C7C">
        <w:rPr>
          <w:rFonts w:eastAsiaTheme="minorEastAsia"/>
          <w:b/>
          <w:bCs/>
        </w:rPr>
        <w:tab/>
        <w:t>……………………………..</w:t>
      </w:r>
    </w:p>
    <w:p w:rsidR="003F6EF6" w:rsidRPr="009F6C7C" w:rsidRDefault="003F6EF6" w:rsidP="003F6EF6">
      <w:pPr>
        <w:tabs>
          <w:tab w:val="left" w:leader="dot" w:pos="6720"/>
          <w:tab w:val="left" w:leader="dot" w:pos="7382"/>
        </w:tabs>
        <w:autoSpaceDE w:val="0"/>
        <w:autoSpaceDN w:val="0"/>
        <w:adjustRightInd w:val="0"/>
        <w:spacing w:line="480" w:lineRule="auto"/>
        <w:jc w:val="both"/>
        <w:rPr>
          <w:rFonts w:eastAsiaTheme="minorEastAsia"/>
        </w:rPr>
      </w:pPr>
    </w:p>
    <w:p w:rsidR="003F6EF6" w:rsidRPr="009F6C7C" w:rsidRDefault="003F6EF6" w:rsidP="003F6EF6">
      <w:pPr>
        <w:tabs>
          <w:tab w:val="left" w:leader="dot" w:pos="6720"/>
          <w:tab w:val="left" w:leader="dot" w:pos="7382"/>
        </w:tabs>
        <w:autoSpaceDE w:val="0"/>
        <w:autoSpaceDN w:val="0"/>
        <w:adjustRightInd w:val="0"/>
        <w:spacing w:line="480" w:lineRule="auto"/>
        <w:jc w:val="both"/>
        <w:rPr>
          <w:rFonts w:eastAsiaTheme="minorEastAsia"/>
        </w:rPr>
      </w:pPr>
      <w:r w:rsidRPr="009F6C7C">
        <w:rPr>
          <w:rFonts w:eastAsiaTheme="minorEastAsia"/>
        </w:rPr>
        <w:t xml:space="preserve">Zlecenie realizowane będzie na zasadach określonych w umowie nr </w:t>
      </w:r>
      <w:r w:rsidRPr="009F6C7C">
        <w:rPr>
          <w:rFonts w:eastAsiaTheme="minorEastAsia"/>
        </w:rPr>
        <w:tab/>
      </w:r>
    </w:p>
    <w:p w:rsidR="003F6EF6" w:rsidRPr="009F6C7C" w:rsidRDefault="003F6EF6" w:rsidP="003F6EF6">
      <w:pPr>
        <w:tabs>
          <w:tab w:val="left" w:leader="dot" w:pos="4334"/>
        </w:tabs>
        <w:autoSpaceDE w:val="0"/>
        <w:autoSpaceDN w:val="0"/>
        <w:adjustRightInd w:val="0"/>
        <w:spacing w:line="480" w:lineRule="auto"/>
        <w:rPr>
          <w:rFonts w:eastAsiaTheme="minorEastAsia"/>
        </w:rPr>
      </w:pPr>
      <w:r w:rsidRPr="009F6C7C">
        <w:rPr>
          <w:rFonts w:eastAsiaTheme="minorEastAsia"/>
        </w:rPr>
        <w:t>Uwagi:</w:t>
      </w:r>
      <w:r w:rsidRPr="009F6C7C">
        <w:rPr>
          <w:rFonts w:eastAsiaTheme="minorEastAsia"/>
        </w:rPr>
        <w:tab/>
      </w:r>
    </w:p>
    <w:p w:rsidR="003F6EF6" w:rsidRPr="009F6C7C" w:rsidRDefault="003F6EF6" w:rsidP="003F6EF6">
      <w:pPr>
        <w:autoSpaceDE w:val="0"/>
        <w:autoSpaceDN w:val="0"/>
        <w:adjustRightInd w:val="0"/>
        <w:spacing w:line="480" w:lineRule="auto"/>
        <w:ind w:left="725"/>
        <w:jc w:val="both"/>
        <w:rPr>
          <w:rFonts w:eastAsiaTheme="minorEastAsia"/>
        </w:rPr>
      </w:pPr>
    </w:p>
    <w:p w:rsidR="003F6EF6" w:rsidRPr="009F6C7C" w:rsidRDefault="003F6EF6" w:rsidP="003F6EF6">
      <w:pPr>
        <w:autoSpaceDE w:val="0"/>
        <w:autoSpaceDN w:val="0"/>
        <w:adjustRightInd w:val="0"/>
        <w:spacing w:line="480" w:lineRule="auto"/>
        <w:ind w:left="725"/>
        <w:jc w:val="both"/>
        <w:rPr>
          <w:rFonts w:eastAsiaTheme="minorEastAsia"/>
        </w:rPr>
      </w:pPr>
    </w:p>
    <w:p w:rsidR="003F6EF6" w:rsidRPr="009F6C7C" w:rsidRDefault="003F6EF6" w:rsidP="003F6EF6">
      <w:pPr>
        <w:tabs>
          <w:tab w:val="left" w:pos="6398"/>
        </w:tabs>
        <w:autoSpaceDE w:val="0"/>
        <w:autoSpaceDN w:val="0"/>
        <w:adjustRightInd w:val="0"/>
        <w:spacing w:line="480" w:lineRule="auto"/>
        <w:jc w:val="both"/>
        <w:rPr>
          <w:rFonts w:eastAsiaTheme="minorEastAsia"/>
        </w:rPr>
      </w:pPr>
      <w:r w:rsidRPr="009F6C7C">
        <w:rPr>
          <w:rFonts w:eastAsiaTheme="minorEastAsia"/>
        </w:rPr>
        <w:t>Upoważniony przedstawiciel Zamawiającego           Upoważniony przedstawiciel Wykonawcy</w:t>
      </w:r>
    </w:p>
    <w:p w:rsidR="003F6EF6" w:rsidRPr="009F6C7C" w:rsidRDefault="003F6EF6" w:rsidP="003F6EF6">
      <w:pPr>
        <w:tabs>
          <w:tab w:val="left" w:pos="6398"/>
        </w:tabs>
        <w:autoSpaceDE w:val="0"/>
        <w:autoSpaceDN w:val="0"/>
        <w:adjustRightInd w:val="0"/>
        <w:spacing w:line="480" w:lineRule="auto"/>
        <w:ind w:left="725"/>
        <w:jc w:val="both"/>
        <w:rPr>
          <w:rFonts w:eastAsiaTheme="minorEastAsia"/>
        </w:rPr>
      </w:pPr>
    </w:p>
    <w:p w:rsidR="003F6EF6" w:rsidRPr="009F6C7C" w:rsidRDefault="003F6EF6" w:rsidP="003F6EF6">
      <w:pPr>
        <w:tabs>
          <w:tab w:val="left" w:pos="6398"/>
        </w:tabs>
        <w:autoSpaceDE w:val="0"/>
        <w:autoSpaceDN w:val="0"/>
        <w:adjustRightInd w:val="0"/>
        <w:ind w:left="725"/>
        <w:jc w:val="both"/>
        <w:rPr>
          <w:rFonts w:eastAsiaTheme="minorEastAsia"/>
        </w:rPr>
      </w:pPr>
    </w:p>
    <w:p w:rsidR="003F6EF6" w:rsidRPr="009F6C7C" w:rsidRDefault="003F6EF6" w:rsidP="003F6EF6">
      <w:pPr>
        <w:tabs>
          <w:tab w:val="left" w:pos="6398"/>
        </w:tabs>
        <w:autoSpaceDE w:val="0"/>
        <w:autoSpaceDN w:val="0"/>
        <w:adjustRightInd w:val="0"/>
        <w:ind w:left="725"/>
        <w:jc w:val="both"/>
        <w:rPr>
          <w:rFonts w:eastAsiaTheme="minorEastAsia"/>
        </w:rPr>
      </w:pPr>
    </w:p>
    <w:p w:rsidR="003F6EF6" w:rsidRPr="009F6C7C" w:rsidRDefault="003F6EF6" w:rsidP="003F6EF6">
      <w:pPr>
        <w:tabs>
          <w:tab w:val="left" w:pos="6398"/>
        </w:tabs>
        <w:autoSpaceDE w:val="0"/>
        <w:autoSpaceDN w:val="0"/>
        <w:adjustRightInd w:val="0"/>
        <w:ind w:left="725"/>
        <w:jc w:val="both"/>
        <w:rPr>
          <w:rFonts w:eastAsiaTheme="minorEastAsia"/>
        </w:rPr>
      </w:pPr>
    </w:p>
    <w:p w:rsidR="003F6EF6" w:rsidRPr="009F6C7C" w:rsidRDefault="003F6EF6" w:rsidP="003F6EF6">
      <w:pPr>
        <w:tabs>
          <w:tab w:val="left" w:pos="6398"/>
        </w:tabs>
        <w:autoSpaceDE w:val="0"/>
        <w:autoSpaceDN w:val="0"/>
        <w:adjustRightInd w:val="0"/>
        <w:ind w:left="725"/>
        <w:jc w:val="both"/>
        <w:rPr>
          <w:rFonts w:eastAsiaTheme="minorEastAsia"/>
        </w:rPr>
      </w:pPr>
    </w:p>
    <w:p w:rsidR="003F6EF6" w:rsidRPr="009F6C7C" w:rsidRDefault="003F6EF6" w:rsidP="003F6EF6">
      <w:pPr>
        <w:tabs>
          <w:tab w:val="left" w:pos="6398"/>
        </w:tabs>
        <w:autoSpaceDE w:val="0"/>
        <w:autoSpaceDN w:val="0"/>
        <w:adjustRightInd w:val="0"/>
        <w:ind w:left="725"/>
        <w:jc w:val="both"/>
        <w:rPr>
          <w:rFonts w:eastAsiaTheme="minorEastAsia"/>
        </w:rPr>
      </w:pPr>
    </w:p>
    <w:p w:rsidR="003F6EF6" w:rsidRPr="009F6C7C" w:rsidRDefault="003F6EF6" w:rsidP="003F6EF6">
      <w:pPr>
        <w:tabs>
          <w:tab w:val="left" w:pos="6398"/>
        </w:tabs>
        <w:autoSpaceDE w:val="0"/>
        <w:autoSpaceDN w:val="0"/>
        <w:adjustRightInd w:val="0"/>
        <w:ind w:left="725"/>
        <w:jc w:val="both"/>
        <w:rPr>
          <w:rFonts w:eastAsiaTheme="minorEastAsia"/>
        </w:rPr>
      </w:pPr>
    </w:p>
    <w:p w:rsidR="003F6EF6" w:rsidRPr="009F6C7C" w:rsidRDefault="003F6EF6" w:rsidP="003F6EF6">
      <w:pPr>
        <w:tabs>
          <w:tab w:val="left" w:pos="6398"/>
        </w:tabs>
        <w:autoSpaceDE w:val="0"/>
        <w:autoSpaceDN w:val="0"/>
        <w:adjustRightInd w:val="0"/>
        <w:ind w:left="725"/>
        <w:jc w:val="both"/>
        <w:rPr>
          <w:rFonts w:eastAsiaTheme="minorEastAsia"/>
        </w:rPr>
      </w:pPr>
    </w:p>
    <w:p w:rsidR="003F6EF6" w:rsidRPr="009F6C7C" w:rsidRDefault="003F6EF6" w:rsidP="003F6EF6">
      <w:pPr>
        <w:tabs>
          <w:tab w:val="left" w:pos="6398"/>
        </w:tabs>
        <w:autoSpaceDE w:val="0"/>
        <w:autoSpaceDN w:val="0"/>
        <w:adjustRightInd w:val="0"/>
        <w:ind w:left="725"/>
        <w:jc w:val="both"/>
        <w:rPr>
          <w:rFonts w:eastAsiaTheme="minorEastAsia"/>
        </w:rPr>
      </w:pPr>
    </w:p>
    <w:p w:rsidR="003F6EF6" w:rsidRPr="009F6C7C" w:rsidRDefault="003F6EF6" w:rsidP="003F6EF6">
      <w:pPr>
        <w:tabs>
          <w:tab w:val="left" w:pos="6398"/>
        </w:tabs>
        <w:autoSpaceDE w:val="0"/>
        <w:autoSpaceDN w:val="0"/>
        <w:adjustRightInd w:val="0"/>
        <w:ind w:left="725"/>
        <w:jc w:val="both"/>
        <w:rPr>
          <w:rFonts w:eastAsiaTheme="minorEastAsia"/>
        </w:rPr>
      </w:pPr>
    </w:p>
    <w:p w:rsidR="003F6EF6" w:rsidRPr="009F6C7C" w:rsidRDefault="003F6EF6" w:rsidP="003F6EF6">
      <w:pPr>
        <w:tabs>
          <w:tab w:val="left" w:pos="6398"/>
        </w:tabs>
        <w:autoSpaceDE w:val="0"/>
        <w:autoSpaceDN w:val="0"/>
        <w:adjustRightInd w:val="0"/>
        <w:ind w:left="725"/>
        <w:jc w:val="both"/>
        <w:rPr>
          <w:rFonts w:eastAsiaTheme="minorEastAsia"/>
        </w:rPr>
      </w:pPr>
    </w:p>
    <w:p w:rsidR="003F6EF6" w:rsidRPr="009F6C7C" w:rsidRDefault="003F6EF6" w:rsidP="003F6EF6">
      <w:pPr>
        <w:spacing w:after="160" w:line="259" w:lineRule="auto"/>
      </w:pPr>
    </w:p>
    <w:p w:rsidR="00D50672" w:rsidRPr="009F6C7C" w:rsidRDefault="00D50672">
      <w:pPr>
        <w:spacing w:after="160" w:line="259" w:lineRule="auto"/>
        <w:rPr>
          <w:b/>
        </w:rPr>
      </w:pPr>
    </w:p>
    <w:p w:rsidR="005F5731" w:rsidRPr="009F6C7C" w:rsidRDefault="005F5731" w:rsidP="005F5731">
      <w:pPr>
        <w:spacing w:line="280" w:lineRule="exact"/>
        <w:jc w:val="center"/>
        <w:rPr>
          <w:b/>
          <w:bCs/>
        </w:rPr>
      </w:pPr>
      <w:r w:rsidRPr="009F6C7C">
        <w:rPr>
          <w:b/>
          <w:bCs/>
        </w:rPr>
        <w:t>Tom III</w:t>
      </w:r>
    </w:p>
    <w:p w:rsidR="003F31CD" w:rsidRPr="009F6C7C" w:rsidRDefault="005F5731" w:rsidP="005F5731">
      <w:pPr>
        <w:pStyle w:val="Tekstpodstawowy3"/>
        <w:spacing w:line="360" w:lineRule="auto"/>
        <w:jc w:val="center"/>
        <w:rPr>
          <w:b/>
          <w:bCs/>
          <w:i w:val="0"/>
        </w:rPr>
      </w:pPr>
      <w:r w:rsidRPr="009F6C7C">
        <w:rPr>
          <w:b/>
          <w:bCs/>
          <w:i w:val="0"/>
        </w:rPr>
        <w:t>OPIS  PRZEDMIOTU  ZAMÓWIENIA</w:t>
      </w:r>
      <w:r w:rsidR="0054052E" w:rsidRPr="009F6C7C">
        <w:rPr>
          <w:b/>
          <w:bCs/>
          <w:i w:val="0"/>
        </w:rPr>
        <w:t xml:space="preserve"> (OPZ)</w:t>
      </w:r>
    </w:p>
    <w:p w:rsidR="00292557" w:rsidRPr="009F6C7C" w:rsidRDefault="00292557">
      <w:pPr>
        <w:spacing w:after="160" w:line="259" w:lineRule="auto"/>
        <w:rPr>
          <w:b/>
          <w:bCs/>
          <w:i/>
        </w:rPr>
      </w:pPr>
    </w:p>
    <w:p w:rsidR="0038725D" w:rsidRPr="009F6C7C" w:rsidRDefault="0038725D" w:rsidP="0038725D">
      <w:pPr>
        <w:spacing w:before="10" w:line="264" w:lineRule="exact"/>
        <w:rPr>
          <w:rStyle w:val="FontStyle65"/>
          <w:rFonts w:ascii="Times New Roman" w:hAnsi="Times New Roman" w:cs="Times New Roman"/>
          <w:i w:val="0"/>
          <w:sz w:val="24"/>
          <w:szCs w:val="24"/>
        </w:rPr>
      </w:pPr>
    </w:p>
    <w:p w:rsidR="00292557" w:rsidRPr="009F6C7C" w:rsidRDefault="00292557">
      <w:pPr>
        <w:spacing w:after="160" w:line="259" w:lineRule="auto"/>
        <w:rPr>
          <w:rStyle w:val="FontStyle65"/>
          <w:rFonts w:ascii="Times New Roman" w:hAnsi="Times New Roman" w:cs="Times New Roman"/>
          <w:sz w:val="24"/>
          <w:szCs w:val="24"/>
        </w:rPr>
      </w:pPr>
      <w:r w:rsidRPr="009F6C7C">
        <w:rPr>
          <w:rStyle w:val="FontStyle65"/>
          <w:rFonts w:ascii="Times New Roman" w:hAnsi="Times New Roman" w:cs="Times New Roman"/>
          <w:sz w:val="24"/>
          <w:szCs w:val="24"/>
        </w:rPr>
        <w:br w:type="page"/>
      </w:r>
    </w:p>
    <w:p w:rsidR="0038725D" w:rsidRPr="009F6C7C" w:rsidRDefault="0038725D" w:rsidP="0038725D">
      <w:pPr>
        <w:spacing w:before="10" w:line="264" w:lineRule="exact"/>
        <w:jc w:val="center"/>
        <w:rPr>
          <w:rStyle w:val="FontStyle65"/>
          <w:rFonts w:ascii="Times New Roman" w:hAnsi="Times New Roman" w:cs="Times New Roman"/>
          <w:sz w:val="24"/>
          <w:szCs w:val="24"/>
        </w:rPr>
      </w:pPr>
      <w:r w:rsidRPr="009F6C7C">
        <w:rPr>
          <w:rStyle w:val="FontStyle65"/>
          <w:rFonts w:ascii="Times New Roman" w:hAnsi="Times New Roman" w:cs="Times New Roman"/>
          <w:sz w:val="24"/>
          <w:szCs w:val="24"/>
        </w:rPr>
        <w:lastRenderedPageBreak/>
        <w:t xml:space="preserve">Opis przedmiotu zamówienia </w:t>
      </w:r>
    </w:p>
    <w:p w:rsidR="007D56A2" w:rsidRPr="009F6C7C" w:rsidRDefault="007D56A2" w:rsidP="0038725D">
      <w:pPr>
        <w:spacing w:before="10" w:line="264" w:lineRule="exact"/>
        <w:jc w:val="center"/>
        <w:rPr>
          <w:rStyle w:val="FontStyle65"/>
          <w:rFonts w:ascii="Times New Roman" w:hAnsi="Times New Roman" w:cs="Times New Roman"/>
          <w:i w:val="0"/>
          <w:sz w:val="24"/>
          <w:szCs w:val="24"/>
        </w:rPr>
      </w:pPr>
    </w:p>
    <w:p w:rsidR="0038725D" w:rsidRPr="009F6C7C" w:rsidRDefault="0038725D" w:rsidP="00765AB6">
      <w:pPr>
        <w:pStyle w:val="Style38"/>
        <w:widowControl/>
        <w:numPr>
          <w:ilvl w:val="0"/>
          <w:numId w:val="17"/>
        </w:numPr>
        <w:spacing w:before="10" w:line="264" w:lineRule="exact"/>
        <w:jc w:val="left"/>
        <w:rPr>
          <w:rStyle w:val="FontStyle65"/>
          <w:rFonts w:ascii="Times New Roman" w:hAnsi="Times New Roman" w:cs="Times New Roman"/>
          <w:i w:val="0"/>
          <w:sz w:val="24"/>
          <w:szCs w:val="24"/>
        </w:rPr>
      </w:pPr>
      <w:r w:rsidRPr="009F6C7C">
        <w:rPr>
          <w:rStyle w:val="FontStyle65"/>
          <w:rFonts w:ascii="Times New Roman" w:hAnsi="Times New Roman" w:cs="Times New Roman"/>
          <w:sz w:val="24"/>
          <w:szCs w:val="24"/>
        </w:rPr>
        <w:t>Przedmiot zamówienia</w:t>
      </w:r>
    </w:p>
    <w:p w:rsidR="0038725D" w:rsidRPr="009F6C7C" w:rsidRDefault="0038725D" w:rsidP="0038725D">
      <w:pPr>
        <w:pStyle w:val="Style38"/>
        <w:widowControl/>
        <w:spacing w:before="10" w:line="264" w:lineRule="exact"/>
        <w:ind w:left="928"/>
        <w:jc w:val="left"/>
        <w:rPr>
          <w:rStyle w:val="FontStyle65"/>
          <w:rFonts w:ascii="Times New Roman" w:hAnsi="Times New Roman" w:cs="Times New Roman"/>
          <w:i w:val="0"/>
          <w:sz w:val="24"/>
          <w:szCs w:val="24"/>
        </w:rPr>
      </w:pPr>
    </w:p>
    <w:p w:rsidR="0038725D" w:rsidRPr="009F6C7C" w:rsidRDefault="0038725D" w:rsidP="0038725D">
      <w:pPr>
        <w:spacing w:after="100" w:afterAutospacing="1"/>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Przedmiotem zamówienia jest świadczenie kompleksowych usług z zakresu IT obejmujących usługi analityczne, projektowania architektury i programistyczne. Zakres przedmiotu zamówienia obejmuje w szczególności zadania w obszarze nowych projektowanych rozwiązań informatycznych w obszarze zadań realizowanych przez Ministerstwo Sprawiedliwości. Szczegółowy zakres zamówienia obejmuje szereg działań m.in. polegających na:</w:t>
      </w:r>
    </w:p>
    <w:p w:rsidR="0038725D" w:rsidRPr="009F6C7C" w:rsidRDefault="0038725D" w:rsidP="00765AB6">
      <w:pPr>
        <w:pStyle w:val="Akapitzlist"/>
        <w:numPr>
          <w:ilvl w:val="0"/>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analiza kodu źródłowego projektowanych systemów,</w:t>
      </w:r>
    </w:p>
    <w:p w:rsidR="0038725D" w:rsidRPr="009F6C7C" w:rsidRDefault="0038725D" w:rsidP="00765AB6">
      <w:pPr>
        <w:pStyle w:val="Akapitzlist"/>
        <w:numPr>
          <w:ilvl w:val="0"/>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analiza dokumentacji projektowej obecnie posiadanej przez MS oraz tworzenia nowej dla budowanych systemów,</w:t>
      </w:r>
    </w:p>
    <w:p w:rsidR="0038725D" w:rsidRPr="009F6C7C" w:rsidRDefault="0038725D" w:rsidP="00765AB6">
      <w:pPr>
        <w:pStyle w:val="Akapitzlist"/>
        <w:numPr>
          <w:ilvl w:val="0"/>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analiza wymagań biznesowych i systemowych realizowanych projektów i systemów</w:t>
      </w:r>
    </w:p>
    <w:p w:rsidR="0038725D" w:rsidRPr="009F6C7C" w:rsidRDefault="0038725D" w:rsidP="00765AB6">
      <w:pPr>
        <w:pStyle w:val="Akapitzlist"/>
        <w:numPr>
          <w:ilvl w:val="0"/>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projektowanie architektury oprogramowania zgodnie z przyjętą strategią i standardami technologicznymi dla projektowanych systemów,</w:t>
      </w:r>
    </w:p>
    <w:p w:rsidR="0038725D" w:rsidRPr="009F6C7C" w:rsidRDefault="0038725D" w:rsidP="00765AB6">
      <w:pPr>
        <w:pStyle w:val="Akapitzlist"/>
        <w:numPr>
          <w:ilvl w:val="0"/>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definiowanie funkcjonalności oprogramowania i jego składowych,</w:t>
      </w:r>
    </w:p>
    <w:p w:rsidR="0038725D" w:rsidRPr="009F6C7C" w:rsidRDefault="0038725D" w:rsidP="00765AB6">
      <w:pPr>
        <w:pStyle w:val="Akapitzlist"/>
        <w:numPr>
          <w:ilvl w:val="0"/>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tworzenie oprogramowania zgodnie z przyjętą architekturą i wymaganą funkcjonalnością,</w:t>
      </w:r>
    </w:p>
    <w:p w:rsidR="0038725D" w:rsidRPr="009F6C7C" w:rsidRDefault="0038725D" w:rsidP="00765AB6">
      <w:pPr>
        <w:pStyle w:val="Akapitzlist"/>
        <w:numPr>
          <w:ilvl w:val="0"/>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prowadzenie i koordynowanie tworzenia testów jednostkowych oprogramowania,</w:t>
      </w:r>
    </w:p>
    <w:p w:rsidR="0038725D" w:rsidRPr="009F6C7C" w:rsidRDefault="0038725D" w:rsidP="00765AB6">
      <w:pPr>
        <w:pStyle w:val="Akapitzlist"/>
        <w:numPr>
          <w:ilvl w:val="0"/>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integrowanie składowych oprogramowania i przygotowywanie jego pakietów instalacyjnych,</w:t>
      </w:r>
    </w:p>
    <w:p w:rsidR="0038725D" w:rsidRPr="009F6C7C" w:rsidRDefault="0038725D" w:rsidP="00765AB6">
      <w:pPr>
        <w:pStyle w:val="Akapitzlist"/>
        <w:numPr>
          <w:ilvl w:val="0"/>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proponowanie rozszerzania funkcjonalności i optymalizacji oprogramowania,</w:t>
      </w:r>
    </w:p>
    <w:p w:rsidR="0038725D" w:rsidRPr="009F6C7C" w:rsidRDefault="0038725D" w:rsidP="00765AB6">
      <w:pPr>
        <w:pStyle w:val="Akapitzlist"/>
        <w:numPr>
          <w:ilvl w:val="0"/>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udział w naradach i spotkaniach koordynacyjnych w zakresie realizowanych projektów,</w:t>
      </w:r>
    </w:p>
    <w:p w:rsidR="0038725D" w:rsidRPr="009F6C7C" w:rsidRDefault="0038725D" w:rsidP="00765AB6">
      <w:pPr>
        <w:pStyle w:val="Akapitzlist"/>
        <w:numPr>
          <w:ilvl w:val="0"/>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współpraca w zakresie wdrażaniu oprogramowania,</w:t>
      </w:r>
    </w:p>
    <w:p w:rsidR="0038725D" w:rsidRPr="009F6C7C" w:rsidRDefault="0038725D" w:rsidP="00765AB6">
      <w:pPr>
        <w:pStyle w:val="Akapitzlist"/>
        <w:numPr>
          <w:ilvl w:val="0"/>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zgłaszanie inicjatyw dotyczących innowacyjnych i nowatorskich rozwiązań dotyczących procesu wytwórczego oprogramowania.</w:t>
      </w:r>
    </w:p>
    <w:p w:rsidR="0038725D" w:rsidRPr="009F6C7C" w:rsidRDefault="0038725D" w:rsidP="00765AB6">
      <w:pPr>
        <w:pStyle w:val="Akapitzlist"/>
        <w:numPr>
          <w:ilvl w:val="1"/>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tworzenie kodu źródłowego systemu,</w:t>
      </w:r>
    </w:p>
    <w:p w:rsidR="0038725D" w:rsidRPr="009F6C7C" w:rsidRDefault="0038725D" w:rsidP="00765AB6">
      <w:pPr>
        <w:pStyle w:val="Akapitzlist"/>
        <w:numPr>
          <w:ilvl w:val="1"/>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pokrywanie kodu źródłowego testami,</w:t>
      </w:r>
    </w:p>
    <w:p w:rsidR="0038725D" w:rsidRPr="009F6C7C" w:rsidRDefault="0038725D" w:rsidP="00765AB6">
      <w:pPr>
        <w:pStyle w:val="Akapitzlist"/>
        <w:numPr>
          <w:ilvl w:val="1"/>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tworzenie dokumentacji w kodzie źródłowym i dokumentacji eksploatacji,</w:t>
      </w:r>
    </w:p>
    <w:p w:rsidR="0038725D" w:rsidRPr="009F6C7C" w:rsidRDefault="0038725D" w:rsidP="00765AB6">
      <w:pPr>
        <w:pStyle w:val="Akapitzlist"/>
        <w:numPr>
          <w:ilvl w:val="0"/>
          <w:numId w:val="19"/>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inne zadania związane bezpośrednio z obszarem wytwarzania oprogramowania w realizowanych projektach </w:t>
      </w:r>
    </w:p>
    <w:p w:rsidR="0038725D" w:rsidRPr="009F6C7C" w:rsidRDefault="0038725D" w:rsidP="0038725D">
      <w:pPr>
        <w:spacing w:after="100" w:afterAutospacing="1"/>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Zamawiający zakłada iż w zakresie zadań w obszarze:</w:t>
      </w:r>
    </w:p>
    <w:p w:rsidR="0038725D" w:rsidRPr="009F6C7C" w:rsidRDefault="0038725D" w:rsidP="00765AB6">
      <w:pPr>
        <w:pStyle w:val="Akapitzlist"/>
        <w:numPr>
          <w:ilvl w:val="0"/>
          <w:numId w:val="18"/>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usług programistycznych przewiduje realizacje wyżej wskazanych zadań do puli 2100 roboczogodzin</w:t>
      </w:r>
    </w:p>
    <w:p w:rsidR="0038725D" w:rsidRPr="009F6C7C" w:rsidRDefault="0038725D" w:rsidP="00765AB6">
      <w:pPr>
        <w:pStyle w:val="Akapitzlist"/>
        <w:numPr>
          <w:ilvl w:val="0"/>
          <w:numId w:val="18"/>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usług analitycznych przewiduje realizacje wyżej wskazanych zadań do puli 100 roboczogodzin</w:t>
      </w:r>
    </w:p>
    <w:p w:rsidR="0038725D" w:rsidRPr="009F6C7C" w:rsidRDefault="0038725D" w:rsidP="00765AB6">
      <w:pPr>
        <w:pStyle w:val="Akapitzlist"/>
        <w:numPr>
          <w:ilvl w:val="0"/>
          <w:numId w:val="18"/>
        </w:numPr>
        <w:spacing w:after="100" w:afterAutospacing="1" w:line="240" w:lineRule="auto"/>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usług projektowania architektury przewiduje realizacje wyżej wskazanych zadań do puli 400 roboczogodzin</w:t>
      </w:r>
    </w:p>
    <w:p w:rsidR="0038725D" w:rsidRPr="009F6C7C" w:rsidRDefault="0038725D" w:rsidP="0038725D">
      <w:pPr>
        <w:pStyle w:val="Akapitzlist"/>
        <w:spacing w:after="100" w:afterAutospacing="1" w:line="240" w:lineRule="auto"/>
        <w:jc w:val="both"/>
        <w:rPr>
          <w:rStyle w:val="FontStyle68"/>
          <w:rFonts w:ascii="Times New Roman" w:hAnsi="Times New Roman" w:cs="Times New Roman"/>
          <w:sz w:val="24"/>
          <w:szCs w:val="24"/>
        </w:rPr>
      </w:pPr>
    </w:p>
    <w:p w:rsidR="0038725D" w:rsidRPr="009F6C7C" w:rsidRDefault="0038725D" w:rsidP="0038725D">
      <w:pPr>
        <w:pStyle w:val="Akapitzlist"/>
        <w:spacing w:after="100" w:afterAutospacing="1" w:line="240" w:lineRule="auto"/>
        <w:ind w:left="0" w:firstLine="709"/>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Wskazane wyżej wartości są wartościami orientacyjnymi. Zamawiający zastrzega sobie możliwość przekroczenia puli orientacyjnych roboczogodzin w danym zakresie pod warunkiem nieprzekroczenia kwoty wartości umowy. Zamawiający każdorazowo w ramach swoich potrzeb będzie przekazywał wykonawcy zlecenie zawierające informacje o zakresie, sposobie lub celu, oczekiwanej funkcjonalności realizowanej w ramach zlecenia. Zamawiający przekaże zlecenie do realizacji w terminie trzech dni roboczych od daty planowanego rozpoczęcia realizacji zadań.</w:t>
      </w:r>
    </w:p>
    <w:p w:rsidR="0038725D" w:rsidRPr="009F6C7C" w:rsidRDefault="0038725D" w:rsidP="0038725D">
      <w:pPr>
        <w:spacing w:after="100" w:afterAutospacing="1"/>
        <w:ind w:firstLine="709"/>
        <w:contextualSpacing/>
        <w:jc w:val="both"/>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lastRenderedPageBreak/>
        <w:t>Zamawiający szacuje iż zlecone zadania będą realizowane w siedzibie Zamawiającego przy ul. Czerniakowskiej 100 w Warszawie. W uzasadnionych przypadkach nienaruszających zasad bezpieczeństwa Zamawiający może zezwolić na realizowanie przedmiotu zamówienia poza ww. siedzibą. W zakresie realizowanych zadań wskazanych w punkcie (10). Zamawiający zastrzega sobie realizowanie zadań na terenie województwa mazowieckiego.</w:t>
      </w:r>
    </w:p>
    <w:p w:rsidR="0038725D" w:rsidRPr="009F6C7C" w:rsidRDefault="0038725D" w:rsidP="0038725D">
      <w:pPr>
        <w:spacing w:after="100" w:afterAutospacing="1"/>
        <w:ind w:firstLine="709"/>
        <w:contextualSpacing/>
        <w:jc w:val="both"/>
        <w:rPr>
          <w:rStyle w:val="FontStyle68"/>
          <w:rFonts w:ascii="Times New Roman" w:hAnsi="Times New Roman" w:cs="Times New Roman"/>
          <w:sz w:val="24"/>
          <w:szCs w:val="24"/>
        </w:rPr>
      </w:pPr>
    </w:p>
    <w:p w:rsidR="0038725D" w:rsidRPr="009F6C7C" w:rsidRDefault="0038725D" w:rsidP="0038725D">
      <w:pPr>
        <w:spacing w:after="100" w:afterAutospacing="1"/>
        <w:ind w:firstLine="709"/>
        <w:contextualSpacing/>
        <w:jc w:val="both"/>
      </w:pPr>
      <w:r w:rsidRPr="009F6C7C">
        <w:rPr>
          <w:rStyle w:val="FontStyle68"/>
          <w:rFonts w:ascii="Times New Roman" w:hAnsi="Times New Roman" w:cs="Times New Roman"/>
          <w:sz w:val="24"/>
          <w:szCs w:val="24"/>
        </w:rPr>
        <w:t xml:space="preserve">Zamawiający zakłada iż przedmiot będzie realizowany przez </w:t>
      </w:r>
      <w:r w:rsidRPr="009F6C7C">
        <w:t>okres 4 miesięcy od podpisania umowy lub do wyczerpania puli roboczogodzin przewidzianych na ten cel, w zależności od tego, które zdarzenie nastąpi wcześniej.</w:t>
      </w:r>
    </w:p>
    <w:p w:rsidR="0038725D" w:rsidRPr="009F6C7C" w:rsidRDefault="0038725D" w:rsidP="0038725D">
      <w:pPr>
        <w:spacing w:after="100" w:afterAutospacing="1"/>
        <w:ind w:firstLine="709"/>
        <w:contextualSpacing/>
        <w:jc w:val="both"/>
      </w:pPr>
      <w:r w:rsidRPr="009F6C7C">
        <w:t>Zamawiający udostępni Wykonawcy wszelkie dokumenty, instrukcje i procedury niezbędne do realizacji przedmiotu zamówienia. Wykonawca zobowiązany jest do zapoznania się i stosowania wskazanych powyżej dokumentów i zaleceń oraz zapoznania z nimi osób oddelegowanych do realizacji zamówienia w jego imieniu.</w:t>
      </w:r>
    </w:p>
    <w:p w:rsidR="0038725D" w:rsidRPr="009F6C7C" w:rsidRDefault="0038725D" w:rsidP="0038725D">
      <w:pPr>
        <w:spacing w:after="100" w:afterAutospacing="1"/>
        <w:ind w:firstLine="709"/>
        <w:contextualSpacing/>
        <w:jc w:val="both"/>
      </w:pPr>
      <w:r w:rsidRPr="009F6C7C">
        <w:t>Zamawiający zapewni Wykonawcy narzędzia oraz dostęp do systemów informatycznych o ile będzie to niezbędne do realizacji zleconych zadań i będzie bezpośrednio wynikało z zastosowanych procedur bezpieczeństwa.</w:t>
      </w:r>
    </w:p>
    <w:p w:rsidR="0038725D" w:rsidRPr="009F6C7C" w:rsidRDefault="0038725D" w:rsidP="0038725D">
      <w:pPr>
        <w:spacing w:after="100" w:afterAutospacing="1"/>
        <w:ind w:firstLine="709"/>
        <w:contextualSpacing/>
        <w:jc w:val="both"/>
      </w:pPr>
      <w:r w:rsidRPr="009F6C7C">
        <w:t>Zamawiający wyznaczy koordynatora działań wykonawcy, który będzie uprawniony do bieżącego kontrolowania oraz przekazywania zleceń, instrukcji i informacji niezbędnych do realizacji zadań. Koordynator uprawniony będzie do bieżącego skazywania ewentualnych nieprawidłowości w realizacji zadań. Wykonawca zobowiązany jest uwzględniać zalecenia koordynatora w realizacji zadań.</w:t>
      </w:r>
    </w:p>
    <w:p w:rsidR="0038725D" w:rsidRPr="009F6C7C" w:rsidRDefault="0038725D" w:rsidP="0038725D">
      <w:pPr>
        <w:spacing w:after="100" w:afterAutospacing="1"/>
        <w:ind w:firstLine="709"/>
        <w:contextualSpacing/>
        <w:jc w:val="both"/>
      </w:pPr>
    </w:p>
    <w:p w:rsidR="0038725D" w:rsidRPr="009F6C7C" w:rsidRDefault="0038725D" w:rsidP="0038725D">
      <w:pPr>
        <w:spacing w:after="100" w:afterAutospacing="1"/>
        <w:ind w:firstLine="709"/>
        <w:contextualSpacing/>
        <w:jc w:val="both"/>
        <w:rPr>
          <w:rStyle w:val="FontStyle68"/>
          <w:rFonts w:ascii="Times New Roman" w:hAnsi="Times New Roman" w:cs="Times New Roman"/>
          <w:sz w:val="24"/>
          <w:szCs w:val="24"/>
        </w:rPr>
      </w:pPr>
      <w:r w:rsidRPr="009F6C7C">
        <w:t>Wykonawca zobowiązany jest do oddelegowania do realizacji przedmiotu zamówienia personel posiadający odpowiednie doświadczenie i kwalifikacje tj.:</w:t>
      </w:r>
    </w:p>
    <w:p w:rsidR="0038725D" w:rsidRPr="009F6C7C" w:rsidRDefault="0038725D" w:rsidP="00765AB6">
      <w:pPr>
        <w:pStyle w:val="Style49"/>
        <w:widowControl/>
        <w:numPr>
          <w:ilvl w:val="0"/>
          <w:numId w:val="16"/>
        </w:numPr>
        <w:tabs>
          <w:tab w:val="left" w:pos="1306"/>
        </w:tabs>
        <w:spacing w:after="100" w:afterAutospacing="1" w:line="240" w:lineRule="auto"/>
        <w:ind w:left="555" w:hanging="555"/>
        <w:contextualSpacing/>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jedną osobę pełniącego rolę starszego analityka,</w:t>
      </w:r>
    </w:p>
    <w:p w:rsidR="0038725D" w:rsidRPr="009F6C7C" w:rsidRDefault="0038725D" w:rsidP="00765AB6">
      <w:pPr>
        <w:pStyle w:val="Style49"/>
        <w:widowControl/>
        <w:numPr>
          <w:ilvl w:val="0"/>
          <w:numId w:val="16"/>
        </w:numPr>
        <w:tabs>
          <w:tab w:val="left" w:pos="1306"/>
        </w:tabs>
        <w:spacing w:after="100" w:afterAutospacing="1" w:line="240" w:lineRule="auto"/>
        <w:ind w:left="555" w:hanging="555"/>
        <w:contextualSpacing/>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jedną osobę pełniącego rolę starszego architekta,</w:t>
      </w:r>
    </w:p>
    <w:p w:rsidR="0038725D" w:rsidRPr="009F6C7C" w:rsidRDefault="0038725D" w:rsidP="00765AB6">
      <w:pPr>
        <w:pStyle w:val="Style49"/>
        <w:widowControl/>
        <w:numPr>
          <w:ilvl w:val="0"/>
          <w:numId w:val="16"/>
        </w:numPr>
        <w:tabs>
          <w:tab w:val="left" w:pos="1306"/>
        </w:tabs>
        <w:spacing w:after="100" w:afterAutospacing="1" w:line="240" w:lineRule="auto"/>
        <w:ind w:left="555" w:hanging="555"/>
        <w:contextualSpacing/>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dwie osoby pełniące rolę programistów Power Builder,</w:t>
      </w:r>
    </w:p>
    <w:p w:rsidR="0038725D" w:rsidRPr="009F6C7C" w:rsidRDefault="0038725D" w:rsidP="00765AB6">
      <w:pPr>
        <w:pStyle w:val="Style49"/>
        <w:widowControl/>
        <w:numPr>
          <w:ilvl w:val="0"/>
          <w:numId w:val="16"/>
        </w:numPr>
        <w:tabs>
          <w:tab w:val="left" w:pos="1306"/>
        </w:tabs>
        <w:spacing w:after="100" w:afterAutospacing="1" w:line="240" w:lineRule="auto"/>
        <w:ind w:left="555" w:hanging="555"/>
        <w:contextualSpacing/>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trzy osoby pełniące rolę starszych programistów .NET,</w:t>
      </w:r>
    </w:p>
    <w:p w:rsidR="0038725D" w:rsidRPr="009F6C7C" w:rsidRDefault="0038725D" w:rsidP="00765AB6">
      <w:pPr>
        <w:pStyle w:val="Style49"/>
        <w:widowControl/>
        <w:numPr>
          <w:ilvl w:val="0"/>
          <w:numId w:val="16"/>
        </w:numPr>
        <w:tabs>
          <w:tab w:val="left" w:pos="1306"/>
        </w:tabs>
        <w:spacing w:after="100" w:afterAutospacing="1" w:line="240" w:lineRule="auto"/>
        <w:ind w:left="555" w:hanging="555"/>
        <w:contextualSpacing/>
        <w:jc w:val="left"/>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dwie osoby pełniące rolę programistów .NET.</w:t>
      </w:r>
    </w:p>
    <w:p w:rsidR="0038725D" w:rsidRPr="009F6C7C" w:rsidRDefault="0038725D" w:rsidP="0038725D">
      <w:pPr>
        <w:pStyle w:val="Style49"/>
        <w:widowControl/>
        <w:tabs>
          <w:tab w:val="left" w:pos="1306"/>
        </w:tabs>
        <w:spacing w:after="100" w:afterAutospacing="1" w:line="240" w:lineRule="auto"/>
        <w:ind w:firstLine="709"/>
        <w:contextualSpacing/>
        <w:jc w:val="left"/>
        <w:rPr>
          <w:rStyle w:val="FontStyle68"/>
          <w:rFonts w:ascii="Times New Roman" w:hAnsi="Times New Roman" w:cs="Times New Roman"/>
          <w:sz w:val="24"/>
          <w:szCs w:val="24"/>
        </w:rPr>
      </w:pPr>
    </w:p>
    <w:p w:rsidR="0038725D" w:rsidRPr="009F6C7C" w:rsidRDefault="0038725D" w:rsidP="007A25C8">
      <w:pPr>
        <w:pStyle w:val="Style49"/>
        <w:widowControl/>
        <w:tabs>
          <w:tab w:val="left" w:pos="1306"/>
        </w:tabs>
        <w:spacing w:after="100" w:afterAutospacing="1" w:line="240" w:lineRule="auto"/>
        <w:ind w:firstLine="709"/>
        <w:contextualSpacing/>
        <w:rPr>
          <w:rStyle w:val="FontStyle68"/>
          <w:rFonts w:ascii="Times New Roman" w:hAnsi="Times New Roman" w:cs="Times New Roman"/>
          <w:sz w:val="24"/>
          <w:szCs w:val="24"/>
        </w:rPr>
      </w:pPr>
      <w:r w:rsidRPr="009F6C7C">
        <w:rPr>
          <w:rStyle w:val="FontStyle68"/>
          <w:rFonts w:ascii="Times New Roman" w:hAnsi="Times New Roman" w:cs="Times New Roman"/>
          <w:sz w:val="24"/>
          <w:szCs w:val="24"/>
        </w:rPr>
        <w:t xml:space="preserve">W przypadku konieczność zmiany osoby oddelegowanej do realizacji zamówienia </w:t>
      </w:r>
      <w:r w:rsidR="00E86E5B" w:rsidRPr="009F6C7C">
        <w:rPr>
          <w:rStyle w:val="FontStyle68"/>
          <w:rFonts w:ascii="Times New Roman" w:hAnsi="Times New Roman" w:cs="Times New Roman"/>
          <w:sz w:val="24"/>
          <w:szCs w:val="24"/>
        </w:rPr>
        <w:t xml:space="preserve">(specjalisty) </w:t>
      </w:r>
      <w:r w:rsidRPr="009F6C7C">
        <w:rPr>
          <w:rStyle w:val="FontStyle68"/>
          <w:rFonts w:ascii="Times New Roman" w:hAnsi="Times New Roman" w:cs="Times New Roman"/>
          <w:sz w:val="24"/>
          <w:szCs w:val="24"/>
        </w:rPr>
        <w:t xml:space="preserve">osoba zastępowana </w:t>
      </w:r>
      <w:proofErr w:type="spellStart"/>
      <w:r w:rsidR="00E86E5B" w:rsidRPr="009F6C7C">
        <w:rPr>
          <w:rStyle w:val="FontStyle68"/>
          <w:rFonts w:ascii="Times New Roman" w:hAnsi="Times New Roman" w:cs="Times New Roman"/>
          <w:sz w:val="24"/>
          <w:szCs w:val="24"/>
        </w:rPr>
        <w:t>zobowiazana</w:t>
      </w:r>
      <w:proofErr w:type="spellEnd"/>
      <w:r w:rsidR="00E86E5B" w:rsidRPr="009F6C7C">
        <w:rPr>
          <w:rStyle w:val="FontStyle68"/>
          <w:rFonts w:ascii="Times New Roman" w:hAnsi="Times New Roman" w:cs="Times New Roman"/>
          <w:sz w:val="24"/>
          <w:szCs w:val="24"/>
        </w:rPr>
        <w:t xml:space="preserve"> jest </w:t>
      </w:r>
      <w:r w:rsidRPr="009F6C7C">
        <w:rPr>
          <w:rStyle w:val="FontStyle68"/>
          <w:rFonts w:ascii="Times New Roman" w:hAnsi="Times New Roman" w:cs="Times New Roman"/>
          <w:sz w:val="24"/>
          <w:szCs w:val="24"/>
        </w:rPr>
        <w:t xml:space="preserve"> do przekazania informacji o realizowanych zadaniach osobie zastępującej.</w:t>
      </w:r>
    </w:p>
    <w:p w:rsidR="0038725D" w:rsidRPr="009F6C7C" w:rsidRDefault="0038725D" w:rsidP="007A25C8">
      <w:pPr>
        <w:pStyle w:val="Style49"/>
        <w:widowControl/>
        <w:tabs>
          <w:tab w:val="left" w:pos="1306"/>
        </w:tabs>
        <w:spacing w:before="5" w:line="264" w:lineRule="exact"/>
        <w:ind w:firstLine="0"/>
        <w:rPr>
          <w:rStyle w:val="FontStyle68"/>
          <w:rFonts w:ascii="Times New Roman" w:hAnsi="Times New Roman" w:cs="Times New Roman"/>
          <w:sz w:val="24"/>
          <w:szCs w:val="24"/>
        </w:rPr>
      </w:pPr>
    </w:p>
    <w:sectPr w:rsidR="0038725D" w:rsidRPr="009F6C7C" w:rsidSect="009B756E">
      <w:footerReference w:type="default" r:id="rId25"/>
      <w:type w:val="continuous"/>
      <w:pgSz w:w="11907" w:h="16840"/>
      <w:pgMar w:top="1418" w:right="1418" w:bottom="1418" w:left="1418" w:header="567"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C7C" w:rsidRDefault="009F6C7C" w:rsidP="00BE245A">
      <w:r>
        <w:separator/>
      </w:r>
    </w:p>
  </w:endnote>
  <w:endnote w:type="continuationSeparator" w:id="0">
    <w:p w:rsidR="009F6C7C" w:rsidRDefault="009F6C7C"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80"/>
    <w:family w:val="auto"/>
    <w:pitch w:val="variable"/>
  </w:font>
  <w:font w:name="ヒラギノ角ゴ Pro W3">
    <w:charset w:val="80"/>
    <w:family w:val="auto"/>
    <w:pitch w:val="variable"/>
    <w:sig w:usb0="E00002FF" w:usb1="7AC7FFFF" w:usb2="00000012" w:usb3="00000000" w:csb0="0002000D" w:csb1="00000000"/>
  </w:font>
  <w:font w:name="Miriam">
    <w:altName w:val="Arial"/>
    <w:panose1 w:val="020B0502050101010101"/>
    <w:charset w:val="B1"/>
    <w:family w:val="swiss"/>
    <w:pitch w:val="variable"/>
    <w:sig w:usb0="00000801" w:usb1="00000000" w:usb2="00000000" w:usb3="00000000" w:csb0="0000002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1689308"/>
      <w:docPartObj>
        <w:docPartGallery w:val="Page Numbers (Bottom of Page)"/>
        <w:docPartUnique/>
      </w:docPartObj>
    </w:sdtPr>
    <w:sdtEndPr>
      <w:rPr>
        <w:rFonts w:ascii="Arial" w:hAnsi="Arial" w:cs="Arial"/>
      </w:rPr>
    </w:sdtEndPr>
    <w:sdtContent>
      <w:p w:rsidR="009F6C7C" w:rsidRPr="00FA06C5" w:rsidRDefault="009F6C7C">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C30E2D">
          <w:rPr>
            <w:rFonts w:ascii="Arial" w:hAnsi="Arial" w:cs="Arial"/>
            <w:noProof/>
          </w:rPr>
          <w:t>30</w:t>
        </w:r>
        <w:r w:rsidRPr="00FA06C5">
          <w:rPr>
            <w:rFonts w:ascii="Arial" w:hAnsi="Arial" w:cs="Arial"/>
          </w:rPr>
          <w:fldChar w:fldCharType="end"/>
        </w:r>
      </w:p>
    </w:sdtContent>
  </w:sdt>
  <w:p w:rsidR="009F6C7C" w:rsidRDefault="009F6C7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6471832"/>
      <w:docPartObj>
        <w:docPartGallery w:val="Page Numbers (Bottom of Page)"/>
        <w:docPartUnique/>
      </w:docPartObj>
    </w:sdtPr>
    <w:sdtEndPr/>
    <w:sdtContent>
      <w:p w:rsidR="009F6C7C" w:rsidRDefault="009F6C7C">
        <w:pPr>
          <w:pStyle w:val="Stopka"/>
          <w:jc w:val="right"/>
        </w:pPr>
        <w:r>
          <w:fldChar w:fldCharType="begin"/>
        </w:r>
        <w:r>
          <w:instrText>PAGE   \* MERGEFORMAT</w:instrText>
        </w:r>
        <w:r>
          <w:fldChar w:fldCharType="separate"/>
        </w:r>
        <w:r w:rsidR="00C30E2D">
          <w:rPr>
            <w:noProof/>
          </w:rPr>
          <w:t>1</w:t>
        </w:r>
        <w:r>
          <w:fldChar w:fldCharType="end"/>
        </w:r>
      </w:p>
    </w:sdtContent>
  </w:sdt>
  <w:p w:rsidR="009F6C7C" w:rsidRDefault="009F6C7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7C" w:rsidRDefault="009F6C7C">
    <w:pPr>
      <w:pStyle w:val="Style14"/>
      <w:widowControl/>
      <w:ind w:left="214" w:right="-17"/>
      <w:rPr>
        <w:rStyle w:val="FontStyle71"/>
        <w:lang w:val="en-US"/>
      </w:rPr>
    </w:pPr>
    <w:r>
      <w:rPr>
        <w:rStyle w:val="FontStyle71"/>
      </w:rPr>
      <w:t>ul. Suwak 3 | 02-676 Warszawa | tel.: +48 22 250 28 83 | fax: +48 22 250 29 87 | e-mail:</w:t>
    </w:r>
    <w:r>
      <w:rPr>
        <w:rStyle w:val="FontStyle71"/>
        <w:lang w:val="en-US"/>
      </w:rPr>
      <w:t xml:space="preserve"> </w:t>
    </w:r>
    <w:hyperlink r:id="rId1" w:history="1">
      <w:r>
        <w:rPr>
          <w:rStyle w:val="Hipercze"/>
          <w:rFonts w:cs="Calibri"/>
          <w:b/>
          <w:bCs/>
          <w:sz w:val="16"/>
          <w:szCs w:val="16"/>
          <w:lang w:val="en-US"/>
        </w:rPr>
        <w:t>coi@coi.gov.pl</w:t>
      </w:r>
    </w:hyperlink>
    <w:r>
      <w:rPr>
        <w:rStyle w:val="FontStyle71"/>
      </w:rPr>
      <w:t xml:space="preserve"> |</w:t>
    </w:r>
    <w:r>
      <w:rPr>
        <w:rStyle w:val="FontStyle71"/>
        <w:lang w:val="en-US"/>
      </w:rPr>
      <w:t xml:space="preserve"> </w:t>
    </w:r>
    <w:hyperlink r:id="rId2" w:history="1">
      <w:r>
        <w:rPr>
          <w:rStyle w:val="Hipercze"/>
          <w:rFonts w:cs="Calibri"/>
          <w:b/>
          <w:bCs/>
          <w:sz w:val="16"/>
          <w:szCs w:val="16"/>
          <w:lang w:val="en-US"/>
        </w:rPr>
        <w:t>www.coi.gov.pl</w:t>
      </w:r>
    </w:hyperlink>
  </w:p>
  <w:p w:rsidR="009F6C7C" w:rsidRDefault="009F6C7C">
    <w:pPr>
      <w:pStyle w:val="Style9"/>
      <w:widowControl/>
      <w:spacing w:line="240" w:lineRule="exact"/>
      <w:ind w:left="-7" w:right="-3"/>
      <w:rPr>
        <w:sz w:val="20"/>
        <w:szCs w:val="20"/>
      </w:rPr>
    </w:pPr>
  </w:p>
  <w:p w:rsidR="009F6C7C" w:rsidRDefault="009F6C7C">
    <w:pPr>
      <w:pStyle w:val="Style9"/>
      <w:widowControl/>
      <w:spacing w:before="29" w:line="240" w:lineRule="auto"/>
      <w:ind w:left="-7" w:right="-3"/>
      <w:rPr>
        <w:rStyle w:val="FontStyle68"/>
      </w:rPr>
    </w:pPr>
    <w:r>
      <w:rPr>
        <w:rStyle w:val="FontStyle68"/>
      </w:rPr>
      <w:fldChar w:fldCharType="begin"/>
    </w:r>
    <w:r>
      <w:rPr>
        <w:rStyle w:val="FontStyle68"/>
      </w:rPr>
      <w:instrText>PAGE</w:instrText>
    </w:r>
    <w:r>
      <w:rPr>
        <w:rStyle w:val="FontStyle68"/>
      </w:rPr>
      <w:fldChar w:fldCharType="separate"/>
    </w:r>
    <w:r>
      <w:rPr>
        <w:rStyle w:val="FontStyle68"/>
        <w:noProof/>
      </w:rPr>
      <w:t>46</w:t>
    </w:r>
    <w:r>
      <w:rPr>
        <w:rStyle w:val="FontStyle6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7C" w:rsidRDefault="009F6C7C">
    <w:pPr>
      <w:pStyle w:val="Style9"/>
      <w:widowControl/>
      <w:spacing w:line="240" w:lineRule="exact"/>
      <w:ind w:right="5"/>
      <w:rPr>
        <w:sz w:val="20"/>
        <w:szCs w:val="20"/>
      </w:rPr>
    </w:pPr>
  </w:p>
  <w:p w:rsidR="009F6C7C" w:rsidRDefault="009F6C7C">
    <w:pPr>
      <w:pStyle w:val="Style9"/>
      <w:widowControl/>
      <w:spacing w:before="29" w:line="240" w:lineRule="auto"/>
      <w:ind w:right="5"/>
      <w:rPr>
        <w:rStyle w:val="FontStyle68"/>
      </w:rPr>
    </w:pPr>
    <w:r>
      <w:rPr>
        <w:rStyle w:val="FontStyle68"/>
      </w:rPr>
      <w:fldChar w:fldCharType="begin"/>
    </w:r>
    <w:r>
      <w:rPr>
        <w:rStyle w:val="FontStyle68"/>
      </w:rPr>
      <w:instrText>PAGE</w:instrText>
    </w:r>
    <w:r>
      <w:rPr>
        <w:rStyle w:val="FontStyle68"/>
      </w:rPr>
      <w:fldChar w:fldCharType="separate"/>
    </w:r>
    <w:r w:rsidR="00C30E2D">
      <w:rPr>
        <w:rStyle w:val="FontStyle68"/>
        <w:noProof/>
      </w:rPr>
      <w:t>44</w:t>
    </w:r>
    <w:r>
      <w:rPr>
        <w:rStyle w:val="FontStyle68"/>
      </w:rPr>
      <w:fldChar w:fldCharType="end"/>
    </w:r>
    <w:r>
      <w:rPr>
        <w:rStyle w:val="FontStyle68"/>
      </w:rPr>
      <w:t>/14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7C" w:rsidRDefault="009F6C7C">
    <w:pPr>
      <w:pStyle w:val="Stopk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7C" w:rsidRDefault="009F6C7C">
    <w:pPr>
      <w:pStyle w:val="Style14"/>
      <w:widowControl/>
      <w:ind w:left="-1224" w:right="-2607"/>
      <w:rPr>
        <w:rStyle w:val="FontStyle71"/>
        <w:lang w:val="en-US"/>
      </w:rPr>
    </w:pPr>
    <w:r>
      <w:rPr>
        <w:rStyle w:val="FontStyle71"/>
      </w:rPr>
      <w:t>ul. Suwak 3 | 02-676 Warszawa | tel.: +48 22 250 28 83 | fax: +48 22 250 29 87 | e-mail:</w:t>
    </w:r>
    <w:r>
      <w:rPr>
        <w:rStyle w:val="FontStyle71"/>
        <w:lang w:val="en-US"/>
      </w:rPr>
      <w:t xml:space="preserve"> </w:t>
    </w:r>
    <w:hyperlink r:id="rId1" w:history="1">
      <w:r>
        <w:rPr>
          <w:rStyle w:val="Hipercze"/>
          <w:rFonts w:cs="Calibri"/>
          <w:b/>
          <w:bCs/>
          <w:sz w:val="16"/>
          <w:szCs w:val="16"/>
          <w:lang w:val="en-US"/>
        </w:rPr>
        <w:t>coi@coi.gov.pl</w:t>
      </w:r>
    </w:hyperlink>
    <w:r>
      <w:rPr>
        <w:rStyle w:val="FontStyle71"/>
      </w:rPr>
      <w:t xml:space="preserve"> |</w:t>
    </w:r>
    <w:r>
      <w:rPr>
        <w:rStyle w:val="FontStyle71"/>
        <w:lang w:val="en-US"/>
      </w:rPr>
      <w:t xml:space="preserve"> </w:t>
    </w:r>
    <w:hyperlink r:id="rId2" w:history="1">
      <w:r>
        <w:rPr>
          <w:rStyle w:val="Hipercze"/>
          <w:rFonts w:cs="Calibri"/>
          <w:b/>
          <w:bCs/>
          <w:sz w:val="16"/>
          <w:szCs w:val="16"/>
          <w:lang w:val="en-US"/>
        </w:rPr>
        <w:t>www.coi.gov.pl</w:t>
      </w:r>
    </w:hyperlink>
  </w:p>
  <w:p w:rsidR="009F6C7C" w:rsidRDefault="009F6C7C">
    <w:pPr>
      <w:pStyle w:val="Style9"/>
      <w:widowControl/>
      <w:spacing w:line="240" w:lineRule="exact"/>
      <w:ind w:left="-1430" w:right="-2180"/>
      <w:rPr>
        <w:sz w:val="20"/>
        <w:szCs w:val="20"/>
      </w:rPr>
    </w:pPr>
  </w:p>
  <w:p w:rsidR="009F6C7C" w:rsidRDefault="009F6C7C">
    <w:pPr>
      <w:pStyle w:val="Style9"/>
      <w:widowControl/>
      <w:spacing w:before="29" w:line="240" w:lineRule="auto"/>
      <w:ind w:left="-1430" w:right="-2180"/>
      <w:rPr>
        <w:rStyle w:val="FontStyle68"/>
      </w:rPr>
    </w:pPr>
    <w:r>
      <w:rPr>
        <w:rStyle w:val="FontStyle68"/>
      </w:rPr>
      <w:fldChar w:fldCharType="begin"/>
    </w:r>
    <w:r>
      <w:rPr>
        <w:rStyle w:val="FontStyle68"/>
      </w:rPr>
      <w:instrText>PAGE</w:instrText>
    </w:r>
    <w:r>
      <w:rPr>
        <w:rStyle w:val="FontStyle68"/>
      </w:rPr>
      <w:fldChar w:fldCharType="separate"/>
    </w:r>
    <w:r>
      <w:rPr>
        <w:rStyle w:val="FontStyle68"/>
      </w:rPr>
      <w:t>52</w:t>
    </w:r>
    <w:r>
      <w:rPr>
        <w:rStyle w:val="FontStyle6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7C" w:rsidRDefault="009F6C7C">
    <w:pPr>
      <w:pStyle w:val="Style14"/>
      <w:widowControl/>
      <w:ind w:left="-1221" w:right="-2182"/>
      <w:rPr>
        <w:rStyle w:val="FontStyle71"/>
        <w:lang w:val="en-US"/>
      </w:rPr>
    </w:pPr>
    <w:r>
      <w:rPr>
        <w:rStyle w:val="FontStyle77"/>
      </w:rPr>
      <w:t xml:space="preserve">ul. </w:t>
    </w:r>
    <w:r>
      <w:rPr>
        <w:rStyle w:val="FontStyle71"/>
      </w:rPr>
      <w:t xml:space="preserve">Suwak 3 | 02-676 Warszawa | </w:t>
    </w:r>
    <w:r>
      <w:rPr>
        <w:rStyle w:val="FontStyle77"/>
      </w:rPr>
      <w:t>tel.:</w:t>
    </w:r>
    <w:r>
      <w:rPr>
        <w:rStyle w:val="FontStyle71"/>
      </w:rPr>
      <w:t xml:space="preserve">+48 22 250 28 83 | fax: +48 22 250 29 87 | </w:t>
    </w:r>
    <w:r>
      <w:rPr>
        <w:rStyle w:val="FontStyle77"/>
      </w:rPr>
      <w:t>e</w:t>
    </w:r>
    <w:r>
      <w:rPr>
        <w:rStyle w:val="FontStyle71"/>
      </w:rPr>
      <w:t>-mail:</w:t>
    </w:r>
    <w:r>
      <w:rPr>
        <w:rStyle w:val="FontStyle71"/>
        <w:lang w:val="en-US"/>
      </w:rPr>
      <w:t xml:space="preserve"> </w:t>
    </w:r>
    <w:hyperlink r:id="rId1" w:history="1">
      <w:r>
        <w:rPr>
          <w:rStyle w:val="Hipercze"/>
          <w:rFonts w:cs="Calibri"/>
          <w:b/>
          <w:bCs/>
          <w:sz w:val="16"/>
          <w:szCs w:val="16"/>
          <w:lang w:val="en-US"/>
        </w:rPr>
        <w:t>coiiScoi.gov.pl</w:t>
      </w:r>
    </w:hyperlink>
    <w:r>
      <w:rPr>
        <w:rStyle w:val="FontStyle77"/>
      </w:rPr>
      <w:t xml:space="preserve"> </w:t>
    </w:r>
    <w:r>
      <w:rPr>
        <w:rStyle w:val="FontStyle71"/>
      </w:rPr>
      <w:t>|</w:t>
    </w:r>
    <w:r>
      <w:rPr>
        <w:rStyle w:val="FontStyle71"/>
        <w:lang w:val="en-US"/>
      </w:rPr>
      <w:t xml:space="preserve"> </w:t>
    </w:r>
    <w:hyperlink r:id="rId2" w:history="1">
      <w:r>
        <w:rPr>
          <w:rStyle w:val="Hipercze"/>
          <w:rFonts w:cs="Calibri"/>
          <w:b/>
          <w:bCs/>
          <w:sz w:val="16"/>
          <w:szCs w:val="16"/>
          <w:lang w:val="en-US"/>
        </w:rPr>
        <w:t>www.coi.gov.pl</w:t>
      </w:r>
    </w:hyperlink>
  </w:p>
  <w:p w:rsidR="009F6C7C" w:rsidRDefault="009F6C7C">
    <w:pPr>
      <w:pStyle w:val="Style9"/>
      <w:widowControl/>
      <w:spacing w:line="240" w:lineRule="exact"/>
      <w:ind w:left="-1432" w:right="-2182"/>
      <w:rPr>
        <w:sz w:val="20"/>
        <w:szCs w:val="20"/>
      </w:rPr>
    </w:pPr>
  </w:p>
  <w:p w:rsidR="009F6C7C" w:rsidRDefault="009F6C7C">
    <w:pPr>
      <w:pStyle w:val="Style9"/>
      <w:widowControl/>
      <w:spacing w:before="29" w:line="240" w:lineRule="auto"/>
      <w:ind w:left="-1432" w:right="-2182"/>
      <w:rPr>
        <w:rStyle w:val="FontStyle68"/>
      </w:rPr>
    </w:pPr>
    <w:r>
      <w:rPr>
        <w:rStyle w:val="FontStyle68"/>
      </w:rPr>
      <w:fldChar w:fldCharType="begin"/>
    </w:r>
    <w:r>
      <w:rPr>
        <w:rStyle w:val="FontStyle68"/>
      </w:rPr>
      <w:instrText>PAGE</w:instrText>
    </w:r>
    <w:r>
      <w:rPr>
        <w:rStyle w:val="FontStyle68"/>
      </w:rPr>
      <w:fldChar w:fldCharType="separate"/>
    </w:r>
    <w:r>
      <w:rPr>
        <w:rStyle w:val="FontStyle68"/>
      </w:rPr>
      <w:t>51</w:t>
    </w:r>
    <w:r>
      <w:rPr>
        <w:rStyle w:val="FontStyle6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7C" w:rsidRDefault="009F6C7C">
    <w:pPr>
      <w:pStyle w:val="Style14"/>
      <w:widowControl/>
      <w:ind w:left="206" w:right="-1872"/>
      <w:rPr>
        <w:rStyle w:val="Hipercze"/>
        <w:rFonts w:cs="Calibri"/>
        <w:b/>
        <w:bCs/>
        <w:sz w:val="16"/>
        <w:szCs w:val="16"/>
        <w:lang w:val="en-US"/>
      </w:rPr>
    </w:pPr>
    <w:r>
      <w:rPr>
        <w:rStyle w:val="FontStyle71"/>
      </w:rPr>
      <w:t>ul. Suwak 3 | 02-676 Warszawa | tel.: +48 22 250 28 83 | fax: +48 22 250 29 87 | e-mail:</w:t>
    </w:r>
    <w:r>
      <w:rPr>
        <w:rStyle w:val="Hipercze"/>
        <w:rFonts w:cs="Calibri"/>
        <w:b/>
        <w:bCs/>
        <w:sz w:val="16"/>
        <w:szCs w:val="16"/>
        <w:lang w:val="en-US"/>
      </w:rPr>
      <w:t xml:space="preserve"> </w:t>
    </w:r>
    <w:hyperlink r:id="rId1" w:history="1">
      <w:r>
        <w:rPr>
          <w:rStyle w:val="Hipercze"/>
          <w:rFonts w:cs="Calibri"/>
          <w:b/>
          <w:bCs/>
          <w:sz w:val="16"/>
          <w:szCs w:val="16"/>
          <w:lang w:val="en-US"/>
        </w:rPr>
        <w:t>coi@coi.gov.pl</w:t>
      </w:r>
    </w:hyperlink>
    <w:r>
      <w:rPr>
        <w:rStyle w:val="Hipercze"/>
        <w:rFonts w:cs="Calibri"/>
        <w:b/>
        <w:bCs/>
        <w:sz w:val="16"/>
        <w:szCs w:val="16"/>
      </w:rPr>
      <w:t xml:space="preserve"> |</w:t>
    </w:r>
    <w:r>
      <w:rPr>
        <w:rStyle w:val="Hipercze"/>
        <w:rFonts w:cs="Calibri"/>
        <w:b/>
        <w:bCs/>
        <w:sz w:val="16"/>
        <w:szCs w:val="16"/>
        <w:lang w:val="en-US"/>
      </w:rPr>
      <w:t xml:space="preserve"> </w:t>
    </w:r>
    <w:hyperlink r:id="rId2" w:history="1">
      <w:r>
        <w:rPr>
          <w:rStyle w:val="Hipercze"/>
          <w:rFonts w:cs="Calibri"/>
          <w:b/>
          <w:bCs/>
          <w:sz w:val="16"/>
          <w:szCs w:val="16"/>
          <w:lang w:val="en-US"/>
        </w:rPr>
        <w:t>www.coi.gov.pl</w:t>
      </w:r>
    </w:hyperlink>
  </w:p>
  <w:p w:rsidR="009F6C7C" w:rsidRDefault="009F6C7C">
    <w:pPr>
      <w:pStyle w:val="Style9"/>
      <w:widowControl/>
      <w:spacing w:line="240" w:lineRule="exact"/>
      <w:ind w:right="-1445"/>
      <w:rPr>
        <w:sz w:val="20"/>
        <w:szCs w:val="20"/>
      </w:rPr>
    </w:pPr>
  </w:p>
  <w:p w:rsidR="009F6C7C" w:rsidRDefault="009F6C7C">
    <w:pPr>
      <w:pStyle w:val="Style9"/>
      <w:widowControl/>
      <w:spacing w:before="29" w:line="240" w:lineRule="auto"/>
      <w:ind w:right="-1445"/>
      <w:rPr>
        <w:rStyle w:val="FontStyle68"/>
      </w:rPr>
    </w:pPr>
    <w:r>
      <w:rPr>
        <w:rStyle w:val="FontStyle68"/>
      </w:rPr>
      <w:fldChar w:fldCharType="begin"/>
    </w:r>
    <w:r>
      <w:rPr>
        <w:rStyle w:val="FontStyle68"/>
      </w:rPr>
      <w:instrText>PAGE</w:instrText>
    </w:r>
    <w:r>
      <w:rPr>
        <w:rStyle w:val="FontStyle68"/>
      </w:rPr>
      <w:fldChar w:fldCharType="separate"/>
    </w:r>
    <w:r>
      <w:rPr>
        <w:rStyle w:val="FontStyle68"/>
      </w:rPr>
      <w:t>52</w:t>
    </w:r>
    <w:r>
      <w:rPr>
        <w:rStyle w:val="FontStyle6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7C" w:rsidRDefault="009F6C7C">
    <w:pPr>
      <w:pStyle w:val="Style14"/>
      <w:widowControl/>
      <w:ind w:left="209" w:right="-1447"/>
      <w:rPr>
        <w:rStyle w:val="FontStyle71"/>
        <w:color w:val="0066CC"/>
        <w:u w:val="single"/>
        <w:lang w:val="en-US"/>
      </w:rPr>
    </w:pPr>
    <w:r>
      <w:rPr>
        <w:rStyle w:val="FontStyle77"/>
      </w:rPr>
      <w:t xml:space="preserve">ul. </w:t>
    </w:r>
    <w:r>
      <w:rPr>
        <w:rStyle w:val="Hipercze"/>
        <w:rFonts w:cs="Calibri"/>
        <w:b/>
        <w:bCs/>
        <w:sz w:val="16"/>
        <w:szCs w:val="16"/>
      </w:rPr>
      <w:t>Suwak 3 | 02-676 Warszawa | tel.:+48 22 250 28 83 | fax: +48 22 250 29 87 | e-mail:</w:t>
    </w:r>
    <w:r>
      <w:rPr>
        <w:rStyle w:val="Hipercze"/>
        <w:rFonts w:cs="Calibri"/>
        <w:b/>
        <w:bCs/>
        <w:sz w:val="16"/>
        <w:szCs w:val="16"/>
        <w:lang w:val="en-US"/>
      </w:rPr>
      <w:t xml:space="preserve"> </w:t>
    </w:r>
    <w:hyperlink r:id="rId1" w:history="1">
      <w:r>
        <w:rPr>
          <w:rStyle w:val="Hipercze"/>
          <w:rFonts w:cs="Calibri"/>
          <w:b/>
          <w:bCs/>
          <w:sz w:val="16"/>
          <w:szCs w:val="16"/>
          <w:lang w:val="en-US"/>
        </w:rPr>
        <w:t>coiiScoi.gov.pl</w:t>
      </w:r>
    </w:hyperlink>
    <w:r>
      <w:rPr>
        <w:rStyle w:val="Hipercze"/>
        <w:rFonts w:cs="Calibri"/>
        <w:b/>
        <w:bCs/>
        <w:sz w:val="16"/>
        <w:szCs w:val="16"/>
      </w:rPr>
      <w:t xml:space="preserve"> </w:t>
    </w:r>
    <w:r>
      <w:rPr>
        <w:rStyle w:val="FontStyle71"/>
        <w:color w:val="0066CC"/>
        <w:u w:val="single"/>
      </w:rPr>
      <w:t>|</w:t>
    </w:r>
    <w:r>
      <w:rPr>
        <w:rStyle w:val="FontStyle71"/>
        <w:color w:val="0066CC"/>
        <w:u w:val="single"/>
        <w:lang w:val="en-US"/>
      </w:rPr>
      <w:t xml:space="preserve"> </w:t>
    </w:r>
    <w:hyperlink r:id="rId2" w:history="1">
      <w:r>
        <w:rPr>
          <w:rStyle w:val="Hipercze"/>
          <w:rFonts w:cs="Calibri"/>
          <w:b/>
          <w:bCs/>
          <w:sz w:val="16"/>
          <w:szCs w:val="16"/>
          <w:lang w:val="en-US"/>
        </w:rPr>
        <w:t>www.coi.gov.pl</w:t>
      </w:r>
    </w:hyperlink>
  </w:p>
  <w:p w:rsidR="009F6C7C" w:rsidRDefault="009F6C7C">
    <w:pPr>
      <w:pStyle w:val="Style9"/>
      <w:widowControl/>
      <w:spacing w:line="240" w:lineRule="exact"/>
      <w:ind w:left="-2" w:right="-1447"/>
      <w:rPr>
        <w:sz w:val="20"/>
        <w:szCs w:val="20"/>
      </w:rPr>
    </w:pPr>
  </w:p>
  <w:p w:rsidR="009F6C7C" w:rsidRDefault="009F6C7C">
    <w:pPr>
      <w:pStyle w:val="Style9"/>
      <w:widowControl/>
      <w:spacing w:before="29" w:line="240" w:lineRule="auto"/>
      <w:ind w:left="-2" w:right="-1447"/>
      <w:rPr>
        <w:rStyle w:val="FontStyle68"/>
      </w:rPr>
    </w:pPr>
    <w:r>
      <w:rPr>
        <w:rStyle w:val="FontStyle68"/>
      </w:rPr>
      <w:fldChar w:fldCharType="begin"/>
    </w:r>
    <w:r>
      <w:rPr>
        <w:rStyle w:val="FontStyle68"/>
      </w:rPr>
      <w:instrText>PAGE</w:instrText>
    </w:r>
    <w:r>
      <w:rPr>
        <w:rStyle w:val="FontStyle68"/>
      </w:rPr>
      <w:fldChar w:fldCharType="separate"/>
    </w:r>
    <w:r>
      <w:rPr>
        <w:rStyle w:val="FontStyle68"/>
      </w:rPr>
      <w:t>51</w:t>
    </w:r>
    <w:r>
      <w:rPr>
        <w:rStyle w:val="FontStyle68"/>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7C" w:rsidRPr="002A7A9B" w:rsidRDefault="009F6C7C">
    <w:pPr>
      <w:pStyle w:val="Stopka"/>
      <w:ind w:right="360"/>
      <w:jc w:val="right"/>
      <w:rPr>
        <w:rFonts w:ascii="Arial" w:hAnsi="Arial" w:cs="Arial"/>
        <w:b/>
        <w:bCs/>
        <w:sz w:val="16"/>
        <w:szCs w:val="16"/>
      </w:rPr>
    </w:pPr>
    <w:r w:rsidRPr="002A7A9B">
      <w:rPr>
        <w:rStyle w:val="Numerstrony"/>
        <w:rFonts w:ascii="Arial" w:hAnsi="Arial" w:cs="Arial"/>
        <w:bCs/>
      </w:rPr>
      <w:fldChar w:fldCharType="begin"/>
    </w:r>
    <w:r w:rsidRPr="002A7A9B">
      <w:rPr>
        <w:rStyle w:val="Numerstrony"/>
        <w:rFonts w:ascii="Arial" w:hAnsi="Arial" w:cs="Arial"/>
        <w:bCs/>
      </w:rPr>
      <w:instrText xml:space="preserve"> PAGE </w:instrText>
    </w:r>
    <w:r w:rsidRPr="002A7A9B">
      <w:rPr>
        <w:rStyle w:val="Numerstrony"/>
        <w:rFonts w:ascii="Arial" w:hAnsi="Arial" w:cs="Arial"/>
        <w:bCs/>
      </w:rPr>
      <w:fldChar w:fldCharType="separate"/>
    </w:r>
    <w:r w:rsidR="00C30E2D">
      <w:rPr>
        <w:rStyle w:val="Numerstrony"/>
        <w:rFonts w:ascii="Arial" w:hAnsi="Arial" w:cs="Arial"/>
        <w:bCs/>
        <w:noProof/>
      </w:rPr>
      <w:t>48</w:t>
    </w:r>
    <w:r w:rsidRPr="002A7A9B">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C7C" w:rsidRDefault="009F6C7C" w:rsidP="00BE245A">
      <w:r>
        <w:separator/>
      </w:r>
    </w:p>
  </w:footnote>
  <w:footnote w:type="continuationSeparator" w:id="0">
    <w:p w:rsidR="009F6C7C" w:rsidRDefault="009F6C7C"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7C" w:rsidRDefault="009F6C7C">
    <w:pPr>
      <w:pStyle w:val="Style8"/>
      <w:widowControl/>
      <w:ind w:left="-7" w:right="-17"/>
      <w:jc w:val="left"/>
      <w:rPr>
        <w:rStyle w:val="FontStyle69"/>
        <w:u w:val="single"/>
      </w:rPr>
    </w:pPr>
    <w:r>
      <w:rPr>
        <w:rStyle w:val="FontStyle68"/>
        <w:u w:val="single"/>
      </w:rPr>
      <w:t xml:space="preserve">Nr referencyjny: </w:t>
    </w:r>
    <w:r>
      <w:rPr>
        <w:rStyle w:val="FontStyle69"/>
        <w:u w:val="single"/>
      </w:rPr>
      <w:t>COI-ZZAK.3201.17.2014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7C" w:rsidRDefault="009F6C7C">
    <w:pPr>
      <w:pStyle w:val="Style8"/>
      <w:widowControl/>
      <w:jc w:val="left"/>
      <w:rPr>
        <w:rStyle w:val="FontStyle69"/>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7C" w:rsidRDefault="009F6C7C">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7C" w:rsidRDefault="009F6C7C">
    <w:pPr>
      <w:pStyle w:val="Style7"/>
      <w:widowControl/>
      <w:ind w:left="-1430" w:right="-2607"/>
      <w:rPr>
        <w:rStyle w:val="FontStyle69"/>
        <w:u w:val="single"/>
      </w:rPr>
    </w:pPr>
    <w:r>
      <w:rPr>
        <w:rStyle w:val="FontStyle68"/>
        <w:u w:val="single"/>
      </w:rPr>
      <w:t xml:space="preserve">Nr referencyjny: </w:t>
    </w:r>
    <w:r>
      <w:rPr>
        <w:rStyle w:val="FontStyle69"/>
        <w:u w:val="single"/>
      </w:rPr>
      <w:t>COI-ZZAK.3201.17.2014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7C" w:rsidRDefault="009F6C7C">
    <w:pPr>
      <w:pStyle w:val="Style8"/>
      <w:widowControl/>
      <w:ind w:left="-1432" w:right="-2182"/>
      <w:jc w:val="left"/>
      <w:rPr>
        <w:rStyle w:val="FontStyle69"/>
        <w:u w:val="single"/>
      </w:rPr>
    </w:pPr>
    <w:r>
      <w:rPr>
        <w:rStyle w:val="FontStyle68"/>
        <w:u w:val="single"/>
      </w:rPr>
      <w:t xml:space="preserve">Nr referencyjny: </w:t>
    </w:r>
    <w:r>
      <w:rPr>
        <w:rStyle w:val="FontStyle69"/>
        <w:u w:val="single"/>
      </w:rPr>
      <w:t>COI-ZZAK.3201.17.2014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7C" w:rsidRDefault="009F6C7C">
    <w:pPr>
      <w:pStyle w:val="Style7"/>
      <w:widowControl/>
      <w:ind w:right="-1872"/>
      <w:rPr>
        <w:rStyle w:val="FontStyle69"/>
        <w:u w:val="single"/>
      </w:rPr>
    </w:pPr>
    <w:r>
      <w:rPr>
        <w:rStyle w:val="FontStyle68"/>
        <w:u w:val="single"/>
      </w:rPr>
      <w:t xml:space="preserve">Nr referencyjny: </w:t>
    </w:r>
    <w:r>
      <w:rPr>
        <w:rStyle w:val="FontStyle69"/>
        <w:u w:val="single"/>
      </w:rPr>
      <w:t>COI-ZZAK.3201.17.2014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7C" w:rsidRPr="003F6EF6" w:rsidRDefault="009F6C7C" w:rsidP="003F6EF6">
    <w:pPr>
      <w:pStyle w:val="Nagwek"/>
      <w:rPr>
        <w:rStyle w:val="FontStyle69"/>
        <w:rFonts w:ascii="Times New Roman" w:hAnsi="Times New Roman" w:cs="Times New Roman"/>
        <w:b w:val="0"/>
        <w:bCs w:val="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BCABB8C"/>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7."/>
      <w:lvlJc w:val="left"/>
      <w:pPr>
        <w:ind w:left="2651" w:hanging="1800"/>
      </w:pPr>
      <w:rPr>
        <w:rFonts w:ascii="Arial" w:eastAsia="Times New Roman" w:hAnsi="Arial" w:cs="Arial"/>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3"/>
    <w:multiLevelType w:val="singleLevel"/>
    <w:tmpl w:val="00000003"/>
    <w:name w:val="WW8Num3"/>
    <w:lvl w:ilvl="0">
      <w:start w:val="1"/>
      <w:numFmt w:val="decimal"/>
      <w:lvlText w:val="%1."/>
      <w:lvlJc w:val="left"/>
      <w:pPr>
        <w:tabs>
          <w:tab w:val="num" w:pos="0"/>
        </w:tabs>
        <w:ind w:left="720" w:hanging="360"/>
      </w:pPr>
      <w:rPr>
        <w:rFonts w:cs="Arial"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Arial" w:hAnsi="Arial" w:cs="Arial" w:hint="default"/>
        <w:sz w:val="18"/>
        <w:szCs w:val="18"/>
      </w:rPr>
    </w:lvl>
    <w:lvl w:ilvl="1">
      <w:start w:val="2"/>
      <w:numFmt w:val="decimal"/>
      <w:lvlText w:val="%2)"/>
      <w:lvlJc w:val="left"/>
      <w:pPr>
        <w:tabs>
          <w:tab w:val="num" w:pos="720"/>
        </w:tabs>
        <w:ind w:left="720" w:hanging="360"/>
      </w:pPr>
      <w:rPr>
        <w:rFonts w:ascii="Arial" w:hAnsi="Arial" w:cs="Arial" w:hint="default"/>
        <w:sz w:val="18"/>
        <w:szCs w:val="18"/>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rPr>
        <w:rFonts w:ascii="Arial" w:hAnsi="Arial" w:cs="Arial" w:hint="default"/>
        <w:sz w:val="18"/>
        <w:szCs w:val="18"/>
      </w:rPr>
    </w:lvl>
    <w:lvl w:ilvl="4">
      <w:start w:val="1"/>
      <w:numFmt w:val="lowerLetter"/>
      <w:lvlText w:val="(%5)"/>
      <w:lvlJc w:val="left"/>
      <w:pPr>
        <w:tabs>
          <w:tab w:val="num" w:pos="1800"/>
        </w:tabs>
        <w:ind w:left="1800" w:hanging="360"/>
      </w:pPr>
      <w:rPr>
        <w:rFonts w:ascii="Arial" w:hAnsi="Arial" w:cs="Arial" w:hint="default"/>
        <w:sz w:val="18"/>
        <w:szCs w:val="18"/>
      </w:rPr>
    </w:lvl>
    <w:lvl w:ilvl="5">
      <w:start w:val="1"/>
      <w:numFmt w:val="lowerRoman"/>
      <w:lvlText w:val="(%6)"/>
      <w:lvlJc w:val="left"/>
      <w:pPr>
        <w:tabs>
          <w:tab w:val="num" w:pos="2160"/>
        </w:tabs>
        <w:ind w:left="2160" w:hanging="360"/>
      </w:pPr>
      <w:rPr>
        <w:rFonts w:ascii="Arial" w:hAnsi="Arial" w:cs="Arial" w:hint="default"/>
        <w:sz w:val="18"/>
        <w:szCs w:val="18"/>
      </w:rPr>
    </w:lvl>
    <w:lvl w:ilvl="6">
      <w:start w:val="1"/>
      <w:numFmt w:val="decimal"/>
      <w:lvlText w:val="%7."/>
      <w:lvlJc w:val="left"/>
      <w:pPr>
        <w:tabs>
          <w:tab w:val="num" w:pos="2520"/>
        </w:tabs>
        <w:ind w:left="2520" w:hanging="360"/>
      </w:pPr>
      <w:rPr>
        <w:rFonts w:ascii="Arial" w:hAnsi="Arial" w:cs="Arial" w:hint="default"/>
        <w:sz w:val="18"/>
        <w:szCs w:val="18"/>
      </w:rPr>
    </w:lvl>
    <w:lvl w:ilvl="7">
      <w:start w:val="1"/>
      <w:numFmt w:val="lowerLetter"/>
      <w:lvlText w:val="%8."/>
      <w:lvlJc w:val="left"/>
      <w:pPr>
        <w:tabs>
          <w:tab w:val="num" w:pos="2880"/>
        </w:tabs>
        <w:ind w:left="2880" w:hanging="360"/>
      </w:pPr>
      <w:rPr>
        <w:rFonts w:ascii="Arial" w:hAnsi="Arial" w:cs="Arial" w:hint="default"/>
        <w:sz w:val="18"/>
        <w:szCs w:val="18"/>
      </w:rPr>
    </w:lvl>
    <w:lvl w:ilvl="8">
      <w:start w:val="1"/>
      <w:numFmt w:val="lowerRoman"/>
      <w:lvlText w:val="%9."/>
      <w:lvlJc w:val="left"/>
      <w:pPr>
        <w:tabs>
          <w:tab w:val="num" w:pos="3240"/>
        </w:tabs>
        <w:ind w:left="3240" w:hanging="360"/>
      </w:pPr>
      <w:rPr>
        <w:rFonts w:ascii="Arial" w:hAnsi="Arial" w:cs="Arial" w:hint="default"/>
        <w:sz w:val="18"/>
        <w:szCs w:val="18"/>
      </w:rPr>
    </w:lvl>
  </w:abstractNum>
  <w:abstractNum w:abstractNumId="3">
    <w:nsid w:val="00000006"/>
    <w:multiLevelType w:val="multilevel"/>
    <w:tmpl w:val="00000006"/>
    <w:name w:val="WW8Num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531" w:hanging="811"/>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5">
    <w:nsid w:val="00000008"/>
    <w:multiLevelType w:val="singleLevel"/>
    <w:tmpl w:val="00000008"/>
    <w:name w:val="WW8Num8"/>
    <w:lvl w:ilvl="0">
      <w:start w:val="3"/>
      <w:numFmt w:val="decimal"/>
      <w:lvlText w:val="%1."/>
      <w:lvlJc w:val="left"/>
      <w:pPr>
        <w:tabs>
          <w:tab w:val="num" w:pos="720"/>
        </w:tabs>
        <w:ind w:left="720" w:hanging="360"/>
      </w:pPr>
      <w:rPr>
        <w:rFonts w:cs="Arial" w:hint="default"/>
      </w:rPr>
    </w:lvl>
  </w:abstractNum>
  <w:abstractNum w:abstractNumId="6">
    <w:nsid w:val="00000009"/>
    <w:multiLevelType w:val="multilevel"/>
    <w:tmpl w:val="00000009"/>
    <w:name w:val="WW8Num9"/>
    <w:lvl w:ilvl="0">
      <w:start w:val="1"/>
      <w:numFmt w:val="decimal"/>
      <w:lvlText w:val="%1."/>
      <w:lvlJc w:val="left"/>
      <w:pPr>
        <w:tabs>
          <w:tab w:val="num" w:pos="360"/>
        </w:tabs>
        <w:ind w:left="360" w:hanging="360"/>
      </w:pPr>
      <w:rPr>
        <w:rFonts w:cs="Arial" w:hint="default"/>
      </w:rPr>
    </w:lvl>
    <w:lvl w:ilvl="1">
      <w:start w:val="1"/>
      <w:numFmt w:val="decimal"/>
      <w:lvlText w:val="%2)"/>
      <w:lvlJc w:val="left"/>
      <w:pPr>
        <w:tabs>
          <w:tab w:val="num" w:pos="720"/>
        </w:tabs>
        <w:ind w:left="720" w:hanging="360"/>
      </w:pPr>
      <w:rPr>
        <w:rFonts w:cs="Arial" w:hint="default"/>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rPr>
        <w:rFonts w:cs="Arial" w:hint="default"/>
      </w:rPr>
    </w:lvl>
    <w:lvl w:ilvl="4">
      <w:start w:val="1"/>
      <w:numFmt w:val="lowerLetter"/>
      <w:lvlText w:val="(%5)"/>
      <w:lvlJc w:val="left"/>
      <w:pPr>
        <w:tabs>
          <w:tab w:val="num" w:pos="1800"/>
        </w:tabs>
        <w:ind w:left="1800" w:hanging="360"/>
      </w:pPr>
      <w:rPr>
        <w:rFonts w:cs="Arial" w:hint="default"/>
      </w:rPr>
    </w:lvl>
    <w:lvl w:ilvl="5">
      <w:start w:val="1"/>
      <w:numFmt w:val="lowerRoman"/>
      <w:lvlText w:val="(%6)"/>
      <w:lvlJc w:val="left"/>
      <w:pPr>
        <w:tabs>
          <w:tab w:val="num" w:pos="2160"/>
        </w:tabs>
        <w:ind w:left="2160" w:hanging="360"/>
      </w:pPr>
      <w:rPr>
        <w:rFonts w:cs="Arial" w:hint="default"/>
      </w:rPr>
    </w:lvl>
    <w:lvl w:ilvl="6">
      <w:start w:val="1"/>
      <w:numFmt w:val="decimal"/>
      <w:lvlText w:val="%7."/>
      <w:lvlJc w:val="left"/>
      <w:pPr>
        <w:tabs>
          <w:tab w:val="num" w:pos="2520"/>
        </w:tabs>
        <w:ind w:left="2520" w:hanging="360"/>
      </w:pPr>
      <w:rPr>
        <w:rFonts w:cs="Arial" w:hint="default"/>
      </w:rPr>
    </w:lvl>
    <w:lvl w:ilvl="7">
      <w:start w:val="1"/>
      <w:numFmt w:val="lowerLetter"/>
      <w:lvlText w:val="%8."/>
      <w:lvlJc w:val="left"/>
      <w:pPr>
        <w:tabs>
          <w:tab w:val="num" w:pos="2880"/>
        </w:tabs>
        <w:ind w:left="2880" w:hanging="360"/>
      </w:pPr>
      <w:rPr>
        <w:rFonts w:cs="Arial" w:hint="default"/>
      </w:rPr>
    </w:lvl>
    <w:lvl w:ilvl="8">
      <w:start w:val="1"/>
      <w:numFmt w:val="lowerRoman"/>
      <w:lvlText w:val="%9."/>
      <w:lvlJc w:val="left"/>
      <w:pPr>
        <w:tabs>
          <w:tab w:val="num" w:pos="3240"/>
        </w:tabs>
        <w:ind w:left="3240" w:hanging="360"/>
      </w:pPr>
      <w:rPr>
        <w:rFonts w:cs="Arial" w:hint="default"/>
      </w:rPr>
    </w:lvl>
  </w:abstractNum>
  <w:abstractNum w:abstractNumId="7">
    <w:nsid w:val="0000000A"/>
    <w:multiLevelType w:val="singleLevel"/>
    <w:tmpl w:val="0000000A"/>
    <w:name w:val="WW8Num10"/>
    <w:lvl w:ilvl="0">
      <w:start w:val="4"/>
      <w:numFmt w:val="decimal"/>
      <w:lvlText w:val="%1."/>
      <w:lvlJc w:val="left"/>
      <w:pPr>
        <w:tabs>
          <w:tab w:val="num" w:pos="0"/>
        </w:tabs>
        <w:ind w:left="1064" w:hanging="360"/>
      </w:pPr>
      <w:rPr>
        <w:rFonts w:cs="Times New Roman" w:hint="default"/>
      </w:rPr>
    </w:lvl>
  </w:abstractNum>
  <w:abstractNum w:abstractNumId="8">
    <w:nsid w:val="0000000B"/>
    <w:multiLevelType w:val="multilevel"/>
    <w:tmpl w:val="0000000B"/>
    <w:name w:val="WW8Num11"/>
    <w:lvl w:ilvl="0">
      <w:start w:val="1"/>
      <w:numFmt w:val="bullet"/>
      <w:lvlText w:val=""/>
      <w:lvlJc w:val="left"/>
      <w:pPr>
        <w:tabs>
          <w:tab w:val="num" w:pos="1080"/>
        </w:tabs>
        <w:ind w:left="1080" w:hanging="360"/>
      </w:pPr>
      <w:rPr>
        <w:rFonts w:ascii="Symbol" w:hAnsi="Symbol" w:cs="Arial"/>
        <w:sz w:val="18"/>
        <w:szCs w:val="18"/>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Arial"/>
        <w:sz w:val="18"/>
        <w:szCs w:val="18"/>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Arial"/>
        <w:sz w:val="18"/>
        <w:szCs w:val="18"/>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9">
    <w:nsid w:val="0000000C"/>
    <w:multiLevelType w:val="multilevel"/>
    <w:tmpl w:val="0000000C"/>
    <w:name w:val="WWNum12"/>
    <w:lvl w:ilvl="0">
      <w:start w:val="1"/>
      <w:numFmt w:val="decimal"/>
      <w:lvlText w:val="%1)"/>
      <w:lvlJc w:val="left"/>
      <w:pPr>
        <w:tabs>
          <w:tab w:val="num" w:pos="0"/>
        </w:tabs>
        <w:ind w:left="1069" w:hanging="360"/>
      </w:pPr>
    </w:lvl>
    <w:lvl w:ilvl="1">
      <w:start w:val="1"/>
      <w:numFmt w:val="lowerLetter"/>
      <w:lvlText w:val="%2."/>
      <w:lvlJc w:val="left"/>
      <w:pPr>
        <w:tabs>
          <w:tab w:val="num" w:pos="0"/>
        </w:tabs>
        <w:ind w:left="1429" w:hanging="360"/>
      </w:pPr>
    </w:lvl>
    <w:lvl w:ilvl="2">
      <w:start w:val="1"/>
      <w:numFmt w:val="lowerRoman"/>
      <w:lvlText w:val="%2.%3."/>
      <w:lvlJc w:val="right"/>
      <w:pPr>
        <w:tabs>
          <w:tab w:val="num" w:pos="0"/>
        </w:tabs>
        <w:ind w:left="2149" w:hanging="180"/>
      </w:pPr>
    </w:lvl>
    <w:lvl w:ilvl="3">
      <w:start w:val="1"/>
      <w:numFmt w:val="decimal"/>
      <w:lvlText w:val="%2.%3.%4."/>
      <w:lvlJc w:val="left"/>
      <w:pPr>
        <w:tabs>
          <w:tab w:val="num" w:pos="0"/>
        </w:tabs>
        <w:ind w:left="2869" w:hanging="360"/>
      </w:pPr>
    </w:lvl>
    <w:lvl w:ilvl="4">
      <w:start w:val="1"/>
      <w:numFmt w:val="lowerLetter"/>
      <w:lvlText w:val="%2.%3.%4.%5."/>
      <w:lvlJc w:val="left"/>
      <w:pPr>
        <w:tabs>
          <w:tab w:val="num" w:pos="0"/>
        </w:tabs>
        <w:ind w:left="3589" w:hanging="360"/>
      </w:pPr>
    </w:lvl>
    <w:lvl w:ilvl="5">
      <w:start w:val="1"/>
      <w:numFmt w:val="lowerRoman"/>
      <w:lvlText w:val="%2.%3.%4.%5.%6."/>
      <w:lvlJc w:val="right"/>
      <w:pPr>
        <w:tabs>
          <w:tab w:val="num" w:pos="0"/>
        </w:tabs>
        <w:ind w:left="4309" w:hanging="180"/>
      </w:pPr>
    </w:lvl>
    <w:lvl w:ilvl="6">
      <w:start w:val="1"/>
      <w:numFmt w:val="decimal"/>
      <w:lvlText w:val="%2.%3.%4.%5.%6.%7."/>
      <w:lvlJc w:val="left"/>
      <w:pPr>
        <w:tabs>
          <w:tab w:val="num" w:pos="0"/>
        </w:tabs>
        <w:ind w:left="5029" w:hanging="360"/>
      </w:pPr>
    </w:lvl>
    <w:lvl w:ilvl="7">
      <w:start w:val="1"/>
      <w:numFmt w:val="lowerLetter"/>
      <w:lvlText w:val="%2.%3.%4.%5.%6.%7.%8."/>
      <w:lvlJc w:val="left"/>
      <w:pPr>
        <w:tabs>
          <w:tab w:val="num" w:pos="0"/>
        </w:tabs>
        <w:ind w:left="5749" w:hanging="360"/>
      </w:pPr>
    </w:lvl>
    <w:lvl w:ilvl="8">
      <w:start w:val="1"/>
      <w:numFmt w:val="lowerRoman"/>
      <w:lvlText w:val="%2.%3.%4.%5.%6.%7.%8.%9."/>
      <w:lvlJc w:val="right"/>
      <w:pPr>
        <w:tabs>
          <w:tab w:val="num" w:pos="0"/>
        </w:tabs>
        <w:ind w:left="6469" w:hanging="180"/>
      </w:pPr>
    </w:lvl>
  </w:abstractNum>
  <w:abstractNum w:abstractNumId="1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11">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nsid w:val="00000011"/>
    <w:multiLevelType w:val="multilevel"/>
    <w:tmpl w:val="00000011"/>
    <w:name w:val="WWNum21"/>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6">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7">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8">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nsid w:val="03E22214"/>
    <w:multiLevelType w:val="singleLevel"/>
    <w:tmpl w:val="C22A38B4"/>
    <w:lvl w:ilvl="0">
      <w:start w:val="3"/>
      <w:numFmt w:val="decimal"/>
      <w:lvlText w:val="%1."/>
      <w:legacy w:legacy="1" w:legacySpace="0" w:legacyIndent="427"/>
      <w:lvlJc w:val="left"/>
      <w:rPr>
        <w:rFonts w:ascii="Times New Roman" w:hAnsi="Times New Roman" w:cs="Times New Roman" w:hint="default"/>
      </w:rPr>
    </w:lvl>
  </w:abstractNum>
  <w:abstractNum w:abstractNumId="20">
    <w:nsid w:val="049208B8"/>
    <w:multiLevelType w:val="hybridMultilevel"/>
    <w:tmpl w:val="DA00B0DA"/>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21">
    <w:nsid w:val="08EC77CA"/>
    <w:multiLevelType w:val="hybridMultilevel"/>
    <w:tmpl w:val="FFDC6628"/>
    <w:lvl w:ilvl="0" w:tplc="2B3AB316">
      <w:start w:val="2"/>
      <w:numFmt w:val="bullet"/>
      <w:lvlText w:val=""/>
      <w:lvlJc w:val="left"/>
      <w:pPr>
        <w:ind w:left="1065" w:hanging="360"/>
      </w:pPr>
      <w:rPr>
        <w:rFonts w:ascii="Symbol" w:eastAsia="Times New Roman" w:hAnsi="Symbol" w:cs="Times New Roman"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22">
    <w:nsid w:val="09900A5A"/>
    <w:multiLevelType w:val="singleLevel"/>
    <w:tmpl w:val="0D446AB2"/>
    <w:lvl w:ilvl="0">
      <w:start w:val="1"/>
      <w:numFmt w:val="decimal"/>
      <w:lvlText w:val="%1)"/>
      <w:legacy w:legacy="1" w:legacySpace="0" w:legacyIndent="284"/>
      <w:lvlJc w:val="left"/>
      <w:rPr>
        <w:rFonts w:ascii="Times New Roman" w:hAnsi="Times New Roman" w:cs="Times New Roman" w:hint="default"/>
      </w:rPr>
    </w:lvl>
  </w:abstractNum>
  <w:abstractNum w:abstractNumId="23">
    <w:nsid w:val="0BAF69FA"/>
    <w:multiLevelType w:val="multilevel"/>
    <w:tmpl w:val="AEFC69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00B1995"/>
    <w:multiLevelType w:val="hybridMultilevel"/>
    <w:tmpl w:val="5D82B598"/>
    <w:lvl w:ilvl="0" w:tplc="60C86990">
      <w:start w:val="1"/>
      <w:numFmt w:val="decimal"/>
      <w:lvlText w:val="%1."/>
      <w:lvlJc w:val="left"/>
      <w:pPr>
        <w:tabs>
          <w:tab w:val="num" w:pos="1470"/>
        </w:tabs>
        <w:ind w:left="1470" w:hanging="390"/>
      </w:pPr>
      <w:rPr>
        <w:rFonts w:ascii="Times New Roman" w:hAnsi="Times New Roman" w:hint="default"/>
        <w:b w:val="0"/>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129E6BAF"/>
    <w:multiLevelType w:val="singleLevel"/>
    <w:tmpl w:val="E5162FBC"/>
    <w:lvl w:ilvl="0">
      <w:start w:val="1"/>
      <w:numFmt w:val="decimal"/>
      <w:lvlText w:val="%1."/>
      <w:legacy w:legacy="1" w:legacySpace="0" w:legacyIndent="418"/>
      <w:lvlJc w:val="left"/>
      <w:rPr>
        <w:rFonts w:ascii="Times New Roman" w:hAnsi="Times New Roman" w:cs="Times New Roman" w:hint="default"/>
      </w:rPr>
    </w:lvl>
  </w:abstractNum>
  <w:abstractNum w:abstractNumId="27">
    <w:nsid w:val="17815FB9"/>
    <w:multiLevelType w:val="singleLevel"/>
    <w:tmpl w:val="FC3C1F46"/>
    <w:lvl w:ilvl="0">
      <w:start w:val="1"/>
      <w:numFmt w:val="decimal"/>
      <w:lvlText w:val="%1)"/>
      <w:legacy w:legacy="1" w:legacySpace="0" w:legacyIndent="356"/>
      <w:lvlJc w:val="left"/>
      <w:rPr>
        <w:rFonts w:ascii="Times New Roman" w:hAnsi="Times New Roman" w:cs="Times New Roman" w:hint="default"/>
      </w:rPr>
    </w:lvl>
  </w:abstractNum>
  <w:abstractNum w:abstractNumId="28">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9">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nsid w:val="1A0E38AB"/>
    <w:multiLevelType w:val="hybridMultilevel"/>
    <w:tmpl w:val="A8FEB460"/>
    <w:lvl w:ilvl="0" w:tplc="615A0F1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1A6E1811"/>
    <w:multiLevelType w:val="hybridMultilevel"/>
    <w:tmpl w:val="4AEEF36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B653057"/>
    <w:multiLevelType w:val="hybridMultilevel"/>
    <w:tmpl w:val="00DA0FDE"/>
    <w:lvl w:ilvl="0" w:tplc="1C9284A4">
      <w:start w:val="1"/>
      <w:numFmt w:val="lowerLetter"/>
      <w:lvlText w:val="%1)"/>
      <w:lvlJc w:val="left"/>
      <w:pPr>
        <w:tabs>
          <w:tab w:val="num" w:pos="360"/>
        </w:tabs>
        <w:ind w:left="360" w:hanging="360"/>
      </w:pPr>
      <w:rPr>
        <w:rFonts w:cs="Times New Roman"/>
      </w:rPr>
    </w:lvl>
    <w:lvl w:ilvl="1" w:tplc="04150019">
      <w:start w:val="1"/>
      <w:numFmt w:val="decimal"/>
      <w:lvlText w:val="%2."/>
      <w:lvlJc w:val="left"/>
      <w:pPr>
        <w:tabs>
          <w:tab w:val="num" w:pos="731"/>
        </w:tabs>
        <w:ind w:left="731" w:hanging="360"/>
      </w:pPr>
      <w:rPr>
        <w:rFonts w:cs="Times New Roman"/>
      </w:rPr>
    </w:lvl>
    <w:lvl w:ilvl="2" w:tplc="0415001B">
      <w:start w:val="1"/>
      <w:numFmt w:val="decimal"/>
      <w:lvlText w:val="%3."/>
      <w:lvlJc w:val="left"/>
      <w:pPr>
        <w:tabs>
          <w:tab w:val="num" w:pos="1451"/>
        </w:tabs>
        <w:ind w:left="1451" w:hanging="360"/>
      </w:pPr>
      <w:rPr>
        <w:rFonts w:cs="Times New Roman"/>
      </w:rPr>
    </w:lvl>
    <w:lvl w:ilvl="3" w:tplc="0415000F">
      <w:start w:val="1"/>
      <w:numFmt w:val="decimal"/>
      <w:lvlText w:val="%4."/>
      <w:lvlJc w:val="left"/>
      <w:pPr>
        <w:tabs>
          <w:tab w:val="num" w:pos="2171"/>
        </w:tabs>
        <w:ind w:left="2171" w:hanging="360"/>
      </w:pPr>
      <w:rPr>
        <w:rFonts w:cs="Times New Roman"/>
      </w:rPr>
    </w:lvl>
    <w:lvl w:ilvl="4" w:tplc="04150019">
      <w:start w:val="1"/>
      <w:numFmt w:val="decimal"/>
      <w:lvlText w:val="%5."/>
      <w:lvlJc w:val="left"/>
      <w:pPr>
        <w:tabs>
          <w:tab w:val="num" w:pos="2891"/>
        </w:tabs>
        <w:ind w:left="2891" w:hanging="360"/>
      </w:pPr>
      <w:rPr>
        <w:rFonts w:cs="Times New Roman"/>
      </w:rPr>
    </w:lvl>
    <w:lvl w:ilvl="5" w:tplc="0415001B">
      <w:start w:val="1"/>
      <w:numFmt w:val="decimal"/>
      <w:lvlText w:val="%6."/>
      <w:lvlJc w:val="left"/>
      <w:pPr>
        <w:tabs>
          <w:tab w:val="num" w:pos="3611"/>
        </w:tabs>
        <w:ind w:left="3611" w:hanging="360"/>
      </w:pPr>
      <w:rPr>
        <w:rFonts w:cs="Times New Roman"/>
      </w:rPr>
    </w:lvl>
    <w:lvl w:ilvl="6" w:tplc="0415000F">
      <w:start w:val="1"/>
      <w:numFmt w:val="decimal"/>
      <w:lvlText w:val="%7."/>
      <w:lvlJc w:val="left"/>
      <w:pPr>
        <w:tabs>
          <w:tab w:val="num" w:pos="4331"/>
        </w:tabs>
        <w:ind w:left="4331" w:hanging="360"/>
      </w:pPr>
      <w:rPr>
        <w:rFonts w:cs="Times New Roman"/>
      </w:rPr>
    </w:lvl>
    <w:lvl w:ilvl="7" w:tplc="04150019">
      <w:start w:val="1"/>
      <w:numFmt w:val="decimal"/>
      <w:lvlText w:val="%8."/>
      <w:lvlJc w:val="left"/>
      <w:pPr>
        <w:tabs>
          <w:tab w:val="num" w:pos="5051"/>
        </w:tabs>
        <w:ind w:left="5051" w:hanging="360"/>
      </w:pPr>
      <w:rPr>
        <w:rFonts w:cs="Times New Roman"/>
      </w:rPr>
    </w:lvl>
    <w:lvl w:ilvl="8" w:tplc="0415001B">
      <w:start w:val="1"/>
      <w:numFmt w:val="decimal"/>
      <w:lvlText w:val="%9."/>
      <w:lvlJc w:val="left"/>
      <w:pPr>
        <w:tabs>
          <w:tab w:val="num" w:pos="5771"/>
        </w:tabs>
        <w:ind w:left="5771" w:hanging="360"/>
      </w:pPr>
      <w:rPr>
        <w:rFonts w:cs="Times New Roman"/>
      </w:rPr>
    </w:lvl>
  </w:abstractNum>
  <w:abstractNum w:abstractNumId="33">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nsid w:val="200D517B"/>
    <w:multiLevelType w:val="singleLevel"/>
    <w:tmpl w:val="AC0E3FB4"/>
    <w:lvl w:ilvl="0">
      <w:start w:val="1"/>
      <w:numFmt w:val="decimal"/>
      <w:lvlText w:val="%1."/>
      <w:legacy w:legacy="1" w:legacySpace="0" w:legacyIndent="427"/>
      <w:lvlJc w:val="left"/>
      <w:rPr>
        <w:rFonts w:ascii="Times New Roman" w:hAnsi="Times New Roman" w:cs="Times New Roman" w:hint="default"/>
      </w:rPr>
    </w:lvl>
  </w:abstractNum>
  <w:abstractNum w:abstractNumId="35">
    <w:nsid w:val="217D7A86"/>
    <w:multiLevelType w:val="hybridMultilevel"/>
    <w:tmpl w:val="7AB4D60C"/>
    <w:lvl w:ilvl="0" w:tplc="04150011">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nsid w:val="220429E3"/>
    <w:multiLevelType w:val="singleLevel"/>
    <w:tmpl w:val="C15ED488"/>
    <w:lvl w:ilvl="0">
      <w:start w:val="1"/>
      <w:numFmt w:val="decimal"/>
      <w:lvlText w:val="%1."/>
      <w:legacy w:legacy="1" w:legacySpace="0" w:legacyIndent="418"/>
      <w:lvlJc w:val="left"/>
      <w:rPr>
        <w:rFonts w:ascii="Times New Roman" w:hAnsi="Times New Roman" w:cs="Times New Roman" w:hint="default"/>
      </w:rPr>
    </w:lvl>
  </w:abstractNum>
  <w:abstractNum w:abstractNumId="37">
    <w:nsid w:val="23FE03D0"/>
    <w:multiLevelType w:val="singleLevel"/>
    <w:tmpl w:val="1EB677C0"/>
    <w:lvl w:ilvl="0">
      <w:start w:val="2"/>
      <w:numFmt w:val="decimal"/>
      <w:lvlText w:val="%1."/>
      <w:legacy w:legacy="1" w:legacySpace="0" w:legacyIndent="427"/>
      <w:lvlJc w:val="left"/>
      <w:rPr>
        <w:rFonts w:ascii="Times New Roman" w:hAnsi="Times New Roman" w:cs="Times New Roman" w:hint="default"/>
      </w:rPr>
    </w:lvl>
  </w:abstractNum>
  <w:abstractNum w:abstractNumId="38">
    <w:nsid w:val="245471B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247E3495"/>
    <w:multiLevelType w:val="hybridMultilevel"/>
    <w:tmpl w:val="5EA422B6"/>
    <w:lvl w:ilvl="0" w:tplc="7B84E0A2">
      <w:start w:val="1"/>
      <w:numFmt w:val="decimal"/>
      <w:lvlText w:val="%1)"/>
      <w:lvlJc w:val="left"/>
      <w:pPr>
        <w:tabs>
          <w:tab w:val="num" w:pos="1134"/>
        </w:tabs>
        <w:ind w:left="1134" w:hanging="567"/>
      </w:pPr>
      <w:rPr>
        <w:rFonts w:hint="default"/>
      </w:rPr>
    </w:lvl>
    <w:lvl w:ilvl="1" w:tplc="4D9CBD5E">
      <w:start w:val="1"/>
      <w:numFmt w:val="lowerLetter"/>
      <w:lvlText w:val="%2)"/>
      <w:lvlJc w:val="left"/>
      <w:pPr>
        <w:tabs>
          <w:tab w:val="num" w:pos="1440"/>
        </w:tabs>
        <w:ind w:left="1440" w:hanging="360"/>
      </w:pPr>
      <w:rPr>
        <w:rFonts w:ascii="Garamond" w:eastAsia="Times New Roman" w:hAnsi="Garamond" w:cs="Times New Roman" w:hint="default"/>
        <w:b/>
        <w:i w:val="0"/>
        <w:color w:val="000000"/>
      </w:rPr>
    </w:lvl>
    <w:lvl w:ilvl="2" w:tplc="A2842880">
      <w:start w:val="1"/>
      <w:numFmt w:val="decimal"/>
      <w:lvlText w:val="%3)"/>
      <w:lvlJc w:val="left"/>
      <w:pPr>
        <w:tabs>
          <w:tab w:val="num" w:pos="2340"/>
        </w:tabs>
        <w:ind w:left="2340" w:hanging="360"/>
      </w:pPr>
      <w:rPr>
        <w:rFonts w:ascii="Times New Roman" w:eastAsia="Times New Roman" w:hAnsi="Times New Roman" w:cs="Times New Roman"/>
        <w:color w:val="auto"/>
      </w:rPr>
    </w:lvl>
    <w:lvl w:ilvl="3" w:tplc="A80A1C3C">
      <w:start w:val="1"/>
      <w:numFmt w:val="decimal"/>
      <w:lvlText w:val="%4."/>
      <w:lvlJc w:val="left"/>
      <w:pPr>
        <w:tabs>
          <w:tab w:val="num" w:pos="2880"/>
        </w:tabs>
        <w:ind w:left="2880" w:hanging="360"/>
      </w:pPr>
      <w:rPr>
        <w:b/>
      </w:rPr>
    </w:lvl>
    <w:lvl w:ilvl="4" w:tplc="04150001">
      <w:start w:val="1"/>
      <w:numFmt w:val="lowerLetter"/>
      <w:lvlText w:val="%5."/>
      <w:lvlJc w:val="left"/>
      <w:pPr>
        <w:tabs>
          <w:tab w:val="num" w:pos="3600"/>
        </w:tabs>
        <w:ind w:left="3600" w:hanging="360"/>
      </w:pPr>
    </w:lvl>
    <w:lvl w:ilvl="5" w:tplc="0CAEB39A">
      <w:start w:val="1"/>
      <w:numFmt w:val="upperLetter"/>
      <w:lvlText w:val="%6-"/>
      <w:lvlJc w:val="left"/>
      <w:pPr>
        <w:ind w:left="4500"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1">
    <w:nsid w:val="27051A9C"/>
    <w:multiLevelType w:val="singleLevel"/>
    <w:tmpl w:val="26DAEA3A"/>
    <w:lvl w:ilvl="0">
      <w:start w:val="1"/>
      <w:numFmt w:val="decimal"/>
      <w:lvlText w:val="%1)"/>
      <w:legacy w:legacy="1" w:legacySpace="0" w:legacyIndent="418"/>
      <w:lvlJc w:val="left"/>
      <w:rPr>
        <w:rFonts w:ascii="Times New Roman" w:hAnsi="Times New Roman" w:cs="Times New Roman" w:hint="default"/>
      </w:rPr>
    </w:lvl>
  </w:abstractNum>
  <w:abstractNum w:abstractNumId="42">
    <w:nsid w:val="32162BBD"/>
    <w:multiLevelType w:val="singleLevel"/>
    <w:tmpl w:val="B96CF174"/>
    <w:lvl w:ilvl="0">
      <w:start w:val="1"/>
      <w:numFmt w:val="decimal"/>
      <w:lvlText w:val="%1."/>
      <w:legacy w:legacy="1" w:legacySpace="0" w:legacyIndent="418"/>
      <w:lvlJc w:val="left"/>
      <w:rPr>
        <w:rFonts w:ascii="Times New Roman" w:hAnsi="Times New Roman" w:cs="Times New Roman" w:hint="default"/>
      </w:rPr>
    </w:lvl>
  </w:abstractNum>
  <w:abstractNum w:abstractNumId="43">
    <w:nsid w:val="33324340"/>
    <w:multiLevelType w:val="hybridMultilevel"/>
    <w:tmpl w:val="4150EB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43176C6"/>
    <w:multiLevelType w:val="hybridMultilevel"/>
    <w:tmpl w:val="A31E60DE"/>
    <w:lvl w:ilvl="0" w:tplc="60C86990">
      <w:start w:val="1"/>
      <w:numFmt w:val="decimal"/>
      <w:lvlText w:val="%1."/>
      <w:lvlJc w:val="left"/>
      <w:pPr>
        <w:tabs>
          <w:tab w:val="num" w:pos="1470"/>
        </w:tabs>
        <w:ind w:left="1470" w:hanging="390"/>
      </w:pPr>
      <w:rPr>
        <w:rFonts w:ascii="Times New Roman" w:hAnsi="Times New Roman" w:hint="default"/>
        <w:b w:val="0"/>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3E226F8A"/>
    <w:multiLevelType w:val="singleLevel"/>
    <w:tmpl w:val="03482622"/>
    <w:lvl w:ilvl="0">
      <w:start w:val="1"/>
      <w:numFmt w:val="decimal"/>
      <w:lvlText w:val="%1)"/>
      <w:legacy w:legacy="1" w:legacySpace="0" w:legacyIndent="422"/>
      <w:lvlJc w:val="left"/>
      <w:rPr>
        <w:rFonts w:ascii="Times New Roman" w:hAnsi="Times New Roman" w:cs="Times New Roman" w:hint="default"/>
      </w:rPr>
    </w:lvl>
  </w:abstractNum>
  <w:abstractNum w:abstractNumId="46">
    <w:nsid w:val="3ED9472A"/>
    <w:multiLevelType w:val="hybridMultilevel"/>
    <w:tmpl w:val="B7F00560"/>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7">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8">
    <w:nsid w:val="42D82C22"/>
    <w:multiLevelType w:val="singleLevel"/>
    <w:tmpl w:val="F3C0C6FC"/>
    <w:lvl w:ilvl="0">
      <w:start w:val="1"/>
      <w:numFmt w:val="decimal"/>
      <w:lvlText w:val="%1)"/>
      <w:legacy w:legacy="1" w:legacySpace="0" w:legacyIndent="422"/>
      <w:lvlJc w:val="left"/>
      <w:rPr>
        <w:rFonts w:ascii="Times New Roman" w:hAnsi="Times New Roman" w:cs="Times New Roman" w:hint="default"/>
      </w:rPr>
    </w:lvl>
  </w:abstractNum>
  <w:abstractNum w:abstractNumId="49">
    <w:nsid w:val="43AF62FB"/>
    <w:multiLevelType w:val="singleLevel"/>
    <w:tmpl w:val="63D44460"/>
    <w:lvl w:ilvl="0">
      <w:start w:val="1"/>
      <w:numFmt w:val="lowerLetter"/>
      <w:lvlText w:val="%1)"/>
      <w:lvlJc w:val="left"/>
      <w:pPr>
        <w:ind w:left="360" w:hanging="360"/>
      </w:pPr>
      <w:rPr>
        <w:rFonts w:ascii="Times New Roman" w:eastAsia="Times New Roman" w:hAnsi="Times New Roman" w:cs="Times New Roman" w:hint="default"/>
      </w:rPr>
    </w:lvl>
  </w:abstractNum>
  <w:abstractNum w:abstractNumId="50">
    <w:nsid w:val="43EC7FA5"/>
    <w:multiLevelType w:val="hybridMultilevel"/>
    <w:tmpl w:val="6C042C64"/>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51">
    <w:nsid w:val="46335717"/>
    <w:multiLevelType w:val="singleLevel"/>
    <w:tmpl w:val="11A43018"/>
    <w:lvl w:ilvl="0">
      <w:start w:val="1"/>
      <w:numFmt w:val="decimal"/>
      <w:lvlText w:val="%1."/>
      <w:legacy w:legacy="1" w:legacySpace="0" w:legacyIndent="427"/>
      <w:lvlJc w:val="left"/>
      <w:rPr>
        <w:rFonts w:ascii="Times New Roman" w:hAnsi="Times New Roman" w:cs="Times New Roman" w:hint="default"/>
      </w:rPr>
    </w:lvl>
  </w:abstractNum>
  <w:abstractNum w:abstractNumId="52">
    <w:nsid w:val="488019DA"/>
    <w:multiLevelType w:val="hybridMultilevel"/>
    <w:tmpl w:val="83783022"/>
    <w:lvl w:ilvl="0" w:tplc="5994FD26">
      <w:start w:val="1"/>
      <w:numFmt w:val="decimal"/>
      <w:lvlText w:val="%1."/>
      <w:lvlJc w:val="left"/>
      <w:pPr>
        <w:ind w:left="928" w:hanging="360"/>
      </w:pPr>
      <w:rPr>
        <w:rFonts w:hint="default"/>
      </w:rPr>
    </w:lvl>
    <w:lvl w:ilvl="1" w:tplc="FBCC5B50">
      <w:start w:val="1"/>
      <w:numFmt w:val="lowerLetter"/>
      <w:lvlText w:val="%2)"/>
      <w:lvlJc w:val="left"/>
      <w:pPr>
        <w:ind w:left="2025" w:hanging="710"/>
      </w:pPr>
      <w:rPr>
        <w:rFonts w:hint="default"/>
      </w:rPr>
    </w:lvl>
    <w:lvl w:ilvl="2" w:tplc="0415001B" w:tentative="1">
      <w:start w:val="1"/>
      <w:numFmt w:val="lowerRoman"/>
      <w:lvlText w:val="%3."/>
      <w:lvlJc w:val="right"/>
      <w:pPr>
        <w:ind w:left="2395" w:hanging="180"/>
      </w:pPr>
    </w:lvl>
    <w:lvl w:ilvl="3" w:tplc="0415000F" w:tentative="1">
      <w:start w:val="1"/>
      <w:numFmt w:val="decimal"/>
      <w:lvlText w:val="%4."/>
      <w:lvlJc w:val="left"/>
      <w:pPr>
        <w:ind w:left="3115" w:hanging="360"/>
      </w:pPr>
    </w:lvl>
    <w:lvl w:ilvl="4" w:tplc="04150019" w:tentative="1">
      <w:start w:val="1"/>
      <w:numFmt w:val="lowerLetter"/>
      <w:lvlText w:val="%5."/>
      <w:lvlJc w:val="left"/>
      <w:pPr>
        <w:ind w:left="3835" w:hanging="360"/>
      </w:pPr>
    </w:lvl>
    <w:lvl w:ilvl="5" w:tplc="0415001B" w:tentative="1">
      <w:start w:val="1"/>
      <w:numFmt w:val="lowerRoman"/>
      <w:lvlText w:val="%6."/>
      <w:lvlJc w:val="right"/>
      <w:pPr>
        <w:ind w:left="4555" w:hanging="180"/>
      </w:pPr>
    </w:lvl>
    <w:lvl w:ilvl="6" w:tplc="0415000F" w:tentative="1">
      <w:start w:val="1"/>
      <w:numFmt w:val="decimal"/>
      <w:lvlText w:val="%7."/>
      <w:lvlJc w:val="left"/>
      <w:pPr>
        <w:ind w:left="5275" w:hanging="360"/>
      </w:pPr>
    </w:lvl>
    <w:lvl w:ilvl="7" w:tplc="04150019" w:tentative="1">
      <w:start w:val="1"/>
      <w:numFmt w:val="lowerLetter"/>
      <w:lvlText w:val="%8."/>
      <w:lvlJc w:val="left"/>
      <w:pPr>
        <w:ind w:left="5995" w:hanging="360"/>
      </w:pPr>
    </w:lvl>
    <w:lvl w:ilvl="8" w:tplc="0415001B" w:tentative="1">
      <w:start w:val="1"/>
      <w:numFmt w:val="lowerRoman"/>
      <w:lvlText w:val="%9."/>
      <w:lvlJc w:val="right"/>
      <w:pPr>
        <w:ind w:left="6715" w:hanging="180"/>
      </w:pPr>
    </w:lvl>
  </w:abstractNum>
  <w:abstractNum w:abstractNumId="53">
    <w:nsid w:val="4B302889"/>
    <w:multiLevelType w:val="multilevel"/>
    <w:tmpl w:val="B484C45E"/>
    <w:name w:val="WW8Num53"/>
    <w:lvl w:ilvl="0">
      <w:start w:val="4"/>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4">
    <w:nsid w:val="4D3B0F26"/>
    <w:multiLevelType w:val="hybridMultilevel"/>
    <w:tmpl w:val="7E62FBB4"/>
    <w:lvl w:ilvl="0" w:tplc="60C86990">
      <w:start w:val="1"/>
      <w:numFmt w:val="decimal"/>
      <w:lvlText w:val="%1."/>
      <w:lvlJc w:val="left"/>
      <w:pPr>
        <w:tabs>
          <w:tab w:val="num" w:pos="1470"/>
        </w:tabs>
        <w:ind w:left="1470" w:hanging="390"/>
      </w:pPr>
      <w:rPr>
        <w:rFonts w:ascii="Times New Roman" w:hAnsi="Times New Roman" w:hint="default"/>
        <w:b w:val="0"/>
        <w:i w:val="0"/>
        <w:sz w:val="24"/>
        <w:szCs w:val="24"/>
      </w:rPr>
    </w:lvl>
    <w:lvl w:ilvl="1" w:tplc="84F2C4D2">
      <w:start w:val="1"/>
      <w:numFmt w:val="decimal"/>
      <w:lvlText w:val="%2)"/>
      <w:lvlJc w:val="left"/>
      <w:pPr>
        <w:tabs>
          <w:tab w:val="num" w:pos="1440"/>
        </w:tabs>
        <w:ind w:left="1440" w:hanging="360"/>
      </w:pPr>
      <w:rPr>
        <w:rFonts w:hint="default"/>
        <w:b w:val="0"/>
        <w:i w:val="0"/>
        <w:sz w:val="24"/>
        <w:szCs w:val="24"/>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4F460110"/>
    <w:multiLevelType w:val="hybridMultilevel"/>
    <w:tmpl w:val="E8CEB2EE"/>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5239227E"/>
    <w:multiLevelType w:val="hybridMultilevel"/>
    <w:tmpl w:val="9A52D4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5838127A"/>
    <w:multiLevelType w:val="multilevel"/>
    <w:tmpl w:val="E63AF450"/>
    <w:name w:val="WW8Num532"/>
    <w:lvl w:ilvl="0">
      <w:start w:val="10"/>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8">
    <w:nsid w:val="58BF56EC"/>
    <w:multiLevelType w:val="singleLevel"/>
    <w:tmpl w:val="E36099F2"/>
    <w:lvl w:ilvl="0">
      <w:start w:val="1"/>
      <w:numFmt w:val="lowerLetter"/>
      <w:lvlText w:val="%1)"/>
      <w:legacy w:legacy="1" w:legacySpace="0" w:legacyIndent="355"/>
      <w:lvlJc w:val="left"/>
      <w:rPr>
        <w:rFonts w:ascii="Times New Roman" w:hAnsi="Times New Roman" w:cs="Times New Roman" w:hint="default"/>
      </w:rPr>
    </w:lvl>
  </w:abstractNum>
  <w:abstractNum w:abstractNumId="59">
    <w:nsid w:val="5B743119"/>
    <w:multiLevelType w:val="hybridMultilevel"/>
    <w:tmpl w:val="38602F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5FC83A5A"/>
    <w:multiLevelType w:val="multilevel"/>
    <w:tmpl w:val="A5D8D2D6"/>
    <w:lvl w:ilvl="0">
      <w:start w:val="1"/>
      <w:numFmt w:val="decimal"/>
      <w:lvlText w:val="%1."/>
      <w:legacy w:legacy="1" w:legacySpace="0" w:legacyIndent="427"/>
      <w:lvlJc w:val="left"/>
      <w:rPr>
        <w:rFonts w:ascii="Times New Roman" w:hAnsi="Times New Roman"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1">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62">
    <w:nsid w:val="611362F8"/>
    <w:multiLevelType w:val="hybridMultilevel"/>
    <w:tmpl w:val="FCEED106"/>
    <w:lvl w:ilvl="0" w:tplc="60C86990">
      <w:start w:val="1"/>
      <w:numFmt w:val="decimal"/>
      <w:lvlText w:val="%1."/>
      <w:lvlJc w:val="left"/>
      <w:pPr>
        <w:tabs>
          <w:tab w:val="num" w:pos="1470"/>
        </w:tabs>
        <w:ind w:left="1470" w:hanging="390"/>
      </w:pPr>
      <w:rPr>
        <w:rFonts w:ascii="Times New Roman" w:hAnsi="Times New Roman" w:hint="default"/>
        <w:b w:val="0"/>
        <w:i w:val="0"/>
        <w:sz w:val="24"/>
        <w:szCs w:val="24"/>
      </w:rPr>
    </w:lvl>
    <w:lvl w:ilvl="1" w:tplc="49DC0006">
      <w:start w:val="1"/>
      <w:numFmt w:val="bullet"/>
      <w:lvlText w:val="-"/>
      <w:lvlJc w:val="left"/>
      <w:pPr>
        <w:tabs>
          <w:tab w:val="num" w:pos="1440"/>
        </w:tabs>
        <w:ind w:left="1440" w:hanging="360"/>
      </w:pPr>
      <w:rPr>
        <w:rFonts w:ascii="Times New Roman" w:hAnsi="Times New Roman" w:cs="Times New Roman" w:hint="default"/>
        <w:b w:val="0"/>
        <w:i w:val="0"/>
        <w:sz w:val="24"/>
        <w:szCs w:val="24"/>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790DA3"/>
    <w:multiLevelType w:val="singleLevel"/>
    <w:tmpl w:val="59F48046"/>
    <w:lvl w:ilvl="0">
      <w:start w:val="1"/>
      <w:numFmt w:val="lowerLetter"/>
      <w:lvlText w:val="%1)"/>
      <w:legacy w:legacy="1" w:legacySpace="0" w:legacyIndent="269"/>
      <w:lvlJc w:val="left"/>
      <w:rPr>
        <w:rFonts w:ascii="Times New Roman" w:hAnsi="Times New Roman" w:cs="Times New Roman" w:hint="default"/>
      </w:rPr>
    </w:lvl>
  </w:abstractNum>
  <w:abstractNum w:abstractNumId="64">
    <w:nsid w:val="6C2756EA"/>
    <w:multiLevelType w:val="hybridMultilevel"/>
    <w:tmpl w:val="38602F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71440061"/>
    <w:multiLevelType w:val="singleLevel"/>
    <w:tmpl w:val="562666F2"/>
    <w:lvl w:ilvl="0">
      <w:start w:val="1"/>
      <w:numFmt w:val="decimal"/>
      <w:lvlText w:val="%1)"/>
      <w:legacy w:legacy="1" w:legacySpace="0" w:legacyIndent="418"/>
      <w:lvlJc w:val="left"/>
      <w:rPr>
        <w:rFonts w:ascii="Times New Roman" w:hAnsi="Times New Roman" w:cs="Times New Roman" w:hint="default"/>
      </w:rPr>
    </w:lvl>
  </w:abstractNum>
  <w:abstractNum w:abstractNumId="67">
    <w:nsid w:val="75FF098B"/>
    <w:multiLevelType w:val="hybridMultilevel"/>
    <w:tmpl w:val="995E5140"/>
    <w:lvl w:ilvl="0" w:tplc="170EB6C8">
      <w:start w:val="2"/>
      <w:numFmt w:val="bullet"/>
      <w:lvlText w:val=""/>
      <w:lvlJc w:val="left"/>
      <w:pPr>
        <w:ind w:left="1065" w:hanging="360"/>
      </w:pPr>
      <w:rPr>
        <w:rFonts w:ascii="Symbol" w:eastAsia="Times New Roman" w:hAnsi="Symbol" w:cs="Times New Roman"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68">
    <w:nsid w:val="76B42ED3"/>
    <w:multiLevelType w:val="hybridMultilevel"/>
    <w:tmpl w:val="37DC848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9">
    <w:nsid w:val="7ED87890"/>
    <w:multiLevelType w:val="hybridMultilevel"/>
    <w:tmpl w:val="B93CBC64"/>
    <w:lvl w:ilvl="0" w:tplc="1710185A">
      <w:start w:val="1"/>
      <w:numFmt w:val="decimal"/>
      <w:lvlText w:val="%1."/>
      <w:lvlJc w:val="left"/>
      <w:pPr>
        <w:ind w:left="787" w:hanging="360"/>
      </w:pPr>
      <w:rPr>
        <w:rFonts w:cs="Times New Roman" w:hint="default"/>
      </w:rPr>
    </w:lvl>
    <w:lvl w:ilvl="1" w:tplc="04150019">
      <w:start w:val="1"/>
      <w:numFmt w:val="lowerLetter"/>
      <w:lvlText w:val="%2."/>
      <w:lvlJc w:val="left"/>
      <w:pPr>
        <w:ind w:left="1507" w:hanging="360"/>
      </w:pPr>
      <w:rPr>
        <w:rFonts w:cs="Times New Roman"/>
      </w:rPr>
    </w:lvl>
    <w:lvl w:ilvl="2" w:tplc="0415001B">
      <w:start w:val="1"/>
      <w:numFmt w:val="lowerRoman"/>
      <w:lvlText w:val="%3."/>
      <w:lvlJc w:val="right"/>
      <w:pPr>
        <w:ind w:left="2227" w:hanging="180"/>
      </w:pPr>
      <w:rPr>
        <w:rFonts w:cs="Times New Roman"/>
      </w:rPr>
    </w:lvl>
    <w:lvl w:ilvl="3" w:tplc="0415000F">
      <w:start w:val="1"/>
      <w:numFmt w:val="decimal"/>
      <w:lvlText w:val="%4."/>
      <w:lvlJc w:val="left"/>
      <w:pPr>
        <w:ind w:left="2947" w:hanging="360"/>
      </w:pPr>
      <w:rPr>
        <w:rFonts w:cs="Times New Roman"/>
      </w:rPr>
    </w:lvl>
    <w:lvl w:ilvl="4" w:tplc="04150019">
      <w:start w:val="1"/>
      <w:numFmt w:val="lowerLetter"/>
      <w:lvlText w:val="%5."/>
      <w:lvlJc w:val="left"/>
      <w:pPr>
        <w:ind w:left="3667" w:hanging="360"/>
      </w:pPr>
      <w:rPr>
        <w:rFonts w:cs="Times New Roman"/>
      </w:rPr>
    </w:lvl>
    <w:lvl w:ilvl="5" w:tplc="0415001B">
      <w:start w:val="1"/>
      <w:numFmt w:val="lowerRoman"/>
      <w:lvlText w:val="%6."/>
      <w:lvlJc w:val="right"/>
      <w:pPr>
        <w:ind w:left="4387" w:hanging="180"/>
      </w:pPr>
      <w:rPr>
        <w:rFonts w:cs="Times New Roman"/>
      </w:rPr>
    </w:lvl>
    <w:lvl w:ilvl="6" w:tplc="0415000F">
      <w:start w:val="1"/>
      <w:numFmt w:val="decimal"/>
      <w:lvlText w:val="%7."/>
      <w:lvlJc w:val="left"/>
      <w:pPr>
        <w:ind w:left="5107" w:hanging="360"/>
      </w:pPr>
      <w:rPr>
        <w:rFonts w:cs="Times New Roman"/>
      </w:rPr>
    </w:lvl>
    <w:lvl w:ilvl="7" w:tplc="04150019">
      <w:start w:val="1"/>
      <w:numFmt w:val="lowerLetter"/>
      <w:lvlText w:val="%8."/>
      <w:lvlJc w:val="left"/>
      <w:pPr>
        <w:ind w:left="5827" w:hanging="360"/>
      </w:pPr>
      <w:rPr>
        <w:rFonts w:cs="Times New Roman"/>
      </w:rPr>
    </w:lvl>
    <w:lvl w:ilvl="8" w:tplc="0415001B">
      <w:start w:val="1"/>
      <w:numFmt w:val="lowerRoman"/>
      <w:lvlText w:val="%9."/>
      <w:lvlJc w:val="right"/>
      <w:pPr>
        <w:ind w:left="6547" w:hanging="180"/>
      </w:pPr>
      <w:rPr>
        <w:rFonts w:cs="Times New Roman"/>
      </w:rPr>
    </w:lvl>
  </w:abstractNum>
  <w:abstractNum w:abstractNumId="70">
    <w:nsid w:val="7FEF3D26"/>
    <w:multiLevelType w:val="hybridMultilevel"/>
    <w:tmpl w:val="524463DC"/>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9"/>
  </w:num>
  <w:num w:numId="2">
    <w:abstractNumId w:val="0"/>
  </w:num>
  <w:num w:numId="3">
    <w:abstractNumId w:val="61"/>
  </w:num>
  <w:num w:numId="4">
    <w:abstractNumId w:val="40"/>
  </w:num>
  <w:num w:numId="5">
    <w:abstractNumId w:val="28"/>
  </w:num>
  <w:num w:numId="6">
    <w:abstractNumId w:val="53"/>
  </w:num>
  <w:num w:numId="7">
    <w:abstractNumId w:val="11"/>
  </w:num>
  <w:num w:numId="8">
    <w:abstractNumId w:val="57"/>
  </w:num>
  <w:num w:numId="9">
    <w:abstractNumId w:val="20"/>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30"/>
  </w:num>
  <w:num w:numId="14">
    <w:abstractNumId w:val="59"/>
  </w:num>
  <w:num w:numId="15">
    <w:abstractNumId w:val="64"/>
  </w:num>
  <w:num w:numId="16">
    <w:abstractNumId w:val="27"/>
  </w:num>
  <w:num w:numId="17">
    <w:abstractNumId w:val="52"/>
  </w:num>
  <w:num w:numId="18">
    <w:abstractNumId w:val="43"/>
  </w:num>
  <w:num w:numId="19">
    <w:abstractNumId w:val="38"/>
  </w:num>
  <w:num w:numId="20">
    <w:abstractNumId w:val="39"/>
  </w:num>
  <w:num w:numId="21">
    <w:abstractNumId w:val="56"/>
  </w:num>
  <w:num w:numId="22">
    <w:abstractNumId w:val="23"/>
  </w:num>
  <w:num w:numId="23">
    <w:abstractNumId w:val="21"/>
  </w:num>
  <w:num w:numId="24">
    <w:abstractNumId w:val="67"/>
  </w:num>
  <w:num w:numId="25">
    <w:abstractNumId w:val="26"/>
  </w:num>
  <w:num w:numId="26">
    <w:abstractNumId w:val="60"/>
  </w:num>
  <w:num w:numId="27">
    <w:abstractNumId w:val="34"/>
  </w:num>
  <w:num w:numId="28">
    <w:abstractNumId w:val="51"/>
  </w:num>
  <w:num w:numId="29">
    <w:abstractNumId w:val="42"/>
  </w:num>
  <w:num w:numId="30">
    <w:abstractNumId w:val="45"/>
  </w:num>
  <w:num w:numId="31">
    <w:abstractNumId w:val="63"/>
  </w:num>
  <w:num w:numId="32">
    <w:abstractNumId w:val="58"/>
  </w:num>
  <w:num w:numId="33">
    <w:abstractNumId w:val="19"/>
  </w:num>
  <w:num w:numId="34">
    <w:abstractNumId w:val="36"/>
  </w:num>
  <w:num w:numId="35">
    <w:abstractNumId w:val="41"/>
  </w:num>
  <w:num w:numId="36">
    <w:abstractNumId w:val="37"/>
  </w:num>
  <w:num w:numId="37">
    <w:abstractNumId w:val="48"/>
  </w:num>
  <w:num w:numId="38">
    <w:abstractNumId w:val="49"/>
  </w:num>
  <w:num w:numId="39">
    <w:abstractNumId w:val="66"/>
  </w:num>
  <w:num w:numId="40">
    <w:abstractNumId w:val="22"/>
  </w:num>
  <w:num w:numId="41">
    <w:abstractNumId w:val="68"/>
  </w:num>
  <w:num w:numId="42">
    <w:abstractNumId w:val="35"/>
  </w:num>
  <w:num w:numId="43">
    <w:abstractNumId w:val="70"/>
  </w:num>
  <w:num w:numId="44">
    <w:abstractNumId w:val="46"/>
  </w:num>
  <w:num w:numId="45">
    <w:abstractNumId w:val="69"/>
  </w:num>
  <w:num w:numId="46">
    <w:abstractNumId w:val="55"/>
  </w:num>
  <w:num w:numId="47">
    <w:abstractNumId w:val="25"/>
  </w:num>
  <w:num w:numId="48">
    <w:abstractNumId w:val="54"/>
  </w:num>
  <w:num w:numId="49">
    <w:abstractNumId w:val="62"/>
  </w:num>
  <w:num w:numId="50">
    <w:abstractNumId w:val="44"/>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13"/>
    <w:rsid w:val="00001A45"/>
    <w:rsid w:val="00001F7F"/>
    <w:rsid w:val="00002A79"/>
    <w:rsid w:val="00005F02"/>
    <w:rsid w:val="000106A8"/>
    <w:rsid w:val="00011F46"/>
    <w:rsid w:val="000123C1"/>
    <w:rsid w:val="000128A3"/>
    <w:rsid w:val="00014553"/>
    <w:rsid w:val="0001595D"/>
    <w:rsid w:val="00016C4E"/>
    <w:rsid w:val="00017DCA"/>
    <w:rsid w:val="00021E80"/>
    <w:rsid w:val="0002394A"/>
    <w:rsid w:val="0002521E"/>
    <w:rsid w:val="000261FD"/>
    <w:rsid w:val="0002684B"/>
    <w:rsid w:val="00026D45"/>
    <w:rsid w:val="000275A3"/>
    <w:rsid w:val="000279A7"/>
    <w:rsid w:val="00031BB2"/>
    <w:rsid w:val="0003236B"/>
    <w:rsid w:val="000325B6"/>
    <w:rsid w:val="000337CD"/>
    <w:rsid w:val="00035788"/>
    <w:rsid w:val="00036F37"/>
    <w:rsid w:val="000409E3"/>
    <w:rsid w:val="00040CDA"/>
    <w:rsid w:val="0004173F"/>
    <w:rsid w:val="00041FCB"/>
    <w:rsid w:val="000425D6"/>
    <w:rsid w:val="00043421"/>
    <w:rsid w:val="00044C28"/>
    <w:rsid w:val="00044FE2"/>
    <w:rsid w:val="000506AF"/>
    <w:rsid w:val="00051092"/>
    <w:rsid w:val="00052DE0"/>
    <w:rsid w:val="000547B9"/>
    <w:rsid w:val="00054CF0"/>
    <w:rsid w:val="00055FCE"/>
    <w:rsid w:val="00056F19"/>
    <w:rsid w:val="0005718D"/>
    <w:rsid w:val="00057328"/>
    <w:rsid w:val="00057E54"/>
    <w:rsid w:val="00060A61"/>
    <w:rsid w:val="00061EC1"/>
    <w:rsid w:val="00062EBB"/>
    <w:rsid w:val="00063667"/>
    <w:rsid w:val="000644EE"/>
    <w:rsid w:val="00064816"/>
    <w:rsid w:val="00064C39"/>
    <w:rsid w:val="00065613"/>
    <w:rsid w:val="00065F48"/>
    <w:rsid w:val="00065FA8"/>
    <w:rsid w:val="00066677"/>
    <w:rsid w:val="00071C33"/>
    <w:rsid w:val="000728AA"/>
    <w:rsid w:val="0007445E"/>
    <w:rsid w:val="00074472"/>
    <w:rsid w:val="00076CBD"/>
    <w:rsid w:val="000805C8"/>
    <w:rsid w:val="00080FE3"/>
    <w:rsid w:val="0008397C"/>
    <w:rsid w:val="000864A0"/>
    <w:rsid w:val="000874E0"/>
    <w:rsid w:val="00090A93"/>
    <w:rsid w:val="0009236A"/>
    <w:rsid w:val="0009269D"/>
    <w:rsid w:val="00092E29"/>
    <w:rsid w:val="00093E7C"/>
    <w:rsid w:val="00094748"/>
    <w:rsid w:val="0009530C"/>
    <w:rsid w:val="00096854"/>
    <w:rsid w:val="00097413"/>
    <w:rsid w:val="000A485B"/>
    <w:rsid w:val="000B0462"/>
    <w:rsid w:val="000B14B8"/>
    <w:rsid w:val="000B4B96"/>
    <w:rsid w:val="000B51F7"/>
    <w:rsid w:val="000B6FBE"/>
    <w:rsid w:val="000B6FFA"/>
    <w:rsid w:val="000C2BD9"/>
    <w:rsid w:val="000C32C3"/>
    <w:rsid w:val="000C4BDE"/>
    <w:rsid w:val="000C52B6"/>
    <w:rsid w:val="000D00A3"/>
    <w:rsid w:val="000D0106"/>
    <w:rsid w:val="000D10D5"/>
    <w:rsid w:val="000D21DC"/>
    <w:rsid w:val="000D3BC6"/>
    <w:rsid w:val="000D518F"/>
    <w:rsid w:val="000D6D57"/>
    <w:rsid w:val="000D71D8"/>
    <w:rsid w:val="000D7293"/>
    <w:rsid w:val="000D78BF"/>
    <w:rsid w:val="000E0E14"/>
    <w:rsid w:val="000E0F47"/>
    <w:rsid w:val="000E2964"/>
    <w:rsid w:val="000E4FEE"/>
    <w:rsid w:val="000E60A8"/>
    <w:rsid w:val="000E6E6F"/>
    <w:rsid w:val="000F0E33"/>
    <w:rsid w:val="000F2705"/>
    <w:rsid w:val="000F2B82"/>
    <w:rsid w:val="000F5F49"/>
    <w:rsid w:val="000F61FD"/>
    <w:rsid w:val="000F6A14"/>
    <w:rsid w:val="000F7ECD"/>
    <w:rsid w:val="00100BB5"/>
    <w:rsid w:val="00102020"/>
    <w:rsid w:val="00103539"/>
    <w:rsid w:val="00105AE6"/>
    <w:rsid w:val="00106648"/>
    <w:rsid w:val="001066DE"/>
    <w:rsid w:val="00110F3A"/>
    <w:rsid w:val="0011309A"/>
    <w:rsid w:val="00113CF3"/>
    <w:rsid w:val="00114DBF"/>
    <w:rsid w:val="00124B22"/>
    <w:rsid w:val="00125FC2"/>
    <w:rsid w:val="00131F9C"/>
    <w:rsid w:val="00132E33"/>
    <w:rsid w:val="00134808"/>
    <w:rsid w:val="00134A90"/>
    <w:rsid w:val="00135101"/>
    <w:rsid w:val="0013619B"/>
    <w:rsid w:val="0013664F"/>
    <w:rsid w:val="001376DC"/>
    <w:rsid w:val="0014002C"/>
    <w:rsid w:val="001409D1"/>
    <w:rsid w:val="00141260"/>
    <w:rsid w:val="00141A8E"/>
    <w:rsid w:val="001422A8"/>
    <w:rsid w:val="001458BD"/>
    <w:rsid w:val="001461B1"/>
    <w:rsid w:val="001473E3"/>
    <w:rsid w:val="001548AE"/>
    <w:rsid w:val="00154E96"/>
    <w:rsid w:val="0015529C"/>
    <w:rsid w:val="00161109"/>
    <w:rsid w:val="00162D5E"/>
    <w:rsid w:val="00164604"/>
    <w:rsid w:val="00165076"/>
    <w:rsid w:val="00170EB2"/>
    <w:rsid w:val="00172C3D"/>
    <w:rsid w:val="00173862"/>
    <w:rsid w:val="00173F44"/>
    <w:rsid w:val="00174E51"/>
    <w:rsid w:val="001755D1"/>
    <w:rsid w:val="001760E4"/>
    <w:rsid w:val="00177374"/>
    <w:rsid w:val="00177F2E"/>
    <w:rsid w:val="0018071F"/>
    <w:rsid w:val="00180BAF"/>
    <w:rsid w:val="00181F8E"/>
    <w:rsid w:val="00184F1E"/>
    <w:rsid w:val="001874E4"/>
    <w:rsid w:val="00191757"/>
    <w:rsid w:val="0019214A"/>
    <w:rsid w:val="00192C1E"/>
    <w:rsid w:val="0019577F"/>
    <w:rsid w:val="0019638A"/>
    <w:rsid w:val="00196CA2"/>
    <w:rsid w:val="00196FA9"/>
    <w:rsid w:val="001972B0"/>
    <w:rsid w:val="00197348"/>
    <w:rsid w:val="001A0633"/>
    <w:rsid w:val="001A2C48"/>
    <w:rsid w:val="001A3048"/>
    <w:rsid w:val="001A327E"/>
    <w:rsid w:val="001A386F"/>
    <w:rsid w:val="001A448F"/>
    <w:rsid w:val="001A49B0"/>
    <w:rsid w:val="001A5BCF"/>
    <w:rsid w:val="001A6224"/>
    <w:rsid w:val="001B00AA"/>
    <w:rsid w:val="001B0E07"/>
    <w:rsid w:val="001B109C"/>
    <w:rsid w:val="001B1E45"/>
    <w:rsid w:val="001B3146"/>
    <w:rsid w:val="001B7609"/>
    <w:rsid w:val="001B7AF6"/>
    <w:rsid w:val="001C2236"/>
    <w:rsid w:val="001C3BEF"/>
    <w:rsid w:val="001C43BC"/>
    <w:rsid w:val="001C549E"/>
    <w:rsid w:val="001C7610"/>
    <w:rsid w:val="001D3B06"/>
    <w:rsid w:val="001D3DEA"/>
    <w:rsid w:val="001D49AA"/>
    <w:rsid w:val="001D59B6"/>
    <w:rsid w:val="001D7775"/>
    <w:rsid w:val="001E004D"/>
    <w:rsid w:val="001E0096"/>
    <w:rsid w:val="001E038D"/>
    <w:rsid w:val="001E04B4"/>
    <w:rsid w:val="001E1582"/>
    <w:rsid w:val="001E15A7"/>
    <w:rsid w:val="001E1B7F"/>
    <w:rsid w:val="001E559F"/>
    <w:rsid w:val="001E7322"/>
    <w:rsid w:val="001F1602"/>
    <w:rsid w:val="001F2877"/>
    <w:rsid w:val="001F296E"/>
    <w:rsid w:val="001F29C6"/>
    <w:rsid w:val="001F3326"/>
    <w:rsid w:val="001F38B5"/>
    <w:rsid w:val="001F61D4"/>
    <w:rsid w:val="001F7490"/>
    <w:rsid w:val="002008E8"/>
    <w:rsid w:val="002011F2"/>
    <w:rsid w:val="002029B4"/>
    <w:rsid w:val="0020518A"/>
    <w:rsid w:val="00206F38"/>
    <w:rsid w:val="00207071"/>
    <w:rsid w:val="002100A3"/>
    <w:rsid w:val="00210788"/>
    <w:rsid w:val="002127CA"/>
    <w:rsid w:val="00212C7F"/>
    <w:rsid w:val="00212CF6"/>
    <w:rsid w:val="0021364B"/>
    <w:rsid w:val="00213FB2"/>
    <w:rsid w:val="002159B6"/>
    <w:rsid w:val="00215FA2"/>
    <w:rsid w:val="002168F1"/>
    <w:rsid w:val="00216A23"/>
    <w:rsid w:val="00217114"/>
    <w:rsid w:val="0022059C"/>
    <w:rsid w:val="00221EAA"/>
    <w:rsid w:val="002224FB"/>
    <w:rsid w:val="00222546"/>
    <w:rsid w:val="00222D4A"/>
    <w:rsid w:val="00224439"/>
    <w:rsid w:val="002261A5"/>
    <w:rsid w:val="00226B48"/>
    <w:rsid w:val="00226E4D"/>
    <w:rsid w:val="00227252"/>
    <w:rsid w:val="00227270"/>
    <w:rsid w:val="0023118D"/>
    <w:rsid w:val="002327B2"/>
    <w:rsid w:val="002338D8"/>
    <w:rsid w:val="00234421"/>
    <w:rsid w:val="002348B6"/>
    <w:rsid w:val="0023648B"/>
    <w:rsid w:val="00237E51"/>
    <w:rsid w:val="00240D43"/>
    <w:rsid w:val="00241992"/>
    <w:rsid w:val="00245FAB"/>
    <w:rsid w:val="00246F16"/>
    <w:rsid w:val="0025121B"/>
    <w:rsid w:val="002514DB"/>
    <w:rsid w:val="00253D66"/>
    <w:rsid w:val="00254B27"/>
    <w:rsid w:val="00255CEB"/>
    <w:rsid w:val="002569F8"/>
    <w:rsid w:val="002603C2"/>
    <w:rsid w:val="00263C1B"/>
    <w:rsid w:val="00265994"/>
    <w:rsid w:val="002666B7"/>
    <w:rsid w:val="002667A5"/>
    <w:rsid w:val="00266DD1"/>
    <w:rsid w:val="00267991"/>
    <w:rsid w:val="00270081"/>
    <w:rsid w:val="0027097D"/>
    <w:rsid w:val="00270C58"/>
    <w:rsid w:val="0027207E"/>
    <w:rsid w:val="0027248A"/>
    <w:rsid w:val="00272F7B"/>
    <w:rsid w:val="00273E63"/>
    <w:rsid w:val="00277ABF"/>
    <w:rsid w:val="00280CD0"/>
    <w:rsid w:val="002823FA"/>
    <w:rsid w:val="00282CAB"/>
    <w:rsid w:val="00284A3B"/>
    <w:rsid w:val="00284AEE"/>
    <w:rsid w:val="002854D5"/>
    <w:rsid w:val="0028593E"/>
    <w:rsid w:val="00286279"/>
    <w:rsid w:val="002906FE"/>
    <w:rsid w:val="00292557"/>
    <w:rsid w:val="00293483"/>
    <w:rsid w:val="0029405B"/>
    <w:rsid w:val="00294897"/>
    <w:rsid w:val="002948E0"/>
    <w:rsid w:val="002A0065"/>
    <w:rsid w:val="002A0137"/>
    <w:rsid w:val="002A4115"/>
    <w:rsid w:val="002A4D1D"/>
    <w:rsid w:val="002A7A9B"/>
    <w:rsid w:val="002B0DEF"/>
    <w:rsid w:val="002B15BE"/>
    <w:rsid w:val="002B3F3F"/>
    <w:rsid w:val="002B6008"/>
    <w:rsid w:val="002B6B1E"/>
    <w:rsid w:val="002B7012"/>
    <w:rsid w:val="002C143B"/>
    <w:rsid w:val="002C1FBE"/>
    <w:rsid w:val="002C2982"/>
    <w:rsid w:val="002C2EFE"/>
    <w:rsid w:val="002C387E"/>
    <w:rsid w:val="002C449A"/>
    <w:rsid w:val="002D1C81"/>
    <w:rsid w:val="002D233B"/>
    <w:rsid w:val="002D27E2"/>
    <w:rsid w:val="002D2928"/>
    <w:rsid w:val="002D41C8"/>
    <w:rsid w:val="002D49D3"/>
    <w:rsid w:val="002D7BB4"/>
    <w:rsid w:val="002E0AE1"/>
    <w:rsid w:val="002E0EA0"/>
    <w:rsid w:val="002E1F97"/>
    <w:rsid w:val="002E436A"/>
    <w:rsid w:val="002E6EAC"/>
    <w:rsid w:val="002F337F"/>
    <w:rsid w:val="002F3455"/>
    <w:rsid w:val="002F35C5"/>
    <w:rsid w:val="002F452A"/>
    <w:rsid w:val="002F4717"/>
    <w:rsid w:val="002F4C40"/>
    <w:rsid w:val="002F611B"/>
    <w:rsid w:val="002F6526"/>
    <w:rsid w:val="00300392"/>
    <w:rsid w:val="00302360"/>
    <w:rsid w:val="00303401"/>
    <w:rsid w:val="00303E85"/>
    <w:rsid w:val="003049DE"/>
    <w:rsid w:val="00304DA7"/>
    <w:rsid w:val="0030512E"/>
    <w:rsid w:val="00305B02"/>
    <w:rsid w:val="0031108B"/>
    <w:rsid w:val="00313359"/>
    <w:rsid w:val="00313498"/>
    <w:rsid w:val="00313B42"/>
    <w:rsid w:val="00314F5E"/>
    <w:rsid w:val="0031593D"/>
    <w:rsid w:val="0031615C"/>
    <w:rsid w:val="00320044"/>
    <w:rsid w:val="00320C44"/>
    <w:rsid w:val="00323B56"/>
    <w:rsid w:val="00323FDD"/>
    <w:rsid w:val="003259C4"/>
    <w:rsid w:val="00327802"/>
    <w:rsid w:val="00331C46"/>
    <w:rsid w:val="00333640"/>
    <w:rsid w:val="003336D4"/>
    <w:rsid w:val="003341F5"/>
    <w:rsid w:val="00335DB9"/>
    <w:rsid w:val="00337282"/>
    <w:rsid w:val="00340686"/>
    <w:rsid w:val="00340BB9"/>
    <w:rsid w:val="00340BDC"/>
    <w:rsid w:val="00342131"/>
    <w:rsid w:val="003451ED"/>
    <w:rsid w:val="00346345"/>
    <w:rsid w:val="00347200"/>
    <w:rsid w:val="003515C0"/>
    <w:rsid w:val="00353708"/>
    <w:rsid w:val="00353A3D"/>
    <w:rsid w:val="00356F21"/>
    <w:rsid w:val="003572D5"/>
    <w:rsid w:val="003575C6"/>
    <w:rsid w:val="00360BB3"/>
    <w:rsid w:val="00361197"/>
    <w:rsid w:val="003617D2"/>
    <w:rsid w:val="00361956"/>
    <w:rsid w:val="00361A1A"/>
    <w:rsid w:val="0036201E"/>
    <w:rsid w:val="00362B9B"/>
    <w:rsid w:val="00362E21"/>
    <w:rsid w:val="003644F6"/>
    <w:rsid w:val="0036651E"/>
    <w:rsid w:val="00366C3F"/>
    <w:rsid w:val="003709B1"/>
    <w:rsid w:val="00370B7B"/>
    <w:rsid w:val="00370D31"/>
    <w:rsid w:val="003721D6"/>
    <w:rsid w:val="003729E6"/>
    <w:rsid w:val="003736C7"/>
    <w:rsid w:val="00375FEE"/>
    <w:rsid w:val="00376170"/>
    <w:rsid w:val="003761A4"/>
    <w:rsid w:val="0037632E"/>
    <w:rsid w:val="00376ADB"/>
    <w:rsid w:val="00377C4F"/>
    <w:rsid w:val="00377F03"/>
    <w:rsid w:val="00381E93"/>
    <w:rsid w:val="00383318"/>
    <w:rsid w:val="0038377F"/>
    <w:rsid w:val="00385EEF"/>
    <w:rsid w:val="0038601A"/>
    <w:rsid w:val="00386ABF"/>
    <w:rsid w:val="00386EE1"/>
    <w:rsid w:val="0038725D"/>
    <w:rsid w:val="00390786"/>
    <w:rsid w:val="00391481"/>
    <w:rsid w:val="003917D9"/>
    <w:rsid w:val="0039184F"/>
    <w:rsid w:val="00395B65"/>
    <w:rsid w:val="003968A2"/>
    <w:rsid w:val="00397AC0"/>
    <w:rsid w:val="00397B0B"/>
    <w:rsid w:val="003A0FD7"/>
    <w:rsid w:val="003A1131"/>
    <w:rsid w:val="003A4038"/>
    <w:rsid w:val="003A67CF"/>
    <w:rsid w:val="003A78AC"/>
    <w:rsid w:val="003B046D"/>
    <w:rsid w:val="003B261C"/>
    <w:rsid w:val="003B2922"/>
    <w:rsid w:val="003B2C91"/>
    <w:rsid w:val="003B2F2A"/>
    <w:rsid w:val="003B46BC"/>
    <w:rsid w:val="003B5B80"/>
    <w:rsid w:val="003B646D"/>
    <w:rsid w:val="003B65F2"/>
    <w:rsid w:val="003B69ED"/>
    <w:rsid w:val="003C0167"/>
    <w:rsid w:val="003C1CF1"/>
    <w:rsid w:val="003C229D"/>
    <w:rsid w:val="003C59D2"/>
    <w:rsid w:val="003C5AD1"/>
    <w:rsid w:val="003C66A3"/>
    <w:rsid w:val="003C74BA"/>
    <w:rsid w:val="003D1F53"/>
    <w:rsid w:val="003E06EF"/>
    <w:rsid w:val="003E08F8"/>
    <w:rsid w:val="003E1944"/>
    <w:rsid w:val="003E3BCD"/>
    <w:rsid w:val="003E4289"/>
    <w:rsid w:val="003E4748"/>
    <w:rsid w:val="003E5821"/>
    <w:rsid w:val="003E5BEF"/>
    <w:rsid w:val="003F18F6"/>
    <w:rsid w:val="003F25AD"/>
    <w:rsid w:val="003F31CD"/>
    <w:rsid w:val="003F32EF"/>
    <w:rsid w:val="003F5A97"/>
    <w:rsid w:val="003F5C5C"/>
    <w:rsid w:val="003F6469"/>
    <w:rsid w:val="003F658C"/>
    <w:rsid w:val="003F6EF6"/>
    <w:rsid w:val="003F7764"/>
    <w:rsid w:val="00404DE4"/>
    <w:rsid w:val="0040530E"/>
    <w:rsid w:val="00406CB1"/>
    <w:rsid w:val="00410AC7"/>
    <w:rsid w:val="00413B6C"/>
    <w:rsid w:val="00414298"/>
    <w:rsid w:val="0041539A"/>
    <w:rsid w:val="004171AC"/>
    <w:rsid w:val="00421D0F"/>
    <w:rsid w:val="00422C83"/>
    <w:rsid w:val="0042466D"/>
    <w:rsid w:val="00426451"/>
    <w:rsid w:val="004269D9"/>
    <w:rsid w:val="00427228"/>
    <w:rsid w:val="004278C7"/>
    <w:rsid w:val="0043115B"/>
    <w:rsid w:val="00431213"/>
    <w:rsid w:val="00436E56"/>
    <w:rsid w:val="0044058A"/>
    <w:rsid w:val="00440D65"/>
    <w:rsid w:val="0044480C"/>
    <w:rsid w:val="00444DF9"/>
    <w:rsid w:val="004459F7"/>
    <w:rsid w:val="00445C1A"/>
    <w:rsid w:val="00446CC7"/>
    <w:rsid w:val="0044724A"/>
    <w:rsid w:val="0045008F"/>
    <w:rsid w:val="004512E5"/>
    <w:rsid w:val="0045238B"/>
    <w:rsid w:val="004537B9"/>
    <w:rsid w:val="004538FD"/>
    <w:rsid w:val="00453AF5"/>
    <w:rsid w:val="0046230E"/>
    <w:rsid w:val="004625E8"/>
    <w:rsid w:val="00462787"/>
    <w:rsid w:val="00462905"/>
    <w:rsid w:val="00462A50"/>
    <w:rsid w:val="0046527D"/>
    <w:rsid w:val="004671BA"/>
    <w:rsid w:val="00467AE9"/>
    <w:rsid w:val="00470D1E"/>
    <w:rsid w:val="004736A9"/>
    <w:rsid w:val="00474209"/>
    <w:rsid w:val="004743FA"/>
    <w:rsid w:val="00474DE0"/>
    <w:rsid w:val="0047590D"/>
    <w:rsid w:val="0047636D"/>
    <w:rsid w:val="00477026"/>
    <w:rsid w:val="00480223"/>
    <w:rsid w:val="00480EE8"/>
    <w:rsid w:val="004814D8"/>
    <w:rsid w:val="00483561"/>
    <w:rsid w:val="0048490F"/>
    <w:rsid w:val="00485BB8"/>
    <w:rsid w:val="00486FEA"/>
    <w:rsid w:val="00487E00"/>
    <w:rsid w:val="00491D66"/>
    <w:rsid w:val="004923A0"/>
    <w:rsid w:val="004929DB"/>
    <w:rsid w:val="00495665"/>
    <w:rsid w:val="00495787"/>
    <w:rsid w:val="00496DE8"/>
    <w:rsid w:val="00497FFA"/>
    <w:rsid w:val="004A05CC"/>
    <w:rsid w:val="004A128F"/>
    <w:rsid w:val="004A48A7"/>
    <w:rsid w:val="004A77C1"/>
    <w:rsid w:val="004A7A62"/>
    <w:rsid w:val="004B279B"/>
    <w:rsid w:val="004B43E1"/>
    <w:rsid w:val="004B560C"/>
    <w:rsid w:val="004B65DF"/>
    <w:rsid w:val="004B7767"/>
    <w:rsid w:val="004B7DA5"/>
    <w:rsid w:val="004C1947"/>
    <w:rsid w:val="004C251C"/>
    <w:rsid w:val="004C3E79"/>
    <w:rsid w:val="004C44F2"/>
    <w:rsid w:val="004C54EE"/>
    <w:rsid w:val="004C5DC2"/>
    <w:rsid w:val="004C6333"/>
    <w:rsid w:val="004D209B"/>
    <w:rsid w:val="004D378F"/>
    <w:rsid w:val="004D6B75"/>
    <w:rsid w:val="004E03C0"/>
    <w:rsid w:val="004E0851"/>
    <w:rsid w:val="004E189E"/>
    <w:rsid w:val="004E1A6B"/>
    <w:rsid w:val="004E27AF"/>
    <w:rsid w:val="004E2AAA"/>
    <w:rsid w:val="004E341C"/>
    <w:rsid w:val="004E354E"/>
    <w:rsid w:val="004E5BDB"/>
    <w:rsid w:val="004E7C9F"/>
    <w:rsid w:val="004F1AAF"/>
    <w:rsid w:val="004F3A82"/>
    <w:rsid w:val="004F4085"/>
    <w:rsid w:val="004F4F56"/>
    <w:rsid w:val="004F5351"/>
    <w:rsid w:val="004F74D9"/>
    <w:rsid w:val="004F7F24"/>
    <w:rsid w:val="00500A24"/>
    <w:rsid w:val="005024E5"/>
    <w:rsid w:val="00504C38"/>
    <w:rsid w:val="0050665E"/>
    <w:rsid w:val="005102F7"/>
    <w:rsid w:val="00514527"/>
    <w:rsid w:val="005149A7"/>
    <w:rsid w:val="005150E0"/>
    <w:rsid w:val="0051565D"/>
    <w:rsid w:val="00516F64"/>
    <w:rsid w:val="00523387"/>
    <w:rsid w:val="00524093"/>
    <w:rsid w:val="00525ACE"/>
    <w:rsid w:val="00527306"/>
    <w:rsid w:val="00527327"/>
    <w:rsid w:val="005329A8"/>
    <w:rsid w:val="00535800"/>
    <w:rsid w:val="00536E48"/>
    <w:rsid w:val="00537BB5"/>
    <w:rsid w:val="0054052E"/>
    <w:rsid w:val="00543A7B"/>
    <w:rsid w:val="0054594B"/>
    <w:rsid w:val="00545DA7"/>
    <w:rsid w:val="0054653B"/>
    <w:rsid w:val="00547A96"/>
    <w:rsid w:val="00550E9A"/>
    <w:rsid w:val="00551B86"/>
    <w:rsid w:val="00552E6E"/>
    <w:rsid w:val="00554820"/>
    <w:rsid w:val="005567B0"/>
    <w:rsid w:val="005576C1"/>
    <w:rsid w:val="005612F0"/>
    <w:rsid w:val="00562A33"/>
    <w:rsid w:val="00562AE3"/>
    <w:rsid w:val="00562EAB"/>
    <w:rsid w:val="00564E1C"/>
    <w:rsid w:val="00565800"/>
    <w:rsid w:val="00576CAC"/>
    <w:rsid w:val="0058025B"/>
    <w:rsid w:val="00580630"/>
    <w:rsid w:val="005810C8"/>
    <w:rsid w:val="005821E3"/>
    <w:rsid w:val="00582835"/>
    <w:rsid w:val="0058419C"/>
    <w:rsid w:val="00590551"/>
    <w:rsid w:val="00590CDF"/>
    <w:rsid w:val="00590FB6"/>
    <w:rsid w:val="0059285C"/>
    <w:rsid w:val="00592F7B"/>
    <w:rsid w:val="00593198"/>
    <w:rsid w:val="00593AEC"/>
    <w:rsid w:val="00593FE3"/>
    <w:rsid w:val="00595B76"/>
    <w:rsid w:val="00595F54"/>
    <w:rsid w:val="005961FB"/>
    <w:rsid w:val="0059679A"/>
    <w:rsid w:val="0059718F"/>
    <w:rsid w:val="00597D73"/>
    <w:rsid w:val="005A058B"/>
    <w:rsid w:val="005A2446"/>
    <w:rsid w:val="005A2677"/>
    <w:rsid w:val="005A2A78"/>
    <w:rsid w:val="005A53AA"/>
    <w:rsid w:val="005A6E5B"/>
    <w:rsid w:val="005B0760"/>
    <w:rsid w:val="005B14C5"/>
    <w:rsid w:val="005B158A"/>
    <w:rsid w:val="005B2079"/>
    <w:rsid w:val="005B361B"/>
    <w:rsid w:val="005B3C68"/>
    <w:rsid w:val="005B6ECF"/>
    <w:rsid w:val="005C23B1"/>
    <w:rsid w:val="005C2FCB"/>
    <w:rsid w:val="005C366A"/>
    <w:rsid w:val="005C4E00"/>
    <w:rsid w:val="005C58CF"/>
    <w:rsid w:val="005C5C54"/>
    <w:rsid w:val="005C6ED8"/>
    <w:rsid w:val="005D0DED"/>
    <w:rsid w:val="005D169F"/>
    <w:rsid w:val="005D3290"/>
    <w:rsid w:val="005D3F1F"/>
    <w:rsid w:val="005D5B8B"/>
    <w:rsid w:val="005D5E63"/>
    <w:rsid w:val="005D6556"/>
    <w:rsid w:val="005E4098"/>
    <w:rsid w:val="005E439D"/>
    <w:rsid w:val="005E46BB"/>
    <w:rsid w:val="005E5415"/>
    <w:rsid w:val="005F072F"/>
    <w:rsid w:val="005F09A6"/>
    <w:rsid w:val="005F0EB4"/>
    <w:rsid w:val="005F2C0F"/>
    <w:rsid w:val="005F3896"/>
    <w:rsid w:val="005F3984"/>
    <w:rsid w:val="005F41D8"/>
    <w:rsid w:val="005F436A"/>
    <w:rsid w:val="005F4ADF"/>
    <w:rsid w:val="005F4C6C"/>
    <w:rsid w:val="005F4E3B"/>
    <w:rsid w:val="005F5731"/>
    <w:rsid w:val="005F5991"/>
    <w:rsid w:val="006011A7"/>
    <w:rsid w:val="00601871"/>
    <w:rsid w:val="00602FCA"/>
    <w:rsid w:val="00603F9A"/>
    <w:rsid w:val="00607999"/>
    <w:rsid w:val="00610165"/>
    <w:rsid w:val="006107AC"/>
    <w:rsid w:val="00611D86"/>
    <w:rsid w:val="00612AD0"/>
    <w:rsid w:val="00613333"/>
    <w:rsid w:val="00614EA9"/>
    <w:rsid w:val="00614EC6"/>
    <w:rsid w:val="0062081C"/>
    <w:rsid w:val="00624677"/>
    <w:rsid w:val="00625459"/>
    <w:rsid w:val="00626083"/>
    <w:rsid w:val="00626FD3"/>
    <w:rsid w:val="0063288F"/>
    <w:rsid w:val="0063306C"/>
    <w:rsid w:val="00633DCF"/>
    <w:rsid w:val="006428EC"/>
    <w:rsid w:val="00643C7C"/>
    <w:rsid w:val="006441E8"/>
    <w:rsid w:val="00645937"/>
    <w:rsid w:val="006476A7"/>
    <w:rsid w:val="00650D2E"/>
    <w:rsid w:val="0065361D"/>
    <w:rsid w:val="00654939"/>
    <w:rsid w:val="00654BE2"/>
    <w:rsid w:val="00655522"/>
    <w:rsid w:val="006563E8"/>
    <w:rsid w:val="00662000"/>
    <w:rsid w:val="00663514"/>
    <w:rsid w:val="00663E4D"/>
    <w:rsid w:val="006648A7"/>
    <w:rsid w:val="00666307"/>
    <w:rsid w:val="006664F2"/>
    <w:rsid w:val="0067365F"/>
    <w:rsid w:val="006738A7"/>
    <w:rsid w:val="00673AA3"/>
    <w:rsid w:val="00673EE8"/>
    <w:rsid w:val="00673F0B"/>
    <w:rsid w:val="00674C1E"/>
    <w:rsid w:val="0067634E"/>
    <w:rsid w:val="006802F7"/>
    <w:rsid w:val="006804B4"/>
    <w:rsid w:val="00680CFD"/>
    <w:rsid w:val="00682147"/>
    <w:rsid w:val="006825DA"/>
    <w:rsid w:val="00683640"/>
    <w:rsid w:val="006838B6"/>
    <w:rsid w:val="006848B7"/>
    <w:rsid w:val="00684FC7"/>
    <w:rsid w:val="00685419"/>
    <w:rsid w:val="00690E63"/>
    <w:rsid w:val="00694ECC"/>
    <w:rsid w:val="00695431"/>
    <w:rsid w:val="00695A85"/>
    <w:rsid w:val="006978AC"/>
    <w:rsid w:val="006A0BCF"/>
    <w:rsid w:val="006A0CCD"/>
    <w:rsid w:val="006A214C"/>
    <w:rsid w:val="006A42A5"/>
    <w:rsid w:val="006A46DB"/>
    <w:rsid w:val="006A7820"/>
    <w:rsid w:val="006A7EAE"/>
    <w:rsid w:val="006B2287"/>
    <w:rsid w:val="006B352E"/>
    <w:rsid w:val="006B354D"/>
    <w:rsid w:val="006B38F7"/>
    <w:rsid w:val="006B5492"/>
    <w:rsid w:val="006B54D9"/>
    <w:rsid w:val="006B57CB"/>
    <w:rsid w:val="006B5BDA"/>
    <w:rsid w:val="006B60E1"/>
    <w:rsid w:val="006B61C2"/>
    <w:rsid w:val="006B6655"/>
    <w:rsid w:val="006B7392"/>
    <w:rsid w:val="006C1695"/>
    <w:rsid w:val="006C2A44"/>
    <w:rsid w:val="006C3476"/>
    <w:rsid w:val="006C4300"/>
    <w:rsid w:val="006C73FE"/>
    <w:rsid w:val="006D3065"/>
    <w:rsid w:val="006D32A8"/>
    <w:rsid w:val="006D5031"/>
    <w:rsid w:val="006D6B98"/>
    <w:rsid w:val="006D6CED"/>
    <w:rsid w:val="006D70C2"/>
    <w:rsid w:val="006D7A89"/>
    <w:rsid w:val="006E03B7"/>
    <w:rsid w:val="006E265F"/>
    <w:rsid w:val="006E4A80"/>
    <w:rsid w:val="006E6717"/>
    <w:rsid w:val="006E6A6C"/>
    <w:rsid w:val="006E7291"/>
    <w:rsid w:val="006E75DB"/>
    <w:rsid w:val="006F4028"/>
    <w:rsid w:val="006F4917"/>
    <w:rsid w:val="006F505D"/>
    <w:rsid w:val="006F5B5D"/>
    <w:rsid w:val="006F6115"/>
    <w:rsid w:val="006F7FEB"/>
    <w:rsid w:val="00701245"/>
    <w:rsid w:val="00701C8E"/>
    <w:rsid w:val="00702A43"/>
    <w:rsid w:val="00702FC1"/>
    <w:rsid w:val="00703AE8"/>
    <w:rsid w:val="00703E28"/>
    <w:rsid w:val="00704A26"/>
    <w:rsid w:val="0070590F"/>
    <w:rsid w:val="007065C6"/>
    <w:rsid w:val="0071525E"/>
    <w:rsid w:val="007153B2"/>
    <w:rsid w:val="00716CA5"/>
    <w:rsid w:val="0071789F"/>
    <w:rsid w:val="00720163"/>
    <w:rsid w:val="00720247"/>
    <w:rsid w:val="0072031F"/>
    <w:rsid w:val="00720770"/>
    <w:rsid w:val="00720AAA"/>
    <w:rsid w:val="0072103D"/>
    <w:rsid w:val="007213E2"/>
    <w:rsid w:val="007219C7"/>
    <w:rsid w:val="00721A19"/>
    <w:rsid w:val="0072362D"/>
    <w:rsid w:val="00723CCC"/>
    <w:rsid w:val="00723D68"/>
    <w:rsid w:val="0072406C"/>
    <w:rsid w:val="007246F7"/>
    <w:rsid w:val="00725E56"/>
    <w:rsid w:val="00726CED"/>
    <w:rsid w:val="00733FB9"/>
    <w:rsid w:val="0073469B"/>
    <w:rsid w:val="00734C10"/>
    <w:rsid w:val="00737156"/>
    <w:rsid w:val="007376C2"/>
    <w:rsid w:val="0074098B"/>
    <w:rsid w:val="007422BB"/>
    <w:rsid w:val="0074271E"/>
    <w:rsid w:val="00744124"/>
    <w:rsid w:val="007446A4"/>
    <w:rsid w:val="007467BA"/>
    <w:rsid w:val="00747542"/>
    <w:rsid w:val="0075282F"/>
    <w:rsid w:val="00753292"/>
    <w:rsid w:val="00755AE3"/>
    <w:rsid w:val="00756FDE"/>
    <w:rsid w:val="00760DC8"/>
    <w:rsid w:val="00761EB6"/>
    <w:rsid w:val="00762B09"/>
    <w:rsid w:val="00763F79"/>
    <w:rsid w:val="00765113"/>
    <w:rsid w:val="00765AB6"/>
    <w:rsid w:val="00766293"/>
    <w:rsid w:val="00770691"/>
    <w:rsid w:val="007719A7"/>
    <w:rsid w:val="007719B9"/>
    <w:rsid w:val="00771BD5"/>
    <w:rsid w:val="00772466"/>
    <w:rsid w:val="00772B01"/>
    <w:rsid w:val="00772F98"/>
    <w:rsid w:val="00774121"/>
    <w:rsid w:val="00775B70"/>
    <w:rsid w:val="00777CE9"/>
    <w:rsid w:val="00780CE3"/>
    <w:rsid w:val="00781248"/>
    <w:rsid w:val="00785464"/>
    <w:rsid w:val="007873A9"/>
    <w:rsid w:val="00787DA0"/>
    <w:rsid w:val="0079171B"/>
    <w:rsid w:val="00793CC8"/>
    <w:rsid w:val="00793D3B"/>
    <w:rsid w:val="00793E7A"/>
    <w:rsid w:val="00796CFC"/>
    <w:rsid w:val="00796F4C"/>
    <w:rsid w:val="007A25C8"/>
    <w:rsid w:val="007A2A23"/>
    <w:rsid w:val="007A4EBB"/>
    <w:rsid w:val="007A6A60"/>
    <w:rsid w:val="007B01A6"/>
    <w:rsid w:val="007B1A38"/>
    <w:rsid w:val="007B2386"/>
    <w:rsid w:val="007B36C1"/>
    <w:rsid w:val="007B44CE"/>
    <w:rsid w:val="007B7481"/>
    <w:rsid w:val="007B7792"/>
    <w:rsid w:val="007C02E8"/>
    <w:rsid w:val="007C1A71"/>
    <w:rsid w:val="007C2F7D"/>
    <w:rsid w:val="007C36DF"/>
    <w:rsid w:val="007C3C51"/>
    <w:rsid w:val="007C6726"/>
    <w:rsid w:val="007D047F"/>
    <w:rsid w:val="007D0C18"/>
    <w:rsid w:val="007D3E3B"/>
    <w:rsid w:val="007D56A2"/>
    <w:rsid w:val="007D5D6B"/>
    <w:rsid w:val="007D6C5D"/>
    <w:rsid w:val="007E0191"/>
    <w:rsid w:val="007E076A"/>
    <w:rsid w:val="007E0DA9"/>
    <w:rsid w:val="007E0F52"/>
    <w:rsid w:val="007E33EB"/>
    <w:rsid w:val="007E38EE"/>
    <w:rsid w:val="007E3A0B"/>
    <w:rsid w:val="007E4F7F"/>
    <w:rsid w:val="007E5D10"/>
    <w:rsid w:val="007E6445"/>
    <w:rsid w:val="007E7CDC"/>
    <w:rsid w:val="007F192A"/>
    <w:rsid w:val="007F1998"/>
    <w:rsid w:val="007F3054"/>
    <w:rsid w:val="007F433E"/>
    <w:rsid w:val="007F4E90"/>
    <w:rsid w:val="007F5316"/>
    <w:rsid w:val="007F5E0C"/>
    <w:rsid w:val="00800D46"/>
    <w:rsid w:val="0080157C"/>
    <w:rsid w:val="008034A6"/>
    <w:rsid w:val="00804070"/>
    <w:rsid w:val="008043E3"/>
    <w:rsid w:val="00805B96"/>
    <w:rsid w:val="00805D35"/>
    <w:rsid w:val="00807C04"/>
    <w:rsid w:val="0081244F"/>
    <w:rsid w:val="008129CE"/>
    <w:rsid w:val="00813581"/>
    <w:rsid w:val="00814D75"/>
    <w:rsid w:val="0082039B"/>
    <w:rsid w:val="008207B1"/>
    <w:rsid w:val="0082084E"/>
    <w:rsid w:val="00820DFD"/>
    <w:rsid w:val="00821619"/>
    <w:rsid w:val="00824418"/>
    <w:rsid w:val="008261FF"/>
    <w:rsid w:val="008318F8"/>
    <w:rsid w:val="00836956"/>
    <w:rsid w:val="008417A0"/>
    <w:rsid w:val="00842AC5"/>
    <w:rsid w:val="00843A83"/>
    <w:rsid w:val="00844122"/>
    <w:rsid w:val="008441F7"/>
    <w:rsid w:val="0084537B"/>
    <w:rsid w:val="00845993"/>
    <w:rsid w:val="00845C52"/>
    <w:rsid w:val="00846018"/>
    <w:rsid w:val="008478EE"/>
    <w:rsid w:val="00847DC5"/>
    <w:rsid w:val="00847F6C"/>
    <w:rsid w:val="008506AA"/>
    <w:rsid w:val="00851965"/>
    <w:rsid w:val="00851E76"/>
    <w:rsid w:val="00852EDE"/>
    <w:rsid w:val="00853D19"/>
    <w:rsid w:val="00854179"/>
    <w:rsid w:val="00854B71"/>
    <w:rsid w:val="008556AC"/>
    <w:rsid w:val="00855BF5"/>
    <w:rsid w:val="008566A4"/>
    <w:rsid w:val="00857D82"/>
    <w:rsid w:val="00860FC6"/>
    <w:rsid w:val="00861969"/>
    <w:rsid w:val="00862ABE"/>
    <w:rsid w:val="00862B14"/>
    <w:rsid w:val="00862F82"/>
    <w:rsid w:val="008653F9"/>
    <w:rsid w:val="00865A3F"/>
    <w:rsid w:val="00866387"/>
    <w:rsid w:val="00866D80"/>
    <w:rsid w:val="008671F3"/>
    <w:rsid w:val="008723DC"/>
    <w:rsid w:val="0087269B"/>
    <w:rsid w:val="00874510"/>
    <w:rsid w:val="00876D7A"/>
    <w:rsid w:val="00877E47"/>
    <w:rsid w:val="008837D9"/>
    <w:rsid w:val="008840B8"/>
    <w:rsid w:val="00887AA5"/>
    <w:rsid w:val="008900CE"/>
    <w:rsid w:val="0089043B"/>
    <w:rsid w:val="00890D11"/>
    <w:rsid w:val="00890EF9"/>
    <w:rsid w:val="008921D8"/>
    <w:rsid w:val="00892200"/>
    <w:rsid w:val="00892D5E"/>
    <w:rsid w:val="008A3EAE"/>
    <w:rsid w:val="008A4522"/>
    <w:rsid w:val="008A5227"/>
    <w:rsid w:val="008A55ED"/>
    <w:rsid w:val="008A5A33"/>
    <w:rsid w:val="008A5BD2"/>
    <w:rsid w:val="008A6B89"/>
    <w:rsid w:val="008A78C3"/>
    <w:rsid w:val="008A7FB5"/>
    <w:rsid w:val="008B355E"/>
    <w:rsid w:val="008B734A"/>
    <w:rsid w:val="008B7E90"/>
    <w:rsid w:val="008C0CD5"/>
    <w:rsid w:val="008C1398"/>
    <w:rsid w:val="008C24D1"/>
    <w:rsid w:val="008C2DA7"/>
    <w:rsid w:val="008C5732"/>
    <w:rsid w:val="008D0010"/>
    <w:rsid w:val="008D3457"/>
    <w:rsid w:val="008D34D7"/>
    <w:rsid w:val="008D3B25"/>
    <w:rsid w:val="008D5087"/>
    <w:rsid w:val="008E01AE"/>
    <w:rsid w:val="008E064D"/>
    <w:rsid w:val="008E1031"/>
    <w:rsid w:val="008E2AAA"/>
    <w:rsid w:val="008E3755"/>
    <w:rsid w:val="008E4A86"/>
    <w:rsid w:val="008E5485"/>
    <w:rsid w:val="008E5C51"/>
    <w:rsid w:val="008E64A4"/>
    <w:rsid w:val="008E6A43"/>
    <w:rsid w:val="008E7270"/>
    <w:rsid w:val="008F1D88"/>
    <w:rsid w:val="008F1E5F"/>
    <w:rsid w:val="008F22E6"/>
    <w:rsid w:val="008F2CF2"/>
    <w:rsid w:val="008F4183"/>
    <w:rsid w:val="008F4584"/>
    <w:rsid w:val="008F5917"/>
    <w:rsid w:val="008F65EA"/>
    <w:rsid w:val="008F7A71"/>
    <w:rsid w:val="009014B2"/>
    <w:rsid w:val="00902F5C"/>
    <w:rsid w:val="009037F3"/>
    <w:rsid w:val="00903DF9"/>
    <w:rsid w:val="009042DD"/>
    <w:rsid w:val="0090792F"/>
    <w:rsid w:val="00911A1E"/>
    <w:rsid w:val="00912F01"/>
    <w:rsid w:val="009139AD"/>
    <w:rsid w:val="00914265"/>
    <w:rsid w:val="00914501"/>
    <w:rsid w:val="00915BC8"/>
    <w:rsid w:val="00915D48"/>
    <w:rsid w:val="00916FCC"/>
    <w:rsid w:val="00921F4F"/>
    <w:rsid w:val="0092272C"/>
    <w:rsid w:val="00922E99"/>
    <w:rsid w:val="00930E46"/>
    <w:rsid w:val="00931CC6"/>
    <w:rsid w:val="00932964"/>
    <w:rsid w:val="00934A03"/>
    <w:rsid w:val="00935979"/>
    <w:rsid w:val="00935EA0"/>
    <w:rsid w:val="00940600"/>
    <w:rsid w:val="00941726"/>
    <w:rsid w:val="009431B5"/>
    <w:rsid w:val="009508B9"/>
    <w:rsid w:val="00950B38"/>
    <w:rsid w:val="00950D58"/>
    <w:rsid w:val="0095181B"/>
    <w:rsid w:val="00952FD6"/>
    <w:rsid w:val="009531D0"/>
    <w:rsid w:val="0095649B"/>
    <w:rsid w:val="009564C9"/>
    <w:rsid w:val="009576C7"/>
    <w:rsid w:val="009605A7"/>
    <w:rsid w:val="009611E7"/>
    <w:rsid w:val="009622AC"/>
    <w:rsid w:val="00963A04"/>
    <w:rsid w:val="00964E08"/>
    <w:rsid w:val="009658FB"/>
    <w:rsid w:val="00971205"/>
    <w:rsid w:val="00971E0C"/>
    <w:rsid w:val="009732DA"/>
    <w:rsid w:val="00974956"/>
    <w:rsid w:val="00975202"/>
    <w:rsid w:val="00976D6A"/>
    <w:rsid w:val="00977978"/>
    <w:rsid w:val="00981619"/>
    <w:rsid w:val="00981734"/>
    <w:rsid w:val="00983370"/>
    <w:rsid w:val="00984589"/>
    <w:rsid w:val="009857B8"/>
    <w:rsid w:val="009857DD"/>
    <w:rsid w:val="009901CE"/>
    <w:rsid w:val="009920B5"/>
    <w:rsid w:val="00993E05"/>
    <w:rsid w:val="009947CC"/>
    <w:rsid w:val="00996AAB"/>
    <w:rsid w:val="00996AB2"/>
    <w:rsid w:val="00996CDE"/>
    <w:rsid w:val="009A4197"/>
    <w:rsid w:val="009A5086"/>
    <w:rsid w:val="009B201F"/>
    <w:rsid w:val="009B21F4"/>
    <w:rsid w:val="009B357F"/>
    <w:rsid w:val="009B3BDC"/>
    <w:rsid w:val="009B41A3"/>
    <w:rsid w:val="009B46B7"/>
    <w:rsid w:val="009B5DCF"/>
    <w:rsid w:val="009B756E"/>
    <w:rsid w:val="009C1403"/>
    <w:rsid w:val="009C1C4B"/>
    <w:rsid w:val="009C26B3"/>
    <w:rsid w:val="009C3D03"/>
    <w:rsid w:val="009C6B3A"/>
    <w:rsid w:val="009C7069"/>
    <w:rsid w:val="009C71B3"/>
    <w:rsid w:val="009C7A53"/>
    <w:rsid w:val="009D0633"/>
    <w:rsid w:val="009D5A6C"/>
    <w:rsid w:val="009D6E47"/>
    <w:rsid w:val="009E10B8"/>
    <w:rsid w:val="009E14C3"/>
    <w:rsid w:val="009E19F8"/>
    <w:rsid w:val="009E1E1E"/>
    <w:rsid w:val="009E52F7"/>
    <w:rsid w:val="009E6166"/>
    <w:rsid w:val="009E6513"/>
    <w:rsid w:val="009F22CB"/>
    <w:rsid w:val="009F3102"/>
    <w:rsid w:val="009F3F8E"/>
    <w:rsid w:val="009F4FA8"/>
    <w:rsid w:val="009F6C7C"/>
    <w:rsid w:val="009F6FD7"/>
    <w:rsid w:val="00A01121"/>
    <w:rsid w:val="00A02334"/>
    <w:rsid w:val="00A05345"/>
    <w:rsid w:val="00A0739C"/>
    <w:rsid w:val="00A0765F"/>
    <w:rsid w:val="00A114EA"/>
    <w:rsid w:val="00A119AB"/>
    <w:rsid w:val="00A13D55"/>
    <w:rsid w:val="00A13EB0"/>
    <w:rsid w:val="00A16968"/>
    <w:rsid w:val="00A176BC"/>
    <w:rsid w:val="00A201A6"/>
    <w:rsid w:val="00A21114"/>
    <w:rsid w:val="00A227B0"/>
    <w:rsid w:val="00A22A4F"/>
    <w:rsid w:val="00A261D3"/>
    <w:rsid w:val="00A26CBE"/>
    <w:rsid w:val="00A2720B"/>
    <w:rsid w:val="00A2741C"/>
    <w:rsid w:val="00A27668"/>
    <w:rsid w:val="00A30623"/>
    <w:rsid w:val="00A313A8"/>
    <w:rsid w:val="00A3225D"/>
    <w:rsid w:val="00A32B86"/>
    <w:rsid w:val="00A32F7D"/>
    <w:rsid w:val="00A33C52"/>
    <w:rsid w:val="00A3458B"/>
    <w:rsid w:val="00A35020"/>
    <w:rsid w:val="00A366F5"/>
    <w:rsid w:val="00A368BB"/>
    <w:rsid w:val="00A401DF"/>
    <w:rsid w:val="00A40337"/>
    <w:rsid w:val="00A43C4A"/>
    <w:rsid w:val="00A43C7A"/>
    <w:rsid w:val="00A45327"/>
    <w:rsid w:val="00A47529"/>
    <w:rsid w:val="00A51049"/>
    <w:rsid w:val="00A51C52"/>
    <w:rsid w:val="00A539ED"/>
    <w:rsid w:val="00A544CD"/>
    <w:rsid w:val="00A56D60"/>
    <w:rsid w:val="00A56F7D"/>
    <w:rsid w:val="00A57649"/>
    <w:rsid w:val="00A60254"/>
    <w:rsid w:val="00A61638"/>
    <w:rsid w:val="00A617B5"/>
    <w:rsid w:val="00A61DFE"/>
    <w:rsid w:val="00A62E5C"/>
    <w:rsid w:val="00A63407"/>
    <w:rsid w:val="00A63AF4"/>
    <w:rsid w:val="00A6417C"/>
    <w:rsid w:val="00A65647"/>
    <w:rsid w:val="00A66F30"/>
    <w:rsid w:val="00A67A1A"/>
    <w:rsid w:val="00A67C53"/>
    <w:rsid w:val="00A72516"/>
    <w:rsid w:val="00A7777A"/>
    <w:rsid w:val="00A84625"/>
    <w:rsid w:val="00A922D6"/>
    <w:rsid w:val="00A936D6"/>
    <w:rsid w:val="00A94624"/>
    <w:rsid w:val="00A9595B"/>
    <w:rsid w:val="00A95F63"/>
    <w:rsid w:val="00A97049"/>
    <w:rsid w:val="00A97A5E"/>
    <w:rsid w:val="00AA1683"/>
    <w:rsid w:val="00AA2DB3"/>
    <w:rsid w:val="00AA4130"/>
    <w:rsid w:val="00AA4475"/>
    <w:rsid w:val="00AA62B9"/>
    <w:rsid w:val="00AA6A6F"/>
    <w:rsid w:val="00AA75C8"/>
    <w:rsid w:val="00AB150D"/>
    <w:rsid w:val="00AB1D65"/>
    <w:rsid w:val="00AB3C87"/>
    <w:rsid w:val="00AB7D9F"/>
    <w:rsid w:val="00AC0A49"/>
    <w:rsid w:val="00AC198B"/>
    <w:rsid w:val="00AC26FB"/>
    <w:rsid w:val="00AC4F86"/>
    <w:rsid w:val="00AD238B"/>
    <w:rsid w:val="00AD2554"/>
    <w:rsid w:val="00AD2B37"/>
    <w:rsid w:val="00AD43AB"/>
    <w:rsid w:val="00AD4E46"/>
    <w:rsid w:val="00AD53B6"/>
    <w:rsid w:val="00AE01FB"/>
    <w:rsid w:val="00AE0935"/>
    <w:rsid w:val="00AE0AE3"/>
    <w:rsid w:val="00AE0EE9"/>
    <w:rsid w:val="00AE1EEC"/>
    <w:rsid w:val="00AE2B87"/>
    <w:rsid w:val="00AE3F5F"/>
    <w:rsid w:val="00AE48B6"/>
    <w:rsid w:val="00AE48E2"/>
    <w:rsid w:val="00AE65B6"/>
    <w:rsid w:val="00AF21D9"/>
    <w:rsid w:val="00AF3564"/>
    <w:rsid w:val="00AF3D2E"/>
    <w:rsid w:val="00AF405C"/>
    <w:rsid w:val="00AF46A7"/>
    <w:rsid w:val="00B017DE"/>
    <w:rsid w:val="00B06921"/>
    <w:rsid w:val="00B114C8"/>
    <w:rsid w:val="00B135E8"/>
    <w:rsid w:val="00B13B11"/>
    <w:rsid w:val="00B16A52"/>
    <w:rsid w:val="00B170A3"/>
    <w:rsid w:val="00B17980"/>
    <w:rsid w:val="00B21F51"/>
    <w:rsid w:val="00B22A06"/>
    <w:rsid w:val="00B2300D"/>
    <w:rsid w:val="00B23982"/>
    <w:rsid w:val="00B239F3"/>
    <w:rsid w:val="00B24308"/>
    <w:rsid w:val="00B2511A"/>
    <w:rsid w:val="00B25870"/>
    <w:rsid w:val="00B261F4"/>
    <w:rsid w:val="00B27935"/>
    <w:rsid w:val="00B31348"/>
    <w:rsid w:val="00B32F5B"/>
    <w:rsid w:val="00B330A3"/>
    <w:rsid w:val="00B33DF0"/>
    <w:rsid w:val="00B36A1C"/>
    <w:rsid w:val="00B371CB"/>
    <w:rsid w:val="00B378C8"/>
    <w:rsid w:val="00B37A95"/>
    <w:rsid w:val="00B37BCE"/>
    <w:rsid w:val="00B40476"/>
    <w:rsid w:val="00B42365"/>
    <w:rsid w:val="00B46295"/>
    <w:rsid w:val="00B50389"/>
    <w:rsid w:val="00B55943"/>
    <w:rsid w:val="00B57B1F"/>
    <w:rsid w:val="00B57DE0"/>
    <w:rsid w:val="00B60ADD"/>
    <w:rsid w:val="00B64328"/>
    <w:rsid w:val="00B65A8F"/>
    <w:rsid w:val="00B669F2"/>
    <w:rsid w:val="00B6747D"/>
    <w:rsid w:val="00B71652"/>
    <w:rsid w:val="00B71A7D"/>
    <w:rsid w:val="00B72A29"/>
    <w:rsid w:val="00B736A5"/>
    <w:rsid w:val="00B74076"/>
    <w:rsid w:val="00B74B2E"/>
    <w:rsid w:val="00B75383"/>
    <w:rsid w:val="00B766D2"/>
    <w:rsid w:val="00B7679E"/>
    <w:rsid w:val="00B76D34"/>
    <w:rsid w:val="00B834F6"/>
    <w:rsid w:val="00B840B6"/>
    <w:rsid w:val="00B8439F"/>
    <w:rsid w:val="00B853C8"/>
    <w:rsid w:val="00B855C5"/>
    <w:rsid w:val="00B8678D"/>
    <w:rsid w:val="00B874BB"/>
    <w:rsid w:val="00B87FA5"/>
    <w:rsid w:val="00B9141B"/>
    <w:rsid w:val="00B9152B"/>
    <w:rsid w:val="00B920B8"/>
    <w:rsid w:val="00B929DB"/>
    <w:rsid w:val="00B92F53"/>
    <w:rsid w:val="00B9414F"/>
    <w:rsid w:val="00B967B3"/>
    <w:rsid w:val="00B973C1"/>
    <w:rsid w:val="00BA089D"/>
    <w:rsid w:val="00BA1F39"/>
    <w:rsid w:val="00BA2754"/>
    <w:rsid w:val="00BA3B3B"/>
    <w:rsid w:val="00BA40F4"/>
    <w:rsid w:val="00BA4541"/>
    <w:rsid w:val="00BA5B4A"/>
    <w:rsid w:val="00BA5C4B"/>
    <w:rsid w:val="00BA6527"/>
    <w:rsid w:val="00BB1045"/>
    <w:rsid w:val="00BB32F6"/>
    <w:rsid w:val="00BB3629"/>
    <w:rsid w:val="00BB67AA"/>
    <w:rsid w:val="00BB6998"/>
    <w:rsid w:val="00BB7ACF"/>
    <w:rsid w:val="00BC1C6B"/>
    <w:rsid w:val="00BC24E7"/>
    <w:rsid w:val="00BC3AAD"/>
    <w:rsid w:val="00BC3AEF"/>
    <w:rsid w:val="00BC4830"/>
    <w:rsid w:val="00BC4EFD"/>
    <w:rsid w:val="00BD2FD1"/>
    <w:rsid w:val="00BD3E8D"/>
    <w:rsid w:val="00BD5D73"/>
    <w:rsid w:val="00BD66ED"/>
    <w:rsid w:val="00BD6A95"/>
    <w:rsid w:val="00BE03FB"/>
    <w:rsid w:val="00BE0BA0"/>
    <w:rsid w:val="00BE1CC8"/>
    <w:rsid w:val="00BE245A"/>
    <w:rsid w:val="00BE3913"/>
    <w:rsid w:val="00BE41C9"/>
    <w:rsid w:val="00BE55C4"/>
    <w:rsid w:val="00BE6B37"/>
    <w:rsid w:val="00BF18E2"/>
    <w:rsid w:val="00BF2E79"/>
    <w:rsid w:val="00BF3233"/>
    <w:rsid w:val="00BF5041"/>
    <w:rsid w:val="00BF5EFA"/>
    <w:rsid w:val="00BF797C"/>
    <w:rsid w:val="00C0179B"/>
    <w:rsid w:val="00C0320C"/>
    <w:rsid w:val="00C0323A"/>
    <w:rsid w:val="00C03787"/>
    <w:rsid w:val="00C03F3D"/>
    <w:rsid w:val="00C04CC3"/>
    <w:rsid w:val="00C07F73"/>
    <w:rsid w:val="00C16583"/>
    <w:rsid w:val="00C17119"/>
    <w:rsid w:val="00C175EC"/>
    <w:rsid w:val="00C17AD4"/>
    <w:rsid w:val="00C20D4E"/>
    <w:rsid w:val="00C222D1"/>
    <w:rsid w:val="00C22BE5"/>
    <w:rsid w:val="00C252FE"/>
    <w:rsid w:val="00C25B5E"/>
    <w:rsid w:val="00C26AF7"/>
    <w:rsid w:val="00C30004"/>
    <w:rsid w:val="00C3015F"/>
    <w:rsid w:val="00C30E2D"/>
    <w:rsid w:val="00C30E85"/>
    <w:rsid w:val="00C31FD9"/>
    <w:rsid w:val="00C322CD"/>
    <w:rsid w:val="00C32E9A"/>
    <w:rsid w:val="00C351A8"/>
    <w:rsid w:val="00C3619C"/>
    <w:rsid w:val="00C36338"/>
    <w:rsid w:val="00C36923"/>
    <w:rsid w:val="00C3771B"/>
    <w:rsid w:val="00C37997"/>
    <w:rsid w:val="00C40FE3"/>
    <w:rsid w:val="00C41CA2"/>
    <w:rsid w:val="00C43668"/>
    <w:rsid w:val="00C47C11"/>
    <w:rsid w:val="00C5098F"/>
    <w:rsid w:val="00C5318C"/>
    <w:rsid w:val="00C548DF"/>
    <w:rsid w:val="00C55D35"/>
    <w:rsid w:val="00C55F82"/>
    <w:rsid w:val="00C571F8"/>
    <w:rsid w:val="00C57959"/>
    <w:rsid w:val="00C6043A"/>
    <w:rsid w:val="00C63D7F"/>
    <w:rsid w:val="00C64041"/>
    <w:rsid w:val="00C64E14"/>
    <w:rsid w:val="00C64F36"/>
    <w:rsid w:val="00C64F58"/>
    <w:rsid w:val="00C67677"/>
    <w:rsid w:val="00C700C2"/>
    <w:rsid w:val="00C72DAB"/>
    <w:rsid w:val="00C746D2"/>
    <w:rsid w:val="00C75EF1"/>
    <w:rsid w:val="00C77380"/>
    <w:rsid w:val="00C8077B"/>
    <w:rsid w:val="00C829EA"/>
    <w:rsid w:val="00C845F7"/>
    <w:rsid w:val="00C8568E"/>
    <w:rsid w:val="00C85F79"/>
    <w:rsid w:val="00C860E4"/>
    <w:rsid w:val="00C874C0"/>
    <w:rsid w:val="00C91604"/>
    <w:rsid w:val="00C92170"/>
    <w:rsid w:val="00C93037"/>
    <w:rsid w:val="00C931CA"/>
    <w:rsid w:val="00C9519B"/>
    <w:rsid w:val="00C95846"/>
    <w:rsid w:val="00C961F6"/>
    <w:rsid w:val="00CA16B8"/>
    <w:rsid w:val="00CA4C0C"/>
    <w:rsid w:val="00CA6F99"/>
    <w:rsid w:val="00CB0B3C"/>
    <w:rsid w:val="00CB1F7C"/>
    <w:rsid w:val="00CB2CCC"/>
    <w:rsid w:val="00CB4354"/>
    <w:rsid w:val="00CB7462"/>
    <w:rsid w:val="00CC0035"/>
    <w:rsid w:val="00CC0FD1"/>
    <w:rsid w:val="00CC258E"/>
    <w:rsid w:val="00CC3427"/>
    <w:rsid w:val="00CC3521"/>
    <w:rsid w:val="00CC5D73"/>
    <w:rsid w:val="00CC5F99"/>
    <w:rsid w:val="00CD007D"/>
    <w:rsid w:val="00CD0DE1"/>
    <w:rsid w:val="00CD1713"/>
    <w:rsid w:val="00CD214F"/>
    <w:rsid w:val="00CD521E"/>
    <w:rsid w:val="00CD654C"/>
    <w:rsid w:val="00CD75C5"/>
    <w:rsid w:val="00CE1D10"/>
    <w:rsid w:val="00CE2456"/>
    <w:rsid w:val="00CE47F9"/>
    <w:rsid w:val="00CE59EF"/>
    <w:rsid w:val="00CE7DD5"/>
    <w:rsid w:val="00CF0FD9"/>
    <w:rsid w:val="00CF16A5"/>
    <w:rsid w:val="00CF1E6F"/>
    <w:rsid w:val="00CF3055"/>
    <w:rsid w:val="00CF3868"/>
    <w:rsid w:val="00CF577E"/>
    <w:rsid w:val="00CF6A0A"/>
    <w:rsid w:val="00D0097A"/>
    <w:rsid w:val="00D02C30"/>
    <w:rsid w:val="00D0461E"/>
    <w:rsid w:val="00D06F01"/>
    <w:rsid w:val="00D077D0"/>
    <w:rsid w:val="00D1180B"/>
    <w:rsid w:val="00D13D3B"/>
    <w:rsid w:val="00D13E11"/>
    <w:rsid w:val="00D1473F"/>
    <w:rsid w:val="00D16B29"/>
    <w:rsid w:val="00D17E55"/>
    <w:rsid w:val="00D2123A"/>
    <w:rsid w:val="00D23361"/>
    <w:rsid w:val="00D24CEA"/>
    <w:rsid w:val="00D25422"/>
    <w:rsid w:val="00D25619"/>
    <w:rsid w:val="00D26883"/>
    <w:rsid w:val="00D26D8E"/>
    <w:rsid w:val="00D2707F"/>
    <w:rsid w:val="00D313C7"/>
    <w:rsid w:val="00D33596"/>
    <w:rsid w:val="00D335C6"/>
    <w:rsid w:val="00D34019"/>
    <w:rsid w:val="00D353B3"/>
    <w:rsid w:val="00D35CF6"/>
    <w:rsid w:val="00D35E08"/>
    <w:rsid w:val="00D36342"/>
    <w:rsid w:val="00D36635"/>
    <w:rsid w:val="00D36DAC"/>
    <w:rsid w:val="00D4004F"/>
    <w:rsid w:val="00D41CE8"/>
    <w:rsid w:val="00D424E2"/>
    <w:rsid w:val="00D42C05"/>
    <w:rsid w:val="00D43BD1"/>
    <w:rsid w:val="00D4689E"/>
    <w:rsid w:val="00D47679"/>
    <w:rsid w:val="00D5005A"/>
    <w:rsid w:val="00D50672"/>
    <w:rsid w:val="00D518A5"/>
    <w:rsid w:val="00D53772"/>
    <w:rsid w:val="00D53A95"/>
    <w:rsid w:val="00D54682"/>
    <w:rsid w:val="00D55511"/>
    <w:rsid w:val="00D56BA5"/>
    <w:rsid w:val="00D56C33"/>
    <w:rsid w:val="00D57847"/>
    <w:rsid w:val="00D57B97"/>
    <w:rsid w:val="00D60613"/>
    <w:rsid w:val="00D61C83"/>
    <w:rsid w:val="00D61C9A"/>
    <w:rsid w:val="00D61F4D"/>
    <w:rsid w:val="00D62003"/>
    <w:rsid w:val="00D64444"/>
    <w:rsid w:val="00D65833"/>
    <w:rsid w:val="00D6652C"/>
    <w:rsid w:val="00D70DE1"/>
    <w:rsid w:val="00D728BF"/>
    <w:rsid w:val="00D7297D"/>
    <w:rsid w:val="00D82A99"/>
    <w:rsid w:val="00D857BB"/>
    <w:rsid w:val="00D85812"/>
    <w:rsid w:val="00D85DC6"/>
    <w:rsid w:val="00D86818"/>
    <w:rsid w:val="00D86CBB"/>
    <w:rsid w:val="00D902A7"/>
    <w:rsid w:val="00D9304B"/>
    <w:rsid w:val="00D95A66"/>
    <w:rsid w:val="00D97D03"/>
    <w:rsid w:val="00DA3B03"/>
    <w:rsid w:val="00DA504D"/>
    <w:rsid w:val="00DA560A"/>
    <w:rsid w:val="00DA6286"/>
    <w:rsid w:val="00DB048B"/>
    <w:rsid w:val="00DB067F"/>
    <w:rsid w:val="00DB0862"/>
    <w:rsid w:val="00DB0CCD"/>
    <w:rsid w:val="00DB14B1"/>
    <w:rsid w:val="00DB28F1"/>
    <w:rsid w:val="00DB316A"/>
    <w:rsid w:val="00DB5933"/>
    <w:rsid w:val="00DC143E"/>
    <w:rsid w:val="00DC217C"/>
    <w:rsid w:val="00DC344E"/>
    <w:rsid w:val="00DC46C5"/>
    <w:rsid w:val="00DC6466"/>
    <w:rsid w:val="00DD215D"/>
    <w:rsid w:val="00DD5AFF"/>
    <w:rsid w:val="00DD62A9"/>
    <w:rsid w:val="00DD7305"/>
    <w:rsid w:val="00DD7A66"/>
    <w:rsid w:val="00DE020E"/>
    <w:rsid w:val="00DE0E8C"/>
    <w:rsid w:val="00DE363D"/>
    <w:rsid w:val="00DE7EF6"/>
    <w:rsid w:val="00DF1177"/>
    <w:rsid w:val="00DF23AC"/>
    <w:rsid w:val="00DF32B3"/>
    <w:rsid w:val="00E00EF4"/>
    <w:rsid w:val="00E01F29"/>
    <w:rsid w:val="00E01FA9"/>
    <w:rsid w:val="00E02836"/>
    <w:rsid w:val="00E045B0"/>
    <w:rsid w:val="00E065B5"/>
    <w:rsid w:val="00E1503E"/>
    <w:rsid w:val="00E159B7"/>
    <w:rsid w:val="00E15A10"/>
    <w:rsid w:val="00E16099"/>
    <w:rsid w:val="00E16945"/>
    <w:rsid w:val="00E16FF4"/>
    <w:rsid w:val="00E23629"/>
    <w:rsid w:val="00E24F16"/>
    <w:rsid w:val="00E25A56"/>
    <w:rsid w:val="00E3295D"/>
    <w:rsid w:val="00E32F16"/>
    <w:rsid w:val="00E32FAA"/>
    <w:rsid w:val="00E34C10"/>
    <w:rsid w:val="00E35B29"/>
    <w:rsid w:val="00E366AF"/>
    <w:rsid w:val="00E37C2E"/>
    <w:rsid w:val="00E41219"/>
    <w:rsid w:val="00E41C15"/>
    <w:rsid w:val="00E44DA2"/>
    <w:rsid w:val="00E4573B"/>
    <w:rsid w:val="00E4618C"/>
    <w:rsid w:val="00E467C3"/>
    <w:rsid w:val="00E52538"/>
    <w:rsid w:val="00E525D3"/>
    <w:rsid w:val="00E536C0"/>
    <w:rsid w:val="00E54639"/>
    <w:rsid w:val="00E607E7"/>
    <w:rsid w:val="00E60E63"/>
    <w:rsid w:val="00E61CB2"/>
    <w:rsid w:val="00E6255F"/>
    <w:rsid w:val="00E62763"/>
    <w:rsid w:val="00E63AB3"/>
    <w:rsid w:val="00E63F70"/>
    <w:rsid w:val="00E654CD"/>
    <w:rsid w:val="00E65B44"/>
    <w:rsid w:val="00E66E74"/>
    <w:rsid w:val="00E700FE"/>
    <w:rsid w:val="00E709F7"/>
    <w:rsid w:val="00E71E6F"/>
    <w:rsid w:val="00E7356D"/>
    <w:rsid w:val="00E7459C"/>
    <w:rsid w:val="00E7543C"/>
    <w:rsid w:val="00E763F9"/>
    <w:rsid w:val="00E82C2F"/>
    <w:rsid w:val="00E83FD2"/>
    <w:rsid w:val="00E84A37"/>
    <w:rsid w:val="00E8511B"/>
    <w:rsid w:val="00E8575A"/>
    <w:rsid w:val="00E86E5B"/>
    <w:rsid w:val="00E86EDE"/>
    <w:rsid w:val="00E87EBF"/>
    <w:rsid w:val="00E9064C"/>
    <w:rsid w:val="00E93F09"/>
    <w:rsid w:val="00E94B75"/>
    <w:rsid w:val="00E9524B"/>
    <w:rsid w:val="00E955D9"/>
    <w:rsid w:val="00E97BE7"/>
    <w:rsid w:val="00EA1579"/>
    <w:rsid w:val="00EA178B"/>
    <w:rsid w:val="00EA26AB"/>
    <w:rsid w:val="00EA28DE"/>
    <w:rsid w:val="00EA3004"/>
    <w:rsid w:val="00EA6465"/>
    <w:rsid w:val="00EA660A"/>
    <w:rsid w:val="00EB00DC"/>
    <w:rsid w:val="00EB01C0"/>
    <w:rsid w:val="00EB2334"/>
    <w:rsid w:val="00EB2E1B"/>
    <w:rsid w:val="00EB49E7"/>
    <w:rsid w:val="00EB51CA"/>
    <w:rsid w:val="00EB655D"/>
    <w:rsid w:val="00EC056A"/>
    <w:rsid w:val="00EC626E"/>
    <w:rsid w:val="00EC6A7E"/>
    <w:rsid w:val="00ED093B"/>
    <w:rsid w:val="00ED3043"/>
    <w:rsid w:val="00ED5974"/>
    <w:rsid w:val="00ED60E4"/>
    <w:rsid w:val="00ED7574"/>
    <w:rsid w:val="00EE2B25"/>
    <w:rsid w:val="00EE3031"/>
    <w:rsid w:val="00EE3B9C"/>
    <w:rsid w:val="00EE58A7"/>
    <w:rsid w:val="00EF09DD"/>
    <w:rsid w:val="00EF16C9"/>
    <w:rsid w:val="00EF1BC7"/>
    <w:rsid w:val="00EF2190"/>
    <w:rsid w:val="00EF222A"/>
    <w:rsid w:val="00EF22D9"/>
    <w:rsid w:val="00EF600E"/>
    <w:rsid w:val="00EF6835"/>
    <w:rsid w:val="00F00450"/>
    <w:rsid w:val="00F01E5B"/>
    <w:rsid w:val="00F02CA3"/>
    <w:rsid w:val="00F0431B"/>
    <w:rsid w:val="00F047E4"/>
    <w:rsid w:val="00F050E4"/>
    <w:rsid w:val="00F102CC"/>
    <w:rsid w:val="00F10386"/>
    <w:rsid w:val="00F15319"/>
    <w:rsid w:val="00F15465"/>
    <w:rsid w:val="00F15F76"/>
    <w:rsid w:val="00F16B63"/>
    <w:rsid w:val="00F176E5"/>
    <w:rsid w:val="00F17B46"/>
    <w:rsid w:val="00F17C14"/>
    <w:rsid w:val="00F17CE3"/>
    <w:rsid w:val="00F21019"/>
    <w:rsid w:val="00F215B0"/>
    <w:rsid w:val="00F22958"/>
    <w:rsid w:val="00F22AB0"/>
    <w:rsid w:val="00F23F9A"/>
    <w:rsid w:val="00F2490C"/>
    <w:rsid w:val="00F26833"/>
    <w:rsid w:val="00F30DC1"/>
    <w:rsid w:val="00F31702"/>
    <w:rsid w:val="00F31820"/>
    <w:rsid w:val="00F3333E"/>
    <w:rsid w:val="00F336AF"/>
    <w:rsid w:val="00F34A5D"/>
    <w:rsid w:val="00F362A0"/>
    <w:rsid w:val="00F36F6D"/>
    <w:rsid w:val="00F373BE"/>
    <w:rsid w:val="00F4102F"/>
    <w:rsid w:val="00F41E1B"/>
    <w:rsid w:val="00F43F81"/>
    <w:rsid w:val="00F45247"/>
    <w:rsid w:val="00F455B6"/>
    <w:rsid w:val="00F507C5"/>
    <w:rsid w:val="00F50AEC"/>
    <w:rsid w:val="00F51131"/>
    <w:rsid w:val="00F52BD2"/>
    <w:rsid w:val="00F52F1F"/>
    <w:rsid w:val="00F54AFF"/>
    <w:rsid w:val="00F562A2"/>
    <w:rsid w:val="00F56942"/>
    <w:rsid w:val="00F5746A"/>
    <w:rsid w:val="00F61442"/>
    <w:rsid w:val="00F61D02"/>
    <w:rsid w:val="00F61EA2"/>
    <w:rsid w:val="00F6297C"/>
    <w:rsid w:val="00F6426B"/>
    <w:rsid w:val="00F64856"/>
    <w:rsid w:val="00F65CC6"/>
    <w:rsid w:val="00F70B90"/>
    <w:rsid w:val="00F71F39"/>
    <w:rsid w:val="00F72669"/>
    <w:rsid w:val="00F731B7"/>
    <w:rsid w:val="00F735C0"/>
    <w:rsid w:val="00F74017"/>
    <w:rsid w:val="00F74280"/>
    <w:rsid w:val="00F74D2A"/>
    <w:rsid w:val="00F75172"/>
    <w:rsid w:val="00F756BC"/>
    <w:rsid w:val="00F76223"/>
    <w:rsid w:val="00F76FAB"/>
    <w:rsid w:val="00F8031A"/>
    <w:rsid w:val="00F812AB"/>
    <w:rsid w:val="00F817E2"/>
    <w:rsid w:val="00F82D26"/>
    <w:rsid w:val="00F82F9E"/>
    <w:rsid w:val="00F83AC1"/>
    <w:rsid w:val="00F83D99"/>
    <w:rsid w:val="00F84128"/>
    <w:rsid w:val="00F84C77"/>
    <w:rsid w:val="00F85E86"/>
    <w:rsid w:val="00F8716F"/>
    <w:rsid w:val="00F8723F"/>
    <w:rsid w:val="00F87461"/>
    <w:rsid w:val="00F916AB"/>
    <w:rsid w:val="00F93282"/>
    <w:rsid w:val="00F944B2"/>
    <w:rsid w:val="00FA122C"/>
    <w:rsid w:val="00FA1405"/>
    <w:rsid w:val="00FA321B"/>
    <w:rsid w:val="00FA3E49"/>
    <w:rsid w:val="00FA48BA"/>
    <w:rsid w:val="00FA56D8"/>
    <w:rsid w:val="00FA6172"/>
    <w:rsid w:val="00FA685E"/>
    <w:rsid w:val="00FA6A07"/>
    <w:rsid w:val="00FA7654"/>
    <w:rsid w:val="00FB0987"/>
    <w:rsid w:val="00FB45E8"/>
    <w:rsid w:val="00FB4667"/>
    <w:rsid w:val="00FB5543"/>
    <w:rsid w:val="00FB7100"/>
    <w:rsid w:val="00FC035E"/>
    <w:rsid w:val="00FC1F0E"/>
    <w:rsid w:val="00FC6DBD"/>
    <w:rsid w:val="00FD001F"/>
    <w:rsid w:val="00FD1A5C"/>
    <w:rsid w:val="00FD2950"/>
    <w:rsid w:val="00FD357A"/>
    <w:rsid w:val="00FD3EF6"/>
    <w:rsid w:val="00FD3F24"/>
    <w:rsid w:val="00FD5425"/>
    <w:rsid w:val="00FD735D"/>
    <w:rsid w:val="00FD76CC"/>
    <w:rsid w:val="00FD7D4F"/>
    <w:rsid w:val="00FE3391"/>
    <w:rsid w:val="00FE452D"/>
    <w:rsid w:val="00FE7A83"/>
    <w:rsid w:val="00FE7B11"/>
    <w:rsid w:val="00FF069F"/>
    <w:rsid w:val="00FF3EAD"/>
    <w:rsid w:val="00FF402F"/>
    <w:rsid w:val="00FF4A10"/>
    <w:rsid w:val="00FF4BE2"/>
    <w:rsid w:val="00FF508F"/>
    <w:rsid w:val="00FF6866"/>
    <w:rsid w:val="00FF69EB"/>
    <w:rsid w:val="00FF7A9B"/>
    <w:rsid w:val="00FF7B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uiPriority w:val="99"/>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uiPriority w:val="99"/>
    <w:qFormat/>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7"/>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7"/>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 w:type="character" w:customStyle="1" w:styleId="FontStyle26">
    <w:name w:val="Font Style26"/>
    <w:basedOn w:val="Domylnaczcionkaakapitu"/>
    <w:uiPriority w:val="99"/>
    <w:rsid w:val="002E1F97"/>
    <w:rPr>
      <w:rFonts w:ascii="Times New Roman" w:hAnsi="Times New Roman" w:cs="Times New Roman"/>
      <w:sz w:val="22"/>
      <w:szCs w:val="22"/>
    </w:rPr>
  </w:style>
  <w:style w:type="character" w:customStyle="1" w:styleId="FontStyle38">
    <w:name w:val="Font Style38"/>
    <w:rsid w:val="00B6747D"/>
    <w:rPr>
      <w:rFonts w:ascii="Times New Roman" w:hAnsi="Times New Roman" w:cs="Times New Roman"/>
      <w:sz w:val="20"/>
      <w:szCs w:val="20"/>
    </w:rPr>
  </w:style>
  <w:style w:type="paragraph" w:customStyle="1" w:styleId="Tekstpodstawowy21">
    <w:name w:val="Tekst podstawowy 21"/>
    <w:basedOn w:val="Normalny"/>
    <w:rsid w:val="00B6747D"/>
    <w:pPr>
      <w:suppressAutoHyphens/>
      <w:spacing w:after="120" w:line="480" w:lineRule="auto"/>
    </w:pPr>
    <w:rPr>
      <w:sz w:val="20"/>
      <w:szCs w:val="20"/>
      <w:lang w:eastAsia="ar-SA"/>
    </w:rPr>
  </w:style>
  <w:style w:type="paragraph" w:customStyle="1" w:styleId="Tekstpodstawowywcity31">
    <w:name w:val="Tekst podstawowy wcięty 31"/>
    <w:basedOn w:val="Normalny"/>
    <w:rsid w:val="00B6747D"/>
    <w:pPr>
      <w:tabs>
        <w:tab w:val="left" w:pos="8505"/>
        <w:tab w:val="left" w:pos="13608"/>
      </w:tabs>
      <w:suppressAutoHyphens/>
      <w:spacing w:before="60" w:line="288" w:lineRule="auto"/>
      <w:ind w:firstLine="425"/>
      <w:jc w:val="both"/>
    </w:pPr>
    <w:rPr>
      <w:kern w:val="1"/>
      <w:lang w:eastAsia="ar-SA"/>
    </w:rPr>
  </w:style>
  <w:style w:type="character" w:customStyle="1" w:styleId="FontStyle68">
    <w:name w:val="Font Style68"/>
    <w:basedOn w:val="Domylnaczcionkaakapitu"/>
    <w:uiPriority w:val="99"/>
    <w:rsid w:val="00B135E8"/>
    <w:rPr>
      <w:rFonts w:ascii="Calibri" w:hAnsi="Calibri" w:cs="Calibri"/>
      <w:sz w:val="20"/>
      <w:szCs w:val="20"/>
    </w:rPr>
  </w:style>
  <w:style w:type="table" w:customStyle="1" w:styleId="Tabela-Siatka3">
    <w:name w:val="Tabela - Siatka3"/>
    <w:basedOn w:val="Standardowy"/>
    <w:next w:val="Tabela-Siatka"/>
    <w:uiPriority w:val="99"/>
    <w:rsid w:val="00A272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0">
    <w:name w:val="Style20"/>
    <w:basedOn w:val="Normalny"/>
    <w:uiPriority w:val="99"/>
    <w:rsid w:val="0038725D"/>
    <w:pPr>
      <w:widowControl w:val="0"/>
      <w:autoSpaceDE w:val="0"/>
      <w:autoSpaceDN w:val="0"/>
      <w:adjustRightInd w:val="0"/>
      <w:spacing w:line="269" w:lineRule="exact"/>
      <w:ind w:hanging="418"/>
      <w:jc w:val="both"/>
    </w:pPr>
    <w:rPr>
      <w:rFonts w:ascii="Calibri" w:eastAsiaTheme="minorEastAsia" w:hAnsi="Calibri" w:cstheme="minorBidi"/>
    </w:rPr>
  </w:style>
  <w:style w:type="paragraph" w:customStyle="1" w:styleId="Style38">
    <w:name w:val="Style38"/>
    <w:basedOn w:val="Normalny"/>
    <w:uiPriority w:val="99"/>
    <w:rsid w:val="0038725D"/>
    <w:pPr>
      <w:widowControl w:val="0"/>
      <w:autoSpaceDE w:val="0"/>
      <w:autoSpaceDN w:val="0"/>
      <w:adjustRightInd w:val="0"/>
      <w:jc w:val="center"/>
    </w:pPr>
    <w:rPr>
      <w:rFonts w:ascii="Calibri" w:eastAsiaTheme="minorEastAsia" w:hAnsi="Calibri" w:cstheme="minorBidi"/>
    </w:rPr>
  </w:style>
  <w:style w:type="paragraph" w:customStyle="1" w:styleId="Style49">
    <w:name w:val="Style49"/>
    <w:basedOn w:val="Normalny"/>
    <w:rsid w:val="0038725D"/>
    <w:pPr>
      <w:widowControl w:val="0"/>
      <w:autoSpaceDE w:val="0"/>
      <w:autoSpaceDN w:val="0"/>
      <w:adjustRightInd w:val="0"/>
      <w:spacing w:line="269" w:lineRule="exact"/>
      <w:ind w:hanging="336"/>
      <w:jc w:val="both"/>
    </w:pPr>
    <w:rPr>
      <w:rFonts w:ascii="Calibri" w:eastAsiaTheme="minorEastAsia" w:hAnsi="Calibri" w:cstheme="minorBidi"/>
    </w:rPr>
  </w:style>
  <w:style w:type="character" w:customStyle="1" w:styleId="FontStyle65">
    <w:name w:val="Font Style65"/>
    <w:basedOn w:val="Domylnaczcionkaakapitu"/>
    <w:uiPriority w:val="99"/>
    <w:rsid w:val="0038725D"/>
    <w:rPr>
      <w:rFonts w:ascii="Calibri" w:hAnsi="Calibri" w:cs="Calibri"/>
      <w:b/>
      <w:bCs/>
      <w:i/>
      <w:iCs/>
      <w:sz w:val="20"/>
      <w:szCs w:val="20"/>
    </w:rPr>
  </w:style>
  <w:style w:type="paragraph" w:customStyle="1" w:styleId="Style8">
    <w:name w:val="Style8"/>
    <w:basedOn w:val="Normalny"/>
    <w:uiPriority w:val="99"/>
    <w:rsid w:val="00292557"/>
    <w:pPr>
      <w:widowControl w:val="0"/>
      <w:autoSpaceDE w:val="0"/>
      <w:autoSpaceDN w:val="0"/>
      <w:adjustRightInd w:val="0"/>
      <w:jc w:val="both"/>
    </w:pPr>
    <w:rPr>
      <w:rFonts w:ascii="Calibri" w:eastAsia="Calibri" w:hAnsi="Calibri"/>
    </w:rPr>
  </w:style>
  <w:style w:type="paragraph" w:customStyle="1" w:styleId="Style39">
    <w:name w:val="Style39"/>
    <w:basedOn w:val="Normalny"/>
    <w:uiPriority w:val="99"/>
    <w:rsid w:val="00292557"/>
    <w:pPr>
      <w:widowControl w:val="0"/>
      <w:autoSpaceDE w:val="0"/>
      <w:autoSpaceDN w:val="0"/>
      <w:adjustRightInd w:val="0"/>
      <w:jc w:val="both"/>
    </w:pPr>
    <w:rPr>
      <w:rFonts w:ascii="Calibri" w:eastAsia="Calibri" w:hAnsi="Calibri"/>
    </w:rPr>
  </w:style>
  <w:style w:type="paragraph" w:customStyle="1" w:styleId="Style48">
    <w:name w:val="Style48"/>
    <w:basedOn w:val="Normalny"/>
    <w:rsid w:val="00292557"/>
    <w:pPr>
      <w:widowControl w:val="0"/>
      <w:autoSpaceDE w:val="0"/>
      <w:autoSpaceDN w:val="0"/>
      <w:adjustRightInd w:val="0"/>
      <w:spacing w:line="269" w:lineRule="exact"/>
      <w:jc w:val="both"/>
    </w:pPr>
    <w:rPr>
      <w:rFonts w:ascii="Calibri" w:eastAsia="Calibri" w:hAnsi="Calibri"/>
    </w:rPr>
  </w:style>
  <w:style w:type="paragraph" w:customStyle="1" w:styleId="Style52">
    <w:name w:val="Style52"/>
    <w:basedOn w:val="Normalny"/>
    <w:rsid w:val="00292557"/>
    <w:pPr>
      <w:widowControl w:val="0"/>
      <w:autoSpaceDE w:val="0"/>
      <w:autoSpaceDN w:val="0"/>
      <w:adjustRightInd w:val="0"/>
      <w:jc w:val="center"/>
    </w:pPr>
    <w:rPr>
      <w:rFonts w:ascii="Calibri" w:eastAsia="Calibri" w:hAnsi="Calibri"/>
    </w:rPr>
  </w:style>
  <w:style w:type="character" w:customStyle="1" w:styleId="FontStyle60">
    <w:name w:val="Font Style60"/>
    <w:basedOn w:val="Domylnaczcionkaakapitu"/>
    <w:rsid w:val="00292557"/>
    <w:rPr>
      <w:rFonts w:ascii="Calibri" w:hAnsi="Calibri" w:cs="Calibri"/>
      <w:sz w:val="20"/>
      <w:szCs w:val="20"/>
    </w:rPr>
  </w:style>
  <w:style w:type="character" w:customStyle="1" w:styleId="FontStyle69">
    <w:name w:val="Font Style69"/>
    <w:basedOn w:val="Domylnaczcionkaakapitu"/>
    <w:uiPriority w:val="99"/>
    <w:rsid w:val="00292557"/>
    <w:rPr>
      <w:rFonts w:ascii="Calibri" w:hAnsi="Calibri" w:cs="Calibri"/>
      <w:b/>
      <w:bCs/>
      <w:sz w:val="20"/>
      <w:szCs w:val="20"/>
    </w:rPr>
  </w:style>
  <w:style w:type="character" w:customStyle="1" w:styleId="FontStyle72">
    <w:name w:val="Font Style72"/>
    <w:basedOn w:val="Domylnaczcionkaakapitu"/>
    <w:rsid w:val="00292557"/>
    <w:rPr>
      <w:rFonts w:ascii="Calibri" w:hAnsi="Calibri" w:cs="Calibri"/>
      <w:i/>
      <w:iCs/>
      <w:sz w:val="22"/>
      <w:szCs w:val="22"/>
    </w:rPr>
  </w:style>
  <w:style w:type="character" w:customStyle="1" w:styleId="FontStyle73">
    <w:name w:val="Font Style73"/>
    <w:basedOn w:val="Domylnaczcionkaakapitu"/>
    <w:rsid w:val="00292557"/>
    <w:rPr>
      <w:rFonts w:ascii="Calibri" w:hAnsi="Calibri" w:cs="Calibri"/>
      <w:i/>
      <w:iCs/>
      <w:sz w:val="22"/>
      <w:szCs w:val="22"/>
    </w:rPr>
  </w:style>
  <w:style w:type="paragraph" w:customStyle="1" w:styleId="Akapitzlist2">
    <w:name w:val="Akapit z listą2"/>
    <w:basedOn w:val="Normalny"/>
    <w:rsid w:val="00292557"/>
    <w:pPr>
      <w:ind w:left="720"/>
    </w:pPr>
    <w:rPr>
      <w:rFonts w:eastAsia="Calibri" w:cs="Miriam"/>
      <w:sz w:val="20"/>
      <w:szCs w:val="20"/>
      <w:lang w:val="en-US" w:eastAsia="en-US" w:bidi="he-IL"/>
    </w:rPr>
  </w:style>
  <w:style w:type="character" w:customStyle="1" w:styleId="FontStyle71">
    <w:name w:val="Font Style71"/>
    <w:basedOn w:val="Domylnaczcionkaakapitu"/>
    <w:uiPriority w:val="99"/>
    <w:rsid w:val="003F6EF6"/>
    <w:rPr>
      <w:rFonts w:ascii="Calibri" w:hAnsi="Calibri" w:cs="Calibri"/>
      <w:b/>
      <w:bC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uiPriority w:val="99"/>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uiPriority w:val="99"/>
    <w:qFormat/>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7"/>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7"/>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 w:type="character" w:customStyle="1" w:styleId="FontStyle26">
    <w:name w:val="Font Style26"/>
    <w:basedOn w:val="Domylnaczcionkaakapitu"/>
    <w:uiPriority w:val="99"/>
    <w:rsid w:val="002E1F97"/>
    <w:rPr>
      <w:rFonts w:ascii="Times New Roman" w:hAnsi="Times New Roman" w:cs="Times New Roman"/>
      <w:sz w:val="22"/>
      <w:szCs w:val="22"/>
    </w:rPr>
  </w:style>
  <w:style w:type="character" w:customStyle="1" w:styleId="FontStyle38">
    <w:name w:val="Font Style38"/>
    <w:rsid w:val="00B6747D"/>
    <w:rPr>
      <w:rFonts w:ascii="Times New Roman" w:hAnsi="Times New Roman" w:cs="Times New Roman"/>
      <w:sz w:val="20"/>
      <w:szCs w:val="20"/>
    </w:rPr>
  </w:style>
  <w:style w:type="paragraph" w:customStyle="1" w:styleId="Tekstpodstawowy21">
    <w:name w:val="Tekst podstawowy 21"/>
    <w:basedOn w:val="Normalny"/>
    <w:rsid w:val="00B6747D"/>
    <w:pPr>
      <w:suppressAutoHyphens/>
      <w:spacing w:after="120" w:line="480" w:lineRule="auto"/>
    </w:pPr>
    <w:rPr>
      <w:sz w:val="20"/>
      <w:szCs w:val="20"/>
      <w:lang w:eastAsia="ar-SA"/>
    </w:rPr>
  </w:style>
  <w:style w:type="paragraph" w:customStyle="1" w:styleId="Tekstpodstawowywcity31">
    <w:name w:val="Tekst podstawowy wcięty 31"/>
    <w:basedOn w:val="Normalny"/>
    <w:rsid w:val="00B6747D"/>
    <w:pPr>
      <w:tabs>
        <w:tab w:val="left" w:pos="8505"/>
        <w:tab w:val="left" w:pos="13608"/>
      </w:tabs>
      <w:suppressAutoHyphens/>
      <w:spacing w:before="60" w:line="288" w:lineRule="auto"/>
      <w:ind w:firstLine="425"/>
      <w:jc w:val="both"/>
    </w:pPr>
    <w:rPr>
      <w:kern w:val="1"/>
      <w:lang w:eastAsia="ar-SA"/>
    </w:rPr>
  </w:style>
  <w:style w:type="character" w:customStyle="1" w:styleId="FontStyle68">
    <w:name w:val="Font Style68"/>
    <w:basedOn w:val="Domylnaczcionkaakapitu"/>
    <w:uiPriority w:val="99"/>
    <w:rsid w:val="00B135E8"/>
    <w:rPr>
      <w:rFonts w:ascii="Calibri" w:hAnsi="Calibri" w:cs="Calibri"/>
      <w:sz w:val="20"/>
      <w:szCs w:val="20"/>
    </w:rPr>
  </w:style>
  <w:style w:type="table" w:customStyle="1" w:styleId="Tabela-Siatka3">
    <w:name w:val="Tabela - Siatka3"/>
    <w:basedOn w:val="Standardowy"/>
    <w:next w:val="Tabela-Siatka"/>
    <w:uiPriority w:val="99"/>
    <w:rsid w:val="00A272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0">
    <w:name w:val="Style20"/>
    <w:basedOn w:val="Normalny"/>
    <w:uiPriority w:val="99"/>
    <w:rsid w:val="0038725D"/>
    <w:pPr>
      <w:widowControl w:val="0"/>
      <w:autoSpaceDE w:val="0"/>
      <w:autoSpaceDN w:val="0"/>
      <w:adjustRightInd w:val="0"/>
      <w:spacing w:line="269" w:lineRule="exact"/>
      <w:ind w:hanging="418"/>
      <w:jc w:val="both"/>
    </w:pPr>
    <w:rPr>
      <w:rFonts w:ascii="Calibri" w:eastAsiaTheme="minorEastAsia" w:hAnsi="Calibri" w:cstheme="minorBidi"/>
    </w:rPr>
  </w:style>
  <w:style w:type="paragraph" w:customStyle="1" w:styleId="Style38">
    <w:name w:val="Style38"/>
    <w:basedOn w:val="Normalny"/>
    <w:uiPriority w:val="99"/>
    <w:rsid w:val="0038725D"/>
    <w:pPr>
      <w:widowControl w:val="0"/>
      <w:autoSpaceDE w:val="0"/>
      <w:autoSpaceDN w:val="0"/>
      <w:adjustRightInd w:val="0"/>
      <w:jc w:val="center"/>
    </w:pPr>
    <w:rPr>
      <w:rFonts w:ascii="Calibri" w:eastAsiaTheme="minorEastAsia" w:hAnsi="Calibri" w:cstheme="minorBidi"/>
    </w:rPr>
  </w:style>
  <w:style w:type="paragraph" w:customStyle="1" w:styleId="Style49">
    <w:name w:val="Style49"/>
    <w:basedOn w:val="Normalny"/>
    <w:rsid w:val="0038725D"/>
    <w:pPr>
      <w:widowControl w:val="0"/>
      <w:autoSpaceDE w:val="0"/>
      <w:autoSpaceDN w:val="0"/>
      <w:adjustRightInd w:val="0"/>
      <w:spacing w:line="269" w:lineRule="exact"/>
      <w:ind w:hanging="336"/>
      <w:jc w:val="both"/>
    </w:pPr>
    <w:rPr>
      <w:rFonts w:ascii="Calibri" w:eastAsiaTheme="minorEastAsia" w:hAnsi="Calibri" w:cstheme="minorBidi"/>
    </w:rPr>
  </w:style>
  <w:style w:type="character" w:customStyle="1" w:styleId="FontStyle65">
    <w:name w:val="Font Style65"/>
    <w:basedOn w:val="Domylnaczcionkaakapitu"/>
    <w:uiPriority w:val="99"/>
    <w:rsid w:val="0038725D"/>
    <w:rPr>
      <w:rFonts w:ascii="Calibri" w:hAnsi="Calibri" w:cs="Calibri"/>
      <w:b/>
      <w:bCs/>
      <w:i/>
      <w:iCs/>
      <w:sz w:val="20"/>
      <w:szCs w:val="20"/>
    </w:rPr>
  </w:style>
  <w:style w:type="paragraph" w:customStyle="1" w:styleId="Style8">
    <w:name w:val="Style8"/>
    <w:basedOn w:val="Normalny"/>
    <w:uiPriority w:val="99"/>
    <w:rsid w:val="00292557"/>
    <w:pPr>
      <w:widowControl w:val="0"/>
      <w:autoSpaceDE w:val="0"/>
      <w:autoSpaceDN w:val="0"/>
      <w:adjustRightInd w:val="0"/>
      <w:jc w:val="both"/>
    </w:pPr>
    <w:rPr>
      <w:rFonts w:ascii="Calibri" w:eastAsia="Calibri" w:hAnsi="Calibri"/>
    </w:rPr>
  </w:style>
  <w:style w:type="paragraph" w:customStyle="1" w:styleId="Style39">
    <w:name w:val="Style39"/>
    <w:basedOn w:val="Normalny"/>
    <w:uiPriority w:val="99"/>
    <w:rsid w:val="00292557"/>
    <w:pPr>
      <w:widowControl w:val="0"/>
      <w:autoSpaceDE w:val="0"/>
      <w:autoSpaceDN w:val="0"/>
      <w:adjustRightInd w:val="0"/>
      <w:jc w:val="both"/>
    </w:pPr>
    <w:rPr>
      <w:rFonts w:ascii="Calibri" w:eastAsia="Calibri" w:hAnsi="Calibri"/>
    </w:rPr>
  </w:style>
  <w:style w:type="paragraph" w:customStyle="1" w:styleId="Style48">
    <w:name w:val="Style48"/>
    <w:basedOn w:val="Normalny"/>
    <w:rsid w:val="00292557"/>
    <w:pPr>
      <w:widowControl w:val="0"/>
      <w:autoSpaceDE w:val="0"/>
      <w:autoSpaceDN w:val="0"/>
      <w:adjustRightInd w:val="0"/>
      <w:spacing w:line="269" w:lineRule="exact"/>
      <w:jc w:val="both"/>
    </w:pPr>
    <w:rPr>
      <w:rFonts w:ascii="Calibri" w:eastAsia="Calibri" w:hAnsi="Calibri"/>
    </w:rPr>
  </w:style>
  <w:style w:type="paragraph" w:customStyle="1" w:styleId="Style52">
    <w:name w:val="Style52"/>
    <w:basedOn w:val="Normalny"/>
    <w:rsid w:val="00292557"/>
    <w:pPr>
      <w:widowControl w:val="0"/>
      <w:autoSpaceDE w:val="0"/>
      <w:autoSpaceDN w:val="0"/>
      <w:adjustRightInd w:val="0"/>
      <w:jc w:val="center"/>
    </w:pPr>
    <w:rPr>
      <w:rFonts w:ascii="Calibri" w:eastAsia="Calibri" w:hAnsi="Calibri"/>
    </w:rPr>
  </w:style>
  <w:style w:type="character" w:customStyle="1" w:styleId="FontStyle60">
    <w:name w:val="Font Style60"/>
    <w:basedOn w:val="Domylnaczcionkaakapitu"/>
    <w:rsid w:val="00292557"/>
    <w:rPr>
      <w:rFonts w:ascii="Calibri" w:hAnsi="Calibri" w:cs="Calibri"/>
      <w:sz w:val="20"/>
      <w:szCs w:val="20"/>
    </w:rPr>
  </w:style>
  <w:style w:type="character" w:customStyle="1" w:styleId="FontStyle69">
    <w:name w:val="Font Style69"/>
    <w:basedOn w:val="Domylnaczcionkaakapitu"/>
    <w:uiPriority w:val="99"/>
    <w:rsid w:val="00292557"/>
    <w:rPr>
      <w:rFonts w:ascii="Calibri" w:hAnsi="Calibri" w:cs="Calibri"/>
      <w:b/>
      <w:bCs/>
      <w:sz w:val="20"/>
      <w:szCs w:val="20"/>
    </w:rPr>
  </w:style>
  <w:style w:type="character" w:customStyle="1" w:styleId="FontStyle72">
    <w:name w:val="Font Style72"/>
    <w:basedOn w:val="Domylnaczcionkaakapitu"/>
    <w:rsid w:val="00292557"/>
    <w:rPr>
      <w:rFonts w:ascii="Calibri" w:hAnsi="Calibri" w:cs="Calibri"/>
      <w:i/>
      <w:iCs/>
      <w:sz w:val="22"/>
      <w:szCs w:val="22"/>
    </w:rPr>
  </w:style>
  <w:style w:type="character" w:customStyle="1" w:styleId="FontStyle73">
    <w:name w:val="Font Style73"/>
    <w:basedOn w:val="Domylnaczcionkaakapitu"/>
    <w:rsid w:val="00292557"/>
    <w:rPr>
      <w:rFonts w:ascii="Calibri" w:hAnsi="Calibri" w:cs="Calibri"/>
      <w:i/>
      <w:iCs/>
      <w:sz w:val="22"/>
      <w:szCs w:val="22"/>
    </w:rPr>
  </w:style>
  <w:style w:type="paragraph" w:customStyle="1" w:styleId="Akapitzlist2">
    <w:name w:val="Akapit z listą2"/>
    <w:basedOn w:val="Normalny"/>
    <w:rsid w:val="00292557"/>
    <w:pPr>
      <w:ind w:left="720"/>
    </w:pPr>
    <w:rPr>
      <w:rFonts w:eastAsia="Calibri" w:cs="Miriam"/>
      <w:sz w:val="20"/>
      <w:szCs w:val="20"/>
      <w:lang w:val="en-US" w:eastAsia="en-US" w:bidi="he-IL"/>
    </w:rPr>
  </w:style>
  <w:style w:type="character" w:customStyle="1" w:styleId="FontStyle71">
    <w:name w:val="Font Style71"/>
    <w:basedOn w:val="Domylnaczcionkaakapitu"/>
    <w:uiPriority w:val="99"/>
    <w:rsid w:val="003F6EF6"/>
    <w:rPr>
      <w:rFonts w:ascii="Calibri" w:hAnsi="Calibri" w:cs="Calibri"/>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90587">
      <w:bodyDiv w:val="1"/>
      <w:marLeft w:val="0"/>
      <w:marRight w:val="0"/>
      <w:marTop w:val="0"/>
      <w:marBottom w:val="0"/>
      <w:divBdr>
        <w:top w:val="none" w:sz="0" w:space="0" w:color="auto"/>
        <w:left w:val="none" w:sz="0" w:space="0" w:color="auto"/>
        <w:bottom w:val="none" w:sz="0" w:space="0" w:color="auto"/>
        <w:right w:val="none" w:sz="0" w:space="0" w:color="auto"/>
      </w:divBdr>
    </w:div>
    <w:div w:id="101649129">
      <w:bodyDiv w:val="1"/>
      <w:marLeft w:val="0"/>
      <w:marRight w:val="0"/>
      <w:marTop w:val="0"/>
      <w:marBottom w:val="0"/>
      <w:divBdr>
        <w:top w:val="none" w:sz="0" w:space="0" w:color="auto"/>
        <w:left w:val="none" w:sz="0" w:space="0" w:color="auto"/>
        <w:bottom w:val="none" w:sz="0" w:space="0" w:color="auto"/>
        <w:right w:val="none" w:sz="0" w:space="0" w:color="auto"/>
      </w:divBdr>
    </w:div>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142623271">
      <w:bodyDiv w:val="1"/>
      <w:marLeft w:val="0"/>
      <w:marRight w:val="0"/>
      <w:marTop w:val="0"/>
      <w:marBottom w:val="0"/>
      <w:divBdr>
        <w:top w:val="none" w:sz="0" w:space="0" w:color="auto"/>
        <w:left w:val="none" w:sz="0" w:space="0" w:color="auto"/>
        <w:bottom w:val="none" w:sz="0" w:space="0" w:color="auto"/>
        <w:right w:val="none" w:sz="0" w:space="0" w:color="auto"/>
      </w:divBdr>
    </w:div>
    <w:div w:id="157817813">
      <w:bodyDiv w:val="1"/>
      <w:marLeft w:val="0"/>
      <w:marRight w:val="0"/>
      <w:marTop w:val="0"/>
      <w:marBottom w:val="0"/>
      <w:divBdr>
        <w:top w:val="none" w:sz="0" w:space="0" w:color="auto"/>
        <w:left w:val="none" w:sz="0" w:space="0" w:color="auto"/>
        <w:bottom w:val="none" w:sz="0" w:space="0" w:color="auto"/>
        <w:right w:val="none" w:sz="0" w:space="0" w:color="auto"/>
      </w:divBdr>
    </w:div>
    <w:div w:id="175192551">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348531254">
      <w:bodyDiv w:val="1"/>
      <w:marLeft w:val="0"/>
      <w:marRight w:val="0"/>
      <w:marTop w:val="0"/>
      <w:marBottom w:val="0"/>
      <w:divBdr>
        <w:top w:val="none" w:sz="0" w:space="0" w:color="auto"/>
        <w:left w:val="none" w:sz="0" w:space="0" w:color="auto"/>
        <w:bottom w:val="none" w:sz="0" w:space="0" w:color="auto"/>
        <w:right w:val="none" w:sz="0" w:space="0" w:color="auto"/>
      </w:divBdr>
    </w:div>
    <w:div w:id="362560582">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2698108">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555120270">
      <w:bodyDiv w:val="1"/>
      <w:marLeft w:val="0"/>
      <w:marRight w:val="0"/>
      <w:marTop w:val="0"/>
      <w:marBottom w:val="0"/>
      <w:divBdr>
        <w:top w:val="none" w:sz="0" w:space="0" w:color="auto"/>
        <w:left w:val="none" w:sz="0" w:space="0" w:color="auto"/>
        <w:bottom w:val="none" w:sz="0" w:space="0" w:color="auto"/>
        <w:right w:val="none" w:sz="0" w:space="0" w:color="auto"/>
      </w:divBdr>
    </w:div>
    <w:div w:id="630792248">
      <w:bodyDiv w:val="1"/>
      <w:marLeft w:val="0"/>
      <w:marRight w:val="0"/>
      <w:marTop w:val="0"/>
      <w:marBottom w:val="0"/>
      <w:divBdr>
        <w:top w:val="none" w:sz="0" w:space="0" w:color="auto"/>
        <w:left w:val="none" w:sz="0" w:space="0" w:color="auto"/>
        <w:bottom w:val="none" w:sz="0" w:space="0" w:color="auto"/>
        <w:right w:val="none" w:sz="0" w:space="0" w:color="auto"/>
      </w:divBdr>
    </w:div>
    <w:div w:id="653339777">
      <w:bodyDiv w:val="1"/>
      <w:marLeft w:val="0"/>
      <w:marRight w:val="0"/>
      <w:marTop w:val="0"/>
      <w:marBottom w:val="0"/>
      <w:divBdr>
        <w:top w:val="none" w:sz="0" w:space="0" w:color="auto"/>
        <w:left w:val="none" w:sz="0" w:space="0" w:color="auto"/>
        <w:bottom w:val="none" w:sz="0" w:space="0" w:color="auto"/>
        <w:right w:val="none" w:sz="0" w:space="0" w:color="auto"/>
      </w:divBdr>
    </w:div>
    <w:div w:id="653677630">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749891430">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09859116">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852110154">
      <w:bodyDiv w:val="1"/>
      <w:marLeft w:val="0"/>
      <w:marRight w:val="0"/>
      <w:marTop w:val="0"/>
      <w:marBottom w:val="0"/>
      <w:divBdr>
        <w:top w:val="none" w:sz="0" w:space="0" w:color="auto"/>
        <w:left w:val="none" w:sz="0" w:space="0" w:color="auto"/>
        <w:bottom w:val="none" w:sz="0" w:space="0" w:color="auto"/>
        <w:right w:val="none" w:sz="0" w:space="0" w:color="auto"/>
      </w:divBdr>
    </w:div>
    <w:div w:id="953290359">
      <w:bodyDiv w:val="1"/>
      <w:marLeft w:val="0"/>
      <w:marRight w:val="0"/>
      <w:marTop w:val="0"/>
      <w:marBottom w:val="0"/>
      <w:divBdr>
        <w:top w:val="none" w:sz="0" w:space="0" w:color="auto"/>
        <w:left w:val="none" w:sz="0" w:space="0" w:color="auto"/>
        <w:bottom w:val="none" w:sz="0" w:space="0" w:color="auto"/>
        <w:right w:val="none" w:sz="0" w:space="0" w:color="auto"/>
      </w:divBdr>
    </w:div>
    <w:div w:id="954675873">
      <w:bodyDiv w:val="1"/>
      <w:marLeft w:val="0"/>
      <w:marRight w:val="0"/>
      <w:marTop w:val="0"/>
      <w:marBottom w:val="0"/>
      <w:divBdr>
        <w:top w:val="none" w:sz="0" w:space="0" w:color="auto"/>
        <w:left w:val="none" w:sz="0" w:space="0" w:color="auto"/>
        <w:bottom w:val="none" w:sz="0" w:space="0" w:color="auto"/>
        <w:right w:val="none" w:sz="0" w:space="0" w:color="auto"/>
      </w:divBdr>
    </w:div>
    <w:div w:id="971911728">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598900088">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0167919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1906333836">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01754327">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10" Type="http://schemas.openxmlformats.org/officeDocument/2006/relationships/footer" Target="footer2.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http://www.coi.gov.pl" TargetMode="External"/><Relationship Id="rId1" Type="http://schemas.openxmlformats.org/officeDocument/2006/relationships/hyperlink" Target="mailto:coi@coi.gov.pl" TargetMode="External"/></Relationships>
</file>

<file path=word/_rels/footer6.xml.rels><?xml version="1.0" encoding="UTF-8" standalone="yes"?>
<Relationships xmlns="http://schemas.openxmlformats.org/package/2006/relationships"><Relationship Id="rId2" Type="http://schemas.openxmlformats.org/officeDocument/2006/relationships/hyperlink" Target="http://www.coi.gov.pl" TargetMode="External"/><Relationship Id="rId1" Type="http://schemas.openxmlformats.org/officeDocument/2006/relationships/hyperlink" Target="mailto:coi@coi.gov.pl" TargetMode="External"/></Relationships>
</file>

<file path=word/_rels/footer7.xml.rels><?xml version="1.0" encoding="UTF-8" standalone="yes"?>
<Relationships xmlns="http://schemas.openxmlformats.org/package/2006/relationships"><Relationship Id="rId2" Type="http://schemas.openxmlformats.org/officeDocument/2006/relationships/hyperlink" Target="http://www.coi.gov.pl" TargetMode="External"/><Relationship Id="rId1" Type="http://schemas.openxmlformats.org/officeDocument/2006/relationships/hyperlink" Target="http://coiiScoi.gov.pl" TargetMode="External"/></Relationships>
</file>

<file path=word/_rels/footer8.xml.rels><?xml version="1.0" encoding="UTF-8" standalone="yes"?>
<Relationships xmlns="http://schemas.openxmlformats.org/package/2006/relationships"><Relationship Id="rId2" Type="http://schemas.openxmlformats.org/officeDocument/2006/relationships/hyperlink" Target="http://www.coi.gov.pl" TargetMode="External"/><Relationship Id="rId1" Type="http://schemas.openxmlformats.org/officeDocument/2006/relationships/hyperlink" Target="mailto:coi@coi.gov.pl" TargetMode="External"/></Relationships>
</file>

<file path=word/_rels/footer9.xml.rels><?xml version="1.0" encoding="UTF-8" standalone="yes"?>
<Relationships xmlns="http://schemas.openxmlformats.org/package/2006/relationships"><Relationship Id="rId2" Type="http://schemas.openxmlformats.org/officeDocument/2006/relationships/hyperlink" Target="http://www.coi.gov.pl" TargetMode="External"/><Relationship Id="rId1" Type="http://schemas.openxmlformats.org/officeDocument/2006/relationships/hyperlink" Target="http://coiiScoi.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17DF0-2570-47C2-8506-93E7EC19E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48</Pages>
  <Words>12797</Words>
  <Characters>76788</Characters>
  <Application>Microsoft Office Word</Application>
  <DocSecurity>0</DocSecurity>
  <Lines>639</Lines>
  <Paragraphs>178</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89407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gddkia</dc:creator>
  <cp:lastModifiedBy>Gecyngier Paulina  (BA-F)</cp:lastModifiedBy>
  <cp:revision>35</cp:revision>
  <cp:lastPrinted>2017-02-03T15:20:00Z</cp:lastPrinted>
  <dcterms:created xsi:type="dcterms:W3CDTF">2016-12-22T08:41:00Z</dcterms:created>
  <dcterms:modified xsi:type="dcterms:W3CDTF">2017-02-03T16:09:00Z</dcterms:modified>
</cp:coreProperties>
</file>