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EA57F4">
      <w:pPr>
        <w:jc w:val="both"/>
        <w:outlineLvl w:val="0"/>
        <w:rPr>
          <w:rFonts w:ascii="Verdana" w:hAnsi="Verdana" w:cs="Arial"/>
          <w:b/>
          <w:u w:val="single"/>
        </w:rPr>
      </w:pPr>
      <w:r w:rsidRPr="0070030E">
        <w:rPr>
          <w:rFonts w:ascii="Verdana" w:hAnsi="Verdana" w:cs="Arial"/>
          <w:b/>
          <w:u w:val="single"/>
        </w:rPr>
        <w:t>„</w:t>
      </w:r>
      <w:r w:rsidR="00367993" w:rsidRPr="00367993">
        <w:rPr>
          <w:rFonts w:ascii="Verdana" w:hAnsi="Verdana" w:cs="Arial"/>
          <w:b/>
          <w:u w:val="single"/>
        </w:rPr>
        <w:t>Świadczenie usług wsparcia technicznego dla posiadanego                      i eksploatowanego przez zamawiającego oprogramowania                    do wirtualizacji środowiska w Ministerstwie Sprawiedliwości</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183D5E">
        <w:rPr>
          <w:rFonts w:ascii="Verdana" w:hAnsi="Verdana" w:cs="Arial"/>
        </w:rPr>
        <w:t>3/17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Warszawa, dnia ____________201</w:t>
      </w:r>
      <w:r w:rsidR="000970CE">
        <w:rPr>
          <w:rFonts w:ascii="Verdana" w:hAnsi="Verdana" w:cs="Arial"/>
          <w:b/>
          <w:sz w:val="20"/>
          <w:szCs w:val="20"/>
        </w:rPr>
        <w:t>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9A4F45" w:rsidRDefault="009A4F45" w:rsidP="00781248">
      <w:pPr>
        <w:rPr>
          <w:rFonts w:ascii="Verdana" w:hAnsi="Verdana" w:cs="Verdana"/>
          <w:b/>
          <w:bCs/>
          <w:sz w:val="20"/>
          <w:szCs w:val="20"/>
        </w:rPr>
      </w:pPr>
    </w:p>
    <w:p w:rsidR="009A4F45" w:rsidRDefault="009A4F45"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383318" w:rsidP="00B153A6">
      <w:pPr>
        <w:ind w:left="3060" w:hanging="1620"/>
        <w:jc w:val="both"/>
        <w:rPr>
          <w:rFonts w:ascii="Verdana" w:hAnsi="Verdana" w:cs="Verdana"/>
          <w:sz w:val="20"/>
          <w:szCs w:val="18"/>
        </w:rPr>
      </w:pP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516EB3">
      <w:pPr>
        <w:spacing w:before="120"/>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183D5E">
        <w:rPr>
          <w:rFonts w:ascii="Verdana" w:hAnsi="Verdana" w:cs="Arial"/>
          <w:sz w:val="20"/>
          <w:szCs w:val="20"/>
        </w:rPr>
        <w:t>3/17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D0EEE">
        <w:rPr>
          <w:rFonts w:ascii="Verdana" w:hAnsi="Verdana"/>
          <w:sz w:val="20"/>
          <w:szCs w:val="20"/>
          <w:lang w:eastAsia="ar-SA"/>
        </w:rPr>
        <w:t>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141CB4" w:rsidRPr="007D616D" w:rsidRDefault="00B9414F" w:rsidP="00141CB4">
      <w:pPr>
        <w:pStyle w:val="Tekstpodstawowy3"/>
        <w:ind w:left="705" w:hanging="705"/>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141CB4" w:rsidRPr="007D616D">
        <w:rPr>
          <w:rFonts w:ascii="Verdana" w:hAnsi="Verdana" w:cs="Verdana"/>
          <w:i w:val="0"/>
          <w:iCs w:val="0"/>
          <w:sz w:val="20"/>
          <w:szCs w:val="20"/>
        </w:rPr>
        <w:t xml:space="preserve">Przedmiotem </w:t>
      </w:r>
      <w:r w:rsidR="00141CB4">
        <w:rPr>
          <w:rFonts w:ascii="Verdana" w:hAnsi="Verdana" w:cs="Verdana"/>
          <w:i w:val="0"/>
          <w:iCs w:val="0"/>
          <w:sz w:val="20"/>
          <w:szCs w:val="20"/>
        </w:rPr>
        <w:t>zamówienia</w:t>
      </w:r>
      <w:r w:rsidR="00141CB4" w:rsidRPr="007D616D">
        <w:rPr>
          <w:rFonts w:ascii="Verdana" w:hAnsi="Verdana" w:cs="Verdana"/>
          <w:i w:val="0"/>
          <w:iCs w:val="0"/>
          <w:sz w:val="20"/>
          <w:szCs w:val="20"/>
        </w:rPr>
        <w:t xml:space="preserve"> jest świadczenie usług wsparcia technicznego dla posiadanego i  eksploatowanego przez Zamawiającego oprogramowania do wirtualizacji środowiska w Ministerstwie Sprawiedliwości. </w:t>
      </w:r>
    </w:p>
    <w:p w:rsidR="00141CB4" w:rsidRPr="007D616D" w:rsidRDefault="00141CB4" w:rsidP="00141CB4">
      <w:pPr>
        <w:pStyle w:val="Tekstpodstawowy3"/>
        <w:ind w:left="705" w:hanging="705"/>
        <w:rPr>
          <w:rFonts w:ascii="Verdana" w:hAnsi="Verdana" w:cs="Verdana"/>
          <w:i w:val="0"/>
          <w:iCs w:val="0"/>
          <w:sz w:val="20"/>
          <w:szCs w:val="20"/>
        </w:rPr>
      </w:pPr>
      <w:r>
        <w:rPr>
          <w:rFonts w:ascii="Verdana" w:hAnsi="Verdana" w:cs="Verdana"/>
          <w:i w:val="0"/>
          <w:iCs w:val="0"/>
          <w:sz w:val="20"/>
          <w:szCs w:val="20"/>
        </w:rPr>
        <w:t>5.1.1.</w:t>
      </w:r>
      <w:r>
        <w:rPr>
          <w:rFonts w:ascii="Verdana" w:hAnsi="Verdana" w:cs="Verdana"/>
          <w:i w:val="0"/>
          <w:iCs w:val="0"/>
          <w:sz w:val="20"/>
          <w:szCs w:val="20"/>
        </w:rPr>
        <w:tab/>
      </w:r>
      <w:r w:rsidRPr="007D616D">
        <w:rPr>
          <w:rFonts w:ascii="Verdana" w:hAnsi="Verdana" w:cs="Verdana"/>
          <w:i w:val="0"/>
          <w:iCs w:val="0"/>
          <w:sz w:val="20"/>
          <w:szCs w:val="20"/>
        </w:rPr>
        <w:t xml:space="preserve">W ramach realizacji przedmiotu umowy Wykonawca świadczyć będzie usługi wsparcia technicznego na potrzeby posiadanej i eksploatowanej infrastruktury </w:t>
      </w:r>
      <w:proofErr w:type="spellStart"/>
      <w:r w:rsidRPr="007D616D">
        <w:rPr>
          <w:rFonts w:ascii="Verdana" w:hAnsi="Verdana" w:cs="Verdana"/>
          <w:i w:val="0"/>
          <w:iCs w:val="0"/>
          <w:sz w:val="20"/>
          <w:szCs w:val="20"/>
        </w:rPr>
        <w:t>wirtualizacyjnej</w:t>
      </w:r>
      <w:proofErr w:type="spellEnd"/>
      <w:r w:rsidRPr="007D616D">
        <w:rPr>
          <w:rFonts w:ascii="Verdana" w:hAnsi="Verdana" w:cs="Verdana"/>
          <w:i w:val="0"/>
          <w:iCs w:val="0"/>
          <w:sz w:val="20"/>
          <w:szCs w:val="20"/>
        </w:rPr>
        <w:t xml:space="preserve"> w Ministerstwie Sprawiedliwości:</w:t>
      </w:r>
    </w:p>
    <w:p w:rsidR="00141CB4" w:rsidRPr="007D616D" w:rsidRDefault="00141CB4" w:rsidP="00141CB4">
      <w:pPr>
        <w:pStyle w:val="Tekstpodstawowy3"/>
        <w:ind w:left="1418" w:hanging="709"/>
        <w:rPr>
          <w:rFonts w:ascii="Verdana" w:hAnsi="Verdana" w:cs="Verdana"/>
          <w:i w:val="0"/>
          <w:iCs w:val="0"/>
          <w:sz w:val="20"/>
          <w:szCs w:val="20"/>
        </w:rPr>
      </w:pPr>
      <w:r>
        <w:rPr>
          <w:rFonts w:ascii="Verdana" w:hAnsi="Verdana" w:cs="Verdana"/>
          <w:i w:val="0"/>
          <w:iCs w:val="0"/>
          <w:sz w:val="20"/>
          <w:szCs w:val="20"/>
        </w:rPr>
        <w:t>a)</w:t>
      </w:r>
      <w:r>
        <w:rPr>
          <w:rFonts w:ascii="Verdana" w:hAnsi="Verdana" w:cs="Verdana"/>
          <w:i w:val="0"/>
          <w:iCs w:val="0"/>
          <w:sz w:val="20"/>
          <w:szCs w:val="20"/>
        </w:rPr>
        <w:tab/>
      </w:r>
      <w:r w:rsidRPr="007D616D">
        <w:rPr>
          <w:rFonts w:ascii="Verdana" w:hAnsi="Verdana" w:cs="Verdana"/>
          <w:i w:val="0"/>
          <w:iCs w:val="0"/>
          <w:sz w:val="20"/>
          <w:szCs w:val="20"/>
        </w:rPr>
        <w:t xml:space="preserve">typ OP1 – usługa wsparcia technicznego dla posiadanego i  eksploatowanego przez Zamawiającego oprogramowania do wirtualizacji środowiska </w:t>
      </w:r>
      <w:proofErr w:type="spellStart"/>
      <w:r w:rsidRPr="007D616D">
        <w:rPr>
          <w:rFonts w:ascii="Verdana" w:hAnsi="Verdana" w:cs="Verdana"/>
          <w:i w:val="0"/>
          <w:iCs w:val="0"/>
          <w:sz w:val="20"/>
          <w:szCs w:val="20"/>
        </w:rPr>
        <w:t>VMware</w:t>
      </w:r>
      <w:proofErr w:type="spellEnd"/>
      <w:r w:rsidRPr="007D616D">
        <w:rPr>
          <w:rFonts w:ascii="Verdana" w:hAnsi="Verdana" w:cs="Verdana"/>
          <w:i w:val="0"/>
          <w:iCs w:val="0"/>
          <w:sz w:val="20"/>
          <w:szCs w:val="20"/>
        </w:rPr>
        <w:t xml:space="preserve"> w trybie 24h/7 dni w tygodniu/365 dni w roku, przez okres 36 miesięcy licząc od daty zawarcia Umowy, </w:t>
      </w:r>
    </w:p>
    <w:p w:rsidR="00702FC1" w:rsidRPr="00702FC1" w:rsidRDefault="00141CB4" w:rsidP="00141CB4">
      <w:pPr>
        <w:pStyle w:val="Tekstpodstawowy3"/>
        <w:ind w:left="1418" w:hanging="713"/>
        <w:rPr>
          <w:rFonts w:ascii="Verdana" w:hAnsi="Verdana" w:cs="Arial"/>
          <w:sz w:val="20"/>
          <w:szCs w:val="20"/>
          <w:lang w:eastAsia="en-US"/>
        </w:rPr>
      </w:pPr>
      <w:r>
        <w:rPr>
          <w:rFonts w:ascii="Verdana" w:hAnsi="Verdana" w:cs="Verdana"/>
          <w:i w:val="0"/>
          <w:iCs w:val="0"/>
          <w:sz w:val="20"/>
          <w:szCs w:val="20"/>
        </w:rPr>
        <w:t>b)</w:t>
      </w:r>
      <w:r>
        <w:rPr>
          <w:rFonts w:ascii="Verdana" w:hAnsi="Verdana" w:cs="Verdana"/>
          <w:i w:val="0"/>
          <w:iCs w:val="0"/>
          <w:sz w:val="20"/>
          <w:szCs w:val="20"/>
        </w:rPr>
        <w:tab/>
      </w:r>
      <w:r w:rsidRPr="007D616D">
        <w:rPr>
          <w:rFonts w:ascii="Verdana" w:hAnsi="Verdana" w:cs="Verdana"/>
          <w:i w:val="0"/>
          <w:iCs w:val="0"/>
          <w:sz w:val="20"/>
          <w:szCs w:val="20"/>
        </w:rPr>
        <w:t>typ OP2 – usługa wsparcia technicznego dla posiadanego i eksploatowanego przez Zamawiającego</w:t>
      </w:r>
      <w:r w:rsidR="00D72579">
        <w:rPr>
          <w:rFonts w:ascii="Verdana" w:hAnsi="Verdana" w:cs="Verdana"/>
          <w:i w:val="0"/>
          <w:iCs w:val="0"/>
          <w:sz w:val="20"/>
          <w:szCs w:val="20"/>
        </w:rPr>
        <w:t xml:space="preserve"> oprogramowania</w:t>
      </w:r>
      <w:r w:rsidRPr="007D616D">
        <w:rPr>
          <w:rFonts w:ascii="Verdana" w:hAnsi="Verdana" w:cs="Verdana"/>
          <w:i w:val="0"/>
          <w:iCs w:val="0"/>
          <w:sz w:val="20"/>
          <w:szCs w:val="20"/>
        </w:rPr>
        <w:t xml:space="preserve"> do monitorowania środowiska </w:t>
      </w:r>
      <w:proofErr w:type="spellStart"/>
      <w:r w:rsidRPr="007D616D">
        <w:rPr>
          <w:rFonts w:ascii="Verdana" w:hAnsi="Verdana" w:cs="Verdana"/>
          <w:i w:val="0"/>
          <w:iCs w:val="0"/>
          <w:sz w:val="20"/>
          <w:szCs w:val="20"/>
        </w:rPr>
        <w:t>wirtualizacyjnego</w:t>
      </w:r>
      <w:proofErr w:type="spellEnd"/>
      <w:r w:rsidRPr="007D616D">
        <w:rPr>
          <w:rFonts w:ascii="Verdana" w:hAnsi="Verdana" w:cs="Verdana"/>
          <w:i w:val="0"/>
          <w:iCs w:val="0"/>
          <w:sz w:val="20"/>
          <w:szCs w:val="20"/>
        </w:rPr>
        <w:t xml:space="preserve"> za pomocą systemu Microsoft System Center Operations Manager 2012R2, obecnie eksploatowanego przez Zamawiającego, w trybie 24h/7 dni w tygodniu/365 dni w roku, przez okres 36 miesięcy licząc od daty zawarcia Umowy.</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BE245A" w:rsidRPr="00025B2E" w:rsidRDefault="00141CB4" w:rsidP="00025B2E">
      <w:pPr>
        <w:pStyle w:val="Tekstpodstawowy"/>
        <w:ind w:left="709"/>
        <w:jc w:val="both"/>
        <w:rPr>
          <w:rFonts w:ascii="Verdana" w:hAnsi="Verdana" w:cs="Verdana"/>
          <w:b/>
          <w:bCs/>
          <w:sz w:val="20"/>
          <w:szCs w:val="20"/>
          <w:lang w:eastAsia="en-US"/>
        </w:rPr>
      </w:pPr>
      <w:r w:rsidRPr="00141CB4">
        <w:rPr>
          <w:rFonts w:ascii="Verdana" w:hAnsi="Verdana" w:cs="Verdana"/>
          <w:b/>
          <w:bCs/>
          <w:sz w:val="20"/>
          <w:szCs w:val="20"/>
          <w:lang w:eastAsia="en-US"/>
        </w:rPr>
        <w:t xml:space="preserve">71356300-1 </w:t>
      </w:r>
      <w:r w:rsidRPr="00141CB4">
        <w:rPr>
          <w:rFonts w:ascii="Verdana" w:hAnsi="Verdana" w:cs="Verdana"/>
          <w:b/>
          <w:bCs/>
          <w:sz w:val="20"/>
          <w:szCs w:val="20"/>
          <w:lang w:eastAsia="en-US"/>
        </w:rPr>
        <w:tab/>
        <w:t>Usługi wsparcia technicznego</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lastRenderedPageBreak/>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4011F1">
        <w:rPr>
          <w:rFonts w:ascii="Verdana" w:hAnsi="Verdana" w:cs="Verdana"/>
          <w:sz w:val="20"/>
          <w:szCs w:val="20"/>
        </w:rPr>
        <w:t>6</w:t>
      </w:r>
      <w:r w:rsidR="002C0FA8">
        <w:rPr>
          <w:rFonts w:ascii="Verdana" w:hAnsi="Verdana" w:cs="Verdana"/>
          <w:sz w:val="20"/>
          <w:szCs w:val="20"/>
        </w:rPr>
        <w:t xml:space="preserve">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516EB3">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Zamawiający nie wprowadza zastrzeżenia wskazującego na obowiązek osobistego wykonania przez Wykonawc</w:t>
      </w:r>
      <w:r w:rsidR="00516EB3">
        <w:rPr>
          <w:rFonts w:ascii="Verdana" w:hAnsi="Verdana" w:cs="Arial"/>
          <w:sz w:val="20"/>
          <w:szCs w:val="20"/>
        </w:rPr>
        <w:t>ę kluczowych części zamówienia.,</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516EB3">
        <w:rPr>
          <w:rFonts w:ascii="Verdana" w:hAnsi="Verdana" w:cs="Verdana"/>
          <w:sz w:val="20"/>
          <w:szCs w:val="20"/>
        </w:rPr>
        <w:t>wykonawcę firm podwykonawców,</w:t>
      </w:r>
    </w:p>
    <w:p w:rsidR="00BE245A"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025B2E">
        <w:rPr>
          <w:rFonts w:ascii="Verdana" w:hAnsi="Verdana" w:cs="Verdana"/>
          <w:sz w:val="20"/>
          <w:szCs w:val="20"/>
        </w:rPr>
        <w:t>Wzór umowy</w:t>
      </w:r>
      <w:r w:rsidR="00BE245A" w:rsidRPr="002A0137">
        <w:rPr>
          <w:rFonts w:ascii="Verdana" w:hAnsi="Verdana" w:cs="Verdana"/>
          <w:sz w:val="20"/>
          <w:szCs w:val="20"/>
        </w:rPr>
        <w:t>.</w:t>
      </w:r>
    </w:p>
    <w:p w:rsidR="00B360CE" w:rsidRPr="000F7BE0" w:rsidRDefault="00B360CE" w:rsidP="000F7BE0">
      <w:pPr>
        <w:ind w:left="720" w:hanging="11"/>
        <w:jc w:val="both"/>
        <w:rPr>
          <w:rFonts w:ascii="Verdana" w:hAnsi="Verdana" w:cs="Verdana"/>
          <w:sz w:val="20"/>
          <w:szCs w:val="20"/>
        </w:rPr>
      </w:pPr>
      <w:r w:rsidRPr="000F7BE0">
        <w:rPr>
          <w:rFonts w:ascii="Verdana" w:hAnsi="Verdana" w:cs="Arial"/>
          <w:sz w:val="20"/>
          <w:szCs w:val="20"/>
        </w:rPr>
        <w:t xml:space="preserve">INFORMACJA DLA WYKONAWCÓW </w:t>
      </w:r>
      <w:r w:rsidRPr="000F7BE0">
        <w:rPr>
          <w:rFonts w:ascii="Verdana" w:hAnsi="Verdana"/>
          <w:iCs/>
          <w:sz w:val="20"/>
          <w:szCs w:val="20"/>
        </w:rPr>
        <w:t>ZAMIERZAJĄCYCH POWIERZYĆ WYKONANIE CZĘŚCI ZAMÓWIENIA PODWYKONAWCOM</w:t>
      </w:r>
    </w:p>
    <w:p w:rsidR="00B360CE" w:rsidRPr="002A0137" w:rsidRDefault="00B360CE" w:rsidP="000F7BE0">
      <w:pPr>
        <w:tabs>
          <w:tab w:val="left" w:pos="709"/>
        </w:tabs>
        <w:spacing w:before="120"/>
        <w:ind w:left="709"/>
        <w:jc w:val="both"/>
        <w:rPr>
          <w:rFonts w:ascii="Verdana" w:hAnsi="Verdana" w:cs="Verdana"/>
          <w:sz w:val="20"/>
          <w:szCs w:val="20"/>
        </w:rPr>
      </w:pPr>
      <w:r w:rsidRPr="00A13EB0">
        <w:rPr>
          <w:rFonts w:ascii="Verdana" w:hAnsi="Verdana"/>
          <w:iCs/>
          <w:sz w:val="20"/>
          <w:szCs w:val="20"/>
        </w:rPr>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BE245A" w:rsidRPr="000232AB" w:rsidRDefault="00985BA5" w:rsidP="00D621CC">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141CB4" w:rsidRPr="00141CB4">
        <w:rPr>
          <w:rFonts w:ascii="Verdana" w:hAnsi="Verdana"/>
          <w:sz w:val="20"/>
          <w:szCs w:val="20"/>
          <w:lang w:eastAsia="ar-SA"/>
        </w:rPr>
        <w:t>36 miesięcy od dnia zawarcia umowy.</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O udzielenie zamówienia mogą ubiegać się Wykonawcy, którzy nie podlegają wykluczeniu</w:t>
      </w:r>
      <w:r w:rsidRPr="00FE6342">
        <w:rPr>
          <w:rFonts w:ascii="Verdana" w:hAnsi="Verdana" w:cs="Verdana"/>
          <w:b w:val="0"/>
          <w:sz w:val="20"/>
          <w:szCs w:val="20"/>
        </w:rPr>
        <w:t>.</w:t>
      </w:r>
    </w:p>
    <w:p w:rsidR="0092272C" w:rsidRDefault="0092272C" w:rsidP="003A45CE">
      <w:pPr>
        <w:tabs>
          <w:tab w:val="left" w:pos="3030"/>
        </w:tabs>
        <w:ind w:left="720" w:hanging="720"/>
        <w:jc w:val="both"/>
        <w:rPr>
          <w:rFonts w:ascii="Verdana" w:hAnsi="Verdana" w:cs="Verdana"/>
          <w:b/>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025B2E">
        <w:rPr>
          <w:rFonts w:ascii="Verdana" w:hAnsi="Verdana" w:cs="Verdana"/>
          <w:b w:val="0"/>
          <w:sz w:val="20"/>
          <w:szCs w:val="20"/>
        </w:rPr>
        <w:t>Michał</w:t>
      </w:r>
      <w:r w:rsidR="0023440B">
        <w:rPr>
          <w:rFonts w:ascii="Verdana" w:hAnsi="Verdana" w:cs="Verdana"/>
          <w:b w:val="0"/>
          <w:sz w:val="20"/>
          <w:szCs w:val="20"/>
        </w:rPr>
        <w:t xml:space="preserve"> Szczepański</w:t>
      </w:r>
      <w:r w:rsidR="00E01F29">
        <w:rPr>
          <w:rFonts w:ascii="Verdana" w:hAnsi="Verdana" w:cs="Verdana"/>
          <w:b w:val="0"/>
          <w:sz w:val="20"/>
          <w:szCs w:val="20"/>
        </w:rPr>
        <w:t>,</w:t>
      </w:r>
      <w:r w:rsidR="00025B2E">
        <w:rPr>
          <w:rFonts w:ascii="Verdana" w:hAnsi="Verdana" w:cs="Verdana"/>
          <w:b w:val="0"/>
          <w:sz w:val="20"/>
          <w:szCs w:val="20"/>
        </w:rPr>
        <w:t xml:space="preserve"> Anna Jaworska,</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23440B">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w:t>
      </w:r>
      <w:r w:rsidR="00025B2E">
        <w:rPr>
          <w:rFonts w:ascii="Verdana" w:hAnsi="Verdana" w:cs="Verdana"/>
          <w:b w:val="0"/>
          <w:sz w:val="20"/>
          <w:szCs w:val="20"/>
        </w:rPr>
        <w:t>Rafał Makowski</w:t>
      </w:r>
      <w:r w:rsidR="00622D94">
        <w:rPr>
          <w:rFonts w:ascii="Verdana" w:hAnsi="Verdana" w:cs="Verdana"/>
          <w:b w:val="0"/>
          <w:sz w:val="20"/>
          <w:szCs w:val="20"/>
        </w:rPr>
        <w:t>,</w:t>
      </w:r>
      <w:r w:rsidR="0023440B">
        <w:rPr>
          <w:rFonts w:ascii="Verdana" w:hAnsi="Verdana" w:cs="Verdana"/>
          <w:b w:val="0"/>
          <w:sz w:val="20"/>
          <w:szCs w:val="20"/>
        </w:rPr>
        <w:t xml:space="preserve"> Witol</w:t>
      </w:r>
      <w:r w:rsidR="00516EB3">
        <w:rPr>
          <w:rFonts w:ascii="Verdana" w:hAnsi="Verdana" w:cs="Verdana"/>
          <w:b w:val="0"/>
          <w:sz w:val="20"/>
          <w:szCs w:val="20"/>
        </w:rPr>
        <w:t>d Figarski, Katarzyna Kozłowska,</w:t>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D10A60">
        <w:rPr>
          <w:rFonts w:ascii="Verdana" w:hAnsi="Verdana" w:cs="Verdana"/>
          <w:b w:val="0"/>
          <w:sz w:val="20"/>
          <w:szCs w:val="20"/>
        </w:rPr>
        <w:t>,</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FF130B" w:rsidRPr="00A13EB0" w:rsidRDefault="00BE3913" w:rsidP="000406FC">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w:t>
      </w:r>
      <w:r w:rsidR="00FF130B">
        <w:rPr>
          <w:rFonts w:ascii="Verdana" w:hAnsi="Verdana" w:cs="Verdana"/>
          <w:b w:val="0"/>
          <w:sz w:val="20"/>
          <w:szCs w:val="20"/>
        </w:rPr>
        <w:t xml:space="preserve"> sprawie spłaty tych należności</w:t>
      </w:r>
      <w:r w:rsidR="000406FC">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w:t>
      </w:r>
      <w:r w:rsidR="00D10A60">
        <w:rPr>
          <w:rFonts w:ascii="Verdana" w:hAnsi="Verdana" w:cs="Verdana"/>
          <w:b w:val="0"/>
          <w:sz w:val="20"/>
          <w:szCs w:val="20"/>
        </w:rPr>
        <w:t>art. 24 ust. 5 ustawy</w:t>
      </w:r>
      <w:r w:rsidRPr="00A13EB0">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A13EB0">
        <w:rPr>
          <w:rFonts w:ascii="Verdana" w:hAnsi="Verdana" w:cs="Verdana"/>
          <w:b w:val="0"/>
          <w:sz w:val="20"/>
          <w:szCs w:val="20"/>
        </w:rPr>
        <w:lastRenderedPageBreak/>
        <w:t>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33DCF" w:rsidRPr="00A13EB0" w:rsidRDefault="006A7820" w:rsidP="003F4B3D">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w:t>
      </w:r>
      <w:r w:rsidR="003F4B3D">
        <w:rPr>
          <w:rFonts w:ascii="Verdana" w:hAnsi="Verdana" w:cs="Verdana"/>
          <w:b w:val="0"/>
          <w:sz w:val="20"/>
          <w:szCs w:val="20"/>
        </w:rPr>
        <w:t>ne potwierdzenie, że Wykonawca nie podlega wykluczeniu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744D4" w:rsidRPr="00A13EB0" w:rsidRDefault="00FA6A07" w:rsidP="001E7939">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D10A60">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w:t>
      </w:r>
      <w:r w:rsidRPr="00A13EB0">
        <w:rPr>
          <w:rFonts w:ascii="Verdana" w:hAnsi="Verdana" w:cs="Verdana"/>
          <w:b w:val="0"/>
          <w:sz w:val="20"/>
        </w:rPr>
        <w:lastRenderedPageBreak/>
        <w:t xml:space="preserve">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w:t>
      </w:r>
      <w:r w:rsidR="00F06307">
        <w:rPr>
          <w:rFonts w:ascii="Verdana" w:hAnsi="Verdana" w:cs="Verdana"/>
          <w:b w:val="0"/>
          <w:sz w:val="20"/>
          <w:szCs w:val="20"/>
        </w:rPr>
        <w:t>1</w:t>
      </w:r>
      <w:r w:rsidR="00E87EBF" w:rsidRPr="00A13EB0">
        <w:rPr>
          <w:rFonts w:ascii="Verdana" w:hAnsi="Verdana" w:cs="Verdana"/>
          <w:b w:val="0"/>
          <w:sz w:val="20"/>
          <w:szCs w:val="20"/>
        </w:rPr>
        <w:t xml:space="preserve">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w:t>
      </w:r>
      <w:r w:rsidR="00F06307">
        <w:rPr>
          <w:rFonts w:ascii="Verdana" w:hAnsi="Verdana" w:cs="Verdana"/>
          <w:b w:val="0"/>
          <w:sz w:val="20"/>
          <w:szCs w:val="20"/>
        </w:rPr>
        <w:t xml:space="preserve">raz ust. 5 pkt 5 i 6 ustawy </w:t>
      </w:r>
      <w:proofErr w:type="spellStart"/>
      <w:r w:rsidR="00F06307">
        <w:rPr>
          <w:rFonts w:ascii="Verdana" w:hAnsi="Verdana" w:cs="Verdana"/>
          <w:b w:val="0"/>
          <w:sz w:val="20"/>
          <w:szCs w:val="20"/>
        </w:rPr>
        <w:t>Pzp</w:t>
      </w:r>
      <w:proofErr w:type="spellEnd"/>
      <w:r w:rsidR="00F06307">
        <w:rPr>
          <w:rFonts w:ascii="Verdana" w:hAnsi="Verdana" w:cs="Verdana"/>
          <w:b w:val="0"/>
          <w:sz w:val="20"/>
          <w:szCs w:val="20"/>
        </w:rPr>
        <w:t>;</w:t>
      </w:r>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lastRenderedPageBreak/>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w:t>
      </w:r>
      <w:r w:rsidR="00F06307">
        <w:rPr>
          <w:rFonts w:ascii="Verdana" w:hAnsi="Verdana" w:cs="Verdana"/>
          <w:b w:val="0"/>
          <w:sz w:val="20"/>
          <w:szCs w:val="20"/>
        </w:rPr>
        <w:t>nania decyzji właściwego organu,</w:t>
      </w:r>
    </w:p>
    <w:p w:rsidR="002661B6" w:rsidRPr="00A13EB0" w:rsidRDefault="00E87EBF" w:rsidP="002661B6">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w:t>
      </w:r>
      <w:r w:rsidR="00F06307">
        <w:rPr>
          <w:rFonts w:ascii="Verdana" w:hAnsi="Verdana" w:cs="Verdana"/>
          <w:b w:val="0"/>
          <w:sz w:val="20"/>
          <w:szCs w:val="20"/>
        </w:rPr>
        <w:t>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F06307">
        <w:rPr>
          <w:rFonts w:ascii="Verdana" w:hAnsi="Verdana" w:cs="Verdana"/>
          <w:b w:val="0"/>
          <w:bCs w:val="0"/>
          <w:sz w:val="20"/>
          <w:szCs w:val="20"/>
        </w:rPr>
        <w:t>1</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1</w:t>
      </w:r>
      <w:r w:rsidR="000F14BB">
        <w:rPr>
          <w:rFonts w:ascii="Verdana" w:hAnsi="Verdana" w:cs="Verdana"/>
          <w:b/>
          <w:sz w:val="20"/>
          <w:szCs w:val="20"/>
        </w:rPr>
        <w:t>0</w:t>
      </w:r>
      <w:r w:rsidRPr="00B25EE0">
        <w:rPr>
          <w:rFonts w:ascii="Verdana" w:hAnsi="Verdana" w:cs="Verdana"/>
          <w:b/>
          <w:sz w:val="20"/>
          <w:szCs w:val="20"/>
        </w:rPr>
        <w:t xml:space="preserve">.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w:t>
      </w:r>
      <w:r w:rsidR="000F14BB">
        <w:rPr>
          <w:rFonts w:ascii="Verdana" w:hAnsi="Verdana" w:cs="Verdana"/>
          <w:b w:val="0"/>
          <w:sz w:val="20"/>
          <w:szCs w:val="20"/>
        </w:rPr>
        <w:t>0</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w:t>
      </w:r>
      <w:r w:rsidR="000F14BB">
        <w:rPr>
          <w:rFonts w:ascii="Verdana" w:hAnsi="Verdana"/>
          <w:b w:val="0"/>
          <w:sz w:val="20"/>
          <w:szCs w:val="20"/>
        </w:rPr>
        <w:t>art. 24 ust. 5 ustawy</w:t>
      </w:r>
      <w:r w:rsidRPr="00A13EB0">
        <w:rPr>
          <w:rFonts w:ascii="Verdana" w:hAnsi="Verdana"/>
          <w:b w:val="0"/>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1</w:t>
      </w:r>
      <w:r w:rsidR="00442347">
        <w:rPr>
          <w:rFonts w:ascii="Verdana" w:hAnsi="Verdana" w:cs="Verdana"/>
          <w:b/>
          <w:sz w:val="20"/>
          <w:szCs w:val="20"/>
        </w:rPr>
        <w:t>1</w:t>
      </w:r>
      <w:r w:rsidRPr="00A13EB0">
        <w:rPr>
          <w:rFonts w:ascii="Verdana" w:hAnsi="Verdana" w:cs="Verdana"/>
          <w:b/>
          <w:sz w:val="20"/>
          <w:szCs w:val="20"/>
        </w:rPr>
        <w:t xml:space="preserve">.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3115">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w:t>
      </w:r>
      <w:r w:rsidR="00442347">
        <w:rPr>
          <w:rFonts w:ascii="Verdana" w:hAnsi="Verdana"/>
          <w:b w:val="0"/>
          <w:iCs/>
          <w:sz w:val="20"/>
          <w:szCs w:val="20"/>
        </w:rPr>
        <w:t>1</w:t>
      </w:r>
      <w:r w:rsidRPr="00A13EB0">
        <w:rPr>
          <w:rFonts w:ascii="Verdana" w:hAnsi="Verdana"/>
          <w:b w:val="0"/>
          <w:iCs/>
          <w:sz w:val="20"/>
          <w:szCs w:val="20"/>
        </w:rPr>
        <w:t>.2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C256F7">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w:t>
      </w:r>
      <w:r w:rsidR="00E25A56" w:rsidRPr="00A13EB0">
        <w:rPr>
          <w:rFonts w:ascii="Verdana" w:hAnsi="Verdana"/>
          <w:b w:val="0"/>
          <w:iCs/>
          <w:sz w:val="20"/>
          <w:szCs w:val="20"/>
        </w:rPr>
        <w:lastRenderedPageBreak/>
        <w:t xml:space="preserve">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1</w:t>
      </w:r>
      <w:r w:rsidR="00E80D7B">
        <w:rPr>
          <w:rFonts w:ascii="Verdana" w:hAnsi="Verdana" w:cs="Verdana"/>
          <w:b/>
          <w:sz w:val="20"/>
          <w:szCs w:val="20"/>
        </w:rPr>
        <w:t>2</w:t>
      </w:r>
      <w:r w:rsidRPr="00A13EB0">
        <w:rPr>
          <w:rFonts w:ascii="Verdana" w:hAnsi="Verdana" w:cs="Verdana"/>
          <w:b/>
          <w:sz w:val="20"/>
          <w:szCs w:val="20"/>
        </w:rPr>
        <w:t xml:space="preserve">.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3761A4" w:rsidRDefault="00E80D7B"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.8.</w:t>
      </w:r>
      <w:r w:rsidRPr="003D5D5B">
        <w:rPr>
          <w:rFonts w:ascii="Verdana" w:hAnsi="Verdana" w:cs="Verdana"/>
          <w:b w:val="0"/>
          <w:bCs w:val="0"/>
          <w:sz w:val="20"/>
          <w:szCs w:val="20"/>
        </w:rPr>
        <w:tab/>
      </w:r>
      <w:r w:rsidR="003761A4" w:rsidRPr="00A13EB0">
        <w:rPr>
          <w:rFonts w:ascii="Verdana" w:hAnsi="Verdana" w:cs="Verdana"/>
          <w:b w:val="0"/>
          <w:bCs w:val="0"/>
          <w:sz w:val="20"/>
          <w:szCs w:val="20"/>
        </w:rPr>
        <w:t xml:space="preserve">Oferta oraz pozostałe oświadczenia i dokumenty, dla których Zamawiający określił wzory w formie formularzy zamieszczonych w Rozdziale 2 i w Rozdziale 3 Tomu I </w:t>
      </w:r>
      <w:r w:rsidR="003761A4" w:rsidRPr="00A13EB0">
        <w:rPr>
          <w:rFonts w:ascii="Verdana" w:hAnsi="Verdana" w:cs="Verdana"/>
          <w:b w:val="0"/>
          <w:bCs w:val="0"/>
          <w:sz w:val="20"/>
          <w:szCs w:val="20"/>
        </w:rPr>
        <w:lastRenderedPageBreak/>
        <w:t>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w:t>
      </w:r>
      <w:r w:rsidR="00293A39">
        <w:rPr>
          <w:rFonts w:ascii="Verdana" w:hAnsi="Verdana" w:cs="Verdana"/>
          <w:b w:val="0"/>
          <w:bCs w:val="0"/>
          <w:sz w:val="20"/>
          <w:szCs w:val="20"/>
        </w:rPr>
        <w:t>2</w:t>
      </w:r>
      <w:r w:rsidRPr="00A13EB0">
        <w:rPr>
          <w:rFonts w:ascii="Verdana" w:hAnsi="Verdana" w:cs="Verdana"/>
          <w:b w:val="0"/>
          <w:bCs w:val="0"/>
          <w:sz w:val="20"/>
          <w:szCs w:val="20"/>
        </w:rPr>
        <w:t>.12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183D5E">
        <w:rPr>
          <w:rFonts w:ascii="Verdana" w:hAnsi="Verdana" w:cs="Arial"/>
          <w:b/>
          <w:sz w:val="20"/>
          <w:szCs w:val="20"/>
        </w:rPr>
        <w:t>3/17</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3D3115" w:rsidRPr="003D3115">
        <w:rPr>
          <w:rFonts w:ascii="Verdana" w:hAnsi="Verdana" w:cs="Arial"/>
          <w:b/>
          <w:sz w:val="20"/>
          <w:szCs w:val="20"/>
        </w:rPr>
        <w:t>Świadczenie usług wsparcia technicznego dla posiadanego                      i eksploatowanego przez zamawiającego oprogramowania do wirtualizacji środowiska w Ministerstwie Sprawiedliwości</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Pr="00735FAF">
        <w:rPr>
          <w:rStyle w:val="tekstdokbold"/>
          <w:rFonts w:ascii="Verdana" w:hAnsi="Verdana" w:cs="Arial"/>
          <w:bCs w:val="0"/>
          <w:sz w:val="20"/>
          <w:szCs w:val="20"/>
        </w:rPr>
        <w:t>dniem</w:t>
      </w:r>
      <w:r w:rsidR="00592F7B" w:rsidRPr="00735FAF">
        <w:rPr>
          <w:rStyle w:val="tekstdokbold"/>
          <w:rFonts w:ascii="Verdana" w:hAnsi="Verdana" w:cs="Arial"/>
          <w:bCs w:val="0"/>
          <w:sz w:val="20"/>
          <w:szCs w:val="20"/>
        </w:rPr>
        <w:t xml:space="preserve"> </w:t>
      </w:r>
      <w:r w:rsidR="00C43236" w:rsidRPr="00735FAF">
        <w:rPr>
          <w:rStyle w:val="tekstdokbold"/>
          <w:rFonts w:ascii="Verdana" w:hAnsi="Verdana" w:cs="Arial"/>
          <w:bCs w:val="0"/>
          <w:sz w:val="20"/>
          <w:szCs w:val="20"/>
        </w:rPr>
        <w:t>14 lutego</w:t>
      </w:r>
      <w:r w:rsidR="003D3115" w:rsidRPr="00735FAF">
        <w:rPr>
          <w:rStyle w:val="tekstdokbold"/>
          <w:rFonts w:ascii="Verdana" w:hAnsi="Verdana" w:cs="Arial"/>
          <w:bCs w:val="0"/>
          <w:sz w:val="20"/>
          <w:szCs w:val="20"/>
        </w:rPr>
        <w:t xml:space="preserve"> 2017</w:t>
      </w:r>
      <w:r w:rsidR="004C6A12" w:rsidRPr="00735FAF">
        <w:rPr>
          <w:rStyle w:val="tekstdokbold"/>
          <w:rFonts w:ascii="Verdana" w:hAnsi="Verdana" w:cs="Arial"/>
          <w:bCs w:val="0"/>
          <w:sz w:val="20"/>
          <w:szCs w:val="20"/>
        </w:rPr>
        <w:t xml:space="preserve"> r.</w:t>
      </w:r>
      <w:r w:rsidR="004C6A12">
        <w:rPr>
          <w:rStyle w:val="tekstdokbold"/>
          <w:rFonts w:ascii="Verdana" w:hAnsi="Verdana" w:cs="Arial"/>
          <w:bCs w:val="0"/>
          <w:sz w:val="20"/>
          <w:szCs w:val="20"/>
        </w:rPr>
        <w:t xml:space="preserve">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w:t>
      </w:r>
      <w:r w:rsidR="00293A39">
        <w:rPr>
          <w:rFonts w:ascii="Verdana" w:hAnsi="Verdana" w:cs="Verdana"/>
          <w:b/>
          <w:sz w:val="20"/>
          <w:szCs w:val="20"/>
        </w:rPr>
        <w:t>3</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w:t>
      </w:r>
      <w:r w:rsidR="00293A39">
        <w:rPr>
          <w:rFonts w:ascii="Verdana" w:hAnsi="Verdana" w:cs="Verdana"/>
          <w:sz w:val="20"/>
          <w:szCs w:val="20"/>
        </w:rPr>
        <w:t>3</w:t>
      </w:r>
      <w:r w:rsidRPr="00A13EB0">
        <w:rPr>
          <w:rFonts w:ascii="Verdana" w:hAnsi="Verdana" w:cs="Verdana"/>
          <w:sz w:val="20"/>
          <w:szCs w:val="20"/>
        </w:rPr>
        <w:t>.1.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A90950">
        <w:rPr>
          <w:rFonts w:ascii="Verdana" w:hAnsi="Verdana" w:cs="Verdana"/>
          <w:sz w:val="20"/>
          <w:szCs w:val="20"/>
        </w:rPr>
        <w:t>brutto</w:t>
      </w:r>
      <w:r w:rsidR="00105AE6" w:rsidRPr="00105AE6">
        <w:rPr>
          <w:rFonts w:ascii="Verdana" w:hAnsi="Verdana" w:cs="Verdana"/>
          <w:sz w:val="20"/>
          <w:szCs w:val="20"/>
        </w:rPr>
        <w:t xml:space="preserve"> za realizację przedmiotu zamówienia</w:t>
      </w:r>
      <w:r w:rsidR="00146889">
        <w:rPr>
          <w:rFonts w:ascii="Verdana" w:hAnsi="Verdana" w:cs="Verdana"/>
          <w:sz w:val="20"/>
          <w:szCs w:val="20"/>
        </w:rPr>
        <w:t xml:space="preserve"> liczon</w:t>
      </w:r>
      <w:r w:rsidR="00A90950">
        <w:rPr>
          <w:rFonts w:ascii="Verdana" w:hAnsi="Verdana" w:cs="Verdana"/>
          <w:sz w:val="20"/>
          <w:szCs w:val="20"/>
        </w:rPr>
        <w:t>ą</w:t>
      </w:r>
      <w:r w:rsidR="00146889">
        <w:rPr>
          <w:rFonts w:ascii="Verdana" w:hAnsi="Verdana" w:cs="Verdana"/>
          <w:sz w:val="20"/>
          <w:szCs w:val="20"/>
        </w:rPr>
        <w:t xml:space="preserve"> jako iloczyn ceny jednostkowej </w:t>
      </w:r>
      <w:r w:rsidR="007B609A">
        <w:rPr>
          <w:rFonts w:ascii="Verdana" w:hAnsi="Verdana" w:cs="Verdana"/>
          <w:sz w:val="20"/>
          <w:szCs w:val="20"/>
        </w:rPr>
        <w:t xml:space="preserve">za </w:t>
      </w:r>
      <w:r w:rsidR="00A90950">
        <w:rPr>
          <w:rFonts w:ascii="Verdana" w:hAnsi="Verdana" w:cs="Verdana"/>
          <w:sz w:val="20"/>
          <w:szCs w:val="20"/>
        </w:rPr>
        <w:t xml:space="preserve">jeden </w:t>
      </w:r>
      <w:r w:rsidR="007B609A">
        <w:rPr>
          <w:rFonts w:ascii="Verdana" w:hAnsi="Verdana" w:cs="Verdana"/>
          <w:sz w:val="20"/>
          <w:szCs w:val="20"/>
        </w:rPr>
        <w:lastRenderedPageBreak/>
        <w:t>miesiąc świadczenia usługi oraz liczby 36 miesięcy świadczenia usługi</w:t>
      </w:r>
      <w:r w:rsidR="00A90950">
        <w:rPr>
          <w:rFonts w:ascii="Verdana" w:hAnsi="Verdana" w:cs="Verdana"/>
          <w:sz w:val="20"/>
          <w:szCs w:val="20"/>
        </w:rPr>
        <w:t xml:space="preserve"> a także cenę brutto za jeden miesiąc świadczenia usługi.</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w:t>
      </w:r>
      <w:r w:rsidR="00330E69">
        <w:rPr>
          <w:rFonts w:ascii="Verdana" w:hAnsi="Verdana" w:cs="Verdana"/>
          <w:sz w:val="20"/>
          <w:szCs w:val="20"/>
        </w:rPr>
        <w:t>3</w:t>
      </w:r>
      <w:r>
        <w:rPr>
          <w:rFonts w:ascii="Verdana" w:hAnsi="Verdana" w:cs="Verdana"/>
          <w:sz w:val="20"/>
          <w:szCs w:val="20"/>
        </w:rPr>
        <w:t>.2.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xml:space="preserve">, w tym również koszty towarzyszące niezbędne dla pełnego i prawidłowego wykonania zamówienia,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w:t>
      </w:r>
      <w:r w:rsidR="00330E69">
        <w:rPr>
          <w:rFonts w:ascii="Verdana" w:hAnsi="Verdana"/>
          <w:color w:val="000000"/>
          <w:sz w:val="20"/>
          <w:szCs w:val="20"/>
          <w:lang w:eastAsia="ar-SA"/>
        </w:rPr>
        <w:t>3</w:t>
      </w:r>
      <w:r w:rsidRPr="00A13EB0">
        <w:rPr>
          <w:rFonts w:ascii="Verdana" w:hAnsi="Verdana"/>
          <w:color w:val="000000"/>
          <w:sz w:val="20"/>
          <w:szCs w:val="20"/>
          <w:lang w:eastAsia="ar-SA"/>
        </w:rPr>
        <w:t>.</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360BB3" w:rsidRDefault="00820DFD" w:rsidP="00F66B67">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w:t>
      </w:r>
      <w:r w:rsidR="00330E69">
        <w:rPr>
          <w:rFonts w:ascii="Verdana" w:hAnsi="Verdana"/>
          <w:sz w:val="20"/>
          <w:szCs w:val="20"/>
          <w:lang w:eastAsia="ar-SA"/>
        </w:rPr>
        <w:t>3</w:t>
      </w:r>
      <w:r>
        <w:rPr>
          <w:rFonts w:ascii="Verdana" w:hAnsi="Verdana"/>
          <w:sz w:val="20"/>
          <w:szCs w:val="20"/>
          <w:lang w:eastAsia="ar-SA"/>
        </w:rPr>
        <w:t>.4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4</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Pr="00A223C7" w:rsidRDefault="001A448F" w:rsidP="007872F8">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A223C7">
        <w:rPr>
          <w:rFonts w:ascii="Verdana" w:hAnsi="Verdana"/>
          <w:color w:val="000000"/>
          <w:spacing w:val="4"/>
          <w:sz w:val="20"/>
          <w:szCs w:val="20"/>
          <w:lang w:eastAsia="ar-SA"/>
        </w:rPr>
        <w:t>:</w:t>
      </w:r>
      <w:r w:rsidR="00D0461E">
        <w:rPr>
          <w:rFonts w:ascii="Verdana" w:hAnsi="Verdana"/>
          <w:color w:val="000000"/>
          <w:spacing w:val="4"/>
          <w:sz w:val="20"/>
          <w:szCs w:val="20"/>
          <w:lang w:eastAsia="ar-SA"/>
        </w:rPr>
        <w:t xml:space="preserve"> </w:t>
      </w:r>
      <w:r w:rsidR="00BE3618">
        <w:rPr>
          <w:rFonts w:ascii="Verdana" w:hAnsi="Verdana"/>
          <w:b/>
          <w:color w:val="000000"/>
          <w:spacing w:val="4"/>
          <w:sz w:val="20"/>
          <w:szCs w:val="20"/>
          <w:lang w:eastAsia="ar-SA"/>
        </w:rPr>
        <w:t>2</w:t>
      </w:r>
      <w:r w:rsidR="00A223C7" w:rsidRPr="007872F8">
        <w:rPr>
          <w:rFonts w:ascii="Verdana" w:hAnsi="Verdana"/>
          <w:b/>
          <w:color w:val="000000"/>
          <w:spacing w:val="4"/>
          <w:sz w:val="20"/>
          <w:szCs w:val="20"/>
          <w:lang w:eastAsia="ar-SA"/>
        </w:rPr>
        <w:t xml:space="preserve">0.000 zł (słownie: </w:t>
      </w:r>
      <w:r w:rsidR="00BE3618">
        <w:rPr>
          <w:rFonts w:ascii="Verdana" w:hAnsi="Verdana"/>
          <w:b/>
          <w:color w:val="000000"/>
          <w:spacing w:val="4"/>
          <w:sz w:val="20"/>
          <w:szCs w:val="20"/>
          <w:lang w:eastAsia="ar-SA"/>
        </w:rPr>
        <w:t>dwadzieścia</w:t>
      </w:r>
      <w:r w:rsidR="00A223C7" w:rsidRPr="007872F8">
        <w:rPr>
          <w:rFonts w:ascii="Verdana" w:hAnsi="Verdana"/>
          <w:b/>
          <w:color w:val="000000"/>
          <w:spacing w:val="4"/>
          <w:sz w:val="20"/>
          <w:szCs w:val="20"/>
          <w:lang w:eastAsia="ar-SA"/>
        </w:rPr>
        <w:t xml:space="preserve"> tysięcy złotych)</w:t>
      </w:r>
      <w:r w:rsidR="007872F8">
        <w:rPr>
          <w:rFonts w:ascii="Verdana" w:hAnsi="Verdana"/>
          <w:color w:val="000000"/>
          <w:spacing w:val="4"/>
          <w:sz w:val="20"/>
          <w:szCs w:val="20"/>
          <w:lang w:eastAsia="ar-SA"/>
        </w:rPr>
        <w:t>.</w:t>
      </w:r>
      <w:r w:rsidR="00A223C7">
        <w:rPr>
          <w:rFonts w:ascii="Verdana" w:hAnsi="Verdana"/>
          <w:color w:val="000000"/>
          <w:spacing w:val="4"/>
          <w:sz w:val="20"/>
          <w:szCs w:val="20"/>
          <w:lang w:eastAsia="ar-SA"/>
        </w:rPr>
        <w:t xml:space="preserve"> </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w:t>
      </w:r>
      <w:r w:rsidR="00183D5E">
        <w:rPr>
          <w:rFonts w:ascii="Verdana" w:hAnsi="Verdana"/>
          <w:bCs/>
          <w:iCs/>
          <w:sz w:val="20"/>
          <w:szCs w:val="20"/>
          <w:lang w:eastAsia="ar-SA"/>
        </w:rPr>
        <w:t>3/17</w:t>
      </w:r>
      <w:r w:rsidRPr="00A13EB0">
        <w:rPr>
          <w:rFonts w:ascii="Verdana" w:hAnsi="Verdana"/>
          <w:iCs/>
          <w:sz w:val="20"/>
          <w:szCs w:val="20"/>
          <w:lang w:eastAsia="ar-SA"/>
        </w:rPr>
        <w:t>)</w:t>
      </w:r>
      <w:r w:rsidR="00330E69">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00330E69">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 xml:space="preserve">poręczeniach pieniężnych spółdzielczych </w:t>
      </w:r>
      <w:r w:rsidR="00330E69">
        <w:rPr>
          <w:rFonts w:ascii="Verdana" w:hAnsi="Verdana"/>
          <w:b w:val="0"/>
          <w:sz w:val="20"/>
          <w:szCs w:val="20"/>
          <w:lang w:eastAsia="ar-SA"/>
        </w:rPr>
        <w:t>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00330E69">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00330E69">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1</w:t>
      </w:r>
      <w:r w:rsidR="006F3D71">
        <w:rPr>
          <w:rFonts w:ascii="Verdana" w:hAnsi="Verdana"/>
          <w:spacing w:val="4"/>
          <w:sz w:val="20"/>
          <w:szCs w:val="20"/>
          <w:lang w:eastAsia="ar-SA"/>
        </w:rPr>
        <w:t>2</w:t>
      </w:r>
      <w:r w:rsidR="00814D75" w:rsidRPr="00A13EB0">
        <w:rPr>
          <w:rFonts w:ascii="Verdana" w:hAnsi="Verdana"/>
          <w:spacing w:val="4"/>
          <w:sz w:val="20"/>
          <w:szCs w:val="20"/>
          <w:lang w:eastAsia="ar-SA"/>
        </w:rPr>
        <w:t>.6</w:t>
      </w:r>
      <w:r w:rsidR="006F3D71">
        <w:rPr>
          <w:rFonts w:ascii="Verdana" w:hAnsi="Verdana"/>
          <w:spacing w:val="4"/>
          <w:sz w:val="20"/>
          <w:szCs w:val="20"/>
          <w:lang w:eastAsia="ar-SA"/>
        </w:rPr>
        <w:t xml:space="preserve"> </w:t>
      </w:r>
      <w:proofErr w:type="spellStart"/>
      <w:r w:rsidR="006F3D71">
        <w:rPr>
          <w:rFonts w:ascii="Verdana" w:hAnsi="Verdana"/>
          <w:spacing w:val="4"/>
          <w:sz w:val="20"/>
          <w:szCs w:val="20"/>
          <w:lang w:eastAsia="ar-SA"/>
        </w:rPr>
        <w:t>ppkt</w:t>
      </w:r>
      <w:proofErr w:type="spellEnd"/>
      <w:r w:rsidR="006F3D71">
        <w:rPr>
          <w:rFonts w:ascii="Verdana" w:hAnsi="Verdana"/>
          <w:spacing w:val="4"/>
          <w:sz w:val="20"/>
          <w:szCs w:val="20"/>
          <w:lang w:eastAsia="ar-SA"/>
        </w:rPr>
        <w:t xml:space="preserve"> </w:t>
      </w:r>
      <w:r w:rsidR="00814D75" w:rsidRPr="00A13EB0">
        <w:rPr>
          <w:rFonts w:ascii="Verdana" w:hAnsi="Verdana"/>
          <w:spacing w:val="4"/>
          <w:sz w:val="20"/>
          <w:szCs w:val="20"/>
          <w:lang w:eastAsia="ar-SA"/>
        </w:rPr>
        <w:t xml:space="preserve">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330E69">
        <w:rPr>
          <w:rFonts w:ascii="Verdana" w:hAnsi="Verdana"/>
          <w:color w:val="000000"/>
          <w:spacing w:val="4"/>
          <w:sz w:val="20"/>
          <w:szCs w:val="20"/>
          <w:lang w:eastAsia="ar-SA"/>
        </w:rPr>
        <w:t>4</w:t>
      </w:r>
      <w:r w:rsidR="00FE22D8">
        <w:rPr>
          <w:rFonts w:ascii="Verdana" w:hAnsi="Verdana"/>
          <w:color w:val="000000"/>
          <w:spacing w:val="4"/>
          <w:sz w:val="20"/>
          <w:szCs w:val="20"/>
          <w:lang w:eastAsia="ar-SA"/>
        </w:rPr>
        <w:t xml:space="preserve">.2 lit. </w:t>
      </w:r>
      <w:r w:rsidRPr="00A13EB0">
        <w:rPr>
          <w:rFonts w:ascii="Verdana" w:hAnsi="Verdana"/>
          <w:color w:val="000000"/>
          <w:spacing w:val="4"/>
          <w:sz w:val="20"/>
          <w:szCs w:val="20"/>
          <w:lang w:eastAsia="ar-SA"/>
        </w:rPr>
        <w:t>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C43236" w:rsidRPr="00751991">
        <w:rPr>
          <w:rFonts w:ascii="Verdana" w:hAnsi="Verdana" w:cs="Arial"/>
          <w:b/>
          <w:sz w:val="20"/>
          <w:szCs w:val="20"/>
        </w:rPr>
        <w:t>14 lutego</w:t>
      </w:r>
      <w:r w:rsidR="00930365" w:rsidRPr="00751991">
        <w:rPr>
          <w:rFonts w:ascii="Verdana" w:hAnsi="Verdana" w:cs="Arial"/>
          <w:b/>
          <w:sz w:val="20"/>
          <w:szCs w:val="20"/>
        </w:rPr>
        <w:t xml:space="preserve"> 2017</w:t>
      </w:r>
      <w:r w:rsidR="004C6A12" w:rsidRPr="00751991">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C43236" w:rsidRPr="00751991">
        <w:rPr>
          <w:rFonts w:ascii="Verdana" w:hAnsi="Verdana" w:cs="Verdana"/>
          <w:b/>
          <w:spacing w:val="4"/>
          <w:sz w:val="20"/>
          <w:szCs w:val="20"/>
        </w:rPr>
        <w:t>14 lutego</w:t>
      </w:r>
      <w:r w:rsidR="00930365" w:rsidRPr="00751991">
        <w:rPr>
          <w:rFonts w:ascii="Verdana" w:hAnsi="Verdana" w:cs="Verdana"/>
          <w:b/>
          <w:spacing w:val="4"/>
          <w:sz w:val="20"/>
          <w:szCs w:val="20"/>
        </w:rPr>
        <w:t xml:space="preserve"> 2017</w:t>
      </w:r>
      <w:r w:rsidR="004C6A12" w:rsidRPr="00751991">
        <w:rPr>
          <w:rFonts w:ascii="Verdana" w:hAnsi="Verdana" w:cs="Verdana"/>
          <w:b/>
          <w:spacing w:val="4"/>
          <w:sz w:val="20"/>
          <w:szCs w:val="20"/>
        </w:rPr>
        <w:t xml:space="preserve"> r.</w:t>
      </w:r>
      <w:r w:rsidR="004C6A12" w:rsidRPr="00751991">
        <w:rPr>
          <w:rFonts w:ascii="Verdana" w:hAnsi="Verdana" w:cs="Verdana"/>
          <w:spacing w:val="4"/>
          <w:sz w:val="20"/>
          <w:szCs w:val="20"/>
        </w:rPr>
        <w:t>,</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kwoty, jaką zamierza przeznaczyć na sfinansowanie zamówienia</w:t>
      </w:r>
      <w:r w:rsidR="00330E69">
        <w:rPr>
          <w:rFonts w:ascii="Verdana" w:hAnsi="Verdana" w:cs="Verdana"/>
          <w:sz w:val="20"/>
          <w:szCs w:val="20"/>
        </w:rPr>
        <w:t>,</w:t>
      </w:r>
      <w:r w:rsidRPr="00A13EB0">
        <w:rPr>
          <w:rFonts w:ascii="Verdana" w:hAnsi="Verdana" w:cs="Verdana"/>
          <w:sz w:val="20"/>
          <w:szCs w:val="20"/>
        </w:rPr>
        <w:t xml:space="preserve">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firm oraz adresów wykonawców, k</w:t>
      </w:r>
      <w:r w:rsidR="00330E69">
        <w:rPr>
          <w:rFonts w:ascii="Verdana" w:hAnsi="Verdana" w:cs="Verdana"/>
          <w:sz w:val="20"/>
          <w:szCs w:val="20"/>
        </w:rPr>
        <w:t>tórzy złożyli oferty w terminie,</w:t>
      </w:r>
      <w:r w:rsidRPr="00A13EB0">
        <w:rPr>
          <w:rFonts w:ascii="Verdana" w:hAnsi="Verdana" w:cs="Verdana"/>
          <w:sz w:val="20"/>
          <w:szCs w:val="20"/>
        </w:rPr>
        <w:t xml:space="preserv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7</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930365" w:rsidRPr="00A13EB0" w:rsidRDefault="00930365" w:rsidP="00930365">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930365" w:rsidRPr="00A13EB0" w:rsidRDefault="00930365" w:rsidP="00930365">
      <w:pPr>
        <w:jc w:val="both"/>
        <w:rPr>
          <w:rFonts w:ascii="Verdana" w:hAnsi="Verdana" w:cs="Calibri"/>
          <w:b/>
          <w:sz w:val="20"/>
          <w:szCs w:val="20"/>
        </w:rPr>
      </w:pPr>
    </w:p>
    <w:p w:rsidR="00930365" w:rsidRDefault="00930365" w:rsidP="00ED4B07">
      <w:pPr>
        <w:pStyle w:val="Akapitzlist"/>
        <w:numPr>
          <w:ilvl w:val="0"/>
          <w:numId w:val="44"/>
        </w:numPr>
        <w:tabs>
          <w:tab w:val="left" w:pos="993"/>
          <w:tab w:val="left" w:pos="1985"/>
          <w:tab w:val="left" w:pos="2977"/>
          <w:tab w:val="left" w:pos="3261"/>
          <w:tab w:val="left" w:pos="5670"/>
        </w:tabs>
        <w:spacing w:after="200"/>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Pr>
          <w:rFonts w:ascii="Verdana" w:hAnsi="Verdana" w:cs="Calibri"/>
          <w:b/>
          <w:sz w:val="20"/>
          <w:szCs w:val="20"/>
        </w:rPr>
        <w:t>-</w:t>
      </w:r>
      <w:r w:rsidRPr="00793CC8">
        <w:rPr>
          <w:rFonts w:ascii="Verdana" w:hAnsi="Verdana" w:cs="Calibri"/>
          <w:b/>
          <w:sz w:val="20"/>
          <w:szCs w:val="20"/>
        </w:rPr>
        <w:t xml:space="preserve"> 60 %</w:t>
      </w:r>
      <w:r w:rsidRPr="00793CC8">
        <w:rPr>
          <w:rFonts w:ascii="Verdana" w:hAnsi="Verdana" w:cs="Calibri"/>
          <w:b/>
          <w:sz w:val="20"/>
          <w:szCs w:val="20"/>
        </w:rPr>
        <w:tab/>
        <w:t>=</w:t>
      </w:r>
      <w:r w:rsidRPr="00793CC8">
        <w:rPr>
          <w:rFonts w:ascii="Verdana" w:hAnsi="Verdana" w:cs="Calibri"/>
          <w:b/>
          <w:sz w:val="20"/>
          <w:szCs w:val="20"/>
        </w:rPr>
        <w:tab/>
        <w:t>60 pkt</w:t>
      </w:r>
      <w:r>
        <w:rPr>
          <w:rFonts w:ascii="Verdana" w:hAnsi="Verdana" w:cs="Calibri"/>
          <w:b/>
          <w:sz w:val="20"/>
          <w:szCs w:val="20"/>
        </w:rPr>
        <w:t>.</w:t>
      </w:r>
    </w:p>
    <w:p w:rsidR="00930365" w:rsidRPr="00D93A79" w:rsidRDefault="00930365" w:rsidP="00ED4B07">
      <w:pPr>
        <w:pStyle w:val="Akapitzlist"/>
        <w:numPr>
          <w:ilvl w:val="0"/>
          <w:numId w:val="44"/>
        </w:numPr>
        <w:tabs>
          <w:tab w:val="left" w:pos="993"/>
          <w:tab w:val="left" w:pos="1985"/>
          <w:tab w:val="left" w:pos="2977"/>
          <w:tab w:val="left" w:pos="3261"/>
        </w:tabs>
        <w:spacing w:after="200"/>
        <w:contextualSpacing/>
        <w:rPr>
          <w:rFonts w:ascii="Verdana" w:hAnsi="Verdana" w:cs="Calibri"/>
          <w:b/>
          <w:sz w:val="20"/>
          <w:szCs w:val="20"/>
        </w:rPr>
      </w:pPr>
      <w:r>
        <w:rPr>
          <w:rFonts w:ascii="Verdana" w:hAnsi="Verdana" w:cs="Calibri"/>
          <w:b/>
          <w:sz w:val="20"/>
          <w:szCs w:val="20"/>
        </w:rPr>
        <w:t xml:space="preserve">Czas reakcji </w:t>
      </w:r>
      <w:r w:rsidRPr="00D93A79">
        <w:rPr>
          <w:rFonts w:ascii="Verdana" w:hAnsi="Verdana" w:cs="Calibri"/>
          <w:b/>
          <w:sz w:val="20"/>
          <w:szCs w:val="20"/>
        </w:rPr>
        <w:t xml:space="preserve">OP1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- 20%</w:t>
      </w:r>
      <w:r>
        <w:rPr>
          <w:rFonts w:ascii="Verdana" w:hAnsi="Verdana" w:cs="Calibri"/>
          <w:b/>
          <w:sz w:val="20"/>
          <w:szCs w:val="20"/>
        </w:rPr>
        <w:tab/>
      </w:r>
      <w:r w:rsidRPr="00D93A79">
        <w:rPr>
          <w:rFonts w:ascii="Verdana" w:hAnsi="Verdana" w:cs="Calibri"/>
          <w:b/>
          <w:sz w:val="20"/>
          <w:szCs w:val="20"/>
        </w:rPr>
        <w:tab/>
        <w:t>=</w:t>
      </w:r>
      <w:r w:rsidRPr="00D93A79">
        <w:rPr>
          <w:rFonts w:ascii="Verdana" w:hAnsi="Verdana" w:cs="Calibri"/>
          <w:b/>
          <w:sz w:val="20"/>
          <w:szCs w:val="20"/>
        </w:rPr>
        <w:tab/>
        <w:t>20 pkt.</w:t>
      </w:r>
    </w:p>
    <w:p w:rsidR="00930365" w:rsidRPr="00D93A79" w:rsidRDefault="00930365" w:rsidP="00ED4B07">
      <w:pPr>
        <w:pStyle w:val="Akapitzlist"/>
        <w:numPr>
          <w:ilvl w:val="0"/>
          <w:numId w:val="44"/>
        </w:numPr>
        <w:tabs>
          <w:tab w:val="left" w:pos="993"/>
          <w:tab w:val="left" w:pos="1985"/>
          <w:tab w:val="left" w:pos="2977"/>
          <w:tab w:val="left" w:pos="3261"/>
        </w:tabs>
        <w:spacing w:after="200"/>
        <w:contextualSpacing/>
        <w:rPr>
          <w:rFonts w:ascii="Verdana" w:hAnsi="Verdana" w:cs="Calibri"/>
          <w:b/>
          <w:sz w:val="20"/>
          <w:szCs w:val="20"/>
        </w:rPr>
      </w:pPr>
      <w:r w:rsidRPr="000E49B8">
        <w:rPr>
          <w:rFonts w:ascii="Verdana" w:hAnsi="Verdana" w:cs="Calibri"/>
          <w:b/>
          <w:sz w:val="20"/>
          <w:szCs w:val="20"/>
        </w:rPr>
        <w:t>Cza</w:t>
      </w:r>
      <w:r>
        <w:rPr>
          <w:rFonts w:ascii="Verdana" w:hAnsi="Verdana" w:cs="Calibri"/>
          <w:b/>
          <w:sz w:val="20"/>
          <w:szCs w:val="20"/>
        </w:rPr>
        <w:t xml:space="preserve">s reakcji </w:t>
      </w:r>
      <w:r w:rsidRPr="00D93A79">
        <w:rPr>
          <w:rFonts w:ascii="Verdana" w:hAnsi="Verdana" w:cs="Calibri"/>
          <w:b/>
          <w:sz w:val="20"/>
          <w:szCs w:val="20"/>
        </w:rPr>
        <w:t xml:space="preserve">OP2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- 20%</w:t>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w:t>
      </w:r>
      <w:r w:rsidRPr="00D93A79">
        <w:rPr>
          <w:rFonts w:ascii="Verdana" w:hAnsi="Verdana" w:cs="Calibri"/>
          <w:b/>
          <w:sz w:val="20"/>
          <w:szCs w:val="20"/>
        </w:rPr>
        <w:tab/>
        <w:t>20 pkt.</w:t>
      </w:r>
    </w:p>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 (C):</w:t>
      </w:r>
    </w:p>
    <w:p w:rsidR="00930365" w:rsidRPr="005A54AB" w:rsidRDefault="00930365" w:rsidP="00930365">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w:t>
      </w:r>
      <w:r>
        <w:rPr>
          <w:rFonts w:ascii="Verdana" w:hAnsi="Verdana"/>
          <w:sz w:val="20"/>
          <w:szCs w:val="20"/>
        </w:rPr>
        <w:t>Cena</w:t>
      </w:r>
      <w:r w:rsidRPr="005A54AB">
        <w:rPr>
          <w:rFonts w:ascii="Verdana" w:hAnsi="Verdana"/>
          <w:sz w:val="20"/>
          <w:szCs w:val="20"/>
        </w:rPr>
        <w:t xml:space="preserve">” </w:t>
      </w:r>
      <w:r>
        <w:rPr>
          <w:rFonts w:ascii="Verdana" w:hAnsi="Verdana"/>
          <w:sz w:val="20"/>
          <w:szCs w:val="20"/>
        </w:rPr>
        <w:t xml:space="preserve"> </w:t>
      </w:r>
      <w:r w:rsidRPr="005A54AB">
        <w:rPr>
          <w:rFonts w:ascii="Verdana" w:hAnsi="Verdana"/>
          <w:bCs/>
          <w:color w:val="000000"/>
          <w:sz w:val="20"/>
          <w:szCs w:val="20"/>
        </w:rPr>
        <w:t xml:space="preserve">będzie rozpatrywane na podstawie </w:t>
      </w:r>
      <w:r w:rsidRPr="005A54AB">
        <w:rPr>
          <w:rFonts w:ascii="Verdana" w:hAnsi="Verdana"/>
          <w:bCs/>
          <w:sz w:val="20"/>
          <w:szCs w:val="20"/>
        </w:rPr>
        <w:t>ceny ofertowej brutto za</w:t>
      </w:r>
      <w:r w:rsidRPr="005A54AB">
        <w:t xml:space="preserve"> </w:t>
      </w:r>
      <w:r w:rsidRPr="005A54AB">
        <w:rPr>
          <w:rFonts w:ascii="Verdana" w:hAnsi="Verdana"/>
          <w:bCs/>
          <w:sz w:val="20"/>
          <w:szCs w:val="20"/>
        </w:rPr>
        <w:t>wykonanie przedmiotu zamówienia</w:t>
      </w:r>
      <w:r>
        <w:rPr>
          <w:rFonts w:ascii="Verdana" w:hAnsi="Verdana"/>
          <w:bCs/>
          <w:sz w:val="20"/>
          <w:szCs w:val="20"/>
        </w:rPr>
        <w:t xml:space="preserve"> </w:t>
      </w:r>
      <w:r w:rsidRPr="005A54AB">
        <w:rPr>
          <w:rFonts w:ascii="Verdana" w:hAnsi="Verdana"/>
          <w:bCs/>
          <w:sz w:val="20"/>
          <w:szCs w:val="20"/>
        </w:rPr>
        <w:t>wpisanej</w:t>
      </w:r>
      <w:r>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rsidR="00930365" w:rsidRPr="005A54AB" w:rsidRDefault="00930365" w:rsidP="00930365">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„Łączna cena oferty brutto” (C) zostanie obliczona według następującego wzoru:</w:t>
      </w:r>
    </w:p>
    <w:p w:rsidR="00930365" w:rsidRPr="005A54AB" w:rsidRDefault="00930365" w:rsidP="00930365">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60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rsidR="00930365" w:rsidRPr="005A54AB" w:rsidRDefault="00930365" w:rsidP="00893FEC">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Pr="005A54AB">
              <w:rPr>
                <w:rFonts w:ascii="Verdana" w:hAnsi="Verdana"/>
                <w:color w:val="000000"/>
                <w:sz w:val="20"/>
                <w:szCs w:val="20"/>
                <w:lang w:eastAsia="en-US"/>
              </w:rPr>
              <w:t>cena (cena ofertowa brutto)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brutto)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w:t>
      </w:r>
      <w:r w:rsidR="006F3D71">
        <w:rPr>
          <w:rFonts w:ascii="Verdana" w:hAnsi="Verdana"/>
          <w:spacing w:val="4"/>
          <w:sz w:val="20"/>
          <w:szCs w:val="20"/>
          <w:lang w:eastAsia="ar-SA"/>
        </w:rPr>
        <w:t>7</w:t>
      </w:r>
      <w:r w:rsidRPr="00A13EB0">
        <w:rPr>
          <w:rFonts w:ascii="Verdana" w:hAnsi="Verdana"/>
          <w:spacing w:val="4"/>
          <w:sz w:val="20"/>
          <w:szCs w:val="20"/>
          <w:lang w:eastAsia="ar-SA"/>
        </w:rPr>
        <w:t>.1.2.</w:t>
      </w:r>
      <w:r w:rsidRPr="00A13EB0">
        <w:rPr>
          <w:rFonts w:ascii="Verdana" w:hAnsi="Verdana"/>
          <w:spacing w:val="4"/>
          <w:sz w:val="20"/>
          <w:szCs w:val="20"/>
          <w:lang w:eastAsia="ar-SA"/>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OP1</w:t>
      </w:r>
      <w:r>
        <w:rPr>
          <w:rFonts w:ascii="Verdana" w:hAnsi="Verdana" w:cs="Calibri"/>
          <w:b/>
          <w:sz w:val="20"/>
          <w:szCs w:val="20"/>
          <w:u w:val="single"/>
        </w:rPr>
        <w:t>”</w:t>
      </w:r>
      <w:r w:rsidRPr="00A13EB0">
        <w:rPr>
          <w:rFonts w:ascii="Verdana" w:hAnsi="Verdana" w:cs="Calibri"/>
          <w:b/>
          <w:sz w:val="20"/>
          <w:szCs w:val="20"/>
          <w:u w:val="single"/>
        </w:rPr>
        <w:t xml:space="preserve"> (</w:t>
      </w:r>
      <w:r>
        <w:rPr>
          <w:rFonts w:ascii="Verdana" w:hAnsi="Verdana" w:cs="Calibri"/>
          <w:b/>
          <w:sz w:val="20"/>
          <w:szCs w:val="20"/>
          <w:u w:val="single"/>
        </w:rPr>
        <w:t>OP1</w:t>
      </w:r>
      <w:r w:rsidRPr="00A13EB0">
        <w:rPr>
          <w:rFonts w:ascii="Verdana" w:hAnsi="Verdana" w:cs="Calibri"/>
          <w:b/>
          <w:sz w:val="20"/>
          <w:szCs w:val="20"/>
          <w:u w:val="single"/>
        </w:rPr>
        <w:t>):</w:t>
      </w:r>
    </w:p>
    <w:p w:rsidR="00930365" w:rsidRPr="00A13EB0" w:rsidRDefault="00930365" w:rsidP="00930365">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OP1</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930365" w:rsidRDefault="00930365" w:rsidP="0093036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2</w:t>
      </w:r>
      <w:r w:rsidRPr="00A13EB0">
        <w:rPr>
          <w:rFonts w:ascii="Verdana" w:hAnsi="Verdana" w:cs="Arial"/>
          <w:b/>
          <w:bCs/>
          <w:sz w:val="20"/>
          <w:szCs w:val="20"/>
        </w:rPr>
        <w:t>0 punktów</w:t>
      </w:r>
      <w:r w:rsidRPr="00A13EB0">
        <w:rPr>
          <w:rFonts w:ascii="Verdana" w:hAnsi="Verdana" w:cs="Arial"/>
          <w:bCs/>
          <w:sz w:val="20"/>
          <w:szCs w:val="20"/>
        </w:rPr>
        <w:t xml:space="preserve">. </w:t>
      </w:r>
    </w:p>
    <w:p w:rsidR="00930365" w:rsidRDefault="00930365" w:rsidP="00930365">
      <w:pPr>
        <w:spacing w:line="240" w:lineRule="exact"/>
        <w:ind w:left="709" w:firstLine="3"/>
        <w:jc w:val="both"/>
        <w:rPr>
          <w:rFonts w:ascii="Verdana" w:hAnsi="Verdana"/>
          <w:sz w:val="20"/>
          <w:szCs w:val="20"/>
        </w:rPr>
      </w:pPr>
      <w:r w:rsidRPr="00290A2B">
        <w:rPr>
          <w:rFonts w:ascii="Verdana" w:hAnsi="Verdana"/>
          <w:sz w:val="20"/>
          <w:szCs w:val="20"/>
        </w:rPr>
        <w:lastRenderedPageBreak/>
        <w:t>Liczba punktów w kryterium zostanie obliczona według następującego wzoru:</w:t>
      </w:r>
    </w:p>
    <w:p w:rsidR="00930365" w:rsidRDefault="00930365" w:rsidP="00930365">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Pr>
                <w:rFonts w:ascii="Verdana" w:hAnsi="Verdana"/>
                <w:b/>
                <w:iCs/>
                <w:color w:val="000000"/>
                <w:sz w:val="20"/>
                <w:szCs w:val="20"/>
                <w:lang w:eastAsia="en-US"/>
              </w:rPr>
              <w:t>2</w:t>
            </w:r>
            <w:r w:rsidRPr="005A54AB">
              <w:rPr>
                <w:rFonts w:ascii="Verdana" w:hAnsi="Verdana"/>
                <w:b/>
                <w:iCs/>
                <w:color w:val="000000"/>
                <w:sz w:val="20"/>
                <w:szCs w:val="20"/>
                <w:lang w:eastAsia="en-US"/>
              </w:rPr>
              <w:t xml:space="preserve">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rsidR="00930365" w:rsidRPr="005A54AB" w:rsidRDefault="00930365" w:rsidP="00893FEC">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Kryterium „Czas reakcji OP1” będzie rozpatrywany na podstawie</w:t>
      </w:r>
      <w:r>
        <w:rPr>
          <w:rFonts w:ascii="Verdana" w:hAnsi="Verdana"/>
          <w:sz w:val="20"/>
          <w:szCs w:val="20"/>
        </w:rPr>
        <w:t xml:space="preserve"> podanego 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OP1 zadeklarowanego przez Wykonawcę w </w:t>
      </w:r>
      <w:r>
        <w:rPr>
          <w:rFonts w:ascii="Verdana" w:hAnsi="Verdana"/>
          <w:sz w:val="20"/>
          <w:szCs w:val="20"/>
        </w:rPr>
        <w:t>Formularzu Oferta</w:t>
      </w:r>
      <w:r w:rsidRPr="00AD4E76">
        <w:rPr>
          <w:rFonts w:ascii="Verdana" w:hAnsi="Verdana"/>
          <w:sz w:val="20"/>
          <w:szCs w:val="20"/>
        </w:rPr>
        <w:t>.</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UWAGA:</w:t>
      </w: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punkty wynosi 60 minut.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240 minut.</w:t>
      </w:r>
    </w:p>
    <w:p w:rsidR="00930365" w:rsidRPr="00AD4E76" w:rsidRDefault="00930365" w:rsidP="00930365">
      <w:pPr>
        <w:spacing w:line="240" w:lineRule="exact"/>
        <w:ind w:left="709" w:firstLine="3"/>
        <w:jc w:val="both"/>
        <w:rPr>
          <w:rFonts w:ascii="Verdana" w:hAnsi="Verdana"/>
          <w:sz w:val="20"/>
          <w:szCs w:val="20"/>
        </w:rPr>
      </w:pP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zaoferowania przez Wykonawcę czasu reakcji poniżej 60 minut Zamawiający przyzna ocenianej ofercie liczbę punktów jak dla 60 minut. 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240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00420F86" w:rsidRPr="00420F86">
        <w:rPr>
          <w:rFonts w:ascii="Verdana" w:hAnsi="Verdana"/>
          <w:sz w:val="20"/>
          <w:szCs w:val="20"/>
        </w:rPr>
        <w:t xml:space="preserve"> </w:t>
      </w:r>
      <w:r w:rsidR="00420F86">
        <w:rPr>
          <w:rFonts w:ascii="Verdana" w:hAnsi="Verdana"/>
          <w:sz w:val="20"/>
          <w:szCs w:val="20"/>
        </w:rPr>
        <w:t>W przypadku nie podania przez Wykonawcę</w:t>
      </w:r>
      <w:r w:rsidR="00420F86" w:rsidRPr="00AD4E76">
        <w:rPr>
          <w:rFonts w:ascii="Verdana" w:hAnsi="Verdana"/>
          <w:sz w:val="20"/>
          <w:szCs w:val="20"/>
        </w:rPr>
        <w:t xml:space="preserve"> czas</w:t>
      </w:r>
      <w:r w:rsidR="00420F86">
        <w:rPr>
          <w:rFonts w:ascii="Verdana" w:hAnsi="Verdana"/>
          <w:sz w:val="20"/>
          <w:szCs w:val="20"/>
        </w:rPr>
        <w:t>u</w:t>
      </w:r>
      <w:r w:rsidR="00420F86" w:rsidRPr="00AD4E76">
        <w:rPr>
          <w:rFonts w:ascii="Verdana" w:hAnsi="Verdana"/>
          <w:sz w:val="20"/>
          <w:szCs w:val="20"/>
        </w:rPr>
        <w:t xml:space="preserve"> reakcji </w:t>
      </w:r>
      <w:r w:rsidR="00420F86" w:rsidRPr="00F3114D">
        <w:rPr>
          <w:rFonts w:ascii="Verdana" w:hAnsi="Verdana"/>
          <w:sz w:val="20"/>
          <w:szCs w:val="20"/>
        </w:rPr>
        <w:t>Zamawiający zastosuje art. 87 ust. 2 pkt 3 ustawy</w:t>
      </w:r>
      <w:r w:rsidR="00420F86">
        <w:rPr>
          <w:rFonts w:ascii="Verdana" w:hAnsi="Verdana"/>
          <w:sz w:val="20"/>
          <w:szCs w:val="20"/>
        </w:rPr>
        <w:t xml:space="preserve"> uznając, że Wykonawca zaoferował najdłuższy dopuszczalny tj. wynoszący 240 minut czas reakcji</w:t>
      </w:r>
      <w:r w:rsidR="00420F86" w:rsidRPr="00F3114D">
        <w:rPr>
          <w:rFonts w:ascii="Verdana" w:hAnsi="Verdana"/>
          <w:sz w:val="20"/>
          <w:szCs w:val="20"/>
        </w:rPr>
        <w:t xml:space="preserve">, a w przypadku braku </w:t>
      </w:r>
      <w:r w:rsidR="00420F86">
        <w:rPr>
          <w:rFonts w:ascii="Verdana" w:hAnsi="Verdana"/>
          <w:sz w:val="20"/>
          <w:szCs w:val="20"/>
        </w:rPr>
        <w:t>zgody na poprawę odrzuci ofertę</w:t>
      </w:r>
      <w:r w:rsidR="00420F86" w:rsidRPr="00AD4E76">
        <w:rPr>
          <w:rFonts w:ascii="Verdana" w:hAnsi="Verdana"/>
          <w:sz w:val="20"/>
          <w:szCs w:val="20"/>
        </w:rPr>
        <w:t>.</w:t>
      </w: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rsidR="00930365"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Czas reakcji zaoferowany przez Wykonawcę zostanie zawarty w umowie z Wykonawcą.</w:t>
      </w:r>
    </w:p>
    <w:p w:rsidR="00930365" w:rsidRPr="00AD4E76" w:rsidRDefault="00930365" w:rsidP="00930365">
      <w:pPr>
        <w:spacing w:line="240" w:lineRule="exact"/>
        <w:ind w:left="709" w:firstLine="3"/>
        <w:jc w:val="both"/>
        <w:rPr>
          <w:rFonts w:ascii="Verdana" w:hAnsi="Verdana"/>
          <w:sz w:val="20"/>
          <w:szCs w:val="20"/>
        </w:rPr>
      </w:pPr>
    </w:p>
    <w:p w:rsidR="00930365"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rsidR="00930365" w:rsidRDefault="00930365" w:rsidP="00930365">
      <w:pPr>
        <w:spacing w:line="240" w:lineRule="exact"/>
        <w:ind w:left="709" w:firstLine="3"/>
        <w:jc w:val="both"/>
        <w:rPr>
          <w:rFonts w:ascii="Verdana" w:hAnsi="Verdana"/>
          <w:sz w:val="20"/>
          <w:szCs w:val="20"/>
        </w:rPr>
      </w:pPr>
    </w:p>
    <w:p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0247">
        <w:rPr>
          <w:rFonts w:ascii="Verdana" w:hAnsi="Verdana" w:cs="Calibri"/>
          <w:sz w:val="20"/>
          <w:szCs w:val="20"/>
        </w:rPr>
        <w:t>1</w:t>
      </w:r>
      <w:r w:rsidR="00DC0264">
        <w:rPr>
          <w:rFonts w:ascii="Verdana" w:hAnsi="Verdana" w:cs="Calibri"/>
          <w:sz w:val="20"/>
          <w:szCs w:val="20"/>
        </w:rPr>
        <w:t>7</w:t>
      </w:r>
      <w:r w:rsidRPr="00A10247">
        <w:rPr>
          <w:rFonts w:ascii="Verdana" w:hAnsi="Verdana" w:cs="Calibri"/>
          <w:sz w:val="20"/>
          <w:szCs w:val="20"/>
        </w:rPr>
        <w:t>.1.3</w:t>
      </w:r>
      <w:r w:rsidRPr="00A10247">
        <w:rPr>
          <w:rFonts w:ascii="Verdana" w:hAnsi="Verdana" w:cs="Calibri"/>
          <w:sz w:val="20"/>
          <w:szCs w:val="20"/>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w:t>
      </w:r>
      <w:r>
        <w:rPr>
          <w:rFonts w:ascii="Verdana" w:hAnsi="Verdana" w:cs="Calibri"/>
          <w:b/>
          <w:sz w:val="20"/>
          <w:szCs w:val="20"/>
          <w:u w:val="single"/>
        </w:rPr>
        <w:t>2”</w:t>
      </w:r>
      <w:r w:rsidRPr="00A13EB0">
        <w:rPr>
          <w:rFonts w:ascii="Verdana" w:hAnsi="Verdana" w:cs="Calibri"/>
          <w:b/>
          <w:sz w:val="20"/>
          <w:szCs w:val="20"/>
          <w:u w:val="single"/>
        </w:rPr>
        <w:t xml:space="preserve"> (</w:t>
      </w:r>
      <w:r>
        <w:rPr>
          <w:rFonts w:ascii="Verdana" w:hAnsi="Verdana" w:cs="Calibri"/>
          <w:b/>
          <w:sz w:val="20"/>
          <w:szCs w:val="20"/>
          <w:u w:val="single"/>
        </w:rPr>
        <w:t>OP2</w:t>
      </w:r>
      <w:r w:rsidRPr="00A13EB0">
        <w:rPr>
          <w:rFonts w:ascii="Verdana" w:hAnsi="Verdana" w:cs="Calibri"/>
          <w:b/>
          <w:sz w:val="20"/>
          <w:szCs w:val="20"/>
          <w:u w:val="single"/>
        </w:rPr>
        <w:t>):</w:t>
      </w:r>
    </w:p>
    <w:p w:rsidR="00930365" w:rsidRPr="00A13EB0" w:rsidRDefault="00930365" w:rsidP="00930365">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w:t>
      </w:r>
      <w:r>
        <w:rPr>
          <w:rFonts w:ascii="Verdana" w:hAnsi="Verdana" w:cs="Calibri"/>
          <w:b/>
          <w:sz w:val="20"/>
          <w:szCs w:val="20"/>
        </w:rPr>
        <w:t>2</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930365" w:rsidRDefault="00930365" w:rsidP="00930365">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2</w:t>
      </w:r>
      <w:r w:rsidRPr="00A13EB0">
        <w:rPr>
          <w:rFonts w:ascii="Verdana" w:hAnsi="Verdana" w:cs="Arial"/>
          <w:b/>
          <w:bCs/>
          <w:sz w:val="20"/>
          <w:szCs w:val="20"/>
        </w:rPr>
        <w:t>0 punktów</w:t>
      </w:r>
      <w:r w:rsidRPr="00A13EB0">
        <w:rPr>
          <w:rFonts w:ascii="Verdana" w:hAnsi="Verdana" w:cs="Arial"/>
          <w:bCs/>
          <w:sz w:val="20"/>
          <w:szCs w:val="20"/>
        </w:rPr>
        <w:t xml:space="preserve">. </w:t>
      </w:r>
    </w:p>
    <w:p w:rsidR="00930365" w:rsidRDefault="00930365" w:rsidP="00930365">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rsidR="00930365" w:rsidRDefault="00930365" w:rsidP="00930365">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min</w:t>
            </w:r>
          </w:p>
        </w:tc>
        <w:tc>
          <w:tcPr>
            <w:tcW w:w="2730" w:type="dxa"/>
            <w:vMerge w:val="restart"/>
            <w:vAlign w:val="center"/>
            <w:hideMark/>
          </w:tcPr>
          <w:p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Pr>
                <w:rFonts w:ascii="Verdana" w:hAnsi="Verdana"/>
                <w:b/>
                <w:iCs/>
                <w:color w:val="000000"/>
                <w:sz w:val="20"/>
                <w:szCs w:val="20"/>
                <w:lang w:eastAsia="en-US"/>
              </w:rPr>
              <w:t>2</w:t>
            </w:r>
            <w:r w:rsidRPr="005A54AB">
              <w:rPr>
                <w:rFonts w:ascii="Verdana" w:hAnsi="Verdana"/>
                <w:b/>
                <w:iCs/>
                <w:color w:val="000000"/>
                <w:sz w:val="20"/>
                <w:szCs w:val="20"/>
                <w:lang w:eastAsia="en-US"/>
              </w:rPr>
              <w:t xml:space="preserve">0 </w:t>
            </w:r>
            <w:r w:rsidRPr="005A54AB">
              <w:rPr>
                <w:rFonts w:ascii="Verdana" w:hAnsi="Verdana"/>
                <w:b/>
                <w:iCs/>
                <w:sz w:val="20"/>
                <w:szCs w:val="20"/>
                <w:lang w:eastAsia="en-US"/>
              </w:rPr>
              <w:t>pkt</w:t>
            </w:r>
          </w:p>
        </w:tc>
      </w:tr>
      <w:tr w:rsidR="00930365" w:rsidRPr="005A54AB" w:rsidTr="00893FEC">
        <w:trPr>
          <w:cantSplit/>
          <w:jc w:val="center"/>
        </w:trPr>
        <w:tc>
          <w:tcPr>
            <w:tcW w:w="1564" w:type="dxa"/>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rsidR="00930365" w:rsidRPr="005A54AB" w:rsidRDefault="00930365" w:rsidP="00893FEC">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o</w:t>
            </w:r>
          </w:p>
        </w:tc>
        <w:tc>
          <w:tcPr>
            <w:tcW w:w="2730" w:type="dxa"/>
            <w:vMerge/>
            <w:vAlign w:val="center"/>
            <w:hideMark/>
          </w:tcPr>
          <w:p w:rsidR="00930365" w:rsidRPr="005A54AB" w:rsidRDefault="00930365" w:rsidP="00893FEC">
            <w:pPr>
              <w:rPr>
                <w:rFonts w:ascii="Verdana" w:hAnsi="Verdana"/>
                <w:b/>
                <w:iCs/>
                <w:color w:val="000000"/>
                <w:sz w:val="20"/>
                <w:szCs w:val="20"/>
                <w:lang w:eastAsia="en-US"/>
              </w:rPr>
            </w:pPr>
          </w:p>
        </w:tc>
      </w:tr>
      <w:tr w:rsidR="00930365" w:rsidRPr="005A54AB" w:rsidTr="00893FEC">
        <w:trPr>
          <w:cantSplit/>
          <w:trHeight w:val="686"/>
          <w:jc w:val="center"/>
        </w:trPr>
        <w:tc>
          <w:tcPr>
            <w:tcW w:w="1564" w:type="dxa"/>
            <w:vAlign w:val="bottom"/>
            <w:hideMark/>
          </w:tcPr>
          <w:p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930365" w:rsidRPr="005A54AB" w:rsidTr="00893FEC">
        <w:trPr>
          <w:cantSplit/>
          <w:jc w:val="center"/>
        </w:trPr>
        <w:tc>
          <w:tcPr>
            <w:tcW w:w="1564" w:type="dxa"/>
            <w:vAlign w:val="center"/>
          </w:tcPr>
          <w:p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rsidR="00930365" w:rsidRPr="005A54AB" w:rsidRDefault="00930365" w:rsidP="00893FEC">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Kryterium „Czas reakcji OP</w:t>
      </w:r>
      <w:r>
        <w:rPr>
          <w:rFonts w:ascii="Verdana" w:hAnsi="Verdana"/>
          <w:sz w:val="20"/>
          <w:szCs w:val="20"/>
        </w:rPr>
        <w:t>2</w:t>
      </w:r>
      <w:r w:rsidRPr="00AD4E76">
        <w:rPr>
          <w:rFonts w:ascii="Verdana" w:hAnsi="Verdana"/>
          <w:sz w:val="20"/>
          <w:szCs w:val="20"/>
        </w:rPr>
        <w:t>” będzie rozpatrywany na podstawie</w:t>
      </w:r>
      <w:r>
        <w:rPr>
          <w:rFonts w:ascii="Verdana" w:hAnsi="Verdana"/>
          <w:sz w:val="20"/>
          <w:szCs w:val="20"/>
        </w:rPr>
        <w:t xml:space="preserve"> podanego 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w:t>
      </w:r>
      <w:r>
        <w:rPr>
          <w:rFonts w:ascii="Verdana" w:hAnsi="Verdana"/>
          <w:sz w:val="20"/>
          <w:szCs w:val="20"/>
        </w:rPr>
        <w:t>2</w:t>
      </w:r>
      <w:r w:rsidRPr="00AD4E76">
        <w:rPr>
          <w:rFonts w:ascii="Verdana" w:hAnsi="Verdana"/>
          <w:sz w:val="20"/>
          <w:szCs w:val="20"/>
        </w:rPr>
        <w:t xml:space="preserve"> zadeklarowanego przez Wykonawcę w </w:t>
      </w:r>
      <w:r>
        <w:rPr>
          <w:rFonts w:ascii="Verdana" w:hAnsi="Verdana"/>
          <w:sz w:val="20"/>
          <w:szCs w:val="20"/>
        </w:rPr>
        <w:t>Formularzu Oferta</w:t>
      </w:r>
      <w:r w:rsidRPr="00AD4E76">
        <w:rPr>
          <w:rFonts w:ascii="Verdana" w:hAnsi="Verdana"/>
          <w:sz w:val="20"/>
          <w:szCs w:val="20"/>
        </w:rPr>
        <w:t>.</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UWAGA:</w:t>
      </w: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lastRenderedPageBreak/>
        <w:t xml:space="preserve">Najkrótszy czas reakcji </w:t>
      </w:r>
      <w:r>
        <w:rPr>
          <w:rFonts w:ascii="Verdana" w:hAnsi="Verdana"/>
          <w:sz w:val="20"/>
          <w:szCs w:val="20"/>
        </w:rPr>
        <w:t xml:space="preserve">za jaki Zamawiający przyzna punkty wynosi 60 minut.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180 minut.</w:t>
      </w:r>
    </w:p>
    <w:p w:rsidR="00930365" w:rsidRPr="00AD4E76" w:rsidRDefault="00930365" w:rsidP="00930365">
      <w:pPr>
        <w:spacing w:line="240" w:lineRule="exact"/>
        <w:ind w:left="709" w:firstLine="3"/>
        <w:jc w:val="both"/>
        <w:rPr>
          <w:rFonts w:ascii="Verdana" w:hAnsi="Verdana"/>
          <w:sz w:val="20"/>
          <w:szCs w:val="20"/>
        </w:rPr>
      </w:pP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zaoferowania przez Wykonawcę czasu reakcji poniżej 60 minut Zamawiający przyzna ocenianej ofercie liczbę punktów jak dla 60 minut. 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180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00DC0264">
        <w:rPr>
          <w:rFonts w:ascii="Verdana" w:hAnsi="Verdana"/>
          <w:sz w:val="20"/>
          <w:szCs w:val="20"/>
        </w:rPr>
        <w:t xml:space="preserve"> W przypadku nie podania przez Wykonawcę</w:t>
      </w:r>
      <w:r w:rsidR="00DC0264" w:rsidRPr="00AD4E76">
        <w:rPr>
          <w:rFonts w:ascii="Verdana" w:hAnsi="Verdana"/>
          <w:sz w:val="20"/>
          <w:szCs w:val="20"/>
        </w:rPr>
        <w:t xml:space="preserve"> czas</w:t>
      </w:r>
      <w:r w:rsidR="00DC0264">
        <w:rPr>
          <w:rFonts w:ascii="Verdana" w:hAnsi="Verdana"/>
          <w:sz w:val="20"/>
          <w:szCs w:val="20"/>
        </w:rPr>
        <w:t>u</w:t>
      </w:r>
      <w:r w:rsidR="00DC0264" w:rsidRPr="00AD4E76">
        <w:rPr>
          <w:rFonts w:ascii="Verdana" w:hAnsi="Verdana"/>
          <w:sz w:val="20"/>
          <w:szCs w:val="20"/>
        </w:rPr>
        <w:t xml:space="preserve"> reakcji </w:t>
      </w:r>
      <w:r w:rsidR="00DC0264" w:rsidRPr="00F3114D">
        <w:rPr>
          <w:rFonts w:ascii="Verdana" w:hAnsi="Verdana"/>
          <w:sz w:val="20"/>
          <w:szCs w:val="20"/>
        </w:rPr>
        <w:t>Zamawiający zastosuje art. 87 ust. 2 pkt 3 ustawy</w:t>
      </w:r>
      <w:r w:rsidR="00DC0264">
        <w:rPr>
          <w:rFonts w:ascii="Verdana" w:hAnsi="Verdana"/>
          <w:sz w:val="20"/>
          <w:szCs w:val="20"/>
        </w:rPr>
        <w:t xml:space="preserve"> uznając, że Wykonawca zaoferował najdłuższy dopuszczalny tj. wynoszący </w:t>
      </w:r>
      <w:r w:rsidR="0013018F">
        <w:rPr>
          <w:rFonts w:ascii="Verdana" w:hAnsi="Verdana"/>
          <w:sz w:val="20"/>
          <w:szCs w:val="20"/>
        </w:rPr>
        <w:t>180</w:t>
      </w:r>
      <w:r w:rsidR="00DC0264">
        <w:rPr>
          <w:rFonts w:ascii="Verdana" w:hAnsi="Verdana"/>
          <w:sz w:val="20"/>
          <w:szCs w:val="20"/>
        </w:rPr>
        <w:t xml:space="preserve"> minut czas reakcji</w:t>
      </w:r>
      <w:r w:rsidR="00DC0264" w:rsidRPr="00F3114D">
        <w:rPr>
          <w:rFonts w:ascii="Verdana" w:hAnsi="Verdana"/>
          <w:sz w:val="20"/>
          <w:szCs w:val="20"/>
        </w:rPr>
        <w:t xml:space="preserve">, a w przypadku braku </w:t>
      </w:r>
      <w:r w:rsidR="00DC0264">
        <w:rPr>
          <w:rFonts w:ascii="Verdana" w:hAnsi="Verdana"/>
          <w:sz w:val="20"/>
          <w:szCs w:val="20"/>
        </w:rPr>
        <w:t>zgody na poprawę odrzuci ofertę</w:t>
      </w:r>
      <w:r w:rsidR="00DC0264" w:rsidRPr="00AD4E76">
        <w:rPr>
          <w:rFonts w:ascii="Verdana" w:hAnsi="Verdana"/>
          <w:sz w:val="20"/>
          <w:szCs w:val="20"/>
        </w:rPr>
        <w:t>.</w:t>
      </w:r>
    </w:p>
    <w:p w:rsidR="00930365" w:rsidRDefault="00930365" w:rsidP="00930365">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rsidR="00930365"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Czas reakcji zaoferowany przez Wykonawcę zostanie zawarty w umowie z Wykonawcą.</w:t>
      </w:r>
    </w:p>
    <w:p w:rsidR="00930365" w:rsidRPr="00AD4E76" w:rsidRDefault="00930365" w:rsidP="00930365">
      <w:pPr>
        <w:spacing w:line="240" w:lineRule="exact"/>
        <w:ind w:left="709" w:firstLine="3"/>
        <w:jc w:val="both"/>
        <w:rPr>
          <w:rFonts w:ascii="Verdana" w:hAnsi="Verdana"/>
          <w:sz w:val="20"/>
          <w:szCs w:val="20"/>
        </w:rPr>
      </w:pPr>
    </w:p>
    <w:p w:rsidR="00930365" w:rsidRPr="00AD4E76" w:rsidRDefault="00930365" w:rsidP="00930365">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rsidR="00930365" w:rsidRDefault="00930365" w:rsidP="00930365">
      <w:pPr>
        <w:spacing w:line="240" w:lineRule="exact"/>
        <w:ind w:left="709" w:firstLine="3"/>
        <w:jc w:val="both"/>
        <w:rPr>
          <w:rFonts w:ascii="Verdana" w:hAnsi="Verdana"/>
          <w:sz w:val="20"/>
          <w:szCs w:val="20"/>
        </w:rPr>
      </w:pPr>
    </w:p>
    <w:p w:rsidR="00930365" w:rsidRDefault="00930365" w:rsidP="00930365">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w:t>
      </w:r>
      <w:r w:rsidR="0013018F">
        <w:rPr>
          <w:rFonts w:ascii="Verdana" w:hAnsi="Verdana"/>
          <w:spacing w:val="4"/>
          <w:sz w:val="20"/>
          <w:szCs w:val="20"/>
          <w:lang w:eastAsia="ar-SA"/>
        </w:rPr>
        <w:t>7</w:t>
      </w:r>
      <w:r w:rsidRPr="00A13EB0">
        <w:rPr>
          <w:rFonts w:ascii="Verdana" w:hAnsi="Verdana"/>
          <w:spacing w:val="4"/>
          <w:sz w:val="20"/>
          <w:szCs w:val="20"/>
          <w:lang w:eastAsia="ar-SA"/>
        </w:rPr>
        <w:t>.2.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w:t>
      </w:r>
      <w:r>
        <w:rPr>
          <w:rFonts w:ascii="Verdana" w:eastAsia="Calibri" w:hAnsi="Verdana"/>
          <w:sz w:val="20"/>
          <w:szCs w:val="20"/>
          <w:lang w:eastAsia="en-US"/>
        </w:rPr>
        <w:t xml:space="preserve"> </w:t>
      </w:r>
      <w:r w:rsidRPr="00A13EB0">
        <w:rPr>
          <w:rFonts w:ascii="Verdana" w:eastAsia="Calibri" w:hAnsi="Verdana"/>
          <w:sz w:val="20"/>
          <w:szCs w:val="20"/>
          <w:lang w:eastAsia="en-US"/>
        </w:rPr>
        <w:t>Wykonawcy, który spełni wszystkie postawione w niniejszej SIWZ warunki oraz uzyska łącznie największą liczbę punktów (P) stanowiących sumę punktów przyznanych w ramach każdego z podanych kryteriów, wyliczoną zgodnie z poniższym wzorem:</w:t>
      </w:r>
    </w:p>
    <w:p w:rsidR="00930365" w:rsidRPr="00A13EB0" w:rsidRDefault="00930365" w:rsidP="00930365">
      <w:pPr>
        <w:suppressAutoHyphens/>
        <w:spacing w:before="120"/>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Pr>
          <w:rFonts w:ascii="Verdana" w:eastAsia="Calibri" w:hAnsi="Verdana" w:cs="Arial"/>
          <w:b/>
          <w:sz w:val="20"/>
          <w:szCs w:val="20"/>
          <w:lang w:eastAsia="en-US"/>
        </w:rPr>
        <w:t>OP1+ OP2</w:t>
      </w:r>
    </w:p>
    <w:p w:rsidR="00930365" w:rsidRPr="00A13EB0" w:rsidRDefault="00930365" w:rsidP="00930365">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Pr="00A13EB0">
        <w:rPr>
          <w:rFonts w:ascii="Verdana" w:eastAsia="Calibri" w:hAnsi="Verdana"/>
          <w:sz w:val="20"/>
          <w:szCs w:val="20"/>
          <w:lang w:eastAsia="en-US"/>
        </w:rPr>
        <w:t xml:space="preserve">C -   </w:t>
      </w:r>
      <w:r w:rsidRPr="005F5C6F">
        <w:rPr>
          <w:rFonts w:ascii="Verdana" w:eastAsia="Calibri" w:hAnsi="Verdana"/>
          <w:sz w:val="20"/>
          <w:szCs w:val="20"/>
          <w:lang w:eastAsia="en-US"/>
        </w:rPr>
        <w:t>liczba punktów przyznana ofercie częściowej ocenianej w  kryterium „Cena”</w:t>
      </w:r>
    </w:p>
    <w:p w:rsidR="00930365" w:rsidRDefault="00930365" w:rsidP="00930365">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T</w:t>
      </w:r>
      <w:r w:rsidRPr="00A13EB0">
        <w:rPr>
          <w:rFonts w:ascii="Verdana" w:eastAsia="Calibri" w:hAnsi="Verdana"/>
          <w:sz w:val="20"/>
          <w:szCs w:val="20"/>
          <w:lang w:eastAsia="en-US"/>
        </w:rPr>
        <w:t xml:space="preserve"> - </w:t>
      </w:r>
      <w:r>
        <w:rPr>
          <w:rFonts w:ascii="Verdana" w:eastAsia="Calibri" w:hAnsi="Verdana"/>
          <w:sz w:val="20"/>
          <w:szCs w:val="20"/>
          <w:lang w:eastAsia="en-US"/>
        </w:rPr>
        <w:t xml:space="preserve">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 kryterium „</w:t>
      </w:r>
      <w:r>
        <w:rPr>
          <w:rFonts w:ascii="Verdana" w:hAnsi="Verdana" w:cs="Calibri"/>
          <w:sz w:val="20"/>
          <w:szCs w:val="20"/>
        </w:rPr>
        <w:t>Czas reakcji OP1</w:t>
      </w:r>
      <w:r w:rsidRPr="00A13EB0">
        <w:rPr>
          <w:rFonts w:ascii="Verdana" w:eastAsia="Calibri" w:hAnsi="Verdana" w:cs="Arial"/>
          <w:sz w:val="20"/>
          <w:szCs w:val="20"/>
          <w:lang w:eastAsia="en-US"/>
        </w:rPr>
        <w:t>”</w:t>
      </w:r>
    </w:p>
    <w:p w:rsidR="00930365" w:rsidRPr="00A13EB0" w:rsidRDefault="00930365" w:rsidP="00930365">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G  -</w:t>
      </w:r>
      <w:r>
        <w:rPr>
          <w:rFonts w:ascii="Verdana" w:eastAsia="Calibri" w:hAnsi="Verdana" w:cs="Arial"/>
          <w:sz w:val="20"/>
          <w:szCs w:val="20"/>
          <w:lang w:eastAsia="en-US"/>
        </w:rPr>
        <w:t xml:space="preserve">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 kryterium</w:t>
      </w:r>
      <w:r>
        <w:rPr>
          <w:rFonts w:ascii="Verdana" w:eastAsia="Calibri" w:hAnsi="Verdana" w:cs="Arial"/>
          <w:sz w:val="20"/>
          <w:szCs w:val="20"/>
          <w:lang w:eastAsia="en-US"/>
        </w:rPr>
        <w:t xml:space="preserve"> „Czas reakcji OP2”</w:t>
      </w:r>
    </w:p>
    <w:p w:rsidR="00930365" w:rsidRPr="00BC3AAD" w:rsidRDefault="00930365" w:rsidP="00930365">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w:t>
      </w:r>
      <w:r w:rsidR="00C43050">
        <w:rPr>
          <w:rFonts w:ascii="Verdana" w:hAnsi="Verdana"/>
          <w:spacing w:val="4"/>
          <w:sz w:val="20"/>
          <w:szCs w:val="20"/>
          <w:lang w:eastAsia="ar-SA"/>
        </w:rPr>
        <w:t>7</w:t>
      </w:r>
      <w:r w:rsidRPr="00A13EB0">
        <w:rPr>
          <w:rFonts w:ascii="Verdana" w:hAnsi="Verdana"/>
          <w:spacing w:val="4"/>
          <w:sz w:val="20"/>
          <w:szCs w:val="20"/>
          <w:lang w:eastAsia="ar-SA"/>
        </w:rPr>
        <w:t>.3.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w:t>
      </w:r>
      <w:r w:rsidR="00C43050">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7159FC">
        <w:rPr>
          <w:rFonts w:ascii="Verdana" w:hAnsi="Verdana"/>
          <w:spacing w:val="2"/>
          <w:position w:val="2"/>
          <w:sz w:val="20"/>
          <w:szCs w:val="20"/>
        </w:rPr>
        <w:t>8</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7159FC">
        <w:rPr>
          <w:rFonts w:ascii="Verdana" w:eastAsia="Calibri" w:hAnsi="Verdana"/>
          <w:bCs/>
          <w:sz w:val="20"/>
          <w:szCs w:val="20"/>
        </w:rPr>
        <w:t>19</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7159FC" w:rsidP="00701C8E">
      <w:pPr>
        <w:suppressAutoHyphens/>
        <w:ind w:left="709" w:right="-567" w:hanging="709"/>
        <w:rPr>
          <w:rFonts w:ascii="Verdana" w:hAnsi="Verdana"/>
          <w:b/>
          <w:sz w:val="20"/>
          <w:szCs w:val="20"/>
          <w:lang w:eastAsia="ar-SA"/>
        </w:rPr>
      </w:pPr>
      <w:r>
        <w:rPr>
          <w:rFonts w:ascii="Verdana" w:hAnsi="Verdana"/>
          <w:b/>
          <w:sz w:val="20"/>
          <w:szCs w:val="20"/>
          <w:lang w:eastAsia="ar-SA"/>
        </w:rPr>
        <w:t>19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7159FC" w:rsidP="00BC3AAD">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w:t>
      </w:r>
      <w:r w:rsidR="008034A6" w:rsidRPr="002046A9">
        <w:rPr>
          <w:rFonts w:ascii="Verdana" w:hAnsi="Verdana"/>
          <w:color w:val="000000"/>
          <w:spacing w:val="4"/>
          <w:sz w:val="20"/>
          <w:szCs w:val="20"/>
          <w:lang w:eastAsia="ar-SA"/>
        </w:rPr>
        <w:t>stanowiącą 10% ceny</w:t>
      </w:r>
      <w:r w:rsidR="003B1B59">
        <w:rPr>
          <w:rFonts w:ascii="Verdana" w:hAnsi="Verdana"/>
          <w:color w:val="000000"/>
          <w:spacing w:val="4"/>
          <w:sz w:val="20"/>
          <w:szCs w:val="20"/>
          <w:lang w:eastAsia="ar-SA"/>
        </w:rPr>
        <w:t xml:space="preserve"> brutto</w:t>
      </w:r>
      <w:r w:rsidR="008034A6" w:rsidRPr="003B5843">
        <w:rPr>
          <w:rFonts w:ascii="Verdana" w:hAnsi="Verdana"/>
          <w:color w:val="000000"/>
          <w:spacing w:val="4"/>
          <w:sz w:val="20"/>
          <w:szCs w:val="20"/>
          <w:lang w:eastAsia="ar-SA"/>
        </w:rPr>
        <w:t xml:space="preserve">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7159FC" w:rsidP="00A84625">
      <w:pPr>
        <w:tabs>
          <w:tab w:val="left" w:pos="720"/>
        </w:tabs>
        <w:spacing w:before="120"/>
        <w:ind w:left="705" w:hanging="705"/>
        <w:jc w:val="both"/>
        <w:rPr>
          <w:rFonts w:ascii="Verdana" w:hAnsi="Verdana"/>
          <w:sz w:val="20"/>
          <w:szCs w:val="20"/>
        </w:rPr>
      </w:pPr>
      <w:r>
        <w:rPr>
          <w:rFonts w:ascii="Verdana" w:hAnsi="Verdana"/>
          <w:sz w:val="20"/>
          <w:szCs w:val="20"/>
        </w:rPr>
        <w:lastRenderedPageBreak/>
        <w:t>19</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7159FC" w:rsidP="008034A6">
      <w:pPr>
        <w:tabs>
          <w:tab w:val="left" w:pos="709"/>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3365CD" w:rsidRPr="003365CD" w:rsidRDefault="00213FB2" w:rsidP="003365CD">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7159FC">
        <w:rPr>
          <w:rFonts w:ascii="Verdana" w:hAnsi="Verdana"/>
          <w:b/>
          <w:sz w:val="20"/>
          <w:szCs w:val="20"/>
          <w:lang w:eastAsia="ar-SA"/>
        </w:rPr>
        <w:t>0</w:t>
      </w:r>
      <w:r w:rsidRPr="00A13EB0">
        <w:rPr>
          <w:rFonts w:ascii="Verdana" w:hAnsi="Verdana"/>
          <w:b/>
          <w:sz w:val="20"/>
          <w:szCs w:val="20"/>
          <w:lang w:eastAsia="ar-SA"/>
        </w:rPr>
        <w:t>.</w:t>
      </w:r>
      <w:r w:rsidRPr="00A13EB0">
        <w:rPr>
          <w:rFonts w:ascii="Verdana" w:hAnsi="Verdana"/>
          <w:b/>
          <w:sz w:val="20"/>
          <w:szCs w:val="20"/>
          <w:lang w:eastAsia="ar-SA"/>
        </w:rPr>
        <w:tab/>
      </w:r>
      <w:r w:rsidR="003365CD" w:rsidRPr="003365CD">
        <w:rPr>
          <w:rFonts w:ascii="Verdana" w:hAnsi="Verdana" w:cs="Verdana"/>
          <w:b/>
          <w:bCs/>
          <w:spacing w:val="4"/>
          <w:sz w:val="20"/>
          <w:szCs w:val="20"/>
        </w:rPr>
        <w:t>POUCZENIE O ŚRODKACH OCHRONY PRAWNEJ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3365CD" w:rsidRPr="003365CD" w:rsidRDefault="003365CD" w:rsidP="003365CD">
      <w:pPr>
        <w:spacing w:before="120"/>
        <w:ind w:left="720" w:hanging="12"/>
        <w:jc w:val="both"/>
        <w:rPr>
          <w:rFonts w:ascii="Verdana" w:hAnsi="Verdana"/>
          <w:spacing w:val="4"/>
          <w:sz w:val="20"/>
          <w:szCs w:val="20"/>
        </w:rPr>
      </w:pPr>
      <w:r w:rsidRPr="003365CD">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w:t>
      </w:r>
      <w:r w:rsidRPr="003365CD">
        <w:rPr>
          <w:rFonts w:ascii="Verdana" w:hAnsi="Verdana"/>
          <w:spacing w:val="4"/>
          <w:sz w:val="20"/>
          <w:szCs w:val="20"/>
        </w:rPr>
        <w:tab/>
        <w:t>Terminy wniesienia odwołania: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.5.3.Odwołanie wobec czynności innych niż określone w pkt. 2</w:t>
      </w:r>
      <w:r w:rsidR="00881A45">
        <w:rPr>
          <w:rFonts w:ascii="Verdana" w:hAnsi="Verdana"/>
          <w:spacing w:val="4"/>
          <w:sz w:val="20"/>
          <w:szCs w:val="20"/>
        </w:rPr>
        <w:t>0</w:t>
      </w:r>
      <w:r w:rsidRPr="003365CD">
        <w:rPr>
          <w:rFonts w:ascii="Verdana" w:hAnsi="Verdana"/>
          <w:spacing w:val="4"/>
          <w:sz w:val="20"/>
          <w:szCs w:val="20"/>
        </w:rPr>
        <w:t>.5.1. i 2</w:t>
      </w:r>
      <w:r w:rsidR="00881A45">
        <w:rPr>
          <w:rFonts w:ascii="Verdana" w:hAnsi="Verdana"/>
          <w:spacing w:val="4"/>
          <w:sz w:val="20"/>
          <w:szCs w:val="20"/>
        </w:rPr>
        <w:t>0</w:t>
      </w:r>
      <w:r w:rsidRPr="003365CD">
        <w:rPr>
          <w:rFonts w:ascii="Verdana" w:hAnsi="Verdana"/>
          <w:spacing w:val="4"/>
          <w:sz w:val="20"/>
          <w:szCs w:val="20"/>
        </w:rPr>
        <w:t>.5.2. IDW wnosi się w terminie 10 dni od dnia, w którym powzięto lub przy zachowaniu należytej staranności można było powziąć wiadomość o okolicznościach stanowiących podstawę jego wniesienia.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.5.4.Jeżeli Zamawiający nie przesłał Wykonawcy zawiadomienia o wyborze oferty najkorzystniejszej odwołanie wnosi się nie później niż w terminie:</w:t>
      </w:r>
    </w:p>
    <w:p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lastRenderedPageBreak/>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.6.</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rsidR="005D169F" w:rsidRPr="00701C8E" w:rsidRDefault="003365CD" w:rsidP="003365CD">
      <w:pPr>
        <w:suppressAutoHyphens/>
        <w:ind w:left="709" w:right="-567" w:hanging="709"/>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Pr="00B66EFF" w:rsidRDefault="00B66EFF"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r w:rsidR="00BE245A" w:rsidRPr="00B66EFF">
        <w:rPr>
          <w:rFonts w:ascii="Verdana" w:hAnsi="Verdana" w:cs="Verdana"/>
          <w:b/>
          <w:bCs/>
        </w:rPr>
        <w:t>Do</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686C95" w:rsidP="002639A4">
      <w:pPr>
        <w:jc w:val="both"/>
        <w:rPr>
          <w:rFonts w:ascii="Verdana" w:hAnsi="Verdana"/>
          <w:spacing w:val="-2"/>
          <w:sz w:val="20"/>
          <w:szCs w:val="20"/>
        </w:rPr>
      </w:pPr>
      <w:r w:rsidRPr="00686C95">
        <w:rPr>
          <w:rFonts w:ascii="Verdana" w:hAnsi="Verdana"/>
          <w:spacing w:val="-2"/>
          <w:sz w:val="20"/>
          <w:szCs w:val="20"/>
        </w:rPr>
        <w:t>Świadczenie usług wsparcia technicznego dla posiadanego i eksploatowanego przez zamawiającego oprogramowania do wirtualizacji środowiska w Ministerstwie Sprawiedliwości</w:t>
      </w:r>
      <w:r w:rsidR="002639A4">
        <w:rPr>
          <w:rFonts w:ascii="Verdana" w:hAnsi="Verdana"/>
          <w:spacing w:val="-2"/>
          <w:sz w:val="20"/>
          <w:szCs w:val="20"/>
        </w:rPr>
        <w:t>.</w:t>
      </w:r>
    </w:p>
    <w:p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w:t>
      </w:r>
      <w:r w:rsidR="00183D5E">
        <w:rPr>
          <w:rFonts w:ascii="Verdana" w:hAnsi="Verdana"/>
          <w:spacing w:val="-2"/>
          <w:sz w:val="20"/>
          <w:szCs w:val="20"/>
        </w:rPr>
        <w:t>3/17</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w:t>
      </w:r>
      <w:r w:rsidR="006223A0">
        <w:rPr>
          <w:rFonts w:ascii="Verdana" w:hAnsi="Verdana"/>
        </w:rPr>
        <w:t>SIWZ</w:t>
      </w:r>
      <w:r w:rsidRPr="001D3165">
        <w:rPr>
          <w:rFonts w:ascii="Verdana" w:hAnsi="Verdana"/>
        </w:rPr>
        <w:t>.</w:t>
      </w:r>
    </w:p>
    <w:p w:rsidR="005E65AD" w:rsidRDefault="007719A7" w:rsidP="005E65AD">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6223A0">
        <w:rPr>
          <w:rFonts w:ascii="Verdana" w:hAnsi="Verdana"/>
        </w:rPr>
        <w:t>SIWZ</w:t>
      </w:r>
      <w:r w:rsidRPr="005704E3">
        <w:rPr>
          <w:rFonts w:ascii="Verdana" w:hAnsi="Verdana"/>
        </w:rPr>
        <w:t xml:space="preserve"> oraz wyjaśnieniami i zmianami SIWZ przekazanymi przez Zamawiającego i uznajemy się za związanych określonymi w nich postanowieniami i zasadami postępowania.</w:t>
      </w:r>
    </w:p>
    <w:p w:rsidR="005B4B99" w:rsidRPr="002046A9" w:rsidRDefault="001E2F54" w:rsidP="00686C95">
      <w:pPr>
        <w:pStyle w:val="Zwykytekst1"/>
        <w:numPr>
          <w:ilvl w:val="0"/>
          <w:numId w:val="2"/>
        </w:numPr>
        <w:tabs>
          <w:tab w:val="left" w:pos="284"/>
        </w:tabs>
        <w:spacing w:after="120" w:line="360" w:lineRule="exact"/>
        <w:ind w:left="284" w:hanging="284"/>
        <w:jc w:val="both"/>
        <w:rPr>
          <w:rFonts w:ascii="Verdana" w:hAnsi="Verdana"/>
        </w:rPr>
      </w:pPr>
      <w:r w:rsidRPr="002046A9">
        <w:rPr>
          <w:rFonts w:ascii="Verdana" w:hAnsi="Verdana"/>
          <w:b/>
        </w:rPr>
        <w:t>Łączna c</w:t>
      </w:r>
      <w:r w:rsidR="00686C95" w:rsidRPr="002046A9">
        <w:rPr>
          <w:rFonts w:ascii="Verdana" w:hAnsi="Verdana"/>
          <w:b/>
        </w:rPr>
        <w:t>ena oferty brutto</w:t>
      </w:r>
      <w:r w:rsidRPr="002046A9">
        <w:rPr>
          <w:rFonts w:ascii="Verdana" w:hAnsi="Verdana"/>
          <w:b/>
        </w:rPr>
        <w:t xml:space="preserve"> za cały okres realizacji zamówienia</w:t>
      </w:r>
      <w:r w:rsidR="00686C95" w:rsidRPr="002046A9">
        <w:rPr>
          <w:rFonts w:ascii="Verdana" w:hAnsi="Verdana"/>
          <w:b/>
        </w:rPr>
        <w:t>:</w:t>
      </w:r>
      <w:r w:rsidR="005B4B99" w:rsidRPr="002046A9">
        <w:rPr>
          <w:rFonts w:ascii="Verdana" w:hAnsi="Verdana"/>
        </w:rPr>
        <w:t xml:space="preserve"> _______________</w:t>
      </w:r>
      <w:r w:rsidR="00E322C3" w:rsidRPr="002046A9">
        <w:rPr>
          <w:rFonts w:ascii="Verdana" w:hAnsi="Verdana"/>
        </w:rPr>
        <w:t>______</w:t>
      </w:r>
      <w:r w:rsidR="005B4B99" w:rsidRPr="002046A9">
        <w:rPr>
          <w:rFonts w:ascii="Verdana" w:hAnsi="Verdana"/>
        </w:rPr>
        <w:t>_____</w:t>
      </w:r>
      <w:r w:rsidR="00686C95" w:rsidRPr="002046A9">
        <w:rPr>
          <w:rFonts w:ascii="Verdana" w:hAnsi="Verdana"/>
        </w:rPr>
        <w:t>____________</w:t>
      </w:r>
      <w:r w:rsidR="00E322C3" w:rsidRPr="002046A9">
        <w:rPr>
          <w:rFonts w:ascii="Verdana" w:hAnsi="Verdana"/>
        </w:rPr>
        <w:t>_____</w:t>
      </w:r>
      <w:r w:rsidR="00686C95" w:rsidRPr="002046A9">
        <w:rPr>
          <w:rFonts w:ascii="Verdana" w:hAnsi="Verdana"/>
        </w:rPr>
        <w:t>_____ zł</w:t>
      </w:r>
      <w:r w:rsidR="00E322C3" w:rsidRPr="002046A9">
        <w:rPr>
          <w:rFonts w:ascii="Verdana" w:hAnsi="Verdana"/>
        </w:rPr>
        <w:t>.,</w:t>
      </w:r>
    </w:p>
    <w:p w:rsidR="005B4B99" w:rsidRPr="002046A9" w:rsidRDefault="00E322C3" w:rsidP="005B4B99">
      <w:pPr>
        <w:pStyle w:val="Zwykytekst1"/>
        <w:tabs>
          <w:tab w:val="left" w:pos="284"/>
        </w:tabs>
        <w:spacing w:line="360" w:lineRule="exact"/>
        <w:ind w:left="283"/>
        <w:jc w:val="both"/>
        <w:rPr>
          <w:rFonts w:ascii="Verdana" w:hAnsi="Verdana"/>
        </w:rPr>
      </w:pPr>
      <w:r w:rsidRPr="002046A9">
        <w:rPr>
          <w:rFonts w:ascii="Verdana" w:hAnsi="Verdana"/>
        </w:rPr>
        <w:t>(słownie zł brutto</w:t>
      </w:r>
      <w:r w:rsidR="005B4B99" w:rsidRPr="002046A9">
        <w:rPr>
          <w:rFonts w:ascii="Verdana" w:hAnsi="Verdana"/>
        </w:rPr>
        <w:t>: _______________________________</w:t>
      </w:r>
      <w:r w:rsidRPr="002046A9">
        <w:rPr>
          <w:rFonts w:ascii="Verdana" w:hAnsi="Verdana"/>
        </w:rPr>
        <w:t>_____________________),</w:t>
      </w:r>
    </w:p>
    <w:p w:rsidR="00F60DA6" w:rsidRPr="002046A9" w:rsidRDefault="001E2F54" w:rsidP="00AB2979">
      <w:pPr>
        <w:pStyle w:val="Zwykytekst1"/>
        <w:tabs>
          <w:tab w:val="left" w:pos="284"/>
        </w:tabs>
        <w:spacing w:line="360" w:lineRule="exact"/>
        <w:ind w:left="283"/>
        <w:jc w:val="both"/>
        <w:rPr>
          <w:rFonts w:ascii="Verdana" w:hAnsi="Verdana"/>
        </w:rPr>
      </w:pPr>
      <w:r w:rsidRPr="002046A9">
        <w:rPr>
          <w:rFonts w:ascii="Verdana" w:hAnsi="Verdana"/>
        </w:rPr>
        <w:t>w tym VAT 23%</w:t>
      </w:r>
      <w:r w:rsidR="009A103F" w:rsidRPr="002046A9">
        <w:rPr>
          <w:rFonts w:ascii="Verdana" w:hAnsi="Verdana"/>
        </w:rPr>
        <w:t>.</w:t>
      </w:r>
    </w:p>
    <w:p w:rsidR="001E2F54" w:rsidRPr="002046A9" w:rsidRDefault="009A103F" w:rsidP="001E2F54">
      <w:pPr>
        <w:pStyle w:val="Zwykytekst1"/>
        <w:tabs>
          <w:tab w:val="left" w:pos="284"/>
        </w:tabs>
        <w:spacing w:after="120" w:line="360" w:lineRule="exact"/>
        <w:ind w:left="284"/>
        <w:jc w:val="both"/>
        <w:rPr>
          <w:rFonts w:ascii="Verdana" w:hAnsi="Verdana"/>
        </w:rPr>
      </w:pPr>
      <w:r w:rsidRPr="002046A9">
        <w:rPr>
          <w:rFonts w:ascii="Verdana" w:hAnsi="Verdana"/>
          <w:b/>
        </w:rPr>
        <w:t>C</w:t>
      </w:r>
      <w:r w:rsidR="001E2F54" w:rsidRPr="002046A9">
        <w:rPr>
          <w:rFonts w:ascii="Verdana" w:hAnsi="Verdana"/>
          <w:b/>
        </w:rPr>
        <w:t xml:space="preserve">ena oferty brutto za </w:t>
      </w:r>
      <w:r w:rsidRPr="002046A9">
        <w:rPr>
          <w:rFonts w:ascii="Verdana" w:hAnsi="Verdana"/>
          <w:b/>
        </w:rPr>
        <w:t>jeden miesiąc</w:t>
      </w:r>
      <w:r w:rsidR="001E2F54" w:rsidRPr="002046A9">
        <w:rPr>
          <w:rFonts w:ascii="Verdana" w:hAnsi="Verdana"/>
          <w:b/>
        </w:rPr>
        <w:t xml:space="preserve"> realizacji zamówienia:</w:t>
      </w:r>
      <w:r w:rsidR="001E2F54" w:rsidRPr="002046A9">
        <w:rPr>
          <w:rFonts w:ascii="Verdana" w:hAnsi="Verdana"/>
        </w:rPr>
        <w:t xml:space="preserve"> ________________________________________________ zł.,</w:t>
      </w:r>
    </w:p>
    <w:p w:rsidR="001E2F54" w:rsidRPr="002046A9" w:rsidRDefault="001E2F54" w:rsidP="001E2F54">
      <w:pPr>
        <w:pStyle w:val="Zwykytekst1"/>
        <w:tabs>
          <w:tab w:val="left" w:pos="284"/>
        </w:tabs>
        <w:spacing w:line="360" w:lineRule="exact"/>
        <w:ind w:left="283"/>
        <w:jc w:val="both"/>
        <w:rPr>
          <w:rFonts w:ascii="Verdana" w:hAnsi="Verdana"/>
        </w:rPr>
      </w:pPr>
      <w:r w:rsidRPr="002046A9">
        <w:rPr>
          <w:rFonts w:ascii="Verdana" w:hAnsi="Verdana"/>
        </w:rPr>
        <w:t>(słownie zł brutto: ____________________________________________________),</w:t>
      </w:r>
    </w:p>
    <w:p w:rsidR="001E2F54" w:rsidRDefault="001E2F54" w:rsidP="001E2F54">
      <w:pPr>
        <w:pStyle w:val="Zwykytekst1"/>
        <w:tabs>
          <w:tab w:val="left" w:pos="284"/>
        </w:tabs>
        <w:spacing w:line="360" w:lineRule="exact"/>
        <w:ind w:left="283"/>
        <w:jc w:val="both"/>
        <w:rPr>
          <w:rFonts w:ascii="Verdana" w:hAnsi="Verdana"/>
        </w:rPr>
      </w:pPr>
      <w:r w:rsidRPr="002046A9">
        <w:rPr>
          <w:rFonts w:ascii="Verdana" w:hAnsi="Verdana"/>
        </w:rPr>
        <w:t>w tym VAT 23%.</w:t>
      </w:r>
    </w:p>
    <w:p w:rsidR="005E0295" w:rsidRPr="00AB2979" w:rsidRDefault="00AB2979" w:rsidP="00F60DA6">
      <w:pPr>
        <w:pStyle w:val="Zwykytekst1"/>
        <w:numPr>
          <w:ilvl w:val="0"/>
          <w:numId w:val="2"/>
        </w:numPr>
        <w:tabs>
          <w:tab w:val="left" w:pos="284"/>
        </w:tabs>
        <w:spacing w:line="360" w:lineRule="exact"/>
        <w:jc w:val="both"/>
        <w:rPr>
          <w:rFonts w:ascii="Verdana" w:hAnsi="Verdana"/>
          <w:iCs/>
        </w:rPr>
      </w:pP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reakcji OP1 wynosi</w:t>
      </w:r>
      <w:r w:rsidR="00377AED" w:rsidRPr="00A17364">
        <w:rPr>
          <w:rFonts w:ascii="Verdana" w:eastAsia="Calibri" w:hAnsi="Verdana"/>
          <w:b/>
          <w:iCs/>
        </w:rPr>
        <w:t>:</w:t>
      </w:r>
      <w:r w:rsidR="00377AED" w:rsidRPr="00A17364">
        <w:rPr>
          <w:rFonts w:ascii="Verdana" w:hAnsi="Verdana"/>
          <w:iCs/>
          <w:sz w:val="16"/>
          <w:szCs w:val="16"/>
        </w:rPr>
        <w:t xml:space="preserve"> </w:t>
      </w:r>
      <w:r w:rsidR="00377AED" w:rsidRPr="00A17364">
        <w:rPr>
          <w:rFonts w:ascii="Verdana" w:eastAsia="Calibri" w:hAnsi="Verdana"/>
          <w:iCs/>
        </w:rPr>
        <w:t>………………………</w:t>
      </w:r>
      <w:r w:rsidR="00377AED">
        <w:rPr>
          <w:rFonts w:ascii="Verdana" w:eastAsia="Calibri" w:hAnsi="Verdana"/>
          <w:iCs/>
        </w:rPr>
        <w:t xml:space="preserve"> </w:t>
      </w:r>
      <w:r>
        <w:rPr>
          <w:rFonts w:ascii="Verdana" w:eastAsia="Calibri" w:hAnsi="Verdana"/>
          <w:iCs/>
        </w:rPr>
        <w:t>minut</w:t>
      </w:r>
      <w:r w:rsidR="00377AED">
        <w:rPr>
          <w:rFonts w:ascii="Verdana" w:eastAsia="Calibri" w:hAnsi="Verdana"/>
          <w:iCs/>
        </w:rPr>
        <w:t>.</w:t>
      </w:r>
      <w:r w:rsidR="00377AED" w:rsidRPr="00A17364">
        <w:rPr>
          <w:rFonts w:ascii="Verdana" w:eastAsia="Calibri" w:hAnsi="Verdana"/>
          <w:iCs/>
        </w:rPr>
        <w:t xml:space="preserve"> </w:t>
      </w:r>
    </w:p>
    <w:p w:rsidR="00AB2979" w:rsidRPr="00F60DA6" w:rsidRDefault="00AB2979" w:rsidP="00F60DA6">
      <w:pPr>
        <w:pStyle w:val="Zwykytekst1"/>
        <w:numPr>
          <w:ilvl w:val="0"/>
          <w:numId w:val="2"/>
        </w:numPr>
        <w:tabs>
          <w:tab w:val="left" w:pos="284"/>
        </w:tabs>
        <w:spacing w:line="360" w:lineRule="exact"/>
        <w:jc w:val="both"/>
        <w:rPr>
          <w:rFonts w:ascii="Verdana" w:hAnsi="Verdana"/>
          <w:iCs/>
        </w:rPr>
      </w:pP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reakcji OP</w:t>
      </w:r>
      <w:r w:rsidR="004751EB">
        <w:rPr>
          <w:rFonts w:ascii="Verdana" w:eastAsia="Calibri" w:hAnsi="Verdana"/>
          <w:b/>
          <w:iCs/>
        </w:rPr>
        <w:t>2</w:t>
      </w:r>
      <w:r>
        <w:rPr>
          <w:rFonts w:ascii="Verdana" w:eastAsia="Calibri" w:hAnsi="Verdana"/>
          <w:b/>
          <w:iCs/>
        </w:rPr>
        <w:t xml:space="preserve"> wynosi</w:t>
      </w:r>
      <w:r w:rsidRPr="00A17364">
        <w:rPr>
          <w:rFonts w:ascii="Verdana" w:eastAsia="Calibri" w:hAnsi="Verdana"/>
          <w:b/>
          <w:iCs/>
        </w:rPr>
        <w:t>:</w:t>
      </w:r>
      <w:r w:rsidRPr="00A17364">
        <w:rPr>
          <w:rFonts w:ascii="Verdana" w:hAnsi="Verdana"/>
          <w:iCs/>
          <w:sz w:val="16"/>
          <w:szCs w:val="16"/>
        </w:rPr>
        <w:t xml:space="preserve"> </w:t>
      </w:r>
      <w:r w:rsidRPr="00A17364">
        <w:rPr>
          <w:rFonts w:ascii="Verdana" w:eastAsia="Calibri" w:hAnsi="Verdana"/>
          <w:iCs/>
        </w:rPr>
        <w:t>………………………</w:t>
      </w:r>
      <w:r>
        <w:rPr>
          <w:rFonts w:ascii="Verdana" w:eastAsia="Calibri" w:hAnsi="Verdana"/>
          <w:iCs/>
        </w:rPr>
        <w:t xml:space="preserve"> minut.</w:t>
      </w:r>
    </w:p>
    <w:p w:rsidR="007719A7" w:rsidRDefault="007719A7" w:rsidP="00D36375">
      <w:pPr>
        <w:pStyle w:val="Zwykytekst1"/>
        <w:numPr>
          <w:ilvl w:val="0"/>
          <w:numId w:val="10"/>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 xml:space="preserve">warunki płatności określone przez Zamawiającego w </w:t>
      </w:r>
      <w:r w:rsidR="006223A0">
        <w:rPr>
          <w:rFonts w:ascii="Verdana" w:hAnsi="Verdana"/>
        </w:rPr>
        <w:t>SIWZ</w:t>
      </w:r>
      <w:r w:rsidRPr="005704E3">
        <w:rPr>
          <w:rFonts w:ascii="Verdana" w:hAnsi="Verdana"/>
        </w:rPr>
        <w:t>.</w:t>
      </w:r>
    </w:p>
    <w:p w:rsidR="00A766AB" w:rsidRPr="00D32663" w:rsidRDefault="00CE5750" w:rsidP="00D36375">
      <w:pPr>
        <w:pStyle w:val="Zwykytekst1"/>
        <w:numPr>
          <w:ilvl w:val="0"/>
          <w:numId w:val="10"/>
        </w:numPr>
        <w:tabs>
          <w:tab w:val="left" w:pos="284"/>
        </w:tabs>
        <w:spacing w:after="120" w:line="360" w:lineRule="exact"/>
        <w:ind w:left="284" w:hanging="284"/>
        <w:jc w:val="both"/>
        <w:rPr>
          <w:rFonts w:ascii="Verdana" w:hAnsi="Verdana"/>
        </w:rPr>
      </w:pPr>
      <w:r w:rsidRPr="00D32663">
        <w:rPr>
          <w:rFonts w:ascii="Verdana" w:hAnsi="Verdana" w:cs="Arial"/>
          <w:b/>
          <w:bCs/>
          <w:iCs/>
        </w:rPr>
        <w:t>ZOBOWIĄZUJEMY SIĘ</w:t>
      </w:r>
      <w:r w:rsidRPr="00D32663">
        <w:rPr>
          <w:rFonts w:ascii="Verdana" w:hAnsi="Verdana" w:cs="Arial"/>
          <w:bCs/>
          <w:iCs/>
        </w:rPr>
        <w:t xml:space="preserve"> </w:t>
      </w:r>
      <w:r w:rsidRPr="00D32663">
        <w:rPr>
          <w:rFonts w:ascii="Verdana" w:hAnsi="Verdana"/>
        </w:rPr>
        <w:t>do wykonania zamówienia w terminie określonym w SIWZ.</w:t>
      </w:r>
    </w:p>
    <w:p w:rsidR="007719A7" w:rsidRDefault="007719A7" w:rsidP="00D36375">
      <w:pPr>
        <w:pStyle w:val="Zwykytekst1"/>
        <w:numPr>
          <w:ilvl w:val="0"/>
          <w:numId w:val="10"/>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6223A0">
        <w:rPr>
          <w:rFonts w:ascii="Verdana" w:hAnsi="Verdana"/>
        </w:rPr>
        <w:t>SIWZ</w:t>
      </w:r>
      <w:r w:rsidRPr="005704E3">
        <w:rPr>
          <w:rFonts w:ascii="Verdana" w:hAnsi="Verdana"/>
        </w:rPr>
        <w:t xml:space="preserve">.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lastRenderedPageBreak/>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D36375">
      <w:pPr>
        <w:pStyle w:val="Zwykytekst1"/>
        <w:numPr>
          <w:ilvl w:val="0"/>
          <w:numId w:val="10"/>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B66EFF">
        <w:trPr>
          <w:trHeight w:val="39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B66EFF">
        <w:trPr>
          <w:cantSplit/>
          <w:trHeight w:val="420"/>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D36375">
      <w:pPr>
        <w:pStyle w:val="Zwykytekst1"/>
        <w:numPr>
          <w:ilvl w:val="0"/>
          <w:numId w:val="10"/>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9A103F" w:rsidRPr="006223A0" w:rsidRDefault="007719A7" w:rsidP="006223A0">
      <w:pPr>
        <w:pStyle w:val="Zwykytekst1"/>
        <w:numPr>
          <w:ilvl w:val="0"/>
          <w:numId w:val="10"/>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 xml:space="preserve">w </w:t>
      </w:r>
      <w:r w:rsidR="006223A0">
        <w:rPr>
          <w:rFonts w:ascii="Verdana" w:hAnsi="Verdana"/>
        </w:rPr>
        <w:t>SIWZ</w:t>
      </w:r>
      <w:r w:rsidRPr="005704E3">
        <w:rPr>
          <w:rFonts w:ascii="Verdana" w:hAnsi="Verdana"/>
        </w:rPr>
        <w:t xml:space="preserve">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w:t>
      </w:r>
      <w:r w:rsidR="006223A0">
        <w:rPr>
          <w:rFonts w:ascii="Verdana" w:hAnsi="Verdana"/>
        </w:rPr>
        <w:t>SIWZ</w:t>
      </w:r>
      <w:r>
        <w:rPr>
          <w:rFonts w:ascii="Verdana" w:hAnsi="Verdana"/>
        </w:rPr>
        <w:t xml:space="preserve">, w miejscu </w:t>
      </w:r>
      <w:r w:rsidRPr="005704E3">
        <w:rPr>
          <w:rFonts w:ascii="Verdana" w:hAnsi="Verdana"/>
        </w:rPr>
        <w:t>i terminie wyznaczonym przez Zamawiającego.</w:t>
      </w:r>
    </w:p>
    <w:p w:rsidR="007719A7" w:rsidRDefault="007719A7" w:rsidP="00D36375">
      <w:pPr>
        <w:pStyle w:val="Zwykytekst1"/>
        <w:numPr>
          <w:ilvl w:val="0"/>
          <w:numId w:val="10"/>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D36375">
      <w:pPr>
        <w:pStyle w:val="Zwykytekst1"/>
        <w:numPr>
          <w:ilvl w:val="0"/>
          <w:numId w:val="10"/>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D36375">
      <w:pPr>
        <w:pStyle w:val="Zwykytekst1"/>
        <w:numPr>
          <w:ilvl w:val="0"/>
          <w:numId w:val="10"/>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Default="00C43236" w:rsidP="008D0010"/>
    <w:p w:rsidR="00C43236" w:rsidRPr="008D0010" w:rsidRDefault="00C43236"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FE7A83">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177B0C">
      <w:pPr>
        <w:suppressAutoHyphens/>
        <w:spacing w:after="120"/>
        <w:jc w:val="both"/>
        <w:rPr>
          <w:rFonts w:ascii="Verdana" w:hAnsi="Verdana"/>
          <w:b/>
        </w:rPr>
      </w:pPr>
      <w:r>
        <w:rPr>
          <w:noProof/>
        </w:rPr>
        <mc:AlternateContent>
          <mc:Choice Requires="wps">
            <w:drawing>
              <wp:anchor distT="0" distB="0" distL="114935" distR="114935" simplePos="0" relativeHeight="251656704" behindDoc="0" locked="0" layoutInCell="1" allowOverlap="1" wp14:anchorId="5004DD05" wp14:editId="659FDF35">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0A34B1" w:rsidRDefault="000A34B1" w:rsidP="00FE7A83">
                            <w:pPr>
                              <w:jc w:val="center"/>
                              <w:rPr>
                                <w:i/>
                                <w:sz w:val="18"/>
                              </w:rPr>
                            </w:pPr>
                          </w:p>
                          <w:p w:rsidR="000A34B1" w:rsidRDefault="000A34B1" w:rsidP="00FE7A83">
                            <w:pPr>
                              <w:jc w:val="center"/>
                              <w:rPr>
                                <w:i/>
                                <w:sz w:val="18"/>
                              </w:rPr>
                            </w:pPr>
                          </w:p>
                          <w:p w:rsidR="000A34B1" w:rsidRDefault="000A34B1" w:rsidP="00FE7A83">
                            <w:pPr>
                              <w:jc w:val="center"/>
                              <w:rPr>
                                <w:i/>
                                <w:sz w:val="18"/>
                              </w:rPr>
                            </w:pPr>
                          </w:p>
                          <w:p w:rsidR="000A34B1" w:rsidRDefault="000A34B1" w:rsidP="00FE7A83">
                            <w:pPr>
                              <w:jc w:val="center"/>
                              <w:rPr>
                                <w:i/>
                                <w:sz w:val="18"/>
                              </w:rPr>
                            </w:pPr>
                          </w:p>
                          <w:p w:rsidR="000A34B1" w:rsidRPr="00F564FC" w:rsidRDefault="000A34B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rsidR="000A34B1" w:rsidRDefault="000A34B1" w:rsidP="00FE7A83">
                      <w:pPr>
                        <w:jc w:val="center"/>
                        <w:rPr>
                          <w:i/>
                          <w:sz w:val="18"/>
                        </w:rPr>
                      </w:pPr>
                    </w:p>
                    <w:p w:rsidR="000A34B1" w:rsidRDefault="000A34B1" w:rsidP="00FE7A83">
                      <w:pPr>
                        <w:jc w:val="center"/>
                        <w:rPr>
                          <w:i/>
                          <w:sz w:val="18"/>
                        </w:rPr>
                      </w:pPr>
                    </w:p>
                    <w:p w:rsidR="000A34B1" w:rsidRDefault="000A34B1" w:rsidP="00FE7A83">
                      <w:pPr>
                        <w:jc w:val="center"/>
                        <w:rPr>
                          <w:i/>
                          <w:sz w:val="18"/>
                        </w:rPr>
                      </w:pPr>
                    </w:p>
                    <w:p w:rsidR="000A34B1" w:rsidRDefault="000A34B1" w:rsidP="00FE7A83">
                      <w:pPr>
                        <w:jc w:val="center"/>
                        <w:rPr>
                          <w:i/>
                          <w:sz w:val="18"/>
                        </w:rPr>
                      </w:pPr>
                    </w:p>
                    <w:p w:rsidR="000A34B1" w:rsidRPr="00F564FC" w:rsidRDefault="000A34B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4142DEA7" wp14:editId="3D6483CF">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0A34B1" w:rsidRDefault="000A34B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A34B1" w:rsidRDefault="000A34B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A34B1" w:rsidRPr="00464551" w:rsidRDefault="000A34B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A34B1" w:rsidRPr="003152D8" w:rsidRDefault="000A34B1"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rsidR="000A34B1" w:rsidRDefault="000A34B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A34B1" w:rsidRDefault="000A34B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A34B1" w:rsidRPr="00464551" w:rsidRDefault="000A34B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A34B1" w:rsidRPr="003152D8" w:rsidRDefault="000A34B1"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D32663" w:rsidP="00E654CD">
      <w:pPr>
        <w:pStyle w:val="Zwykytekst1"/>
        <w:tabs>
          <w:tab w:val="left" w:leader="dot" w:pos="9360"/>
        </w:tabs>
        <w:spacing w:before="120" w:after="120"/>
        <w:jc w:val="both"/>
        <w:rPr>
          <w:rFonts w:ascii="Verdana" w:hAnsi="Verdana"/>
          <w:spacing w:val="-2"/>
        </w:rPr>
      </w:pPr>
      <w:r w:rsidRPr="00D32663">
        <w:rPr>
          <w:rFonts w:ascii="Verdana" w:hAnsi="Verdana"/>
          <w:spacing w:val="-2"/>
        </w:rPr>
        <w:t>Świadczenie usług wsparcia technicznego dla posiadanego i eksploatowanego przez zamawiającego oprogramowania do wirtualizacji środowiska w Ministerstwie Sprawiedliwości</w:t>
      </w:r>
      <w:r>
        <w:rPr>
          <w:rFonts w:ascii="Verdana" w:hAnsi="Verdana"/>
          <w:spacing w:val="-2"/>
        </w:rPr>
        <w:t>.</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183D5E">
        <w:rPr>
          <w:rFonts w:ascii="Verdana" w:hAnsi="Verdana"/>
          <w:spacing w:val="-2"/>
        </w:rPr>
        <w:t>3/17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C1C4B">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w:t>
      </w:r>
      <w:r w:rsidR="00127416">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C1C4B">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w:t>
      </w:r>
      <w:r w:rsidR="00127416">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BD3E8D">
      <w:pPr>
        <w:pStyle w:val="Zwykytekst1"/>
        <w:spacing w:before="120"/>
        <w:jc w:val="center"/>
        <w:rPr>
          <w:rFonts w:ascii="Verdana" w:hAnsi="Verdana"/>
          <w:b/>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0"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0"/>
    <w:p w:rsidR="00696927" w:rsidRPr="00696927" w:rsidRDefault="00696927" w:rsidP="00696927">
      <w:pPr>
        <w:jc w:val="center"/>
        <w:rPr>
          <w:rStyle w:val="FontStyle16"/>
          <w:rFonts w:ascii="Verdana" w:hAnsi="Verdana"/>
          <w:sz w:val="20"/>
          <w:szCs w:val="20"/>
        </w:rPr>
      </w:pPr>
      <w:r w:rsidRPr="00696927">
        <w:rPr>
          <w:rStyle w:val="FontStyle12"/>
          <w:rFonts w:ascii="Verdana" w:hAnsi="Verdana" w:cs="Arial"/>
          <w:sz w:val="20"/>
          <w:szCs w:val="20"/>
        </w:rPr>
        <w:lastRenderedPageBreak/>
        <w:t>Umowa Nr …………</w:t>
      </w:r>
    </w:p>
    <w:p w:rsidR="00696927" w:rsidRPr="00696927" w:rsidRDefault="00696927" w:rsidP="00696927">
      <w:pPr>
        <w:pStyle w:val="Style5"/>
        <w:widowControl/>
        <w:tabs>
          <w:tab w:val="left" w:leader="dot" w:pos="3552"/>
        </w:tabs>
        <w:spacing w:before="202"/>
        <w:jc w:val="center"/>
        <w:rPr>
          <w:rStyle w:val="FontStyle18"/>
          <w:rFonts w:ascii="Verdana" w:hAnsi="Verdana" w:cs="Arial"/>
          <w:sz w:val="20"/>
          <w:szCs w:val="20"/>
        </w:rPr>
      </w:pPr>
      <w:r w:rsidRPr="00696927">
        <w:rPr>
          <w:rStyle w:val="FontStyle16"/>
          <w:rFonts w:ascii="Verdana" w:hAnsi="Verdana"/>
          <w:sz w:val="20"/>
          <w:szCs w:val="20"/>
        </w:rPr>
        <w:t xml:space="preserve">zawarta w dniu ………………………. r. w Warszawie </w:t>
      </w:r>
    </w:p>
    <w:p w:rsidR="00696927" w:rsidRPr="00696927" w:rsidRDefault="00696927" w:rsidP="00696927">
      <w:pPr>
        <w:pStyle w:val="Style5"/>
        <w:widowControl/>
        <w:tabs>
          <w:tab w:val="left" w:leader="dot" w:pos="3552"/>
        </w:tabs>
        <w:spacing w:before="202"/>
        <w:jc w:val="center"/>
        <w:rPr>
          <w:rFonts w:ascii="Verdana" w:hAnsi="Verdana"/>
          <w:sz w:val="20"/>
          <w:szCs w:val="20"/>
        </w:rPr>
      </w:pPr>
      <w:r w:rsidRPr="00696927">
        <w:rPr>
          <w:rStyle w:val="FontStyle18"/>
          <w:rFonts w:ascii="Verdana" w:hAnsi="Verdana" w:cs="Arial"/>
          <w:sz w:val="20"/>
          <w:szCs w:val="20"/>
        </w:rPr>
        <w:t>pomiędzy:</w:t>
      </w:r>
    </w:p>
    <w:p w:rsidR="00696927" w:rsidRPr="00696927" w:rsidRDefault="00696927" w:rsidP="00696927">
      <w:pPr>
        <w:pStyle w:val="Style5"/>
        <w:widowControl/>
        <w:tabs>
          <w:tab w:val="left" w:leader="dot" w:pos="3552"/>
        </w:tabs>
        <w:spacing w:before="202"/>
        <w:rPr>
          <w:rFonts w:ascii="Verdana" w:hAnsi="Verdana"/>
          <w:sz w:val="20"/>
          <w:szCs w:val="20"/>
        </w:rPr>
      </w:pPr>
    </w:p>
    <w:p w:rsidR="00696927" w:rsidRPr="00696927" w:rsidRDefault="00696927" w:rsidP="00696927">
      <w:pPr>
        <w:jc w:val="both"/>
        <w:rPr>
          <w:rFonts w:ascii="Verdana" w:hAnsi="Verdana" w:cs="Arial"/>
          <w:sz w:val="20"/>
          <w:szCs w:val="20"/>
        </w:rPr>
      </w:pPr>
      <w:r w:rsidRPr="00696927">
        <w:rPr>
          <w:rFonts w:ascii="Verdana" w:hAnsi="Verdana" w:cs="Arial"/>
          <w:b/>
          <w:sz w:val="20"/>
          <w:szCs w:val="20"/>
        </w:rPr>
        <w:t>Skarbem Państwa</w:t>
      </w:r>
      <w:r w:rsidRPr="00696927">
        <w:rPr>
          <w:rFonts w:ascii="Verdana" w:hAnsi="Verdana" w:cs="Arial"/>
          <w:sz w:val="20"/>
          <w:szCs w:val="20"/>
        </w:rPr>
        <w:t xml:space="preserve"> reprezentowanym przez Ministra Sprawiedliwości z siedzibą w Warszawie (kod. 00-950) przy Al. Ujazdowskich 11, NIP: 526-16-73-166, Regon: 000319150, w imieniu którego działa na podstawie upoważnienia Ministra Sprawiedliwości nr ____________ z dnia __________:</w:t>
      </w:r>
    </w:p>
    <w:p w:rsidR="00696927" w:rsidRPr="00696927" w:rsidRDefault="00696927" w:rsidP="00696927">
      <w:pPr>
        <w:jc w:val="both"/>
        <w:rPr>
          <w:rFonts w:ascii="Verdana" w:hAnsi="Verdana" w:cs="Arial"/>
          <w:sz w:val="20"/>
          <w:szCs w:val="20"/>
        </w:rPr>
      </w:pPr>
      <w:r w:rsidRPr="00696927">
        <w:rPr>
          <w:rFonts w:ascii="Verdana" w:hAnsi="Verdana" w:cs="Arial"/>
          <w:sz w:val="20"/>
          <w:szCs w:val="20"/>
        </w:rPr>
        <w:t xml:space="preserve">.............................. – Dyrektor Departamentu Informatyzacji i Rejestrów Sądowych, </w:t>
      </w:r>
      <w:r w:rsidRPr="00696927">
        <w:rPr>
          <w:rFonts w:ascii="Verdana" w:hAnsi="Verdana" w:cs="Arial"/>
          <w:sz w:val="20"/>
          <w:szCs w:val="20"/>
        </w:rPr>
        <w:br/>
        <w:t xml:space="preserve">zwany dalej </w:t>
      </w:r>
      <w:r w:rsidRPr="00696927">
        <w:rPr>
          <w:rFonts w:ascii="Verdana" w:hAnsi="Verdana" w:cs="Arial"/>
          <w:b/>
          <w:sz w:val="20"/>
          <w:szCs w:val="20"/>
        </w:rPr>
        <w:t>„Zamawiającym”</w:t>
      </w:r>
      <w:r w:rsidRPr="00696927">
        <w:rPr>
          <w:rFonts w:ascii="Verdana" w:hAnsi="Verdana" w:cs="Arial"/>
          <w:sz w:val="20"/>
          <w:szCs w:val="20"/>
        </w:rPr>
        <w:t xml:space="preserve">  </w:t>
      </w:r>
    </w:p>
    <w:p w:rsidR="00696927" w:rsidRPr="00696927" w:rsidRDefault="00696927" w:rsidP="00696927">
      <w:pPr>
        <w:pStyle w:val="Stopka"/>
        <w:tabs>
          <w:tab w:val="clear" w:pos="4536"/>
          <w:tab w:val="clear" w:pos="9072"/>
        </w:tabs>
        <w:spacing w:before="240" w:after="240"/>
        <w:jc w:val="both"/>
        <w:rPr>
          <w:rFonts w:ascii="Verdana" w:hAnsi="Verdana" w:cs="Arial"/>
        </w:rPr>
      </w:pPr>
      <w:r w:rsidRPr="00696927">
        <w:rPr>
          <w:rFonts w:ascii="Verdana" w:hAnsi="Verdana" w:cs="Arial"/>
        </w:rPr>
        <w:t>a</w:t>
      </w:r>
    </w:p>
    <w:p w:rsidR="00696927" w:rsidRPr="00696927" w:rsidRDefault="00696927" w:rsidP="00696927">
      <w:pPr>
        <w:jc w:val="both"/>
        <w:rPr>
          <w:rFonts w:ascii="Verdana" w:hAnsi="Verdana" w:cs="Arial"/>
          <w:sz w:val="20"/>
          <w:szCs w:val="20"/>
        </w:rPr>
      </w:pPr>
      <w:r w:rsidRPr="00696927">
        <w:rPr>
          <w:rFonts w:ascii="Verdana" w:hAnsi="Verdana" w:cs="Arial"/>
          <w:sz w:val="20"/>
          <w:szCs w:val="20"/>
        </w:rPr>
        <w:t>…… ……………….. z siedzib</w:t>
      </w:r>
      <w:r w:rsidRPr="00696927">
        <w:rPr>
          <w:rFonts w:ascii="Verdana" w:eastAsia="TimesNewRoman" w:hAnsi="Verdana" w:cs="Arial"/>
          <w:sz w:val="20"/>
          <w:szCs w:val="20"/>
        </w:rPr>
        <w:t xml:space="preserve">ą </w:t>
      </w:r>
      <w:r w:rsidRPr="00696927">
        <w:rPr>
          <w:rFonts w:ascii="Verdana" w:hAnsi="Verdana" w:cs="Arial"/>
          <w:sz w:val="20"/>
          <w:szCs w:val="20"/>
        </w:rPr>
        <w:t>w …… (kod pocztowy ……), przy ulicy ……, wpisaną do Rejestru Przedsi</w:t>
      </w:r>
      <w:r w:rsidRPr="00696927">
        <w:rPr>
          <w:rFonts w:ascii="Verdana" w:eastAsia="TimesNewRoman" w:hAnsi="Verdana" w:cs="Arial"/>
          <w:sz w:val="20"/>
          <w:szCs w:val="20"/>
        </w:rPr>
        <w:t>ę</w:t>
      </w:r>
      <w:r w:rsidRPr="00696927">
        <w:rPr>
          <w:rFonts w:ascii="Verdana" w:hAnsi="Verdana" w:cs="Arial"/>
          <w:sz w:val="20"/>
          <w:szCs w:val="20"/>
        </w:rPr>
        <w:t>biorców Krajowego Rejestru S</w:t>
      </w:r>
      <w:r w:rsidRPr="00696927">
        <w:rPr>
          <w:rFonts w:ascii="Verdana" w:eastAsia="TimesNewRoman" w:hAnsi="Verdana" w:cs="Arial"/>
          <w:sz w:val="20"/>
          <w:szCs w:val="20"/>
        </w:rPr>
        <w:t>ą</w:t>
      </w:r>
      <w:r w:rsidRPr="00696927">
        <w:rPr>
          <w:rFonts w:ascii="Verdana" w:hAnsi="Verdana" w:cs="Arial"/>
          <w:sz w:val="20"/>
          <w:szCs w:val="20"/>
        </w:rPr>
        <w:t>dowego prowadzonego przez S</w:t>
      </w:r>
      <w:r w:rsidRPr="00696927">
        <w:rPr>
          <w:rFonts w:ascii="Verdana" w:eastAsia="TimesNewRoman" w:hAnsi="Verdana" w:cs="Arial"/>
          <w:sz w:val="20"/>
          <w:szCs w:val="20"/>
        </w:rPr>
        <w:t>ą</w:t>
      </w:r>
      <w:r w:rsidRPr="00696927">
        <w:rPr>
          <w:rFonts w:ascii="Verdana" w:hAnsi="Verdana" w:cs="Arial"/>
          <w:sz w:val="20"/>
          <w:szCs w:val="20"/>
        </w:rPr>
        <w:t>d Rejonowy ………. Wydział Gospodarczy, pod nr KRS ……,  o kapitale zakładowym w wysoko</w:t>
      </w:r>
      <w:r w:rsidRPr="00696927">
        <w:rPr>
          <w:rFonts w:ascii="Verdana" w:eastAsia="TimesNewRoman" w:hAnsi="Verdana" w:cs="Arial"/>
          <w:sz w:val="20"/>
          <w:szCs w:val="20"/>
        </w:rPr>
        <w:t>ś</w:t>
      </w:r>
      <w:r w:rsidRPr="00696927">
        <w:rPr>
          <w:rFonts w:ascii="Verdana" w:hAnsi="Verdana" w:cs="Arial"/>
          <w:sz w:val="20"/>
          <w:szCs w:val="20"/>
        </w:rPr>
        <w:t>ci …… zł/ wpisanym do Centralnej Ewidencji i Informacji o Działalności Gospodarczej, NIP …… , zwaną/</w:t>
      </w:r>
      <w:proofErr w:type="spellStart"/>
      <w:r w:rsidRPr="00696927">
        <w:rPr>
          <w:rFonts w:ascii="Verdana" w:hAnsi="Verdana" w:cs="Arial"/>
          <w:sz w:val="20"/>
          <w:szCs w:val="20"/>
        </w:rPr>
        <w:t>ym</w:t>
      </w:r>
      <w:proofErr w:type="spellEnd"/>
      <w:r w:rsidRPr="00696927">
        <w:rPr>
          <w:rFonts w:ascii="Verdana" w:hAnsi="Verdana" w:cs="Arial"/>
          <w:sz w:val="20"/>
          <w:szCs w:val="20"/>
        </w:rPr>
        <w:t xml:space="preserve"> dalej </w:t>
      </w:r>
      <w:r w:rsidRPr="00696927">
        <w:rPr>
          <w:rFonts w:ascii="Verdana" w:hAnsi="Verdana" w:cs="Arial"/>
          <w:b/>
          <w:sz w:val="20"/>
          <w:szCs w:val="20"/>
        </w:rPr>
        <w:t>„Wykonawcą”</w:t>
      </w:r>
      <w:r w:rsidRPr="00696927">
        <w:rPr>
          <w:rFonts w:ascii="Verdana" w:hAnsi="Verdana" w:cs="Arial"/>
          <w:sz w:val="20"/>
          <w:szCs w:val="20"/>
        </w:rPr>
        <w:t>;</w:t>
      </w:r>
    </w:p>
    <w:p w:rsidR="00696927" w:rsidRPr="00696927" w:rsidRDefault="00696927" w:rsidP="00696927">
      <w:pPr>
        <w:jc w:val="both"/>
        <w:rPr>
          <w:rFonts w:ascii="Verdana" w:hAnsi="Verdana" w:cs="Arial"/>
          <w:sz w:val="20"/>
          <w:szCs w:val="20"/>
        </w:rPr>
      </w:pPr>
      <w:r w:rsidRPr="00696927">
        <w:rPr>
          <w:rFonts w:ascii="Verdana" w:hAnsi="Verdana" w:cs="Arial"/>
          <w:sz w:val="20"/>
          <w:szCs w:val="20"/>
        </w:rPr>
        <w:t>Reprezentowaną/</w:t>
      </w:r>
      <w:proofErr w:type="spellStart"/>
      <w:r w:rsidRPr="00696927">
        <w:rPr>
          <w:rFonts w:ascii="Verdana" w:hAnsi="Verdana" w:cs="Arial"/>
          <w:sz w:val="20"/>
          <w:szCs w:val="20"/>
        </w:rPr>
        <w:t>ym</w:t>
      </w:r>
      <w:proofErr w:type="spellEnd"/>
      <w:r w:rsidRPr="00696927">
        <w:rPr>
          <w:rFonts w:ascii="Verdana" w:hAnsi="Verdana" w:cs="Arial"/>
          <w:sz w:val="20"/>
          <w:szCs w:val="20"/>
        </w:rPr>
        <w:t xml:space="preserve"> przez:</w:t>
      </w:r>
    </w:p>
    <w:p w:rsidR="00696927" w:rsidRPr="00696927" w:rsidRDefault="00696927" w:rsidP="00696927">
      <w:pPr>
        <w:rPr>
          <w:rFonts w:ascii="Verdana" w:hAnsi="Verdana" w:cs="Arial"/>
          <w:sz w:val="20"/>
          <w:szCs w:val="20"/>
        </w:rPr>
      </w:pPr>
      <w:r w:rsidRPr="00696927">
        <w:rPr>
          <w:rFonts w:ascii="Verdana" w:hAnsi="Verdana" w:cs="Arial"/>
          <w:sz w:val="20"/>
          <w:szCs w:val="20"/>
        </w:rPr>
        <w:t>………………………….</w:t>
      </w:r>
    </w:p>
    <w:p w:rsidR="00696927" w:rsidRPr="00696927" w:rsidRDefault="00696927" w:rsidP="00696927">
      <w:pPr>
        <w:rPr>
          <w:rFonts w:ascii="Verdana" w:hAnsi="Verdana" w:cs="Arial"/>
          <w:sz w:val="20"/>
          <w:szCs w:val="20"/>
        </w:rPr>
      </w:pPr>
    </w:p>
    <w:p w:rsidR="00696927" w:rsidRPr="00696927" w:rsidRDefault="00696927" w:rsidP="00696927">
      <w:pPr>
        <w:rPr>
          <w:rFonts w:ascii="Verdana" w:hAnsi="Verdana" w:cs="Arial"/>
          <w:sz w:val="20"/>
          <w:szCs w:val="20"/>
        </w:rPr>
      </w:pPr>
      <w:r w:rsidRPr="00696927">
        <w:rPr>
          <w:rFonts w:ascii="Verdana" w:hAnsi="Verdana" w:cs="Arial"/>
          <w:sz w:val="20"/>
          <w:szCs w:val="20"/>
        </w:rPr>
        <w:t xml:space="preserve">łącznie zwanymi dalej </w:t>
      </w:r>
      <w:r w:rsidRPr="00696927">
        <w:rPr>
          <w:rFonts w:ascii="Verdana" w:hAnsi="Verdana" w:cs="Arial"/>
          <w:b/>
          <w:sz w:val="20"/>
          <w:szCs w:val="20"/>
        </w:rPr>
        <w:t>„Stronami”</w:t>
      </w:r>
      <w:r w:rsidRPr="00696927">
        <w:rPr>
          <w:rFonts w:ascii="Verdana" w:hAnsi="Verdana" w:cs="Arial"/>
          <w:sz w:val="20"/>
          <w:szCs w:val="20"/>
        </w:rPr>
        <w:t xml:space="preserve"> lub każda z osobna </w:t>
      </w:r>
      <w:r w:rsidRPr="00696927">
        <w:rPr>
          <w:rFonts w:ascii="Verdana" w:hAnsi="Verdana" w:cs="Arial"/>
          <w:b/>
          <w:sz w:val="20"/>
          <w:szCs w:val="20"/>
        </w:rPr>
        <w:t>„Stroną”</w:t>
      </w:r>
    </w:p>
    <w:p w:rsidR="00696927" w:rsidRPr="00696927" w:rsidRDefault="00696927" w:rsidP="00696927">
      <w:pPr>
        <w:rPr>
          <w:rFonts w:ascii="Verdana" w:hAnsi="Verdana" w:cs="Arial"/>
          <w:sz w:val="20"/>
          <w:szCs w:val="20"/>
        </w:rPr>
      </w:pPr>
    </w:p>
    <w:p w:rsidR="00696927" w:rsidRPr="00696927" w:rsidRDefault="00696927" w:rsidP="00696927">
      <w:pPr>
        <w:pStyle w:val="Tekstpodstawowywcity37"/>
        <w:ind w:left="0"/>
        <w:jc w:val="both"/>
        <w:rPr>
          <w:rFonts w:ascii="Verdana" w:hAnsi="Verdana" w:cs="Arial"/>
          <w:sz w:val="20"/>
          <w:szCs w:val="20"/>
        </w:rPr>
      </w:pPr>
      <w:r w:rsidRPr="00696927">
        <w:rPr>
          <w:rFonts w:ascii="Verdana" w:hAnsi="Verdana" w:cs="Arial"/>
          <w:sz w:val="20"/>
          <w:szCs w:val="20"/>
        </w:rPr>
        <w:t xml:space="preserve">uprawnienie do reprezentacji Wykonawcy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696927">
        <w:rPr>
          <w:rFonts w:ascii="Verdana" w:hAnsi="Verdana" w:cs="Arial"/>
          <w:b/>
          <w:sz w:val="20"/>
          <w:szCs w:val="20"/>
        </w:rPr>
        <w:t>Załącznik nr 6</w:t>
      </w:r>
      <w:r w:rsidRPr="00696927">
        <w:rPr>
          <w:rFonts w:ascii="Verdana" w:hAnsi="Verdana" w:cs="Arial"/>
          <w:sz w:val="20"/>
          <w:szCs w:val="20"/>
        </w:rPr>
        <w:t xml:space="preserve"> do Umowy.</w:t>
      </w:r>
    </w:p>
    <w:p w:rsidR="00696927" w:rsidRPr="00696927" w:rsidRDefault="00696927" w:rsidP="00696927">
      <w:pPr>
        <w:rPr>
          <w:rFonts w:ascii="Verdana" w:hAnsi="Verdana" w:cs="Arial"/>
          <w:sz w:val="20"/>
          <w:szCs w:val="20"/>
        </w:rPr>
      </w:pPr>
    </w:p>
    <w:p w:rsidR="00696927" w:rsidRPr="00696927" w:rsidRDefault="00696927" w:rsidP="00696927">
      <w:pPr>
        <w:pStyle w:val="Tekstpodstawowywcity37"/>
        <w:ind w:left="0"/>
        <w:jc w:val="both"/>
        <w:rPr>
          <w:rFonts w:ascii="Verdana" w:hAnsi="Verdana" w:cs="Arial"/>
          <w:b/>
          <w:sz w:val="20"/>
          <w:szCs w:val="20"/>
        </w:rPr>
      </w:pPr>
      <w:r w:rsidRPr="00696927">
        <w:rPr>
          <w:rFonts w:ascii="Verdana" w:hAnsi="Verdana" w:cs="Arial"/>
          <w:b/>
          <w:sz w:val="20"/>
          <w:szCs w:val="20"/>
        </w:rPr>
        <w:t>W wyniku rozstrzygniętego postępowania o udzielenie zamówienia publicznego prowadzonego w trybie przetargu nieograniczonego (BA-F-II-3710-</w:t>
      </w:r>
      <w:r w:rsidR="00183D5E">
        <w:rPr>
          <w:rFonts w:ascii="Verdana" w:hAnsi="Verdana" w:cs="Arial"/>
          <w:b/>
          <w:sz w:val="20"/>
          <w:szCs w:val="20"/>
        </w:rPr>
        <w:t>3/17</w:t>
      </w:r>
      <w:r w:rsidRPr="00696927">
        <w:rPr>
          <w:rFonts w:ascii="Verdana" w:hAnsi="Verdana" w:cs="Arial"/>
          <w:b/>
          <w:sz w:val="20"/>
          <w:szCs w:val="20"/>
        </w:rPr>
        <w:t xml:space="preserve">), zgodnie z przepisami ustawy z dnia 29 stycznia 2004r. Prawo zamówień publicznych (Dz. U. z 2015 r., poz. 2164 z </w:t>
      </w:r>
      <w:proofErr w:type="spellStart"/>
      <w:r w:rsidRPr="00696927">
        <w:rPr>
          <w:rFonts w:ascii="Verdana" w:hAnsi="Verdana" w:cs="Arial"/>
          <w:b/>
          <w:sz w:val="20"/>
          <w:szCs w:val="20"/>
        </w:rPr>
        <w:t>późn</w:t>
      </w:r>
      <w:proofErr w:type="spellEnd"/>
      <w:r w:rsidRPr="00696927">
        <w:rPr>
          <w:rFonts w:ascii="Verdana" w:hAnsi="Verdana" w:cs="Arial"/>
          <w:b/>
          <w:sz w:val="20"/>
          <w:szCs w:val="20"/>
        </w:rPr>
        <w:t xml:space="preserve">. zm.), zwanej dalej „ustawą </w:t>
      </w:r>
      <w:proofErr w:type="spellStart"/>
      <w:r w:rsidRPr="00696927">
        <w:rPr>
          <w:rFonts w:ascii="Verdana" w:hAnsi="Verdana" w:cs="Arial"/>
          <w:b/>
          <w:sz w:val="20"/>
          <w:szCs w:val="20"/>
        </w:rPr>
        <w:t>Pzp</w:t>
      </w:r>
      <w:proofErr w:type="spellEnd"/>
      <w:r w:rsidRPr="00696927">
        <w:rPr>
          <w:rFonts w:ascii="Verdana" w:hAnsi="Verdana" w:cs="Arial"/>
          <w:b/>
          <w:sz w:val="20"/>
          <w:szCs w:val="20"/>
        </w:rPr>
        <w:t xml:space="preserve">”, Strony zgodnie zawierają Umowę, o następującej treści: </w:t>
      </w:r>
    </w:p>
    <w:p w:rsidR="00696927" w:rsidRPr="00696927" w:rsidRDefault="00696927" w:rsidP="00696927">
      <w:pPr>
        <w:spacing w:after="120"/>
        <w:jc w:val="both"/>
        <w:rPr>
          <w:rFonts w:ascii="Verdana" w:hAnsi="Verdana" w:cs="Arial"/>
          <w:b/>
          <w:sz w:val="20"/>
          <w:szCs w:val="20"/>
        </w:rPr>
      </w:pPr>
    </w:p>
    <w:p w:rsidR="00696927" w:rsidRPr="00696927" w:rsidRDefault="00696927" w:rsidP="00696927">
      <w:pPr>
        <w:tabs>
          <w:tab w:val="left" w:pos="578"/>
          <w:tab w:val="left" w:pos="3196"/>
        </w:tabs>
        <w:spacing w:after="120"/>
        <w:ind w:right="-2"/>
        <w:jc w:val="center"/>
        <w:rPr>
          <w:rFonts w:ascii="Verdana" w:eastAsia="Calibri" w:hAnsi="Verdana" w:cs="Arial"/>
          <w:b/>
          <w:bCs/>
          <w:iCs/>
          <w:spacing w:val="10"/>
          <w:sz w:val="20"/>
          <w:szCs w:val="20"/>
        </w:rPr>
      </w:pPr>
      <w:r w:rsidRPr="00696927">
        <w:rPr>
          <w:rFonts w:ascii="Verdana" w:eastAsia="Calibri" w:hAnsi="Verdana" w:cs="Arial"/>
          <w:b/>
          <w:bCs/>
          <w:iCs/>
          <w:spacing w:val="10"/>
          <w:sz w:val="20"/>
          <w:szCs w:val="20"/>
        </w:rPr>
        <w:t>§ 1.</w:t>
      </w:r>
      <w:r w:rsidRPr="00696927">
        <w:rPr>
          <w:rFonts w:ascii="Verdana" w:eastAsia="Calibri" w:hAnsi="Verdana" w:cs="Arial"/>
          <w:b/>
          <w:bCs/>
          <w:iCs/>
          <w:spacing w:val="10"/>
          <w:sz w:val="20"/>
          <w:szCs w:val="20"/>
        </w:rPr>
        <w:tab/>
      </w:r>
    </w:p>
    <w:p w:rsidR="00696927" w:rsidRPr="00696927" w:rsidRDefault="00696927" w:rsidP="00696927">
      <w:pPr>
        <w:tabs>
          <w:tab w:val="left" w:pos="578"/>
          <w:tab w:val="left" w:pos="3196"/>
        </w:tabs>
        <w:spacing w:after="120"/>
        <w:ind w:right="-2"/>
        <w:jc w:val="center"/>
        <w:rPr>
          <w:rFonts w:ascii="Verdana" w:hAnsi="Verdana" w:cs="Arial"/>
          <w:sz w:val="20"/>
          <w:szCs w:val="20"/>
        </w:rPr>
      </w:pPr>
      <w:r w:rsidRPr="00696927">
        <w:rPr>
          <w:rFonts w:ascii="Verdana" w:eastAsia="Calibri" w:hAnsi="Verdana" w:cs="Arial"/>
          <w:b/>
          <w:bCs/>
          <w:iCs/>
          <w:spacing w:val="10"/>
          <w:sz w:val="20"/>
          <w:szCs w:val="20"/>
        </w:rPr>
        <w:t>Przedmiot i termin realizacji Umowy</w:t>
      </w:r>
    </w:p>
    <w:p w:rsidR="00696927" w:rsidRPr="00696927" w:rsidRDefault="00696927" w:rsidP="00696927">
      <w:pPr>
        <w:numPr>
          <w:ilvl w:val="0"/>
          <w:numId w:val="75"/>
        </w:numPr>
        <w:tabs>
          <w:tab w:val="left" w:pos="567"/>
        </w:tabs>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 xml:space="preserve">Przedmiotem Umowy jest </w:t>
      </w:r>
      <w:r w:rsidRPr="00696927">
        <w:rPr>
          <w:rFonts w:ascii="Verdana" w:hAnsi="Verdana" w:cs="Arial"/>
          <w:b/>
          <w:sz w:val="20"/>
          <w:szCs w:val="20"/>
        </w:rPr>
        <w:t>świadczenie usług wsparcia technicznego</w:t>
      </w:r>
      <w:r w:rsidRPr="00696927">
        <w:rPr>
          <w:rFonts w:ascii="Verdana" w:hAnsi="Verdana" w:cs="Arial"/>
          <w:sz w:val="20"/>
          <w:szCs w:val="20"/>
        </w:rPr>
        <w:t xml:space="preserve"> dla posiadanego i eksploatowanego przez Zamawiającego oprogramowania do wirtualizacji środowiska w Ministerstwie Sprawiedliwości. Szczegółowy</w:t>
      </w:r>
      <w:r w:rsidRPr="00696927">
        <w:rPr>
          <w:rFonts w:ascii="Verdana" w:hAnsi="Verdana" w:cs="Arial"/>
          <w:b/>
          <w:sz w:val="20"/>
          <w:szCs w:val="20"/>
        </w:rPr>
        <w:t xml:space="preserve"> </w:t>
      </w:r>
      <w:r w:rsidRPr="00696927">
        <w:rPr>
          <w:rFonts w:ascii="Verdana" w:hAnsi="Verdana" w:cs="Arial"/>
          <w:sz w:val="20"/>
          <w:szCs w:val="20"/>
        </w:rPr>
        <w:t xml:space="preserve">opis przedmiotu umowy określa </w:t>
      </w:r>
      <w:r w:rsidRPr="00696927">
        <w:rPr>
          <w:rFonts w:ascii="Verdana" w:hAnsi="Verdana" w:cs="Arial"/>
          <w:b/>
          <w:sz w:val="20"/>
          <w:szCs w:val="20"/>
        </w:rPr>
        <w:t>Załącznik nr 1</w:t>
      </w:r>
      <w:r w:rsidRPr="00696927">
        <w:rPr>
          <w:rFonts w:ascii="Verdana" w:hAnsi="Verdana" w:cs="Arial"/>
          <w:sz w:val="20"/>
          <w:szCs w:val="20"/>
        </w:rPr>
        <w:t xml:space="preserve"> do Umowy. </w:t>
      </w:r>
    </w:p>
    <w:p w:rsidR="00696927" w:rsidRPr="00696927" w:rsidRDefault="00696927" w:rsidP="00696927">
      <w:pPr>
        <w:numPr>
          <w:ilvl w:val="0"/>
          <w:numId w:val="75"/>
        </w:numPr>
        <w:tabs>
          <w:tab w:val="left" w:pos="567"/>
        </w:tabs>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 xml:space="preserve">Wykonawca będzie świadczyć wsparcie techniczne nieprzerwalnie przez okres 36 miesięcy od dnia zawarcia Umowy. </w:t>
      </w:r>
    </w:p>
    <w:p w:rsidR="00696927" w:rsidRPr="00696927" w:rsidRDefault="00696927" w:rsidP="00696927">
      <w:pPr>
        <w:numPr>
          <w:ilvl w:val="0"/>
          <w:numId w:val="75"/>
        </w:numPr>
        <w:tabs>
          <w:tab w:val="left" w:pos="567"/>
        </w:tabs>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 xml:space="preserve">Wykonawca zobowiązuje się do świadczenia wsparcia technicznego na warunkach i zasadach określonych w Umowie, w szczególności w jej </w:t>
      </w:r>
      <w:r w:rsidRPr="00696927">
        <w:rPr>
          <w:rFonts w:ascii="Verdana" w:hAnsi="Verdana" w:cs="Arial"/>
          <w:b/>
          <w:sz w:val="20"/>
          <w:szCs w:val="20"/>
        </w:rPr>
        <w:t>Załączniku nr 1</w:t>
      </w:r>
      <w:r w:rsidRPr="00696927">
        <w:rPr>
          <w:rFonts w:ascii="Verdana" w:hAnsi="Verdana" w:cs="Arial"/>
          <w:sz w:val="20"/>
          <w:szCs w:val="20"/>
        </w:rPr>
        <w:t xml:space="preserve"> do Umowy, a Zamawiający zobowiązuje się do zapłaty wynagrodzenia zgodnie z zasadami określonymi w § 3 Umowy. </w:t>
      </w:r>
    </w:p>
    <w:p w:rsidR="00696927" w:rsidRDefault="00696927" w:rsidP="00696927">
      <w:pPr>
        <w:spacing w:after="120"/>
        <w:ind w:left="567"/>
        <w:jc w:val="center"/>
        <w:rPr>
          <w:rFonts w:ascii="Verdana" w:hAnsi="Verdana" w:cs="Arial"/>
          <w:sz w:val="20"/>
          <w:szCs w:val="20"/>
        </w:rPr>
      </w:pPr>
    </w:p>
    <w:p w:rsidR="00127416" w:rsidRDefault="00127416" w:rsidP="00696927">
      <w:pPr>
        <w:spacing w:after="120"/>
        <w:ind w:left="567"/>
        <w:jc w:val="center"/>
        <w:rPr>
          <w:rFonts w:ascii="Verdana" w:hAnsi="Verdana" w:cs="Arial"/>
          <w:sz w:val="20"/>
          <w:szCs w:val="20"/>
        </w:rPr>
      </w:pPr>
    </w:p>
    <w:p w:rsidR="00127416" w:rsidRPr="00696927" w:rsidRDefault="00127416" w:rsidP="00696927">
      <w:pPr>
        <w:spacing w:after="120"/>
        <w:ind w:left="567"/>
        <w:jc w:val="center"/>
        <w:rPr>
          <w:rFonts w:ascii="Verdana" w:hAnsi="Verdana" w:cs="Arial"/>
          <w:sz w:val="20"/>
          <w:szCs w:val="20"/>
        </w:rPr>
      </w:pPr>
    </w:p>
    <w:p w:rsidR="00696927" w:rsidRPr="00696927" w:rsidRDefault="00696927" w:rsidP="00696927">
      <w:pPr>
        <w:tabs>
          <w:tab w:val="left" w:pos="578"/>
          <w:tab w:val="left" w:pos="3196"/>
        </w:tabs>
        <w:spacing w:after="120"/>
        <w:ind w:right="-2"/>
        <w:jc w:val="center"/>
        <w:rPr>
          <w:rFonts w:ascii="Verdana" w:eastAsia="Calibri" w:hAnsi="Verdana" w:cs="Arial"/>
          <w:b/>
          <w:bCs/>
          <w:iCs/>
          <w:spacing w:val="10"/>
          <w:sz w:val="20"/>
          <w:szCs w:val="20"/>
        </w:rPr>
      </w:pPr>
      <w:r w:rsidRPr="00696927">
        <w:rPr>
          <w:rFonts w:ascii="Verdana" w:eastAsia="Calibri" w:hAnsi="Verdana" w:cs="Arial"/>
          <w:b/>
          <w:bCs/>
          <w:iCs/>
          <w:spacing w:val="10"/>
          <w:sz w:val="20"/>
          <w:szCs w:val="20"/>
        </w:rPr>
        <w:lastRenderedPageBreak/>
        <w:t>§ 2.</w:t>
      </w:r>
    </w:p>
    <w:p w:rsidR="00696927" w:rsidRPr="00696927" w:rsidRDefault="00696927" w:rsidP="00696927">
      <w:pPr>
        <w:tabs>
          <w:tab w:val="left" w:pos="578"/>
          <w:tab w:val="left" w:pos="3196"/>
        </w:tabs>
        <w:spacing w:after="120"/>
        <w:ind w:left="1069" w:right="-2"/>
        <w:jc w:val="center"/>
        <w:rPr>
          <w:rFonts w:ascii="Verdana" w:hAnsi="Verdana" w:cs="Arial"/>
          <w:sz w:val="20"/>
          <w:szCs w:val="20"/>
        </w:rPr>
      </w:pPr>
      <w:r w:rsidRPr="00696927">
        <w:rPr>
          <w:rFonts w:ascii="Verdana" w:eastAsia="Calibri" w:hAnsi="Verdana" w:cs="Arial"/>
          <w:b/>
          <w:bCs/>
          <w:iCs/>
          <w:spacing w:val="10"/>
          <w:sz w:val="20"/>
          <w:szCs w:val="20"/>
        </w:rPr>
        <w:t>Oświadczenie i inne obowiązki Wykonawcy</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 xml:space="preserve">Wykonawca oświadcza, że przedmiot Umowy zostanie wykonany zgodnie z postanowieniami Umowy oraz, że posiada odpowiednią wiedzę, doświadczenie i zasoby finansowe oraz osobowe niezbędne do wykonania przedmiotu Umowy. </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Wykonawca zobowiązuje się wykonać Umowę przy zachowaniu najwyższej staranności wynikającej z zawodowego charakteru prowadzonej działalności, wymaganej od czołowych przedsiębiorstw prowadzących działalność w zakresie świadczenia usług IT, zgodnie z zasadami współczesnej wiedzy technicznej, obowiązującymi przepisami oraz normami, rzetelnie i terminowo, mając na względzie ochronę interesów, również finansowych, Zamawiającego.</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nieodpłatnego informowania w formie pisemnej Zamawiającego o przebiegu realizacji Umowy na każde pisemne żądanie Zamawiającego.</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W toku realizacji Umowy Wykonawca zobowiązany jest przestrzegać instrukcji i wytycznych przekazanych przez Zamawiającego, w szczególności dotyczących bezpieczeństwa systemów IT Zamawiającego.</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Przestrzeganie instrukcji i wytycznych przekazanych przez Zamawiającego nie zwalnia Wykonawcy z odpowiedzialności za należyte wykonanie przedmiotu Umowy i za wady wykonywanych  w  ramach  realizacji  Umowy  prac,  chyba  że Wykonawca poinformował Zamawiającego na piśmie o możliwości wystąpienia negatywnych dla Zamawiającego skutków ich przestrzegania przez Wykonawcę.</w:t>
      </w:r>
    </w:p>
    <w:p w:rsidR="00696927" w:rsidRPr="00696927" w:rsidRDefault="00696927" w:rsidP="00696927">
      <w:pPr>
        <w:numPr>
          <w:ilvl w:val="0"/>
          <w:numId w:val="45"/>
        </w:numPr>
        <w:suppressAutoHyphens/>
        <w:spacing w:after="120" w:line="100" w:lineRule="atLeast"/>
        <w:ind w:left="567" w:hanging="567"/>
        <w:jc w:val="both"/>
        <w:rPr>
          <w:rFonts w:ascii="Verdana" w:hAnsi="Verdana" w:cs="Arial"/>
          <w:sz w:val="20"/>
          <w:szCs w:val="20"/>
        </w:rPr>
      </w:pPr>
      <w:r w:rsidRPr="00696927">
        <w:rPr>
          <w:rFonts w:ascii="Verdana" w:hAnsi="Verdana" w:cs="Arial"/>
          <w:sz w:val="20"/>
          <w:szCs w:val="20"/>
        </w:rPr>
        <w:t>Wykonawca zobowiązany jest do umożliwienia Zamawiającemu zdobycia odpowiednich kompetencji w ramach realizacji przedmiotu Umowy, w tym do informowania Zamawiającego o sposobach rozwiązywania błędów (transfer wiedzy).</w:t>
      </w:r>
    </w:p>
    <w:p w:rsidR="00696927" w:rsidRPr="00696927" w:rsidRDefault="00696927" w:rsidP="00696927">
      <w:pPr>
        <w:rPr>
          <w:rFonts w:ascii="Verdana" w:hAnsi="Verdana" w:cs="Arial"/>
          <w:sz w:val="20"/>
          <w:szCs w:val="20"/>
        </w:rPr>
      </w:pPr>
    </w:p>
    <w:p w:rsidR="00696927" w:rsidRPr="00BB3162" w:rsidRDefault="00696927" w:rsidP="00696927">
      <w:pPr>
        <w:tabs>
          <w:tab w:val="left" w:pos="578"/>
        </w:tabs>
        <w:spacing w:after="120"/>
        <w:ind w:right="-2"/>
        <w:jc w:val="center"/>
        <w:rPr>
          <w:rFonts w:ascii="Verdana" w:eastAsia="Calibri" w:hAnsi="Verdana" w:cs="Arial"/>
          <w:b/>
          <w:iCs/>
          <w:sz w:val="20"/>
          <w:szCs w:val="20"/>
        </w:rPr>
      </w:pPr>
      <w:r w:rsidRPr="00BB3162">
        <w:rPr>
          <w:rFonts w:ascii="Verdana" w:eastAsia="Calibri" w:hAnsi="Verdana" w:cs="Arial"/>
          <w:b/>
          <w:iCs/>
          <w:sz w:val="20"/>
          <w:szCs w:val="20"/>
        </w:rPr>
        <w:t>§ 3.</w:t>
      </w:r>
    </w:p>
    <w:p w:rsidR="00696927" w:rsidRPr="00BB3162" w:rsidRDefault="00696927" w:rsidP="00696927">
      <w:pPr>
        <w:tabs>
          <w:tab w:val="left" w:pos="578"/>
        </w:tabs>
        <w:spacing w:after="120"/>
        <w:ind w:right="-2"/>
        <w:jc w:val="center"/>
        <w:rPr>
          <w:rFonts w:ascii="Verdana" w:hAnsi="Verdana" w:cs="Arial"/>
          <w:sz w:val="20"/>
          <w:szCs w:val="20"/>
        </w:rPr>
      </w:pPr>
      <w:r w:rsidRPr="00BB3162">
        <w:rPr>
          <w:rFonts w:ascii="Verdana" w:eastAsia="Calibri" w:hAnsi="Verdana" w:cs="Arial"/>
          <w:b/>
          <w:iCs/>
          <w:sz w:val="20"/>
          <w:szCs w:val="20"/>
        </w:rPr>
        <w:t>Wynagrodzenie</w:t>
      </w:r>
      <w:r w:rsidRPr="00BB3162">
        <w:rPr>
          <w:rFonts w:ascii="Verdana" w:eastAsia="Calibri" w:hAnsi="Verdana" w:cs="Arial"/>
          <w:b/>
          <w:iCs/>
          <w:spacing w:val="10"/>
          <w:sz w:val="20"/>
          <w:szCs w:val="20"/>
        </w:rPr>
        <w:t xml:space="preserve"> Wykonawcy</w:t>
      </w:r>
    </w:p>
    <w:p w:rsidR="00696927" w:rsidRPr="00BB3162" w:rsidRDefault="00696927" w:rsidP="00696927">
      <w:pPr>
        <w:numPr>
          <w:ilvl w:val="0"/>
          <w:numId w:val="57"/>
        </w:numPr>
        <w:tabs>
          <w:tab w:val="clear" w:pos="1200"/>
          <w:tab w:val="num" w:pos="360"/>
        </w:tabs>
        <w:suppressAutoHyphens/>
        <w:spacing w:before="120" w:line="100" w:lineRule="atLeast"/>
        <w:ind w:left="360"/>
        <w:jc w:val="both"/>
        <w:rPr>
          <w:rFonts w:ascii="Verdana" w:hAnsi="Verdana" w:cs="Arial"/>
          <w:sz w:val="20"/>
          <w:szCs w:val="20"/>
        </w:rPr>
      </w:pPr>
      <w:r w:rsidRPr="00BB3162">
        <w:rPr>
          <w:rFonts w:ascii="Verdana" w:hAnsi="Verdana" w:cs="Arial"/>
          <w:sz w:val="20"/>
          <w:szCs w:val="20"/>
        </w:rPr>
        <w:t>Za należyte wykonanie przedmiotu Umowy, określonego w § 1 Umowy, Zamawiający zapłaci Wykonawcy</w:t>
      </w:r>
      <w:r w:rsidR="00AA7722" w:rsidRPr="00BB3162">
        <w:rPr>
          <w:rFonts w:ascii="Verdana" w:hAnsi="Verdana" w:cs="Arial"/>
          <w:sz w:val="20"/>
          <w:szCs w:val="20"/>
        </w:rPr>
        <w:t xml:space="preserve"> maksymalne</w:t>
      </w:r>
      <w:r w:rsidRPr="00BB3162">
        <w:rPr>
          <w:rFonts w:ascii="Verdana" w:hAnsi="Verdana" w:cs="Arial"/>
          <w:sz w:val="20"/>
          <w:szCs w:val="20"/>
        </w:rPr>
        <w:t xml:space="preserve"> wynagrodzenie w łącznej wysokości:  …………………………………… zł (słownie: ……………………………………………) netto …………………………………… zł,  (słownie: ……………………………………………) brutto.</w:t>
      </w:r>
    </w:p>
    <w:p w:rsidR="00696927" w:rsidRPr="00BA5DE1" w:rsidRDefault="00C42B1E" w:rsidP="00696927">
      <w:pPr>
        <w:numPr>
          <w:ilvl w:val="0"/>
          <w:numId w:val="57"/>
        </w:numPr>
        <w:tabs>
          <w:tab w:val="clear" w:pos="1200"/>
          <w:tab w:val="num" w:pos="360"/>
        </w:tabs>
        <w:suppressAutoHyphens/>
        <w:spacing w:before="120" w:line="100" w:lineRule="atLeast"/>
        <w:ind w:left="360"/>
        <w:jc w:val="both"/>
        <w:rPr>
          <w:rFonts w:ascii="Verdana" w:hAnsi="Verdana" w:cs="Arial"/>
          <w:color w:val="000000" w:themeColor="text1"/>
          <w:sz w:val="20"/>
          <w:szCs w:val="20"/>
        </w:rPr>
      </w:pPr>
      <w:r w:rsidRPr="00BB3162">
        <w:rPr>
          <w:rFonts w:ascii="Verdana" w:hAnsi="Verdana" w:cs="Arial"/>
          <w:sz w:val="20"/>
          <w:szCs w:val="20"/>
        </w:rPr>
        <w:t xml:space="preserve">Wynagrodzenie, o którym mowa w ust. 1, będzie płatne miesięcznie w równych </w:t>
      </w:r>
      <w:r w:rsidRPr="00BA5DE1">
        <w:rPr>
          <w:rFonts w:ascii="Verdana" w:hAnsi="Verdana" w:cs="Arial"/>
          <w:color w:val="000000" w:themeColor="text1"/>
          <w:sz w:val="20"/>
          <w:szCs w:val="20"/>
        </w:rPr>
        <w:t>częściach stanowiących 1/36 łącznego wynagrodzenia, o którym mowa w ust. 1, z zastrzeżeniem ust. 3, to znaczy w wysokości ……………….. (słownie: …………………….) miesięcznie. Wynagrodzenie będzie płatne na podstawie prawidłowo wystawionej faktury i po podpisaniu bez zastrzeżeń przez Zamawiającego miesięcznego Protokołu Odbioru, zgodnie ze wzorem stanowiącym Załącznik nr 2 do Umowy, potwierdzającego należyte wykonanie przedmiotu Umowy w danym miesiącu.</w:t>
      </w:r>
      <w:r w:rsidR="00696927" w:rsidRPr="00BA5DE1">
        <w:rPr>
          <w:rFonts w:ascii="Verdana" w:hAnsi="Verdana" w:cs="Arial"/>
          <w:color w:val="000000" w:themeColor="text1"/>
          <w:sz w:val="20"/>
          <w:szCs w:val="20"/>
        </w:rPr>
        <w:t xml:space="preserve"> </w:t>
      </w:r>
    </w:p>
    <w:p w:rsidR="00C42B1E" w:rsidRPr="00BA5DE1" w:rsidRDefault="00C42B1E" w:rsidP="00696927">
      <w:pPr>
        <w:numPr>
          <w:ilvl w:val="0"/>
          <w:numId w:val="57"/>
        </w:numPr>
        <w:tabs>
          <w:tab w:val="clear" w:pos="1200"/>
          <w:tab w:val="num" w:pos="360"/>
        </w:tabs>
        <w:suppressAutoHyphens/>
        <w:spacing w:before="120" w:after="240" w:line="100" w:lineRule="atLeast"/>
        <w:ind w:left="360"/>
        <w:jc w:val="both"/>
        <w:rPr>
          <w:rFonts w:ascii="Verdana" w:hAnsi="Verdana" w:cs="Arial"/>
          <w:color w:val="000000" w:themeColor="text1"/>
          <w:sz w:val="20"/>
          <w:szCs w:val="20"/>
        </w:rPr>
      </w:pPr>
      <w:r w:rsidRPr="00BA5DE1">
        <w:rPr>
          <w:rFonts w:ascii="Verdana" w:hAnsi="Verdana" w:cs="Arial"/>
          <w:color w:val="000000" w:themeColor="text1"/>
          <w:sz w:val="20"/>
          <w:szCs w:val="20"/>
        </w:rPr>
        <w:t>W przypadku świadczenia usług przez niepełny miesiąc, wysokość wynagrodzenia za taki miesiąc będzie ustalona jako wynagrodzenie w wysokości wskazanej w ust. 2, podzielone przez liczbę dni w miesiącu i pomnożone przez liczbę dni świadczenia usługi w tym miesiącu.</w:t>
      </w:r>
    </w:p>
    <w:p w:rsidR="00696927" w:rsidRPr="00BB3162" w:rsidRDefault="00696927" w:rsidP="00696927">
      <w:pPr>
        <w:numPr>
          <w:ilvl w:val="0"/>
          <w:numId w:val="57"/>
        </w:numPr>
        <w:tabs>
          <w:tab w:val="clear" w:pos="1200"/>
          <w:tab w:val="num" w:pos="360"/>
        </w:tabs>
        <w:suppressAutoHyphens/>
        <w:spacing w:before="120" w:after="240" w:line="100" w:lineRule="atLeast"/>
        <w:ind w:left="360"/>
        <w:jc w:val="both"/>
        <w:rPr>
          <w:rFonts w:ascii="Verdana" w:hAnsi="Verdana" w:cs="Arial"/>
          <w:sz w:val="20"/>
          <w:szCs w:val="20"/>
        </w:rPr>
      </w:pPr>
      <w:r w:rsidRPr="00BB3162">
        <w:rPr>
          <w:rFonts w:ascii="Verdana" w:hAnsi="Verdana" w:cs="Arial"/>
          <w:sz w:val="20"/>
          <w:szCs w:val="20"/>
        </w:rPr>
        <w:lastRenderedPageBreak/>
        <w:t xml:space="preserve">Wynagrodzenie będzie płacone w terminie do 30 dni od dostarczenia do siedziby Zamawiającego prawidłowo wystawionej faktury wraz z miesięcznym </w:t>
      </w:r>
      <w:r w:rsidR="00EC0761" w:rsidRPr="00BB3162">
        <w:rPr>
          <w:rFonts w:ascii="Verdana" w:hAnsi="Verdana" w:cs="Arial"/>
          <w:sz w:val="20"/>
          <w:szCs w:val="20"/>
        </w:rPr>
        <w:t>Protokołem Odbioru</w:t>
      </w:r>
      <w:r w:rsidRPr="00BB3162">
        <w:rPr>
          <w:rFonts w:ascii="Verdana" w:hAnsi="Verdana" w:cs="Arial"/>
          <w:sz w:val="20"/>
          <w:szCs w:val="20"/>
        </w:rPr>
        <w:t>, na  konto Wykonawcy wskazane w fakturze.</w:t>
      </w:r>
    </w:p>
    <w:p w:rsidR="00696927" w:rsidRPr="00BB3162" w:rsidRDefault="00696927" w:rsidP="00696927">
      <w:pPr>
        <w:numPr>
          <w:ilvl w:val="0"/>
          <w:numId w:val="57"/>
        </w:numPr>
        <w:tabs>
          <w:tab w:val="clear" w:pos="1200"/>
          <w:tab w:val="num" w:pos="360"/>
        </w:tabs>
        <w:suppressAutoHyphens/>
        <w:spacing w:before="120" w:after="240" w:line="100" w:lineRule="atLeast"/>
        <w:ind w:left="360"/>
        <w:jc w:val="both"/>
        <w:rPr>
          <w:rFonts w:ascii="Verdana" w:hAnsi="Verdana" w:cs="Arial"/>
          <w:sz w:val="20"/>
          <w:szCs w:val="20"/>
        </w:rPr>
      </w:pPr>
      <w:r w:rsidRPr="00BB3162">
        <w:rPr>
          <w:rFonts w:ascii="Verdana" w:hAnsi="Verdana" w:cs="Arial"/>
          <w:sz w:val="20"/>
          <w:szCs w:val="20"/>
        </w:rPr>
        <w:t>Strony za dzień zapłaty uznają dzień obciążenia rachunku bankowego Zamawiającego należną Wykonawcy kwotą.</w:t>
      </w:r>
    </w:p>
    <w:p w:rsidR="00696927" w:rsidRPr="00BB3162" w:rsidRDefault="00696927" w:rsidP="00696927">
      <w:pPr>
        <w:numPr>
          <w:ilvl w:val="0"/>
          <w:numId w:val="57"/>
        </w:numPr>
        <w:tabs>
          <w:tab w:val="clear" w:pos="1200"/>
          <w:tab w:val="num" w:pos="360"/>
        </w:tabs>
        <w:suppressAutoHyphens/>
        <w:spacing w:before="120" w:line="100" w:lineRule="atLeast"/>
        <w:ind w:left="360"/>
        <w:jc w:val="both"/>
        <w:rPr>
          <w:rFonts w:ascii="Verdana" w:hAnsi="Verdana" w:cs="Arial"/>
          <w:sz w:val="20"/>
          <w:szCs w:val="20"/>
        </w:rPr>
      </w:pPr>
      <w:r w:rsidRPr="00BB3162">
        <w:rPr>
          <w:rFonts w:ascii="Verdana" w:hAnsi="Verdana" w:cs="Arial"/>
          <w:sz w:val="20"/>
          <w:szCs w:val="20"/>
        </w:rPr>
        <w:t xml:space="preserve">Wynagrodzenie określone powyżej obejmuje wszelkie koszty Wykonawcy związane z realizacją przedmiotu Umowy, w tym wszelkie opłaty i podatki, w tym podatek VAT. </w:t>
      </w:r>
    </w:p>
    <w:p w:rsidR="00696927" w:rsidRPr="00BB3162" w:rsidRDefault="00696927" w:rsidP="00696927">
      <w:pPr>
        <w:numPr>
          <w:ilvl w:val="0"/>
          <w:numId w:val="57"/>
        </w:numPr>
        <w:tabs>
          <w:tab w:val="clear" w:pos="1200"/>
          <w:tab w:val="num" w:pos="360"/>
        </w:tabs>
        <w:suppressAutoHyphens/>
        <w:spacing w:before="120" w:line="100" w:lineRule="atLeast"/>
        <w:ind w:left="360"/>
        <w:jc w:val="both"/>
        <w:rPr>
          <w:rFonts w:ascii="Verdana" w:hAnsi="Verdana" w:cs="Arial"/>
          <w:sz w:val="20"/>
          <w:szCs w:val="20"/>
        </w:rPr>
      </w:pPr>
      <w:r w:rsidRPr="00BB3162">
        <w:rPr>
          <w:rFonts w:ascii="Verdana" w:hAnsi="Verdana" w:cs="Arial"/>
          <w:sz w:val="20"/>
          <w:szCs w:val="20"/>
        </w:rPr>
        <w:t xml:space="preserve">Wykonawca wystawi faktury na płatników wskazanych w </w:t>
      </w:r>
      <w:r w:rsidRPr="00BB3162">
        <w:rPr>
          <w:rFonts w:ascii="Verdana" w:hAnsi="Verdana" w:cs="Arial"/>
          <w:b/>
          <w:sz w:val="20"/>
          <w:szCs w:val="20"/>
        </w:rPr>
        <w:t>Załączniku nr 5</w:t>
      </w:r>
      <w:r w:rsidRPr="00BB3162">
        <w:rPr>
          <w:rFonts w:ascii="Verdana" w:hAnsi="Verdana" w:cs="Arial"/>
          <w:sz w:val="20"/>
          <w:szCs w:val="20"/>
        </w:rPr>
        <w:t xml:space="preserve"> do Umowy. Oryginały faktur za realizację przedmiotu Umowy wraz z kopią protokołu odbioru podpisanego bez zastrzeżeń przez Strony Wykonawca przekaże do płatników (sądów apelacyjnych), natomiast kopie faktur oraz oryginał faktury dla Ministerstwa Sprawiedliwości i oryginał protokołu odbioru Wykonawca przekaże do siedziby Departamentu Informatyzacji i Rejestrów Sądowych w Warszawie przy ul. Czerniakowska 100, 00-454 Warszawa.  </w:t>
      </w:r>
    </w:p>
    <w:p w:rsidR="00696927" w:rsidRPr="00BB3162" w:rsidRDefault="00696927" w:rsidP="00696927">
      <w:pPr>
        <w:spacing w:before="120"/>
        <w:ind w:left="360"/>
        <w:jc w:val="both"/>
        <w:rPr>
          <w:rFonts w:ascii="Verdana" w:hAnsi="Verdana"/>
          <w:sz w:val="20"/>
          <w:szCs w:val="20"/>
        </w:rPr>
      </w:pPr>
    </w:p>
    <w:p w:rsidR="00696927" w:rsidRPr="00BB3162" w:rsidRDefault="00696927" w:rsidP="00696927">
      <w:pPr>
        <w:spacing w:after="120"/>
        <w:jc w:val="center"/>
        <w:rPr>
          <w:rFonts w:ascii="Verdana" w:hAnsi="Verdana" w:cs="Arial"/>
          <w:b/>
          <w:sz w:val="20"/>
          <w:szCs w:val="20"/>
        </w:rPr>
      </w:pPr>
      <w:r w:rsidRPr="00BB3162">
        <w:rPr>
          <w:rFonts w:ascii="Verdana" w:hAnsi="Verdana" w:cs="Arial"/>
          <w:b/>
          <w:sz w:val="20"/>
          <w:szCs w:val="20"/>
        </w:rPr>
        <w:t xml:space="preserve">§ 4. </w:t>
      </w:r>
    </w:p>
    <w:p w:rsidR="00696927" w:rsidRPr="00BB3162" w:rsidRDefault="00696927" w:rsidP="00696927">
      <w:pPr>
        <w:spacing w:after="120"/>
        <w:jc w:val="center"/>
        <w:rPr>
          <w:rFonts w:ascii="Verdana" w:hAnsi="Verdana" w:cs="Arial"/>
          <w:sz w:val="20"/>
          <w:szCs w:val="20"/>
        </w:rPr>
      </w:pPr>
      <w:r w:rsidRPr="00BB3162">
        <w:rPr>
          <w:rFonts w:ascii="Verdana" w:hAnsi="Verdana" w:cs="Arial"/>
          <w:b/>
          <w:sz w:val="20"/>
          <w:szCs w:val="20"/>
        </w:rPr>
        <w:t>Kary umowne</w:t>
      </w:r>
    </w:p>
    <w:p w:rsidR="00696927" w:rsidRPr="00BB3162" w:rsidRDefault="00696927" w:rsidP="00696927">
      <w:pPr>
        <w:numPr>
          <w:ilvl w:val="0"/>
          <w:numId w:val="48"/>
        </w:numPr>
        <w:tabs>
          <w:tab w:val="clear" w:pos="1495"/>
          <w:tab w:val="num" w:pos="360"/>
          <w:tab w:val="left" w:pos="567"/>
          <w:tab w:val="left" w:pos="9072"/>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wynagrodzenia brutto, określonego w § 3 ust. 1 Umowy. </w:t>
      </w:r>
    </w:p>
    <w:p w:rsidR="00696927" w:rsidRPr="00BB3162" w:rsidRDefault="00696927" w:rsidP="00696927">
      <w:pPr>
        <w:numPr>
          <w:ilvl w:val="0"/>
          <w:numId w:val="48"/>
        </w:numPr>
        <w:tabs>
          <w:tab w:val="clear" w:pos="1495"/>
          <w:tab w:val="num" w:pos="360"/>
          <w:tab w:val="left" w:pos="567"/>
          <w:tab w:val="left" w:pos="9072"/>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W przypadku naruszenia postanowień Umowy dotyczących poufności Wykonawca zapłaci Zamawiającemu karę umowną w wysokości 5 % wartości wynagrodzenia brutto, określonego w § 3 ust. 1 Umowy za każde naruszenie.  </w:t>
      </w:r>
    </w:p>
    <w:p w:rsidR="00696927" w:rsidRPr="00BB3162" w:rsidRDefault="00696927" w:rsidP="00696927">
      <w:pPr>
        <w:numPr>
          <w:ilvl w:val="0"/>
          <w:numId w:val="48"/>
        </w:numPr>
        <w:tabs>
          <w:tab w:val="clear" w:pos="1495"/>
          <w:tab w:val="num" w:pos="360"/>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W przypadku niedotrzymania przez Wykonawcę któregokolwiek z terminów, o których mowa w </w:t>
      </w:r>
      <w:r w:rsidRPr="00BB3162">
        <w:rPr>
          <w:rFonts w:ascii="Verdana" w:hAnsi="Verdana" w:cs="Arial"/>
          <w:b/>
          <w:sz w:val="20"/>
          <w:szCs w:val="20"/>
        </w:rPr>
        <w:t>Załączniku nr 1</w:t>
      </w:r>
      <w:r w:rsidRPr="00BB3162">
        <w:rPr>
          <w:rFonts w:ascii="Verdana" w:hAnsi="Verdana" w:cs="Arial"/>
          <w:sz w:val="20"/>
          <w:szCs w:val="20"/>
        </w:rPr>
        <w:t xml:space="preserve"> do Umowy – </w:t>
      </w:r>
      <w:r w:rsidRPr="00BB3162">
        <w:rPr>
          <w:rFonts w:ascii="Verdana" w:hAnsi="Verdana" w:cs="Arial"/>
          <w:b/>
          <w:sz w:val="20"/>
          <w:szCs w:val="20"/>
        </w:rPr>
        <w:t>Opisie Przedmiotu Umowy,</w:t>
      </w:r>
      <w:r w:rsidRPr="00BB3162">
        <w:rPr>
          <w:rFonts w:ascii="Verdana" w:hAnsi="Verdana" w:cs="Arial"/>
          <w:sz w:val="20"/>
          <w:szCs w:val="20"/>
        </w:rPr>
        <w:t xml:space="preserve"> Wykonawca zapłaci Zamawiającemu karę umowną w wysokości:</w:t>
      </w:r>
    </w:p>
    <w:p w:rsidR="00696927" w:rsidRPr="00BB3162" w:rsidRDefault="00696927" w:rsidP="00696927">
      <w:pPr>
        <w:numPr>
          <w:ilvl w:val="0"/>
          <w:numId w:val="54"/>
        </w:numPr>
        <w:suppressAutoHyphens/>
        <w:spacing w:after="120" w:line="100" w:lineRule="atLeast"/>
        <w:jc w:val="both"/>
        <w:rPr>
          <w:rFonts w:ascii="Verdana" w:hAnsi="Verdana" w:cs="Arial"/>
          <w:sz w:val="20"/>
          <w:szCs w:val="20"/>
        </w:rPr>
      </w:pPr>
      <w:r w:rsidRPr="00BB3162">
        <w:rPr>
          <w:rFonts w:ascii="Verdana" w:hAnsi="Verdana" w:cs="Arial"/>
          <w:sz w:val="20"/>
          <w:szCs w:val="20"/>
        </w:rPr>
        <w:t xml:space="preserve">500 zł za przekroczenie czasu reakcji, o którym mowa w </w:t>
      </w:r>
      <w:r w:rsidRPr="00BB3162">
        <w:rPr>
          <w:rFonts w:ascii="Verdana" w:hAnsi="Verdana" w:cs="Arial"/>
          <w:b/>
          <w:sz w:val="20"/>
          <w:szCs w:val="20"/>
        </w:rPr>
        <w:t>Załączniku nr 1</w:t>
      </w:r>
      <w:r w:rsidRPr="00BB3162">
        <w:rPr>
          <w:rFonts w:ascii="Verdana" w:hAnsi="Verdana" w:cs="Arial"/>
          <w:sz w:val="20"/>
          <w:szCs w:val="20"/>
        </w:rPr>
        <w:t xml:space="preserve"> do Umowy – pkt. II.</w:t>
      </w:r>
      <w:r w:rsidR="00F92389" w:rsidRPr="00BB3162">
        <w:rPr>
          <w:rFonts w:ascii="Verdana" w:hAnsi="Verdana" w:cs="Arial"/>
          <w:sz w:val="20"/>
          <w:szCs w:val="20"/>
        </w:rPr>
        <w:t>7</w:t>
      </w:r>
      <w:r w:rsidRPr="00BB3162">
        <w:rPr>
          <w:rFonts w:ascii="Verdana" w:hAnsi="Verdana" w:cs="Arial"/>
          <w:sz w:val="20"/>
          <w:szCs w:val="20"/>
        </w:rPr>
        <w:t xml:space="preserve"> lit. g) - dla oprogramowania typ OP1 i OP2 (Critical) za każdą rozpoczętą godzinę opóźnienia,</w:t>
      </w:r>
    </w:p>
    <w:p w:rsidR="00696927" w:rsidRPr="00BB3162" w:rsidRDefault="00696927" w:rsidP="00696927">
      <w:pPr>
        <w:numPr>
          <w:ilvl w:val="0"/>
          <w:numId w:val="54"/>
        </w:numPr>
        <w:suppressAutoHyphens/>
        <w:spacing w:after="120" w:line="100" w:lineRule="atLeast"/>
        <w:jc w:val="both"/>
        <w:rPr>
          <w:rFonts w:ascii="Verdana" w:hAnsi="Verdana" w:cs="Arial"/>
          <w:sz w:val="20"/>
          <w:szCs w:val="20"/>
        </w:rPr>
      </w:pPr>
      <w:r w:rsidRPr="00BB3162">
        <w:rPr>
          <w:rFonts w:ascii="Verdana" w:hAnsi="Verdana" w:cs="Arial"/>
          <w:sz w:val="20"/>
          <w:szCs w:val="20"/>
        </w:rPr>
        <w:t>300 zł za przekroczenie czasu reakcji dla zgłoszenia typu Major, który wynosi:</w:t>
      </w:r>
    </w:p>
    <w:p w:rsidR="00696927" w:rsidRPr="00BB3162" w:rsidRDefault="00696927" w:rsidP="00696927">
      <w:pPr>
        <w:numPr>
          <w:ilvl w:val="1"/>
          <w:numId w:val="54"/>
        </w:numPr>
        <w:suppressAutoHyphens/>
        <w:spacing w:after="120" w:line="100" w:lineRule="atLeast"/>
        <w:jc w:val="both"/>
        <w:rPr>
          <w:rFonts w:ascii="Verdana" w:hAnsi="Verdana" w:cs="Arial"/>
          <w:sz w:val="20"/>
          <w:szCs w:val="20"/>
        </w:rPr>
      </w:pPr>
      <w:r w:rsidRPr="00BB3162">
        <w:rPr>
          <w:rFonts w:ascii="Verdana" w:hAnsi="Verdana" w:cs="Arial"/>
          <w:sz w:val="20"/>
          <w:szCs w:val="20"/>
        </w:rPr>
        <w:t>… dla oprogramowania typ OP1,</w:t>
      </w:r>
    </w:p>
    <w:p w:rsidR="00696927" w:rsidRPr="00BB3162" w:rsidRDefault="00696927" w:rsidP="00696927">
      <w:pPr>
        <w:numPr>
          <w:ilvl w:val="1"/>
          <w:numId w:val="54"/>
        </w:numPr>
        <w:suppressAutoHyphens/>
        <w:spacing w:after="120" w:line="100" w:lineRule="atLeast"/>
        <w:jc w:val="both"/>
        <w:rPr>
          <w:rFonts w:ascii="Verdana" w:hAnsi="Verdana" w:cs="Arial"/>
          <w:sz w:val="20"/>
          <w:szCs w:val="20"/>
        </w:rPr>
      </w:pPr>
      <w:r w:rsidRPr="00BB3162">
        <w:rPr>
          <w:rFonts w:ascii="Verdana" w:hAnsi="Verdana" w:cs="Arial"/>
          <w:sz w:val="20"/>
          <w:szCs w:val="20"/>
        </w:rPr>
        <w:t>… dla oprogramowania typ OP2,</w:t>
      </w:r>
    </w:p>
    <w:p w:rsidR="00696927" w:rsidRPr="00BB3162" w:rsidRDefault="00696927" w:rsidP="00696927">
      <w:pPr>
        <w:spacing w:after="120"/>
        <w:ind w:left="1134"/>
        <w:jc w:val="both"/>
        <w:rPr>
          <w:rFonts w:ascii="Verdana" w:hAnsi="Verdana" w:cs="Arial"/>
          <w:sz w:val="20"/>
          <w:szCs w:val="20"/>
        </w:rPr>
      </w:pPr>
      <w:r w:rsidRPr="00BB3162">
        <w:rPr>
          <w:rFonts w:ascii="Verdana" w:hAnsi="Verdana" w:cs="Arial"/>
          <w:sz w:val="20"/>
          <w:szCs w:val="20"/>
        </w:rPr>
        <w:t>za każdą rozpoczętą godzinę opóźnienia;</w:t>
      </w:r>
    </w:p>
    <w:p w:rsidR="00696927" w:rsidRPr="00BB3162" w:rsidRDefault="00696927" w:rsidP="00696927">
      <w:pPr>
        <w:numPr>
          <w:ilvl w:val="0"/>
          <w:numId w:val="54"/>
        </w:numPr>
        <w:suppressAutoHyphens/>
        <w:spacing w:after="120" w:line="100" w:lineRule="atLeast"/>
        <w:jc w:val="both"/>
        <w:rPr>
          <w:rFonts w:ascii="Verdana" w:hAnsi="Verdana" w:cs="Arial"/>
          <w:sz w:val="20"/>
          <w:szCs w:val="20"/>
        </w:rPr>
      </w:pPr>
      <w:r w:rsidRPr="00BB3162">
        <w:rPr>
          <w:rFonts w:ascii="Verdana" w:hAnsi="Verdana" w:cs="Arial"/>
          <w:sz w:val="20"/>
          <w:szCs w:val="20"/>
        </w:rPr>
        <w:t xml:space="preserve">200 zł za przekroczenie czasu reakcji, o którym mowa w </w:t>
      </w:r>
      <w:r w:rsidRPr="00BB3162">
        <w:rPr>
          <w:rFonts w:ascii="Verdana" w:hAnsi="Verdana" w:cs="Arial"/>
          <w:b/>
          <w:sz w:val="20"/>
          <w:szCs w:val="20"/>
        </w:rPr>
        <w:t>Załączniku nr 1</w:t>
      </w:r>
      <w:r w:rsidRPr="00BB3162">
        <w:rPr>
          <w:rFonts w:ascii="Verdana" w:hAnsi="Verdana" w:cs="Arial"/>
          <w:sz w:val="20"/>
          <w:szCs w:val="20"/>
        </w:rPr>
        <w:t xml:space="preserve"> do Umowy – pkt. II.</w:t>
      </w:r>
      <w:r w:rsidR="00F92389" w:rsidRPr="00BB3162">
        <w:rPr>
          <w:rFonts w:ascii="Verdana" w:hAnsi="Verdana" w:cs="Arial"/>
          <w:sz w:val="20"/>
          <w:szCs w:val="20"/>
        </w:rPr>
        <w:t>7</w:t>
      </w:r>
      <w:r w:rsidRPr="00BB3162">
        <w:rPr>
          <w:rFonts w:ascii="Verdana" w:hAnsi="Verdana" w:cs="Arial"/>
          <w:sz w:val="20"/>
          <w:szCs w:val="20"/>
        </w:rPr>
        <w:t xml:space="preserve"> lit. g) - dla oprogramowania typ OP1 i OP2 (Minor) za każdą rozpoczętą  godzinę opóźnienia. </w:t>
      </w:r>
    </w:p>
    <w:p w:rsidR="00696927" w:rsidRPr="00BB3162" w:rsidRDefault="00696927" w:rsidP="00696927">
      <w:pPr>
        <w:numPr>
          <w:ilvl w:val="0"/>
          <w:numId w:val="48"/>
        </w:numPr>
        <w:tabs>
          <w:tab w:val="clear" w:pos="1495"/>
          <w:tab w:val="num" w:pos="360"/>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Wykonawca nie ponosi odpowiedzialności za opóźnienie spowodowane przyczynami leżącymi po stronie Zamawiającego lub siłą wyższą. </w:t>
      </w:r>
    </w:p>
    <w:p w:rsidR="00696927" w:rsidRPr="00BB3162" w:rsidRDefault="00696927" w:rsidP="00696927">
      <w:pPr>
        <w:numPr>
          <w:ilvl w:val="0"/>
          <w:numId w:val="48"/>
        </w:numPr>
        <w:tabs>
          <w:tab w:val="clear" w:pos="1495"/>
          <w:tab w:val="num" w:pos="360"/>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Zamawiający może potrącić karę umowną z wynagrodzenia Wykonawcy lub </w:t>
      </w:r>
      <w:r w:rsidRPr="00BB3162">
        <w:rPr>
          <w:rFonts w:ascii="Verdana" w:hAnsi="Verdana" w:cs="Arial"/>
          <w:sz w:val="20"/>
          <w:szCs w:val="20"/>
        </w:rPr>
        <w:br/>
        <w:t xml:space="preserve">z zabezpieczenia należytego wykonania umowy, na co Wykonawca wyraża zgodę i do czego upoważnia Zamawiającego bez potrzeby uzyskania pisemnego potwierdzenia </w:t>
      </w:r>
      <w:r w:rsidRPr="00BB3162">
        <w:rPr>
          <w:rFonts w:ascii="Verdana" w:hAnsi="Verdana" w:cs="Arial"/>
          <w:sz w:val="20"/>
          <w:szCs w:val="20"/>
        </w:rPr>
        <w:br/>
        <w:t>lub wystawić notę obciążeniową.</w:t>
      </w:r>
    </w:p>
    <w:p w:rsidR="00696927" w:rsidRPr="00BB3162" w:rsidRDefault="00696927" w:rsidP="00696927">
      <w:pPr>
        <w:numPr>
          <w:ilvl w:val="0"/>
          <w:numId w:val="48"/>
        </w:numPr>
        <w:tabs>
          <w:tab w:val="clear" w:pos="1495"/>
          <w:tab w:val="num" w:pos="360"/>
        </w:tabs>
        <w:suppressAutoHyphens/>
        <w:spacing w:after="120" w:line="100" w:lineRule="atLeast"/>
        <w:ind w:left="351" w:hanging="357"/>
        <w:jc w:val="both"/>
        <w:rPr>
          <w:rFonts w:ascii="Verdana" w:hAnsi="Verdana" w:cs="Arial"/>
          <w:sz w:val="20"/>
          <w:szCs w:val="20"/>
        </w:rPr>
      </w:pPr>
      <w:r w:rsidRPr="00BB3162">
        <w:rPr>
          <w:rFonts w:ascii="Verdana" w:hAnsi="Verdana" w:cs="Arial"/>
          <w:sz w:val="20"/>
          <w:szCs w:val="20"/>
        </w:rPr>
        <w:t xml:space="preserve">Zamawiającemu przysługuje prawo dochodzenia odszkodowania na zasadach ogólnych </w:t>
      </w:r>
      <w:r w:rsidRPr="00BB3162">
        <w:rPr>
          <w:rFonts w:ascii="Verdana" w:hAnsi="Verdana" w:cs="Arial"/>
          <w:sz w:val="20"/>
          <w:szCs w:val="20"/>
        </w:rPr>
        <w:br/>
        <w:t>w przypadku, gdy szkoda po stronie Zamawiającego przewyższy wysokość zastrzeżonych kar umownych.</w:t>
      </w:r>
    </w:p>
    <w:p w:rsidR="00696927" w:rsidRPr="00BB3162" w:rsidRDefault="00696927" w:rsidP="00696927">
      <w:pPr>
        <w:spacing w:after="120"/>
        <w:jc w:val="both"/>
        <w:rPr>
          <w:rFonts w:ascii="Verdana" w:hAnsi="Verdana" w:cs="Arial"/>
          <w:sz w:val="20"/>
          <w:szCs w:val="20"/>
        </w:rPr>
      </w:pPr>
    </w:p>
    <w:p w:rsidR="00696927" w:rsidRPr="00BB3162" w:rsidRDefault="00696927" w:rsidP="00696927">
      <w:pPr>
        <w:spacing w:after="120"/>
        <w:jc w:val="center"/>
        <w:rPr>
          <w:rFonts w:ascii="Verdana" w:hAnsi="Verdana" w:cs="Arial"/>
          <w:b/>
          <w:sz w:val="20"/>
          <w:szCs w:val="20"/>
        </w:rPr>
      </w:pPr>
      <w:r w:rsidRPr="00BB3162">
        <w:rPr>
          <w:rFonts w:ascii="Verdana" w:hAnsi="Verdana" w:cs="Arial"/>
          <w:b/>
          <w:sz w:val="20"/>
          <w:szCs w:val="20"/>
        </w:rPr>
        <w:t xml:space="preserve">§ 5. </w:t>
      </w:r>
    </w:p>
    <w:p w:rsidR="00696927" w:rsidRPr="00BB3162" w:rsidRDefault="00696927" w:rsidP="00696927">
      <w:pPr>
        <w:numPr>
          <w:ilvl w:val="0"/>
          <w:numId w:val="73"/>
        </w:numPr>
        <w:tabs>
          <w:tab w:val="left" w:pos="426"/>
        </w:tabs>
        <w:suppressAutoHyphens/>
        <w:autoSpaceDN w:val="0"/>
        <w:ind w:left="426" w:hanging="426"/>
        <w:jc w:val="both"/>
        <w:textAlignment w:val="baseline"/>
        <w:rPr>
          <w:rFonts w:ascii="Verdana" w:hAnsi="Verdana" w:cs="Arial"/>
          <w:kern w:val="3"/>
          <w:sz w:val="20"/>
          <w:szCs w:val="20"/>
          <w:lang w:eastAsia="zh-CN"/>
        </w:rPr>
      </w:pPr>
      <w:r w:rsidRPr="00BB3162">
        <w:rPr>
          <w:rFonts w:ascii="Verdana" w:hAnsi="Verdana" w:cs="Arial"/>
          <w:kern w:val="3"/>
          <w:sz w:val="20"/>
          <w:szCs w:val="20"/>
          <w:lang w:eastAsia="zh-CN"/>
        </w:rPr>
        <w:t>Wykonawca może powierzyć wykonanie umowy w całości lub w części osobom trzecim (podwykonawcom).</w:t>
      </w:r>
    </w:p>
    <w:p w:rsidR="00696927" w:rsidRPr="00BB3162" w:rsidRDefault="00696927" w:rsidP="00696927">
      <w:pPr>
        <w:numPr>
          <w:ilvl w:val="0"/>
          <w:numId w:val="73"/>
        </w:numPr>
        <w:tabs>
          <w:tab w:val="left" w:pos="426"/>
        </w:tabs>
        <w:suppressAutoHyphens/>
        <w:autoSpaceDN w:val="0"/>
        <w:ind w:left="426" w:hanging="426"/>
        <w:jc w:val="both"/>
        <w:textAlignment w:val="baseline"/>
        <w:rPr>
          <w:rFonts w:ascii="Verdana" w:hAnsi="Verdana" w:cs="Arial"/>
          <w:kern w:val="3"/>
          <w:sz w:val="20"/>
          <w:szCs w:val="20"/>
          <w:lang w:eastAsia="zh-CN"/>
        </w:rPr>
      </w:pPr>
      <w:r w:rsidRPr="00BB3162">
        <w:rPr>
          <w:rFonts w:ascii="Verdana" w:hAnsi="Verdana" w:cs="Arial"/>
          <w:kern w:val="3"/>
          <w:sz w:val="20"/>
          <w:szCs w:val="20"/>
          <w:lang w:eastAsia="zh-CN"/>
        </w:rPr>
        <w:t>W razie powierzenia wykonania umowy w części osobom trzecim, Wykonawca za działania lub zaniechania osób trzecich (podwykonawców) ponosi odpowiedzialność jak za własne działania lub zaniechania.</w:t>
      </w:r>
    </w:p>
    <w:p w:rsidR="00696927" w:rsidRPr="00BB3162" w:rsidRDefault="00696927" w:rsidP="00696927">
      <w:pPr>
        <w:numPr>
          <w:ilvl w:val="0"/>
          <w:numId w:val="73"/>
        </w:numPr>
        <w:tabs>
          <w:tab w:val="left" w:pos="426"/>
        </w:tabs>
        <w:suppressAutoHyphens/>
        <w:autoSpaceDN w:val="0"/>
        <w:ind w:left="426" w:hanging="426"/>
        <w:jc w:val="both"/>
        <w:textAlignment w:val="baseline"/>
        <w:rPr>
          <w:rFonts w:ascii="Verdana" w:hAnsi="Verdana" w:cs="Arial"/>
          <w:kern w:val="3"/>
          <w:sz w:val="20"/>
          <w:szCs w:val="20"/>
          <w:lang w:eastAsia="zh-CN"/>
        </w:rPr>
      </w:pPr>
      <w:r w:rsidRPr="00BB3162">
        <w:rPr>
          <w:rFonts w:ascii="Verdana" w:hAnsi="Verdana" w:cs="Arial"/>
          <w:kern w:val="3"/>
          <w:sz w:val="20"/>
          <w:szCs w:val="20"/>
          <w:lang w:eastAsia="zh-CN"/>
        </w:rPr>
        <w:t>Wykonawca zobowiązany jest do przekazania Zamawiającemu kopii zawartej umowy z podwykonawcą w terminie 3 dni od jej zawarcia.</w:t>
      </w:r>
    </w:p>
    <w:p w:rsidR="00696927" w:rsidRPr="00BB3162" w:rsidRDefault="00696927" w:rsidP="00696927">
      <w:pPr>
        <w:spacing w:after="120"/>
        <w:jc w:val="center"/>
        <w:rPr>
          <w:rFonts w:ascii="Verdana" w:hAnsi="Verdana" w:cs="Arial"/>
          <w:b/>
          <w:sz w:val="20"/>
          <w:szCs w:val="20"/>
        </w:rPr>
      </w:pPr>
    </w:p>
    <w:p w:rsidR="00696927" w:rsidRPr="00BB3162" w:rsidRDefault="00696927" w:rsidP="00696927">
      <w:pPr>
        <w:spacing w:after="120"/>
        <w:jc w:val="center"/>
        <w:rPr>
          <w:rFonts w:ascii="Verdana" w:hAnsi="Verdana" w:cs="Arial"/>
          <w:b/>
          <w:sz w:val="20"/>
          <w:szCs w:val="20"/>
        </w:rPr>
      </w:pPr>
      <w:r w:rsidRPr="00BB3162">
        <w:rPr>
          <w:rFonts w:ascii="Verdana" w:hAnsi="Verdana" w:cs="Arial"/>
          <w:b/>
          <w:sz w:val="20"/>
          <w:szCs w:val="20"/>
        </w:rPr>
        <w:t>§ 6.</w:t>
      </w:r>
    </w:p>
    <w:p w:rsidR="00696927" w:rsidRPr="00BB3162" w:rsidRDefault="00696927" w:rsidP="00696927">
      <w:pPr>
        <w:spacing w:after="120"/>
        <w:jc w:val="center"/>
        <w:rPr>
          <w:rFonts w:ascii="Verdana" w:hAnsi="Verdana" w:cs="Arial"/>
          <w:sz w:val="20"/>
          <w:szCs w:val="20"/>
        </w:rPr>
      </w:pPr>
      <w:r w:rsidRPr="00BB3162">
        <w:rPr>
          <w:rFonts w:ascii="Verdana" w:hAnsi="Verdana" w:cs="Arial"/>
          <w:b/>
          <w:sz w:val="20"/>
          <w:szCs w:val="20"/>
        </w:rPr>
        <w:t>Zabezpieczenie należytego wykonania Umowy</w:t>
      </w:r>
    </w:p>
    <w:p w:rsidR="00696927" w:rsidRPr="00BB3162" w:rsidRDefault="00696927" w:rsidP="00696927">
      <w:pPr>
        <w:numPr>
          <w:ilvl w:val="1"/>
          <w:numId w:val="49"/>
        </w:numPr>
        <w:suppressAutoHyphens/>
        <w:spacing w:after="120" w:line="100" w:lineRule="atLeast"/>
        <w:ind w:left="357" w:hanging="357"/>
        <w:jc w:val="both"/>
        <w:rPr>
          <w:rFonts w:ascii="Verdana" w:hAnsi="Verdana" w:cs="Arial"/>
          <w:sz w:val="20"/>
          <w:szCs w:val="20"/>
        </w:rPr>
      </w:pPr>
      <w:r w:rsidRPr="00BB3162">
        <w:rPr>
          <w:rFonts w:ascii="Verdana" w:hAnsi="Verdana" w:cs="Arial"/>
          <w:sz w:val="20"/>
          <w:szCs w:val="20"/>
        </w:rPr>
        <w:t>Przed zawarciem Umowy Wykonawca wniósł zabezpieczenie należytego wykonania umowy w wysokości stanowiącej 10 % wartości wynagrodzenia brutto, określonego w § 3 ust. 1 Umowy, tj. ………………. zł (słownie złotych: ……………………), w formie …………………</w:t>
      </w:r>
    </w:p>
    <w:p w:rsidR="00696927" w:rsidRPr="00BB3162" w:rsidRDefault="00696927" w:rsidP="00696927">
      <w:pPr>
        <w:numPr>
          <w:ilvl w:val="1"/>
          <w:numId w:val="49"/>
        </w:numPr>
        <w:suppressAutoHyphens/>
        <w:spacing w:after="120" w:line="100" w:lineRule="atLeast"/>
        <w:ind w:left="357" w:hanging="357"/>
        <w:jc w:val="both"/>
        <w:rPr>
          <w:rFonts w:ascii="Verdana" w:hAnsi="Verdana" w:cs="Arial"/>
          <w:sz w:val="20"/>
          <w:szCs w:val="20"/>
        </w:rPr>
      </w:pPr>
      <w:r w:rsidRPr="00BB3162">
        <w:rPr>
          <w:rFonts w:ascii="Verdana" w:hAnsi="Verdana" w:cs="Arial"/>
          <w:sz w:val="20"/>
          <w:szCs w:val="20"/>
        </w:rPr>
        <w:t>Zabezpieczenie służy do pokrycia roszczeń Zamawiającego z tytułu niewykonania lub nienależytego wykonania Umowy.</w:t>
      </w:r>
    </w:p>
    <w:p w:rsidR="00696927" w:rsidRPr="00BB3162" w:rsidRDefault="00696927" w:rsidP="00696927">
      <w:pPr>
        <w:numPr>
          <w:ilvl w:val="1"/>
          <w:numId w:val="49"/>
        </w:numPr>
        <w:suppressAutoHyphens/>
        <w:spacing w:after="120" w:line="100" w:lineRule="atLeast"/>
        <w:ind w:left="357" w:hanging="357"/>
        <w:jc w:val="both"/>
        <w:rPr>
          <w:rFonts w:ascii="Verdana" w:hAnsi="Verdana" w:cs="Arial"/>
          <w:b/>
          <w:sz w:val="20"/>
          <w:szCs w:val="20"/>
        </w:rPr>
      </w:pPr>
      <w:r w:rsidRPr="00BB3162">
        <w:rPr>
          <w:rFonts w:ascii="Verdana" w:hAnsi="Verdana" w:cs="Arial"/>
          <w:sz w:val="20"/>
          <w:szCs w:val="20"/>
        </w:rPr>
        <w:t>Wykonawca oświadcza, że wyraża zgodę na bezpośrednie potrącenie przez Zamawiającego z Zabezpieczenia wszelkich należności powstałych w wyniku niewykonania lub nienależytego wykonania Umowy.</w:t>
      </w:r>
    </w:p>
    <w:p w:rsidR="00696927" w:rsidRPr="00BB3162" w:rsidRDefault="00696927" w:rsidP="00696927">
      <w:pPr>
        <w:spacing w:after="120"/>
        <w:jc w:val="both"/>
        <w:rPr>
          <w:rFonts w:ascii="Verdana" w:hAnsi="Verdana" w:cs="Arial"/>
          <w:b/>
          <w:sz w:val="20"/>
          <w:szCs w:val="20"/>
        </w:rPr>
      </w:pPr>
    </w:p>
    <w:p w:rsidR="00696927" w:rsidRPr="00BB3162" w:rsidRDefault="00696927" w:rsidP="00696927">
      <w:pPr>
        <w:spacing w:after="120"/>
        <w:jc w:val="center"/>
        <w:rPr>
          <w:rFonts w:ascii="Verdana" w:hAnsi="Verdana" w:cs="Arial"/>
          <w:b/>
          <w:sz w:val="20"/>
          <w:szCs w:val="20"/>
        </w:rPr>
      </w:pPr>
      <w:r w:rsidRPr="00BB3162">
        <w:rPr>
          <w:rFonts w:ascii="Verdana" w:hAnsi="Verdana" w:cs="Arial"/>
          <w:b/>
          <w:sz w:val="20"/>
          <w:szCs w:val="20"/>
        </w:rPr>
        <w:t xml:space="preserve">§ 7. </w:t>
      </w:r>
    </w:p>
    <w:p w:rsidR="00696927" w:rsidRPr="00BB3162" w:rsidRDefault="00696927" w:rsidP="00696927">
      <w:pPr>
        <w:spacing w:after="120"/>
        <w:jc w:val="center"/>
        <w:rPr>
          <w:rFonts w:ascii="Verdana" w:hAnsi="Verdana" w:cs="Arial"/>
          <w:sz w:val="20"/>
          <w:szCs w:val="20"/>
        </w:rPr>
      </w:pPr>
      <w:r w:rsidRPr="00BB3162">
        <w:rPr>
          <w:rFonts w:ascii="Verdana" w:hAnsi="Verdana" w:cs="Arial"/>
          <w:b/>
          <w:sz w:val="20"/>
          <w:szCs w:val="20"/>
        </w:rPr>
        <w:t>Dane kontaktowe</w:t>
      </w:r>
    </w:p>
    <w:p w:rsidR="00696927" w:rsidRPr="00BB3162" w:rsidRDefault="00696927" w:rsidP="00696927">
      <w:pPr>
        <w:numPr>
          <w:ilvl w:val="0"/>
          <w:numId w:val="50"/>
        </w:numPr>
        <w:tabs>
          <w:tab w:val="left" w:pos="426"/>
          <w:tab w:val="num" w:pos="1146"/>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 xml:space="preserve">Do bieżącej współpracy, w zakresie realizacji niniejszej Umowy (w tym podpisywania protokołów) zgodnie ze wzorem określonym w </w:t>
      </w:r>
      <w:r w:rsidRPr="00BB3162">
        <w:rPr>
          <w:rFonts w:ascii="Verdana" w:hAnsi="Verdana" w:cs="Arial"/>
          <w:b/>
          <w:sz w:val="20"/>
          <w:szCs w:val="20"/>
        </w:rPr>
        <w:t>Załączniku nr 2</w:t>
      </w:r>
      <w:r w:rsidRPr="00BB3162">
        <w:rPr>
          <w:rFonts w:ascii="Verdana" w:hAnsi="Verdana" w:cs="Arial"/>
          <w:sz w:val="20"/>
          <w:szCs w:val="20"/>
        </w:rPr>
        <w:t xml:space="preserve"> do Umowy, upoważnione są następujące osoby:</w:t>
      </w:r>
    </w:p>
    <w:p w:rsidR="00696927" w:rsidRPr="00BB3162" w:rsidRDefault="00696927" w:rsidP="00C62FDE">
      <w:pPr>
        <w:pStyle w:val="Akapitzlist"/>
        <w:numPr>
          <w:ilvl w:val="0"/>
          <w:numId w:val="76"/>
        </w:numPr>
        <w:suppressAutoHyphens/>
        <w:spacing w:after="120" w:line="100" w:lineRule="atLeast"/>
        <w:jc w:val="both"/>
        <w:rPr>
          <w:rFonts w:ascii="Verdana" w:hAnsi="Verdana"/>
          <w:sz w:val="20"/>
          <w:szCs w:val="20"/>
        </w:rPr>
      </w:pPr>
      <w:r w:rsidRPr="00BB3162">
        <w:rPr>
          <w:rFonts w:ascii="Verdana" w:hAnsi="Verdana"/>
          <w:sz w:val="20"/>
          <w:szCs w:val="20"/>
        </w:rPr>
        <w:t>po stronie Zamawiającego:</w:t>
      </w:r>
    </w:p>
    <w:p w:rsidR="00696927" w:rsidRPr="00BB3162" w:rsidRDefault="00696927" w:rsidP="00696927">
      <w:pPr>
        <w:numPr>
          <w:ilvl w:val="0"/>
          <w:numId w:val="51"/>
        </w:numPr>
        <w:suppressAutoHyphens/>
        <w:spacing w:after="120" w:line="100" w:lineRule="atLeast"/>
        <w:jc w:val="both"/>
        <w:rPr>
          <w:rFonts w:ascii="Verdana" w:hAnsi="Verdana" w:cs="Arial"/>
          <w:sz w:val="20"/>
          <w:szCs w:val="20"/>
        </w:rPr>
      </w:pPr>
      <w:r w:rsidRPr="00BB3162">
        <w:rPr>
          <w:rFonts w:ascii="Verdana" w:hAnsi="Verdana" w:cs="Arial"/>
          <w:sz w:val="20"/>
          <w:szCs w:val="20"/>
        </w:rPr>
        <w:t>…</w:t>
      </w:r>
      <w:r w:rsidRPr="00BB3162">
        <w:rPr>
          <w:rFonts w:ascii="Verdana" w:hAnsi="Verdana" w:cs="Arial"/>
          <w:sz w:val="20"/>
          <w:szCs w:val="20"/>
          <w:lang w:val="en-US"/>
        </w:rPr>
        <w:t>…….. ……..email: ………………..@................. tel.: …………………;</w:t>
      </w:r>
    </w:p>
    <w:p w:rsidR="00696927" w:rsidRPr="00BB3162" w:rsidRDefault="00696927" w:rsidP="00696927">
      <w:pPr>
        <w:numPr>
          <w:ilvl w:val="0"/>
          <w:numId w:val="51"/>
        </w:numPr>
        <w:suppressAutoHyphens/>
        <w:spacing w:after="120" w:line="100" w:lineRule="atLeast"/>
        <w:jc w:val="both"/>
        <w:rPr>
          <w:rFonts w:ascii="Verdana" w:hAnsi="Verdana" w:cs="Arial"/>
          <w:sz w:val="20"/>
          <w:szCs w:val="20"/>
        </w:rPr>
      </w:pPr>
      <w:r w:rsidRPr="00BB3162">
        <w:rPr>
          <w:rFonts w:ascii="Verdana" w:hAnsi="Verdana" w:cs="Arial"/>
          <w:sz w:val="20"/>
          <w:szCs w:val="20"/>
        </w:rPr>
        <w:t>……………… e</w:t>
      </w:r>
      <w:r w:rsidRPr="00BB3162">
        <w:rPr>
          <w:rFonts w:ascii="Verdana" w:hAnsi="Verdana" w:cs="Arial"/>
          <w:sz w:val="20"/>
          <w:szCs w:val="20"/>
          <w:lang w:val="en-US"/>
        </w:rPr>
        <w:t>mail: ……………….@................., tel.: …………………;</w:t>
      </w:r>
    </w:p>
    <w:p w:rsidR="00696927" w:rsidRPr="00BB3162" w:rsidRDefault="00696927" w:rsidP="00696927">
      <w:pPr>
        <w:spacing w:after="120"/>
        <w:ind w:firstLine="709"/>
        <w:jc w:val="both"/>
        <w:rPr>
          <w:rFonts w:ascii="Verdana" w:hAnsi="Verdana" w:cs="Arial"/>
          <w:sz w:val="20"/>
          <w:szCs w:val="20"/>
        </w:rPr>
      </w:pPr>
      <w:r w:rsidRPr="00BB3162">
        <w:rPr>
          <w:rFonts w:ascii="Verdana" w:hAnsi="Verdana" w:cs="Arial"/>
          <w:sz w:val="20"/>
          <w:szCs w:val="20"/>
        </w:rPr>
        <w:t>lub inne wskazane przez Zamawiającego;</w:t>
      </w:r>
    </w:p>
    <w:p w:rsidR="00696927" w:rsidRPr="00BB3162" w:rsidRDefault="00696927" w:rsidP="00C62FDE">
      <w:pPr>
        <w:pStyle w:val="Akapitzlist"/>
        <w:numPr>
          <w:ilvl w:val="0"/>
          <w:numId w:val="76"/>
        </w:numPr>
        <w:suppressAutoHyphens/>
        <w:spacing w:after="120" w:line="100" w:lineRule="atLeast"/>
        <w:jc w:val="both"/>
        <w:rPr>
          <w:rFonts w:ascii="Verdana" w:hAnsi="Verdana"/>
          <w:sz w:val="20"/>
          <w:szCs w:val="20"/>
        </w:rPr>
      </w:pPr>
      <w:r w:rsidRPr="00BB3162">
        <w:rPr>
          <w:rFonts w:ascii="Verdana" w:hAnsi="Verdana"/>
          <w:sz w:val="20"/>
          <w:szCs w:val="20"/>
        </w:rPr>
        <w:t>po stronie Wykonawcy:</w:t>
      </w:r>
    </w:p>
    <w:p w:rsidR="00696927" w:rsidRPr="00BB3162" w:rsidRDefault="00696927" w:rsidP="00696927">
      <w:pPr>
        <w:numPr>
          <w:ilvl w:val="0"/>
          <w:numId w:val="52"/>
        </w:numPr>
        <w:suppressAutoHyphens/>
        <w:spacing w:after="120" w:line="100" w:lineRule="atLeast"/>
        <w:jc w:val="both"/>
        <w:rPr>
          <w:rFonts w:ascii="Verdana" w:hAnsi="Verdana" w:cs="Arial"/>
          <w:sz w:val="20"/>
          <w:szCs w:val="20"/>
        </w:rPr>
      </w:pPr>
      <w:r w:rsidRPr="00BB3162">
        <w:rPr>
          <w:rFonts w:ascii="Verdana" w:hAnsi="Verdana" w:cs="Arial"/>
          <w:sz w:val="20"/>
          <w:szCs w:val="20"/>
        </w:rPr>
        <w:t>……….. ……..email: ………………..@................. tel.: …………………;</w:t>
      </w:r>
    </w:p>
    <w:p w:rsidR="00696927" w:rsidRPr="00BB3162" w:rsidRDefault="00696927" w:rsidP="00696927">
      <w:pPr>
        <w:numPr>
          <w:ilvl w:val="0"/>
          <w:numId w:val="52"/>
        </w:numPr>
        <w:suppressAutoHyphens/>
        <w:spacing w:after="120" w:line="100" w:lineRule="atLeast"/>
        <w:jc w:val="both"/>
        <w:rPr>
          <w:rFonts w:ascii="Verdana" w:hAnsi="Verdana" w:cs="Arial"/>
          <w:sz w:val="20"/>
          <w:szCs w:val="20"/>
        </w:rPr>
      </w:pPr>
      <w:r w:rsidRPr="00BB3162">
        <w:rPr>
          <w:rFonts w:ascii="Verdana" w:hAnsi="Verdana" w:cs="Arial"/>
          <w:sz w:val="20"/>
          <w:szCs w:val="20"/>
        </w:rPr>
        <w:t>……………… email: ……………….@................., tel.: …………………;</w:t>
      </w:r>
    </w:p>
    <w:p w:rsidR="00696927" w:rsidRPr="00BB3162" w:rsidRDefault="00696927" w:rsidP="00696927">
      <w:pPr>
        <w:spacing w:after="120"/>
        <w:jc w:val="both"/>
        <w:rPr>
          <w:rFonts w:ascii="Verdana" w:hAnsi="Verdana" w:cs="Arial"/>
          <w:sz w:val="20"/>
          <w:szCs w:val="20"/>
        </w:rPr>
      </w:pPr>
      <w:r w:rsidRPr="00BB3162">
        <w:rPr>
          <w:rFonts w:ascii="Verdana" w:hAnsi="Verdana" w:cs="Arial"/>
          <w:sz w:val="20"/>
          <w:szCs w:val="20"/>
        </w:rPr>
        <w:t xml:space="preserve"> </w:t>
      </w:r>
      <w:r w:rsidRPr="00BB3162">
        <w:rPr>
          <w:rFonts w:ascii="Verdana" w:hAnsi="Verdana" w:cs="Arial"/>
          <w:sz w:val="20"/>
          <w:szCs w:val="20"/>
        </w:rPr>
        <w:tab/>
        <w:t>lub inne wskazane przez Wykonawcę.</w:t>
      </w:r>
    </w:p>
    <w:p w:rsidR="00C62FDE" w:rsidRPr="00BB3162" w:rsidRDefault="00696927" w:rsidP="00C62FDE">
      <w:pPr>
        <w:numPr>
          <w:ilvl w:val="0"/>
          <w:numId w:val="50"/>
        </w:numPr>
        <w:tabs>
          <w:tab w:val="left" w:pos="426"/>
          <w:tab w:val="num" w:pos="1146"/>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rsidR="00696927" w:rsidRPr="00BB3162" w:rsidRDefault="00696927" w:rsidP="00C62FDE">
      <w:pPr>
        <w:numPr>
          <w:ilvl w:val="0"/>
          <w:numId w:val="50"/>
        </w:numPr>
        <w:tabs>
          <w:tab w:val="left" w:pos="426"/>
          <w:tab w:val="num" w:pos="1146"/>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Zmiana osób i danych wskazana w ust 1 nie wymaga zawarcia aneksu do umowy w formie pisemnej i następuje przez poinformowanie drugiej Strony na piśmie o zmianach.</w:t>
      </w:r>
    </w:p>
    <w:p w:rsidR="00696927" w:rsidRPr="00BB3162" w:rsidRDefault="00696927" w:rsidP="00696927">
      <w:pPr>
        <w:spacing w:after="120"/>
        <w:jc w:val="both"/>
        <w:rPr>
          <w:rFonts w:ascii="Verdana" w:hAnsi="Verdana" w:cs="Arial"/>
          <w:b/>
          <w:sz w:val="20"/>
          <w:szCs w:val="20"/>
        </w:rPr>
      </w:pPr>
    </w:p>
    <w:p w:rsidR="00696927" w:rsidRPr="00BB3162" w:rsidRDefault="00696927" w:rsidP="00696927">
      <w:pPr>
        <w:spacing w:after="120"/>
        <w:jc w:val="center"/>
        <w:rPr>
          <w:rFonts w:ascii="Verdana" w:hAnsi="Verdana" w:cs="Arial"/>
          <w:b/>
          <w:sz w:val="20"/>
          <w:szCs w:val="20"/>
        </w:rPr>
      </w:pPr>
      <w:bookmarkStart w:id="1" w:name="_Toc278451219"/>
      <w:bookmarkStart w:id="2" w:name="_Toc251424282"/>
      <w:r w:rsidRPr="00BB3162">
        <w:rPr>
          <w:rFonts w:ascii="Verdana" w:hAnsi="Verdana" w:cs="Arial"/>
          <w:b/>
          <w:sz w:val="20"/>
          <w:szCs w:val="20"/>
        </w:rPr>
        <w:t>§ 8.</w:t>
      </w:r>
    </w:p>
    <w:p w:rsidR="00696927" w:rsidRPr="00BB3162" w:rsidRDefault="00696927" w:rsidP="00696927">
      <w:pPr>
        <w:spacing w:after="120"/>
        <w:jc w:val="center"/>
        <w:rPr>
          <w:rFonts w:ascii="Verdana" w:hAnsi="Verdana" w:cs="Arial"/>
          <w:color w:val="000000"/>
          <w:spacing w:val="4"/>
          <w:sz w:val="20"/>
          <w:szCs w:val="20"/>
        </w:rPr>
      </w:pPr>
      <w:r w:rsidRPr="00BB3162">
        <w:rPr>
          <w:rFonts w:ascii="Verdana" w:hAnsi="Verdana" w:cs="Arial"/>
          <w:b/>
          <w:sz w:val="20"/>
          <w:szCs w:val="20"/>
        </w:rPr>
        <w:t>Zastrzeżenie poufności</w:t>
      </w:r>
      <w:bookmarkEnd w:id="1"/>
      <w:bookmarkEnd w:id="2"/>
    </w:p>
    <w:p w:rsidR="00696927" w:rsidRPr="00BB3162" w:rsidRDefault="00696927" w:rsidP="00696927">
      <w:pPr>
        <w:numPr>
          <w:ilvl w:val="0"/>
          <w:numId w:val="47"/>
        </w:numPr>
        <w:tabs>
          <w:tab w:val="left" w:pos="567"/>
        </w:tabs>
        <w:suppressAutoHyphens/>
        <w:spacing w:after="120" w:line="100" w:lineRule="atLeast"/>
        <w:ind w:left="567" w:hanging="567"/>
        <w:jc w:val="both"/>
        <w:rPr>
          <w:rFonts w:ascii="Verdana" w:hAnsi="Verdana" w:cs="Arial"/>
          <w:color w:val="000000"/>
          <w:spacing w:val="4"/>
          <w:sz w:val="20"/>
          <w:szCs w:val="20"/>
        </w:rPr>
      </w:pPr>
      <w:r w:rsidRPr="00BB3162">
        <w:rPr>
          <w:rFonts w:ascii="Verdana" w:hAnsi="Verdana" w:cs="Arial"/>
          <w:color w:val="000000"/>
          <w:spacing w:val="4"/>
          <w:sz w:val="20"/>
          <w:szCs w:val="20"/>
        </w:rPr>
        <w:lastRenderedPageBreak/>
        <w:t>Wykonawca  zobowiązuje się do zachowania w poufności informacji technicznych, technologicznych, prawnych i organizacyjnych dotyczących systemów i sieci informatycznych / teleinformatycznych, uzyskanych w trakcie wykonywania Umowy niezależnie od formy przekazania tych informacji i ich źródła.</w:t>
      </w:r>
    </w:p>
    <w:p w:rsidR="00696927" w:rsidRPr="00BB3162" w:rsidRDefault="00696927" w:rsidP="00696927">
      <w:pPr>
        <w:numPr>
          <w:ilvl w:val="0"/>
          <w:numId w:val="47"/>
        </w:numPr>
        <w:tabs>
          <w:tab w:val="left" w:pos="567"/>
        </w:tabs>
        <w:suppressAutoHyphens/>
        <w:spacing w:after="120" w:line="100" w:lineRule="atLeast"/>
        <w:ind w:left="567" w:hanging="567"/>
        <w:jc w:val="both"/>
        <w:rPr>
          <w:rFonts w:ascii="Verdana" w:hAnsi="Verdana" w:cs="Arial"/>
          <w:color w:val="000000"/>
          <w:spacing w:val="4"/>
          <w:sz w:val="20"/>
          <w:szCs w:val="20"/>
        </w:rPr>
      </w:pPr>
      <w:r w:rsidRPr="00BB3162">
        <w:rPr>
          <w:rFonts w:ascii="Verdana" w:hAnsi="Verdana" w:cs="Arial"/>
          <w:color w:val="000000"/>
          <w:spacing w:val="4"/>
          <w:sz w:val="20"/>
          <w:szCs w:val="20"/>
        </w:rPr>
        <w:t xml:space="preserve">Szczegółowy zakres zobowiązania do ochrony informacji określa Oświadczenie o ochronie informacji, stanowiące </w:t>
      </w:r>
      <w:r w:rsidRPr="00BB3162">
        <w:rPr>
          <w:rFonts w:ascii="Verdana" w:hAnsi="Verdana" w:cs="Arial"/>
          <w:b/>
          <w:color w:val="000000"/>
          <w:spacing w:val="4"/>
          <w:sz w:val="20"/>
          <w:szCs w:val="20"/>
        </w:rPr>
        <w:t xml:space="preserve">Załącznik nr 4 </w:t>
      </w:r>
      <w:r w:rsidRPr="00BB3162">
        <w:rPr>
          <w:rFonts w:ascii="Verdana" w:hAnsi="Verdana" w:cs="Arial"/>
          <w:color w:val="000000"/>
          <w:spacing w:val="4"/>
          <w:sz w:val="20"/>
          <w:szCs w:val="20"/>
        </w:rPr>
        <w:t xml:space="preserve">do Umowy. </w:t>
      </w:r>
    </w:p>
    <w:p w:rsidR="00696927" w:rsidRPr="00BB3162" w:rsidRDefault="00696927" w:rsidP="00696927">
      <w:pPr>
        <w:numPr>
          <w:ilvl w:val="0"/>
          <w:numId w:val="47"/>
        </w:numPr>
        <w:tabs>
          <w:tab w:val="left" w:pos="567"/>
        </w:tabs>
        <w:suppressAutoHyphens/>
        <w:spacing w:after="120" w:line="100" w:lineRule="atLeast"/>
        <w:ind w:left="567" w:hanging="567"/>
        <w:jc w:val="both"/>
        <w:rPr>
          <w:rFonts w:ascii="Verdana" w:hAnsi="Verdana" w:cs="Arial"/>
          <w:color w:val="000000"/>
          <w:spacing w:val="4"/>
          <w:sz w:val="20"/>
          <w:szCs w:val="20"/>
        </w:rPr>
      </w:pPr>
      <w:r w:rsidRPr="00BB3162">
        <w:rPr>
          <w:rFonts w:ascii="Verdana" w:hAnsi="Verdana" w:cs="Arial"/>
          <w:color w:val="000000"/>
          <w:spacing w:val="4"/>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696927" w:rsidRPr="00BB3162" w:rsidRDefault="00696927" w:rsidP="00696927">
      <w:pPr>
        <w:numPr>
          <w:ilvl w:val="0"/>
          <w:numId w:val="47"/>
        </w:numPr>
        <w:tabs>
          <w:tab w:val="left" w:pos="567"/>
        </w:tabs>
        <w:suppressAutoHyphens/>
        <w:spacing w:after="120" w:line="100" w:lineRule="atLeast"/>
        <w:ind w:left="567" w:hanging="567"/>
        <w:jc w:val="both"/>
        <w:rPr>
          <w:rFonts w:ascii="Verdana" w:hAnsi="Verdana" w:cs="Arial"/>
          <w:color w:val="000000"/>
          <w:spacing w:val="4"/>
          <w:sz w:val="20"/>
          <w:szCs w:val="20"/>
        </w:rPr>
      </w:pPr>
      <w:r w:rsidRPr="00BB3162">
        <w:rPr>
          <w:rFonts w:ascii="Verdana" w:hAnsi="Verdana" w:cs="Arial"/>
          <w:color w:val="000000"/>
          <w:spacing w:val="4"/>
          <w:sz w:val="20"/>
          <w:szCs w:val="20"/>
        </w:rPr>
        <w:t>Wykonawca ponosi odpowiedzialność za zachowanie w poufności informacji, o których mowa w ust. 1, przez pracowników oraz podwykonawców, uczestniczących w realizacji Zamówienia.</w:t>
      </w:r>
    </w:p>
    <w:p w:rsidR="00696927" w:rsidRPr="00BB3162" w:rsidRDefault="00696927" w:rsidP="00696927">
      <w:pPr>
        <w:numPr>
          <w:ilvl w:val="0"/>
          <w:numId w:val="47"/>
        </w:numPr>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Wykonawca oświadcza,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 w tym podwykonawców, których również dotyczą obowiązki nałożone na Wykonawcę w tym zakresie.</w:t>
      </w:r>
    </w:p>
    <w:p w:rsidR="00696927" w:rsidRPr="00BB3162" w:rsidRDefault="00696927" w:rsidP="00696927">
      <w:pPr>
        <w:tabs>
          <w:tab w:val="left" w:pos="567"/>
        </w:tabs>
        <w:spacing w:after="120"/>
        <w:jc w:val="both"/>
        <w:rPr>
          <w:rFonts w:ascii="Verdana" w:hAnsi="Verdana" w:cs="Arial"/>
          <w:color w:val="000000"/>
          <w:spacing w:val="4"/>
          <w:sz w:val="20"/>
          <w:szCs w:val="20"/>
        </w:rPr>
      </w:pPr>
    </w:p>
    <w:p w:rsidR="00696927" w:rsidRPr="00BB3162" w:rsidRDefault="00696927" w:rsidP="00696927">
      <w:pPr>
        <w:spacing w:after="120"/>
        <w:ind w:left="720"/>
        <w:jc w:val="center"/>
        <w:rPr>
          <w:rFonts w:ascii="Verdana" w:hAnsi="Verdana" w:cs="Arial"/>
          <w:b/>
          <w:sz w:val="20"/>
          <w:szCs w:val="20"/>
        </w:rPr>
      </w:pPr>
      <w:r w:rsidRPr="00BB3162">
        <w:rPr>
          <w:rFonts w:ascii="Verdana" w:hAnsi="Verdana" w:cs="Arial"/>
          <w:b/>
          <w:sz w:val="20"/>
          <w:szCs w:val="20"/>
        </w:rPr>
        <w:t xml:space="preserve">§ 9. </w:t>
      </w:r>
    </w:p>
    <w:p w:rsidR="00696927" w:rsidRPr="00BB3162" w:rsidRDefault="00696927" w:rsidP="00696927">
      <w:pPr>
        <w:spacing w:after="120"/>
        <w:ind w:left="720"/>
        <w:jc w:val="center"/>
        <w:rPr>
          <w:rFonts w:ascii="Verdana" w:hAnsi="Verdana" w:cs="Arial"/>
          <w:color w:val="000000"/>
          <w:spacing w:val="4"/>
          <w:sz w:val="20"/>
          <w:szCs w:val="20"/>
        </w:rPr>
      </w:pPr>
      <w:r w:rsidRPr="00BB3162">
        <w:rPr>
          <w:rFonts w:ascii="Verdana" w:hAnsi="Verdana" w:cs="Arial"/>
          <w:b/>
          <w:sz w:val="20"/>
          <w:szCs w:val="20"/>
        </w:rPr>
        <w:t>Odstąpienie od Umowy</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color w:val="000000"/>
          <w:spacing w:val="4"/>
          <w:sz w:val="20"/>
          <w:szCs w:val="20"/>
        </w:rPr>
        <w:t>Niezależnie</w:t>
      </w:r>
      <w:r w:rsidRPr="00BB3162">
        <w:rPr>
          <w:rFonts w:ascii="Verdana" w:hAnsi="Verdana" w:cs="Arial"/>
          <w:sz w:val="20"/>
          <w:szCs w:val="20"/>
        </w:rPr>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Zamawiającemu przysługuje prawo do odstąpienia od Umowy z przyczyn leżących po stronie Wykonawcy:</w:t>
      </w:r>
    </w:p>
    <w:p w:rsidR="00696927" w:rsidRPr="00BB3162" w:rsidRDefault="00696927" w:rsidP="00696927">
      <w:pPr>
        <w:numPr>
          <w:ilvl w:val="0"/>
          <w:numId w:val="46"/>
        </w:numPr>
        <w:suppressAutoHyphens/>
        <w:spacing w:after="120" w:line="100" w:lineRule="atLeast"/>
        <w:jc w:val="both"/>
        <w:rPr>
          <w:rFonts w:ascii="Verdana" w:hAnsi="Verdana" w:cs="Arial"/>
          <w:sz w:val="20"/>
          <w:szCs w:val="20"/>
        </w:rPr>
      </w:pPr>
      <w:r w:rsidRPr="00BB3162">
        <w:rPr>
          <w:rFonts w:ascii="Verdana" w:hAnsi="Verdana" w:cs="Arial"/>
          <w:sz w:val="20"/>
          <w:szCs w:val="20"/>
        </w:rPr>
        <w:t xml:space="preserve">w przypadku, w którym Wykonawca nie rozpoczął realizacji przedmiotu Umowy bez uzasadnionych przyczyn i nie wykonuje Umowy w ustalonym terminie, </w:t>
      </w:r>
    </w:p>
    <w:p w:rsidR="00696927" w:rsidRPr="00BB3162" w:rsidRDefault="00696927" w:rsidP="00696927">
      <w:pPr>
        <w:numPr>
          <w:ilvl w:val="0"/>
          <w:numId w:val="46"/>
        </w:numPr>
        <w:suppressAutoHyphens/>
        <w:spacing w:after="120" w:line="100" w:lineRule="atLeast"/>
        <w:jc w:val="both"/>
        <w:rPr>
          <w:rFonts w:ascii="Verdana" w:hAnsi="Verdana" w:cs="Arial"/>
          <w:sz w:val="20"/>
          <w:szCs w:val="20"/>
        </w:rPr>
      </w:pPr>
      <w:r w:rsidRPr="00BB3162">
        <w:rPr>
          <w:rFonts w:ascii="Verdana" w:hAnsi="Verdana" w:cs="Arial"/>
          <w:sz w:val="20"/>
          <w:szCs w:val="20"/>
        </w:rPr>
        <w:t xml:space="preserve">w innych przypadkach niewykonania lub nienależytego wykonania Umowy pomimo bezskutecznego wezwania do usunięcia stwierdzonych uchybień i wskazania przez Zamawiającego terminu ich usunięcia. </w:t>
      </w:r>
    </w:p>
    <w:p w:rsidR="00696927" w:rsidRPr="00BB3162" w:rsidRDefault="00885BC2" w:rsidP="00885BC2">
      <w:pPr>
        <w:numPr>
          <w:ilvl w:val="0"/>
          <w:numId w:val="46"/>
        </w:numPr>
        <w:suppressAutoHyphens/>
        <w:spacing w:after="120" w:line="100" w:lineRule="atLeast"/>
        <w:jc w:val="both"/>
        <w:rPr>
          <w:rFonts w:ascii="Verdana" w:hAnsi="Verdana" w:cs="Arial"/>
          <w:sz w:val="20"/>
          <w:szCs w:val="20"/>
        </w:rPr>
      </w:pPr>
      <w:r w:rsidRPr="00BB3162">
        <w:rPr>
          <w:rFonts w:ascii="Verdana" w:hAnsi="Verdana" w:cs="Arial"/>
          <w:sz w:val="20"/>
          <w:szCs w:val="20"/>
        </w:rPr>
        <w:t>w przypadku otwarcia likwidacji lub wniesienia wniosku o upadłość Wykonawcy</w:t>
      </w:r>
      <w:bookmarkStart w:id="3" w:name="_GoBack"/>
      <w:bookmarkEnd w:id="3"/>
      <w:r w:rsidR="00696927" w:rsidRPr="00BB3162">
        <w:rPr>
          <w:rFonts w:ascii="Verdana" w:hAnsi="Verdana" w:cs="Arial"/>
          <w:sz w:val="20"/>
          <w:szCs w:val="20"/>
        </w:rPr>
        <w:t>,</w:t>
      </w:r>
    </w:p>
    <w:p w:rsidR="00696927" w:rsidRPr="00BB3162" w:rsidRDefault="00696927" w:rsidP="00696927">
      <w:pPr>
        <w:numPr>
          <w:ilvl w:val="0"/>
          <w:numId w:val="46"/>
        </w:numPr>
        <w:suppressAutoHyphens/>
        <w:spacing w:after="120" w:line="100" w:lineRule="atLeast"/>
        <w:jc w:val="both"/>
        <w:rPr>
          <w:rFonts w:ascii="Verdana" w:hAnsi="Verdana" w:cs="Arial"/>
          <w:sz w:val="20"/>
          <w:szCs w:val="20"/>
        </w:rPr>
      </w:pPr>
      <w:r w:rsidRPr="00BB3162">
        <w:rPr>
          <w:rFonts w:ascii="Verdana" w:hAnsi="Verdana" w:cs="Arial"/>
          <w:sz w:val="20"/>
          <w:szCs w:val="20"/>
        </w:rPr>
        <w:t>w przypadku wydania sądowego nakazu zajęcia majątku Wykonawcy.</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 xml:space="preserve">Zamawiającemu przysługuje prawo do odstąpienia od Umowy w razie wystąpienia istotnej zmiany okoliczności powodującej, że wykonanie Umowy nie leży w interesie publicznym, czego nie można było przewidzieć w chwili zawarcia Umowy. W takim </w:t>
      </w:r>
      <w:r w:rsidRPr="00BB3162">
        <w:rPr>
          <w:rFonts w:ascii="Verdana" w:hAnsi="Verdana" w:cs="Arial"/>
          <w:sz w:val="20"/>
          <w:szCs w:val="20"/>
        </w:rPr>
        <w:lastRenderedPageBreak/>
        <w:t>wypadku Wykonawca może żądać jedynie wynagrodzenia należnego mu z tytułu wykonania części Umowy, która odebrana została bez zastrzeżeń.</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 xml:space="preserve">Zamawiający może odstąpić od Umowy w terminie 30 dni, licząc od dnia powzięcia przez Zamawiającego wiadomości o okolicznościach uzasadniających odstąpienie. </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sz w:val="20"/>
          <w:szCs w:val="20"/>
        </w:rPr>
      </w:pPr>
      <w:r w:rsidRPr="00BB3162">
        <w:rPr>
          <w:rFonts w:ascii="Verdana" w:hAnsi="Verdana" w:cs="Arial"/>
          <w:sz w:val="20"/>
          <w:szCs w:val="20"/>
        </w:rPr>
        <w:t>Odstąpienie od Umowy następuje w formie pisemnej pod rygorem nieważności, ze wskazaniem podstawy odstąpienia.</w:t>
      </w:r>
    </w:p>
    <w:p w:rsidR="00696927" w:rsidRPr="00BB3162" w:rsidRDefault="00696927" w:rsidP="00696927">
      <w:pPr>
        <w:numPr>
          <w:ilvl w:val="0"/>
          <w:numId w:val="55"/>
        </w:numPr>
        <w:tabs>
          <w:tab w:val="num" w:pos="0"/>
          <w:tab w:val="left" w:pos="567"/>
        </w:tabs>
        <w:suppressAutoHyphens/>
        <w:spacing w:after="120" w:line="100" w:lineRule="atLeast"/>
        <w:ind w:left="567" w:hanging="567"/>
        <w:jc w:val="both"/>
        <w:rPr>
          <w:rFonts w:ascii="Verdana" w:hAnsi="Verdana" w:cs="Arial"/>
          <w:b/>
          <w:sz w:val="20"/>
          <w:szCs w:val="20"/>
        </w:rPr>
      </w:pPr>
      <w:r w:rsidRPr="00BB3162">
        <w:rPr>
          <w:rFonts w:ascii="Verdana" w:hAnsi="Verdana" w:cs="Arial"/>
          <w:sz w:val="20"/>
          <w:szCs w:val="20"/>
        </w:rPr>
        <w:t xml:space="preserve">Odstąpienie od Umowy ma skutek od dnia złożenia oświadczenia o odstąpieniu. W przypadku odstąpienia od Umowy. Zamawiający nie traci prawa do żądania należnych kar umownych i odszkodowań. </w:t>
      </w:r>
    </w:p>
    <w:p w:rsidR="00696927" w:rsidRPr="00BB3162" w:rsidRDefault="00696927" w:rsidP="00696927">
      <w:pPr>
        <w:spacing w:after="120"/>
        <w:ind w:left="720"/>
        <w:jc w:val="center"/>
        <w:rPr>
          <w:rFonts w:ascii="Verdana" w:hAnsi="Verdana" w:cs="Arial"/>
          <w:b/>
          <w:sz w:val="20"/>
          <w:szCs w:val="20"/>
        </w:rPr>
      </w:pPr>
    </w:p>
    <w:p w:rsidR="00696927" w:rsidRPr="00BB3162" w:rsidRDefault="00696927" w:rsidP="00696927">
      <w:pPr>
        <w:spacing w:after="120"/>
        <w:ind w:left="720"/>
        <w:jc w:val="center"/>
        <w:rPr>
          <w:rFonts w:ascii="Verdana" w:hAnsi="Verdana" w:cs="Arial"/>
          <w:b/>
          <w:sz w:val="20"/>
          <w:szCs w:val="20"/>
        </w:rPr>
      </w:pPr>
      <w:r w:rsidRPr="00BB3162">
        <w:rPr>
          <w:rFonts w:ascii="Verdana" w:hAnsi="Verdana" w:cs="Arial"/>
          <w:b/>
          <w:sz w:val="20"/>
          <w:szCs w:val="20"/>
        </w:rPr>
        <w:t>§ 10.</w:t>
      </w:r>
    </w:p>
    <w:p w:rsidR="00696927" w:rsidRPr="00BB3162" w:rsidRDefault="00696927" w:rsidP="00696927">
      <w:pPr>
        <w:spacing w:after="120"/>
        <w:ind w:left="720"/>
        <w:jc w:val="center"/>
        <w:rPr>
          <w:rFonts w:ascii="Verdana" w:hAnsi="Verdana" w:cs="Arial"/>
          <w:sz w:val="20"/>
          <w:szCs w:val="20"/>
        </w:rPr>
      </w:pPr>
      <w:r w:rsidRPr="00BB3162">
        <w:rPr>
          <w:rFonts w:ascii="Verdana" w:hAnsi="Verdana" w:cs="Arial"/>
          <w:b/>
          <w:sz w:val="20"/>
          <w:szCs w:val="20"/>
        </w:rPr>
        <w:t>Zmiany treści Umowy</w:t>
      </w:r>
    </w:p>
    <w:p w:rsidR="00696927" w:rsidRPr="00BB3162" w:rsidRDefault="00696927" w:rsidP="00696927">
      <w:pPr>
        <w:numPr>
          <w:ilvl w:val="0"/>
          <w:numId w:val="60"/>
        </w:numPr>
        <w:spacing w:after="200" w:line="276" w:lineRule="auto"/>
        <w:ind w:left="567" w:hanging="567"/>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O ile Umowa nie stanowi inaczej, zmiany treści Umowy, zgodnie z art. 144 ustawy Prawo zamówień publicznych, mogą być dokonywane wyłącznie w formie aneksu podpisanego przez obie Strony, pod rygorem nieważności, w zakresie:</w:t>
      </w:r>
    </w:p>
    <w:p w:rsidR="00696927" w:rsidRPr="00BB3162" w:rsidRDefault="00696927" w:rsidP="00696927">
      <w:pPr>
        <w:numPr>
          <w:ilvl w:val="1"/>
          <w:numId w:val="60"/>
        </w:numPr>
        <w:spacing w:after="200" w:line="276" w:lineRule="auto"/>
        <w:ind w:left="993" w:hanging="426"/>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zmiany terminu wykonania Umowy (skrócenie/wydłużenie) lub terminów płatności z uwagi na wstrzymanie/przerwanie wykonania przedmiotu Umowy z przyczyn zależnych od Zamawiającego – w zakresie dostosowania Umowy do tych zmian;</w:t>
      </w:r>
    </w:p>
    <w:p w:rsidR="00696927" w:rsidRPr="00BB3162" w:rsidRDefault="00696927" w:rsidP="00696927">
      <w:pPr>
        <w:numPr>
          <w:ilvl w:val="1"/>
          <w:numId w:val="60"/>
        </w:numPr>
        <w:spacing w:after="200" w:line="276" w:lineRule="auto"/>
        <w:ind w:left="993" w:hanging="426"/>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wystąpienia zmian powszechnie obowiązujących przepisów prawa w zakresie mającym wpływ na realizację Umowy - w zakresie dostosowania postanowień Umowy do zmiany przepisów prawa;</w:t>
      </w:r>
    </w:p>
    <w:p w:rsidR="00696927" w:rsidRPr="00BB3162" w:rsidRDefault="00696927" w:rsidP="00696927">
      <w:pPr>
        <w:numPr>
          <w:ilvl w:val="1"/>
          <w:numId w:val="60"/>
        </w:numPr>
        <w:spacing w:after="200" w:line="276" w:lineRule="auto"/>
        <w:ind w:left="993" w:hanging="426"/>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696927" w:rsidRPr="00BB3162" w:rsidRDefault="00696927" w:rsidP="00696927">
      <w:pPr>
        <w:numPr>
          <w:ilvl w:val="1"/>
          <w:numId w:val="60"/>
        </w:numPr>
        <w:spacing w:after="200" w:line="276" w:lineRule="auto"/>
        <w:ind w:left="993" w:hanging="426"/>
        <w:contextualSpacing/>
        <w:jc w:val="both"/>
        <w:rPr>
          <w:rFonts w:ascii="Verdana" w:eastAsia="Calibri" w:hAnsi="Verdana" w:cs="Arial"/>
          <w:bCs/>
          <w:sz w:val="20"/>
          <w:szCs w:val="20"/>
          <w:lang w:eastAsia="en-US"/>
        </w:rPr>
      </w:pPr>
      <w:r w:rsidRPr="00BB3162">
        <w:rPr>
          <w:rFonts w:ascii="Verdana" w:hAnsi="Verdana" w:cs="Arial"/>
          <w:sz w:val="20"/>
          <w:szCs w:val="20"/>
        </w:rPr>
        <w:t xml:space="preserve">odpowiednich zmian wysokości wynagrodzenia, określonego w § 3 ust. 1 należnego Wykonawcy, w przypadku zmiany: </w:t>
      </w:r>
    </w:p>
    <w:p w:rsidR="00696927" w:rsidRPr="00BB3162" w:rsidRDefault="00696927" w:rsidP="00696927">
      <w:pPr>
        <w:numPr>
          <w:ilvl w:val="0"/>
          <w:numId w:val="62"/>
        </w:numPr>
        <w:spacing w:before="120"/>
        <w:jc w:val="both"/>
        <w:rPr>
          <w:rFonts w:ascii="Verdana" w:hAnsi="Verdana" w:cs="Arial"/>
          <w:sz w:val="20"/>
          <w:szCs w:val="20"/>
        </w:rPr>
      </w:pPr>
      <w:r w:rsidRPr="00BB3162">
        <w:rPr>
          <w:rFonts w:ascii="Verdana" w:hAnsi="Verdana" w:cs="Arial"/>
          <w:sz w:val="20"/>
          <w:szCs w:val="20"/>
        </w:rPr>
        <w:t>stawki podatku od towarów i usług,</w:t>
      </w:r>
    </w:p>
    <w:p w:rsidR="00696927" w:rsidRPr="00BB3162" w:rsidRDefault="00696927" w:rsidP="00696927">
      <w:pPr>
        <w:numPr>
          <w:ilvl w:val="0"/>
          <w:numId w:val="62"/>
        </w:numPr>
        <w:spacing w:before="120"/>
        <w:jc w:val="both"/>
        <w:rPr>
          <w:rFonts w:ascii="Verdana" w:hAnsi="Verdana" w:cs="Arial"/>
          <w:sz w:val="20"/>
          <w:szCs w:val="20"/>
        </w:rPr>
      </w:pPr>
      <w:r w:rsidRPr="00BB3162">
        <w:rPr>
          <w:rFonts w:ascii="Verdana" w:hAnsi="Verdana" w:cs="Arial"/>
          <w:sz w:val="20"/>
          <w:szCs w:val="20"/>
        </w:rPr>
        <w:t>wysokości minimalnego wynagrodzenia za pracę ustalonego na podstawie art. 2 ust. 3–5 ustawy z dnia 10 października 2002 r. o minimalnym wynagrodzeniu za pracę (</w:t>
      </w:r>
      <w:proofErr w:type="spellStart"/>
      <w:r w:rsidRPr="00BB3162">
        <w:rPr>
          <w:rFonts w:ascii="Verdana" w:hAnsi="Verdana" w:cs="Arial"/>
          <w:sz w:val="20"/>
          <w:szCs w:val="20"/>
        </w:rPr>
        <w:t>Dz.U</w:t>
      </w:r>
      <w:proofErr w:type="spellEnd"/>
      <w:r w:rsidRPr="00BB3162">
        <w:rPr>
          <w:rFonts w:ascii="Verdana" w:hAnsi="Verdana" w:cs="Arial"/>
          <w:sz w:val="20"/>
          <w:szCs w:val="20"/>
        </w:rPr>
        <w:t xml:space="preserve">. Nr 200, poz.1679 z </w:t>
      </w:r>
      <w:proofErr w:type="spellStart"/>
      <w:r w:rsidRPr="00BB3162">
        <w:rPr>
          <w:rFonts w:ascii="Verdana" w:hAnsi="Verdana" w:cs="Arial"/>
          <w:sz w:val="20"/>
          <w:szCs w:val="20"/>
        </w:rPr>
        <w:t>późn</w:t>
      </w:r>
      <w:proofErr w:type="spellEnd"/>
      <w:r w:rsidRPr="00BB3162">
        <w:rPr>
          <w:rFonts w:ascii="Verdana" w:hAnsi="Verdana" w:cs="Arial"/>
          <w:sz w:val="20"/>
          <w:szCs w:val="20"/>
        </w:rPr>
        <w:t>. zm.),</w:t>
      </w:r>
    </w:p>
    <w:p w:rsidR="00696927" w:rsidRPr="00BB3162" w:rsidRDefault="00696927" w:rsidP="00696927">
      <w:pPr>
        <w:numPr>
          <w:ilvl w:val="0"/>
          <w:numId w:val="62"/>
        </w:numPr>
        <w:spacing w:before="120"/>
        <w:jc w:val="both"/>
        <w:rPr>
          <w:rFonts w:ascii="Verdana" w:hAnsi="Verdana" w:cs="Arial"/>
          <w:sz w:val="20"/>
          <w:szCs w:val="20"/>
        </w:rPr>
      </w:pPr>
      <w:r w:rsidRPr="00BB3162">
        <w:rPr>
          <w:rFonts w:ascii="Verdana" w:hAnsi="Verdana" w:cs="Arial"/>
          <w:sz w:val="20"/>
          <w:szCs w:val="20"/>
        </w:rPr>
        <w:t xml:space="preserve">zasad podlegania ubezpieczeniom społecznym lub ubezpieczeniu zdrowotnemu lub wysokości stawki składki na ubezpieczenia społeczne lub zdrowotne </w:t>
      </w:r>
    </w:p>
    <w:p w:rsidR="00696927" w:rsidRPr="00BB3162" w:rsidRDefault="00696927" w:rsidP="00696927">
      <w:pPr>
        <w:spacing w:after="200" w:line="276" w:lineRule="auto"/>
        <w:ind w:left="993"/>
        <w:contextualSpacing/>
        <w:jc w:val="both"/>
        <w:rPr>
          <w:rFonts w:ascii="Verdana" w:eastAsia="Calibri" w:hAnsi="Verdana" w:cs="Arial"/>
          <w:bCs/>
          <w:sz w:val="20"/>
          <w:szCs w:val="20"/>
          <w:lang w:eastAsia="en-US"/>
        </w:rPr>
      </w:pPr>
      <w:r w:rsidRPr="00BB3162">
        <w:rPr>
          <w:rFonts w:ascii="Verdana" w:hAnsi="Verdana" w:cs="Arial"/>
          <w:sz w:val="20"/>
          <w:szCs w:val="20"/>
        </w:rPr>
        <w:t>jeżeli Wykonawca w terminie 30 dni od dnia wejścia w życie zmian zwróci się w tej sprawie do Zamawiającego z wnioskiem, w którym wykaże wpływ tych zmian na koszty wykonania zamówienia przez Wykonawcę.</w:t>
      </w:r>
    </w:p>
    <w:p w:rsidR="00696927" w:rsidRPr="00BB3162" w:rsidRDefault="00696927" w:rsidP="00696927">
      <w:pPr>
        <w:numPr>
          <w:ilvl w:val="0"/>
          <w:numId w:val="60"/>
        </w:numPr>
        <w:spacing w:after="200" w:line="276" w:lineRule="auto"/>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Zmiany, o których mowa w ust. 1 pkt 1-3 powyżej, nie mogą spowodować zwiększenia całkowitej wartości wynagrodzenia brutto.</w:t>
      </w:r>
    </w:p>
    <w:p w:rsidR="00696927" w:rsidRPr="00BB3162" w:rsidRDefault="00696927" w:rsidP="00696927">
      <w:pPr>
        <w:numPr>
          <w:ilvl w:val="0"/>
          <w:numId w:val="60"/>
        </w:numPr>
        <w:spacing w:after="200" w:line="276" w:lineRule="auto"/>
        <w:contextualSpacing/>
        <w:jc w:val="both"/>
        <w:rPr>
          <w:rFonts w:ascii="Verdana" w:eastAsia="Calibri" w:hAnsi="Verdana" w:cs="Arial"/>
          <w:bCs/>
          <w:sz w:val="20"/>
          <w:szCs w:val="20"/>
          <w:lang w:eastAsia="en-US"/>
        </w:rPr>
      </w:pPr>
      <w:r w:rsidRPr="00BB3162">
        <w:rPr>
          <w:rFonts w:ascii="Verdana" w:eastAsia="Calibri" w:hAnsi="Verdana" w:cs="Arial"/>
          <w:bCs/>
          <w:sz w:val="20"/>
          <w:szCs w:val="20"/>
          <w:lang w:eastAsia="en-US"/>
        </w:rPr>
        <w:t>W przypadku wystąpienia okoliczności skutkujących koniecznością dokonania zmiany Umowy, o których mowa w ust. 1 pkt 1-4, Zamawiający każdorazowo niezwłocznie poinformuje o tym Wykonawcę na piśmie.</w:t>
      </w:r>
    </w:p>
    <w:p w:rsidR="00696927" w:rsidRPr="00BB3162" w:rsidRDefault="00696927" w:rsidP="00696927">
      <w:pPr>
        <w:widowControl w:val="0"/>
        <w:tabs>
          <w:tab w:val="left" w:pos="567"/>
        </w:tabs>
        <w:spacing w:after="120"/>
        <w:ind w:left="360"/>
        <w:jc w:val="both"/>
        <w:rPr>
          <w:rFonts w:ascii="Verdana" w:hAnsi="Verdana" w:cs="Arial"/>
          <w:sz w:val="20"/>
          <w:szCs w:val="20"/>
        </w:rPr>
      </w:pPr>
    </w:p>
    <w:p w:rsidR="00696927" w:rsidRPr="00BB3162" w:rsidRDefault="00696927" w:rsidP="00696927">
      <w:pPr>
        <w:spacing w:after="120"/>
        <w:ind w:left="720"/>
        <w:jc w:val="center"/>
        <w:rPr>
          <w:rFonts w:ascii="Verdana" w:hAnsi="Verdana" w:cs="Arial"/>
          <w:b/>
          <w:sz w:val="20"/>
          <w:szCs w:val="20"/>
        </w:rPr>
      </w:pPr>
      <w:r w:rsidRPr="00BB3162">
        <w:rPr>
          <w:rFonts w:ascii="Verdana" w:hAnsi="Verdana" w:cs="Arial"/>
          <w:b/>
          <w:sz w:val="20"/>
          <w:szCs w:val="20"/>
        </w:rPr>
        <w:t xml:space="preserve">§ 11. </w:t>
      </w:r>
    </w:p>
    <w:p w:rsidR="00696927" w:rsidRPr="00BB3162" w:rsidRDefault="00696927" w:rsidP="00696927">
      <w:pPr>
        <w:spacing w:after="120"/>
        <w:ind w:left="720"/>
        <w:jc w:val="center"/>
        <w:rPr>
          <w:rFonts w:ascii="Verdana" w:hAnsi="Verdana" w:cs="Arial"/>
          <w:sz w:val="20"/>
          <w:szCs w:val="20"/>
        </w:rPr>
      </w:pPr>
      <w:r w:rsidRPr="00BB3162">
        <w:rPr>
          <w:rFonts w:ascii="Verdana" w:hAnsi="Verdana" w:cs="Arial"/>
          <w:b/>
          <w:sz w:val="20"/>
          <w:szCs w:val="20"/>
        </w:rPr>
        <w:lastRenderedPageBreak/>
        <w:t>Postanowienia końcowe</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Wszelkie uzupełnienia niniejszej umowy, jej wypowiedzenie, rozwiązanie za zgodą obu Stron lub odstąpienie od niej dokonywane będą w formie pisemnej pod rygorem nieważności.</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Bez uprzedniej, pisemnej zgody Zamawiającego, Wykonawca nie może przenieść na osobę trzecią wierzytelności wynikających z Umowy, ani regulować ich w drodze kompensaty.</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sz w:val="20"/>
          <w:szCs w:val="20"/>
        </w:rPr>
      </w:pPr>
      <w:r w:rsidRPr="00BB3162">
        <w:rPr>
          <w:rFonts w:ascii="Verdana" w:hAnsi="Verdana"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sz w:val="20"/>
          <w:szCs w:val="20"/>
        </w:rPr>
        <w:t>Na potrzeby niniejszej Umowy Strony przyjmują, iż Dni Robocze to dni tygodnia od poniedziałku do piątku z wyłączeniem dni ustawowo wolnych od pracy oraz innych dni wolnych u Zamawiającego.</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Umowę sporządzono w czterech jednobrzmiących egzemplarzach, po dwa dla każdej ze stron.</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sz w:val="20"/>
          <w:szCs w:val="20"/>
        </w:rPr>
      </w:pPr>
      <w:r w:rsidRPr="00BB3162">
        <w:rPr>
          <w:rFonts w:ascii="Verdana" w:hAnsi="Verdana" w:cs="Arial"/>
          <w:sz w:val="20"/>
          <w:szCs w:val="20"/>
        </w:rPr>
        <w:t xml:space="preserve">Umowa wchodzi w życie z dniem jej zawarcia. </w:t>
      </w:r>
    </w:p>
    <w:p w:rsidR="00696927" w:rsidRPr="00BB3162" w:rsidRDefault="00696927" w:rsidP="00696927">
      <w:pPr>
        <w:numPr>
          <w:ilvl w:val="0"/>
          <w:numId w:val="58"/>
        </w:numPr>
        <w:tabs>
          <w:tab w:val="clear" w:pos="1099"/>
          <w:tab w:val="num" w:pos="426"/>
          <w:tab w:val="left" w:pos="567"/>
        </w:tabs>
        <w:suppressAutoHyphens/>
        <w:spacing w:after="120" w:line="100" w:lineRule="atLeast"/>
        <w:ind w:left="426" w:hanging="426"/>
        <w:jc w:val="both"/>
        <w:rPr>
          <w:rFonts w:ascii="Verdana" w:hAnsi="Verdana" w:cs="Arial"/>
          <w:bCs/>
          <w:spacing w:val="-1"/>
          <w:sz w:val="20"/>
          <w:szCs w:val="20"/>
        </w:rPr>
      </w:pPr>
      <w:r w:rsidRPr="00BB3162">
        <w:rPr>
          <w:rFonts w:ascii="Verdana" w:hAnsi="Verdana" w:cs="Arial"/>
          <w:sz w:val="20"/>
          <w:szCs w:val="20"/>
        </w:rPr>
        <w:t>Załączniki stanowiące integralną część Umowy:</w:t>
      </w:r>
    </w:p>
    <w:p w:rsidR="00696927" w:rsidRPr="00BB3162" w:rsidRDefault="00696927" w:rsidP="00696927">
      <w:pPr>
        <w:numPr>
          <w:ilvl w:val="0"/>
          <w:numId w:val="53"/>
        </w:numPr>
        <w:suppressAutoHyphens/>
        <w:spacing w:after="120" w:line="100" w:lineRule="atLeast"/>
        <w:ind w:left="1069"/>
        <w:jc w:val="both"/>
        <w:rPr>
          <w:rFonts w:ascii="Verdana" w:hAnsi="Verdana" w:cs="Arial"/>
          <w:bCs/>
          <w:spacing w:val="-1"/>
          <w:sz w:val="20"/>
          <w:szCs w:val="20"/>
        </w:rPr>
      </w:pPr>
      <w:r w:rsidRPr="00BB3162">
        <w:rPr>
          <w:rFonts w:ascii="Verdana" w:hAnsi="Verdana" w:cs="Arial"/>
          <w:bCs/>
          <w:spacing w:val="-1"/>
          <w:sz w:val="20"/>
          <w:szCs w:val="20"/>
        </w:rPr>
        <w:t>Opis Przedmiotu Umowy.</w:t>
      </w:r>
    </w:p>
    <w:p w:rsidR="00696927" w:rsidRPr="00BB3162" w:rsidRDefault="00696927" w:rsidP="00696927">
      <w:pPr>
        <w:numPr>
          <w:ilvl w:val="0"/>
          <w:numId w:val="53"/>
        </w:numPr>
        <w:suppressAutoHyphens/>
        <w:spacing w:after="120" w:line="100" w:lineRule="atLeast"/>
        <w:ind w:left="1069"/>
        <w:jc w:val="both"/>
        <w:rPr>
          <w:rFonts w:ascii="Verdana" w:hAnsi="Verdana" w:cs="Arial"/>
          <w:bCs/>
          <w:sz w:val="20"/>
          <w:szCs w:val="20"/>
        </w:rPr>
      </w:pPr>
      <w:r w:rsidRPr="00BB3162">
        <w:rPr>
          <w:rFonts w:ascii="Verdana" w:hAnsi="Verdana" w:cs="Arial"/>
          <w:bCs/>
          <w:spacing w:val="-1"/>
          <w:sz w:val="20"/>
          <w:szCs w:val="20"/>
        </w:rPr>
        <w:t>Wzór Protokołu odbioru.</w:t>
      </w:r>
    </w:p>
    <w:p w:rsidR="00696927" w:rsidRPr="00BB3162" w:rsidRDefault="00696927" w:rsidP="00696927">
      <w:pPr>
        <w:numPr>
          <w:ilvl w:val="0"/>
          <w:numId w:val="53"/>
        </w:numPr>
        <w:suppressAutoHyphens/>
        <w:spacing w:after="120" w:line="100" w:lineRule="atLeast"/>
        <w:ind w:left="1069"/>
        <w:jc w:val="both"/>
        <w:rPr>
          <w:rFonts w:ascii="Verdana" w:hAnsi="Verdana" w:cs="Arial"/>
          <w:bCs/>
          <w:spacing w:val="-1"/>
          <w:sz w:val="20"/>
          <w:szCs w:val="20"/>
        </w:rPr>
      </w:pPr>
      <w:r w:rsidRPr="00BB3162">
        <w:rPr>
          <w:rFonts w:ascii="Verdana" w:hAnsi="Verdana" w:cs="Arial"/>
          <w:bCs/>
          <w:sz w:val="20"/>
          <w:szCs w:val="20"/>
        </w:rPr>
        <w:t>Wzór Formularza Zgłoszenia Serwisowego.</w:t>
      </w:r>
    </w:p>
    <w:p w:rsidR="00696927" w:rsidRPr="00BB3162" w:rsidRDefault="00696927" w:rsidP="00696927">
      <w:pPr>
        <w:numPr>
          <w:ilvl w:val="0"/>
          <w:numId w:val="53"/>
        </w:numPr>
        <w:suppressAutoHyphens/>
        <w:spacing w:after="120" w:line="100" w:lineRule="atLeast"/>
        <w:ind w:left="1069"/>
        <w:jc w:val="both"/>
        <w:rPr>
          <w:rFonts w:ascii="Verdana" w:hAnsi="Verdana" w:cs="Arial"/>
          <w:bCs/>
          <w:spacing w:val="-1"/>
          <w:sz w:val="20"/>
          <w:szCs w:val="20"/>
        </w:rPr>
      </w:pPr>
      <w:r w:rsidRPr="00BB3162">
        <w:rPr>
          <w:rFonts w:ascii="Verdana" w:hAnsi="Verdana" w:cs="Arial"/>
          <w:bCs/>
          <w:spacing w:val="-1"/>
          <w:sz w:val="20"/>
          <w:szCs w:val="20"/>
        </w:rPr>
        <w:t>Wzór Oświadczenia</w:t>
      </w:r>
      <w:r w:rsidRPr="00BB3162">
        <w:rPr>
          <w:rFonts w:ascii="Verdana" w:hAnsi="Verdana" w:cs="Arial"/>
          <w:sz w:val="20"/>
          <w:szCs w:val="20"/>
        </w:rPr>
        <w:t xml:space="preserve"> o ochronie informacji. </w:t>
      </w:r>
    </w:p>
    <w:p w:rsidR="00696927" w:rsidRPr="00BB3162" w:rsidRDefault="00696927" w:rsidP="00696927">
      <w:pPr>
        <w:numPr>
          <w:ilvl w:val="0"/>
          <w:numId w:val="53"/>
        </w:numPr>
        <w:suppressAutoHyphens/>
        <w:spacing w:after="120" w:line="100" w:lineRule="atLeast"/>
        <w:ind w:left="1069"/>
        <w:jc w:val="both"/>
        <w:rPr>
          <w:rFonts w:ascii="Verdana" w:hAnsi="Verdana" w:cs="Arial"/>
          <w:sz w:val="20"/>
          <w:szCs w:val="20"/>
        </w:rPr>
      </w:pPr>
      <w:r w:rsidRPr="00BB3162">
        <w:rPr>
          <w:rFonts w:ascii="Verdana" w:hAnsi="Verdana" w:cs="Arial"/>
          <w:bCs/>
          <w:spacing w:val="-1"/>
          <w:sz w:val="20"/>
          <w:szCs w:val="20"/>
        </w:rPr>
        <w:t>Wykaz płatników.</w:t>
      </w:r>
    </w:p>
    <w:p w:rsidR="00696927" w:rsidRPr="00BB3162" w:rsidRDefault="00696927" w:rsidP="00696927">
      <w:pPr>
        <w:numPr>
          <w:ilvl w:val="0"/>
          <w:numId w:val="53"/>
        </w:numPr>
        <w:suppressAutoHyphens/>
        <w:spacing w:after="120" w:line="100" w:lineRule="atLeast"/>
        <w:ind w:left="1069"/>
        <w:jc w:val="both"/>
        <w:rPr>
          <w:rFonts w:ascii="Verdana" w:hAnsi="Verdana" w:cs="Arial"/>
          <w:sz w:val="20"/>
          <w:szCs w:val="20"/>
        </w:rPr>
      </w:pPr>
      <w:r w:rsidRPr="00BB3162">
        <w:rPr>
          <w:rFonts w:ascii="Verdana" w:hAnsi="Verdana" w:cs="Arial"/>
          <w:sz w:val="20"/>
          <w:szCs w:val="20"/>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696927" w:rsidRPr="00BB3162" w:rsidRDefault="00696927" w:rsidP="00696927">
      <w:pPr>
        <w:spacing w:after="120"/>
        <w:ind w:left="1080"/>
        <w:jc w:val="both"/>
        <w:rPr>
          <w:rFonts w:ascii="Verdana" w:hAnsi="Verdana" w:cs="Arial"/>
          <w:sz w:val="20"/>
          <w:szCs w:val="20"/>
        </w:rPr>
      </w:pPr>
      <w:r w:rsidRPr="00BB3162">
        <w:rPr>
          <w:rFonts w:ascii="Verdana" w:hAnsi="Verdana" w:cs="Arial"/>
          <w:sz w:val="20"/>
          <w:szCs w:val="20"/>
        </w:rPr>
        <w:t>*  niepotrzebne skreślić</w:t>
      </w:r>
    </w:p>
    <w:p w:rsidR="00696927" w:rsidRPr="00BB3162" w:rsidRDefault="00696927" w:rsidP="00696927">
      <w:pPr>
        <w:tabs>
          <w:tab w:val="left" w:pos="567"/>
          <w:tab w:val="left" w:pos="9072"/>
        </w:tabs>
        <w:spacing w:after="120"/>
        <w:ind w:left="567" w:right="72"/>
        <w:jc w:val="both"/>
        <w:rPr>
          <w:rFonts w:ascii="Verdana" w:hAnsi="Verdana" w:cs="Arial"/>
          <w:sz w:val="20"/>
          <w:szCs w:val="20"/>
        </w:rPr>
      </w:pPr>
    </w:p>
    <w:p w:rsidR="00696927" w:rsidRPr="00BB3162" w:rsidRDefault="00696927" w:rsidP="00696927">
      <w:pPr>
        <w:tabs>
          <w:tab w:val="left" w:pos="567"/>
          <w:tab w:val="left" w:pos="9072"/>
        </w:tabs>
        <w:spacing w:after="120"/>
        <w:ind w:left="567" w:right="72"/>
        <w:jc w:val="both"/>
        <w:rPr>
          <w:rFonts w:ascii="Verdana" w:hAnsi="Verdana" w:cs="Arial"/>
          <w:sz w:val="20"/>
          <w:szCs w:val="20"/>
        </w:rPr>
      </w:pPr>
    </w:p>
    <w:p w:rsidR="00696927" w:rsidRPr="00BB3162" w:rsidRDefault="00696927" w:rsidP="00696927">
      <w:pPr>
        <w:spacing w:line="300" w:lineRule="exact"/>
        <w:ind w:firstLine="426"/>
        <w:jc w:val="both"/>
        <w:rPr>
          <w:rFonts w:ascii="Verdana" w:hAnsi="Verdana" w:cs="Arial"/>
          <w:b/>
          <w:sz w:val="20"/>
          <w:szCs w:val="20"/>
        </w:rPr>
      </w:pPr>
      <w:r w:rsidRPr="00BB3162">
        <w:rPr>
          <w:rFonts w:ascii="Verdana" w:hAnsi="Verdana" w:cs="Arial"/>
          <w:b/>
          <w:sz w:val="20"/>
          <w:szCs w:val="20"/>
        </w:rPr>
        <w:t xml:space="preserve">ZAMAWIAJĄCY </w:t>
      </w:r>
      <w:r w:rsidRPr="00BB3162">
        <w:rPr>
          <w:rFonts w:ascii="Verdana" w:hAnsi="Verdana" w:cs="Arial"/>
          <w:b/>
          <w:sz w:val="20"/>
          <w:szCs w:val="20"/>
        </w:rPr>
        <w:tab/>
      </w:r>
      <w:r w:rsidRPr="00BB3162">
        <w:rPr>
          <w:rFonts w:ascii="Verdana" w:hAnsi="Verdana" w:cs="Arial"/>
          <w:b/>
          <w:sz w:val="20"/>
          <w:szCs w:val="20"/>
        </w:rPr>
        <w:softHyphen/>
      </w:r>
      <w:r w:rsidRPr="00BB3162">
        <w:rPr>
          <w:rFonts w:ascii="Verdana" w:hAnsi="Verdana" w:cs="Arial"/>
          <w:b/>
          <w:sz w:val="20"/>
          <w:szCs w:val="20"/>
        </w:rPr>
        <w:tab/>
      </w:r>
      <w:r w:rsidRPr="00BB3162">
        <w:rPr>
          <w:rFonts w:ascii="Verdana" w:hAnsi="Verdana" w:cs="Arial"/>
          <w:b/>
          <w:sz w:val="20"/>
          <w:szCs w:val="20"/>
        </w:rPr>
        <w:tab/>
      </w:r>
      <w:r w:rsidRPr="00BB3162">
        <w:rPr>
          <w:rFonts w:ascii="Verdana" w:hAnsi="Verdana" w:cs="Arial"/>
          <w:b/>
          <w:sz w:val="20"/>
          <w:szCs w:val="20"/>
        </w:rPr>
        <w:tab/>
      </w:r>
      <w:r w:rsidRPr="00BB3162">
        <w:rPr>
          <w:rFonts w:ascii="Verdana" w:hAnsi="Verdana" w:cs="Arial"/>
          <w:b/>
          <w:sz w:val="20"/>
          <w:szCs w:val="20"/>
        </w:rPr>
        <w:tab/>
      </w:r>
      <w:r w:rsidRPr="00BB3162">
        <w:rPr>
          <w:rFonts w:ascii="Verdana" w:hAnsi="Verdana" w:cs="Arial"/>
          <w:b/>
          <w:sz w:val="20"/>
          <w:szCs w:val="20"/>
        </w:rPr>
        <w:tab/>
      </w:r>
      <w:r w:rsidRPr="00BB3162">
        <w:rPr>
          <w:rFonts w:ascii="Verdana" w:hAnsi="Verdana" w:cs="Arial"/>
          <w:b/>
          <w:sz w:val="20"/>
          <w:szCs w:val="20"/>
        </w:rPr>
        <w:tab/>
        <w:t>WYKONAWCA</w:t>
      </w:r>
    </w:p>
    <w:p w:rsidR="00696927" w:rsidRPr="00BB3162" w:rsidRDefault="00696927" w:rsidP="00696927">
      <w:pPr>
        <w:tabs>
          <w:tab w:val="left" w:pos="567"/>
          <w:tab w:val="left" w:pos="9072"/>
        </w:tabs>
        <w:spacing w:after="120"/>
        <w:ind w:left="567" w:right="72"/>
        <w:jc w:val="both"/>
        <w:rPr>
          <w:rFonts w:ascii="Verdana" w:hAnsi="Verdana" w:cs="Arial"/>
          <w:sz w:val="20"/>
          <w:szCs w:val="20"/>
        </w:rPr>
      </w:pPr>
    </w:p>
    <w:p w:rsidR="00696927" w:rsidRPr="00BB3162" w:rsidRDefault="00696927" w:rsidP="00696927">
      <w:pPr>
        <w:spacing w:after="120"/>
        <w:jc w:val="both"/>
        <w:rPr>
          <w:rFonts w:ascii="Verdana" w:hAnsi="Verdana" w:cs="Arial"/>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rPr>
          <w:rFonts w:ascii="Verdana" w:hAnsi="Verdana" w:cs="Arial"/>
          <w:b/>
          <w:sz w:val="20"/>
          <w:szCs w:val="20"/>
        </w:rPr>
      </w:pPr>
    </w:p>
    <w:p w:rsidR="00696927" w:rsidRPr="00BB3162" w:rsidRDefault="00696927" w:rsidP="00696927">
      <w:pPr>
        <w:spacing w:before="120"/>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E92927" w:rsidRDefault="00E92927" w:rsidP="00696927">
      <w:pPr>
        <w:jc w:val="right"/>
        <w:rPr>
          <w:rFonts w:ascii="Verdana" w:hAnsi="Verdana" w:cs="Arial"/>
          <w:b/>
          <w:sz w:val="20"/>
          <w:szCs w:val="20"/>
        </w:rPr>
      </w:pPr>
    </w:p>
    <w:p w:rsidR="00696927" w:rsidRPr="00BB3162" w:rsidRDefault="00696927" w:rsidP="00696927">
      <w:pPr>
        <w:jc w:val="right"/>
        <w:rPr>
          <w:rFonts w:ascii="Verdana" w:hAnsi="Verdana" w:cs="Arial"/>
          <w:sz w:val="20"/>
          <w:szCs w:val="20"/>
        </w:rPr>
      </w:pPr>
      <w:r w:rsidRPr="00BB3162">
        <w:rPr>
          <w:rFonts w:ascii="Verdana" w:hAnsi="Verdana" w:cs="Arial"/>
          <w:b/>
          <w:sz w:val="20"/>
          <w:szCs w:val="20"/>
        </w:rPr>
        <w:lastRenderedPageBreak/>
        <w:t xml:space="preserve">Załącznik nr 2 do Umowy nr… z dnia …..r. </w:t>
      </w: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pStyle w:val="Nagwek2"/>
        <w:numPr>
          <w:ilvl w:val="1"/>
          <w:numId w:val="0"/>
        </w:numPr>
        <w:tabs>
          <w:tab w:val="num" w:pos="576"/>
        </w:tabs>
        <w:suppressAutoHyphens/>
        <w:spacing w:line="360" w:lineRule="auto"/>
        <w:ind w:left="576" w:hanging="576"/>
        <w:jc w:val="center"/>
        <w:rPr>
          <w:rFonts w:ascii="Verdana" w:hAnsi="Verdana" w:cs="Arial"/>
          <w:sz w:val="20"/>
          <w:szCs w:val="20"/>
        </w:rPr>
      </w:pPr>
      <w:r w:rsidRPr="00BB3162">
        <w:rPr>
          <w:rFonts w:ascii="Verdana" w:hAnsi="Verdana" w:cs="Arial"/>
          <w:sz w:val="20"/>
          <w:szCs w:val="20"/>
        </w:rPr>
        <w:t xml:space="preserve">PROTOKÓŁ ODBIORU </w:t>
      </w:r>
    </w:p>
    <w:p w:rsidR="00696927" w:rsidRPr="00BB3162" w:rsidRDefault="00696927" w:rsidP="00696927">
      <w:pPr>
        <w:jc w:val="both"/>
        <w:rPr>
          <w:rFonts w:ascii="Verdana" w:hAnsi="Verdana" w:cs="Arial"/>
          <w:sz w:val="20"/>
          <w:szCs w:val="20"/>
        </w:rPr>
      </w:pPr>
    </w:p>
    <w:p w:rsidR="00696927" w:rsidRPr="00BB3162" w:rsidRDefault="00696927" w:rsidP="00696927">
      <w:pPr>
        <w:jc w:val="both"/>
        <w:rPr>
          <w:rFonts w:ascii="Verdana" w:hAnsi="Verdana" w:cs="Arial"/>
          <w:sz w:val="20"/>
          <w:szCs w:val="20"/>
        </w:rPr>
      </w:pPr>
      <w:r w:rsidRPr="00BB3162">
        <w:rPr>
          <w:rFonts w:ascii="Verdana" w:hAnsi="Verdana" w:cs="Arial"/>
          <w:sz w:val="20"/>
          <w:szCs w:val="20"/>
        </w:rPr>
        <w:t>określony umową nr …………………………..……………………… z dnia ………………….…</w:t>
      </w:r>
    </w:p>
    <w:p w:rsidR="00696927" w:rsidRPr="00BB3162" w:rsidRDefault="00696927" w:rsidP="00E14CBC">
      <w:pPr>
        <w:pStyle w:val="Akapitzlist8"/>
        <w:numPr>
          <w:ilvl w:val="0"/>
          <w:numId w:val="59"/>
        </w:numPr>
        <w:tabs>
          <w:tab w:val="clear" w:pos="360"/>
          <w:tab w:val="num" w:pos="709"/>
        </w:tabs>
        <w:spacing w:line="100" w:lineRule="atLeast"/>
        <w:ind w:left="709" w:hanging="283"/>
        <w:jc w:val="both"/>
        <w:rPr>
          <w:rFonts w:ascii="Verdana" w:hAnsi="Verdana" w:cs="Arial"/>
          <w:sz w:val="20"/>
          <w:szCs w:val="20"/>
        </w:rPr>
      </w:pPr>
      <w:r w:rsidRPr="00BB3162">
        <w:rPr>
          <w:rFonts w:ascii="Verdana" w:hAnsi="Verdana" w:cs="Arial"/>
          <w:sz w:val="20"/>
          <w:szCs w:val="20"/>
        </w:rPr>
        <w:t>Wykonawca: ………………………………………………………………………………………….………………………………………………………………………………</w:t>
      </w:r>
      <w:r w:rsidR="00E14CBC" w:rsidRPr="00BB3162">
        <w:rPr>
          <w:rFonts w:ascii="Verdana" w:hAnsi="Verdana" w:cs="Arial"/>
          <w:sz w:val="20"/>
          <w:szCs w:val="20"/>
        </w:rPr>
        <w:t>……………………………</w:t>
      </w:r>
      <w:r w:rsidRPr="00BB3162">
        <w:rPr>
          <w:rFonts w:ascii="Verdana" w:hAnsi="Verdana" w:cs="Arial"/>
          <w:sz w:val="20"/>
          <w:szCs w:val="20"/>
        </w:rPr>
        <w:t>………………………… reprezentowany przez: ………………………………….……………....……………………</w:t>
      </w:r>
    </w:p>
    <w:p w:rsidR="00696927" w:rsidRPr="00BB3162" w:rsidRDefault="00696927" w:rsidP="00696927">
      <w:pPr>
        <w:pStyle w:val="Akapitzlist8"/>
        <w:numPr>
          <w:ilvl w:val="0"/>
          <w:numId w:val="59"/>
        </w:numPr>
        <w:tabs>
          <w:tab w:val="clear" w:pos="360"/>
          <w:tab w:val="num" w:pos="0"/>
        </w:tabs>
        <w:spacing w:line="100" w:lineRule="atLeast"/>
        <w:ind w:left="720"/>
        <w:jc w:val="both"/>
        <w:rPr>
          <w:rFonts w:ascii="Verdana" w:hAnsi="Verdana" w:cs="Arial"/>
          <w:sz w:val="20"/>
          <w:szCs w:val="20"/>
        </w:rPr>
      </w:pPr>
      <w:r w:rsidRPr="00BB3162">
        <w:rPr>
          <w:rFonts w:ascii="Verdana" w:hAnsi="Verdana" w:cs="Arial"/>
          <w:sz w:val="20"/>
          <w:szCs w:val="20"/>
        </w:rPr>
        <w:t>Zamawiający: ………………………………………………………………………...………………..…………………………………………………………</w:t>
      </w:r>
      <w:r w:rsidR="00E14CBC" w:rsidRPr="00BB3162">
        <w:rPr>
          <w:rFonts w:ascii="Verdana" w:hAnsi="Verdana" w:cs="Arial"/>
          <w:sz w:val="20"/>
          <w:szCs w:val="20"/>
        </w:rPr>
        <w:t>………………………………………………………..</w:t>
      </w:r>
      <w:r w:rsidRPr="00BB3162">
        <w:rPr>
          <w:rFonts w:ascii="Verdana" w:hAnsi="Verdana" w:cs="Arial"/>
          <w:sz w:val="20"/>
          <w:szCs w:val="20"/>
        </w:rPr>
        <w:t>………</w:t>
      </w:r>
      <w:r w:rsidR="00E14CBC" w:rsidRPr="00BB3162">
        <w:rPr>
          <w:rFonts w:ascii="Verdana" w:hAnsi="Verdana" w:cs="Arial"/>
          <w:sz w:val="20"/>
          <w:szCs w:val="20"/>
        </w:rPr>
        <w:t xml:space="preserve"> </w:t>
      </w:r>
      <w:r w:rsidRPr="00BB3162">
        <w:rPr>
          <w:rFonts w:ascii="Verdana" w:hAnsi="Verdana" w:cs="Arial"/>
          <w:sz w:val="20"/>
          <w:szCs w:val="20"/>
        </w:rPr>
        <w:t>reprezentowany przez: ………………….……………………………....……………………………………………….</w:t>
      </w:r>
    </w:p>
    <w:p w:rsidR="00696927" w:rsidRPr="00BB3162" w:rsidRDefault="00696927" w:rsidP="008A5798">
      <w:pPr>
        <w:pStyle w:val="Akapitzlist8"/>
        <w:numPr>
          <w:ilvl w:val="0"/>
          <w:numId w:val="59"/>
        </w:numPr>
        <w:spacing w:line="100" w:lineRule="atLeast"/>
        <w:jc w:val="both"/>
        <w:rPr>
          <w:rFonts w:ascii="Verdana" w:hAnsi="Verdana" w:cs="Arial"/>
          <w:sz w:val="20"/>
          <w:szCs w:val="20"/>
        </w:rPr>
      </w:pPr>
      <w:r w:rsidRPr="00BB3162">
        <w:rPr>
          <w:rFonts w:ascii="Verdana" w:hAnsi="Verdana" w:cs="Arial"/>
          <w:sz w:val="20"/>
          <w:szCs w:val="20"/>
        </w:rPr>
        <w:t xml:space="preserve">W dniu ……………….201... r. dokonano miesięcznego odbioru przedmiotu Umowy nr …………………. z dnia …………….. </w:t>
      </w:r>
      <w:r w:rsidR="008A5798" w:rsidRPr="00BB3162">
        <w:rPr>
          <w:rFonts w:ascii="Verdana" w:hAnsi="Verdana" w:cs="Arial"/>
          <w:sz w:val="20"/>
          <w:szCs w:val="20"/>
        </w:rPr>
        <w:t>za miesiąc …………………….</w:t>
      </w:r>
    </w:p>
    <w:p w:rsidR="00696927" w:rsidRPr="00BB3162" w:rsidRDefault="00696927" w:rsidP="00696927">
      <w:pPr>
        <w:pStyle w:val="Akapitzlist8"/>
        <w:numPr>
          <w:ilvl w:val="0"/>
          <w:numId w:val="59"/>
        </w:numPr>
        <w:tabs>
          <w:tab w:val="clear" w:pos="360"/>
          <w:tab w:val="num" w:pos="0"/>
        </w:tabs>
        <w:spacing w:line="100" w:lineRule="atLeast"/>
        <w:ind w:left="720"/>
        <w:jc w:val="both"/>
        <w:rPr>
          <w:rFonts w:ascii="Verdana" w:hAnsi="Verdana" w:cs="Arial"/>
          <w:sz w:val="20"/>
          <w:szCs w:val="20"/>
        </w:rPr>
      </w:pPr>
      <w:r w:rsidRPr="00BB3162">
        <w:rPr>
          <w:rFonts w:ascii="Verdana" w:hAnsi="Verdana" w:cs="Arial"/>
          <w:sz w:val="20"/>
          <w:szCs w:val="20"/>
        </w:rPr>
        <w:t>Niniejszy Protokół sporządzono w dwóch jednobrzmiących egzemplarzach, po jednym dla każdej ze Stron.</w:t>
      </w:r>
    </w:p>
    <w:p w:rsidR="00696927" w:rsidRPr="00BB3162" w:rsidRDefault="00696927" w:rsidP="00696927">
      <w:pPr>
        <w:pStyle w:val="Akapitzlist8"/>
        <w:jc w:val="both"/>
        <w:rPr>
          <w:rFonts w:ascii="Verdana" w:hAnsi="Verdana" w:cs="Arial"/>
          <w:sz w:val="20"/>
          <w:szCs w:val="20"/>
        </w:rPr>
      </w:pPr>
    </w:p>
    <w:p w:rsidR="00696927" w:rsidRPr="00BB3162" w:rsidRDefault="00696927" w:rsidP="00696927">
      <w:pPr>
        <w:pStyle w:val="Akapitzlist8"/>
        <w:jc w:val="both"/>
        <w:rPr>
          <w:rFonts w:ascii="Verdana" w:hAnsi="Verdana" w:cs="Arial"/>
          <w:sz w:val="20"/>
          <w:szCs w:val="20"/>
        </w:rPr>
      </w:pPr>
    </w:p>
    <w:p w:rsidR="00696927" w:rsidRPr="00BB3162" w:rsidRDefault="00696927" w:rsidP="00696927">
      <w:pPr>
        <w:pStyle w:val="Akapitzlist8"/>
        <w:jc w:val="both"/>
        <w:rPr>
          <w:rFonts w:ascii="Verdana" w:hAnsi="Verdana" w:cs="Arial"/>
          <w:sz w:val="20"/>
          <w:szCs w:val="20"/>
        </w:rPr>
      </w:pPr>
    </w:p>
    <w:p w:rsidR="00696927" w:rsidRPr="00BB3162" w:rsidRDefault="00696927" w:rsidP="00696927">
      <w:pPr>
        <w:pStyle w:val="Akapitzlist8"/>
        <w:jc w:val="both"/>
        <w:rPr>
          <w:rFonts w:ascii="Verdana" w:hAnsi="Verdana" w:cs="Arial"/>
          <w:sz w:val="20"/>
          <w:szCs w:val="20"/>
        </w:rPr>
      </w:pPr>
    </w:p>
    <w:tbl>
      <w:tblPr>
        <w:tblW w:w="0" w:type="auto"/>
        <w:tblLayout w:type="fixed"/>
        <w:tblCellMar>
          <w:left w:w="70" w:type="dxa"/>
          <w:right w:w="70" w:type="dxa"/>
        </w:tblCellMar>
        <w:tblLook w:val="0000" w:firstRow="0" w:lastRow="0" w:firstColumn="0" w:lastColumn="0" w:noHBand="0" w:noVBand="0"/>
      </w:tblPr>
      <w:tblGrid>
        <w:gridCol w:w="3259"/>
        <w:gridCol w:w="3259"/>
        <w:gridCol w:w="3259"/>
      </w:tblGrid>
      <w:tr w:rsidR="00696927" w:rsidRPr="00BB3162" w:rsidTr="00EC348F">
        <w:tc>
          <w:tcPr>
            <w:tcW w:w="3259" w:type="dxa"/>
            <w:shd w:val="clear" w:color="auto" w:fill="auto"/>
          </w:tcPr>
          <w:p w:rsidR="00696927" w:rsidRPr="00BB3162" w:rsidRDefault="00696927" w:rsidP="00EC348F">
            <w:pPr>
              <w:jc w:val="both"/>
              <w:rPr>
                <w:rFonts w:ascii="Verdana" w:hAnsi="Verdana" w:cs="Arial"/>
                <w:sz w:val="20"/>
                <w:szCs w:val="20"/>
              </w:rPr>
            </w:pPr>
            <w:r w:rsidRPr="00BB3162">
              <w:rPr>
                <w:rFonts w:ascii="Verdana" w:hAnsi="Verdana" w:cs="Arial"/>
                <w:b/>
                <w:bCs/>
                <w:sz w:val="20"/>
                <w:szCs w:val="20"/>
              </w:rPr>
              <w:t>Za Zamawiającego:</w:t>
            </w:r>
          </w:p>
          <w:p w:rsidR="00696927" w:rsidRPr="00BB3162" w:rsidRDefault="00696927" w:rsidP="00EC348F">
            <w:pPr>
              <w:jc w:val="both"/>
              <w:rPr>
                <w:rFonts w:ascii="Verdana" w:hAnsi="Verdana" w:cs="Arial"/>
                <w:b/>
                <w:bCs/>
                <w:sz w:val="20"/>
                <w:szCs w:val="20"/>
              </w:rPr>
            </w:pPr>
            <w:r w:rsidRPr="00BB3162">
              <w:rPr>
                <w:rFonts w:ascii="Verdana" w:hAnsi="Verdana" w:cs="Arial"/>
                <w:sz w:val="20"/>
                <w:szCs w:val="20"/>
              </w:rPr>
              <w:t>(imię, nazwisko, data i podpis)</w:t>
            </w:r>
          </w:p>
        </w:tc>
        <w:tc>
          <w:tcPr>
            <w:tcW w:w="3259" w:type="dxa"/>
            <w:shd w:val="clear" w:color="auto" w:fill="auto"/>
          </w:tcPr>
          <w:p w:rsidR="00696927" w:rsidRPr="00BB3162" w:rsidRDefault="00696927" w:rsidP="00EC348F">
            <w:pPr>
              <w:jc w:val="both"/>
              <w:rPr>
                <w:rFonts w:ascii="Verdana" w:hAnsi="Verdana" w:cs="Arial"/>
                <w:b/>
                <w:bCs/>
                <w:sz w:val="20"/>
                <w:szCs w:val="20"/>
              </w:rPr>
            </w:pPr>
          </w:p>
        </w:tc>
        <w:tc>
          <w:tcPr>
            <w:tcW w:w="3259" w:type="dxa"/>
            <w:shd w:val="clear" w:color="auto" w:fill="auto"/>
          </w:tcPr>
          <w:p w:rsidR="00696927" w:rsidRPr="00BB3162" w:rsidRDefault="00696927" w:rsidP="00EC348F">
            <w:pPr>
              <w:jc w:val="both"/>
              <w:rPr>
                <w:rFonts w:ascii="Verdana" w:hAnsi="Verdana" w:cs="Arial"/>
                <w:sz w:val="20"/>
                <w:szCs w:val="20"/>
              </w:rPr>
            </w:pPr>
            <w:r w:rsidRPr="00BB3162">
              <w:rPr>
                <w:rFonts w:ascii="Verdana" w:hAnsi="Verdana" w:cs="Arial"/>
                <w:b/>
                <w:bCs/>
                <w:sz w:val="20"/>
                <w:szCs w:val="20"/>
              </w:rPr>
              <w:t>Za Wykonawcę:</w:t>
            </w:r>
          </w:p>
          <w:p w:rsidR="00696927" w:rsidRPr="00BB3162" w:rsidRDefault="00696927" w:rsidP="00EC348F">
            <w:pPr>
              <w:jc w:val="both"/>
              <w:rPr>
                <w:rFonts w:ascii="Verdana" w:hAnsi="Verdana"/>
                <w:sz w:val="20"/>
                <w:szCs w:val="20"/>
              </w:rPr>
            </w:pPr>
            <w:r w:rsidRPr="00BB3162">
              <w:rPr>
                <w:rFonts w:ascii="Verdana" w:hAnsi="Verdana" w:cs="Arial"/>
                <w:sz w:val="20"/>
                <w:szCs w:val="20"/>
              </w:rPr>
              <w:t>(imię, nazwisko, data i podpis)</w:t>
            </w:r>
          </w:p>
        </w:tc>
      </w:tr>
      <w:tr w:rsidR="00696927" w:rsidRPr="00BB3162" w:rsidTr="00EC348F">
        <w:tc>
          <w:tcPr>
            <w:tcW w:w="3259" w:type="dxa"/>
            <w:tcBorders>
              <w:bottom w:val="single" w:sz="6" w:space="0" w:color="000000"/>
            </w:tcBorders>
            <w:shd w:val="clear" w:color="auto" w:fill="auto"/>
          </w:tcPr>
          <w:p w:rsidR="00696927" w:rsidRPr="00BB3162" w:rsidRDefault="00696927" w:rsidP="00EC348F">
            <w:pPr>
              <w:jc w:val="both"/>
              <w:rPr>
                <w:rFonts w:ascii="Verdana" w:hAnsi="Verdana" w:cs="Arial"/>
                <w:b/>
                <w:bCs/>
                <w:sz w:val="20"/>
                <w:szCs w:val="20"/>
              </w:rPr>
            </w:pPr>
          </w:p>
          <w:p w:rsidR="00696927" w:rsidRPr="00BB3162" w:rsidRDefault="00696927" w:rsidP="00EC348F">
            <w:pPr>
              <w:jc w:val="both"/>
              <w:rPr>
                <w:rFonts w:ascii="Verdana" w:hAnsi="Verdana" w:cs="Arial"/>
                <w:b/>
                <w:bCs/>
                <w:sz w:val="20"/>
                <w:szCs w:val="20"/>
              </w:rPr>
            </w:pPr>
          </w:p>
        </w:tc>
        <w:tc>
          <w:tcPr>
            <w:tcW w:w="3259" w:type="dxa"/>
            <w:shd w:val="clear" w:color="auto" w:fill="auto"/>
          </w:tcPr>
          <w:p w:rsidR="00696927" w:rsidRPr="00BB3162" w:rsidRDefault="00696927" w:rsidP="00EC348F">
            <w:pPr>
              <w:jc w:val="both"/>
              <w:rPr>
                <w:rFonts w:ascii="Verdana" w:hAnsi="Verdana" w:cs="Arial"/>
                <w:b/>
                <w:bCs/>
                <w:sz w:val="20"/>
                <w:szCs w:val="20"/>
              </w:rPr>
            </w:pPr>
          </w:p>
        </w:tc>
        <w:tc>
          <w:tcPr>
            <w:tcW w:w="3259" w:type="dxa"/>
            <w:tcBorders>
              <w:bottom w:val="single" w:sz="6" w:space="0" w:color="000000"/>
            </w:tcBorders>
            <w:shd w:val="clear" w:color="auto" w:fill="auto"/>
          </w:tcPr>
          <w:p w:rsidR="00696927" w:rsidRPr="00BB3162" w:rsidRDefault="00696927" w:rsidP="00EC348F">
            <w:pPr>
              <w:jc w:val="both"/>
              <w:rPr>
                <w:rFonts w:ascii="Verdana" w:hAnsi="Verdana" w:cs="Arial"/>
                <w:b/>
                <w:bCs/>
                <w:sz w:val="20"/>
                <w:szCs w:val="20"/>
              </w:rPr>
            </w:pPr>
          </w:p>
        </w:tc>
      </w:tr>
    </w:tbl>
    <w:p w:rsidR="00696927" w:rsidRPr="00BB3162" w:rsidRDefault="00696927" w:rsidP="00696927">
      <w:pPr>
        <w:spacing w:before="100" w:after="100"/>
        <w:jc w:val="both"/>
        <w:rPr>
          <w:rFonts w:ascii="Verdana" w:eastAsia="Calibri" w:hAnsi="Verdana" w:cs="Arial"/>
          <w:b/>
          <w:sz w:val="20"/>
          <w:szCs w:val="20"/>
        </w:rPr>
      </w:pPr>
      <w:r w:rsidRPr="00BB3162">
        <w:rPr>
          <w:rFonts w:ascii="Verdana" w:hAnsi="Verdana" w:cs="Arial"/>
          <w:i/>
          <w:sz w:val="20"/>
          <w:szCs w:val="20"/>
        </w:rPr>
        <w:t>* - niewłaściwe skreślić</w:t>
      </w: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sz w:val="20"/>
          <w:szCs w:val="20"/>
        </w:rPr>
      </w:pPr>
    </w:p>
    <w:p w:rsidR="003125B2" w:rsidRPr="00BB3162" w:rsidRDefault="003125B2" w:rsidP="00696927">
      <w:pPr>
        <w:spacing w:after="200" w:line="360" w:lineRule="auto"/>
        <w:ind w:left="792"/>
        <w:jc w:val="right"/>
        <w:rPr>
          <w:rFonts w:ascii="Verdana" w:eastAsia="Calibri" w:hAnsi="Verdana" w:cs="Arial"/>
          <w:b/>
          <w:sz w:val="20"/>
          <w:szCs w:val="20"/>
        </w:rPr>
      </w:pPr>
    </w:p>
    <w:p w:rsidR="00696927" w:rsidRPr="00BB3162" w:rsidRDefault="00696927" w:rsidP="00696927">
      <w:pPr>
        <w:spacing w:after="200" w:line="360" w:lineRule="auto"/>
        <w:ind w:left="792"/>
        <w:jc w:val="right"/>
        <w:rPr>
          <w:rFonts w:ascii="Verdana" w:eastAsia="Calibri" w:hAnsi="Verdana" w:cs="Arial"/>
          <w:b/>
          <w:bCs/>
          <w:sz w:val="20"/>
          <w:szCs w:val="20"/>
        </w:rPr>
      </w:pPr>
      <w:r w:rsidRPr="00BB3162">
        <w:rPr>
          <w:rFonts w:ascii="Verdana" w:eastAsia="Calibri" w:hAnsi="Verdana" w:cs="Arial"/>
          <w:b/>
          <w:sz w:val="20"/>
          <w:szCs w:val="20"/>
        </w:rPr>
        <w:lastRenderedPageBreak/>
        <w:t>Załącznik nr 3 do Umowy nr ………….. z dn. …..  r.</w:t>
      </w:r>
    </w:p>
    <w:tbl>
      <w:tblPr>
        <w:tblW w:w="9214" w:type="dxa"/>
        <w:tblInd w:w="250" w:type="dxa"/>
        <w:tblLayout w:type="fixed"/>
        <w:tblLook w:val="0000" w:firstRow="0" w:lastRow="0" w:firstColumn="0" w:lastColumn="0" w:noHBand="0" w:noVBand="0"/>
      </w:tblPr>
      <w:tblGrid>
        <w:gridCol w:w="3119"/>
        <w:gridCol w:w="1285"/>
        <w:gridCol w:w="134"/>
        <w:gridCol w:w="900"/>
        <w:gridCol w:w="900"/>
        <w:gridCol w:w="900"/>
        <w:gridCol w:w="900"/>
        <w:gridCol w:w="1076"/>
      </w:tblGrid>
      <w:tr w:rsidR="00696927" w:rsidRPr="00BB3162" w:rsidTr="00EC348F">
        <w:trPr>
          <w:cantSplit/>
        </w:trPr>
        <w:tc>
          <w:tcPr>
            <w:tcW w:w="9214" w:type="dxa"/>
            <w:gridSpan w:val="8"/>
            <w:tcBorders>
              <w:top w:val="single" w:sz="6" w:space="0" w:color="auto"/>
              <w:left w:val="single" w:sz="6" w:space="0" w:color="auto"/>
              <w:bottom w:val="single" w:sz="6" w:space="0" w:color="auto"/>
              <w:right w:val="single" w:sz="6" w:space="0" w:color="auto"/>
            </w:tcBorders>
          </w:tcPr>
          <w:p w:rsidR="00696927" w:rsidRPr="00BB3162" w:rsidRDefault="00696927" w:rsidP="00EC348F">
            <w:pPr>
              <w:overflowPunct w:val="0"/>
              <w:autoSpaceDE w:val="0"/>
              <w:autoSpaceDN w:val="0"/>
              <w:adjustRightInd w:val="0"/>
              <w:spacing w:before="60" w:after="200" w:line="360" w:lineRule="auto"/>
              <w:jc w:val="center"/>
              <w:textAlignment w:val="baseline"/>
              <w:rPr>
                <w:rFonts w:ascii="Verdana" w:eastAsia="Calibri" w:hAnsi="Verdana" w:cs="Arial"/>
                <w:b/>
                <w:bCs/>
                <w:sz w:val="20"/>
                <w:szCs w:val="20"/>
              </w:rPr>
            </w:pPr>
            <w:r w:rsidRPr="00BB3162">
              <w:rPr>
                <w:rFonts w:ascii="Verdana" w:eastAsia="Calibri" w:hAnsi="Verdana" w:cs="Arial"/>
                <w:b/>
                <w:bCs/>
                <w:sz w:val="20"/>
                <w:szCs w:val="20"/>
              </w:rPr>
              <w:t>Formularz Zgłoszenia Serwisowego</w:t>
            </w:r>
          </w:p>
        </w:tc>
      </w:tr>
      <w:tr w:rsidR="00696927" w:rsidRPr="00BB3162" w:rsidTr="00EC348F">
        <w:trPr>
          <w:cantSplit/>
        </w:trPr>
        <w:tc>
          <w:tcPr>
            <w:tcW w:w="3119" w:type="dxa"/>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72" w:right="57"/>
              <w:rPr>
                <w:rFonts w:ascii="Verdana" w:eastAsia="Calibri" w:hAnsi="Verdana" w:cs="Arial"/>
                <w:b/>
                <w:bCs/>
                <w:sz w:val="20"/>
                <w:szCs w:val="20"/>
              </w:rPr>
            </w:pPr>
            <w:r w:rsidRPr="00BB3162">
              <w:rPr>
                <w:rFonts w:ascii="Verdana" w:eastAsia="Calibri" w:hAnsi="Verdana" w:cs="Arial"/>
                <w:b/>
                <w:bCs/>
                <w:sz w:val="20"/>
                <w:szCs w:val="20"/>
              </w:rPr>
              <w:t>Osoba zgłaszająca:</w:t>
            </w:r>
          </w:p>
          <w:p w:rsidR="00696927" w:rsidRPr="00BB3162" w:rsidRDefault="00696927" w:rsidP="00EC348F">
            <w:pPr>
              <w:spacing w:before="60" w:after="200" w:line="360" w:lineRule="auto"/>
              <w:ind w:left="72" w:right="57"/>
              <w:rPr>
                <w:rFonts w:ascii="Verdana" w:eastAsia="Calibri" w:hAnsi="Verdana" w:cs="Arial"/>
                <w:b/>
                <w:bCs/>
                <w:sz w:val="20"/>
                <w:szCs w:val="20"/>
              </w:rPr>
            </w:pPr>
            <w:r w:rsidRPr="00BB3162">
              <w:rPr>
                <w:rFonts w:ascii="Verdana" w:eastAsia="Calibri" w:hAnsi="Verdana" w:cs="Arial"/>
                <w:sz w:val="20"/>
                <w:szCs w:val="20"/>
              </w:rPr>
              <w:t>(</w:t>
            </w:r>
            <w:r w:rsidRPr="00BB3162">
              <w:rPr>
                <w:rFonts w:ascii="Verdana" w:eastAsia="Calibri" w:hAnsi="Verdana" w:cs="Arial"/>
                <w:i/>
                <w:iCs/>
                <w:sz w:val="20"/>
                <w:szCs w:val="20"/>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rsidR="00696927" w:rsidRPr="00BB3162" w:rsidRDefault="00696927" w:rsidP="00EC348F">
            <w:pPr>
              <w:overflowPunct w:val="0"/>
              <w:autoSpaceDE w:val="0"/>
              <w:autoSpaceDN w:val="0"/>
              <w:adjustRightInd w:val="0"/>
              <w:spacing w:before="60" w:after="200" w:line="360" w:lineRule="auto"/>
              <w:textAlignment w:val="baseline"/>
              <w:rPr>
                <w:rFonts w:ascii="Verdana" w:eastAsia="Calibri" w:hAnsi="Verdana" w:cs="Arial"/>
                <w:b/>
                <w:bCs/>
                <w:sz w:val="20"/>
                <w:szCs w:val="20"/>
              </w:rPr>
            </w:pPr>
          </w:p>
        </w:tc>
      </w:tr>
      <w:tr w:rsidR="00696927" w:rsidRPr="00BB3162" w:rsidTr="00EC348F">
        <w:trPr>
          <w:cantSplit/>
        </w:trPr>
        <w:tc>
          <w:tcPr>
            <w:tcW w:w="5438" w:type="dxa"/>
            <w:gridSpan w:val="4"/>
            <w:tcBorders>
              <w:top w:val="single" w:sz="6" w:space="0" w:color="auto"/>
              <w:left w:val="single" w:sz="6" w:space="0" w:color="auto"/>
              <w:bottom w:val="single" w:sz="6" w:space="0" w:color="auto"/>
            </w:tcBorders>
          </w:tcPr>
          <w:p w:rsidR="00696927" w:rsidRPr="00BB3162" w:rsidRDefault="00696927" w:rsidP="00EC348F">
            <w:pPr>
              <w:keepNext/>
              <w:overflowPunct w:val="0"/>
              <w:autoSpaceDE w:val="0"/>
              <w:autoSpaceDN w:val="0"/>
              <w:adjustRightInd w:val="0"/>
              <w:spacing w:after="200" w:line="360" w:lineRule="auto"/>
              <w:ind w:left="72"/>
              <w:textAlignment w:val="baseline"/>
              <w:rPr>
                <w:rFonts w:ascii="Verdana" w:eastAsia="Calibri" w:hAnsi="Verdana" w:cs="Arial"/>
                <w:b/>
                <w:bCs/>
                <w:sz w:val="20"/>
                <w:szCs w:val="20"/>
              </w:rPr>
            </w:pPr>
            <w:r w:rsidRPr="00BB3162">
              <w:rPr>
                <w:rFonts w:ascii="Verdana" w:eastAsia="Calibri" w:hAnsi="Verdana" w:cs="Arial"/>
                <w:b/>
                <w:bCs/>
                <w:sz w:val="20"/>
                <w:szCs w:val="20"/>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900" w:type="dxa"/>
            <w:tcBorders>
              <w:top w:val="single" w:sz="6" w:space="0" w:color="auto"/>
              <w:left w:val="single" w:sz="6" w:space="0" w:color="auto"/>
              <w:bottom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696927" w:rsidRPr="00BB3162" w:rsidRDefault="00696927" w:rsidP="00EC348F">
            <w:pPr>
              <w:spacing w:after="200" w:line="360" w:lineRule="auto"/>
              <w:jc w:val="center"/>
              <w:rPr>
                <w:rFonts w:ascii="Verdana" w:eastAsia="Calibri" w:hAnsi="Verdana" w:cs="Arial"/>
                <w:b/>
                <w:bCs/>
                <w:sz w:val="20"/>
                <w:szCs w:val="20"/>
              </w:rPr>
            </w:pPr>
            <w:r w:rsidRPr="00BB3162">
              <w:rPr>
                <w:rFonts w:ascii="Verdana" w:eastAsia="Calibri" w:hAnsi="Verdana" w:cs="Arial"/>
                <w:b/>
                <w:bCs/>
                <w:sz w:val="20"/>
                <w:szCs w:val="20"/>
              </w:rPr>
              <w:t>/201….</w:t>
            </w:r>
          </w:p>
        </w:tc>
      </w:tr>
      <w:tr w:rsidR="00696927" w:rsidRPr="00BB3162" w:rsidTr="00EC348F">
        <w:trPr>
          <w:cantSplit/>
        </w:trPr>
        <w:tc>
          <w:tcPr>
            <w:tcW w:w="5438" w:type="dxa"/>
            <w:gridSpan w:val="4"/>
            <w:tcBorders>
              <w:top w:val="single" w:sz="6" w:space="0" w:color="auto"/>
              <w:left w:val="single" w:sz="6" w:space="0" w:color="auto"/>
              <w:bottom w:val="single" w:sz="6" w:space="0" w:color="auto"/>
            </w:tcBorders>
          </w:tcPr>
          <w:p w:rsidR="00696927" w:rsidRPr="00BB3162" w:rsidRDefault="00696927" w:rsidP="00EC348F">
            <w:pPr>
              <w:keepNext/>
              <w:overflowPunct w:val="0"/>
              <w:autoSpaceDE w:val="0"/>
              <w:autoSpaceDN w:val="0"/>
              <w:adjustRightInd w:val="0"/>
              <w:spacing w:after="200" w:line="360" w:lineRule="auto"/>
              <w:ind w:left="72"/>
              <w:textAlignment w:val="baseline"/>
              <w:rPr>
                <w:rFonts w:ascii="Verdana" w:eastAsia="Calibri" w:hAnsi="Verdana" w:cs="Arial"/>
                <w:b/>
                <w:bCs/>
                <w:sz w:val="20"/>
                <w:szCs w:val="20"/>
              </w:rPr>
            </w:pPr>
            <w:r w:rsidRPr="00BB3162">
              <w:rPr>
                <w:rFonts w:ascii="Verdana" w:eastAsia="Calibri" w:hAnsi="Verdana" w:cs="Arial"/>
                <w:b/>
                <w:bCs/>
                <w:sz w:val="20"/>
                <w:szCs w:val="20"/>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900" w:type="dxa"/>
            <w:tcBorders>
              <w:top w:val="single" w:sz="6" w:space="0" w:color="auto"/>
              <w:left w:val="single" w:sz="6" w:space="0" w:color="auto"/>
              <w:bottom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900" w:type="dxa"/>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after="200" w:line="360" w:lineRule="auto"/>
              <w:rPr>
                <w:rFonts w:ascii="Verdana" w:eastAsia="Calibri" w:hAnsi="Verdana" w:cs="Arial"/>
                <w:b/>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rsidR="00696927" w:rsidRPr="00BB3162" w:rsidRDefault="00696927" w:rsidP="00EC348F">
            <w:pPr>
              <w:spacing w:after="200" w:line="360" w:lineRule="auto"/>
              <w:jc w:val="center"/>
              <w:rPr>
                <w:rFonts w:ascii="Verdana" w:eastAsia="Calibri" w:hAnsi="Verdana" w:cs="Arial"/>
                <w:b/>
                <w:bCs/>
                <w:sz w:val="20"/>
                <w:szCs w:val="20"/>
              </w:rPr>
            </w:pPr>
            <w:r w:rsidRPr="00BB3162">
              <w:rPr>
                <w:rFonts w:ascii="Verdana" w:eastAsia="Calibri" w:hAnsi="Verdana" w:cs="Arial"/>
                <w:b/>
                <w:bCs/>
                <w:sz w:val="20"/>
                <w:szCs w:val="20"/>
              </w:rPr>
              <w:t>/201….</w:t>
            </w:r>
          </w:p>
        </w:tc>
      </w:tr>
      <w:tr w:rsidR="00696927" w:rsidRPr="00BB3162" w:rsidTr="00EC348F">
        <w:trPr>
          <w:cantSplit/>
        </w:trPr>
        <w:tc>
          <w:tcPr>
            <w:tcW w:w="4404" w:type="dxa"/>
            <w:gridSpan w:val="2"/>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72" w:right="284"/>
              <w:rPr>
                <w:rFonts w:ascii="Verdana" w:eastAsia="Calibri" w:hAnsi="Verdana" w:cs="Arial"/>
                <w:b/>
                <w:bCs/>
                <w:sz w:val="20"/>
                <w:szCs w:val="20"/>
              </w:rPr>
            </w:pPr>
            <w:r w:rsidRPr="00BB3162">
              <w:rPr>
                <w:rFonts w:ascii="Verdana" w:eastAsia="Calibri" w:hAnsi="Verdana" w:cs="Arial"/>
                <w:b/>
                <w:bCs/>
                <w:sz w:val="20"/>
                <w:szCs w:val="20"/>
              </w:rPr>
              <w:t xml:space="preserve">Nazwa niesprawnego produktu </w:t>
            </w:r>
          </w:p>
          <w:p w:rsidR="00696927" w:rsidRPr="00BB3162" w:rsidRDefault="00696927" w:rsidP="00EC348F">
            <w:pPr>
              <w:spacing w:before="60" w:after="200" w:line="360" w:lineRule="auto"/>
              <w:ind w:left="72" w:right="284"/>
              <w:rPr>
                <w:rFonts w:ascii="Verdana" w:eastAsia="Calibri" w:hAnsi="Verdana" w:cs="Arial"/>
                <w:b/>
                <w:bCs/>
                <w:sz w:val="20"/>
                <w:szCs w:val="20"/>
              </w:rPr>
            </w:pPr>
            <w:r w:rsidRPr="00BB3162">
              <w:rPr>
                <w:rFonts w:ascii="Verdana" w:eastAsia="Calibri" w:hAnsi="Verdana" w:cs="Arial"/>
                <w:b/>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rPr>
                <w:rFonts w:ascii="Verdana" w:eastAsia="Calibri" w:hAnsi="Verdana" w:cs="Arial"/>
                <w:b/>
                <w:bCs/>
                <w:sz w:val="20"/>
                <w:szCs w:val="20"/>
              </w:rPr>
            </w:pPr>
          </w:p>
        </w:tc>
      </w:tr>
      <w:tr w:rsidR="00696927" w:rsidRPr="00BB3162" w:rsidTr="00EC348F">
        <w:trPr>
          <w:cantSplit/>
        </w:trPr>
        <w:tc>
          <w:tcPr>
            <w:tcW w:w="4404" w:type="dxa"/>
            <w:gridSpan w:val="2"/>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72" w:right="51"/>
              <w:rPr>
                <w:rFonts w:ascii="Verdana" w:eastAsia="Calibri" w:hAnsi="Verdana" w:cs="Arial"/>
                <w:b/>
                <w:bCs/>
                <w:sz w:val="20"/>
                <w:szCs w:val="20"/>
              </w:rPr>
            </w:pPr>
            <w:r w:rsidRPr="00BB3162">
              <w:rPr>
                <w:rFonts w:ascii="Verdana" w:eastAsia="Calibri" w:hAnsi="Verdana" w:cs="Arial"/>
                <w:b/>
                <w:bCs/>
                <w:sz w:val="20"/>
                <w:szCs w:val="20"/>
              </w:rPr>
              <w:t xml:space="preserve">Numer seryjny produktu </w:t>
            </w:r>
          </w:p>
          <w:p w:rsidR="00696927" w:rsidRPr="00BB3162" w:rsidRDefault="00696927" w:rsidP="00EC348F">
            <w:pPr>
              <w:spacing w:before="60" w:after="200" w:line="360" w:lineRule="auto"/>
              <w:ind w:left="72" w:right="51"/>
              <w:rPr>
                <w:rFonts w:ascii="Verdana" w:eastAsia="Calibri" w:hAnsi="Verdana" w:cs="Arial"/>
                <w:b/>
                <w:bCs/>
                <w:sz w:val="20"/>
                <w:szCs w:val="20"/>
              </w:rPr>
            </w:pPr>
            <w:r w:rsidRPr="00BB3162">
              <w:rPr>
                <w:rFonts w:ascii="Verdana" w:eastAsia="Calibri" w:hAnsi="Verdana" w:cs="Arial"/>
                <w:b/>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rPr>
                <w:rFonts w:ascii="Verdana" w:eastAsia="Calibri" w:hAnsi="Verdana" w:cs="Arial"/>
                <w:b/>
                <w:bCs/>
                <w:sz w:val="20"/>
                <w:szCs w:val="20"/>
              </w:rPr>
            </w:pPr>
          </w:p>
        </w:tc>
      </w:tr>
      <w:tr w:rsidR="00696927" w:rsidRPr="00BB3162" w:rsidTr="00EC348F">
        <w:trPr>
          <w:cantSplit/>
        </w:trPr>
        <w:tc>
          <w:tcPr>
            <w:tcW w:w="9214" w:type="dxa"/>
            <w:gridSpan w:val="8"/>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after="200" w:line="360" w:lineRule="auto"/>
              <w:ind w:left="72"/>
              <w:rPr>
                <w:rFonts w:ascii="Verdana" w:eastAsia="Calibri" w:hAnsi="Verdana" w:cs="Arial"/>
                <w:b/>
                <w:bCs/>
                <w:sz w:val="20"/>
                <w:szCs w:val="20"/>
              </w:rPr>
            </w:pPr>
            <w:r w:rsidRPr="00BB3162">
              <w:rPr>
                <w:rFonts w:ascii="Verdana" w:eastAsia="Calibri" w:hAnsi="Verdana" w:cs="Arial"/>
                <w:b/>
                <w:bCs/>
                <w:sz w:val="20"/>
                <w:szCs w:val="20"/>
              </w:rPr>
              <w:t>Objawy:</w:t>
            </w:r>
          </w:p>
        </w:tc>
      </w:tr>
      <w:tr w:rsidR="00696927" w:rsidRPr="00BB3162" w:rsidTr="00EC348F">
        <w:trPr>
          <w:cantSplit/>
        </w:trPr>
        <w:tc>
          <w:tcPr>
            <w:tcW w:w="9214" w:type="dxa"/>
            <w:gridSpan w:val="8"/>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72"/>
              <w:jc w:val="both"/>
              <w:rPr>
                <w:rFonts w:ascii="Verdana" w:eastAsia="Calibri" w:hAnsi="Verdana" w:cs="Arial"/>
                <w:b/>
                <w:bCs/>
                <w:sz w:val="20"/>
                <w:szCs w:val="20"/>
              </w:rPr>
            </w:pPr>
            <w:r w:rsidRPr="00BB3162">
              <w:rPr>
                <w:rFonts w:ascii="Verdana" w:eastAsia="Calibri" w:hAnsi="Verdana" w:cs="Arial"/>
                <w:b/>
                <w:bCs/>
                <w:sz w:val="20"/>
                <w:szCs w:val="20"/>
              </w:rPr>
              <w:t>Uwagi (załączniki)/ Konsultacje techniczne:</w:t>
            </w:r>
          </w:p>
          <w:p w:rsidR="00696927" w:rsidRPr="00BB3162" w:rsidRDefault="00696927" w:rsidP="00EC348F">
            <w:pPr>
              <w:spacing w:after="200" w:line="360" w:lineRule="auto"/>
              <w:ind w:left="72"/>
              <w:rPr>
                <w:rFonts w:ascii="Verdana" w:eastAsia="Calibri" w:hAnsi="Verdana" w:cs="Arial"/>
                <w:b/>
                <w:bCs/>
                <w:sz w:val="20"/>
                <w:szCs w:val="20"/>
              </w:rPr>
            </w:pPr>
          </w:p>
          <w:p w:rsidR="00696927" w:rsidRPr="00BB3162" w:rsidRDefault="00696927" w:rsidP="00EC348F">
            <w:pPr>
              <w:overflowPunct w:val="0"/>
              <w:autoSpaceDE w:val="0"/>
              <w:autoSpaceDN w:val="0"/>
              <w:adjustRightInd w:val="0"/>
              <w:spacing w:after="200" w:line="360" w:lineRule="auto"/>
              <w:ind w:left="72"/>
              <w:textAlignment w:val="baseline"/>
              <w:rPr>
                <w:rFonts w:ascii="Verdana" w:eastAsia="Calibri" w:hAnsi="Verdana" w:cs="Arial"/>
                <w:b/>
                <w:bCs/>
                <w:sz w:val="20"/>
                <w:szCs w:val="20"/>
              </w:rPr>
            </w:pPr>
          </w:p>
          <w:p w:rsidR="00696927" w:rsidRPr="00BB3162" w:rsidRDefault="00696927" w:rsidP="00EC348F">
            <w:pPr>
              <w:overflowPunct w:val="0"/>
              <w:autoSpaceDE w:val="0"/>
              <w:autoSpaceDN w:val="0"/>
              <w:adjustRightInd w:val="0"/>
              <w:spacing w:after="60" w:line="360" w:lineRule="auto"/>
              <w:ind w:left="72"/>
              <w:textAlignment w:val="baseline"/>
              <w:rPr>
                <w:rFonts w:ascii="Verdana" w:eastAsia="Calibri" w:hAnsi="Verdana" w:cs="Arial"/>
                <w:b/>
                <w:bCs/>
                <w:sz w:val="20"/>
                <w:szCs w:val="20"/>
              </w:rPr>
            </w:pPr>
          </w:p>
        </w:tc>
      </w:tr>
      <w:tr w:rsidR="00696927" w:rsidRPr="00BB3162" w:rsidTr="00EC348F">
        <w:trPr>
          <w:cantSplit/>
        </w:trPr>
        <w:tc>
          <w:tcPr>
            <w:tcW w:w="4538" w:type="dxa"/>
            <w:gridSpan w:val="3"/>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72"/>
              <w:rPr>
                <w:rFonts w:ascii="Verdana" w:eastAsia="Calibri" w:hAnsi="Verdana" w:cs="Arial"/>
                <w:b/>
                <w:bCs/>
                <w:sz w:val="20"/>
                <w:szCs w:val="20"/>
              </w:rPr>
            </w:pPr>
            <w:r w:rsidRPr="00BB3162">
              <w:rPr>
                <w:rFonts w:ascii="Verdana" w:eastAsia="Calibri" w:hAnsi="Verdana" w:cs="Arial"/>
                <w:b/>
                <w:bCs/>
                <w:sz w:val="20"/>
                <w:szCs w:val="20"/>
              </w:rPr>
              <w:t>Data i godzina wystąpienia uszkodzenia</w:t>
            </w:r>
          </w:p>
          <w:p w:rsidR="00696927" w:rsidRPr="00BB3162" w:rsidRDefault="00696927" w:rsidP="00EC348F">
            <w:pPr>
              <w:spacing w:before="60" w:after="200" w:line="360" w:lineRule="auto"/>
              <w:ind w:left="72" w:firstLine="34"/>
              <w:rPr>
                <w:rFonts w:ascii="Verdana" w:eastAsia="Calibri" w:hAnsi="Verdana" w:cs="Arial"/>
                <w:b/>
                <w:bCs/>
                <w:sz w:val="20"/>
                <w:szCs w:val="20"/>
              </w:rPr>
            </w:pPr>
          </w:p>
        </w:tc>
        <w:tc>
          <w:tcPr>
            <w:tcW w:w="4676" w:type="dxa"/>
            <w:gridSpan w:val="5"/>
            <w:tcBorders>
              <w:top w:val="single" w:sz="6" w:space="0" w:color="auto"/>
              <w:left w:val="single" w:sz="6" w:space="0" w:color="auto"/>
              <w:bottom w:val="single" w:sz="6" w:space="0" w:color="auto"/>
              <w:right w:val="single" w:sz="6" w:space="0" w:color="auto"/>
            </w:tcBorders>
          </w:tcPr>
          <w:p w:rsidR="00696927" w:rsidRPr="00BB3162" w:rsidRDefault="00696927" w:rsidP="00EC348F">
            <w:pPr>
              <w:spacing w:before="60" w:after="200" w:line="360" w:lineRule="auto"/>
              <w:ind w:left="164"/>
              <w:rPr>
                <w:rFonts w:ascii="Verdana" w:eastAsia="Calibri" w:hAnsi="Verdana" w:cs="Arial"/>
                <w:b/>
                <w:bCs/>
                <w:sz w:val="20"/>
                <w:szCs w:val="20"/>
              </w:rPr>
            </w:pPr>
            <w:r w:rsidRPr="00BB3162">
              <w:rPr>
                <w:rFonts w:ascii="Verdana" w:eastAsia="Calibri" w:hAnsi="Verdana" w:cs="Arial"/>
                <w:b/>
                <w:bCs/>
                <w:sz w:val="20"/>
                <w:szCs w:val="20"/>
              </w:rPr>
              <w:t>Data/godz. zgłoszenia uszkodzenia</w:t>
            </w:r>
          </w:p>
          <w:p w:rsidR="00696927" w:rsidRPr="00BB3162" w:rsidRDefault="00696927" w:rsidP="00EC348F">
            <w:pPr>
              <w:spacing w:before="60" w:after="200" w:line="360" w:lineRule="auto"/>
              <w:ind w:left="72"/>
              <w:rPr>
                <w:rFonts w:ascii="Verdana" w:eastAsia="Calibri" w:hAnsi="Verdana" w:cs="Arial"/>
                <w:b/>
                <w:bCs/>
                <w:sz w:val="20"/>
                <w:szCs w:val="20"/>
              </w:rPr>
            </w:pPr>
          </w:p>
          <w:p w:rsidR="00696927" w:rsidRPr="00BB3162" w:rsidRDefault="00696927" w:rsidP="00EC348F">
            <w:pPr>
              <w:spacing w:before="60" w:after="200" w:line="360" w:lineRule="auto"/>
              <w:ind w:left="72"/>
              <w:rPr>
                <w:rFonts w:ascii="Verdana" w:eastAsia="Calibri" w:hAnsi="Verdana" w:cs="Arial"/>
                <w:b/>
                <w:bCs/>
                <w:sz w:val="20"/>
                <w:szCs w:val="20"/>
              </w:rPr>
            </w:pPr>
          </w:p>
        </w:tc>
      </w:tr>
      <w:tr w:rsidR="00696927" w:rsidRPr="00BB3162" w:rsidTr="00EC348F">
        <w:trPr>
          <w:cantSplit/>
          <w:trHeight w:hRule="exact" w:val="200"/>
        </w:trPr>
        <w:tc>
          <w:tcPr>
            <w:tcW w:w="4538" w:type="dxa"/>
            <w:gridSpan w:val="3"/>
            <w:tcBorders>
              <w:top w:val="single" w:sz="6" w:space="0" w:color="auto"/>
            </w:tcBorders>
          </w:tcPr>
          <w:p w:rsidR="00696927" w:rsidRPr="00BB3162" w:rsidRDefault="00696927" w:rsidP="00EC348F">
            <w:pPr>
              <w:spacing w:before="60" w:after="200" w:line="360" w:lineRule="auto"/>
              <w:rPr>
                <w:rFonts w:ascii="Verdana" w:eastAsia="Calibri" w:hAnsi="Verdana" w:cs="Arial"/>
                <w:b/>
                <w:bCs/>
                <w:sz w:val="20"/>
                <w:szCs w:val="20"/>
              </w:rPr>
            </w:pPr>
          </w:p>
        </w:tc>
        <w:tc>
          <w:tcPr>
            <w:tcW w:w="4676" w:type="dxa"/>
            <w:gridSpan w:val="5"/>
          </w:tcPr>
          <w:p w:rsidR="00696927" w:rsidRPr="00BB3162" w:rsidRDefault="00696927" w:rsidP="00EC348F">
            <w:pPr>
              <w:spacing w:before="60" w:after="200" w:line="360" w:lineRule="auto"/>
              <w:jc w:val="center"/>
              <w:rPr>
                <w:rFonts w:ascii="Verdana" w:eastAsia="Calibri" w:hAnsi="Verdana" w:cs="Arial"/>
                <w:b/>
                <w:bCs/>
                <w:sz w:val="20"/>
                <w:szCs w:val="20"/>
              </w:rPr>
            </w:pPr>
          </w:p>
        </w:tc>
      </w:tr>
      <w:tr w:rsidR="00696927" w:rsidRPr="00BB3162" w:rsidTr="00EC348F">
        <w:trPr>
          <w:cantSplit/>
        </w:trPr>
        <w:tc>
          <w:tcPr>
            <w:tcW w:w="4538" w:type="dxa"/>
            <w:gridSpan w:val="3"/>
          </w:tcPr>
          <w:p w:rsidR="00696927" w:rsidRPr="00BB3162" w:rsidRDefault="00696927" w:rsidP="00EC348F">
            <w:pPr>
              <w:overflowPunct w:val="0"/>
              <w:autoSpaceDE w:val="0"/>
              <w:autoSpaceDN w:val="0"/>
              <w:adjustRightInd w:val="0"/>
              <w:spacing w:before="60" w:after="200" w:line="360" w:lineRule="auto"/>
              <w:jc w:val="center"/>
              <w:textAlignment w:val="baseline"/>
              <w:rPr>
                <w:rFonts w:ascii="Verdana" w:eastAsia="Calibri" w:hAnsi="Verdana" w:cs="Arial"/>
                <w:b/>
                <w:bCs/>
                <w:sz w:val="20"/>
                <w:szCs w:val="20"/>
              </w:rPr>
            </w:pPr>
            <w:r w:rsidRPr="00BB3162">
              <w:rPr>
                <w:rFonts w:ascii="Verdana" w:eastAsia="Calibri" w:hAnsi="Verdana" w:cs="Arial"/>
                <w:b/>
                <w:bCs/>
                <w:sz w:val="20"/>
                <w:szCs w:val="20"/>
              </w:rPr>
              <w:t>Imię i nazwisko zgłaszającego uszkodzenie</w:t>
            </w:r>
          </w:p>
        </w:tc>
        <w:tc>
          <w:tcPr>
            <w:tcW w:w="4676" w:type="dxa"/>
            <w:gridSpan w:val="5"/>
          </w:tcPr>
          <w:p w:rsidR="00696927" w:rsidRPr="00BB3162" w:rsidRDefault="00696927" w:rsidP="00EC348F">
            <w:pPr>
              <w:spacing w:before="60" w:after="200" w:line="360" w:lineRule="auto"/>
              <w:ind w:hanging="6"/>
              <w:jc w:val="center"/>
              <w:rPr>
                <w:rFonts w:ascii="Verdana" w:eastAsia="Calibri" w:hAnsi="Verdana" w:cs="Arial"/>
                <w:b/>
                <w:bCs/>
                <w:sz w:val="20"/>
                <w:szCs w:val="20"/>
              </w:rPr>
            </w:pPr>
            <w:r w:rsidRPr="00BB3162">
              <w:rPr>
                <w:rFonts w:ascii="Verdana" w:eastAsia="Calibri" w:hAnsi="Verdana" w:cs="Arial"/>
                <w:b/>
                <w:bCs/>
                <w:sz w:val="20"/>
                <w:szCs w:val="20"/>
              </w:rPr>
              <w:t>Podpis zgłaszającego uszkodzenie</w:t>
            </w:r>
          </w:p>
        </w:tc>
      </w:tr>
      <w:tr w:rsidR="00696927" w:rsidRPr="00BB3162" w:rsidTr="00EC348F">
        <w:trPr>
          <w:cantSplit/>
        </w:trPr>
        <w:tc>
          <w:tcPr>
            <w:tcW w:w="4538" w:type="dxa"/>
            <w:gridSpan w:val="3"/>
          </w:tcPr>
          <w:p w:rsidR="00696927" w:rsidRPr="00BB3162" w:rsidRDefault="00696927" w:rsidP="00EC348F">
            <w:pPr>
              <w:spacing w:before="60" w:after="200" w:line="360" w:lineRule="auto"/>
              <w:jc w:val="center"/>
              <w:rPr>
                <w:rFonts w:ascii="Verdana" w:eastAsia="Calibri" w:hAnsi="Verdana" w:cs="Arial"/>
                <w:b/>
                <w:bCs/>
                <w:sz w:val="20"/>
                <w:szCs w:val="20"/>
              </w:rPr>
            </w:pPr>
            <w:r w:rsidRPr="00BB3162">
              <w:rPr>
                <w:rFonts w:ascii="Verdana" w:eastAsia="Calibri" w:hAnsi="Verdana" w:cs="Arial"/>
                <w:b/>
                <w:bCs/>
                <w:sz w:val="20"/>
                <w:szCs w:val="20"/>
              </w:rPr>
              <w:t>.......................................................</w:t>
            </w:r>
          </w:p>
        </w:tc>
        <w:tc>
          <w:tcPr>
            <w:tcW w:w="4676" w:type="dxa"/>
            <w:gridSpan w:val="5"/>
          </w:tcPr>
          <w:p w:rsidR="00696927" w:rsidRPr="00BB3162" w:rsidRDefault="00696927" w:rsidP="00EC348F">
            <w:pPr>
              <w:spacing w:before="60" w:after="200" w:line="360" w:lineRule="auto"/>
              <w:ind w:left="86"/>
              <w:jc w:val="center"/>
              <w:rPr>
                <w:rFonts w:ascii="Verdana" w:eastAsia="Calibri" w:hAnsi="Verdana" w:cs="Arial"/>
                <w:b/>
                <w:bCs/>
                <w:sz w:val="20"/>
                <w:szCs w:val="20"/>
              </w:rPr>
            </w:pPr>
            <w:r w:rsidRPr="00BB3162">
              <w:rPr>
                <w:rFonts w:ascii="Verdana" w:eastAsia="Calibri" w:hAnsi="Verdana" w:cs="Arial"/>
                <w:b/>
                <w:bCs/>
                <w:sz w:val="20"/>
                <w:szCs w:val="20"/>
              </w:rPr>
              <w:t>.......................................................</w:t>
            </w:r>
          </w:p>
        </w:tc>
      </w:tr>
    </w:tbl>
    <w:p w:rsidR="00E92927" w:rsidRDefault="00E92927" w:rsidP="00696927">
      <w:pPr>
        <w:spacing w:line="360" w:lineRule="auto"/>
        <w:ind w:left="792"/>
        <w:jc w:val="right"/>
        <w:rPr>
          <w:rFonts w:ascii="Verdana" w:hAnsi="Verdana" w:cs="Arial"/>
          <w:b/>
          <w:sz w:val="20"/>
          <w:szCs w:val="20"/>
        </w:rPr>
      </w:pPr>
    </w:p>
    <w:p w:rsidR="00696927" w:rsidRPr="00BB3162" w:rsidRDefault="00696927" w:rsidP="00696927">
      <w:pPr>
        <w:spacing w:line="360" w:lineRule="auto"/>
        <w:ind w:left="792"/>
        <w:jc w:val="right"/>
        <w:rPr>
          <w:rFonts w:ascii="Verdana" w:hAnsi="Verdana" w:cs="Arial"/>
          <w:b/>
          <w:sz w:val="20"/>
          <w:szCs w:val="20"/>
        </w:rPr>
      </w:pPr>
      <w:r w:rsidRPr="00BB3162">
        <w:rPr>
          <w:rFonts w:ascii="Verdana" w:hAnsi="Verdana" w:cs="Arial"/>
          <w:b/>
          <w:sz w:val="20"/>
          <w:szCs w:val="20"/>
        </w:rPr>
        <w:lastRenderedPageBreak/>
        <w:t xml:space="preserve">Załącznik nr 4 </w:t>
      </w:r>
      <w:r w:rsidRPr="00BB3162">
        <w:rPr>
          <w:rFonts w:ascii="Verdana" w:hAnsi="Verdana" w:cs="Arial"/>
          <w:b/>
          <w:bCs/>
          <w:sz w:val="20"/>
          <w:szCs w:val="20"/>
        </w:rPr>
        <w:t xml:space="preserve">do Umowy nr …………..z dn. …. </w:t>
      </w:r>
    </w:p>
    <w:tbl>
      <w:tblPr>
        <w:tblW w:w="0" w:type="auto"/>
        <w:tblInd w:w="108" w:type="dxa"/>
        <w:tblLayout w:type="fixed"/>
        <w:tblLook w:val="0000" w:firstRow="0" w:lastRow="0" w:firstColumn="0" w:lastColumn="0" w:noHBand="0" w:noVBand="0"/>
      </w:tblPr>
      <w:tblGrid>
        <w:gridCol w:w="9256"/>
      </w:tblGrid>
      <w:tr w:rsidR="00696927" w:rsidRPr="00BB3162" w:rsidTr="00EC348F">
        <w:trPr>
          <w:cantSplit/>
          <w:trHeight w:val="178"/>
        </w:trPr>
        <w:tc>
          <w:tcPr>
            <w:tcW w:w="9256" w:type="dxa"/>
            <w:tcBorders>
              <w:top w:val="single" w:sz="12" w:space="0" w:color="000000"/>
              <w:left w:val="single" w:sz="12" w:space="0" w:color="000000"/>
              <w:bottom w:val="single" w:sz="12" w:space="0" w:color="000000"/>
              <w:right w:val="single" w:sz="12" w:space="0" w:color="000000"/>
            </w:tcBorders>
            <w:shd w:val="clear" w:color="auto" w:fill="E5E5E5"/>
          </w:tcPr>
          <w:p w:rsidR="00696927" w:rsidRPr="00BB3162" w:rsidRDefault="00696927" w:rsidP="00EC348F">
            <w:pPr>
              <w:keepNext/>
              <w:keepLines/>
              <w:spacing w:line="360" w:lineRule="auto"/>
              <w:jc w:val="center"/>
              <w:rPr>
                <w:rFonts w:ascii="Verdana" w:hAnsi="Verdana"/>
                <w:sz w:val="20"/>
                <w:szCs w:val="20"/>
              </w:rPr>
            </w:pPr>
            <w:bookmarkStart w:id="4" w:name="_Ref270282076"/>
            <w:r w:rsidRPr="00BB3162">
              <w:rPr>
                <w:rFonts w:ascii="Verdana" w:hAnsi="Verdana" w:cs="Arial"/>
                <w:b/>
                <w:sz w:val="20"/>
                <w:szCs w:val="20"/>
              </w:rPr>
              <w:t xml:space="preserve">          Oświadczenie o ochronie informacji</w:t>
            </w:r>
            <w:bookmarkEnd w:id="4"/>
          </w:p>
        </w:tc>
      </w:tr>
    </w:tbl>
    <w:p w:rsidR="00696927" w:rsidRPr="00BB3162" w:rsidRDefault="00696927" w:rsidP="00696927">
      <w:pPr>
        <w:spacing w:before="120"/>
        <w:jc w:val="right"/>
        <w:rPr>
          <w:rFonts w:ascii="Verdana" w:hAnsi="Verdana" w:cs="Arial"/>
          <w:sz w:val="20"/>
          <w:szCs w:val="20"/>
        </w:rPr>
      </w:pPr>
      <w:r w:rsidRPr="00BB3162">
        <w:rPr>
          <w:rFonts w:ascii="Verdana" w:hAnsi="Verdana" w:cs="Arial"/>
          <w:sz w:val="20"/>
          <w:szCs w:val="20"/>
        </w:rPr>
        <w:t>Warszawa, dnia ……. / ……… / ……………</w:t>
      </w:r>
    </w:p>
    <w:p w:rsidR="00696927" w:rsidRPr="00BB3162" w:rsidRDefault="00696927" w:rsidP="00696927">
      <w:pPr>
        <w:spacing w:before="120"/>
        <w:jc w:val="both"/>
        <w:rPr>
          <w:rFonts w:ascii="Verdana" w:hAnsi="Verdana" w:cs="Arial"/>
          <w:sz w:val="20"/>
          <w:szCs w:val="20"/>
        </w:rPr>
      </w:pPr>
      <w:r w:rsidRPr="00BB3162">
        <w:rPr>
          <w:rFonts w:ascii="Verdana" w:hAnsi="Verdana" w:cs="Arial"/>
          <w:sz w:val="20"/>
          <w:szCs w:val="20"/>
        </w:rPr>
        <w:t>W związku z wykonywaniem przez Wykonawcę zobowiązań z tytułu Umowy Nr</w:t>
      </w:r>
      <w:r w:rsidRPr="00BB3162">
        <w:rPr>
          <w:rFonts w:ascii="Verdana" w:hAnsi="Verdana" w:cs="Arial"/>
          <w:b/>
          <w:bCs/>
          <w:sz w:val="20"/>
          <w:szCs w:val="20"/>
        </w:rPr>
        <w:t xml:space="preserve"> </w:t>
      </w:r>
      <w:r w:rsidRPr="00BB3162">
        <w:rPr>
          <w:rFonts w:ascii="Verdana" w:hAnsi="Verdana" w:cs="Arial"/>
          <w:bCs/>
          <w:sz w:val="20"/>
          <w:szCs w:val="20"/>
        </w:rPr>
        <w:t>…………..</w:t>
      </w:r>
      <w:r w:rsidRPr="00BB3162">
        <w:rPr>
          <w:rFonts w:ascii="Verdana" w:hAnsi="Verdana" w:cs="Arial"/>
          <w:sz w:val="20"/>
          <w:szCs w:val="20"/>
        </w:rPr>
        <w:t>, ……………………………………………. zobowiązuje Wykonawcę do:</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Wykorzystania informacji jedynie w celach określonych ustaleniami Umowy oraz wynikającymi z uregulowań prawnych obowiązujących w Polsce i Unii Europejskiej;</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696927" w:rsidRPr="00BB3162" w:rsidRDefault="00696927" w:rsidP="00696927">
      <w:pPr>
        <w:numPr>
          <w:ilvl w:val="2"/>
          <w:numId w:val="56"/>
        </w:numPr>
        <w:suppressAutoHyphens/>
        <w:spacing w:before="120" w:line="100" w:lineRule="atLeast"/>
        <w:jc w:val="both"/>
        <w:rPr>
          <w:rFonts w:ascii="Verdana" w:hAnsi="Verdana" w:cs="Arial"/>
          <w:sz w:val="20"/>
          <w:szCs w:val="20"/>
        </w:rPr>
      </w:pPr>
      <w:r w:rsidRPr="00BB3162">
        <w:rPr>
          <w:rFonts w:ascii="Verdana" w:hAnsi="Verdana" w:cs="Arial"/>
          <w:sz w:val="20"/>
          <w:szCs w:val="20"/>
        </w:rPr>
        <w:t>Ponadto Wykonawca zobowiązany jest do przestrzegania:</w:t>
      </w:r>
    </w:p>
    <w:p w:rsidR="00696927" w:rsidRPr="00BB3162" w:rsidRDefault="00696927" w:rsidP="003125B2">
      <w:pPr>
        <w:widowControl w:val="0"/>
        <w:numPr>
          <w:ilvl w:val="0"/>
          <w:numId w:val="26"/>
        </w:numPr>
        <w:shd w:val="clear" w:color="auto" w:fill="FFFFFF"/>
        <w:tabs>
          <w:tab w:val="clear" w:pos="585"/>
          <w:tab w:val="num" w:pos="1134"/>
        </w:tabs>
        <w:suppressAutoHyphens/>
        <w:spacing w:before="120" w:line="100" w:lineRule="atLeast"/>
        <w:ind w:left="1134" w:hanging="283"/>
        <w:jc w:val="both"/>
        <w:rPr>
          <w:rFonts w:ascii="Verdana" w:hAnsi="Verdana" w:cs="Arial"/>
          <w:spacing w:val="4"/>
          <w:sz w:val="20"/>
          <w:szCs w:val="20"/>
        </w:rPr>
      </w:pPr>
      <w:r w:rsidRPr="00BB3162">
        <w:rPr>
          <w:rFonts w:ascii="Verdana" w:hAnsi="Verdana" w:cs="Arial"/>
          <w:sz w:val="20"/>
          <w:szCs w:val="20"/>
        </w:rPr>
        <w:t xml:space="preserve">wewnętrznych regulacji Zamawiającego (które zostały przekazane Wykonawcy do stosowania) o ochronie udostępnianych informacji, w tym Polityki bezpieczeństwa, </w:t>
      </w:r>
    </w:p>
    <w:p w:rsidR="00696927" w:rsidRPr="00BB3162" w:rsidRDefault="00696927" w:rsidP="00696927">
      <w:pPr>
        <w:widowControl w:val="0"/>
        <w:numPr>
          <w:ilvl w:val="0"/>
          <w:numId w:val="26"/>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pacing w:val="4"/>
          <w:sz w:val="20"/>
          <w:szCs w:val="20"/>
        </w:rPr>
      </w:pPr>
      <w:r w:rsidRPr="00BB3162">
        <w:rPr>
          <w:rFonts w:ascii="Verdana" w:hAnsi="Verdana" w:cs="Arial"/>
          <w:spacing w:val="4"/>
          <w:sz w:val="20"/>
          <w:szCs w:val="20"/>
        </w:rPr>
        <w:t xml:space="preserve">przepisów ustawy o ochronie danych osobowych, </w:t>
      </w:r>
    </w:p>
    <w:p w:rsidR="00696927" w:rsidRPr="00BB3162" w:rsidRDefault="00696927" w:rsidP="00696927">
      <w:pPr>
        <w:widowControl w:val="0"/>
        <w:numPr>
          <w:ilvl w:val="0"/>
          <w:numId w:val="26"/>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pacing w:val="4"/>
          <w:sz w:val="20"/>
          <w:szCs w:val="20"/>
        </w:rPr>
      </w:pPr>
      <w:r w:rsidRPr="00BB3162">
        <w:rPr>
          <w:rFonts w:ascii="Verdana" w:hAnsi="Verdana" w:cs="Arial"/>
          <w:spacing w:val="4"/>
          <w:sz w:val="20"/>
          <w:szCs w:val="20"/>
        </w:rPr>
        <w:t xml:space="preserve">przepisów o ochronie informacji niejawnych w zakresie, w jakim będą miały zastosowanie do realizacji Umowy, </w:t>
      </w:r>
    </w:p>
    <w:p w:rsidR="00696927" w:rsidRPr="00BB3162" w:rsidRDefault="00696927" w:rsidP="00696927">
      <w:pPr>
        <w:widowControl w:val="0"/>
        <w:numPr>
          <w:ilvl w:val="0"/>
          <w:numId w:val="26"/>
        </w:numPr>
        <w:shd w:val="clear" w:color="auto" w:fill="FFFFFF"/>
        <w:tabs>
          <w:tab w:val="clear" w:pos="585"/>
          <w:tab w:val="num" w:pos="0"/>
          <w:tab w:val="left" w:pos="426"/>
        </w:tabs>
        <w:suppressAutoHyphens/>
        <w:spacing w:before="120" w:line="100" w:lineRule="atLeast"/>
        <w:ind w:left="1146" w:hanging="360"/>
        <w:jc w:val="both"/>
        <w:rPr>
          <w:rFonts w:ascii="Verdana" w:hAnsi="Verdana" w:cs="Arial"/>
          <w:sz w:val="20"/>
          <w:szCs w:val="20"/>
        </w:rPr>
      </w:pPr>
      <w:r w:rsidRPr="00BB3162">
        <w:rPr>
          <w:rFonts w:ascii="Verdana" w:hAnsi="Verdana" w:cs="Arial"/>
          <w:spacing w:val="4"/>
          <w:sz w:val="20"/>
          <w:szCs w:val="20"/>
        </w:rPr>
        <w:t>innych przepisów prawa, jakie mogą znaleźć zastosowanie przy realizacji Umowy.</w:t>
      </w:r>
    </w:p>
    <w:p w:rsidR="00696927" w:rsidRPr="00BB3162" w:rsidRDefault="00696927" w:rsidP="00696927">
      <w:pPr>
        <w:spacing w:before="120"/>
        <w:ind w:left="1416"/>
        <w:jc w:val="both"/>
        <w:rPr>
          <w:rFonts w:ascii="Verdana" w:hAnsi="Verdana" w:cs="Arial"/>
          <w:sz w:val="20"/>
          <w:szCs w:val="20"/>
        </w:rPr>
      </w:pPr>
    </w:p>
    <w:p w:rsidR="00696927" w:rsidRPr="00BB3162" w:rsidRDefault="00696927" w:rsidP="00696927">
      <w:pPr>
        <w:spacing w:before="120"/>
        <w:jc w:val="both"/>
        <w:rPr>
          <w:rFonts w:ascii="Verdana" w:hAnsi="Verdana" w:cs="Arial"/>
          <w:sz w:val="20"/>
          <w:szCs w:val="20"/>
        </w:rPr>
      </w:pPr>
      <w:r w:rsidRPr="00BB3162">
        <w:rPr>
          <w:rFonts w:ascii="Verdana" w:hAnsi="Verdana" w:cs="Arial"/>
          <w:sz w:val="20"/>
          <w:szCs w:val="20"/>
        </w:rPr>
        <w:t>Stwierdzam własnoręcznym podpisem, że znana mi jest treść niżej wymienionych przepisów w zakresie ochrony informacji:</w:t>
      </w:r>
    </w:p>
    <w:p w:rsidR="00696927" w:rsidRPr="00BB3162" w:rsidRDefault="00696927" w:rsidP="00696927">
      <w:pPr>
        <w:numPr>
          <w:ilvl w:val="0"/>
          <w:numId w:val="43"/>
        </w:numPr>
        <w:suppressAutoHyphens/>
        <w:spacing w:before="120" w:line="100" w:lineRule="atLeast"/>
        <w:ind w:left="1068" w:hanging="360"/>
        <w:jc w:val="both"/>
        <w:rPr>
          <w:rFonts w:ascii="Verdana" w:hAnsi="Verdana" w:cs="Arial"/>
          <w:sz w:val="20"/>
          <w:szCs w:val="20"/>
        </w:rPr>
      </w:pPr>
      <w:r w:rsidRPr="00BB3162">
        <w:rPr>
          <w:rFonts w:ascii="Verdana" w:hAnsi="Verdana" w:cs="Arial"/>
          <w:sz w:val="20"/>
          <w:szCs w:val="20"/>
        </w:rPr>
        <w:t>ustawa z dnia 6 czerwca 1997 r. Kodeks Karny (</w:t>
      </w:r>
      <w:proofErr w:type="spellStart"/>
      <w:r w:rsidRPr="00BB3162">
        <w:rPr>
          <w:rFonts w:ascii="Verdana" w:hAnsi="Verdana" w:cs="Arial"/>
          <w:sz w:val="20"/>
          <w:szCs w:val="20"/>
        </w:rPr>
        <w:t>Dz.U</w:t>
      </w:r>
      <w:proofErr w:type="spellEnd"/>
      <w:r w:rsidRPr="00BB3162">
        <w:rPr>
          <w:rFonts w:ascii="Verdana" w:hAnsi="Verdana" w:cs="Arial"/>
          <w:sz w:val="20"/>
          <w:szCs w:val="20"/>
        </w:rPr>
        <w:t>. z 2016 r. , poz. 1137 ze zm.),</w:t>
      </w:r>
    </w:p>
    <w:p w:rsidR="00696927" w:rsidRPr="00BB3162" w:rsidRDefault="00696927" w:rsidP="00696927">
      <w:pPr>
        <w:numPr>
          <w:ilvl w:val="0"/>
          <w:numId w:val="43"/>
        </w:numPr>
        <w:suppressAutoHyphens/>
        <w:spacing w:before="120" w:line="100" w:lineRule="atLeast"/>
        <w:ind w:left="1068" w:hanging="360"/>
        <w:jc w:val="both"/>
        <w:rPr>
          <w:rFonts w:ascii="Verdana" w:hAnsi="Verdana" w:cs="Arial"/>
          <w:sz w:val="20"/>
          <w:szCs w:val="20"/>
        </w:rPr>
      </w:pPr>
      <w:r w:rsidRPr="00BB3162">
        <w:rPr>
          <w:rFonts w:ascii="Verdana" w:hAnsi="Verdana" w:cs="Arial"/>
          <w:sz w:val="20"/>
          <w:szCs w:val="20"/>
        </w:rPr>
        <w:t>ustawa z dnia 27 sierpnia 1997 r. o ochronie danych osobowych (</w:t>
      </w:r>
      <w:proofErr w:type="spellStart"/>
      <w:r w:rsidRPr="00BB3162">
        <w:rPr>
          <w:rFonts w:ascii="Verdana" w:hAnsi="Verdana" w:cs="Arial"/>
          <w:sz w:val="20"/>
          <w:szCs w:val="20"/>
        </w:rPr>
        <w:t>Dz.U</w:t>
      </w:r>
      <w:proofErr w:type="spellEnd"/>
      <w:r w:rsidRPr="00BB3162">
        <w:rPr>
          <w:rFonts w:ascii="Verdana" w:hAnsi="Verdana" w:cs="Arial"/>
          <w:sz w:val="20"/>
          <w:szCs w:val="20"/>
        </w:rPr>
        <w:t>. z 2016 r. , poz. 922 ze zm.),</w:t>
      </w:r>
    </w:p>
    <w:p w:rsidR="00696927" w:rsidRPr="00BB3162" w:rsidRDefault="00696927" w:rsidP="00696927">
      <w:pPr>
        <w:numPr>
          <w:ilvl w:val="0"/>
          <w:numId w:val="43"/>
        </w:numPr>
        <w:suppressAutoHyphens/>
        <w:spacing w:before="120" w:line="100" w:lineRule="atLeast"/>
        <w:ind w:left="1068" w:hanging="360"/>
        <w:jc w:val="both"/>
        <w:rPr>
          <w:rFonts w:ascii="Verdana" w:hAnsi="Verdana" w:cs="Arial"/>
          <w:sz w:val="20"/>
          <w:szCs w:val="20"/>
        </w:rPr>
      </w:pPr>
      <w:r w:rsidRPr="00BB3162">
        <w:rPr>
          <w:rFonts w:ascii="Verdana" w:hAnsi="Verdana" w:cs="Arial"/>
          <w:sz w:val="20"/>
          <w:szCs w:val="20"/>
        </w:rPr>
        <w:t xml:space="preserve">ustawa z dnia 5 sierpnia 2010 r. </w:t>
      </w:r>
      <w:r w:rsidRPr="00BB3162">
        <w:rPr>
          <w:rFonts w:ascii="Verdana" w:hAnsi="Verdana" w:cs="Arial"/>
          <w:bCs/>
          <w:sz w:val="20"/>
          <w:szCs w:val="20"/>
        </w:rPr>
        <w:t xml:space="preserve">o ochronie informacji niejawnych </w:t>
      </w:r>
      <w:r w:rsidRPr="00BB3162">
        <w:rPr>
          <w:rFonts w:ascii="Verdana" w:hAnsi="Verdana" w:cs="Arial"/>
          <w:sz w:val="20"/>
          <w:szCs w:val="20"/>
        </w:rPr>
        <w:t>(Dz. U. z 2016 r., poz. 1167).</w:t>
      </w:r>
    </w:p>
    <w:p w:rsidR="00696927" w:rsidRPr="00BB3162" w:rsidRDefault="00696927" w:rsidP="00696927">
      <w:pPr>
        <w:ind w:left="1854"/>
        <w:jc w:val="both"/>
        <w:rPr>
          <w:rFonts w:ascii="Verdana" w:hAnsi="Verdana" w:cs="Arial"/>
          <w:sz w:val="20"/>
          <w:szCs w:val="20"/>
        </w:rPr>
      </w:pPr>
    </w:p>
    <w:p w:rsidR="00696927" w:rsidRPr="00BB3162" w:rsidRDefault="00696927" w:rsidP="00696927">
      <w:pPr>
        <w:jc w:val="both"/>
        <w:rPr>
          <w:rFonts w:ascii="Verdana" w:hAnsi="Verdana" w:cs="Arial"/>
          <w:sz w:val="20"/>
          <w:szCs w:val="20"/>
        </w:rPr>
      </w:pPr>
      <w:r w:rsidRPr="00BB3162">
        <w:rPr>
          <w:rFonts w:ascii="Verdana" w:hAnsi="Verdana" w:cs="Arial"/>
          <w:sz w:val="20"/>
          <w:szCs w:val="20"/>
        </w:rPr>
        <w:lastRenderedPageBreak/>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696927" w:rsidRPr="00BB3162" w:rsidRDefault="00696927" w:rsidP="00696927">
      <w:pPr>
        <w:jc w:val="both"/>
        <w:rPr>
          <w:rFonts w:ascii="Verdana" w:hAnsi="Verdana" w:cs="Arial"/>
          <w:sz w:val="20"/>
          <w:szCs w:val="20"/>
        </w:rPr>
      </w:pPr>
    </w:p>
    <w:p w:rsidR="00696927" w:rsidRPr="00BB3162" w:rsidRDefault="00696927" w:rsidP="00696927">
      <w:pPr>
        <w:spacing w:before="120"/>
        <w:ind w:left="4820"/>
        <w:jc w:val="both"/>
        <w:rPr>
          <w:rFonts w:ascii="Verdana" w:hAnsi="Verdana" w:cs="Arial"/>
          <w:sz w:val="20"/>
          <w:szCs w:val="20"/>
        </w:rPr>
      </w:pPr>
      <w:r w:rsidRPr="00BB3162">
        <w:rPr>
          <w:rFonts w:ascii="Verdana" w:hAnsi="Verdana" w:cs="Arial"/>
          <w:sz w:val="20"/>
          <w:szCs w:val="20"/>
        </w:rPr>
        <w:t xml:space="preserve">                                          …………………………………………..</w:t>
      </w:r>
    </w:p>
    <w:p w:rsidR="00696927" w:rsidRPr="00BB3162" w:rsidRDefault="00696927" w:rsidP="00696927">
      <w:pPr>
        <w:spacing w:before="120"/>
        <w:ind w:left="4820"/>
        <w:rPr>
          <w:rFonts w:ascii="Verdana" w:hAnsi="Verdana" w:cs="Arial"/>
          <w:sz w:val="20"/>
          <w:szCs w:val="20"/>
        </w:rPr>
      </w:pPr>
      <w:r w:rsidRPr="00BB3162">
        <w:rPr>
          <w:rFonts w:ascii="Verdana" w:hAnsi="Verdana" w:cs="Arial"/>
          <w:sz w:val="20"/>
          <w:szCs w:val="20"/>
        </w:rPr>
        <w:t xml:space="preserve">               Podpis</w:t>
      </w:r>
    </w:p>
    <w:p w:rsidR="00696927" w:rsidRPr="00BB3162" w:rsidRDefault="00696927" w:rsidP="00696927">
      <w:pPr>
        <w:rPr>
          <w:rFonts w:ascii="Verdana" w:hAnsi="Verdana" w:cs="Arial"/>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jc w:val="center"/>
        <w:rPr>
          <w:rFonts w:ascii="Verdana" w:hAnsi="Verdana" w:cs="Arial"/>
          <w:b/>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cs="Arial"/>
          <w:sz w:val="20"/>
          <w:szCs w:val="20"/>
        </w:rPr>
      </w:pPr>
    </w:p>
    <w:p w:rsidR="003125B2" w:rsidRPr="00BB3162" w:rsidRDefault="003125B2" w:rsidP="00696927">
      <w:pPr>
        <w:spacing w:before="120" w:line="360" w:lineRule="auto"/>
        <w:jc w:val="right"/>
        <w:rPr>
          <w:rFonts w:ascii="Verdana" w:hAnsi="Verdana" w:cs="Arial"/>
          <w:sz w:val="20"/>
          <w:szCs w:val="20"/>
        </w:rPr>
      </w:pPr>
    </w:p>
    <w:p w:rsidR="003125B2" w:rsidRPr="00BB3162" w:rsidRDefault="003125B2" w:rsidP="00696927">
      <w:pPr>
        <w:spacing w:before="120" w:line="360" w:lineRule="auto"/>
        <w:jc w:val="right"/>
        <w:rPr>
          <w:rFonts w:ascii="Verdana" w:hAnsi="Verdana" w:cs="Arial"/>
          <w:sz w:val="20"/>
          <w:szCs w:val="20"/>
        </w:rPr>
      </w:pPr>
    </w:p>
    <w:p w:rsidR="00696927" w:rsidRPr="00BB3162" w:rsidRDefault="00696927" w:rsidP="00696927">
      <w:pPr>
        <w:spacing w:before="120" w:line="360" w:lineRule="auto"/>
        <w:jc w:val="right"/>
        <w:rPr>
          <w:rFonts w:ascii="Verdana" w:hAnsi="Verdana"/>
          <w:sz w:val="20"/>
          <w:szCs w:val="20"/>
        </w:rPr>
      </w:pPr>
      <w:r w:rsidRPr="00BB3162">
        <w:rPr>
          <w:rFonts w:ascii="Verdana" w:hAnsi="Verdana" w:cs="Arial"/>
          <w:b/>
          <w:sz w:val="20"/>
          <w:szCs w:val="20"/>
        </w:rPr>
        <w:lastRenderedPageBreak/>
        <w:t>Załącznik nr 5 do Umowy nr … z dnia .………………...</w:t>
      </w:r>
    </w:p>
    <w:p w:rsidR="00696927" w:rsidRPr="00BB3162" w:rsidRDefault="00696927" w:rsidP="00696927">
      <w:pPr>
        <w:pStyle w:val="Tytu"/>
        <w:tabs>
          <w:tab w:val="left" w:pos="851"/>
        </w:tabs>
        <w:jc w:val="right"/>
        <w:rPr>
          <w:rFonts w:ascii="Verdana" w:hAnsi="Verdana"/>
          <w:sz w:val="20"/>
          <w:szCs w:val="20"/>
        </w:rPr>
      </w:pPr>
    </w:p>
    <w:p w:rsidR="00696927" w:rsidRPr="00BB3162" w:rsidRDefault="00696927" w:rsidP="00696927">
      <w:pPr>
        <w:pStyle w:val="Tytu"/>
        <w:tabs>
          <w:tab w:val="left" w:pos="851"/>
        </w:tabs>
        <w:rPr>
          <w:rFonts w:ascii="Verdana" w:hAnsi="Verdana" w:cs="Arial"/>
          <w:sz w:val="20"/>
          <w:szCs w:val="20"/>
        </w:rPr>
      </w:pPr>
      <w:r w:rsidRPr="00BB3162">
        <w:rPr>
          <w:rStyle w:val="FontStyle13"/>
          <w:rFonts w:ascii="Verdana" w:hAnsi="Verdana" w:cs="Arial"/>
          <w:sz w:val="20"/>
          <w:szCs w:val="20"/>
        </w:rPr>
        <w:t>Wykaz płatników</w:t>
      </w:r>
    </w:p>
    <w:p w:rsidR="00696927" w:rsidRPr="00BB3162" w:rsidRDefault="00696927" w:rsidP="00696927">
      <w:pPr>
        <w:jc w:val="center"/>
        <w:rPr>
          <w:rFonts w:ascii="Verdana" w:hAnsi="Verdana" w:cs="Arial"/>
          <w:b/>
          <w:sz w:val="20"/>
          <w:szCs w:val="20"/>
        </w:rPr>
      </w:pPr>
    </w:p>
    <w:tbl>
      <w:tblPr>
        <w:tblW w:w="9211" w:type="dxa"/>
        <w:tblInd w:w="108" w:type="dxa"/>
        <w:tblLayout w:type="fixed"/>
        <w:tblLook w:val="0000" w:firstRow="0" w:lastRow="0" w:firstColumn="0" w:lastColumn="0" w:noHBand="0" w:noVBand="0"/>
      </w:tblPr>
      <w:tblGrid>
        <w:gridCol w:w="636"/>
        <w:gridCol w:w="8575"/>
      </w:tblGrid>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b/>
                <w:sz w:val="20"/>
                <w:szCs w:val="20"/>
              </w:rPr>
            </w:pPr>
            <w:r w:rsidRPr="00BB3162">
              <w:rPr>
                <w:rFonts w:ascii="Verdana" w:eastAsia="Calibri" w:hAnsi="Verdana" w:cs="Arial"/>
                <w:b/>
                <w:sz w:val="20"/>
                <w:szCs w:val="20"/>
              </w:rPr>
              <w:t>Lp.</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hAnsi="Verdana"/>
                <w:sz w:val="20"/>
                <w:szCs w:val="20"/>
              </w:rPr>
            </w:pPr>
            <w:r w:rsidRPr="00BB3162">
              <w:rPr>
                <w:rFonts w:ascii="Verdana" w:eastAsia="Calibri" w:hAnsi="Verdana" w:cs="Arial"/>
                <w:b/>
                <w:sz w:val="20"/>
                <w:szCs w:val="20"/>
              </w:rPr>
              <w:t>Określenie płatnika</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1</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Białymstoku, ul. Mickiewicza 5, 15-950 Białystok</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2</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Gdańsku, ul. Nowe Ogrody 28/29, 80-803 Gdańsk</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3</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Katowicach, Al. W. Korfantego 117/119, 40-156 Katowice</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4</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Krakowie, ul. Przy Rondzie 3, 31-547 Kraków</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5</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Lublinie, ul. Obrońców Pokoju 1, 20-950 Lublin</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6</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Łodzi, ul. Narutowicza 64, 90-136 Łódź</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7</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 xml:space="preserve">Sąd Apelacyjny w Poznaniu, ul. </w:t>
            </w:r>
            <w:proofErr w:type="spellStart"/>
            <w:r w:rsidRPr="00BB3162">
              <w:rPr>
                <w:rFonts w:ascii="Verdana" w:eastAsia="Calibri" w:hAnsi="Verdana" w:cs="Arial"/>
                <w:sz w:val="20"/>
                <w:szCs w:val="20"/>
              </w:rPr>
              <w:t>Trójpole</w:t>
            </w:r>
            <w:proofErr w:type="spellEnd"/>
            <w:r w:rsidRPr="00BB3162">
              <w:rPr>
                <w:rFonts w:ascii="Verdana" w:eastAsia="Calibri" w:hAnsi="Verdana" w:cs="Arial"/>
                <w:sz w:val="20"/>
                <w:szCs w:val="20"/>
              </w:rPr>
              <w:t xml:space="preserve"> 21, 61-693 Poznań</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8</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Rzeszowie, ul. J. Piłsudskiego 28, 35-001 Rzeszów</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9</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Szczecinie, ul. Mickiewicza 163, 71-165 Szczecin</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10</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 Warszawie, Pl. Krasińskich 2/4/6, 00-207 Warszawa</w:t>
            </w:r>
          </w:p>
        </w:tc>
      </w:tr>
      <w:tr w:rsidR="00696927" w:rsidRPr="00BB3162" w:rsidTr="00EC348F">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center"/>
              <w:rPr>
                <w:rFonts w:ascii="Verdana" w:eastAsia="Calibri" w:hAnsi="Verdana" w:cs="Arial"/>
                <w:sz w:val="20"/>
                <w:szCs w:val="20"/>
              </w:rPr>
            </w:pPr>
            <w:r w:rsidRPr="00BB3162">
              <w:rPr>
                <w:rFonts w:ascii="Verdana" w:eastAsia="Calibri" w:hAnsi="Verdana" w:cs="Arial"/>
                <w:sz w:val="20"/>
                <w:szCs w:val="20"/>
              </w:rPr>
              <w:t>11</w:t>
            </w:r>
          </w:p>
        </w:tc>
        <w:tc>
          <w:tcPr>
            <w:tcW w:w="8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96927" w:rsidRPr="00BB3162" w:rsidRDefault="00696927" w:rsidP="00EC348F">
            <w:pPr>
              <w:jc w:val="both"/>
              <w:rPr>
                <w:rFonts w:ascii="Verdana" w:hAnsi="Verdana"/>
                <w:sz w:val="20"/>
                <w:szCs w:val="20"/>
              </w:rPr>
            </w:pPr>
            <w:r w:rsidRPr="00BB3162">
              <w:rPr>
                <w:rFonts w:ascii="Verdana" w:eastAsia="Calibri" w:hAnsi="Verdana" w:cs="Arial"/>
                <w:sz w:val="20"/>
                <w:szCs w:val="20"/>
              </w:rPr>
              <w:t>Sąd Apelacyjny we Wrocławiu, ul. Energetyczna 4, 53-330 Wrocław</w:t>
            </w:r>
          </w:p>
        </w:tc>
      </w:tr>
    </w:tbl>
    <w:p w:rsidR="00696927" w:rsidRPr="00BB3162" w:rsidRDefault="00696927" w:rsidP="00696927">
      <w:pPr>
        <w:jc w:val="both"/>
        <w:rPr>
          <w:rFonts w:ascii="Arial" w:hAnsi="Arial" w:cs="Arial"/>
          <w:sz w:val="20"/>
          <w:szCs w:val="20"/>
        </w:rPr>
      </w:pPr>
    </w:p>
    <w:p w:rsidR="00696927" w:rsidRPr="00BB3162" w:rsidRDefault="00696927" w:rsidP="00696927"/>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E71EBB" w:rsidRPr="00BB3162" w:rsidRDefault="00E71EB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B32F5B" w:rsidRPr="00BB3162" w:rsidRDefault="00B32F5B"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3125B2" w:rsidRPr="00BB3162" w:rsidRDefault="003125B2" w:rsidP="00C6043A">
      <w:pPr>
        <w:jc w:val="right"/>
        <w:rPr>
          <w:rFonts w:ascii="Verdana" w:hAnsi="Verdana" w:cs="Arial"/>
          <w:b/>
          <w:sz w:val="20"/>
          <w:szCs w:val="20"/>
        </w:rPr>
      </w:pPr>
    </w:p>
    <w:p w:rsidR="00B32F5B" w:rsidRPr="00BB3162" w:rsidRDefault="00B32F5B" w:rsidP="00C6043A">
      <w:pPr>
        <w:jc w:val="right"/>
        <w:rPr>
          <w:rFonts w:ascii="Arial" w:hAnsi="Arial" w:cs="Arial"/>
          <w:b/>
          <w:sz w:val="20"/>
          <w:szCs w:val="20"/>
        </w:rPr>
      </w:pPr>
    </w:p>
    <w:p w:rsidR="00B32F5B" w:rsidRPr="00BB3162" w:rsidRDefault="00B32F5B" w:rsidP="00C6043A">
      <w:pPr>
        <w:jc w:val="right"/>
        <w:rPr>
          <w:rFonts w:ascii="Arial" w:hAnsi="Arial" w:cs="Arial"/>
          <w:b/>
          <w:sz w:val="20"/>
          <w:szCs w:val="20"/>
        </w:rPr>
      </w:pPr>
    </w:p>
    <w:p w:rsidR="00C6043A" w:rsidRPr="00BB3162" w:rsidRDefault="00C6043A" w:rsidP="00C6043A">
      <w:pPr>
        <w:jc w:val="right"/>
        <w:rPr>
          <w:rFonts w:ascii="Arial" w:hAnsi="Arial" w:cs="Arial"/>
          <w:b/>
          <w:sz w:val="20"/>
          <w:szCs w:val="20"/>
        </w:rPr>
      </w:pPr>
    </w:p>
    <w:p w:rsidR="00C6043A" w:rsidRPr="00BB3162" w:rsidRDefault="00C6043A" w:rsidP="00C6043A">
      <w:pPr>
        <w:rPr>
          <w:rFonts w:ascii="Arial" w:hAnsi="Arial" w:cs="Arial"/>
          <w:b/>
          <w:sz w:val="20"/>
          <w:szCs w:val="20"/>
        </w:rPr>
      </w:pPr>
    </w:p>
    <w:p w:rsidR="00C6043A" w:rsidRPr="00BB3162" w:rsidRDefault="00C6043A" w:rsidP="00C6043A">
      <w:pPr>
        <w:rPr>
          <w:rFonts w:ascii="Arial" w:hAnsi="Arial" w:cs="Arial"/>
          <w:b/>
          <w:sz w:val="20"/>
          <w:szCs w:val="20"/>
        </w:rPr>
      </w:pPr>
    </w:p>
    <w:p w:rsidR="00C6043A" w:rsidRPr="00BB3162" w:rsidRDefault="00C6043A" w:rsidP="00C6043A">
      <w:pPr>
        <w:jc w:val="center"/>
        <w:rPr>
          <w:rFonts w:ascii="Arial" w:hAnsi="Arial" w:cs="Arial"/>
          <w:b/>
          <w:sz w:val="20"/>
          <w:szCs w:val="20"/>
        </w:rPr>
      </w:pPr>
      <w:r w:rsidRPr="00BB3162">
        <w:rPr>
          <w:rFonts w:ascii="Arial" w:hAnsi="Arial" w:cs="Arial"/>
          <w:b/>
          <w:sz w:val="20"/>
          <w:szCs w:val="20"/>
        </w:rPr>
        <w:t>TOM III</w:t>
      </w:r>
    </w:p>
    <w:p w:rsidR="00C6043A" w:rsidRPr="00BB3162" w:rsidRDefault="00C6043A" w:rsidP="00C6043A">
      <w:pPr>
        <w:rPr>
          <w:rFonts w:ascii="Arial" w:hAnsi="Arial" w:cs="Arial"/>
          <w:b/>
          <w:sz w:val="20"/>
          <w:szCs w:val="20"/>
        </w:rPr>
      </w:pPr>
    </w:p>
    <w:p w:rsidR="00B32F5B" w:rsidRPr="00BB3162" w:rsidRDefault="005F5475" w:rsidP="005F5475">
      <w:pPr>
        <w:jc w:val="center"/>
        <w:rPr>
          <w:rFonts w:ascii="Arial" w:hAnsi="Arial" w:cs="Arial"/>
          <w:b/>
          <w:sz w:val="20"/>
          <w:szCs w:val="20"/>
        </w:rPr>
      </w:pPr>
      <w:r w:rsidRPr="00BB3162">
        <w:rPr>
          <w:rFonts w:ascii="Arial" w:hAnsi="Arial" w:cs="Arial"/>
          <w:b/>
          <w:sz w:val="20"/>
          <w:szCs w:val="20"/>
        </w:rPr>
        <w:t>OPIS PRZEDMIOTU ZAMÓWIENIA</w:t>
      </w: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7C78BA" w:rsidRPr="00BB3162" w:rsidRDefault="007C78BA"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3125B2" w:rsidRPr="00BB3162" w:rsidRDefault="003125B2"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B32F5B" w:rsidRPr="00BB3162" w:rsidRDefault="00B32F5B" w:rsidP="00C6043A">
      <w:pPr>
        <w:rPr>
          <w:rFonts w:ascii="Arial" w:hAnsi="Arial" w:cs="Arial"/>
          <w:b/>
          <w:sz w:val="20"/>
          <w:szCs w:val="20"/>
        </w:rPr>
      </w:pPr>
    </w:p>
    <w:p w:rsidR="00ED4B07" w:rsidRPr="00BB3162" w:rsidRDefault="00ED4B07" w:rsidP="00ED4B07">
      <w:pPr>
        <w:spacing w:line="360" w:lineRule="auto"/>
        <w:jc w:val="right"/>
        <w:rPr>
          <w:rFonts w:ascii="Verdana" w:hAnsi="Verdana" w:cs="Arial"/>
          <w:i/>
          <w:sz w:val="20"/>
          <w:szCs w:val="20"/>
        </w:rPr>
      </w:pPr>
      <w:r w:rsidRPr="00BB3162">
        <w:rPr>
          <w:rFonts w:ascii="Verdana" w:hAnsi="Verdana" w:cs="Arial"/>
          <w:b/>
          <w:sz w:val="20"/>
          <w:szCs w:val="20"/>
        </w:rPr>
        <w:lastRenderedPageBreak/>
        <w:t>Załączniku nr 1 do Umowy nr…. z dnia ……</w:t>
      </w:r>
    </w:p>
    <w:p w:rsidR="00ED4B07" w:rsidRPr="00BB3162" w:rsidRDefault="00ED4B07" w:rsidP="00D87A88">
      <w:pPr>
        <w:spacing w:line="360" w:lineRule="auto"/>
        <w:rPr>
          <w:rFonts w:ascii="Verdana" w:hAnsi="Verdana" w:cs="Arial"/>
          <w:b/>
          <w:sz w:val="20"/>
          <w:szCs w:val="20"/>
        </w:rPr>
      </w:pPr>
      <w:r w:rsidRPr="00BB3162">
        <w:rPr>
          <w:rFonts w:ascii="Verdana" w:hAnsi="Verdana" w:cs="Arial"/>
          <w:i/>
          <w:sz w:val="20"/>
          <w:szCs w:val="20"/>
        </w:rPr>
        <w:t xml:space="preserve">  </w:t>
      </w:r>
    </w:p>
    <w:p w:rsidR="00ED4B07" w:rsidRPr="00BB3162" w:rsidRDefault="00ED4B07" w:rsidP="00ED4B07">
      <w:pPr>
        <w:spacing w:line="360" w:lineRule="auto"/>
        <w:jc w:val="center"/>
        <w:rPr>
          <w:rFonts w:ascii="Verdana" w:hAnsi="Verdana" w:cs="Arial"/>
          <w:b/>
          <w:sz w:val="20"/>
          <w:szCs w:val="20"/>
        </w:rPr>
      </w:pPr>
      <w:r w:rsidRPr="00BB3162">
        <w:rPr>
          <w:rFonts w:ascii="Verdana" w:hAnsi="Verdana" w:cs="Arial"/>
          <w:b/>
          <w:sz w:val="20"/>
          <w:szCs w:val="20"/>
        </w:rPr>
        <w:t>Opis przedmiotu umowy</w:t>
      </w:r>
    </w:p>
    <w:p w:rsidR="00ED4B07" w:rsidRPr="00BB3162" w:rsidRDefault="00ED4B07" w:rsidP="00ED4B07">
      <w:pPr>
        <w:spacing w:line="360" w:lineRule="auto"/>
        <w:jc w:val="center"/>
        <w:rPr>
          <w:rFonts w:ascii="Verdana" w:hAnsi="Verdana" w:cs="Arial"/>
          <w:b/>
          <w:sz w:val="20"/>
          <w:szCs w:val="20"/>
        </w:rPr>
      </w:pPr>
    </w:p>
    <w:p w:rsidR="00ED4B07" w:rsidRPr="00BB3162" w:rsidRDefault="00ED4B07" w:rsidP="00ED4B07">
      <w:pPr>
        <w:pStyle w:val="Akapitzlist7"/>
        <w:numPr>
          <w:ilvl w:val="0"/>
          <w:numId w:val="63"/>
        </w:numPr>
        <w:spacing w:line="360" w:lineRule="auto"/>
        <w:jc w:val="both"/>
        <w:rPr>
          <w:rFonts w:ascii="Verdana" w:hAnsi="Verdana" w:cs="Arial"/>
          <w:sz w:val="20"/>
          <w:szCs w:val="20"/>
        </w:rPr>
      </w:pPr>
      <w:r w:rsidRPr="00BB3162">
        <w:rPr>
          <w:rFonts w:ascii="Verdana" w:hAnsi="Verdana" w:cs="Arial"/>
          <w:sz w:val="20"/>
          <w:szCs w:val="20"/>
        </w:rPr>
        <w:t xml:space="preserve">Przedmiotem Umowy jest świadczenie usług wsparcia technicznego dla posiadanego i  eksploatowanego przez Zamawiającego oprogramowania do wirtualizacji środowiska w Ministerstwie Sprawiedliwości. </w:t>
      </w:r>
    </w:p>
    <w:p w:rsidR="00ED4B07" w:rsidRPr="00BB3162" w:rsidRDefault="00ED4B07" w:rsidP="00ED4B07">
      <w:pPr>
        <w:pStyle w:val="Akapitzlist7"/>
        <w:numPr>
          <w:ilvl w:val="0"/>
          <w:numId w:val="63"/>
        </w:numPr>
        <w:spacing w:line="360" w:lineRule="auto"/>
        <w:jc w:val="both"/>
        <w:rPr>
          <w:rFonts w:ascii="Verdana" w:hAnsi="Verdana" w:cs="Arial"/>
          <w:sz w:val="20"/>
          <w:szCs w:val="20"/>
        </w:rPr>
      </w:pPr>
      <w:r w:rsidRPr="00BB3162">
        <w:rPr>
          <w:rFonts w:ascii="Verdana" w:hAnsi="Verdana" w:cs="Arial"/>
          <w:sz w:val="20"/>
          <w:szCs w:val="20"/>
        </w:rPr>
        <w:t xml:space="preserve">W ramach realizacji przedmiotu umowy Wykonawca świadczyć będzie usługi wsparcia technicznego na potrzeby posiadanej i eksploatowanej infrastruktury </w:t>
      </w:r>
      <w:proofErr w:type="spellStart"/>
      <w:r w:rsidRPr="00BB3162">
        <w:rPr>
          <w:rFonts w:ascii="Verdana" w:hAnsi="Verdana" w:cs="Arial"/>
          <w:sz w:val="20"/>
          <w:szCs w:val="20"/>
        </w:rPr>
        <w:t>wirtualizacyjnej</w:t>
      </w:r>
      <w:proofErr w:type="spellEnd"/>
      <w:r w:rsidRPr="00BB3162">
        <w:rPr>
          <w:rFonts w:ascii="Verdana" w:hAnsi="Verdana" w:cs="Arial"/>
          <w:sz w:val="20"/>
          <w:szCs w:val="20"/>
        </w:rPr>
        <w:t xml:space="preserve"> w Ministerstwie Sprawiedliwości:</w:t>
      </w:r>
    </w:p>
    <w:p w:rsidR="00ED4B07" w:rsidRPr="00BB3162" w:rsidRDefault="00ED4B07" w:rsidP="00ED4B07">
      <w:pPr>
        <w:pStyle w:val="Akapitzlist"/>
        <w:numPr>
          <w:ilvl w:val="1"/>
          <w:numId w:val="58"/>
        </w:numPr>
        <w:suppressAutoHyphens/>
        <w:spacing w:line="360" w:lineRule="auto"/>
        <w:jc w:val="both"/>
        <w:rPr>
          <w:rFonts w:ascii="Verdana" w:hAnsi="Verdana"/>
          <w:sz w:val="20"/>
          <w:szCs w:val="20"/>
        </w:rPr>
      </w:pPr>
      <w:r w:rsidRPr="00BB3162">
        <w:rPr>
          <w:rFonts w:ascii="Verdana" w:hAnsi="Verdana"/>
          <w:sz w:val="20"/>
          <w:szCs w:val="20"/>
        </w:rPr>
        <w:t xml:space="preserve">typ OP1 – usługa wsparcia technicznego dla posiadanego i  eksploatowanego przez Zamawiającego oprogramowania do wirtualizacji środowiska </w:t>
      </w:r>
      <w:proofErr w:type="spellStart"/>
      <w:r w:rsidRPr="00BB3162">
        <w:rPr>
          <w:rFonts w:ascii="Verdana" w:hAnsi="Verdana"/>
          <w:sz w:val="20"/>
          <w:szCs w:val="20"/>
        </w:rPr>
        <w:t>VMware</w:t>
      </w:r>
      <w:proofErr w:type="spellEnd"/>
      <w:r w:rsidRPr="00BB3162">
        <w:rPr>
          <w:rFonts w:ascii="Verdana" w:hAnsi="Verdana"/>
          <w:sz w:val="20"/>
          <w:szCs w:val="20"/>
        </w:rPr>
        <w:t xml:space="preserve"> w trybie 24h/7 dni w tygodniu/365 dni w roku, przez okres 36 miesięcy licząc od daty zawarcia Umowy, </w:t>
      </w:r>
    </w:p>
    <w:p w:rsidR="00ED4B07" w:rsidRPr="00BB3162" w:rsidRDefault="00ED4B07" w:rsidP="00ED4B07">
      <w:pPr>
        <w:pStyle w:val="Akapitzlist"/>
        <w:numPr>
          <w:ilvl w:val="1"/>
          <w:numId w:val="58"/>
        </w:numPr>
        <w:suppressAutoHyphens/>
        <w:spacing w:line="360" w:lineRule="auto"/>
        <w:jc w:val="both"/>
        <w:rPr>
          <w:rFonts w:ascii="Verdana" w:hAnsi="Verdana"/>
          <w:sz w:val="20"/>
          <w:szCs w:val="20"/>
        </w:rPr>
      </w:pPr>
      <w:r w:rsidRPr="00BB3162">
        <w:rPr>
          <w:rFonts w:ascii="Verdana" w:hAnsi="Verdana"/>
          <w:sz w:val="20"/>
          <w:szCs w:val="20"/>
        </w:rPr>
        <w:t xml:space="preserve">typ OP2 – usługa wsparcia technicznego dla posiadanego i eksploatowanego przez Zamawiającego do monitorowania środowiska </w:t>
      </w:r>
      <w:proofErr w:type="spellStart"/>
      <w:r w:rsidRPr="00BB3162">
        <w:rPr>
          <w:rFonts w:ascii="Verdana" w:hAnsi="Verdana"/>
          <w:sz w:val="20"/>
          <w:szCs w:val="20"/>
        </w:rPr>
        <w:t>wirtualizacyjnego</w:t>
      </w:r>
      <w:proofErr w:type="spellEnd"/>
      <w:r w:rsidRPr="00BB3162">
        <w:rPr>
          <w:rFonts w:ascii="Verdana" w:hAnsi="Verdana"/>
          <w:sz w:val="20"/>
          <w:szCs w:val="20"/>
        </w:rPr>
        <w:t xml:space="preserve"> za pomocą systemu Microsoft System Center Operations Manager 2012R2, obecnie eksploatowanego przez Zamawiającego, w trybie 24h/7 dni w tygodniu/365 dni w roku, przez okres 36 miesięcy licząc od daty zawarcia Umowy.</w:t>
      </w:r>
    </w:p>
    <w:p w:rsidR="00ED4B07" w:rsidRPr="00BB3162" w:rsidRDefault="00ED4B07" w:rsidP="00ED4B07">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Definicje i opisy zgłoszeń awarii:</w:t>
      </w:r>
    </w:p>
    <w:p w:rsidR="00ED4B07" w:rsidRPr="00BB3162" w:rsidRDefault="00ED4B07" w:rsidP="00302B25">
      <w:pPr>
        <w:pStyle w:val="Akapitzlist7"/>
        <w:numPr>
          <w:ilvl w:val="0"/>
          <w:numId w:val="64"/>
        </w:numPr>
        <w:spacing w:after="120" w:line="360" w:lineRule="auto"/>
        <w:ind w:left="1560" w:hanging="426"/>
        <w:jc w:val="both"/>
        <w:rPr>
          <w:rStyle w:val="apple-style-span"/>
          <w:rFonts w:ascii="Verdana" w:hAnsi="Verdana" w:cs="Arial"/>
          <w:color w:val="000000"/>
          <w:sz w:val="20"/>
          <w:szCs w:val="20"/>
        </w:rPr>
      </w:pPr>
      <w:r w:rsidRPr="00BB3162">
        <w:rPr>
          <w:rFonts w:ascii="Verdana" w:hAnsi="Verdana" w:cs="Arial"/>
          <w:sz w:val="20"/>
          <w:szCs w:val="20"/>
        </w:rPr>
        <w:t>Poziomy zgłoszeń L1,</w:t>
      </w:r>
      <w:r w:rsidR="00D87A88" w:rsidRPr="00BB3162">
        <w:rPr>
          <w:rFonts w:ascii="Verdana" w:hAnsi="Verdana" w:cs="Arial"/>
          <w:sz w:val="20"/>
          <w:szCs w:val="20"/>
        </w:rPr>
        <w:t xml:space="preserve"> L2, L3,</w:t>
      </w:r>
    </w:p>
    <w:p w:rsidR="00ED4B07" w:rsidRPr="00BB3162" w:rsidRDefault="00ED4B07" w:rsidP="00302B25">
      <w:pPr>
        <w:pStyle w:val="Akapitzlist7"/>
        <w:numPr>
          <w:ilvl w:val="0"/>
          <w:numId w:val="64"/>
        </w:numPr>
        <w:spacing w:after="120" w:line="360" w:lineRule="auto"/>
        <w:ind w:left="1560" w:hanging="426"/>
        <w:jc w:val="both"/>
        <w:rPr>
          <w:rStyle w:val="apple-style-span"/>
          <w:rFonts w:ascii="Verdana" w:hAnsi="Verdana" w:cs="Arial"/>
          <w:color w:val="000000"/>
          <w:sz w:val="20"/>
          <w:szCs w:val="20"/>
        </w:rPr>
      </w:pPr>
      <w:r w:rsidRPr="00BB3162">
        <w:rPr>
          <w:rStyle w:val="apple-style-span"/>
          <w:rFonts w:ascii="Verdana" w:hAnsi="Verdana" w:cs="Arial"/>
          <w:color w:val="000000"/>
          <w:sz w:val="20"/>
          <w:szCs w:val="20"/>
        </w:rPr>
        <w:t>L1 - przyjęcie zgłoszenia i wyszukanie w "bazie wiedzy" czy problem jest powtarzalny i czy nie został już zgłoszony w przeszłości przez któregoś z użytkowników, jeżeli tak jest do użytkownika wysyłana jest informacja z rozwiązaniem problemu</w:t>
      </w:r>
      <w:r w:rsidR="00D87A88" w:rsidRPr="00BB3162">
        <w:rPr>
          <w:rStyle w:val="apple-style-span"/>
          <w:rFonts w:ascii="Verdana" w:hAnsi="Verdana" w:cs="Arial"/>
          <w:color w:val="000000"/>
          <w:sz w:val="20"/>
          <w:szCs w:val="20"/>
        </w:rPr>
        <w:t>,</w:t>
      </w:r>
    </w:p>
    <w:p w:rsidR="00ED4B07" w:rsidRPr="00BB3162" w:rsidRDefault="00ED4B07" w:rsidP="00302B25">
      <w:pPr>
        <w:pStyle w:val="Akapitzlist7"/>
        <w:numPr>
          <w:ilvl w:val="0"/>
          <w:numId w:val="64"/>
        </w:numPr>
        <w:spacing w:after="120" w:line="360" w:lineRule="auto"/>
        <w:ind w:left="1560" w:hanging="426"/>
        <w:jc w:val="both"/>
        <w:rPr>
          <w:rStyle w:val="apple-style-span"/>
          <w:rFonts w:ascii="Verdana" w:hAnsi="Verdana" w:cs="Arial"/>
          <w:color w:val="000000"/>
          <w:sz w:val="20"/>
          <w:szCs w:val="20"/>
        </w:rPr>
      </w:pPr>
      <w:r w:rsidRPr="00BB3162">
        <w:rPr>
          <w:rStyle w:val="apple-style-span"/>
          <w:rFonts w:ascii="Verdana" w:hAnsi="Verdana" w:cs="Arial"/>
          <w:color w:val="000000"/>
          <w:sz w:val="20"/>
          <w:szCs w:val="20"/>
        </w:rPr>
        <w:t>L2 -  dalsza analiza problemu i próba jego odtworzenia. Jeżeli w wyniku analizy okaże się że problem występuje na poziomie kodu źródłowego oprogramowania, wówczas trafia on na poziom L3</w:t>
      </w:r>
      <w:r w:rsidR="00D87A88" w:rsidRPr="00BB3162">
        <w:rPr>
          <w:rStyle w:val="apple-style-span"/>
          <w:rFonts w:ascii="Verdana" w:hAnsi="Verdana" w:cs="Arial"/>
          <w:color w:val="000000"/>
          <w:sz w:val="20"/>
          <w:szCs w:val="20"/>
        </w:rPr>
        <w:t>,</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bCs/>
          <w:sz w:val="20"/>
          <w:szCs w:val="20"/>
        </w:rPr>
      </w:pPr>
      <w:r w:rsidRPr="00BB3162">
        <w:rPr>
          <w:rStyle w:val="apple-style-span"/>
          <w:rFonts w:ascii="Verdana" w:hAnsi="Verdana" w:cs="Arial"/>
          <w:color w:val="000000"/>
          <w:sz w:val="20"/>
          <w:szCs w:val="20"/>
        </w:rPr>
        <w:t xml:space="preserve">L3 -  opracowywanie poprawek, </w:t>
      </w:r>
      <w:proofErr w:type="spellStart"/>
      <w:r w:rsidRPr="00BB3162">
        <w:rPr>
          <w:rStyle w:val="apple-style-span"/>
          <w:rFonts w:ascii="Verdana" w:hAnsi="Verdana" w:cs="Arial"/>
          <w:color w:val="000000"/>
          <w:sz w:val="20"/>
          <w:szCs w:val="20"/>
        </w:rPr>
        <w:t>patchy</w:t>
      </w:r>
      <w:proofErr w:type="spellEnd"/>
      <w:r w:rsidRPr="00BB3162">
        <w:rPr>
          <w:rStyle w:val="apple-style-span"/>
          <w:rFonts w:ascii="Verdana" w:hAnsi="Verdana" w:cs="Arial"/>
          <w:color w:val="000000"/>
          <w:sz w:val="20"/>
          <w:szCs w:val="20"/>
        </w:rPr>
        <w:t xml:space="preserve"> itp.</w:t>
      </w:r>
      <w:r w:rsidR="00D87A88" w:rsidRPr="00BB3162">
        <w:rPr>
          <w:rStyle w:val="apple-style-span"/>
          <w:rFonts w:ascii="Verdana" w:hAnsi="Verdana" w:cs="Arial"/>
          <w:color w:val="000000"/>
          <w:sz w:val="20"/>
          <w:szCs w:val="20"/>
        </w:rPr>
        <w:t>,</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bCs/>
          <w:sz w:val="20"/>
          <w:szCs w:val="20"/>
        </w:rPr>
        <w:t xml:space="preserve">Środowisko do wirtualizacji </w:t>
      </w:r>
      <w:r w:rsidRPr="00BB3162">
        <w:rPr>
          <w:rFonts w:ascii="Verdana" w:hAnsi="Verdana" w:cs="Arial"/>
          <w:sz w:val="20"/>
          <w:szCs w:val="20"/>
        </w:rPr>
        <w:t xml:space="preserve">- Środowisko udostępniające </w:t>
      </w:r>
      <w:proofErr w:type="spellStart"/>
      <w:r w:rsidRPr="00BB3162">
        <w:rPr>
          <w:rFonts w:ascii="Verdana" w:hAnsi="Verdana" w:cs="Arial"/>
          <w:sz w:val="20"/>
          <w:szCs w:val="20"/>
        </w:rPr>
        <w:t>zwirtualizowaną</w:t>
      </w:r>
      <w:proofErr w:type="spellEnd"/>
      <w:r w:rsidRPr="00BB3162">
        <w:rPr>
          <w:rFonts w:ascii="Verdana" w:hAnsi="Verdana" w:cs="Arial"/>
          <w:sz w:val="20"/>
          <w:szCs w:val="20"/>
        </w:rPr>
        <w:t xml:space="preserve"> infrastrukturę IT (Oprogramowanie) umożliwiające scentralizowane zarządzanie wydajnością, mocą obliczeniową, konfiguracją oraz </w:t>
      </w:r>
      <w:r w:rsidR="00D87A88" w:rsidRPr="00BB3162">
        <w:rPr>
          <w:rFonts w:ascii="Verdana" w:hAnsi="Verdana" w:cs="Arial"/>
          <w:sz w:val="20"/>
          <w:szCs w:val="20"/>
        </w:rPr>
        <w:t>dostępnością tej infrastruktury,</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bCs/>
          <w:sz w:val="20"/>
          <w:szCs w:val="20"/>
        </w:rPr>
      </w:pPr>
      <w:r w:rsidRPr="00BB3162">
        <w:rPr>
          <w:rFonts w:ascii="Verdana" w:hAnsi="Verdana" w:cs="Arial"/>
          <w:sz w:val="20"/>
          <w:szCs w:val="20"/>
        </w:rPr>
        <w:lastRenderedPageBreak/>
        <w:t>Zgłoszenie serwisowe - Poinformowanie Wykonawcy o zaistniałym wydarzeniu powodującym konieczność podjęcia przez niego interwencji serwisowej przez przedstawiciela Zamawiającego z</w:t>
      </w:r>
      <w:r w:rsidR="00D87A88" w:rsidRPr="00BB3162">
        <w:rPr>
          <w:rFonts w:ascii="Verdana" w:hAnsi="Verdana" w:cs="Arial"/>
          <w:sz w:val="20"/>
          <w:szCs w:val="20"/>
        </w:rPr>
        <w:t xml:space="preserve">a pomocą telefonu, </w:t>
      </w:r>
      <w:proofErr w:type="spellStart"/>
      <w:r w:rsidR="00D87A88" w:rsidRPr="00BB3162">
        <w:rPr>
          <w:rFonts w:ascii="Verdana" w:hAnsi="Verdana" w:cs="Arial"/>
          <w:sz w:val="20"/>
          <w:szCs w:val="20"/>
        </w:rPr>
        <w:t>faxu</w:t>
      </w:r>
      <w:proofErr w:type="spellEnd"/>
      <w:r w:rsidR="00D87A88" w:rsidRPr="00BB3162">
        <w:rPr>
          <w:rFonts w:ascii="Verdana" w:hAnsi="Verdana" w:cs="Arial"/>
          <w:sz w:val="20"/>
          <w:szCs w:val="20"/>
        </w:rPr>
        <w:t>, e-mail,</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bCs/>
          <w:sz w:val="20"/>
          <w:szCs w:val="20"/>
        </w:rPr>
      </w:pPr>
      <w:r w:rsidRPr="00BB3162">
        <w:rPr>
          <w:rFonts w:ascii="Verdana" w:hAnsi="Verdana" w:cs="Arial"/>
          <w:bCs/>
          <w:sz w:val="20"/>
          <w:szCs w:val="20"/>
        </w:rPr>
        <w:t xml:space="preserve">Przedstawiciel Zamawiającego - </w:t>
      </w:r>
      <w:r w:rsidRPr="00BB3162">
        <w:rPr>
          <w:rFonts w:ascii="Verdana" w:hAnsi="Verdana" w:cs="Arial"/>
          <w:sz w:val="20"/>
          <w:szCs w:val="20"/>
        </w:rPr>
        <w:t>Osoby wskazane przez Zamawiającego do kontaktu oraz bieżącej współpracy z Wyko</w:t>
      </w:r>
      <w:r w:rsidR="00D87A88" w:rsidRPr="00BB3162">
        <w:rPr>
          <w:rFonts w:ascii="Verdana" w:hAnsi="Verdana" w:cs="Arial"/>
          <w:sz w:val="20"/>
          <w:szCs w:val="20"/>
        </w:rPr>
        <w:t>nawcą w ramach realizacji Umowy,</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bCs/>
          <w:sz w:val="20"/>
          <w:szCs w:val="20"/>
        </w:rPr>
        <w:t xml:space="preserve">Wsparcie techniczne - </w:t>
      </w:r>
      <w:r w:rsidRPr="00BB3162">
        <w:rPr>
          <w:rFonts w:ascii="Verdana" w:hAnsi="Verdana" w:cs="Arial"/>
          <w:sz w:val="20"/>
          <w:szCs w:val="20"/>
        </w:rPr>
        <w:t>dostarczanie nowych wersji Oprogramowania, dostarczanie wersji podwyższonych, a także nowego Oprogramowania (również dystrybuowanego pod inną nazwą handlową), będącego kontynuacją linii produktowej wraz z odpowiednimi certyfikatami licencyjnymi, wydań uzupełniających oraz poprawek programistycznych, bez dodatkowych opłat; świadczenie pomocy technicznej w zakresie telefonicznej obsługi zgłoszeń, jak również w formie elektronicznej; zapewnienie elektronicznego dostępu do informacji na temat posiadanego Oprogramowania, wykazu znanych symptomów i rozwiązań, dokumentacji technicznych poprawek programistycznych oraz bazy danych zgł</w:t>
      </w:r>
      <w:r w:rsidR="00D87A88" w:rsidRPr="00BB3162">
        <w:rPr>
          <w:rFonts w:ascii="Verdana" w:hAnsi="Verdana" w:cs="Arial"/>
          <w:sz w:val="20"/>
          <w:szCs w:val="20"/>
        </w:rPr>
        <w:t>oszonych problemów technicznych,</w:t>
      </w:r>
    </w:p>
    <w:p w:rsidR="00ED4B07" w:rsidRPr="00BB3162" w:rsidRDefault="00ED4B07" w:rsidP="00302B25">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sz w:val="20"/>
          <w:szCs w:val="20"/>
        </w:rPr>
        <w:t xml:space="preserve">Zgłoszenie serwisowe krytyczne (Critical, </w:t>
      </w:r>
      <w:proofErr w:type="spellStart"/>
      <w:r w:rsidRPr="00BB3162">
        <w:rPr>
          <w:rFonts w:ascii="Verdana" w:hAnsi="Verdana" w:cs="Arial"/>
          <w:sz w:val="20"/>
          <w:szCs w:val="20"/>
        </w:rPr>
        <w:t>Severity</w:t>
      </w:r>
      <w:proofErr w:type="spellEnd"/>
      <w:r w:rsidRPr="00BB3162">
        <w:rPr>
          <w:rFonts w:ascii="Verdana" w:hAnsi="Verdana" w:cs="Arial"/>
          <w:sz w:val="20"/>
          <w:szCs w:val="20"/>
        </w:rPr>
        <w:t xml:space="preserve"> 1) - Zdarzenie wpływające na działanie </w:t>
      </w:r>
      <w:r w:rsidRPr="00BB3162">
        <w:rPr>
          <w:rFonts w:ascii="Verdana" w:hAnsi="Verdana" w:cs="Arial"/>
          <w:bCs/>
          <w:sz w:val="20"/>
          <w:szCs w:val="20"/>
        </w:rPr>
        <w:t>Środowiska do wirtualizacji</w:t>
      </w:r>
      <w:r w:rsidRPr="00BB3162">
        <w:rPr>
          <w:rFonts w:ascii="Verdana" w:hAnsi="Verdana" w:cs="Arial"/>
          <w:sz w:val="20"/>
          <w:szCs w:val="20"/>
        </w:rPr>
        <w:t>, w sposób uniemożliwiający korzystanie z infrastruktury do wirtualizacji. Zgłoszenie serwisowe krytyczne dotyczy w szczególności sytuacji:</w:t>
      </w:r>
    </w:p>
    <w:p w:rsidR="00ED4B07" w:rsidRPr="00BB3162" w:rsidRDefault="00ED4B07" w:rsidP="00B53744">
      <w:pPr>
        <w:pStyle w:val="Akapitzlist7"/>
        <w:numPr>
          <w:ilvl w:val="1"/>
          <w:numId w:val="48"/>
        </w:numPr>
        <w:tabs>
          <w:tab w:val="clear" w:pos="1455"/>
          <w:tab w:val="num" w:pos="1985"/>
        </w:tabs>
        <w:spacing w:after="120" w:line="360" w:lineRule="auto"/>
        <w:ind w:left="1985" w:hanging="425"/>
        <w:jc w:val="both"/>
        <w:rPr>
          <w:rFonts w:ascii="Verdana" w:hAnsi="Verdana" w:cs="Arial"/>
          <w:sz w:val="20"/>
          <w:szCs w:val="20"/>
        </w:rPr>
      </w:pPr>
      <w:r w:rsidRPr="00BB3162">
        <w:rPr>
          <w:rFonts w:ascii="Verdana" w:hAnsi="Verdana" w:cs="Arial"/>
          <w:sz w:val="20"/>
          <w:szCs w:val="20"/>
        </w:rPr>
        <w:t>gdy oprogramowanie jest niedostępne i nie ma możliwości sam</w:t>
      </w:r>
      <w:r w:rsidR="00B53744" w:rsidRPr="00BB3162">
        <w:rPr>
          <w:rFonts w:ascii="Verdana" w:hAnsi="Verdana" w:cs="Arial"/>
          <w:sz w:val="20"/>
          <w:szCs w:val="20"/>
        </w:rPr>
        <w:t>odzielnego rozwiązania problemu;</w:t>
      </w:r>
    </w:p>
    <w:p w:rsidR="00ED4B07" w:rsidRPr="00BB3162" w:rsidRDefault="00ED4B07" w:rsidP="00B53744">
      <w:pPr>
        <w:pStyle w:val="Akapitzlist7"/>
        <w:numPr>
          <w:ilvl w:val="1"/>
          <w:numId w:val="48"/>
        </w:numPr>
        <w:tabs>
          <w:tab w:val="clear" w:pos="1455"/>
          <w:tab w:val="num" w:pos="0"/>
          <w:tab w:val="num" w:pos="1985"/>
        </w:tabs>
        <w:spacing w:after="120" w:line="360" w:lineRule="auto"/>
        <w:ind w:left="1985" w:hanging="425"/>
        <w:jc w:val="both"/>
        <w:rPr>
          <w:rFonts w:ascii="Verdana" w:hAnsi="Verdana" w:cs="Arial"/>
          <w:sz w:val="20"/>
          <w:szCs w:val="20"/>
        </w:rPr>
      </w:pPr>
      <w:r w:rsidRPr="00BB3162">
        <w:rPr>
          <w:rFonts w:ascii="Verdana" w:hAnsi="Verdana" w:cs="Arial"/>
          <w:sz w:val="20"/>
          <w:szCs w:val="20"/>
        </w:rPr>
        <w:t xml:space="preserve">braku dostępności </w:t>
      </w:r>
      <w:r w:rsidRPr="00BB3162">
        <w:rPr>
          <w:rFonts w:ascii="Verdana" w:hAnsi="Verdana" w:cs="Arial"/>
          <w:bCs/>
          <w:sz w:val="20"/>
          <w:szCs w:val="20"/>
        </w:rPr>
        <w:t>Środowiska do wirtualizacji</w:t>
      </w:r>
      <w:r w:rsidR="00B53744" w:rsidRPr="00BB3162">
        <w:rPr>
          <w:rFonts w:ascii="Verdana" w:hAnsi="Verdana" w:cs="Arial"/>
          <w:sz w:val="20"/>
          <w:szCs w:val="20"/>
        </w:rPr>
        <w:t xml:space="preserve"> dla wszystkich użytkowników;</w:t>
      </w:r>
    </w:p>
    <w:p w:rsidR="00ED4B07" w:rsidRPr="00BB3162" w:rsidRDefault="00ED4B07" w:rsidP="00B53744">
      <w:pPr>
        <w:pStyle w:val="Akapitzlist7"/>
        <w:numPr>
          <w:ilvl w:val="1"/>
          <w:numId w:val="48"/>
        </w:numPr>
        <w:tabs>
          <w:tab w:val="clear" w:pos="1455"/>
          <w:tab w:val="num" w:pos="0"/>
          <w:tab w:val="num" w:pos="1985"/>
        </w:tabs>
        <w:spacing w:after="120" w:line="360" w:lineRule="auto"/>
        <w:ind w:left="1985" w:hanging="425"/>
        <w:jc w:val="both"/>
        <w:rPr>
          <w:rFonts w:ascii="Verdana" w:hAnsi="Verdana" w:cs="Arial"/>
          <w:sz w:val="20"/>
          <w:szCs w:val="20"/>
        </w:rPr>
      </w:pPr>
      <w:r w:rsidRPr="00BB3162">
        <w:rPr>
          <w:rFonts w:ascii="Verdana" w:hAnsi="Verdana" w:cs="Arial"/>
          <w:sz w:val="20"/>
          <w:szCs w:val="20"/>
        </w:rPr>
        <w:t xml:space="preserve">zawieszania lub powodowania opóźnienia w dostępie do </w:t>
      </w:r>
      <w:r w:rsidRPr="00BB3162">
        <w:rPr>
          <w:rFonts w:ascii="Verdana" w:hAnsi="Verdana" w:cs="Arial"/>
          <w:bCs/>
          <w:sz w:val="20"/>
          <w:szCs w:val="20"/>
        </w:rPr>
        <w:t>Środowiska do wirtualizacji</w:t>
      </w:r>
      <w:r w:rsidR="00B53744" w:rsidRPr="00BB3162">
        <w:rPr>
          <w:rFonts w:ascii="Verdana" w:hAnsi="Verdana" w:cs="Arial"/>
          <w:sz w:val="20"/>
          <w:szCs w:val="20"/>
        </w:rPr>
        <w:t xml:space="preserve"> dla wszystkich użytkowników;</w:t>
      </w:r>
    </w:p>
    <w:p w:rsidR="00ED4B07" w:rsidRPr="00BB3162" w:rsidRDefault="00ED4B07" w:rsidP="00B53744">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sz w:val="20"/>
          <w:szCs w:val="20"/>
        </w:rPr>
        <w:t xml:space="preserve">Zgłoszenie serwisowe o standardowym priorytecie (Major, </w:t>
      </w:r>
      <w:proofErr w:type="spellStart"/>
      <w:r w:rsidRPr="00BB3162">
        <w:rPr>
          <w:rFonts w:ascii="Verdana" w:hAnsi="Verdana" w:cs="Arial"/>
          <w:sz w:val="20"/>
          <w:szCs w:val="20"/>
        </w:rPr>
        <w:t>Severity</w:t>
      </w:r>
      <w:proofErr w:type="spellEnd"/>
      <w:r w:rsidRPr="00BB3162">
        <w:rPr>
          <w:rFonts w:ascii="Verdana" w:hAnsi="Verdana" w:cs="Arial"/>
          <w:sz w:val="20"/>
          <w:szCs w:val="20"/>
        </w:rPr>
        <w:t xml:space="preserve"> 2) - Zdarzenie wpływające na działanie </w:t>
      </w:r>
      <w:r w:rsidRPr="00BB3162">
        <w:rPr>
          <w:rFonts w:ascii="Verdana" w:hAnsi="Verdana" w:cs="Arial"/>
          <w:bCs/>
          <w:sz w:val="20"/>
          <w:szCs w:val="20"/>
        </w:rPr>
        <w:t>Środowiska do wirtualizacji</w:t>
      </w:r>
      <w:r w:rsidRPr="00BB3162">
        <w:rPr>
          <w:rFonts w:ascii="Verdana" w:hAnsi="Verdana" w:cs="Arial"/>
          <w:sz w:val="20"/>
          <w:szCs w:val="20"/>
        </w:rPr>
        <w:t>, w sposób uniemożliwiający korzystanie z części infrastruktury do wirtualizacji, podstawowe funkcje oprogramowania działają, ale występują problemy z wydajnością lub pojawiają się błędy mające wpływ na pracę oprogramowania. Zgłoszenie serwisowe o standardowym priorytecie dotyczy w szczególności:</w:t>
      </w:r>
    </w:p>
    <w:p w:rsidR="00ED4B07" w:rsidRPr="00BB3162" w:rsidRDefault="00ED4B07" w:rsidP="00B53744">
      <w:pPr>
        <w:pStyle w:val="Akapitzlist7"/>
        <w:numPr>
          <w:ilvl w:val="2"/>
          <w:numId w:val="57"/>
        </w:numPr>
        <w:tabs>
          <w:tab w:val="clear" w:pos="2820"/>
          <w:tab w:val="num" w:pos="2629"/>
        </w:tabs>
        <w:spacing w:after="120" w:line="360" w:lineRule="auto"/>
        <w:ind w:left="1985" w:hanging="425"/>
        <w:jc w:val="both"/>
        <w:rPr>
          <w:rFonts w:ascii="Verdana" w:hAnsi="Verdana" w:cs="Arial"/>
          <w:sz w:val="20"/>
          <w:szCs w:val="20"/>
        </w:rPr>
      </w:pPr>
      <w:r w:rsidRPr="00BB3162">
        <w:rPr>
          <w:rFonts w:ascii="Verdana" w:hAnsi="Verdana" w:cs="Arial"/>
          <w:sz w:val="20"/>
          <w:szCs w:val="20"/>
        </w:rPr>
        <w:lastRenderedPageBreak/>
        <w:t>ważnych elementów oprogramowania (elementy powodujące ograniczeni działania oprogramowania), ale które nie powodują wyłączenia systemu, natomiast są niedostępne i nie ma możliwości sam</w:t>
      </w:r>
      <w:r w:rsidR="00B53744" w:rsidRPr="00BB3162">
        <w:rPr>
          <w:rFonts w:ascii="Verdana" w:hAnsi="Verdana" w:cs="Arial"/>
          <w:sz w:val="20"/>
          <w:szCs w:val="20"/>
        </w:rPr>
        <w:t>odzielnego rozwiązania problemu;</w:t>
      </w:r>
    </w:p>
    <w:p w:rsidR="00ED4B07" w:rsidRPr="00BB3162" w:rsidRDefault="00ED4B07" w:rsidP="00B53744">
      <w:pPr>
        <w:pStyle w:val="Akapitzlist7"/>
        <w:numPr>
          <w:ilvl w:val="2"/>
          <w:numId w:val="57"/>
        </w:numPr>
        <w:tabs>
          <w:tab w:val="clear" w:pos="2820"/>
          <w:tab w:val="num" w:pos="2629"/>
        </w:tabs>
        <w:spacing w:after="120" w:line="360" w:lineRule="auto"/>
        <w:ind w:left="1985" w:hanging="425"/>
        <w:jc w:val="both"/>
        <w:rPr>
          <w:rFonts w:ascii="Verdana" w:hAnsi="Verdana" w:cs="Arial"/>
          <w:sz w:val="20"/>
          <w:szCs w:val="20"/>
        </w:rPr>
      </w:pPr>
      <w:r w:rsidRPr="00BB3162">
        <w:rPr>
          <w:rFonts w:ascii="Verdana" w:hAnsi="Verdana" w:cs="Arial"/>
          <w:sz w:val="20"/>
          <w:szCs w:val="20"/>
        </w:rPr>
        <w:t>sytuacji, w której oprogramowanie</w:t>
      </w:r>
      <w:r w:rsidR="00B53744" w:rsidRPr="00BB3162">
        <w:rPr>
          <w:rFonts w:ascii="Verdana" w:hAnsi="Verdana" w:cs="Arial"/>
          <w:sz w:val="20"/>
          <w:szCs w:val="20"/>
        </w:rPr>
        <w:t xml:space="preserve"> działa w ograniczonym zakresie;</w:t>
      </w:r>
    </w:p>
    <w:p w:rsidR="00ED4B07" w:rsidRPr="00BB3162" w:rsidRDefault="00ED4B07" w:rsidP="00B53744">
      <w:pPr>
        <w:pStyle w:val="Akapitzlist7"/>
        <w:numPr>
          <w:ilvl w:val="2"/>
          <w:numId w:val="57"/>
        </w:numPr>
        <w:tabs>
          <w:tab w:val="clear" w:pos="2820"/>
          <w:tab w:val="num" w:pos="2629"/>
        </w:tabs>
        <w:spacing w:after="120" w:line="360" w:lineRule="auto"/>
        <w:ind w:left="1985" w:hanging="425"/>
        <w:jc w:val="both"/>
        <w:rPr>
          <w:rFonts w:ascii="Verdana" w:hAnsi="Verdana" w:cs="Arial"/>
          <w:sz w:val="20"/>
          <w:szCs w:val="20"/>
        </w:rPr>
      </w:pPr>
      <w:r w:rsidRPr="00BB3162">
        <w:rPr>
          <w:rFonts w:ascii="Verdana" w:hAnsi="Verdana" w:cs="Arial"/>
          <w:sz w:val="20"/>
          <w:szCs w:val="20"/>
        </w:rPr>
        <w:t xml:space="preserve">braku dostępności części </w:t>
      </w:r>
      <w:r w:rsidRPr="00BB3162">
        <w:rPr>
          <w:rFonts w:ascii="Verdana" w:hAnsi="Verdana" w:cs="Arial"/>
          <w:bCs/>
          <w:sz w:val="20"/>
          <w:szCs w:val="20"/>
        </w:rPr>
        <w:t>Środowiska do wirtualizacji</w:t>
      </w:r>
      <w:r w:rsidRPr="00BB3162">
        <w:rPr>
          <w:rFonts w:ascii="Verdana" w:hAnsi="Verdana" w:cs="Arial"/>
          <w:sz w:val="20"/>
          <w:szCs w:val="20"/>
        </w:rPr>
        <w:t xml:space="preserve"> dla dużej liczby u</w:t>
      </w:r>
      <w:r w:rsidR="00B53744" w:rsidRPr="00BB3162">
        <w:rPr>
          <w:rFonts w:ascii="Verdana" w:hAnsi="Verdana" w:cs="Arial"/>
          <w:sz w:val="20"/>
          <w:szCs w:val="20"/>
        </w:rPr>
        <w:t>żytkowników;</w:t>
      </w:r>
    </w:p>
    <w:p w:rsidR="00ED4B07" w:rsidRPr="00BB3162" w:rsidRDefault="00ED4B07" w:rsidP="00B53744">
      <w:pPr>
        <w:pStyle w:val="Akapitzlist7"/>
        <w:numPr>
          <w:ilvl w:val="2"/>
          <w:numId w:val="57"/>
        </w:numPr>
        <w:tabs>
          <w:tab w:val="clear" w:pos="2820"/>
          <w:tab w:val="num" w:pos="2629"/>
        </w:tabs>
        <w:spacing w:after="120" w:line="360" w:lineRule="auto"/>
        <w:ind w:left="1985" w:hanging="425"/>
        <w:jc w:val="both"/>
        <w:rPr>
          <w:rFonts w:ascii="Verdana" w:hAnsi="Verdana" w:cs="Arial"/>
          <w:sz w:val="20"/>
          <w:szCs w:val="20"/>
        </w:rPr>
      </w:pPr>
      <w:r w:rsidRPr="00BB3162">
        <w:rPr>
          <w:rFonts w:ascii="Verdana" w:hAnsi="Verdana" w:cs="Arial"/>
          <w:sz w:val="20"/>
          <w:szCs w:val="20"/>
        </w:rPr>
        <w:t>zmniejszonej wydajności u</w:t>
      </w:r>
      <w:r w:rsidR="00B53744" w:rsidRPr="00BB3162">
        <w:rPr>
          <w:rFonts w:ascii="Verdana" w:hAnsi="Verdana" w:cs="Arial"/>
          <w:sz w:val="20"/>
          <w:szCs w:val="20"/>
        </w:rPr>
        <w:t>trudniającej pracę użytkownikom;</w:t>
      </w:r>
    </w:p>
    <w:p w:rsidR="00ED4B07" w:rsidRPr="00BB3162" w:rsidRDefault="00ED4B07" w:rsidP="00B53744">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sz w:val="20"/>
          <w:szCs w:val="20"/>
        </w:rPr>
        <w:t xml:space="preserve">Zgłoszenie serwisowe o niskim priorytecie (Minor, </w:t>
      </w:r>
      <w:proofErr w:type="spellStart"/>
      <w:r w:rsidRPr="00BB3162">
        <w:rPr>
          <w:rFonts w:ascii="Verdana" w:hAnsi="Verdana" w:cs="Arial"/>
          <w:sz w:val="20"/>
          <w:szCs w:val="20"/>
        </w:rPr>
        <w:t>Severity</w:t>
      </w:r>
      <w:proofErr w:type="spellEnd"/>
      <w:r w:rsidRPr="00BB3162">
        <w:rPr>
          <w:rFonts w:ascii="Verdana" w:hAnsi="Verdana" w:cs="Arial"/>
          <w:sz w:val="20"/>
          <w:szCs w:val="20"/>
        </w:rPr>
        <w:t xml:space="preserve"> 3) - zdarzenie wpływające na działanie  </w:t>
      </w:r>
      <w:r w:rsidRPr="00BB3162">
        <w:rPr>
          <w:rFonts w:ascii="Verdana" w:hAnsi="Verdana" w:cs="Arial"/>
          <w:bCs/>
          <w:sz w:val="20"/>
          <w:szCs w:val="20"/>
        </w:rPr>
        <w:t>Środowiska do wirtualizacji</w:t>
      </w:r>
      <w:r w:rsidRPr="00BB3162">
        <w:rPr>
          <w:rFonts w:ascii="Verdana" w:hAnsi="Verdana" w:cs="Arial"/>
          <w:sz w:val="20"/>
          <w:szCs w:val="20"/>
        </w:rPr>
        <w:t xml:space="preserve"> w sposób uniemożliwiający korzystanie z części infrastruktury  do wirtualizacji,</w:t>
      </w:r>
      <w:r w:rsidRPr="00BB3162">
        <w:rPr>
          <w:rFonts w:ascii="Verdana" w:hAnsi="Verdana" w:cs="Arial"/>
          <w:i/>
          <w:sz w:val="20"/>
          <w:szCs w:val="20"/>
        </w:rPr>
        <w:t xml:space="preserve"> </w:t>
      </w:r>
      <w:r w:rsidRPr="00BB3162">
        <w:rPr>
          <w:rFonts w:ascii="Verdana" w:hAnsi="Verdana" w:cs="Arial"/>
          <w:sz w:val="20"/>
          <w:szCs w:val="20"/>
        </w:rPr>
        <w:t xml:space="preserve">dotyczy rutynowych problemów technicznych, pozyskiwanie informacji na temat kompatybilności oprogramowania, nawigacji w systemie, instalacji i konfiguracji oprogramowania. Zgłoszenie serwisowe o niskim priorytecie dotyczy w szczególności sytuacji: </w:t>
      </w:r>
    </w:p>
    <w:p w:rsidR="00ED4B07" w:rsidRPr="00BB3162" w:rsidRDefault="00ED4B07" w:rsidP="00B53744">
      <w:pPr>
        <w:pStyle w:val="Akapitzlist7"/>
        <w:numPr>
          <w:ilvl w:val="3"/>
          <w:numId w:val="67"/>
        </w:numPr>
        <w:spacing w:after="120" w:line="360" w:lineRule="auto"/>
        <w:ind w:left="1985" w:hanging="425"/>
        <w:jc w:val="both"/>
        <w:rPr>
          <w:rFonts w:ascii="Verdana" w:hAnsi="Verdana" w:cs="Arial"/>
          <w:sz w:val="20"/>
          <w:szCs w:val="20"/>
        </w:rPr>
      </w:pPr>
      <w:r w:rsidRPr="00BB3162">
        <w:rPr>
          <w:rFonts w:ascii="Verdana" w:hAnsi="Verdana" w:cs="Arial"/>
          <w:sz w:val="20"/>
          <w:szCs w:val="20"/>
        </w:rPr>
        <w:t xml:space="preserve">braku dostępności części </w:t>
      </w:r>
      <w:r w:rsidRPr="00BB3162">
        <w:rPr>
          <w:rFonts w:ascii="Verdana" w:hAnsi="Verdana" w:cs="Arial"/>
          <w:bCs/>
          <w:sz w:val="20"/>
          <w:szCs w:val="20"/>
        </w:rPr>
        <w:t>Środowiska do wirtualizacji</w:t>
      </w:r>
      <w:r w:rsidRPr="00BB3162">
        <w:rPr>
          <w:rFonts w:ascii="Verdana" w:hAnsi="Verdana" w:cs="Arial"/>
          <w:sz w:val="20"/>
          <w:szCs w:val="20"/>
        </w:rPr>
        <w:t xml:space="preserve"> dla </w:t>
      </w:r>
      <w:r w:rsidR="00B53744" w:rsidRPr="00BB3162">
        <w:rPr>
          <w:rFonts w:ascii="Verdana" w:hAnsi="Verdana" w:cs="Arial"/>
          <w:sz w:val="20"/>
          <w:szCs w:val="20"/>
        </w:rPr>
        <w:t>niewielkiej liczby użytkowników;</w:t>
      </w:r>
    </w:p>
    <w:p w:rsidR="00ED4B07" w:rsidRPr="00BB3162" w:rsidRDefault="00ED4B07" w:rsidP="00B53744">
      <w:pPr>
        <w:pStyle w:val="Akapitzlist7"/>
        <w:numPr>
          <w:ilvl w:val="3"/>
          <w:numId w:val="67"/>
        </w:numPr>
        <w:spacing w:after="120" w:line="360" w:lineRule="auto"/>
        <w:ind w:left="1985" w:hanging="425"/>
        <w:jc w:val="both"/>
        <w:rPr>
          <w:rFonts w:ascii="Verdana" w:hAnsi="Verdana" w:cs="Arial"/>
          <w:bCs/>
          <w:sz w:val="20"/>
          <w:szCs w:val="20"/>
        </w:rPr>
      </w:pPr>
      <w:r w:rsidRPr="00BB3162">
        <w:rPr>
          <w:rFonts w:ascii="Verdana" w:hAnsi="Verdana" w:cs="Arial"/>
          <w:sz w:val="20"/>
          <w:szCs w:val="20"/>
        </w:rPr>
        <w:t>zmniejszonej wydajności utrudniającej pracę n</w:t>
      </w:r>
      <w:r w:rsidR="00B53744" w:rsidRPr="00BB3162">
        <w:rPr>
          <w:rFonts w:ascii="Verdana" w:hAnsi="Verdana" w:cs="Arial"/>
          <w:sz w:val="20"/>
          <w:szCs w:val="20"/>
        </w:rPr>
        <w:t>iewielkiej liczbie użytkowników;</w:t>
      </w:r>
    </w:p>
    <w:p w:rsidR="00ED4B07" w:rsidRPr="00BB3162" w:rsidRDefault="00ED4B07" w:rsidP="00B53744">
      <w:pPr>
        <w:pStyle w:val="Akapitzlist7"/>
        <w:numPr>
          <w:ilvl w:val="0"/>
          <w:numId w:val="64"/>
        </w:numPr>
        <w:spacing w:after="120" w:line="360" w:lineRule="auto"/>
        <w:ind w:left="1560" w:hanging="426"/>
        <w:jc w:val="both"/>
        <w:rPr>
          <w:rFonts w:ascii="Verdana" w:hAnsi="Verdana" w:cs="Arial"/>
          <w:sz w:val="20"/>
          <w:szCs w:val="20"/>
        </w:rPr>
      </w:pPr>
      <w:r w:rsidRPr="00BB3162">
        <w:rPr>
          <w:rFonts w:ascii="Verdana" w:hAnsi="Verdana" w:cs="Arial"/>
          <w:bCs/>
          <w:sz w:val="20"/>
          <w:szCs w:val="20"/>
        </w:rPr>
        <w:t>Zapytania (</w:t>
      </w:r>
      <w:proofErr w:type="spellStart"/>
      <w:r w:rsidRPr="00BB3162">
        <w:rPr>
          <w:rFonts w:ascii="Verdana" w:hAnsi="Verdana" w:cs="Arial"/>
          <w:sz w:val="20"/>
          <w:szCs w:val="20"/>
        </w:rPr>
        <w:t>Cosmetic</w:t>
      </w:r>
      <w:proofErr w:type="spellEnd"/>
      <w:r w:rsidRPr="00BB3162">
        <w:rPr>
          <w:rFonts w:ascii="Verdana" w:hAnsi="Verdana" w:cs="Arial"/>
          <w:sz w:val="20"/>
          <w:szCs w:val="20"/>
        </w:rPr>
        <w:t xml:space="preserve">, </w:t>
      </w:r>
      <w:proofErr w:type="spellStart"/>
      <w:r w:rsidRPr="00BB3162">
        <w:rPr>
          <w:rFonts w:ascii="Verdana" w:hAnsi="Verdana" w:cs="Arial"/>
          <w:sz w:val="20"/>
          <w:szCs w:val="20"/>
        </w:rPr>
        <w:t>Severity</w:t>
      </w:r>
      <w:proofErr w:type="spellEnd"/>
      <w:r w:rsidRPr="00BB3162">
        <w:rPr>
          <w:rFonts w:ascii="Verdana" w:hAnsi="Verdana" w:cs="Arial"/>
          <w:sz w:val="20"/>
          <w:szCs w:val="20"/>
        </w:rPr>
        <w:t xml:space="preserve"> 4)</w:t>
      </w:r>
      <w:r w:rsidRPr="00BB3162">
        <w:rPr>
          <w:rFonts w:ascii="Verdana" w:hAnsi="Verdana" w:cs="Arial"/>
          <w:bCs/>
          <w:sz w:val="20"/>
          <w:szCs w:val="20"/>
        </w:rPr>
        <w:t xml:space="preserve"> – zdarzenie d</w:t>
      </w:r>
      <w:r w:rsidRPr="00BB3162">
        <w:rPr>
          <w:rFonts w:ascii="Verdana" w:hAnsi="Verdana" w:cs="Arial"/>
          <w:sz w:val="20"/>
          <w:szCs w:val="20"/>
        </w:rPr>
        <w:t xml:space="preserve">otyczące rutynowych problemów technicznych związanych z pozyskiwaniem informacji dotyczących kompatybilności aplikacji, nawigacji w infrastrukturze do wirtualizacji stacji roboczych instalacji i konfiguracji </w:t>
      </w:r>
      <w:r w:rsidRPr="00BB3162">
        <w:rPr>
          <w:rFonts w:ascii="Verdana" w:hAnsi="Verdana" w:cs="Arial"/>
          <w:bCs/>
          <w:sz w:val="20"/>
          <w:szCs w:val="20"/>
        </w:rPr>
        <w:t>Środowiska do wirtualizacji</w:t>
      </w:r>
      <w:r w:rsidRPr="00BB3162">
        <w:rPr>
          <w:rFonts w:ascii="Verdana" w:hAnsi="Verdana" w:cs="Arial"/>
          <w:sz w:val="20"/>
          <w:szCs w:val="20"/>
        </w:rPr>
        <w:t xml:space="preserve">. Zapytania dotyczące problemów, które nie mają wpływu na działanie </w:t>
      </w:r>
      <w:r w:rsidRPr="00BB3162">
        <w:rPr>
          <w:rFonts w:ascii="Verdana" w:hAnsi="Verdana" w:cs="Arial"/>
          <w:bCs/>
          <w:sz w:val="20"/>
          <w:szCs w:val="20"/>
        </w:rPr>
        <w:t>Środowiska do wirtualizacji.</w:t>
      </w:r>
    </w:p>
    <w:p w:rsidR="00ED4B07" w:rsidRPr="00BB3162" w:rsidRDefault="00ED4B07" w:rsidP="00ED4B07">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Nie później niż w dniu podpisania umowy, Wykonawca dostarczy po uprzednim uzgodnieniu jego formy i treści z Zamawiającym, w formie pisemnej dokument „Procedura zgłaszania, obsługi i eskalacji zgłoszeń serwisowych”, z podziałem na typy oprogramowania OP1, OP2, w tym szczegółowe informacje dotyczące:</w:t>
      </w:r>
    </w:p>
    <w:p w:rsidR="00ED4B07" w:rsidRPr="00BB3162" w:rsidRDefault="00ED4B07" w:rsidP="00057472">
      <w:pPr>
        <w:pStyle w:val="Akapitzlist7"/>
        <w:numPr>
          <w:ilvl w:val="0"/>
          <w:numId w:val="65"/>
        </w:numPr>
        <w:spacing w:after="120" w:line="360" w:lineRule="auto"/>
        <w:ind w:left="1560" w:hanging="426"/>
        <w:jc w:val="both"/>
        <w:rPr>
          <w:rFonts w:ascii="Verdana" w:hAnsi="Verdana" w:cs="Arial"/>
          <w:sz w:val="20"/>
          <w:szCs w:val="20"/>
        </w:rPr>
      </w:pPr>
      <w:r w:rsidRPr="00BB3162">
        <w:rPr>
          <w:rFonts w:ascii="Verdana" w:hAnsi="Verdana" w:cs="Arial"/>
          <w:sz w:val="20"/>
          <w:szCs w:val="20"/>
        </w:rPr>
        <w:t xml:space="preserve">Procedur zgłaszania awarii, w tym formularz „Zgłoszenie serwisowe”, stanowiący </w:t>
      </w:r>
      <w:r w:rsidRPr="00BB3162">
        <w:rPr>
          <w:rFonts w:ascii="Verdana" w:hAnsi="Verdana" w:cs="Arial"/>
          <w:b/>
          <w:sz w:val="20"/>
          <w:szCs w:val="20"/>
        </w:rPr>
        <w:t>Załącznik nr 3</w:t>
      </w:r>
      <w:r w:rsidR="00057472" w:rsidRPr="00BB3162">
        <w:rPr>
          <w:rFonts w:ascii="Verdana" w:hAnsi="Verdana" w:cs="Arial"/>
          <w:sz w:val="20"/>
          <w:szCs w:val="20"/>
        </w:rPr>
        <w:t xml:space="preserve"> do Umowy,</w:t>
      </w:r>
    </w:p>
    <w:p w:rsidR="00ED4B07" w:rsidRPr="00BB3162" w:rsidRDefault="00ED4B07" w:rsidP="00057472">
      <w:pPr>
        <w:pStyle w:val="Akapitzlist"/>
        <w:numPr>
          <w:ilvl w:val="0"/>
          <w:numId w:val="65"/>
        </w:numPr>
        <w:suppressAutoHyphens/>
        <w:spacing w:after="120" w:line="360" w:lineRule="auto"/>
        <w:ind w:left="1560" w:hanging="426"/>
        <w:jc w:val="both"/>
        <w:rPr>
          <w:rFonts w:ascii="Verdana" w:hAnsi="Verdana"/>
          <w:sz w:val="20"/>
          <w:szCs w:val="20"/>
        </w:rPr>
      </w:pPr>
      <w:r w:rsidRPr="00BB3162">
        <w:rPr>
          <w:rFonts w:ascii="Verdana" w:hAnsi="Verdana"/>
          <w:sz w:val="20"/>
          <w:szCs w:val="20"/>
        </w:rPr>
        <w:t>Procedur eskalacyjnych oraz punktów serwisowych (adresy, numery telefonów i faksów oraz adresy poczty elektron</w:t>
      </w:r>
      <w:r w:rsidR="00057472" w:rsidRPr="00BB3162">
        <w:rPr>
          <w:rFonts w:ascii="Verdana" w:hAnsi="Verdana"/>
          <w:sz w:val="20"/>
          <w:szCs w:val="20"/>
        </w:rPr>
        <w:t>icznej) w okresie trwania Umowy,</w:t>
      </w:r>
    </w:p>
    <w:p w:rsidR="00ED4B07" w:rsidRPr="00BB3162" w:rsidRDefault="00ED4B07" w:rsidP="00057472">
      <w:pPr>
        <w:numPr>
          <w:ilvl w:val="0"/>
          <w:numId w:val="65"/>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t>Procedur śledzenia bieżącego</w:t>
      </w:r>
      <w:r w:rsidR="00057472" w:rsidRPr="00BB3162">
        <w:rPr>
          <w:rFonts w:ascii="Verdana" w:hAnsi="Verdana" w:cs="Arial"/>
          <w:sz w:val="20"/>
          <w:szCs w:val="20"/>
        </w:rPr>
        <w:t xml:space="preserve"> statusu zgłoszenia serwisowego,</w:t>
      </w:r>
    </w:p>
    <w:p w:rsidR="00ED4B07" w:rsidRPr="00BB3162" w:rsidRDefault="00ED4B07" w:rsidP="00057472">
      <w:pPr>
        <w:numPr>
          <w:ilvl w:val="0"/>
          <w:numId w:val="65"/>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lastRenderedPageBreak/>
        <w:t>Zestawienia informacji na temat posiadanego oprogramowania, wykazu znanych symptomów i rozwiązań w języku polskim lub angielskim (w tym programy korygujące do oprogramowania) biuletynów technicznych, dokumentacji technicznych poprawek programistycznych oraz bazy danych zgłoszonych proble</w:t>
      </w:r>
      <w:r w:rsidR="00057472" w:rsidRPr="00BB3162">
        <w:rPr>
          <w:rFonts w:ascii="Verdana" w:hAnsi="Verdana" w:cs="Arial"/>
          <w:sz w:val="20"/>
          <w:szCs w:val="20"/>
        </w:rPr>
        <w:t>mów technicznych,</w:t>
      </w:r>
    </w:p>
    <w:p w:rsidR="00ED4B07" w:rsidRPr="00BB3162" w:rsidRDefault="00ED4B07" w:rsidP="00057472">
      <w:pPr>
        <w:numPr>
          <w:ilvl w:val="0"/>
          <w:numId w:val="65"/>
        </w:numPr>
        <w:suppressAutoHyphens/>
        <w:spacing w:before="120" w:line="360" w:lineRule="auto"/>
        <w:ind w:left="1560" w:hanging="426"/>
        <w:jc w:val="both"/>
        <w:rPr>
          <w:rFonts w:ascii="Verdana" w:hAnsi="Verdana" w:cs="Arial"/>
          <w:sz w:val="20"/>
          <w:szCs w:val="20"/>
        </w:rPr>
      </w:pPr>
      <w:r w:rsidRPr="00BB3162">
        <w:rPr>
          <w:rFonts w:ascii="Verdana" w:hAnsi="Verdana" w:cs="Arial"/>
          <w:sz w:val="20"/>
          <w:szCs w:val="20"/>
        </w:rPr>
        <w:t xml:space="preserve">Adresu strony internetowej z odpowiednimi pliki do pobrania, zawierającymi poprawki/aktualizacje, nowe wersje oprogramowania, niezwłocznie po ich udostępnieniu </w:t>
      </w:r>
      <w:r w:rsidR="00057472" w:rsidRPr="00BB3162">
        <w:rPr>
          <w:rFonts w:ascii="Verdana" w:hAnsi="Verdana" w:cs="Arial"/>
          <w:sz w:val="20"/>
          <w:szCs w:val="20"/>
        </w:rPr>
        <w:t>przez producenta oprogramowania,</w:t>
      </w:r>
    </w:p>
    <w:p w:rsidR="00ED4B07" w:rsidRPr="00BB3162" w:rsidRDefault="00ED4B07" w:rsidP="00057472">
      <w:pPr>
        <w:numPr>
          <w:ilvl w:val="0"/>
          <w:numId w:val="65"/>
        </w:numPr>
        <w:suppressAutoHyphens/>
        <w:spacing w:before="120" w:line="360" w:lineRule="auto"/>
        <w:ind w:left="1560" w:hanging="426"/>
        <w:jc w:val="both"/>
        <w:rPr>
          <w:rFonts w:ascii="Verdana" w:hAnsi="Verdana" w:cs="Arial"/>
          <w:sz w:val="20"/>
          <w:szCs w:val="20"/>
        </w:rPr>
      </w:pPr>
      <w:r w:rsidRPr="00BB3162">
        <w:rPr>
          <w:rFonts w:ascii="Verdana" w:hAnsi="Verdana" w:cs="Arial"/>
          <w:sz w:val="20"/>
          <w:szCs w:val="20"/>
        </w:rPr>
        <w:t>Procedury powiadamiania Zamawiającego o nowych poprawkach/aktualizacja</w:t>
      </w:r>
      <w:r w:rsidR="00057472" w:rsidRPr="00BB3162">
        <w:rPr>
          <w:rFonts w:ascii="Verdana" w:hAnsi="Verdana" w:cs="Arial"/>
          <w:sz w:val="20"/>
          <w:szCs w:val="20"/>
        </w:rPr>
        <w:t>ch nowych wersji oprogramowania,</w:t>
      </w:r>
    </w:p>
    <w:p w:rsidR="00ED4B07" w:rsidRPr="00BB3162" w:rsidRDefault="00ED4B07" w:rsidP="00057472">
      <w:pPr>
        <w:numPr>
          <w:ilvl w:val="0"/>
          <w:numId w:val="65"/>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t>W przypadku jakichkolwiek zmian danych, o których mowa dokumencie „Procedura zgłaszania, obsługi i eskalacji zgłoszeń serwisowych”, Wykonawca niezwłocznie poinformuje o tym Zamawiającego pisemnie oraz przedstawi aktualną wersję ww. dokumentu.</w:t>
      </w:r>
    </w:p>
    <w:p w:rsidR="00ED4B07" w:rsidRPr="00BB3162" w:rsidRDefault="00684842" w:rsidP="00ED4B07">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Wykonawca zapewni możliwość zgłaszania</w:t>
      </w:r>
      <w:r w:rsidR="00ED4B07" w:rsidRPr="00BB3162">
        <w:rPr>
          <w:rFonts w:ascii="Verdana" w:hAnsi="Verdana" w:cs="Arial"/>
          <w:sz w:val="20"/>
          <w:szCs w:val="20"/>
        </w:rPr>
        <w:t xml:space="preserve"> nieprawidłowe</w:t>
      </w:r>
      <w:r w:rsidRPr="00BB3162">
        <w:rPr>
          <w:rFonts w:ascii="Verdana" w:hAnsi="Verdana" w:cs="Arial"/>
          <w:sz w:val="20"/>
          <w:szCs w:val="20"/>
        </w:rPr>
        <w:t>go</w:t>
      </w:r>
      <w:r w:rsidR="00ED4B07" w:rsidRPr="00BB3162">
        <w:rPr>
          <w:rFonts w:ascii="Verdana" w:hAnsi="Verdana" w:cs="Arial"/>
          <w:sz w:val="20"/>
          <w:szCs w:val="20"/>
        </w:rPr>
        <w:t xml:space="preserve"> </w:t>
      </w:r>
      <w:r w:rsidRPr="00BB3162">
        <w:rPr>
          <w:rFonts w:ascii="Verdana" w:hAnsi="Verdana" w:cs="Arial"/>
          <w:sz w:val="20"/>
          <w:szCs w:val="20"/>
        </w:rPr>
        <w:t xml:space="preserve">działania </w:t>
      </w:r>
      <w:r w:rsidR="00ED4B07" w:rsidRPr="00BB3162">
        <w:rPr>
          <w:rFonts w:ascii="Verdana" w:hAnsi="Verdana" w:cs="Arial"/>
          <w:sz w:val="20"/>
          <w:szCs w:val="20"/>
        </w:rPr>
        <w:t>oprogramowania (</w:t>
      </w:r>
      <w:r w:rsidRPr="00BB3162">
        <w:rPr>
          <w:rFonts w:ascii="Verdana" w:hAnsi="Verdana" w:cs="Arial"/>
          <w:sz w:val="20"/>
          <w:szCs w:val="20"/>
        </w:rPr>
        <w:t>awarii</w:t>
      </w:r>
      <w:r w:rsidR="00ED4B07" w:rsidRPr="00BB3162">
        <w:rPr>
          <w:rFonts w:ascii="Verdana" w:hAnsi="Verdana" w:cs="Arial"/>
          <w:sz w:val="20"/>
          <w:szCs w:val="20"/>
        </w:rPr>
        <w:t>), w formie zgłoszenia serwisowego całodobowo – 24 godziny na dobę, 7 dni w tygodniu, 365 dni w roku.</w:t>
      </w:r>
    </w:p>
    <w:p w:rsidR="00ED4B07" w:rsidRPr="00BB3162" w:rsidRDefault="00ED4B07" w:rsidP="00ED4B07">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 xml:space="preserve">Wykonawca udostępni oprogramowanie umożliwiające zdalne monitorowanie statusu zgłoszenia serwisowego w stosunku co do typu i liczby oprogramowania wyspecyfikowanego w pkt. III Specyfikacja techniczna. </w:t>
      </w:r>
    </w:p>
    <w:p w:rsidR="00ED4B07" w:rsidRPr="00BB3162" w:rsidRDefault="00ED4B07" w:rsidP="00ED4B07">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Wykonawca zapewni Zamawiającemu obsługę dla  oprogramowania wyspecyfikowanego w pkt III. Specyfikacja techniczna zgodnie z następującymi wymaganiami dla oprogramowania typ OP1 i OP2:</w:t>
      </w:r>
    </w:p>
    <w:p w:rsidR="00ED4B07" w:rsidRPr="00BB3162" w:rsidRDefault="00ED4B07" w:rsidP="00057472">
      <w:pPr>
        <w:pStyle w:val="Akapitzlist"/>
        <w:numPr>
          <w:ilvl w:val="0"/>
          <w:numId w:val="66"/>
        </w:numPr>
        <w:suppressAutoHyphens/>
        <w:spacing w:after="120" w:line="360" w:lineRule="auto"/>
        <w:ind w:left="1560" w:hanging="426"/>
        <w:jc w:val="both"/>
        <w:rPr>
          <w:rFonts w:ascii="Verdana" w:hAnsi="Verdana"/>
          <w:sz w:val="20"/>
          <w:szCs w:val="20"/>
        </w:rPr>
      </w:pPr>
      <w:r w:rsidRPr="00BB3162">
        <w:rPr>
          <w:rFonts w:ascii="Verdana" w:hAnsi="Verdana"/>
          <w:sz w:val="20"/>
          <w:szCs w:val="20"/>
        </w:rPr>
        <w:t xml:space="preserve">Obsługa zgłoszeń awarii jest świadczona na wszystkich poziomach z możliwością zgłaszania problemów 24h/7 dni w tygodniu/365 dni w roku, przez okres 36 miesięcy od dnia </w:t>
      </w:r>
      <w:r w:rsidR="004D5142" w:rsidRPr="00BB3162">
        <w:rPr>
          <w:rFonts w:ascii="Verdana" w:hAnsi="Verdana"/>
          <w:sz w:val="20"/>
          <w:szCs w:val="20"/>
        </w:rPr>
        <w:t>zawarcia umowy</w:t>
      </w:r>
      <w:r w:rsidRPr="00BB3162">
        <w:rPr>
          <w:rFonts w:ascii="Verdana" w:hAnsi="Verdana"/>
          <w:sz w:val="20"/>
          <w:szCs w:val="20"/>
        </w:rPr>
        <w:t>.</w:t>
      </w:r>
    </w:p>
    <w:p w:rsidR="00ED4B07" w:rsidRPr="00BB3162" w:rsidRDefault="00ED4B07" w:rsidP="00057472">
      <w:pPr>
        <w:pStyle w:val="Akapitzlist"/>
        <w:numPr>
          <w:ilvl w:val="0"/>
          <w:numId w:val="66"/>
        </w:numPr>
        <w:suppressAutoHyphens/>
        <w:spacing w:after="120" w:line="360" w:lineRule="auto"/>
        <w:ind w:left="1560" w:hanging="426"/>
        <w:jc w:val="both"/>
        <w:rPr>
          <w:rFonts w:ascii="Verdana" w:hAnsi="Verdana"/>
          <w:sz w:val="20"/>
          <w:szCs w:val="20"/>
        </w:rPr>
      </w:pPr>
      <w:r w:rsidRPr="00BB3162">
        <w:rPr>
          <w:rFonts w:ascii="Verdana" w:hAnsi="Verdana"/>
          <w:sz w:val="20"/>
          <w:szCs w:val="20"/>
        </w:rPr>
        <w:t>W czasie wsparcia technicznego Wykonawca zapewni dostęp do wszystkich publicznych aktualizacji (</w:t>
      </w:r>
      <w:proofErr w:type="spellStart"/>
      <w:r w:rsidRPr="00BB3162">
        <w:rPr>
          <w:rFonts w:ascii="Verdana" w:hAnsi="Verdana"/>
          <w:sz w:val="20"/>
          <w:szCs w:val="20"/>
        </w:rPr>
        <w:t>update</w:t>
      </w:r>
      <w:proofErr w:type="spellEnd"/>
      <w:r w:rsidRPr="00BB3162">
        <w:rPr>
          <w:rFonts w:ascii="Verdana" w:hAnsi="Verdana"/>
          <w:sz w:val="20"/>
          <w:szCs w:val="20"/>
        </w:rPr>
        <w:t>) oraz nowych wersji (</w:t>
      </w:r>
      <w:proofErr w:type="spellStart"/>
      <w:r w:rsidRPr="00BB3162">
        <w:rPr>
          <w:rFonts w:ascii="Verdana" w:hAnsi="Verdana"/>
          <w:sz w:val="20"/>
          <w:szCs w:val="20"/>
        </w:rPr>
        <w:t>upgrade</w:t>
      </w:r>
      <w:proofErr w:type="spellEnd"/>
      <w:r w:rsidRPr="00BB3162">
        <w:rPr>
          <w:rFonts w:ascii="Verdana" w:hAnsi="Verdana"/>
          <w:sz w:val="20"/>
          <w:szCs w:val="20"/>
        </w:rPr>
        <w:t>) dla posiadanych przez Zamawiającego produktów wraz z prawem do używania tych produktów.</w:t>
      </w:r>
    </w:p>
    <w:p w:rsidR="00ED4B07" w:rsidRPr="00BB3162" w:rsidRDefault="00C45062" w:rsidP="00057472">
      <w:pPr>
        <w:numPr>
          <w:ilvl w:val="0"/>
          <w:numId w:val="66"/>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t>Zamawiający wymaga zapewnienia k</w:t>
      </w:r>
      <w:r w:rsidR="00ED4B07" w:rsidRPr="00BB3162">
        <w:rPr>
          <w:rFonts w:ascii="Verdana" w:hAnsi="Verdana" w:cs="Arial"/>
          <w:sz w:val="20"/>
          <w:szCs w:val="20"/>
        </w:rPr>
        <w:t>ontakt</w:t>
      </w:r>
      <w:r w:rsidRPr="00BB3162">
        <w:rPr>
          <w:rFonts w:ascii="Verdana" w:hAnsi="Verdana" w:cs="Arial"/>
          <w:sz w:val="20"/>
          <w:szCs w:val="20"/>
        </w:rPr>
        <w:t>u</w:t>
      </w:r>
      <w:r w:rsidR="00ED4B07" w:rsidRPr="00BB3162">
        <w:rPr>
          <w:rFonts w:ascii="Verdana" w:hAnsi="Verdana" w:cs="Arial"/>
          <w:sz w:val="20"/>
          <w:szCs w:val="20"/>
        </w:rPr>
        <w:t xml:space="preserve"> z centrum wsparcia Wykonawcy zarówno przez telefon, e-mail jaki i stronę WWW. </w:t>
      </w:r>
    </w:p>
    <w:p w:rsidR="00ED4B07" w:rsidRPr="00BB3162" w:rsidRDefault="00ED4B07" w:rsidP="00057472">
      <w:pPr>
        <w:numPr>
          <w:ilvl w:val="0"/>
          <w:numId w:val="66"/>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t>Zgłoszenie serwisowe może być dokonywane w postaci: zgłoszenia telefonicznego, za pomocą faksu, z wykorzystaniem serwisu www, za pomocą poczty elektronicznej, w języku polskim lub angielskim.</w:t>
      </w:r>
    </w:p>
    <w:p w:rsidR="00ED4B07" w:rsidRPr="00BB3162" w:rsidRDefault="00ED4B07" w:rsidP="00057472">
      <w:pPr>
        <w:numPr>
          <w:ilvl w:val="0"/>
          <w:numId w:val="66"/>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lastRenderedPageBreak/>
        <w:t>W ramach usługi</w:t>
      </w:r>
      <w:r w:rsidR="00890214" w:rsidRPr="00BB3162">
        <w:rPr>
          <w:rFonts w:ascii="Verdana" w:hAnsi="Verdana" w:cs="Arial"/>
          <w:sz w:val="20"/>
          <w:szCs w:val="20"/>
        </w:rPr>
        <w:t xml:space="preserve"> Wykonawca jest zobowiązany udostępnić i zagwarantować dostęp</w:t>
      </w:r>
      <w:r w:rsidRPr="00BB3162">
        <w:rPr>
          <w:rFonts w:ascii="Verdana" w:hAnsi="Verdana" w:cs="Arial"/>
          <w:sz w:val="20"/>
          <w:szCs w:val="20"/>
        </w:rPr>
        <w:t xml:space="preserve"> do forum dyskusyjnego oraz baz wiedzy producenta.</w:t>
      </w:r>
    </w:p>
    <w:p w:rsidR="00ED4B07" w:rsidRPr="00BB3162" w:rsidRDefault="00ED4B07" w:rsidP="00057472">
      <w:pPr>
        <w:numPr>
          <w:ilvl w:val="0"/>
          <w:numId w:val="66"/>
        </w:numPr>
        <w:suppressAutoHyphens/>
        <w:spacing w:after="120" w:line="360" w:lineRule="auto"/>
        <w:ind w:left="1560" w:hanging="426"/>
        <w:jc w:val="both"/>
        <w:rPr>
          <w:rFonts w:ascii="Verdana" w:hAnsi="Verdana" w:cs="Arial"/>
          <w:sz w:val="20"/>
          <w:szCs w:val="20"/>
        </w:rPr>
      </w:pPr>
      <w:r w:rsidRPr="00BB3162">
        <w:rPr>
          <w:rFonts w:ascii="Verdana" w:hAnsi="Verdana" w:cs="Arial"/>
          <w:sz w:val="20"/>
          <w:szCs w:val="20"/>
        </w:rPr>
        <w:t xml:space="preserve">Zamawiający </w:t>
      </w:r>
      <w:r w:rsidR="000A2EA7" w:rsidRPr="00BB3162">
        <w:rPr>
          <w:rFonts w:ascii="Verdana" w:hAnsi="Verdana" w:cs="Arial"/>
          <w:sz w:val="20"/>
          <w:szCs w:val="20"/>
        </w:rPr>
        <w:t>wskaże</w:t>
      </w:r>
      <w:r w:rsidRPr="00BB3162">
        <w:rPr>
          <w:rFonts w:ascii="Verdana" w:hAnsi="Verdana" w:cs="Arial"/>
          <w:sz w:val="20"/>
          <w:szCs w:val="20"/>
        </w:rPr>
        <w:t xml:space="preserve"> 6 administratorów, bez ograniczeń co do liczby zgłoszeń serwisowych. </w:t>
      </w:r>
    </w:p>
    <w:p w:rsidR="00ED4B07" w:rsidRPr="00BB3162" w:rsidRDefault="00ED4B07" w:rsidP="00057472">
      <w:pPr>
        <w:pStyle w:val="Akapitzlist"/>
        <w:numPr>
          <w:ilvl w:val="0"/>
          <w:numId w:val="66"/>
        </w:numPr>
        <w:suppressAutoHyphens/>
        <w:spacing w:after="120" w:line="360" w:lineRule="auto"/>
        <w:ind w:left="1560" w:hanging="426"/>
        <w:jc w:val="both"/>
        <w:rPr>
          <w:rFonts w:ascii="Verdana" w:hAnsi="Verdana"/>
          <w:b/>
          <w:sz w:val="20"/>
          <w:szCs w:val="20"/>
        </w:rPr>
      </w:pPr>
      <w:r w:rsidRPr="00BB3162">
        <w:rPr>
          <w:rFonts w:ascii="Verdana" w:hAnsi="Verdana"/>
          <w:sz w:val="20"/>
          <w:szCs w:val="20"/>
        </w:rPr>
        <w:t>W zależności od charakteru zgłaszanego problemu, wymagane są następujące czasy reakcji:</w:t>
      </w:r>
    </w:p>
    <w:p w:rsidR="00ED4B07" w:rsidRPr="00BB3162" w:rsidRDefault="00ED4B07" w:rsidP="00057472">
      <w:pPr>
        <w:pStyle w:val="Akapitzlist7"/>
        <w:spacing w:after="120" w:line="360" w:lineRule="auto"/>
        <w:ind w:left="1560"/>
        <w:jc w:val="both"/>
        <w:rPr>
          <w:rFonts w:ascii="Verdana" w:hAnsi="Verdana" w:cs="Arial"/>
          <w:sz w:val="20"/>
          <w:szCs w:val="20"/>
          <w:lang w:val="en-US"/>
        </w:rPr>
      </w:pPr>
      <w:r w:rsidRPr="00BB3162">
        <w:rPr>
          <w:rFonts w:ascii="Verdana" w:hAnsi="Verdana" w:cs="Arial"/>
          <w:b/>
          <w:sz w:val="20"/>
          <w:szCs w:val="20"/>
        </w:rPr>
        <w:t>Dla  oprogramowania typ OP1:</w:t>
      </w:r>
    </w:p>
    <w:p w:rsidR="00ED4B07" w:rsidRPr="00BB3162" w:rsidRDefault="00576271" w:rsidP="00576271">
      <w:pPr>
        <w:pStyle w:val="Akapitzlist7"/>
        <w:numPr>
          <w:ilvl w:val="4"/>
          <w:numId w:val="67"/>
        </w:numPr>
        <w:tabs>
          <w:tab w:val="clear" w:pos="3600"/>
          <w:tab w:val="num" w:pos="1985"/>
        </w:tabs>
        <w:spacing w:after="120" w:line="360" w:lineRule="auto"/>
        <w:ind w:left="1560" w:firstLine="0"/>
        <w:jc w:val="both"/>
        <w:rPr>
          <w:rFonts w:ascii="Verdana" w:hAnsi="Verdana" w:cs="Arial"/>
          <w:sz w:val="20"/>
          <w:szCs w:val="20"/>
          <w:lang w:val="en-US"/>
        </w:rPr>
      </w:pPr>
      <w:r w:rsidRPr="00BB3162">
        <w:rPr>
          <w:rFonts w:ascii="Verdana" w:hAnsi="Verdana" w:cs="Arial"/>
          <w:sz w:val="20"/>
          <w:szCs w:val="20"/>
          <w:lang w:val="en-US"/>
        </w:rPr>
        <w:t xml:space="preserve">Critical – do 30 </w:t>
      </w:r>
      <w:proofErr w:type="spellStart"/>
      <w:r w:rsidRPr="00BB3162">
        <w:rPr>
          <w:rFonts w:ascii="Verdana" w:hAnsi="Verdana" w:cs="Arial"/>
          <w:sz w:val="20"/>
          <w:szCs w:val="20"/>
          <w:lang w:val="en-US"/>
        </w:rPr>
        <w:t>minut</w:t>
      </w:r>
      <w:proofErr w:type="spellEnd"/>
      <w:r w:rsidRPr="00BB3162">
        <w:rPr>
          <w:rFonts w:ascii="Verdana" w:hAnsi="Verdana" w:cs="Arial"/>
          <w:sz w:val="20"/>
          <w:szCs w:val="20"/>
          <w:lang w:val="en-US"/>
        </w:rPr>
        <w:t>.</w:t>
      </w:r>
    </w:p>
    <w:p w:rsidR="00ED4B07" w:rsidRPr="00BB3162" w:rsidRDefault="00576271" w:rsidP="00576271">
      <w:pPr>
        <w:pStyle w:val="Akapitzlist7"/>
        <w:numPr>
          <w:ilvl w:val="4"/>
          <w:numId w:val="67"/>
        </w:numPr>
        <w:tabs>
          <w:tab w:val="clear" w:pos="3600"/>
          <w:tab w:val="num" w:pos="1985"/>
        </w:tabs>
        <w:spacing w:after="120" w:line="360" w:lineRule="auto"/>
        <w:ind w:left="1560" w:firstLine="0"/>
        <w:jc w:val="both"/>
        <w:rPr>
          <w:rFonts w:ascii="Verdana" w:hAnsi="Verdana" w:cs="Arial"/>
          <w:sz w:val="20"/>
          <w:szCs w:val="20"/>
          <w:lang w:val="en-US"/>
        </w:rPr>
      </w:pPr>
      <w:r w:rsidRPr="00BB3162">
        <w:rPr>
          <w:rFonts w:ascii="Verdana" w:hAnsi="Verdana" w:cs="Arial"/>
          <w:sz w:val="20"/>
          <w:szCs w:val="20"/>
          <w:lang w:val="en-US"/>
        </w:rPr>
        <w:t xml:space="preserve">Major – do 4 </w:t>
      </w:r>
      <w:proofErr w:type="spellStart"/>
      <w:r w:rsidRPr="00BB3162">
        <w:rPr>
          <w:rFonts w:ascii="Verdana" w:hAnsi="Verdana" w:cs="Arial"/>
          <w:sz w:val="20"/>
          <w:szCs w:val="20"/>
          <w:lang w:val="en-US"/>
        </w:rPr>
        <w:t>godzin</w:t>
      </w:r>
      <w:proofErr w:type="spellEnd"/>
      <w:r w:rsidRPr="00BB3162">
        <w:rPr>
          <w:rFonts w:ascii="Verdana" w:hAnsi="Verdana" w:cs="Arial"/>
          <w:sz w:val="20"/>
          <w:szCs w:val="20"/>
          <w:lang w:val="en-US"/>
        </w:rPr>
        <w:t>.</w:t>
      </w:r>
    </w:p>
    <w:p w:rsidR="00ED4B07" w:rsidRPr="00BB3162" w:rsidRDefault="00576271" w:rsidP="00576271">
      <w:pPr>
        <w:pStyle w:val="Akapitzlist"/>
        <w:numPr>
          <w:ilvl w:val="4"/>
          <w:numId w:val="67"/>
        </w:numPr>
        <w:tabs>
          <w:tab w:val="clear" w:pos="3600"/>
          <w:tab w:val="num" w:pos="1985"/>
        </w:tabs>
        <w:suppressAutoHyphens/>
        <w:spacing w:after="120" w:line="360" w:lineRule="auto"/>
        <w:ind w:left="1560" w:firstLine="0"/>
        <w:jc w:val="both"/>
        <w:rPr>
          <w:rFonts w:ascii="Verdana" w:hAnsi="Verdana"/>
          <w:sz w:val="20"/>
          <w:szCs w:val="20"/>
          <w:lang w:val="en-US"/>
        </w:rPr>
      </w:pPr>
      <w:r w:rsidRPr="00BB3162">
        <w:rPr>
          <w:rFonts w:ascii="Verdana" w:hAnsi="Verdana"/>
          <w:sz w:val="20"/>
          <w:szCs w:val="20"/>
          <w:lang w:val="en-US"/>
        </w:rPr>
        <w:t xml:space="preserve">Minor – do 8 </w:t>
      </w:r>
      <w:proofErr w:type="spellStart"/>
      <w:r w:rsidRPr="00BB3162">
        <w:rPr>
          <w:rFonts w:ascii="Verdana" w:hAnsi="Verdana"/>
          <w:sz w:val="20"/>
          <w:szCs w:val="20"/>
          <w:lang w:val="en-US"/>
        </w:rPr>
        <w:t>godzin</w:t>
      </w:r>
      <w:proofErr w:type="spellEnd"/>
      <w:r w:rsidRPr="00BB3162">
        <w:rPr>
          <w:rFonts w:ascii="Verdana" w:hAnsi="Verdana"/>
          <w:sz w:val="20"/>
          <w:szCs w:val="20"/>
          <w:lang w:val="en-US"/>
        </w:rPr>
        <w:t>.</w:t>
      </w:r>
    </w:p>
    <w:p w:rsidR="00ED4B07" w:rsidRPr="00BB3162" w:rsidRDefault="00ED4B07" w:rsidP="00576271">
      <w:pPr>
        <w:pStyle w:val="Akapitzlist"/>
        <w:numPr>
          <w:ilvl w:val="4"/>
          <w:numId w:val="67"/>
        </w:numPr>
        <w:tabs>
          <w:tab w:val="clear" w:pos="3600"/>
          <w:tab w:val="num" w:pos="1985"/>
        </w:tabs>
        <w:suppressAutoHyphens/>
        <w:spacing w:after="120" w:line="360" w:lineRule="auto"/>
        <w:ind w:left="1560" w:firstLine="0"/>
        <w:jc w:val="both"/>
        <w:rPr>
          <w:rFonts w:ascii="Verdana" w:hAnsi="Verdana"/>
          <w:b/>
          <w:sz w:val="20"/>
          <w:szCs w:val="20"/>
        </w:rPr>
      </w:pPr>
      <w:r w:rsidRPr="00BB3162">
        <w:rPr>
          <w:rFonts w:ascii="Verdana" w:hAnsi="Verdana"/>
          <w:sz w:val="20"/>
          <w:szCs w:val="20"/>
          <w:lang w:val="en-US"/>
        </w:rPr>
        <w:t xml:space="preserve">Cosmetic - do 12 </w:t>
      </w:r>
      <w:proofErr w:type="spellStart"/>
      <w:r w:rsidRPr="00BB3162">
        <w:rPr>
          <w:rFonts w:ascii="Verdana" w:hAnsi="Verdana"/>
          <w:sz w:val="20"/>
          <w:szCs w:val="20"/>
          <w:lang w:val="en-US"/>
        </w:rPr>
        <w:t>godzin</w:t>
      </w:r>
      <w:proofErr w:type="spellEnd"/>
      <w:r w:rsidRPr="00BB3162">
        <w:rPr>
          <w:rFonts w:ascii="Verdana" w:hAnsi="Verdana"/>
          <w:sz w:val="20"/>
          <w:szCs w:val="20"/>
          <w:lang w:val="en-US"/>
        </w:rPr>
        <w:t>.</w:t>
      </w:r>
    </w:p>
    <w:p w:rsidR="00ED4B07" w:rsidRPr="00BB3162" w:rsidRDefault="00ED4B07" w:rsidP="00057472">
      <w:pPr>
        <w:pStyle w:val="Akapitzlist7"/>
        <w:spacing w:after="120" w:line="360" w:lineRule="auto"/>
        <w:ind w:left="1560"/>
        <w:jc w:val="both"/>
        <w:rPr>
          <w:rFonts w:ascii="Verdana" w:hAnsi="Verdana" w:cs="Arial"/>
          <w:sz w:val="20"/>
          <w:szCs w:val="20"/>
          <w:lang w:val="en-US"/>
        </w:rPr>
      </w:pPr>
      <w:r w:rsidRPr="00BB3162">
        <w:rPr>
          <w:rFonts w:ascii="Verdana" w:hAnsi="Verdana" w:cs="Arial"/>
          <w:b/>
          <w:sz w:val="20"/>
          <w:szCs w:val="20"/>
        </w:rPr>
        <w:t>Dla oprogramowania typ OP2:</w:t>
      </w:r>
    </w:p>
    <w:p w:rsidR="00ED4B07" w:rsidRPr="00BB3162" w:rsidRDefault="00ED4B07" w:rsidP="00576271">
      <w:pPr>
        <w:pStyle w:val="Akapitzlist7"/>
        <w:numPr>
          <w:ilvl w:val="0"/>
          <w:numId w:val="68"/>
        </w:numPr>
        <w:tabs>
          <w:tab w:val="left" w:pos="1985"/>
        </w:tabs>
        <w:spacing w:after="120" w:line="360" w:lineRule="auto"/>
        <w:ind w:left="1560" w:firstLine="0"/>
        <w:jc w:val="both"/>
        <w:rPr>
          <w:rFonts w:ascii="Verdana" w:hAnsi="Verdana" w:cs="Arial"/>
          <w:sz w:val="20"/>
          <w:szCs w:val="20"/>
          <w:lang w:val="en-US"/>
        </w:rPr>
      </w:pPr>
      <w:r w:rsidRPr="00BB3162">
        <w:rPr>
          <w:rFonts w:ascii="Verdana" w:hAnsi="Verdana" w:cs="Arial"/>
          <w:sz w:val="20"/>
          <w:szCs w:val="20"/>
          <w:lang w:val="en-US"/>
        </w:rPr>
        <w:t>Criti</w:t>
      </w:r>
      <w:r w:rsidR="00576271" w:rsidRPr="00BB3162">
        <w:rPr>
          <w:rFonts w:ascii="Verdana" w:hAnsi="Verdana" w:cs="Arial"/>
          <w:sz w:val="20"/>
          <w:szCs w:val="20"/>
          <w:lang w:val="en-US"/>
        </w:rPr>
        <w:t xml:space="preserve">cal (Severity 1) – do 1 </w:t>
      </w:r>
      <w:proofErr w:type="spellStart"/>
      <w:r w:rsidR="00576271" w:rsidRPr="00BB3162">
        <w:rPr>
          <w:rFonts w:ascii="Verdana" w:hAnsi="Verdana" w:cs="Arial"/>
          <w:sz w:val="20"/>
          <w:szCs w:val="20"/>
          <w:lang w:val="en-US"/>
        </w:rPr>
        <w:t>godziny</w:t>
      </w:r>
      <w:proofErr w:type="spellEnd"/>
      <w:r w:rsidR="00576271" w:rsidRPr="00BB3162">
        <w:rPr>
          <w:rFonts w:ascii="Verdana" w:hAnsi="Verdana" w:cs="Arial"/>
          <w:sz w:val="20"/>
          <w:szCs w:val="20"/>
          <w:lang w:val="en-US"/>
        </w:rPr>
        <w:t>.</w:t>
      </w:r>
    </w:p>
    <w:p w:rsidR="00ED4B07" w:rsidRPr="00BB3162" w:rsidRDefault="00ED4B07" w:rsidP="00576271">
      <w:pPr>
        <w:pStyle w:val="Akapitzlist"/>
        <w:numPr>
          <w:ilvl w:val="0"/>
          <w:numId w:val="68"/>
        </w:numPr>
        <w:tabs>
          <w:tab w:val="left" w:pos="1985"/>
        </w:tabs>
        <w:suppressAutoHyphens/>
        <w:spacing w:after="120" w:line="360" w:lineRule="auto"/>
        <w:ind w:left="1560" w:firstLine="0"/>
        <w:jc w:val="both"/>
        <w:rPr>
          <w:rFonts w:ascii="Verdana" w:hAnsi="Verdana"/>
          <w:sz w:val="20"/>
          <w:szCs w:val="20"/>
          <w:lang w:val="en-US"/>
        </w:rPr>
      </w:pPr>
      <w:r w:rsidRPr="00BB3162">
        <w:rPr>
          <w:rFonts w:ascii="Verdana" w:hAnsi="Verdana"/>
          <w:sz w:val="20"/>
          <w:szCs w:val="20"/>
          <w:lang w:val="en-US"/>
        </w:rPr>
        <w:t>Ma</w:t>
      </w:r>
      <w:r w:rsidR="00576271" w:rsidRPr="00BB3162">
        <w:rPr>
          <w:rFonts w:ascii="Verdana" w:hAnsi="Verdana"/>
          <w:sz w:val="20"/>
          <w:szCs w:val="20"/>
          <w:lang w:val="en-US"/>
        </w:rPr>
        <w:t xml:space="preserve">jor (Severity 2) – do  3 </w:t>
      </w:r>
      <w:proofErr w:type="spellStart"/>
      <w:r w:rsidR="00576271" w:rsidRPr="00BB3162">
        <w:rPr>
          <w:rFonts w:ascii="Verdana" w:hAnsi="Verdana"/>
          <w:sz w:val="20"/>
          <w:szCs w:val="20"/>
          <w:lang w:val="en-US"/>
        </w:rPr>
        <w:t>godzin</w:t>
      </w:r>
      <w:proofErr w:type="spellEnd"/>
      <w:r w:rsidR="00576271" w:rsidRPr="00BB3162">
        <w:rPr>
          <w:rFonts w:ascii="Verdana" w:hAnsi="Verdana"/>
          <w:sz w:val="20"/>
          <w:szCs w:val="20"/>
          <w:lang w:val="en-US"/>
        </w:rPr>
        <w:t>.</w:t>
      </w:r>
    </w:p>
    <w:p w:rsidR="00ED4B07" w:rsidRPr="00BB3162" w:rsidRDefault="00ED4B07" w:rsidP="00576271">
      <w:pPr>
        <w:pStyle w:val="Akapitzlist"/>
        <w:numPr>
          <w:ilvl w:val="0"/>
          <w:numId w:val="68"/>
        </w:numPr>
        <w:tabs>
          <w:tab w:val="left" w:pos="1985"/>
        </w:tabs>
        <w:suppressAutoHyphens/>
        <w:spacing w:after="120" w:line="360" w:lineRule="auto"/>
        <w:ind w:left="1560" w:firstLine="0"/>
        <w:jc w:val="both"/>
        <w:rPr>
          <w:rFonts w:ascii="Verdana" w:hAnsi="Verdana"/>
          <w:sz w:val="20"/>
          <w:szCs w:val="20"/>
          <w:lang w:val="en-US"/>
        </w:rPr>
      </w:pPr>
      <w:r w:rsidRPr="00BB3162">
        <w:rPr>
          <w:rFonts w:ascii="Verdana" w:hAnsi="Verdana"/>
          <w:sz w:val="20"/>
          <w:szCs w:val="20"/>
          <w:lang w:val="en-US"/>
        </w:rPr>
        <w:t>M</w:t>
      </w:r>
      <w:r w:rsidR="00576271" w:rsidRPr="00BB3162">
        <w:rPr>
          <w:rFonts w:ascii="Verdana" w:hAnsi="Verdana"/>
          <w:sz w:val="20"/>
          <w:szCs w:val="20"/>
          <w:lang w:val="en-US"/>
        </w:rPr>
        <w:t xml:space="preserve">inor (Severity 3) – do 6 </w:t>
      </w:r>
      <w:proofErr w:type="spellStart"/>
      <w:r w:rsidR="00576271" w:rsidRPr="00BB3162">
        <w:rPr>
          <w:rFonts w:ascii="Verdana" w:hAnsi="Verdana"/>
          <w:sz w:val="20"/>
          <w:szCs w:val="20"/>
          <w:lang w:val="en-US"/>
        </w:rPr>
        <w:t>godzin</w:t>
      </w:r>
      <w:proofErr w:type="spellEnd"/>
      <w:r w:rsidR="00576271" w:rsidRPr="00BB3162">
        <w:rPr>
          <w:rFonts w:ascii="Verdana" w:hAnsi="Verdana"/>
          <w:sz w:val="20"/>
          <w:szCs w:val="20"/>
          <w:lang w:val="en-US"/>
        </w:rPr>
        <w:t>.</w:t>
      </w:r>
    </w:p>
    <w:p w:rsidR="00ED4B07" w:rsidRPr="00BB3162" w:rsidRDefault="00ED4B07" w:rsidP="00576271">
      <w:pPr>
        <w:pStyle w:val="Akapitzlist"/>
        <w:numPr>
          <w:ilvl w:val="0"/>
          <w:numId w:val="68"/>
        </w:numPr>
        <w:tabs>
          <w:tab w:val="left" w:pos="1985"/>
        </w:tabs>
        <w:suppressAutoHyphens/>
        <w:spacing w:after="120" w:line="360" w:lineRule="auto"/>
        <w:ind w:left="1560" w:firstLine="0"/>
        <w:jc w:val="both"/>
        <w:rPr>
          <w:rFonts w:ascii="Verdana" w:hAnsi="Verdana"/>
          <w:sz w:val="20"/>
          <w:szCs w:val="20"/>
        </w:rPr>
      </w:pPr>
      <w:r w:rsidRPr="00BB3162">
        <w:rPr>
          <w:rFonts w:ascii="Verdana" w:hAnsi="Verdana"/>
          <w:sz w:val="20"/>
          <w:szCs w:val="20"/>
          <w:lang w:val="en-US"/>
        </w:rPr>
        <w:t xml:space="preserve">Cosmetic (Severity 4)  - do 8 </w:t>
      </w:r>
      <w:proofErr w:type="spellStart"/>
      <w:r w:rsidRPr="00BB3162">
        <w:rPr>
          <w:rFonts w:ascii="Verdana" w:hAnsi="Verdana"/>
          <w:sz w:val="20"/>
          <w:szCs w:val="20"/>
          <w:lang w:val="en-US"/>
        </w:rPr>
        <w:t>godzin</w:t>
      </w:r>
      <w:proofErr w:type="spellEnd"/>
      <w:r w:rsidRPr="00BB3162">
        <w:rPr>
          <w:rFonts w:ascii="Verdana" w:hAnsi="Verdana"/>
          <w:sz w:val="20"/>
          <w:szCs w:val="20"/>
          <w:lang w:val="en-US"/>
        </w:rPr>
        <w:t>.</w:t>
      </w:r>
    </w:p>
    <w:p w:rsidR="00576271"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cs="Arial"/>
          <w:sz w:val="20"/>
          <w:szCs w:val="20"/>
        </w:rPr>
        <w:t xml:space="preserve">Po dokonaniu zgłoszenia serwisowego przez Zamawiającego, Wykonawca potwierdzi w terminie do 60 minut jego przyjęcie za pomocą faksu na numer 22 39 76-111 lub poczty elektronicznej na adres </w:t>
      </w:r>
      <w:hyperlink r:id="rId11" w:history="1">
        <w:r w:rsidRPr="00BB3162">
          <w:rPr>
            <w:rFonts w:ascii="Verdana" w:hAnsi="Verdana" w:cs="Arial"/>
            <w:sz w:val="20"/>
            <w:szCs w:val="20"/>
            <w:u w:val="single"/>
          </w:rPr>
          <w:t>popd@ms.gov.pl</w:t>
        </w:r>
      </w:hyperlink>
      <w:r w:rsidR="00576271" w:rsidRPr="00BB3162">
        <w:rPr>
          <w:rFonts w:ascii="Verdana" w:hAnsi="Verdana" w:cs="Arial"/>
          <w:sz w:val="20"/>
          <w:szCs w:val="20"/>
        </w:rPr>
        <w:t>.</w:t>
      </w:r>
    </w:p>
    <w:p w:rsidR="00576271"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sz w:val="20"/>
          <w:szCs w:val="20"/>
        </w:rPr>
        <w:t>Po upływie 60 minut od zgłoszenia serwisowego przez Zamawiającego, w przypadku braku potwierdzenia zgłoszenia serwisowego przez Wykonawcę, Zamawiający dokona procedury eskalacji zgłoszenia. Wykonawca przedstawi Zamawiającemu procedurę eskalacji zgłoszenia w dniu podpisania Umowy.</w:t>
      </w:r>
    </w:p>
    <w:p w:rsidR="00576271"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sz w:val="20"/>
          <w:szCs w:val="20"/>
        </w:rPr>
        <w:t>Wykonawca</w:t>
      </w:r>
      <w:r w:rsidRPr="00BB3162">
        <w:rPr>
          <w:rFonts w:ascii="Verdana" w:hAnsi="Verdana"/>
          <w:bCs/>
          <w:sz w:val="20"/>
          <w:szCs w:val="20"/>
        </w:rPr>
        <w:t xml:space="preserve"> jest zobowiązany wdrożyć procedury eskalacyjne wewnątrz organizacji serwisowej dotyczące obsługi zgłoszeń serwisowych. </w:t>
      </w:r>
      <w:r w:rsidR="002756B2" w:rsidRPr="00BB3162">
        <w:rPr>
          <w:rFonts w:ascii="Verdana" w:hAnsi="Verdana"/>
          <w:bCs/>
          <w:sz w:val="20"/>
          <w:szCs w:val="20"/>
        </w:rPr>
        <w:t>Zamawiający wymaga aby Wykonawca zapewnił p</w:t>
      </w:r>
      <w:r w:rsidRPr="00BB3162">
        <w:rPr>
          <w:rFonts w:ascii="Verdana" w:hAnsi="Verdana"/>
          <w:bCs/>
          <w:sz w:val="20"/>
          <w:szCs w:val="20"/>
        </w:rPr>
        <w:t xml:space="preserve">rzy rozwiązywaniu problemów o krytycznym znaczeniu (zgłoszenie serwisowe krytyczne) </w:t>
      </w:r>
      <w:r w:rsidR="002756B2" w:rsidRPr="00BB3162">
        <w:rPr>
          <w:rFonts w:ascii="Verdana" w:hAnsi="Verdana"/>
          <w:bCs/>
          <w:sz w:val="20"/>
          <w:szCs w:val="20"/>
        </w:rPr>
        <w:t>bezpośredni</w:t>
      </w:r>
      <w:r w:rsidRPr="00BB3162">
        <w:rPr>
          <w:rFonts w:ascii="Verdana" w:hAnsi="Verdana"/>
          <w:bCs/>
          <w:sz w:val="20"/>
          <w:szCs w:val="20"/>
        </w:rPr>
        <w:t xml:space="preserve"> kontakt z producentem.</w:t>
      </w:r>
    </w:p>
    <w:p w:rsidR="00576271"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sz w:val="20"/>
          <w:szCs w:val="20"/>
        </w:rPr>
        <w:t>Wykonawca  zobowiązuje się do realizacji Umowy w sposób profesjonalny zgodnie ze standardami obowiązującymi w branży informatycznej.</w:t>
      </w:r>
    </w:p>
    <w:p w:rsidR="00576271"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sz w:val="20"/>
          <w:szCs w:val="20"/>
        </w:rPr>
        <w:t>Wykonawca zapewni</w:t>
      </w:r>
      <w:r w:rsidR="00C81941" w:rsidRPr="00BB3162">
        <w:rPr>
          <w:rFonts w:ascii="Verdana" w:hAnsi="Verdana"/>
          <w:sz w:val="20"/>
          <w:szCs w:val="20"/>
        </w:rPr>
        <w:t xml:space="preserve"> Zamawiającemu</w:t>
      </w:r>
      <w:r w:rsidRPr="00BB3162">
        <w:rPr>
          <w:rFonts w:ascii="Verdana" w:hAnsi="Verdana"/>
          <w:sz w:val="20"/>
          <w:szCs w:val="20"/>
        </w:rPr>
        <w:t xml:space="preserve"> </w:t>
      </w:r>
      <w:r w:rsidR="00C81941" w:rsidRPr="00BB3162">
        <w:rPr>
          <w:rFonts w:ascii="Verdana" w:hAnsi="Verdana"/>
          <w:sz w:val="20"/>
          <w:szCs w:val="20"/>
        </w:rPr>
        <w:t>konsultacje techniczne. Konsultacje techniczne będą odbywały się na wniosek Zamawiającego nie później</w:t>
      </w:r>
      <w:r w:rsidRPr="00BB3162">
        <w:rPr>
          <w:rFonts w:ascii="Verdana" w:hAnsi="Verdana"/>
          <w:sz w:val="20"/>
          <w:szCs w:val="20"/>
        </w:rPr>
        <w:t xml:space="preserve"> niż </w:t>
      </w:r>
      <w:r w:rsidRPr="00BB3162">
        <w:rPr>
          <w:rFonts w:ascii="Verdana" w:hAnsi="Verdana"/>
          <w:sz w:val="20"/>
          <w:szCs w:val="20"/>
        </w:rPr>
        <w:lastRenderedPageBreak/>
        <w:t xml:space="preserve">w następnym dniu roboczym od momentu zgłoszenia potrzeby konsultacji przez Zamawiającego. </w:t>
      </w:r>
    </w:p>
    <w:p w:rsidR="00ED4B07" w:rsidRPr="00BB3162" w:rsidRDefault="00ED4B07" w:rsidP="00576271">
      <w:pPr>
        <w:pStyle w:val="Akapitzlist7"/>
        <w:numPr>
          <w:ilvl w:val="1"/>
          <w:numId w:val="58"/>
        </w:numPr>
        <w:spacing w:after="120" w:line="360" w:lineRule="auto"/>
        <w:jc w:val="both"/>
        <w:rPr>
          <w:rFonts w:ascii="Verdana" w:hAnsi="Verdana" w:cs="Arial"/>
          <w:sz w:val="20"/>
          <w:szCs w:val="20"/>
        </w:rPr>
      </w:pPr>
      <w:r w:rsidRPr="00BB3162">
        <w:rPr>
          <w:rFonts w:ascii="Verdana" w:hAnsi="Verdana"/>
          <w:sz w:val="20"/>
          <w:szCs w:val="20"/>
        </w:rPr>
        <w:t>Wykonawca gwarantuje, że przedmiot umowy wyspecyfikowany w Załączniku nr 1 do Umowy</w:t>
      </w:r>
      <w:r w:rsidR="00EC348F" w:rsidRPr="00BB3162">
        <w:rPr>
          <w:rFonts w:ascii="Verdana" w:hAnsi="Verdana"/>
          <w:sz w:val="20"/>
          <w:szCs w:val="20"/>
        </w:rPr>
        <w:t xml:space="preserve"> pochodzi z legalnego </w:t>
      </w:r>
      <w:r w:rsidR="005C0AD3" w:rsidRPr="00BB3162">
        <w:rPr>
          <w:rFonts w:ascii="Verdana" w:hAnsi="Verdana"/>
          <w:sz w:val="20"/>
          <w:szCs w:val="20"/>
        </w:rPr>
        <w:t>źródła</w:t>
      </w:r>
      <w:r w:rsidRPr="00BB3162">
        <w:rPr>
          <w:rFonts w:ascii="Verdana" w:hAnsi="Verdana"/>
          <w:sz w:val="20"/>
          <w:szCs w:val="20"/>
        </w:rPr>
        <w:t>.</w:t>
      </w:r>
    </w:p>
    <w:p w:rsidR="00ED4B07" w:rsidRPr="00BB3162" w:rsidRDefault="00ED4B07" w:rsidP="00DA004C">
      <w:pPr>
        <w:pStyle w:val="Akapitzlist7"/>
        <w:numPr>
          <w:ilvl w:val="0"/>
          <w:numId w:val="63"/>
        </w:numPr>
        <w:spacing w:line="360" w:lineRule="auto"/>
        <w:ind w:left="709" w:hanging="709"/>
        <w:jc w:val="both"/>
        <w:rPr>
          <w:rFonts w:ascii="Verdana" w:hAnsi="Verdana" w:cs="Arial"/>
          <w:sz w:val="20"/>
          <w:szCs w:val="20"/>
        </w:rPr>
      </w:pPr>
      <w:r w:rsidRPr="00BB3162">
        <w:rPr>
          <w:rFonts w:ascii="Verdana" w:hAnsi="Verdana" w:cs="Arial"/>
          <w:sz w:val="20"/>
          <w:szCs w:val="20"/>
        </w:rPr>
        <w:t xml:space="preserve">Specyfikacja techniczna </w:t>
      </w:r>
    </w:p>
    <w:p w:rsidR="00ED4B07" w:rsidRPr="00BB3162" w:rsidRDefault="00ED4B07" w:rsidP="00ED4B07">
      <w:pPr>
        <w:suppressAutoHyphens/>
        <w:spacing w:line="360" w:lineRule="auto"/>
        <w:jc w:val="both"/>
        <w:rPr>
          <w:rFonts w:ascii="Verdana" w:hAnsi="Verdana" w:cs="Arial"/>
          <w:sz w:val="20"/>
          <w:szCs w:val="20"/>
        </w:rPr>
      </w:pPr>
      <w:r w:rsidRPr="00BB3162">
        <w:rPr>
          <w:rFonts w:ascii="Verdana" w:hAnsi="Verdana" w:cs="Arial"/>
          <w:b/>
          <w:sz w:val="20"/>
          <w:szCs w:val="20"/>
        </w:rPr>
        <w:t>Typ OP1</w:t>
      </w:r>
      <w:r w:rsidRPr="00BB3162">
        <w:rPr>
          <w:rFonts w:ascii="Verdana" w:hAnsi="Verdana" w:cs="Arial"/>
          <w:sz w:val="20"/>
          <w:szCs w:val="20"/>
        </w:rPr>
        <w:t>- świadczenie usług wsparcia technicznego dla posiadanego i  eksploatowanego przez Zamawiającego oprogramowania do wirtualizacji środowiska w trybie 7 dni w tygodniu przez 24h na dobę, przez okres 36 miesięcy licząc od daty zawarcia Umowy.</w:t>
      </w:r>
    </w:p>
    <w:p w:rsidR="00DA004C" w:rsidRPr="00BB3162" w:rsidRDefault="00DA004C" w:rsidP="00DA004C">
      <w:pPr>
        <w:spacing w:line="360" w:lineRule="auto"/>
        <w:jc w:val="both"/>
        <w:rPr>
          <w:rFonts w:ascii="Verdana" w:hAnsi="Verdana" w:cs="Arial"/>
          <w:sz w:val="20"/>
          <w:szCs w:val="20"/>
        </w:rPr>
      </w:pPr>
    </w:p>
    <w:p w:rsidR="00ED4B07" w:rsidRPr="00BB3162" w:rsidRDefault="00ED4B07" w:rsidP="00DA004C">
      <w:pPr>
        <w:spacing w:line="360" w:lineRule="auto"/>
        <w:jc w:val="both"/>
        <w:rPr>
          <w:rFonts w:ascii="Verdana" w:hAnsi="Verdana" w:cs="Arial"/>
          <w:sz w:val="20"/>
          <w:szCs w:val="20"/>
        </w:rPr>
      </w:pPr>
      <w:r w:rsidRPr="00BB3162">
        <w:rPr>
          <w:rFonts w:ascii="Verdana" w:hAnsi="Verdana" w:cs="Arial"/>
          <w:sz w:val="20"/>
          <w:szCs w:val="20"/>
        </w:rPr>
        <w:t>Zamawiający posiada i eksploatuje następujące produkty:</w:t>
      </w:r>
    </w:p>
    <w:p w:rsidR="004A2EB3" w:rsidRPr="00BB3162" w:rsidRDefault="00ED4B07" w:rsidP="004A2EB3">
      <w:pPr>
        <w:pStyle w:val="Akapitzlist7"/>
        <w:numPr>
          <w:ilvl w:val="2"/>
          <w:numId w:val="69"/>
        </w:numPr>
        <w:spacing w:after="0" w:line="360" w:lineRule="auto"/>
        <w:ind w:left="426" w:hanging="426"/>
        <w:jc w:val="both"/>
        <w:rPr>
          <w:rStyle w:val="apple-style-span"/>
          <w:rFonts w:ascii="Verdana" w:hAnsi="Verdana" w:cs="Arial"/>
          <w:bCs/>
          <w:sz w:val="20"/>
          <w:szCs w:val="20"/>
          <w:lang w:val="en-US"/>
        </w:rPr>
      </w:pPr>
      <w:r w:rsidRPr="00BB3162">
        <w:rPr>
          <w:rFonts w:ascii="Verdana" w:hAnsi="Verdana" w:cs="Arial"/>
          <w:sz w:val="20"/>
          <w:szCs w:val="20"/>
          <w:lang w:val="en-US"/>
        </w:rPr>
        <w:t xml:space="preserve">VMware </w:t>
      </w:r>
      <w:proofErr w:type="spellStart"/>
      <w:r w:rsidRPr="00BB3162">
        <w:rPr>
          <w:rFonts w:ascii="Verdana" w:hAnsi="Verdana" w:cs="Arial"/>
          <w:sz w:val="20"/>
          <w:szCs w:val="20"/>
          <w:lang w:val="en-US"/>
        </w:rPr>
        <w:t>vSphere</w:t>
      </w:r>
      <w:proofErr w:type="spellEnd"/>
      <w:r w:rsidRPr="00BB3162">
        <w:rPr>
          <w:rFonts w:ascii="Verdana" w:hAnsi="Verdana" w:cs="Arial"/>
          <w:sz w:val="20"/>
          <w:szCs w:val="20"/>
          <w:lang w:val="en-US"/>
        </w:rPr>
        <w:t xml:space="preserve"> 5 Enterprise Plus for 1 processor,  PN: </w:t>
      </w:r>
      <w:r w:rsidR="004A2EB3" w:rsidRPr="00BB3162">
        <w:rPr>
          <w:rStyle w:val="apple-style-span"/>
          <w:rFonts w:ascii="Verdana" w:hAnsi="Verdana" w:cs="Arial"/>
          <w:bCs/>
          <w:sz w:val="20"/>
          <w:szCs w:val="20"/>
          <w:lang w:val="en-US"/>
        </w:rPr>
        <w:t>VS5-ENT-PL-C.</w:t>
      </w:r>
    </w:p>
    <w:p w:rsidR="004A2EB3" w:rsidRPr="00BB3162" w:rsidRDefault="00ED4B07" w:rsidP="004A2EB3">
      <w:pPr>
        <w:pStyle w:val="Akapitzlist7"/>
        <w:numPr>
          <w:ilvl w:val="2"/>
          <w:numId w:val="69"/>
        </w:numPr>
        <w:spacing w:after="0" w:line="360" w:lineRule="auto"/>
        <w:ind w:left="426" w:hanging="426"/>
        <w:jc w:val="both"/>
        <w:rPr>
          <w:rFonts w:ascii="Verdana" w:hAnsi="Verdana" w:cs="Arial"/>
          <w:bCs/>
          <w:sz w:val="20"/>
          <w:szCs w:val="20"/>
          <w:lang w:val="en-US"/>
        </w:rPr>
      </w:pPr>
      <w:proofErr w:type="spellStart"/>
      <w:r w:rsidRPr="00BB3162">
        <w:rPr>
          <w:rStyle w:val="apple-style-span"/>
          <w:rFonts w:ascii="Verdana" w:hAnsi="Verdana" w:cs="Arial"/>
          <w:bCs/>
          <w:sz w:val="20"/>
          <w:szCs w:val="20"/>
          <w:lang w:val="en-US"/>
        </w:rPr>
        <w:t>Wsparcie</w:t>
      </w:r>
      <w:proofErr w:type="spellEnd"/>
      <w:r w:rsidRPr="00BB3162">
        <w:rPr>
          <w:rStyle w:val="apple-style-span"/>
          <w:rFonts w:ascii="Verdana" w:hAnsi="Verdana" w:cs="Arial"/>
          <w:bCs/>
          <w:sz w:val="20"/>
          <w:szCs w:val="20"/>
          <w:lang w:val="en-US"/>
        </w:rPr>
        <w:t xml:space="preserve"> </w:t>
      </w:r>
      <w:proofErr w:type="spellStart"/>
      <w:r w:rsidRPr="00BB3162">
        <w:rPr>
          <w:rStyle w:val="apple-style-span"/>
          <w:rFonts w:ascii="Verdana" w:hAnsi="Verdana" w:cs="Arial"/>
          <w:bCs/>
          <w:sz w:val="20"/>
          <w:szCs w:val="20"/>
          <w:lang w:val="en-US"/>
        </w:rPr>
        <w:t>techniczne</w:t>
      </w:r>
      <w:proofErr w:type="spellEnd"/>
      <w:r w:rsidRPr="00BB3162">
        <w:rPr>
          <w:rStyle w:val="apple-style-span"/>
          <w:rFonts w:ascii="Verdana" w:hAnsi="Verdana" w:cs="Arial"/>
          <w:bCs/>
          <w:sz w:val="20"/>
          <w:szCs w:val="20"/>
          <w:lang w:val="en-US"/>
        </w:rPr>
        <w:t xml:space="preserve"> </w:t>
      </w:r>
      <w:proofErr w:type="spellStart"/>
      <w:r w:rsidRPr="00BB3162">
        <w:rPr>
          <w:rStyle w:val="apple-style-span"/>
          <w:rFonts w:ascii="Verdana" w:hAnsi="Verdana" w:cs="Arial"/>
          <w:bCs/>
          <w:sz w:val="20"/>
          <w:szCs w:val="20"/>
          <w:lang w:val="en-US"/>
        </w:rPr>
        <w:t>dla</w:t>
      </w:r>
      <w:proofErr w:type="spellEnd"/>
      <w:r w:rsidRPr="00BB3162">
        <w:rPr>
          <w:rStyle w:val="apple-style-span"/>
          <w:rFonts w:ascii="Verdana" w:hAnsi="Verdana" w:cs="Arial"/>
          <w:bCs/>
          <w:sz w:val="20"/>
          <w:szCs w:val="20"/>
          <w:lang w:val="en-US"/>
        </w:rPr>
        <w:t xml:space="preserve"> </w:t>
      </w:r>
      <w:r w:rsidRPr="00BB3162">
        <w:rPr>
          <w:rFonts w:ascii="Verdana" w:hAnsi="Verdana" w:cs="Arial"/>
          <w:sz w:val="20"/>
          <w:szCs w:val="20"/>
          <w:lang w:val="en-US"/>
        </w:rPr>
        <w:t xml:space="preserve">VMware </w:t>
      </w:r>
      <w:proofErr w:type="spellStart"/>
      <w:r w:rsidRPr="00BB3162">
        <w:rPr>
          <w:rFonts w:ascii="Verdana" w:hAnsi="Verdana" w:cs="Arial"/>
          <w:sz w:val="20"/>
          <w:szCs w:val="20"/>
          <w:lang w:val="en-US"/>
        </w:rPr>
        <w:t>vSphere</w:t>
      </w:r>
      <w:proofErr w:type="spellEnd"/>
      <w:r w:rsidRPr="00BB3162">
        <w:rPr>
          <w:rFonts w:ascii="Verdana" w:hAnsi="Verdana" w:cs="Arial"/>
          <w:sz w:val="20"/>
          <w:szCs w:val="20"/>
          <w:lang w:val="en-US"/>
        </w:rPr>
        <w:t xml:space="preserve"> 5 Enterprise Plus for 1 processor, PN: </w:t>
      </w:r>
      <w:r w:rsidR="004A2EB3" w:rsidRPr="00BB3162">
        <w:rPr>
          <w:rFonts w:ascii="Verdana" w:hAnsi="Verdana" w:cs="Arial"/>
          <w:bCs/>
          <w:sz w:val="20"/>
          <w:szCs w:val="20"/>
          <w:lang w:val="en-US"/>
        </w:rPr>
        <w:t>VS5-ENT-PL-P-SSS-C.</w:t>
      </w:r>
    </w:p>
    <w:p w:rsidR="004A2EB3" w:rsidRPr="00BB3162" w:rsidRDefault="00ED4B07" w:rsidP="004A2EB3">
      <w:pPr>
        <w:pStyle w:val="Akapitzlist7"/>
        <w:numPr>
          <w:ilvl w:val="2"/>
          <w:numId w:val="69"/>
        </w:numPr>
        <w:spacing w:after="0" w:line="360" w:lineRule="auto"/>
        <w:ind w:left="426" w:hanging="426"/>
        <w:jc w:val="both"/>
        <w:rPr>
          <w:rStyle w:val="apple-style-span"/>
          <w:rFonts w:ascii="Verdana" w:hAnsi="Verdana" w:cs="Arial"/>
          <w:bCs/>
          <w:sz w:val="20"/>
          <w:szCs w:val="20"/>
          <w:lang w:val="en-US"/>
        </w:rPr>
      </w:pPr>
      <w:proofErr w:type="spellStart"/>
      <w:r w:rsidRPr="00BB3162">
        <w:rPr>
          <w:rFonts w:ascii="Verdana" w:hAnsi="Verdana" w:cs="Arial"/>
          <w:sz w:val="20"/>
          <w:szCs w:val="20"/>
          <w:lang w:val="en-US"/>
        </w:rPr>
        <w:t>vCenter</w:t>
      </w:r>
      <w:proofErr w:type="spellEnd"/>
      <w:r w:rsidRPr="00BB3162">
        <w:rPr>
          <w:rFonts w:ascii="Verdana" w:hAnsi="Verdana" w:cs="Arial"/>
          <w:sz w:val="20"/>
          <w:szCs w:val="20"/>
          <w:lang w:val="en-US"/>
        </w:rPr>
        <w:t xml:space="preserve"> Site Recovery Manager 5 Enterprise, PN: </w:t>
      </w:r>
      <w:r w:rsidRPr="00BB3162">
        <w:rPr>
          <w:rStyle w:val="apple-style-span"/>
          <w:rFonts w:ascii="Verdana" w:hAnsi="Verdana" w:cs="Arial"/>
          <w:bCs/>
          <w:sz w:val="20"/>
          <w:szCs w:val="20"/>
          <w:lang w:val="en-US"/>
        </w:rPr>
        <w:t>VC-SRM5-25E-C.</w:t>
      </w:r>
    </w:p>
    <w:p w:rsidR="00ED4B07" w:rsidRPr="00BB3162" w:rsidRDefault="00ED4B07" w:rsidP="004A2EB3">
      <w:pPr>
        <w:pStyle w:val="Akapitzlist7"/>
        <w:numPr>
          <w:ilvl w:val="2"/>
          <w:numId w:val="69"/>
        </w:numPr>
        <w:spacing w:after="0" w:line="360" w:lineRule="auto"/>
        <w:ind w:left="426" w:hanging="426"/>
        <w:jc w:val="both"/>
        <w:rPr>
          <w:rFonts w:ascii="Verdana" w:hAnsi="Verdana" w:cs="Arial"/>
          <w:bCs/>
          <w:sz w:val="20"/>
          <w:szCs w:val="20"/>
          <w:lang w:val="en-US"/>
        </w:rPr>
      </w:pPr>
      <w:proofErr w:type="spellStart"/>
      <w:r w:rsidRPr="00BB3162">
        <w:rPr>
          <w:rStyle w:val="apple-style-span"/>
          <w:rFonts w:ascii="Verdana" w:hAnsi="Verdana" w:cs="Arial"/>
          <w:bCs/>
          <w:sz w:val="20"/>
          <w:szCs w:val="20"/>
          <w:lang w:val="en-US"/>
        </w:rPr>
        <w:t>Wsparcie</w:t>
      </w:r>
      <w:proofErr w:type="spellEnd"/>
      <w:r w:rsidRPr="00BB3162">
        <w:rPr>
          <w:rStyle w:val="apple-style-span"/>
          <w:rFonts w:ascii="Verdana" w:hAnsi="Verdana" w:cs="Arial"/>
          <w:bCs/>
          <w:sz w:val="20"/>
          <w:szCs w:val="20"/>
          <w:lang w:val="en-US"/>
        </w:rPr>
        <w:t xml:space="preserve"> </w:t>
      </w:r>
      <w:proofErr w:type="spellStart"/>
      <w:r w:rsidRPr="00BB3162">
        <w:rPr>
          <w:rStyle w:val="apple-style-span"/>
          <w:rFonts w:ascii="Verdana" w:hAnsi="Verdana" w:cs="Arial"/>
          <w:bCs/>
          <w:sz w:val="20"/>
          <w:szCs w:val="20"/>
          <w:lang w:val="en-US"/>
        </w:rPr>
        <w:t>techniczne</w:t>
      </w:r>
      <w:proofErr w:type="spellEnd"/>
      <w:r w:rsidRPr="00BB3162">
        <w:rPr>
          <w:rStyle w:val="apple-style-span"/>
          <w:rFonts w:ascii="Verdana" w:hAnsi="Verdana" w:cs="Arial"/>
          <w:bCs/>
          <w:sz w:val="20"/>
          <w:szCs w:val="20"/>
          <w:lang w:val="en-US"/>
        </w:rPr>
        <w:t xml:space="preserve"> </w:t>
      </w:r>
      <w:proofErr w:type="spellStart"/>
      <w:r w:rsidRPr="00BB3162">
        <w:rPr>
          <w:rStyle w:val="apple-style-span"/>
          <w:rFonts w:ascii="Verdana" w:hAnsi="Verdana" w:cs="Arial"/>
          <w:bCs/>
          <w:sz w:val="20"/>
          <w:szCs w:val="20"/>
          <w:lang w:val="en-US"/>
        </w:rPr>
        <w:t>dla</w:t>
      </w:r>
      <w:proofErr w:type="spellEnd"/>
      <w:r w:rsidRPr="00BB3162">
        <w:rPr>
          <w:rStyle w:val="apple-style-span"/>
          <w:rFonts w:ascii="Verdana" w:hAnsi="Verdana" w:cs="Arial"/>
          <w:bCs/>
          <w:sz w:val="20"/>
          <w:szCs w:val="20"/>
          <w:lang w:val="en-US"/>
        </w:rPr>
        <w:t xml:space="preserve"> </w:t>
      </w:r>
      <w:r w:rsidRPr="00BB3162">
        <w:rPr>
          <w:rFonts w:ascii="Verdana" w:hAnsi="Verdana" w:cs="Arial"/>
          <w:sz w:val="20"/>
          <w:szCs w:val="20"/>
          <w:lang w:val="en-US"/>
        </w:rPr>
        <w:t xml:space="preserve">VMware </w:t>
      </w:r>
      <w:proofErr w:type="spellStart"/>
      <w:r w:rsidRPr="00BB3162">
        <w:rPr>
          <w:rFonts w:ascii="Verdana" w:hAnsi="Verdana" w:cs="Arial"/>
          <w:sz w:val="20"/>
          <w:szCs w:val="20"/>
          <w:lang w:val="en-US"/>
        </w:rPr>
        <w:t>vCenter</w:t>
      </w:r>
      <w:proofErr w:type="spellEnd"/>
      <w:r w:rsidRPr="00BB3162">
        <w:rPr>
          <w:rFonts w:ascii="Verdana" w:hAnsi="Verdana" w:cs="Arial"/>
          <w:sz w:val="20"/>
          <w:szCs w:val="20"/>
          <w:lang w:val="en-US"/>
        </w:rPr>
        <w:t xml:space="preserve"> Site Recovery Manager 5 Enterprise, PN: </w:t>
      </w:r>
      <w:r w:rsidRPr="00BB3162">
        <w:rPr>
          <w:rFonts w:ascii="Verdana" w:hAnsi="Verdana" w:cs="Arial"/>
          <w:bCs/>
          <w:sz w:val="20"/>
          <w:szCs w:val="20"/>
          <w:lang w:val="en-US"/>
        </w:rPr>
        <w:t>VC-SRM5-25E-C.</w:t>
      </w:r>
    </w:p>
    <w:p w:rsidR="00ED4B07" w:rsidRPr="00BB3162" w:rsidRDefault="00ED4B07" w:rsidP="00ED4B07">
      <w:pPr>
        <w:pStyle w:val="Akapitzlist7"/>
        <w:ind w:left="1146"/>
        <w:jc w:val="both"/>
        <w:rPr>
          <w:rFonts w:ascii="Verdana" w:hAnsi="Verdana" w:cs="Arial"/>
          <w:sz w:val="20"/>
          <w:szCs w:val="20"/>
          <w:lang w:val="en-US"/>
        </w:rPr>
      </w:pPr>
    </w:p>
    <w:tbl>
      <w:tblPr>
        <w:tblW w:w="8789" w:type="dxa"/>
        <w:tblInd w:w="5" w:type="dxa"/>
        <w:tblLayout w:type="fixed"/>
        <w:tblCellMar>
          <w:left w:w="0" w:type="dxa"/>
          <w:right w:w="0" w:type="dxa"/>
        </w:tblCellMar>
        <w:tblLook w:val="0000" w:firstRow="0" w:lastRow="0" w:firstColumn="0" w:lastColumn="0" w:noHBand="0" w:noVBand="0"/>
      </w:tblPr>
      <w:tblGrid>
        <w:gridCol w:w="4962"/>
        <w:gridCol w:w="3827"/>
      </w:tblGrid>
      <w:tr w:rsidR="0061354D" w:rsidRPr="00BB3162" w:rsidTr="00C42B1E">
        <w:trPr>
          <w:trHeight w:val="1013"/>
        </w:trPr>
        <w:tc>
          <w:tcPr>
            <w:tcW w:w="49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54D" w:rsidRPr="00BB3162" w:rsidRDefault="0061354D" w:rsidP="00FE6342">
            <w:pPr>
              <w:jc w:val="center"/>
              <w:rPr>
                <w:rFonts w:ascii="Verdana" w:hAnsi="Verdana" w:cs="Arial"/>
                <w:b/>
                <w:color w:val="000000"/>
                <w:sz w:val="20"/>
                <w:szCs w:val="20"/>
              </w:rPr>
            </w:pPr>
            <w:r w:rsidRPr="00BB3162">
              <w:rPr>
                <w:rFonts w:ascii="Verdana" w:hAnsi="Verdana" w:cs="Arial"/>
                <w:b/>
                <w:bCs/>
                <w:color w:val="000000"/>
                <w:sz w:val="20"/>
                <w:szCs w:val="20"/>
              </w:rPr>
              <w:t>Nazwa</w:t>
            </w:r>
          </w:p>
        </w:tc>
        <w:tc>
          <w:tcPr>
            <w:tcW w:w="3827" w:type="dxa"/>
            <w:tcBorders>
              <w:top w:val="single" w:sz="4" w:space="0" w:color="000000"/>
              <w:bottom w:val="single" w:sz="4" w:space="0" w:color="000000"/>
              <w:right w:val="single" w:sz="4" w:space="0" w:color="000000"/>
            </w:tcBorders>
            <w:shd w:val="clear" w:color="auto" w:fill="auto"/>
            <w:vAlign w:val="center"/>
          </w:tcPr>
          <w:p w:rsidR="0061354D" w:rsidRPr="00BB3162" w:rsidRDefault="0061354D" w:rsidP="00FE6342">
            <w:pPr>
              <w:jc w:val="center"/>
              <w:rPr>
                <w:rFonts w:ascii="Verdana" w:hAnsi="Verdana"/>
                <w:sz w:val="20"/>
                <w:szCs w:val="20"/>
              </w:rPr>
            </w:pPr>
            <w:r w:rsidRPr="00BB3162">
              <w:rPr>
                <w:rFonts w:ascii="Verdana" w:hAnsi="Verdana" w:cs="Arial"/>
                <w:b/>
                <w:bCs/>
                <w:color w:val="000000"/>
                <w:sz w:val="20"/>
                <w:szCs w:val="20"/>
              </w:rPr>
              <w:t>Liczba sztuk</w:t>
            </w:r>
          </w:p>
        </w:tc>
      </w:tr>
      <w:tr w:rsidR="0061354D" w:rsidRPr="00BB3162" w:rsidTr="00C42B1E">
        <w:trPr>
          <w:trHeight w:val="557"/>
        </w:trPr>
        <w:tc>
          <w:tcPr>
            <w:tcW w:w="49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54D" w:rsidRPr="00BB3162" w:rsidRDefault="0061354D" w:rsidP="00FE6342">
            <w:pPr>
              <w:rPr>
                <w:rFonts w:ascii="Verdana" w:hAnsi="Verdana" w:cs="Arial"/>
                <w:sz w:val="20"/>
                <w:szCs w:val="20"/>
                <w:lang w:val="en-US"/>
              </w:rPr>
            </w:pPr>
            <w:proofErr w:type="spellStart"/>
            <w:r w:rsidRPr="00BB3162">
              <w:rPr>
                <w:rFonts w:ascii="Verdana" w:hAnsi="Verdana" w:cs="Arial"/>
                <w:bCs/>
                <w:color w:val="000000"/>
                <w:sz w:val="20"/>
                <w:szCs w:val="20"/>
                <w:lang w:val="en-US"/>
              </w:rPr>
              <w:t>Wsparcie</w:t>
            </w:r>
            <w:proofErr w:type="spellEnd"/>
            <w:r w:rsidRPr="00BB3162">
              <w:rPr>
                <w:rFonts w:ascii="Verdana" w:hAnsi="Verdana" w:cs="Arial"/>
                <w:bCs/>
                <w:color w:val="000000"/>
                <w:sz w:val="20"/>
                <w:szCs w:val="20"/>
                <w:lang w:val="en-US"/>
              </w:rPr>
              <w:t xml:space="preserve"> </w:t>
            </w:r>
            <w:proofErr w:type="spellStart"/>
            <w:r w:rsidRPr="00BB3162">
              <w:rPr>
                <w:rFonts w:ascii="Verdana" w:hAnsi="Verdana" w:cs="Arial"/>
                <w:bCs/>
                <w:color w:val="000000"/>
                <w:sz w:val="20"/>
                <w:szCs w:val="20"/>
                <w:lang w:val="en-US"/>
              </w:rPr>
              <w:t>techniczne</w:t>
            </w:r>
            <w:proofErr w:type="spellEnd"/>
            <w:r w:rsidRPr="00BB3162">
              <w:rPr>
                <w:rFonts w:ascii="Verdana" w:hAnsi="Verdana" w:cs="Arial"/>
                <w:bCs/>
                <w:color w:val="000000"/>
                <w:sz w:val="20"/>
                <w:szCs w:val="20"/>
                <w:lang w:val="en-US"/>
              </w:rPr>
              <w:t xml:space="preserve"> </w:t>
            </w:r>
            <w:proofErr w:type="spellStart"/>
            <w:r w:rsidRPr="00BB3162">
              <w:rPr>
                <w:rFonts w:ascii="Verdana" w:hAnsi="Verdana" w:cs="Arial"/>
                <w:bCs/>
                <w:color w:val="000000"/>
                <w:sz w:val="20"/>
                <w:szCs w:val="20"/>
                <w:lang w:val="en-US"/>
              </w:rPr>
              <w:t>dla</w:t>
            </w:r>
            <w:proofErr w:type="spellEnd"/>
            <w:r w:rsidRPr="00BB3162">
              <w:rPr>
                <w:rFonts w:ascii="Verdana" w:hAnsi="Verdana" w:cs="Arial"/>
                <w:bCs/>
                <w:color w:val="000000"/>
                <w:sz w:val="20"/>
                <w:szCs w:val="20"/>
                <w:lang w:val="en-US"/>
              </w:rPr>
              <w:t xml:space="preserve">  </w:t>
            </w:r>
            <w:r w:rsidRPr="00BB3162">
              <w:rPr>
                <w:rFonts w:ascii="Verdana" w:hAnsi="Verdana" w:cs="Arial"/>
                <w:sz w:val="20"/>
                <w:szCs w:val="20"/>
                <w:lang w:val="en-US"/>
              </w:rPr>
              <w:t xml:space="preserve">VMware </w:t>
            </w:r>
            <w:proofErr w:type="spellStart"/>
            <w:r w:rsidRPr="00BB3162">
              <w:rPr>
                <w:rFonts w:ascii="Verdana" w:hAnsi="Verdana" w:cs="Arial"/>
                <w:sz w:val="20"/>
                <w:szCs w:val="20"/>
                <w:lang w:val="en-US"/>
              </w:rPr>
              <w:t>vSphere</w:t>
            </w:r>
            <w:proofErr w:type="spellEnd"/>
            <w:r w:rsidRPr="00BB3162">
              <w:rPr>
                <w:rFonts w:ascii="Verdana" w:hAnsi="Verdana" w:cs="Arial"/>
                <w:sz w:val="20"/>
                <w:szCs w:val="20"/>
                <w:lang w:val="en-US"/>
              </w:rPr>
              <w:t xml:space="preserve"> 5 Enterprise Plus for 1 processor</w:t>
            </w:r>
          </w:p>
        </w:tc>
        <w:tc>
          <w:tcPr>
            <w:tcW w:w="3827" w:type="dxa"/>
            <w:tcBorders>
              <w:top w:val="single" w:sz="4" w:space="0" w:color="000000"/>
              <w:bottom w:val="single" w:sz="4" w:space="0" w:color="000000"/>
              <w:right w:val="single" w:sz="4" w:space="0" w:color="000000"/>
            </w:tcBorders>
            <w:shd w:val="clear" w:color="auto" w:fill="auto"/>
            <w:vAlign w:val="center"/>
          </w:tcPr>
          <w:p w:rsidR="0061354D" w:rsidRPr="00BB3162" w:rsidRDefault="0061354D" w:rsidP="00FE6342">
            <w:pPr>
              <w:jc w:val="center"/>
              <w:rPr>
                <w:rFonts w:ascii="Verdana" w:hAnsi="Verdana"/>
                <w:sz w:val="20"/>
                <w:szCs w:val="20"/>
              </w:rPr>
            </w:pPr>
            <w:r w:rsidRPr="00BB3162">
              <w:rPr>
                <w:rFonts w:ascii="Verdana" w:hAnsi="Verdana" w:cs="Arial"/>
                <w:bCs/>
                <w:color w:val="000000"/>
                <w:sz w:val="20"/>
                <w:szCs w:val="20"/>
              </w:rPr>
              <w:t>57</w:t>
            </w:r>
          </w:p>
        </w:tc>
      </w:tr>
      <w:tr w:rsidR="0061354D" w:rsidRPr="00BB3162" w:rsidTr="00C42B1E">
        <w:trPr>
          <w:trHeight w:val="422"/>
        </w:trPr>
        <w:tc>
          <w:tcPr>
            <w:tcW w:w="49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54D" w:rsidRPr="00BB3162" w:rsidRDefault="0061354D" w:rsidP="00FE6342">
            <w:pPr>
              <w:rPr>
                <w:rFonts w:ascii="Verdana" w:hAnsi="Verdana" w:cs="Arial"/>
                <w:sz w:val="20"/>
                <w:szCs w:val="20"/>
              </w:rPr>
            </w:pPr>
            <w:r w:rsidRPr="00BB3162">
              <w:rPr>
                <w:rFonts w:ascii="Verdana" w:hAnsi="Verdana" w:cs="Arial"/>
                <w:color w:val="000000"/>
                <w:sz w:val="20"/>
                <w:szCs w:val="20"/>
              </w:rPr>
              <w:t xml:space="preserve">Wsparcie techniczne dla    </w:t>
            </w:r>
            <w:proofErr w:type="spellStart"/>
            <w:r w:rsidRPr="00BB3162">
              <w:rPr>
                <w:rFonts w:ascii="Verdana" w:hAnsi="Verdana" w:cs="Arial"/>
                <w:color w:val="000000"/>
                <w:sz w:val="20"/>
                <w:szCs w:val="20"/>
              </w:rPr>
              <w:t>VMware</w:t>
            </w:r>
            <w:proofErr w:type="spellEnd"/>
            <w:r w:rsidRPr="00BB3162">
              <w:rPr>
                <w:rFonts w:ascii="Verdana" w:hAnsi="Verdana" w:cs="Arial"/>
                <w:color w:val="000000"/>
                <w:sz w:val="20"/>
                <w:szCs w:val="20"/>
              </w:rPr>
              <w:t xml:space="preserve"> </w:t>
            </w:r>
            <w:proofErr w:type="spellStart"/>
            <w:r w:rsidRPr="00BB3162">
              <w:rPr>
                <w:rFonts w:ascii="Verdana" w:hAnsi="Verdana" w:cs="Arial"/>
                <w:color w:val="000000"/>
                <w:sz w:val="20"/>
                <w:szCs w:val="20"/>
              </w:rPr>
              <w:t>vCenter</w:t>
            </w:r>
            <w:proofErr w:type="spellEnd"/>
            <w:r w:rsidRPr="00BB3162">
              <w:rPr>
                <w:rFonts w:ascii="Verdana" w:hAnsi="Verdana" w:cs="Arial"/>
                <w:color w:val="000000"/>
                <w:sz w:val="20"/>
                <w:szCs w:val="20"/>
              </w:rPr>
              <w:t xml:space="preserve"> Site </w:t>
            </w:r>
            <w:proofErr w:type="spellStart"/>
            <w:r w:rsidRPr="00BB3162">
              <w:rPr>
                <w:rFonts w:ascii="Verdana" w:hAnsi="Verdana" w:cs="Arial"/>
                <w:color w:val="000000"/>
                <w:sz w:val="20"/>
                <w:szCs w:val="20"/>
              </w:rPr>
              <w:t>Recovery</w:t>
            </w:r>
            <w:proofErr w:type="spellEnd"/>
            <w:r w:rsidRPr="00BB3162">
              <w:rPr>
                <w:rFonts w:ascii="Verdana" w:hAnsi="Verdana" w:cs="Arial"/>
                <w:color w:val="000000"/>
                <w:sz w:val="20"/>
                <w:szCs w:val="20"/>
              </w:rPr>
              <w:t xml:space="preserve"> Manager 5 Enterprise na 50 maszyn wirtualnych</w:t>
            </w:r>
          </w:p>
        </w:tc>
        <w:tc>
          <w:tcPr>
            <w:tcW w:w="3827" w:type="dxa"/>
            <w:tcBorders>
              <w:top w:val="single" w:sz="4" w:space="0" w:color="000000"/>
              <w:bottom w:val="single" w:sz="4" w:space="0" w:color="000000"/>
              <w:right w:val="single" w:sz="4" w:space="0" w:color="000000"/>
            </w:tcBorders>
            <w:shd w:val="clear" w:color="auto" w:fill="auto"/>
            <w:vAlign w:val="center"/>
          </w:tcPr>
          <w:p w:rsidR="0061354D" w:rsidRPr="00BB3162" w:rsidRDefault="0061354D" w:rsidP="00FE6342">
            <w:pPr>
              <w:jc w:val="center"/>
              <w:rPr>
                <w:rFonts w:ascii="Verdana" w:hAnsi="Verdana"/>
                <w:sz w:val="20"/>
                <w:szCs w:val="20"/>
              </w:rPr>
            </w:pPr>
            <w:r w:rsidRPr="00BB3162">
              <w:rPr>
                <w:rFonts w:ascii="Verdana" w:hAnsi="Verdana" w:cs="Arial"/>
                <w:color w:val="000000"/>
                <w:sz w:val="20"/>
                <w:szCs w:val="20"/>
              </w:rPr>
              <w:t>2 (2 x25VM=50VM)</w:t>
            </w:r>
          </w:p>
        </w:tc>
      </w:tr>
    </w:tbl>
    <w:p w:rsidR="00ED4B07" w:rsidRPr="00BB3162" w:rsidRDefault="00ED4B07" w:rsidP="00ED4B07">
      <w:pPr>
        <w:pStyle w:val="Akapitzlist7"/>
        <w:ind w:left="786"/>
        <w:jc w:val="both"/>
        <w:rPr>
          <w:rFonts w:ascii="Verdana" w:hAnsi="Verdana" w:cs="Arial"/>
          <w:b/>
          <w:sz w:val="20"/>
          <w:szCs w:val="20"/>
        </w:rPr>
      </w:pPr>
    </w:p>
    <w:p w:rsidR="00ED4B07" w:rsidRPr="00960862" w:rsidRDefault="00ED4B07" w:rsidP="00960862">
      <w:pPr>
        <w:suppressAutoHyphens/>
        <w:spacing w:line="360" w:lineRule="auto"/>
        <w:jc w:val="both"/>
        <w:rPr>
          <w:rFonts w:ascii="Verdana" w:hAnsi="Verdana" w:cs="Arial"/>
          <w:sz w:val="20"/>
          <w:szCs w:val="20"/>
        </w:rPr>
      </w:pPr>
      <w:r w:rsidRPr="00BB3162">
        <w:rPr>
          <w:rFonts w:ascii="Verdana" w:hAnsi="Verdana" w:cs="Arial"/>
          <w:b/>
          <w:sz w:val="20"/>
          <w:szCs w:val="20"/>
        </w:rPr>
        <w:t xml:space="preserve">Typ OP2 </w:t>
      </w:r>
      <w:r w:rsidRPr="00BB3162">
        <w:rPr>
          <w:rFonts w:ascii="Verdana" w:hAnsi="Verdana" w:cs="Arial"/>
          <w:sz w:val="20"/>
          <w:szCs w:val="20"/>
        </w:rPr>
        <w:t xml:space="preserve">- świadczenie usług wsparcia technicznego dla posiadanego i  eksploatowanego przez Zamawiającego oprogramowania do monitorowania środowiska </w:t>
      </w:r>
      <w:proofErr w:type="spellStart"/>
      <w:r w:rsidRPr="00BB3162">
        <w:rPr>
          <w:rFonts w:ascii="Verdana" w:hAnsi="Verdana" w:cs="Arial"/>
          <w:sz w:val="20"/>
          <w:szCs w:val="20"/>
        </w:rPr>
        <w:t>wirtualizacyjnego</w:t>
      </w:r>
      <w:proofErr w:type="spellEnd"/>
      <w:r w:rsidRPr="00BB3162">
        <w:rPr>
          <w:rFonts w:ascii="Verdana" w:hAnsi="Verdana" w:cs="Arial"/>
          <w:sz w:val="20"/>
          <w:szCs w:val="20"/>
        </w:rPr>
        <w:t xml:space="preserve"> za pomocą systemu Microsoft System Center Operations Manager 2012R2, obecnie posiadanego i eksploatowanego przez</w:t>
      </w:r>
      <w:r w:rsidRPr="00960862">
        <w:rPr>
          <w:rFonts w:ascii="Verdana" w:hAnsi="Verdana" w:cs="Arial"/>
          <w:sz w:val="20"/>
          <w:szCs w:val="20"/>
        </w:rPr>
        <w:t xml:space="preserve"> Zamawiającego, w trybie 24h/7 dni w tygodniu/365 dni w roku przez okres 36 miesięcy licząc od daty zawarcia Umowy.</w:t>
      </w:r>
    </w:p>
    <w:p w:rsidR="00960862" w:rsidRDefault="00960862" w:rsidP="00ED4B07">
      <w:pPr>
        <w:pStyle w:val="Akapitzlist7"/>
        <w:ind w:left="786"/>
        <w:jc w:val="both"/>
        <w:rPr>
          <w:rFonts w:ascii="Verdana" w:hAnsi="Verdana" w:cs="Arial"/>
          <w:sz w:val="20"/>
          <w:szCs w:val="20"/>
        </w:rPr>
      </w:pPr>
    </w:p>
    <w:p w:rsidR="00960862" w:rsidRDefault="00ED4B07" w:rsidP="00960862">
      <w:pPr>
        <w:spacing w:line="360" w:lineRule="auto"/>
        <w:jc w:val="both"/>
        <w:rPr>
          <w:rFonts w:ascii="Verdana" w:hAnsi="Verdana" w:cs="Arial"/>
          <w:sz w:val="20"/>
          <w:szCs w:val="20"/>
        </w:rPr>
      </w:pPr>
      <w:r w:rsidRPr="00302B25">
        <w:rPr>
          <w:rFonts w:ascii="Verdana" w:hAnsi="Verdana" w:cs="Arial"/>
          <w:sz w:val="20"/>
          <w:szCs w:val="20"/>
        </w:rPr>
        <w:t>Zamawiający posiada i eksploatuje następujący produkt:</w:t>
      </w:r>
    </w:p>
    <w:p w:rsidR="00ED4B07" w:rsidRPr="00C42B1E" w:rsidRDefault="00ED4B07" w:rsidP="00960862">
      <w:pPr>
        <w:pStyle w:val="Akapitzlist7"/>
        <w:numPr>
          <w:ilvl w:val="0"/>
          <w:numId w:val="71"/>
        </w:numPr>
        <w:spacing w:after="0" w:line="360" w:lineRule="auto"/>
        <w:ind w:left="426" w:hanging="426"/>
        <w:jc w:val="both"/>
        <w:rPr>
          <w:rFonts w:ascii="Verdana" w:hAnsi="Verdana" w:cs="Arial"/>
          <w:sz w:val="20"/>
          <w:szCs w:val="20"/>
          <w:lang w:val="en-US"/>
        </w:rPr>
      </w:pPr>
      <w:proofErr w:type="spellStart"/>
      <w:r w:rsidRPr="00960862">
        <w:rPr>
          <w:rFonts w:ascii="Verdana" w:hAnsi="Verdana" w:cs="Arial"/>
          <w:sz w:val="20"/>
          <w:szCs w:val="20"/>
          <w:lang w:val="en-US"/>
        </w:rPr>
        <w:t>Veeam</w:t>
      </w:r>
      <w:proofErr w:type="spellEnd"/>
      <w:r w:rsidRPr="00960862">
        <w:rPr>
          <w:rFonts w:ascii="Verdana" w:hAnsi="Verdana" w:cs="Arial"/>
          <w:sz w:val="20"/>
          <w:szCs w:val="20"/>
          <w:lang w:val="en-US"/>
        </w:rPr>
        <w:t xml:space="preserve"> Management Pack Ent. </w:t>
      </w:r>
      <w:r w:rsidRPr="00C42B1E">
        <w:rPr>
          <w:rFonts w:ascii="Verdana" w:hAnsi="Verdana" w:cs="Arial"/>
          <w:sz w:val="20"/>
          <w:szCs w:val="20"/>
          <w:lang w:val="en-US"/>
        </w:rPr>
        <w:t>Plus (VMware), PN: P-VMPPLS-VS-P0000-00</w:t>
      </w:r>
      <w:r w:rsidR="0061354D" w:rsidRPr="00C42B1E">
        <w:rPr>
          <w:rFonts w:ascii="Verdana" w:hAnsi="Verdana" w:cs="Arial"/>
          <w:sz w:val="20"/>
          <w:szCs w:val="20"/>
          <w:lang w:val="en-US"/>
        </w:rPr>
        <w:t xml:space="preserve"> – </w:t>
      </w:r>
      <w:proofErr w:type="spellStart"/>
      <w:r w:rsidR="0061354D" w:rsidRPr="00C42B1E">
        <w:rPr>
          <w:rFonts w:ascii="Verdana" w:hAnsi="Verdana" w:cs="Arial"/>
          <w:sz w:val="20"/>
          <w:szCs w:val="20"/>
          <w:lang w:val="en-US"/>
        </w:rPr>
        <w:t>liczba</w:t>
      </w:r>
      <w:proofErr w:type="spellEnd"/>
      <w:r w:rsidR="0061354D" w:rsidRPr="00C42B1E">
        <w:rPr>
          <w:rFonts w:ascii="Verdana" w:hAnsi="Verdana" w:cs="Arial"/>
          <w:sz w:val="20"/>
          <w:szCs w:val="20"/>
          <w:lang w:val="en-US"/>
        </w:rPr>
        <w:t xml:space="preserve"> </w:t>
      </w:r>
      <w:proofErr w:type="spellStart"/>
      <w:r w:rsidR="0061354D" w:rsidRPr="00C42B1E">
        <w:rPr>
          <w:rFonts w:ascii="Verdana" w:hAnsi="Verdana" w:cs="Arial"/>
          <w:sz w:val="20"/>
          <w:szCs w:val="20"/>
          <w:lang w:val="en-US"/>
        </w:rPr>
        <w:t>sztuk</w:t>
      </w:r>
      <w:proofErr w:type="spellEnd"/>
      <w:r w:rsidR="0061354D" w:rsidRPr="00C42B1E">
        <w:rPr>
          <w:rFonts w:ascii="Verdana" w:hAnsi="Verdana" w:cs="Arial"/>
          <w:sz w:val="20"/>
          <w:szCs w:val="20"/>
          <w:lang w:val="en-US"/>
        </w:rPr>
        <w:t xml:space="preserve"> 57</w:t>
      </w:r>
      <w:r w:rsidRPr="00C42B1E">
        <w:rPr>
          <w:rFonts w:ascii="Verdana" w:hAnsi="Verdana" w:cs="Arial"/>
          <w:sz w:val="20"/>
          <w:szCs w:val="20"/>
          <w:lang w:val="en-US"/>
        </w:rPr>
        <w:t>.</w:t>
      </w:r>
    </w:p>
    <w:p w:rsidR="00ED4B07" w:rsidRPr="00C42B1E" w:rsidRDefault="00ED4B07" w:rsidP="00ED4B07">
      <w:pPr>
        <w:pStyle w:val="Akapitzlist7"/>
        <w:ind w:left="705"/>
        <w:jc w:val="both"/>
        <w:rPr>
          <w:rFonts w:ascii="Verdana" w:hAnsi="Verdana" w:cs="Arial"/>
          <w:b/>
          <w:sz w:val="20"/>
          <w:szCs w:val="20"/>
          <w:lang w:val="en-US"/>
        </w:rPr>
      </w:pPr>
    </w:p>
    <w:p w:rsidR="00ED4B07" w:rsidRPr="00C42B1E" w:rsidRDefault="00ED4B07" w:rsidP="00ED4B07">
      <w:pPr>
        <w:rPr>
          <w:rFonts w:ascii="Verdana" w:hAnsi="Verdana" w:cs="Arial"/>
          <w:b/>
          <w:sz w:val="20"/>
          <w:szCs w:val="20"/>
          <w:lang w:val="en-US"/>
        </w:rPr>
      </w:pPr>
    </w:p>
    <w:p w:rsidR="00177F2E" w:rsidRPr="00C42B1E" w:rsidRDefault="00177F2E" w:rsidP="00C42B1E">
      <w:pPr>
        <w:pStyle w:val="Style1"/>
        <w:widowControl/>
        <w:tabs>
          <w:tab w:val="left" w:leader="dot" w:pos="10061"/>
        </w:tabs>
        <w:spacing w:before="38"/>
        <w:rPr>
          <w:rFonts w:ascii="Verdana" w:hAnsi="Verdana"/>
          <w:spacing w:val="4"/>
          <w:sz w:val="16"/>
          <w:szCs w:val="16"/>
          <w:lang w:val="en-US"/>
        </w:rPr>
      </w:pPr>
    </w:p>
    <w:sectPr w:rsidR="00177F2E" w:rsidRPr="00C42B1E" w:rsidSect="00FA5A0C">
      <w:footerReference w:type="default" r:id="rId12"/>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4B1" w:rsidRDefault="000A34B1" w:rsidP="00BE245A">
      <w:r>
        <w:separator/>
      </w:r>
    </w:p>
  </w:endnote>
  <w:endnote w:type="continuationSeparator" w:id="0">
    <w:p w:rsidR="000A34B1" w:rsidRDefault="000A34B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imesNew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0A34B1" w:rsidRPr="00FA06C5" w:rsidRDefault="000A34B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2237B0">
          <w:rPr>
            <w:rFonts w:ascii="Arial" w:hAnsi="Arial" w:cs="Arial"/>
            <w:noProof/>
          </w:rPr>
          <w:t>20</w:t>
        </w:r>
        <w:r w:rsidRPr="00FA06C5">
          <w:rPr>
            <w:rFonts w:ascii="Arial" w:hAnsi="Arial" w:cs="Arial"/>
          </w:rPr>
          <w:fldChar w:fldCharType="end"/>
        </w:r>
      </w:p>
    </w:sdtContent>
  </w:sdt>
  <w:p w:rsidR="000A34B1" w:rsidRDefault="000A34B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0A34B1" w:rsidRDefault="000A34B1">
        <w:pPr>
          <w:pStyle w:val="Stopka"/>
          <w:jc w:val="right"/>
        </w:pPr>
        <w:r>
          <w:fldChar w:fldCharType="begin"/>
        </w:r>
        <w:r>
          <w:instrText>PAGE   \* MERGEFORMAT</w:instrText>
        </w:r>
        <w:r>
          <w:fldChar w:fldCharType="separate"/>
        </w:r>
        <w:r w:rsidR="002237B0">
          <w:rPr>
            <w:noProof/>
          </w:rPr>
          <w:t>1</w:t>
        </w:r>
        <w:r>
          <w:fldChar w:fldCharType="end"/>
        </w:r>
      </w:p>
    </w:sdtContent>
  </w:sdt>
  <w:p w:rsidR="000A34B1" w:rsidRDefault="000A34B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4B1" w:rsidRDefault="000A34B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2237B0">
      <w:rPr>
        <w:rStyle w:val="Numerstrony"/>
        <w:rFonts w:ascii="Verdana" w:hAnsi="Verdana" w:cs="Verdana"/>
        <w:bCs/>
        <w:noProof/>
      </w:rPr>
      <w:t>28</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4B1" w:rsidRDefault="000A34B1" w:rsidP="00BE245A">
      <w:r>
        <w:separator/>
      </w:r>
    </w:p>
  </w:footnote>
  <w:footnote w:type="continuationSeparator" w:id="0">
    <w:p w:rsidR="000A34B1" w:rsidRDefault="000A34B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1"/>
    <w:multiLevelType w:val="multilevel"/>
    <w:tmpl w:val="DEBA49FA"/>
    <w:lvl w:ilvl="0">
      <w:start w:val="1"/>
      <w:numFmt w:val="upperRoman"/>
      <w:lvlText w:val="%1."/>
      <w:lvlJc w:val="left"/>
      <w:pPr>
        <w:tabs>
          <w:tab w:val="num" w:pos="-360"/>
        </w:tabs>
        <w:ind w:left="720" w:hanging="720"/>
      </w:pPr>
      <w:rPr>
        <w:rFonts w:ascii="Verdana" w:eastAsia="Times New Roman" w:hAnsi="Verdana" w:cs="Arial" w:hint="default"/>
        <w:b/>
        <w:i w:val="0"/>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3"/>
    <w:multiLevelType w:val="multilevel"/>
    <w:tmpl w:val="00000003"/>
    <w:name w:val="WWNum2"/>
    <w:lvl w:ilvl="0">
      <w:start w:val="1"/>
      <w:numFmt w:val="decimal"/>
      <w:lvlText w:val="%1."/>
      <w:lvlJc w:val="left"/>
      <w:pPr>
        <w:tabs>
          <w:tab w:val="num" w:pos="0"/>
        </w:tabs>
        <w:ind w:left="360" w:hanging="360"/>
      </w:pPr>
      <w:rPr>
        <w:rFonts w:cs="Aria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6">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6"/>
    <w:multiLevelType w:val="multilevel"/>
    <w:tmpl w:val="00000006"/>
    <w:name w:val="WWNum21"/>
    <w:lvl w:ilvl="0">
      <w:start w:val="1"/>
      <w:numFmt w:val="lowerLetter"/>
      <w:lvlText w:val="%1)"/>
      <w:lvlJc w:val="left"/>
      <w:pPr>
        <w:tabs>
          <w:tab w:val="num" w:pos="338"/>
        </w:tabs>
        <w:ind w:left="1778" w:hanging="360"/>
      </w:pPr>
    </w:lvl>
    <w:lvl w:ilvl="1">
      <w:start w:val="1"/>
      <w:numFmt w:val="lowerLetter"/>
      <w:lvlText w:val="%2."/>
      <w:lvlJc w:val="left"/>
      <w:pPr>
        <w:tabs>
          <w:tab w:val="num" w:pos="338"/>
        </w:tabs>
        <w:ind w:left="2498" w:hanging="360"/>
      </w:pPr>
    </w:lvl>
    <w:lvl w:ilvl="2">
      <w:start w:val="1"/>
      <w:numFmt w:val="lowerRoman"/>
      <w:lvlText w:val="%2.%3."/>
      <w:lvlJc w:val="right"/>
      <w:pPr>
        <w:tabs>
          <w:tab w:val="num" w:pos="338"/>
        </w:tabs>
        <w:ind w:left="3218" w:hanging="180"/>
      </w:pPr>
    </w:lvl>
    <w:lvl w:ilvl="3">
      <w:start w:val="1"/>
      <w:numFmt w:val="decimal"/>
      <w:lvlText w:val="%2.%3.%4."/>
      <w:lvlJc w:val="left"/>
      <w:pPr>
        <w:tabs>
          <w:tab w:val="num" w:pos="338"/>
        </w:tabs>
        <w:ind w:left="3938" w:hanging="360"/>
      </w:pPr>
    </w:lvl>
    <w:lvl w:ilvl="4">
      <w:start w:val="1"/>
      <w:numFmt w:val="lowerLetter"/>
      <w:lvlText w:val="%2.%3.%4.%5."/>
      <w:lvlJc w:val="left"/>
      <w:pPr>
        <w:tabs>
          <w:tab w:val="num" w:pos="338"/>
        </w:tabs>
        <w:ind w:left="4658" w:hanging="360"/>
      </w:pPr>
    </w:lvl>
    <w:lvl w:ilvl="5">
      <w:start w:val="1"/>
      <w:numFmt w:val="lowerRoman"/>
      <w:lvlText w:val="%2.%3.%4.%5.%6."/>
      <w:lvlJc w:val="right"/>
      <w:pPr>
        <w:tabs>
          <w:tab w:val="num" w:pos="338"/>
        </w:tabs>
        <w:ind w:left="5378" w:hanging="180"/>
      </w:pPr>
    </w:lvl>
    <w:lvl w:ilvl="6">
      <w:start w:val="1"/>
      <w:numFmt w:val="decimal"/>
      <w:lvlText w:val="%2.%3.%4.%5.%6.%7."/>
      <w:lvlJc w:val="left"/>
      <w:pPr>
        <w:tabs>
          <w:tab w:val="num" w:pos="338"/>
        </w:tabs>
        <w:ind w:left="6098" w:hanging="360"/>
      </w:pPr>
    </w:lvl>
    <w:lvl w:ilvl="7">
      <w:start w:val="1"/>
      <w:numFmt w:val="lowerLetter"/>
      <w:lvlText w:val="%2.%3.%4.%5.%6.%7.%8."/>
      <w:lvlJc w:val="left"/>
      <w:pPr>
        <w:tabs>
          <w:tab w:val="num" w:pos="338"/>
        </w:tabs>
        <w:ind w:left="6818" w:hanging="360"/>
      </w:pPr>
    </w:lvl>
    <w:lvl w:ilvl="8">
      <w:start w:val="1"/>
      <w:numFmt w:val="lowerRoman"/>
      <w:lvlText w:val="%2.%3.%4.%5.%6.%7.%8.%9."/>
      <w:lvlJc w:val="right"/>
      <w:pPr>
        <w:tabs>
          <w:tab w:val="num" w:pos="338"/>
        </w:tabs>
        <w:ind w:left="7538" w:hanging="180"/>
      </w:pPr>
    </w:lvl>
  </w:abstractNum>
  <w:abstractNum w:abstractNumId="8">
    <w:nsid w:val="00000007"/>
    <w:multiLevelType w:val="multilevel"/>
    <w:tmpl w:val="D9984B04"/>
    <w:name w:val="WW8Num7"/>
    <w:lvl w:ilvl="0">
      <w:start w:val="1"/>
      <w:numFmt w:val="decimal"/>
      <w:lvlText w:val="%1."/>
      <w:lvlJc w:val="left"/>
      <w:pPr>
        <w:tabs>
          <w:tab w:val="num" w:pos="1495"/>
        </w:tabs>
        <w:ind w:left="1495" w:hanging="360"/>
      </w:pPr>
      <w:rPr>
        <w:rFonts w:cs="Times New Roman"/>
        <w:b w:val="0"/>
      </w:rPr>
    </w:lvl>
    <w:lvl w:ilvl="1">
      <w:start w:val="1"/>
      <w:numFmt w:val="bullet"/>
      <w:lvlText w:val="-"/>
      <w:lvlJc w:val="left"/>
      <w:pPr>
        <w:tabs>
          <w:tab w:val="num" w:pos="1455"/>
        </w:tabs>
        <w:ind w:left="1455" w:hanging="360"/>
      </w:pPr>
      <w:rPr>
        <w:rFonts w:ascii="Arial" w:hAnsi="Arial" w:hint="default"/>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9">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0">
    <w:nsid w:val="00000009"/>
    <w:multiLevelType w:val="singleLevel"/>
    <w:tmpl w:val="0415000F"/>
    <w:lvl w:ilvl="0">
      <w:start w:val="1"/>
      <w:numFmt w:val="decimal"/>
      <w:lvlText w:val="%1."/>
      <w:lvlJc w:val="left"/>
      <w:pPr>
        <w:ind w:left="720" w:hanging="360"/>
      </w:pPr>
      <w:rPr>
        <w:rFonts w:hint="default"/>
      </w:rPr>
    </w:lvl>
  </w:abstractNum>
  <w:abstractNum w:abstractNumId="11">
    <w:nsid w:val="0000000A"/>
    <w:multiLevelType w:val="multilevel"/>
    <w:tmpl w:val="2CEA935E"/>
    <w:name w:val="WWNum10"/>
    <w:lvl w:ilvl="0">
      <w:start w:val="1"/>
      <w:numFmt w:val="decimal"/>
      <w:lvlText w:val="%1)"/>
      <w:lvlJc w:val="left"/>
      <w:pPr>
        <w:tabs>
          <w:tab w:val="num" w:pos="0"/>
        </w:tabs>
        <w:ind w:left="1069" w:hanging="360"/>
      </w:pPr>
      <w:rPr>
        <w:rFonts w:ascii="Arial" w:eastAsia="Times New Roman" w:hAnsi="Arial" w:cs="Arial" w:hint="default"/>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2">
    <w:nsid w:val="0000000B"/>
    <w:multiLevelType w:val="multilevel"/>
    <w:tmpl w:val="987A1A6A"/>
    <w:name w:val="WWNum1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3">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nsid w:val="0000000D"/>
    <w:multiLevelType w:val="multilevel"/>
    <w:tmpl w:val="0000000D"/>
    <w:name w:val="WWNum14"/>
    <w:lvl w:ilvl="0">
      <w:start w:val="1"/>
      <w:numFmt w:val="decimal"/>
      <w:lvlText w:val="%1)"/>
      <w:lvlJc w:val="left"/>
      <w:pPr>
        <w:tabs>
          <w:tab w:val="num" w:pos="0"/>
        </w:tabs>
        <w:ind w:left="1071" w:hanging="360"/>
      </w:pPr>
    </w:lvl>
    <w:lvl w:ilvl="1">
      <w:start w:val="1"/>
      <w:numFmt w:val="lowerLetter"/>
      <w:lvlText w:val="%2."/>
      <w:lvlJc w:val="left"/>
      <w:pPr>
        <w:tabs>
          <w:tab w:val="num" w:pos="0"/>
        </w:tabs>
        <w:ind w:left="1791" w:hanging="360"/>
      </w:pPr>
    </w:lvl>
    <w:lvl w:ilvl="2">
      <w:start w:val="1"/>
      <w:numFmt w:val="lowerRoman"/>
      <w:lvlText w:val="%2.%3."/>
      <w:lvlJc w:val="right"/>
      <w:pPr>
        <w:tabs>
          <w:tab w:val="num" w:pos="0"/>
        </w:tabs>
        <w:ind w:left="2511" w:hanging="180"/>
      </w:pPr>
    </w:lvl>
    <w:lvl w:ilvl="3">
      <w:start w:val="1"/>
      <w:numFmt w:val="decimal"/>
      <w:lvlText w:val="%2.%3.%4."/>
      <w:lvlJc w:val="left"/>
      <w:pPr>
        <w:tabs>
          <w:tab w:val="num" w:pos="0"/>
        </w:tabs>
        <w:ind w:left="3231" w:hanging="360"/>
      </w:pPr>
    </w:lvl>
    <w:lvl w:ilvl="4">
      <w:start w:val="1"/>
      <w:numFmt w:val="lowerLetter"/>
      <w:lvlText w:val="%2.%3.%4.%5."/>
      <w:lvlJc w:val="left"/>
      <w:pPr>
        <w:tabs>
          <w:tab w:val="num" w:pos="0"/>
        </w:tabs>
        <w:ind w:left="3951" w:hanging="360"/>
      </w:pPr>
    </w:lvl>
    <w:lvl w:ilvl="5">
      <w:start w:val="1"/>
      <w:numFmt w:val="lowerRoman"/>
      <w:lvlText w:val="%2.%3.%4.%5.%6."/>
      <w:lvlJc w:val="right"/>
      <w:pPr>
        <w:tabs>
          <w:tab w:val="num" w:pos="0"/>
        </w:tabs>
        <w:ind w:left="4671" w:hanging="180"/>
      </w:pPr>
    </w:lvl>
    <w:lvl w:ilvl="6">
      <w:start w:val="1"/>
      <w:numFmt w:val="decimal"/>
      <w:lvlText w:val="%2.%3.%4.%5.%6.%7."/>
      <w:lvlJc w:val="left"/>
      <w:pPr>
        <w:tabs>
          <w:tab w:val="num" w:pos="0"/>
        </w:tabs>
        <w:ind w:left="5391" w:hanging="360"/>
      </w:pPr>
    </w:lvl>
    <w:lvl w:ilvl="7">
      <w:start w:val="1"/>
      <w:numFmt w:val="lowerLetter"/>
      <w:lvlText w:val="%2.%3.%4.%5.%6.%7.%8."/>
      <w:lvlJc w:val="left"/>
      <w:pPr>
        <w:tabs>
          <w:tab w:val="num" w:pos="0"/>
        </w:tabs>
        <w:ind w:left="6111" w:hanging="360"/>
      </w:pPr>
    </w:lvl>
    <w:lvl w:ilvl="8">
      <w:start w:val="1"/>
      <w:numFmt w:val="lowerRoman"/>
      <w:lvlText w:val="%2.%3.%4.%5.%6.%7.%8.%9."/>
      <w:lvlJc w:val="right"/>
      <w:pPr>
        <w:tabs>
          <w:tab w:val="num" w:pos="0"/>
        </w:tabs>
        <w:ind w:left="6831" w:hanging="180"/>
      </w:pPr>
    </w:lvl>
  </w:abstractNum>
  <w:abstractNum w:abstractNumId="15">
    <w:nsid w:val="0000000E"/>
    <w:multiLevelType w:val="singleLevel"/>
    <w:tmpl w:val="0415000F"/>
    <w:lvl w:ilvl="0">
      <w:start w:val="1"/>
      <w:numFmt w:val="decimal"/>
      <w:lvlText w:val="%1."/>
      <w:lvlJc w:val="left"/>
      <w:pPr>
        <w:ind w:left="720" w:hanging="360"/>
      </w:pPr>
      <w:rPr>
        <w:b w:val="0"/>
        <w:i w:val="0"/>
      </w:rPr>
    </w:lvl>
  </w:abstractNum>
  <w:abstractNum w:abstractNumId="16">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7">
    <w:nsid w:val="00000010"/>
    <w:multiLevelType w:val="multilevel"/>
    <w:tmpl w:val="AC5CE5F4"/>
    <w:lvl w:ilvl="0">
      <w:start w:val="1"/>
      <w:numFmt w:val="decimal"/>
      <w:lvlText w:val="%1."/>
      <w:lvlJc w:val="left"/>
      <w:pPr>
        <w:tabs>
          <w:tab w:val="num" w:pos="585"/>
        </w:tabs>
        <w:ind w:left="585" w:hanging="585"/>
      </w:pPr>
      <w:rPr>
        <w:rFonts w:cs="Times New Roman" w:hint="default"/>
        <w:b w:val="0"/>
        <w:sz w:val="20"/>
        <w:szCs w:val="20"/>
      </w:rPr>
    </w:lvl>
    <w:lvl w:ilvl="1">
      <w:start w:val="2"/>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b w:val="0"/>
        <w:color w:val="auto"/>
      </w:rPr>
    </w:lvl>
    <w:lvl w:ilvl="3">
      <w:start w:val="1"/>
      <w:numFmt w:val="lowerLetter"/>
      <w:pStyle w:val="wskazwka"/>
      <w:lvlText w:val="%1.%2.%3.%4."/>
      <w:lvlJc w:val="left"/>
      <w:pPr>
        <w:tabs>
          <w:tab w:val="num" w:pos="1080"/>
        </w:tabs>
        <w:ind w:left="1080" w:hanging="1080"/>
      </w:pPr>
      <w:rPr>
        <w:rFonts w:cs="Times New Roman" w:hint="default"/>
      </w:rPr>
    </w:lvl>
    <w:lvl w:ilvl="4">
      <w:start w:val="1"/>
      <w:numFmt w:val="decimal"/>
      <w:pStyle w:val="Poziom5"/>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9">
    <w:nsid w:val="00000012"/>
    <w:multiLevelType w:val="multilevel"/>
    <w:tmpl w:val="D7A43D84"/>
    <w:name w:val="WW8Num23"/>
    <w:lvl w:ilvl="0">
      <w:start w:val="1"/>
      <w:numFmt w:val="decimal"/>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bullet"/>
      <w:lvlText w:val="-"/>
      <w:lvlJc w:val="left"/>
      <w:pPr>
        <w:tabs>
          <w:tab w:val="num" w:pos="2820"/>
        </w:tabs>
        <w:ind w:left="2820" w:hanging="360"/>
      </w:pPr>
      <w:rPr>
        <w:rFonts w:ascii="Arial" w:hAnsi="Arial" w:hint="default"/>
      </w:r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00000013"/>
    <w:multiLevelType w:val="multilevel"/>
    <w:tmpl w:val="DEDAD820"/>
    <w:name w:val="WWNum27"/>
    <w:lvl w:ilvl="0">
      <w:start w:val="1"/>
      <w:numFmt w:val="decimal"/>
      <w:lvlText w:val="%1."/>
      <w:lvlJc w:val="left"/>
      <w:pPr>
        <w:tabs>
          <w:tab w:val="num" w:pos="1099"/>
        </w:tabs>
        <w:ind w:left="1099" w:hanging="390"/>
      </w:pPr>
      <w:rPr>
        <w:rFonts w:ascii="Arial" w:hAnsi="Arial" w:hint="default"/>
        <w:b w:val="0"/>
        <w:i w:val="0"/>
        <w:sz w:val="20"/>
        <w:szCs w:val="20"/>
      </w:rPr>
    </w:lvl>
    <w:lvl w:ilvl="1">
      <w:start w:val="1"/>
      <w:numFmt w:val="decimal"/>
      <w:lvlText w:val="%2."/>
      <w:lvlJc w:val="left"/>
      <w:pPr>
        <w:tabs>
          <w:tab w:val="num" w:pos="1070"/>
        </w:tabs>
        <w:ind w:left="1070" w:hanging="360"/>
      </w:pPr>
      <w:rPr>
        <w:b w:val="0"/>
      </w:rPr>
    </w:lvl>
    <w:lvl w:ilvl="2">
      <w:start w:val="1"/>
      <w:numFmt w:val="decimal"/>
      <w:lvlText w:val="%3."/>
      <w:lvlJc w:val="left"/>
      <w:pPr>
        <w:tabs>
          <w:tab w:val="num" w:pos="1778"/>
        </w:tabs>
        <w:ind w:left="177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4"/>
    <w:multiLevelType w:val="multilevel"/>
    <w:tmpl w:val="776A9B26"/>
    <w:name w:val="WW8Num25"/>
    <w:lvl w:ilvl="0">
      <w:start w:val="1"/>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3">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9">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1">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nsid w:val="09537213"/>
    <w:multiLevelType w:val="hybridMultilevel"/>
    <w:tmpl w:val="0E52C552"/>
    <w:lvl w:ilvl="0" w:tplc="0415000F">
      <w:start w:val="1"/>
      <w:numFmt w:val="decimal"/>
      <w:lvlText w:val="%1."/>
      <w:lvlJc w:val="left"/>
      <w:pPr>
        <w:ind w:left="2406" w:hanging="360"/>
      </w:pPr>
    </w:lvl>
    <w:lvl w:ilvl="1" w:tplc="04150019" w:tentative="1">
      <w:start w:val="1"/>
      <w:numFmt w:val="lowerLetter"/>
      <w:lvlText w:val="%2."/>
      <w:lvlJc w:val="left"/>
      <w:pPr>
        <w:ind w:left="3126" w:hanging="360"/>
      </w:pPr>
    </w:lvl>
    <w:lvl w:ilvl="2" w:tplc="0415001B" w:tentative="1">
      <w:start w:val="1"/>
      <w:numFmt w:val="lowerRoman"/>
      <w:lvlText w:val="%3."/>
      <w:lvlJc w:val="right"/>
      <w:pPr>
        <w:ind w:left="3846" w:hanging="180"/>
      </w:pPr>
    </w:lvl>
    <w:lvl w:ilvl="3" w:tplc="0415000F" w:tentative="1">
      <w:start w:val="1"/>
      <w:numFmt w:val="decimal"/>
      <w:lvlText w:val="%4."/>
      <w:lvlJc w:val="left"/>
      <w:pPr>
        <w:ind w:left="4566" w:hanging="360"/>
      </w:pPr>
    </w:lvl>
    <w:lvl w:ilvl="4" w:tplc="04150019" w:tentative="1">
      <w:start w:val="1"/>
      <w:numFmt w:val="lowerLetter"/>
      <w:lvlText w:val="%5."/>
      <w:lvlJc w:val="left"/>
      <w:pPr>
        <w:ind w:left="5286" w:hanging="360"/>
      </w:pPr>
    </w:lvl>
    <w:lvl w:ilvl="5" w:tplc="0415001B" w:tentative="1">
      <w:start w:val="1"/>
      <w:numFmt w:val="lowerRoman"/>
      <w:lvlText w:val="%6."/>
      <w:lvlJc w:val="right"/>
      <w:pPr>
        <w:ind w:left="6006" w:hanging="180"/>
      </w:pPr>
    </w:lvl>
    <w:lvl w:ilvl="6" w:tplc="0415000F" w:tentative="1">
      <w:start w:val="1"/>
      <w:numFmt w:val="decimal"/>
      <w:lvlText w:val="%7."/>
      <w:lvlJc w:val="left"/>
      <w:pPr>
        <w:ind w:left="6726" w:hanging="360"/>
      </w:pPr>
    </w:lvl>
    <w:lvl w:ilvl="7" w:tplc="04150019" w:tentative="1">
      <w:start w:val="1"/>
      <w:numFmt w:val="lowerLetter"/>
      <w:lvlText w:val="%8."/>
      <w:lvlJc w:val="left"/>
      <w:pPr>
        <w:ind w:left="7446" w:hanging="360"/>
      </w:pPr>
    </w:lvl>
    <w:lvl w:ilvl="8" w:tplc="0415001B" w:tentative="1">
      <w:start w:val="1"/>
      <w:numFmt w:val="lowerRoman"/>
      <w:lvlText w:val="%9."/>
      <w:lvlJc w:val="right"/>
      <w:pPr>
        <w:ind w:left="8166" w:hanging="180"/>
      </w:pPr>
    </w:lvl>
  </w:abstractNum>
  <w:abstractNum w:abstractNumId="34">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5">
    <w:nsid w:val="11CB5DB7"/>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6">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1D2A1B8C"/>
    <w:multiLevelType w:val="hybridMultilevel"/>
    <w:tmpl w:val="C182533E"/>
    <w:lvl w:ilvl="0" w:tplc="7C62400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4">
    <w:nsid w:val="25501CB5"/>
    <w:multiLevelType w:val="hybridMultilevel"/>
    <w:tmpl w:val="1BDC33E2"/>
    <w:lvl w:ilvl="0" w:tplc="DDFE021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255B4450"/>
    <w:multiLevelType w:val="hybridMultilevel"/>
    <w:tmpl w:val="F5127F8C"/>
    <w:lvl w:ilvl="0" w:tplc="BEC8AC94">
      <w:start w:val="1"/>
      <w:numFmt w:val="lowerLetter"/>
      <w:lvlText w:val="%1)"/>
      <w:lvlJc w:val="left"/>
      <w:pPr>
        <w:ind w:left="2203" w:hanging="360"/>
      </w:pPr>
      <w:rPr>
        <w:rFonts w:hint="default"/>
        <w:b w:val="0"/>
      </w:rPr>
    </w:lvl>
    <w:lvl w:ilvl="1" w:tplc="04150019">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46">
    <w:nsid w:val="2582183C"/>
    <w:multiLevelType w:val="hybridMultilevel"/>
    <w:tmpl w:val="77289D8C"/>
    <w:lvl w:ilvl="0" w:tplc="8C98487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3DF94CFF"/>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0">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7">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9">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0">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1">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2">
    <w:nsid w:val="52E73ACC"/>
    <w:multiLevelType w:val="hybridMultilevel"/>
    <w:tmpl w:val="D17634FC"/>
    <w:lvl w:ilvl="0" w:tplc="04150017">
      <w:start w:val="1"/>
      <w:numFmt w:val="lowerLetter"/>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63">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586C6B02"/>
    <w:multiLevelType w:val="hybridMultilevel"/>
    <w:tmpl w:val="180615E8"/>
    <w:lvl w:ilvl="0" w:tplc="0415000F">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tentative="1">
      <w:start w:val="1"/>
      <w:numFmt w:val="lowerLetter"/>
      <w:lvlText w:val="%5."/>
      <w:lvlJc w:val="left"/>
      <w:pPr>
        <w:ind w:left="5934" w:hanging="360"/>
      </w:pPr>
    </w:lvl>
    <w:lvl w:ilvl="5" w:tplc="0415001B" w:tentative="1">
      <w:start w:val="1"/>
      <w:numFmt w:val="lowerRoman"/>
      <w:lvlText w:val="%6."/>
      <w:lvlJc w:val="right"/>
      <w:pPr>
        <w:ind w:left="6654" w:hanging="180"/>
      </w:pPr>
    </w:lvl>
    <w:lvl w:ilvl="6" w:tplc="0415000F" w:tentative="1">
      <w:start w:val="1"/>
      <w:numFmt w:val="decimal"/>
      <w:lvlText w:val="%7."/>
      <w:lvlJc w:val="left"/>
      <w:pPr>
        <w:ind w:left="7374" w:hanging="360"/>
      </w:pPr>
    </w:lvl>
    <w:lvl w:ilvl="7" w:tplc="04150019" w:tentative="1">
      <w:start w:val="1"/>
      <w:numFmt w:val="lowerLetter"/>
      <w:lvlText w:val="%8."/>
      <w:lvlJc w:val="left"/>
      <w:pPr>
        <w:ind w:left="8094" w:hanging="360"/>
      </w:pPr>
    </w:lvl>
    <w:lvl w:ilvl="8" w:tplc="0415001B" w:tentative="1">
      <w:start w:val="1"/>
      <w:numFmt w:val="lowerRoman"/>
      <w:lvlText w:val="%9."/>
      <w:lvlJc w:val="right"/>
      <w:pPr>
        <w:ind w:left="8814" w:hanging="180"/>
      </w:pPr>
    </w:lvl>
  </w:abstractNum>
  <w:abstractNum w:abstractNumId="65">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6">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2">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4">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78">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0">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73322742"/>
    <w:multiLevelType w:val="multilevel"/>
    <w:tmpl w:val="DB8C378A"/>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bullet"/>
      <w:lvlText w:val="-"/>
      <w:lvlJc w:val="left"/>
      <w:pPr>
        <w:tabs>
          <w:tab w:val="num" w:pos="2820"/>
        </w:tabs>
        <w:ind w:left="2820" w:hanging="360"/>
      </w:pPr>
      <w:rPr>
        <w:rFonts w:ascii="Arial" w:hAnsi="Arial" w:hint="default"/>
      </w:rPr>
    </w:lvl>
    <w:lvl w:ilvl="3">
      <w:start w:val="1"/>
      <w:numFmt w:val="bullet"/>
      <w:lvlText w:val="-"/>
      <w:lvlJc w:val="left"/>
      <w:pPr>
        <w:tabs>
          <w:tab w:val="num" w:pos="3360"/>
        </w:tabs>
        <w:ind w:left="3360" w:hanging="360"/>
      </w:pPr>
      <w:rPr>
        <w:rFonts w:ascii="Arial" w:hAnsi="Arial" w:hint="default"/>
        <w:b w:val="0"/>
        <w:i w:val="0"/>
      </w:rPr>
    </w:lvl>
    <w:lvl w:ilvl="4">
      <w:start w:val="1"/>
      <w:numFmt w:val="decimal"/>
      <w:lvlText w:val="%5."/>
      <w:lvlJc w:val="left"/>
      <w:pPr>
        <w:tabs>
          <w:tab w:val="num" w:pos="3600"/>
        </w:tabs>
        <w:ind w:left="3600" w:hanging="360"/>
      </w:pPr>
      <w:rPr>
        <w:rFonts w:hint="default"/>
        <w:b w:val="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4">
    <w:nsid w:val="76100910"/>
    <w:multiLevelType w:val="hybridMultilevel"/>
    <w:tmpl w:val="2252EE86"/>
    <w:lvl w:ilvl="0" w:tplc="8370C20C">
      <w:start w:val="10"/>
      <w:numFmt w:val="decimal"/>
      <w:lvlText w:val="%1."/>
      <w:lvlJc w:val="left"/>
      <w:pPr>
        <w:ind w:left="786" w:hanging="360"/>
      </w:pPr>
      <w:rPr>
        <w:rFonts w:hint="default"/>
        <w:i w:val="0"/>
      </w:rPr>
    </w:lvl>
    <w:lvl w:ilvl="1" w:tplc="04150019">
      <w:start w:val="1"/>
      <w:numFmt w:val="lowerLetter"/>
      <w:lvlText w:val="%2."/>
      <w:lvlJc w:val="left"/>
      <w:pPr>
        <w:ind w:left="1506" w:hanging="360"/>
      </w:pPr>
    </w:lvl>
    <w:lvl w:ilvl="2" w:tplc="0415000F">
      <w:start w:val="1"/>
      <w:numFmt w:val="decimal"/>
      <w:lvlText w:val="%3."/>
      <w:lvlJc w:val="lef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8">
    <w:nsid w:val="7BE43C7F"/>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abstractNumId w:val="40"/>
  </w:num>
  <w:num w:numId="2">
    <w:abstractNumId w:val="3"/>
  </w:num>
  <w:num w:numId="3">
    <w:abstractNumId w:val="72"/>
  </w:num>
  <w:num w:numId="4">
    <w:abstractNumId w:val="51"/>
  </w:num>
  <w:num w:numId="5">
    <w:abstractNumId w:val="68"/>
  </w:num>
  <w:num w:numId="6">
    <w:abstractNumId w:val="47"/>
  </w:num>
  <w:num w:numId="7">
    <w:abstractNumId w:val="29"/>
  </w:num>
  <w:num w:numId="8">
    <w:abstractNumId w:val="39"/>
  </w:num>
  <w:num w:numId="9">
    <w:abstractNumId w:val="61"/>
  </w:num>
  <w:num w:numId="10">
    <w:abstractNumId w:val="59"/>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0"/>
  </w:num>
  <w:num w:numId="13">
    <w:abstractNumId w:val="85"/>
  </w:num>
  <w:num w:numId="14">
    <w:abstractNumId w:val="53"/>
  </w:num>
  <w:num w:numId="15">
    <w:abstractNumId w:val="31"/>
  </w:num>
  <w:num w:numId="16">
    <w:abstractNumId w:val="74"/>
  </w:num>
  <w:num w:numId="17">
    <w:abstractNumId w:val="86"/>
  </w:num>
  <w:num w:numId="18">
    <w:abstractNumId w:val="36"/>
  </w:num>
  <w:num w:numId="19">
    <w:abstractNumId w:val="1"/>
  </w:num>
  <w:num w:numId="20">
    <w:abstractNumId w:val="0"/>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1"/>
  </w:num>
  <w:num w:numId="24">
    <w:abstractNumId w:val="38"/>
  </w:num>
  <w:num w:numId="25">
    <w:abstractNumId w:val="87"/>
  </w:num>
  <w:num w:numId="26">
    <w:abstractNumId w:val="17"/>
  </w:num>
  <w:num w:numId="27">
    <w:abstractNumId w:val="83"/>
  </w:num>
  <w:num w:numId="28">
    <w:abstractNumId w:val="60"/>
  </w:num>
  <w:num w:numId="29">
    <w:abstractNumId w:val="79"/>
  </w:num>
  <w:num w:numId="30">
    <w:abstractNumId w:val="80"/>
  </w:num>
  <w:num w:numId="31">
    <w:abstractNumId w:val="32"/>
  </w:num>
  <w:num w:numId="32">
    <w:abstractNumId w:val="55"/>
  </w:num>
  <w:num w:numId="33">
    <w:abstractNumId w:val="56"/>
  </w:num>
  <w:num w:numId="34">
    <w:abstractNumId w:val="77"/>
  </w:num>
  <w:num w:numId="35">
    <w:abstractNumId w:val="57"/>
  </w:num>
  <w:num w:numId="36">
    <w:abstractNumId w:val="75"/>
  </w:num>
  <w:num w:numId="37">
    <w:abstractNumId w:val="63"/>
  </w:num>
  <w:num w:numId="38">
    <w:abstractNumId w:val="48"/>
  </w:num>
  <w:num w:numId="39">
    <w:abstractNumId w:val="37"/>
  </w:num>
  <w:num w:numId="40">
    <w:abstractNumId w:val="67"/>
  </w:num>
  <w:num w:numId="41">
    <w:abstractNumId w:val="52"/>
  </w:num>
  <w:num w:numId="42">
    <w:abstractNumId w:val="82"/>
  </w:num>
  <w:num w:numId="43">
    <w:abstractNumId w:val="18"/>
  </w:num>
  <w:num w:numId="44">
    <w:abstractNumId w:val="44"/>
  </w:num>
  <w:num w:numId="45">
    <w:abstractNumId w:val="4"/>
  </w:num>
  <w:num w:numId="46">
    <w:abstractNumId w:val="5"/>
  </w:num>
  <w:num w:numId="47">
    <w:abstractNumId w:val="6"/>
  </w:num>
  <w:num w:numId="48">
    <w:abstractNumId w:val="8"/>
  </w:num>
  <w:num w:numId="49">
    <w:abstractNumId w:val="9"/>
  </w:num>
  <w:num w:numId="50">
    <w:abstractNumId w:val="10"/>
  </w:num>
  <w:num w:numId="51">
    <w:abstractNumId w:val="11"/>
  </w:num>
  <w:num w:numId="52">
    <w:abstractNumId w:val="12"/>
  </w:num>
  <w:num w:numId="53">
    <w:abstractNumId w:val="13"/>
  </w:num>
  <w:num w:numId="54">
    <w:abstractNumId w:val="14"/>
  </w:num>
  <w:num w:numId="55">
    <w:abstractNumId w:val="15"/>
  </w:num>
  <w:num w:numId="56">
    <w:abstractNumId w:val="16"/>
  </w:num>
  <w:num w:numId="57">
    <w:abstractNumId w:val="19"/>
  </w:num>
  <w:num w:numId="58">
    <w:abstractNumId w:val="20"/>
  </w:num>
  <w:num w:numId="59">
    <w:abstractNumId w:val="21"/>
  </w:num>
  <w:num w:numId="60">
    <w:abstractNumId w:val="78"/>
  </w:num>
  <w:num w:numId="61">
    <w:abstractNumId w:val="88"/>
  </w:num>
  <w:num w:numId="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
  </w:num>
  <w:num w:numId="64">
    <w:abstractNumId w:val="7"/>
  </w:num>
  <w:num w:numId="65">
    <w:abstractNumId w:val="62"/>
  </w:num>
  <w:num w:numId="66">
    <w:abstractNumId w:val="45"/>
  </w:num>
  <w:num w:numId="67">
    <w:abstractNumId w:val="81"/>
  </w:num>
  <w:num w:numId="68">
    <w:abstractNumId w:val="64"/>
  </w:num>
  <w:num w:numId="69">
    <w:abstractNumId w:val="84"/>
  </w:num>
  <w:num w:numId="70">
    <w:abstractNumId w:val="28"/>
  </w:num>
  <w:num w:numId="71">
    <w:abstractNumId w:val="33"/>
  </w:num>
  <w:num w:numId="72">
    <w:abstractNumId w:val="46"/>
  </w:num>
  <w:num w:numId="73">
    <w:abstractNumId w:val="50"/>
  </w:num>
  <w:num w:numId="74">
    <w:abstractNumId w:val="35"/>
  </w:num>
  <w:num w:numId="75">
    <w:abstractNumId w:val="49"/>
  </w:num>
  <w:num w:numId="76">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3B2B"/>
    <w:rsid w:val="00014553"/>
    <w:rsid w:val="00017DCA"/>
    <w:rsid w:val="00021E80"/>
    <w:rsid w:val="000232AB"/>
    <w:rsid w:val="0002394A"/>
    <w:rsid w:val="00025B2E"/>
    <w:rsid w:val="000275A3"/>
    <w:rsid w:val="000279A7"/>
    <w:rsid w:val="000337CD"/>
    <w:rsid w:val="000406FC"/>
    <w:rsid w:val="0004192B"/>
    <w:rsid w:val="000431F2"/>
    <w:rsid w:val="00044C28"/>
    <w:rsid w:val="00055FCE"/>
    <w:rsid w:val="00057328"/>
    <w:rsid w:val="00057472"/>
    <w:rsid w:val="00060A61"/>
    <w:rsid w:val="00064816"/>
    <w:rsid w:val="00064C39"/>
    <w:rsid w:val="00066677"/>
    <w:rsid w:val="00071C33"/>
    <w:rsid w:val="00072E9C"/>
    <w:rsid w:val="00072F86"/>
    <w:rsid w:val="00073F3C"/>
    <w:rsid w:val="0007487D"/>
    <w:rsid w:val="0007714E"/>
    <w:rsid w:val="00083ABE"/>
    <w:rsid w:val="0009236A"/>
    <w:rsid w:val="00094748"/>
    <w:rsid w:val="000970CE"/>
    <w:rsid w:val="000A103A"/>
    <w:rsid w:val="000A22DA"/>
    <w:rsid w:val="000A2EA7"/>
    <w:rsid w:val="000A34B1"/>
    <w:rsid w:val="000A485B"/>
    <w:rsid w:val="000B51F7"/>
    <w:rsid w:val="000B6FBE"/>
    <w:rsid w:val="000C2B3B"/>
    <w:rsid w:val="000C67BD"/>
    <w:rsid w:val="000D00A3"/>
    <w:rsid w:val="000D0106"/>
    <w:rsid w:val="000D17C3"/>
    <w:rsid w:val="000D21DC"/>
    <w:rsid w:val="000E0533"/>
    <w:rsid w:val="000E4CE7"/>
    <w:rsid w:val="000E6E6F"/>
    <w:rsid w:val="000E7AFC"/>
    <w:rsid w:val="000F14BB"/>
    <w:rsid w:val="000F5514"/>
    <w:rsid w:val="000F6A14"/>
    <w:rsid w:val="000F7BE0"/>
    <w:rsid w:val="000F7ECD"/>
    <w:rsid w:val="001000B3"/>
    <w:rsid w:val="00105AE6"/>
    <w:rsid w:val="001065CD"/>
    <w:rsid w:val="001066DE"/>
    <w:rsid w:val="0011053D"/>
    <w:rsid w:val="00110F3A"/>
    <w:rsid w:val="001119EB"/>
    <w:rsid w:val="0011309A"/>
    <w:rsid w:val="00113CF3"/>
    <w:rsid w:val="001160D6"/>
    <w:rsid w:val="001207CD"/>
    <w:rsid w:val="00123898"/>
    <w:rsid w:val="00123DC0"/>
    <w:rsid w:val="001249FC"/>
    <w:rsid w:val="00124B22"/>
    <w:rsid w:val="00127416"/>
    <w:rsid w:val="0013018F"/>
    <w:rsid w:val="00132E33"/>
    <w:rsid w:val="00141260"/>
    <w:rsid w:val="00141CB4"/>
    <w:rsid w:val="001422A8"/>
    <w:rsid w:val="001427FA"/>
    <w:rsid w:val="00143011"/>
    <w:rsid w:val="001458BD"/>
    <w:rsid w:val="001461B1"/>
    <w:rsid w:val="00146889"/>
    <w:rsid w:val="001473E3"/>
    <w:rsid w:val="001521BA"/>
    <w:rsid w:val="00153BAB"/>
    <w:rsid w:val="00154398"/>
    <w:rsid w:val="0015529C"/>
    <w:rsid w:val="001619E0"/>
    <w:rsid w:val="00164604"/>
    <w:rsid w:val="00173862"/>
    <w:rsid w:val="00173F44"/>
    <w:rsid w:val="00174E51"/>
    <w:rsid w:val="00174E9B"/>
    <w:rsid w:val="001755D1"/>
    <w:rsid w:val="00177B0C"/>
    <w:rsid w:val="00177F2E"/>
    <w:rsid w:val="00181C64"/>
    <w:rsid w:val="00181F8E"/>
    <w:rsid w:val="00183D5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B0E07"/>
    <w:rsid w:val="001B109C"/>
    <w:rsid w:val="001B14C9"/>
    <w:rsid w:val="001B499A"/>
    <w:rsid w:val="001B7AF6"/>
    <w:rsid w:val="001C43BC"/>
    <w:rsid w:val="001C7610"/>
    <w:rsid w:val="001D3B06"/>
    <w:rsid w:val="001D3DEA"/>
    <w:rsid w:val="001D5966"/>
    <w:rsid w:val="001D59B6"/>
    <w:rsid w:val="001E004D"/>
    <w:rsid w:val="001E265D"/>
    <w:rsid w:val="001E2F54"/>
    <w:rsid w:val="001E7939"/>
    <w:rsid w:val="001F15FB"/>
    <w:rsid w:val="001F7490"/>
    <w:rsid w:val="002011F2"/>
    <w:rsid w:val="00203C26"/>
    <w:rsid w:val="002046A9"/>
    <w:rsid w:val="00210904"/>
    <w:rsid w:val="0021198C"/>
    <w:rsid w:val="002127CA"/>
    <w:rsid w:val="00212CF6"/>
    <w:rsid w:val="00213FB2"/>
    <w:rsid w:val="00214C64"/>
    <w:rsid w:val="002224FB"/>
    <w:rsid w:val="00222546"/>
    <w:rsid w:val="002237B0"/>
    <w:rsid w:val="002261A5"/>
    <w:rsid w:val="00227270"/>
    <w:rsid w:val="0023440B"/>
    <w:rsid w:val="00234655"/>
    <w:rsid w:val="002348B6"/>
    <w:rsid w:val="00235929"/>
    <w:rsid w:val="00240D43"/>
    <w:rsid w:val="00241992"/>
    <w:rsid w:val="002434DE"/>
    <w:rsid w:val="002445B9"/>
    <w:rsid w:val="00253ACE"/>
    <w:rsid w:val="00262B32"/>
    <w:rsid w:val="002639A4"/>
    <w:rsid w:val="002661B6"/>
    <w:rsid w:val="002667A5"/>
    <w:rsid w:val="0026685D"/>
    <w:rsid w:val="0027248A"/>
    <w:rsid w:val="00272F7B"/>
    <w:rsid w:val="00275498"/>
    <w:rsid w:val="002756B2"/>
    <w:rsid w:val="00275ACD"/>
    <w:rsid w:val="00276C3B"/>
    <w:rsid w:val="00277453"/>
    <w:rsid w:val="00280B91"/>
    <w:rsid w:val="00282CAB"/>
    <w:rsid w:val="00284292"/>
    <w:rsid w:val="0028529D"/>
    <w:rsid w:val="0028593E"/>
    <w:rsid w:val="00290A2B"/>
    <w:rsid w:val="00293A39"/>
    <w:rsid w:val="00297D8A"/>
    <w:rsid w:val="002A0137"/>
    <w:rsid w:val="002A4115"/>
    <w:rsid w:val="002A4D31"/>
    <w:rsid w:val="002A7E7F"/>
    <w:rsid w:val="002B0DEF"/>
    <w:rsid w:val="002B37AD"/>
    <w:rsid w:val="002B3E1C"/>
    <w:rsid w:val="002B5708"/>
    <w:rsid w:val="002B6008"/>
    <w:rsid w:val="002B6B1E"/>
    <w:rsid w:val="002C0FA8"/>
    <w:rsid w:val="002C143B"/>
    <w:rsid w:val="002C1FBE"/>
    <w:rsid w:val="002D050F"/>
    <w:rsid w:val="002D1C81"/>
    <w:rsid w:val="002D27E2"/>
    <w:rsid w:val="002D2952"/>
    <w:rsid w:val="002D4768"/>
    <w:rsid w:val="002D551E"/>
    <w:rsid w:val="002E1C5D"/>
    <w:rsid w:val="002E3D61"/>
    <w:rsid w:val="002E58BB"/>
    <w:rsid w:val="002E6EAC"/>
    <w:rsid w:val="002F6C80"/>
    <w:rsid w:val="00302B25"/>
    <w:rsid w:val="00304407"/>
    <w:rsid w:val="00304DA7"/>
    <w:rsid w:val="00305EDF"/>
    <w:rsid w:val="0030665F"/>
    <w:rsid w:val="00310D53"/>
    <w:rsid w:val="0031108B"/>
    <w:rsid w:val="003125B2"/>
    <w:rsid w:val="00315692"/>
    <w:rsid w:val="00320044"/>
    <w:rsid w:val="00320C44"/>
    <w:rsid w:val="00322850"/>
    <w:rsid w:val="00330E69"/>
    <w:rsid w:val="00331383"/>
    <w:rsid w:val="00332935"/>
    <w:rsid w:val="00334BB8"/>
    <w:rsid w:val="003365CD"/>
    <w:rsid w:val="0033784F"/>
    <w:rsid w:val="00342E23"/>
    <w:rsid w:val="00344A7E"/>
    <w:rsid w:val="00346345"/>
    <w:rsid w:val="00347200"/>
    <w:rsid w:val="00356356"/>
    <w:rsid w:val="00356E31"/>
    <w:rsid w:val="00356F21"/>
    <w:rsid w:val="003572D5"/>
    <w:rsid w:val="00360BB3"/>
    <w:rsid w:val="00361A1A"/>
    <w:rsid w:val="0036651E"/>
    <w:rsid w:val="00367993"/>
    <w:rsid w:val="00370B7B"/>
    <w:rsid w:val="003721D6"/>
    <w:rsid w:val="003736C7"/>
    <w:rsid w:val="003744A9"/>
    <w:rsid w:val="00376170"/>
    <w:rsid w:val="003761A4"/>
    <w:rsid w:val="00377AED"/>
    <w:rsid w:val="00383181"/>
    <w:rsid w:val="00383318"/>
    <w:rsid w:val="00386EE1"/>
    <w:rsid w:val="00390786"/>
    <w:rsid w:val="00394324"/>
    <w:rsid w:val="003A032D"/>
    <w:rsid w:val="003A1131"/>
    <w:rsid w:val="003A1898"/>
    <w:rsid w:val="003A1B6F"/>
    <w:rsid w:val="003A4038"/>
    <w:rsid w:val="003A45CE"/>
    <w:rsid w:val="003A67CF"/>
    <w:rsid w:val="003A6FE6"/>
    <w:rsid w:val="003A745B"/>
    <w:rsid w:val="003A78AC"/>
    <w:rsid w:val="003B046D"/>
    <w:rsid w:val="003B04FF"/>
    <w:rsid w:val="003B1B59"/>
    <w:rsid w:val="003B261C"/>
    <w:rsid w:val="003B2922"/>
    <w:rsid w:val="003B2C91"/>
    <w:rsid w:val="003B2F2A"/>
    <w:rsid w:val="003B5166"/>
    <w:rsid w:val="003B5843"/>
    <w:rsid w:val="003C5011"/>
    <w:rsid w:val="003C6384"/>
    <w:rsid w:val="003C76A6"/>
    <w:rsid w:val="003D0EEE"/>
    <w:rsid w:val="003D1F53"/>
    <w:rsid w:val="003D3115"/>
    <w:rsid w:val="003D492B"/>
    <w:rsid w:val="003D5D5B"/>
    <w:rsid w:val="003E08F8"/>
    <w:rsid w:val="003E1944"/>
    <w:rsid w:val="003E4213"/>
    <w:rsid w:val="003E4289"/>
    <w:rsid w:val="003E4ECB"/>
    <w:rsid w:val="003F18F6"/>
    <w:rsid w:val="003F1C27"/>
    <w:rsid w:val="003F4B3D"/>
    <w:rsid w:val="003F5082"/>
    <w:rsid w:val="003F5A97"/>
    <w:rsid w:val="003F7281"/>
    <w:rsid w:val="003F7764"/>
    <w:rsid w:val="004011F1"/>
    <w:rsid w:val="004021B5"/>
    <w:rsid w:val="00404DE4"/>
    <w:rsid w:val="0040631E"/>
    <w:rsid w:val="00406CB1"/>
    <w:rsid w:val="0041539A"/>
    <w:rsid w:val="00415460"/>
    <w:rsid w:val="004171AC"/>
    <w:rsid w:val="00420F86"/>
    <w:rsid w:val="00422C83"/>
    <w:rsid w:val="00426451"/>
    <w:rsid w:val="00427228"/>
    <w:rsid w:val="00431213"/>
    <w:rsid w:val="00431C83"/>
    <w:rsid w:val="00434086"/>
    <w:rsid w:val="004352C5"/>
    <w:rsid w:val="00435C4D"/>
    <w:rsid w:val="00436E56"/>
    <w:rsid w:val="0043788F"/>
    <w:rsid w:val="00440D65"/>
    <w:rsid w:val="00442347"/>
    <w:rsid w:val="00443211"/>
    <w:rsid w:val="004537B9"/>
    <w:rsid w:val="004562CA"/>
    <w:rsid w:val="00456896"/>
    <w:rsid w:val="0046230E"/>
    <w:rsid w:val="00462787"/>
    <w:rsid w:val="00462905"/>
    <w:rsid w:val="0046527D"/>
    <w:rsid w:val="004661FC"/>
    <w:rsid w:val="00467AE9"/>
    <w:rsid w:val="00470D1E"/>
    <w:rsid w:val="004751EB"/>
    <w:rsid w:val="004754F3"/>
    <w:rsid w:val="0047599B"/>
    <w:rsid w:val="00480223"/>
    <w:rsid w:val="004814D8"/>
    <w:rsid w:val="00481618"/>
    <w:rsid w:val="00481C05"/>
    <w:rsid w:val="00487E00"/>
    <w:rsid w:val="00491EDC"/>
    <w:rsid w:val="00494301"/>
    <w:rsid w:val="00496724"/>
    <w:rsid w:val="004972B4"/>
    <w:rsid w:val="004A0BC8"/>
    <w:rsid w:val="004A2857"/>
    <w:rsid w:val="004A2EB3"/>
    <w:rsid w:val="004A7A62"/>
    <w:rsid w:val="004B7DA5"/>
    <w:rsid w:val="004C1947"/>
    <w:rsid w:val="004C251C"/>
    <w:rsid w:val="004C44F2"/>
    <w:rsid w:val="004C54EE"/>
    <w:rsid w:val="004C6333"/>
    <w:rsid w:val="004C68E3"/>
    <w:rsid w:val="004C6A12"/>
    <w:rsid w:val="004D209B"/>
    <w:rsid w:val="004D279A"/>
    <w:rsid w:val="004D378F"/>
    <w:rsid w:val="004D49D3"/>
    <w:rsid w:val="004D5142"/>
    <w:rsid w:val="004D6B75"/>
    <w:rsid w:val="004E27AF"/>
    <w:rsid w:val="004E2AAA"/>
    <w:rsid w:val="004E4586"/>
    <w:rsid w:val="004E4B2E"/>
    <w:rsid w:val="004F1AAF"/>
    <w:rsid w:val="004F2797"/>
    <w:rsid w:val="004F5351"/>
    <w:rsid w:val="004F563A"/>
    <w:rsid w:val="00501FA8"/>
    <w:rsid w:val="00502EB4"/>
    <w:rsid w:val="0050665E"/>
    <w:rsid w:val="005102F7"/>
    <w:rsid w:val="005149A7"/>
    <w:rsid w:val="00516EB3"/>
    <w:rsid w:val="005257EC"/>
    <w:rsid w:val="00525ACE"/>
    <w:rsid w:val="00532E18"/>
    <w:rsid w:val="00533864"/>
    <w:rsid w:val="00535652"/>
    <w:rsid w:val="00542EEB"/>
    <w:rsid w:val="00543C07"/>
    <w:rsid w:val="0054484F"/>
    <w:rsid w:val="00545DA7"/>
    <w:rsid w:val="00547A96"/>
    <w:rsid w:val="00550E9A"/>
    <w:rsid w:val="00551A47"/>
    <w:rsid w:val="00551B16"/>
    <w:rsid w:val="00551B86"/>
    <w:rsid w:val="00552120"/>
    <w:rsid w:val="00553650"/>
    <w:rsid w:val="005567B0"/>
    <w:rsid w:val="00557CC5"/>
    <w:rsid w:val="005626ED"/>
    <w:rsid w:val="00565106"/>
    <w:rsid w:val="00567FAB"/>
    <w:rsid w:val="00571DC4"/>
    <w:rsid w:val="00573544"/>
    <w:rsid w:val="00576271"/>
    <w:rsid w:val="00582835"/>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B5940"/>
    <w:rsid w:val="005C0AD3"/>
    <w:rsid w:val="005C23B1"/>
    <w:rsid w:val="005C366A"/>
    <w:rsid w:val="005C5C54"/>
    <w:rsid w:val="005C78A9"/>
    <w:rsid w:val="005D169F"/>
    <w:rsid w:val="005D363D"/>
    <w:rsid w:val="005D4455"/>
    <w:rsid w:val="005D7A0F"/>
    <w:rsid w:val="005E0295"/>
    <w:rsid w:val="005E1B5F"/>
    <w:rsid w:val="005E2BD3"/>
    <w:rsid w:val="005E3916"/>
    <w:rsid w:val="005E46BB"/>
    <w:rsid w:val="005E5415"/>
    <w:rsid w:val="005E65AD"/>
    <w:rsid w:val="005F0062"/>
    <w:rsid w:val="005F072F"/>
    <w:rsid w:val="005F09A6"/>
    <w:rsid w:val="005F5475"/>
    <w:rsid w:val="005F5AD4"/>
    <w:rsid w:val="005F5C6F"/>
    <w:rsid w:val="005F6167"/>
    <w:rsid w:val="006011A7"/>
    <w:rsid w:val="00603807"/>
    <w:rsid w:val="0060413F"/>
    <w:rsid w:val="00607999"/>
    <w:rsid w:val="006114CF"/>
    <w:rsid w:val="0061354D"/>
    <w:rsid w:val="00617505"/>
    <w:rsid w:val="00617B8D"/>
    <w:rsid w:val="0062081C"/>
    <w:rsid w:val="006223A0"/>
    <w:rsid w:val="00622D94"/>
    <w:rsid w:val="00625459"/>
    <w:rsid w:val="00626083"/>
    <w:rsid w:val="006264EF"/>
    <w:rsid w:val="0062764B"/>
    <w:rsid w:val="006329EA"/>
    <w:rsid w:val="00632A57"/>
    <w:rsid w:val="0063318D"/>
    <w:rsid w:val="00633DCF"/>
    <w:rsid w:val="006428EC"/>
    <w:rsid w:val="006476A7"/>
    <w:rsid w:val="00654BE2"/>
    <w:rsid w:val="006570EB"/>
    <w:rsid w:val="006570F6"/>
    <w:rsid w:val="00662000"/>
    <w:rsid w:val="00663514"/>
    <w:rsid w:val="006654EE"/>
    <w:rsid w:val="00673AA3"/>
    <w:rsid w:val="00673F0B"/>
    <w:rsid w:val="00673F4B"/>
    <w:rsid w:val="006744D4"/>
    <w:rsid w:val="0067634E"/>
    <w:rsid w:val="006779C2"/>
    <w:rsid w:val="006802F7"/>
    <w:rsid w:val="006804B4"/>
    <w:rsid w:val="00680703"/>
    <w:rsid w:val="00682147"/>
    <w:rsid w:val="00683640"/>
    <w:rsid w:val="00684842"/>
    <w:rsid w:val="00684EE0"/>
    <w:rsid w:val="0068505E"/>
    <w:rsid w:val="00685419"/>
    <w:rsid w:val="00686C95"/>
    <w:rsid w:val="00687854"/>
    <w:rsid w:val="00690E63"/>
    <w:rsid w:val="006927BE"/>
    <w:rsid w:val="00693483"/>
    <w:rsid w:val="006937C6"/>
    <w:rsid w:val="00696927"/>
    <w:rsid w:val="006A214C"/>
    <w:rsid w:val="006A42A5"/>
    <w:rsid w:val="006A46DB"/>
    <w:rsid w:val="006A74BF"/>
    <w:rsid w:val="006A7820"/>
    <w:rsid w:val="006A7EAE"/>
    <w:rsid w:val="006B3303"/>
    <w:rsid w:val="006B60E1"/>
    <w:rsid w:val="006B6655"/>
    <w:rsid w:val="006B7392"/>
    <w:rsid w:val="006C0885"/>
    <w:rsid w:val="006C2E3E"/>
    <w:rsid w:val="006D3065"/>
    <w:rsid w:val="006D32A8"/>
    <w:rsid w:val="006D7415"/>
    <w:rsid w:val="006E0465"/>
    <w:rsid w:val="006E75DB"/>
    <w:rsid w:val="006E7AD2"/>
    <w:rsid w:val="006F3D71"/>
    <w:rsid w:val="006F421E"/>
    <w:rsid w:val="006F5049"/>
    <w:rsid w:val="006F505D"/>
    <w:rsid w:val="006F5FCD"/>
    <w:rsid w:val="006F7BA1"/>
    <w:rsid w:val="006F7FEB"/>
    <w:rsid w:val="0070030E"/>
    <w:rsid w:val="00701C8E"/>
    <w:rsid w:val="00702A43"/>
    <w:rsid w:val="00702FC1"/>
    <w:rsid w:val="007034F5"/>
    <w:rsid w:val="00704A26"/>
    <w:rsid w:val="007063E0"/>
    <w:rsid w:val="007133B9"/>
    <w:rsid w:val="00713B31"/>
    <w:rsid w:val="00713CE1"/>
    <w:rsid w:val="0071525E"/>
    <w:rsid w:val="007159FC"/>
    <w:rsid w:val="00716CA5"/>
    <w:rsid w:val="0071789F"/>
    <w:rsid w:val="00720770"/>
    <w:rsid w:val="0072103D"/>
    <w:rsid w:val="007213E2"/>
    <w:rsid w:val="007235BB"/>
    <w:rsid w:val="00726CED"/>
    <w:rsid w:val="00730E99"/>
    <w:rsid w:val="00733FC1"/>
    <w:rsid w:val="00735FAF"/>
    <w:rsid w:val="00737156"/>
    <w:rsid w:val="007376C2"/>
    <w:rsid w:val="0074039A"/>
    <w:rsid w:val="007423F0"/>
    <w:rsid w:val="00747290"/>
    <w:rsid w:val="00751991"/>
    <w:rsid w:val="0075282F"/>
    <w:rsid w:val="00756FDE"/>
    <w:rsid w:val="00767140"/>
    <w:rsid w:val="007719A7"/>
    <w:rsid w:val="007719B9"/>
    <w:rsid w:val="00771BD5"/>
    <w:rsid w:val="00772E2E"/>
    <w:rsid w:val="00775B70"/>
    <w:rsid w:val="00777CE9"/>
    <w:rsid w:val="00780E0A"/>
    <w:rsid w:val="00781248"/>
    <w:rsid w:val="00783458"/>
    <w:rsid w:val="00784788"/>
    <w:rsid w:val="007872F8"/>
    <w:rsid w:val="00787DA0"/>
    <w:rsid w:val="00787DCD"/>
    <w:rsid w:val="00793CC8"/>
    <w:rsid w:val="00793D3B"/>
    <w:rsid w:val="00793E7A"/>
    <w:rsid w:val="00796F4C"/>
    <w:rsid w:val="007A2769"/>
    <w:rsid w:val="007B1A38"/>
    <w:rsid w:val="007B237F"/>
    <w:rsid w:val="007B2386"/>
    <w:rsid w:val="007B5BD5"/>
    <w:rsid w:val="007B609A"/>
    <w:rsid w:val="007C02E8"/>
    <w:rsid w:val="007C2F7D"/>
    <w:rsid w:val="007C78BA"/>
    <w:rsid w:val="007D736A"/>
    <w:rsid w:val="007E0191"/>
    <w:rsid w:val="007E6445"/>
    <w:rsid w:val="007E7CDC"/>
    <w:rsid w:val="007F192A"/>
    <w:rsid w:val="007F1998"/>
    <w:rsid w:val="007F4DD2"/>
    <w:rsid w:val="007F5E0C"/>
    <w:rsid w:val="008034A6"/>
    <w:rsid w:val="00803D51"/>
    <w:rsid w:val="008043E3"/>
    <w:rsid w:val="00804EAA"/>
    <w:rsid w:val="008110E6"/>
    <w:rsid w:val="00814D75"/>
    <w:rsid w:val="0082039B"/>
    <w:rsid w:val="0082084E"/>
    <w:rsid w:val="00820DFD"/>
    <w:rsid w:val="008318F8"/>
    <w:rsid w:val="008341DC"/>
    <w:rsid w:val="00843D88"/>
    <w:rsid w:val="00843FF7"/>
    <w:rsid w:val="00844122"/>
    <w:rsid w:val="0084524D"/>
    <w:rsid w:val="0084537B"/>
    <w:rsid w:val="00845A84"/>
    <w:rsid w:val="00846018"/>
    <w:rsid w:val="00852F97"/>
    <w:rsid w:val="00854B71"/>
    <w:rsid w:val="00857D82"/>
    <w:rsid w:val="00860FC6"/>
    <w:rsid w:val="00862B14"/>
    <w:rsid w:val="008653F9"/>
    <w:rsid w:val="00870230"/>
    <w:rsid w:val="00874510"/>
    <w:rsid w:val="00877E47"/>
    <w:rsid w:val="00881A45"/>
    <w:rsid w:val="008837D9"/>
    <w:rsid w:val="00885BC2"/>
    <w:rsid w:val="00887AA5"/>
    <w:rsid w:val="00890214"/>
    <w:rsid w:val="0089043B"/>
    <w:rsid w:val="008921D8"/>
    <w:rsid w:val="008922B5"/>
    <w:rsid w:val="00892F7F"/>
    <w:rsid w:val="00893FEC"/>
    <w:rsid w:val="00896BCB"/>
    <w:rsid w:val="008A07E4"/>
    <w:rsid w:val="008A1772"/>
    <w:rsid w:val="008A31AC"/>
    <w:rsid w:val="008A5227"/>
    <w:rsid w:val="008A5798"/>
    <w:rsid w:val="008A5A33"/>
    <w:rsid w:val="008A6B89"/>
    <w:rsid w:val="008A7793"/>
    <w:rsid w:val="008B4889"/>
    <w:rsid w:val="008B6D11"/>
    <w:rsid w:val="008C2F2A"/>
    <w:rsid w:val="008C6E44"/>
    <w:rsid w:val="008C71C8"/>
    <w:rsid w:val="008C7C1B"/>
    <w:rsid w:val="008D0010"/>
    <w:rsid w:val="008D5D11"/>
    <w:rsid w:val="008E09AB"/>
    <w:rsid w:val="008E23BD"/>
    <w:rsid w:val="008E2AAA"/>
    <w:rsid w:val="008E4A86"/>
    <w:rsid w:val="008E529D"/>
    <w:rsid w:val="008E5485"/>
    <w:rsid w:val="008E7270"/>
    <w:rsid w:val="008E7CC4"/>
    <w:rsid w:val="00902BDD"/>
    <w:rsid w:val="00902F27"/>
    <w:rsid w:val="00903A9D"/>
    <w:rsid w:val="0090792F"/>
    <w:rsid w:val="00911A1E"/>
    <w:rsid w:val="00912F01"/>
    <w:rsid w:val="009139AD"/>
    <w:rsid w:val="00915D48"/>
    <w:rsid w:val="0091681A"/>
    <w:rsid w:val="00921F4F"/>
    <w:rsid w:val="0092272C"/>
    <w:rsid w:val="00922E99"/>
    <w:rsid w:val="009273C8"/>
    <w:rsid w:val="00927F05"/>
    <w:rsid w:val="00930365"/>
    <w:rsid w:val="00931AA2"/>
    <w:rsid w:val="00935765"/>
    <w:rsid w:val="009431B5"/>
    <w:rsid w:val="00946796"/>
    <w:rsid w:val="00946852"/>
    <w:rsid w:val="00950D58"/>
    <w:rsid w:val="0095181B"/>
    <w:rsid w:val="0095245E"/>
    <w:rsid w:val="009531D0"/>
    <w:rsid w:val="00953A03"/>
    <w:rsid w:val="009576C7"/>
    <w:rsid w:val="009605A7"/>
    <w:rsid w:val="00960862"/>
    <w:rsid w:val="009611E7"/>
    <w:rsid w:val="00964E08"/>
    <w:rsid w:val="009658FB"/>
    <w:rsid w:val="00971205"/>
    <w:rsid w:val="00976D6A"/>
    <w:rsid w:val="00977978"/>
    <w:rsid w:val="00981619"/>
    <w:rsid w:val="009857DD"/>
    <w:rsid w:val="00985BA5"/>
    <w:rsid w:val="00985DB7"/>
    <w:rsid w:val="00985E1E"/>
    <w:rsid w:val="009947CC"/>
    <w:rsid w:val="009A103F"/>
    <w:rsid w:val="009A4F45"/>
    <w:rsid w:val="009B0016"/>
    <w:rsid w:val="009B46B7"/>
    <w:rsid w:val="009B690F"/>
    <w:rsid w:val="009C1403"/>
    <w:rsid w:val="009C1C4B"/>
    <w:rsid w:val="009C7069"/>
    <w:rsid w:val="009C7A53"/>
    <w:rsid w:val="009D287B"/>
    <w:rsid w:val="009D2A3C"/>
    <w:rsid w:val="009E14C3"/>
    <w:rsid w:val="009E19F8"/>
    <w:rsid w:val="009E6166"/>
    <w:rsid w:val="009F22CB"/>
    <w:rsid w:val="009F5186"/>
    <w:rsid w:val="009F5A73"/>
    <w:rsid w:val="00A00FAC"/>
    <w:rsid w:val="00A07E4C"/>
    <w:rsid w:val="00A13EB0"/>
    <w:rsid w:val="00A16968"/>
    <w:rsid w:val="00A176BC"/>
    <w:rsid w:val="00A201A6"/>
    <w:rsid w:val="00A21114"/>
    <w:rsid w:val="00A223C7"/>
    <w:rsid w:val="00A261D3"/>
    <w:rsid w:val="00A2741C"/>
    <w:rsid w:val="00A27668"/>
    <w:rsid w:val="00A33C52"/>
    <w:rsid w:val="00A35E89"/>
    <w:rsid w:val="00A366F5"/>
    <w:rsid w:val="00A51C52"/>
    <w:rsid w:val="00A56DFA"/>
    <w:rsid w:val="00A617B5"/>
    <w:rsid w:val="00A61BA2"/>
    <w:rsid w:val="00A63AF4"/>
    <w:rsid w:val="00A65647"/>
    <w:rsid w:val="00A67C53"/>
    <w:rsid w:val="00A76394"/>
    <w:rsid w:val="00A766AB"/>
    <w:rsid w:val="00A83390"/>
    <w:rsid w:val="00A84625"/>
    <w:rsid w:val="00A90950"/>
    <w:rsid w:val="00A92B19"/>
    <w:rsid w:val="00A936D6"/>
    <w:rsid w:val="00A95C57"/>
    <w:rsid w:val="00A97B94"/>
    <w:rsid w:val="00AA0734"/>
    <w:rsid w:val="00AA1175"/>
    <w:rsid w:val="00AA4130"/>
    <w:rsid w:val="00AA4E3B"/>
    <w:rsid w:val="00AA4FFF"/>
    <w:rsid w:val="00AA6A6F"/>
    <w:rsid w:val="00AA7722"/>
    <w:rsid w:val="00AB2979"/>
    <w:rsid w:val="00AB4B42"/>
    <w:rsid w:val="00AB548D"/>
    <w:rsid w:val="00AB7D9F"/>
    <w:rsid w:val="00AC0653"/>
    <w:rsid w:val="00AC4F86"/>
    <w:rsid w:val="00AD2252"/>
    <w:rsid w:val="00AD27C8"/>
    <w:rsid w:val="00AD43AB"/>
    <w:rsid w:val="00AD4E46"/>
    <w:rsid w:val="00AD52E1"/>
    <w:rsid w:val="00AD53B6"/>
    <w:rsid w:val="00AD7F9B"/>
    <w:rsid w:val="00AE0EE9"/>
    <w:rsid w:val="00AE39CA"/>
    <w:rsid w:val="00AE3A87"/>
    <w:rsid w:val="00AF121F"/>
    <w:rsid w:val="00AF21D9"/>
    <w:rsid w:val="00AF3564"/>
    <w:rsid w:val="00B01331"/>
    <w:rsid w:val="00B01F9F"/>
    <w:rsid w:val="00B0229A"/>
    <w:rsid w:val="00B0257C"/>
    <w:rsid w:val="00B07102"/>
    <w:rsid w:val="00B10CC5"/>
    <w:rsid w:val="00B13B11"/>
    <w:rsid w:val="00B153A6"/>
    <w:rsid w:val="00B2154E"/>
    <w:rsid w:val="00B23982"/>
    <w:rsid w:val="00B24308"/>
    <w:rsid w:val="00B2511A"/>
    <w:rsid w:val="00B25EE0"/>
    <w:rsid w:val="00B27935"/>
    <w:rsid w:val="00B31059"/>
    <w:rsid w:val="00B31348"/>
    <w:rsid w:val="00B32998"/>
    <w:rsid w:val="00B32F5B"/>
    <w:rsid w:val="00B33DF0"/>
    <w:rsid w:val="00B33FC7"/>
    <w:rsid w:val="00B360CE"/>
    <w:rsid w:val="00B37BCE"/>
    <w:rsid w:val="00B43CA2"/>
    <w:rsid w:val="00B46528"/>
    <w:rsid w:val="00B531C0"/>
    <w:rsid w:val="00B53744"/>
    <w:rsid w:val="00B54799"/>
    <w:rsid w:val="00B54B7C"/>
    <w:rsid w:val="00B55295"/>
    <w:rsid w:val="00B57DE0"/>
    <w:rsid w:val="00B60ADD"/>
    <w:rsid w:val="00B60C0A"/>
    <w:rsid w:val="00B61FBA"/>
    <w:rsid w:val="00B66EFF"/>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A5DE1"/>
    <w:rsid w:val="00BA6681"/>
    <w:rsid w:val="00BB3162"/>
    <w:rsid w:val="00BB3629"/>
    <w:rsid w:val="00BB6F6D"/>
    <w:rsid w:val="00BB7ACF"/>
    <w:rsid w:val="00BC1113"/>
    <w:rsid w:val="00BC143E"/>
    <w:rsid w:val="00BC20D7"/>
    <w:rsid w:val="00BC296D"/>
    <w:rsid w:val="00BC35E7"/>
    <w:rsid w:val="00BC3AAD"/>
    <w:rsid w:val="00BC75E2"/>
    <w:rsid w:val="00BD2FD1"/>
    <w:rsid w:val="00BD3E8D"/>
    <w:rsid w:val="00BD5906"/>
    <w:rsid w:val="00BE0BA0"/>
    <w:rsid w:val="00BE1633"/>
    <w:rsid w:val="00BE2167"/>
    <w:rsid w:val="00BE245A"/>
    <w:rsid w:val="00BE2744"/>
    <w:rsid w:val="00BE3618"/>
    <w:rsid w:val="00BE3913"/>
    <w:rsid w:val="00BE43CF"/>
    <w:rsid w:val="00BE55C4"/>
    <w:rsid w:val="00BF18E2"/>
    <w:rsid w:val="00BF2E79"/>
    <w:rsid w:val="00BF3846"/>
    <w:rsid w:val="00BF5041"/>
    <w:rsid w:val="00BF517F"/>
    <w:rsid w:val="00BF5D9C"/>
    <w:rsid w:val="00BF5EFA"/>
    <w:rsid w:val="00BF60A1"/>
    <w:rsid w:val="00C0179B"/>
    <w:rsid w:val="00C02923"/>
    <w:rsid w:val="00C0323A"/>
    <w:rsid w:val="00C03B0E"/>
    <w:rsid w:val="00C05FD7"/>
    <w:rsid w:val="00C160FB"/>
    <w:rsid w:val="00C1703A"/>
    <w:rsid w:val="00C20D4E"/>
    <w:rsid w:val="00C222D1"/>
    <w:rsid w:val="00C256F7"/>
    <w:rsid w:val="00C266E7"/>
    <w:rsid w:val="00C26DFE"/>
    <w:rsid w:val="00C31876"/>
    <w:rsid w:val="00C32A33"/>
    <w:rsid w:val="00C3396E"/>
    <w:rsid w:val="00C360F7"/>
    <w:rsid w:val="00C36338"/>
    <w:rsid w:val="00C3771B"/>
    <w:rsid w:val="00C42B1E"/>
    <w:rsid w:val="00C43050"/>
    <w:rsid w:val="00C43236"/>
    <w:rsid w:val="00C45062"/>
    <w:rsid w:val="00C4734A"/>
    <w:rsid w:val="00C47C11"/>
    <w:rsid w:val="00C52B22"/>
    <w:rsid w:val="00C5318C"/>
    <w:rsid w:val="00C540A8"/>
    <w:rsid w:val="00C548DF"/>
    <w:rsid w:val="00C55F82"/>
    <w:rsid w:val="00C6043A"/>
    <w:rsid w:val="00C62FDE"/>
    <w:rsid w:val="00C64041"/>
    <w:rsid w:val="00C64E14"/>
    <w:rsid w:val="00C64F36"/>
    <w:rsid w:val="00C64F58"/>
    <w:rsid w:val="00C650D7"/>
    <w:rsid w:val="00C700C2"/>
    <w:rsid w:val="00C74FCA"/>
    <w:rsid w:val="00C75EF1"/>
    <w:rsid w:val="00C81941"/>
    <w:rsid w:val="00C829EA"/>
    <w:rsid w:val="00C84283"/>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214F"/>
    <w:rsid w:val="00CD6487"/>
    <w:rsid w:val="00CD6D3F"/>
    <w:rsid w:val="00CD7E29"/>
    <w:rsid w:val="00CE1D10"/>
    <w:rsid w:val="00CE2548"/>
    <w:rsid w:val="00CE4C8C"/>
    <w:rsid w:val="00CE5750"/>
    <w:rsid w:val="00CE59EF"/>
    <w:rsid w:val="00CE7268"/>
    <w:rsid w:val="00CF16A5"/>
    <w:rsid w:val="00CF1E6F"/>
    <w:rsid w:val="00CF3868"/>
    <w:rsid w:val="00CF6845"/>
    <w:rsid w:val="00D02795"/>
    <w:rsid w:val="00D0324D"/>
    <w:rsid w:val="00D0461E"/>
    <w:rsid w:val="00D06287"/>
    <w:rsid w:val="00D06AEB"/>
    <w:rsid w:val="00D10A60"/>
    <w:rsid w:val="00D13E11"/>
    <w:rsid w:val="00D17E55"/>
    <w:rsid w:val="00D2123A"/>
    <w:rsid w:val="00D25422"/>
    <w:rsid w:val="00D26883"/>
    <w:rsid w:val="00D2707F"/>
    <w:rsid w:val="00D3138F"/>
    <w:rsid w:val="00D32663"/>
    <w:rsid w:val="00D35E08"/>
    <w:rsid w:val="00D36375"/>
    <w:rsid w:val="00D36F90"/>
    <w:rsid w:val="00D41CE8"/>
    <w:rsid w:val="00D4575C"/>
    <w:rsid w:val="00D475A9"/>
    <w:rsid w:val="00D50A00"/>
    <w:rsid w:val="00D532B9"/>
    <w:rsid w:val="00D54682"/>
    <w:rsid w:val="00D56C33"/>
    <w:rsid w:val="00D56FAE"/>
    <w:rsid w:val="00D57847"/>
    <w:rsid w:val="00D60613"/>
    <w:rsid w:val="00D61C83"/>
    <w:rsid w:val="00D61C9A"/>
    <w:rsid w:val="00D61F4D"/>
    <w:rsid w:val="00D621CC"/>
    <w:rsid w:val="00D63CDC"/>
    <w:rsid w:val="00D63FD8"/>
    <w:rsid w:val="00D65833"/>
    <w:rsid w:val="00D667B4"/>
    <w:rsid w:val="00D72579"/>
    <w:rsid w:val="00D728BF"/>
    <w:rsid w:val="00D82A99"/>
    <w:rsid w:val="00D82CFB"/>
    <w:rsid w:val="00D8382E"/>
    <w:rsid w:val="00D85812"/>
    <w:rsid w:val="00D87A88"/>
    <w:rsid w:val="00D9232F"/>
    <w:rsid w:val="00D9304B"/>
    <w:rsid w:val="00D95B37"/>
    <w:rsid w:val="00D97D03"/>
    <w:rsid w:val="00DA004C"/>
    <w:rsid w:val="00DA560A"/>
    <w:rsid w:val="00DA6E21"/>
    <w:rsid w:val="00DA713F"/>
    <w:rsid w:val="00DB0CCD"/>
    <w:rsid w:val="00DB2D63"/>
    <w:rsid w:val="00DC0264"/>
    <w:rsid w:val="00DC10AE"/>
    <w:rsid w:val="00DC217C"/>
    <w:rsid w:val="00DC344E"/>
    <w:rsid w:val="00DC56CB"/>
    <w:rsid w:val="00DD7305"/>
    <w:rsid w:val="00DD7A66"/>
    <w:rsid w:val="00DD7EE7"/>
    <w:rsid w:val="00DF01A5"/>
    <w:rsid w:val="00DF1E3D"/>
    <w:rsid w:val="00DF66DE"/>
    <w:rsid w:val="00E0158B"/>
    <w:rsid w:val="00E01F29"/>
    <w:rsid w:val="00E01FA9"/>
    <w:rsid w:val="00E045B0"/>
    <w:rsid w:val="00E07DE4"/>
    <w:rsid w:val="00E14783"/>
    <w:rsid w:val="00E14CBC"/>
    <w:rsid w:val="00E15A10"/>
    <w:rsid w:val="00E16CBA"/>
    <w:rsid w:val="00E24F16"/>
    <w:rsid w:val="00E25A56"/>
    <w:rsid w:val="00E322C3"/>
    <w:rsid w:val="00E32F16"/>
    <w:rsid w:val="00E34BC3"/>
    <w:rsid w:val="00E35B29"/>
    <w:rsid w:val="00E40763"/>
    <w:rsid w:val="00E40C4A"/>
    <w:rsid w:val="00E41219"/>
    <w:rsid w:val="00E467C3"/>
    <w:rsid w:val="00E4753C"/>
    <w:rsid w:val="00E60E63"/>
    <w:rsid w:val="00E6155B"/>
    <w:rsid w:val="00E61737"/>
    <w:rsid w:val="00E61F90"/>
    <w:rsid w:val="00E654CD"/>
    <w:rsid w:val="00E65B44"/>
    <w:rsid w:val="00E700FE"/>
    <w:rsid w:val="00E708D4"/>
    <w:rsid w:val="00E71EBB"/>
    <w:rsid w:val="00E7459C"/>
    <w:rsid w:val="00E7543C"/>
    <w:rsid w:val="00E75735"/>
    <w:rsid w:val="00E763F9"/>
    <w:rsid w:val="00E76498"/>
    <w:rsid w:val="00E80D7B"/>
    <w:rsid w:val="00E822AA"/>
    <w:rsid w:val="00E82810"/>
    <w:rsid w:val="00E84641"/>
    <w:rsid w:val="00E84654"/>
    <w:rsid w:val="00E84AE0"/>
    <w:rsid w:val="00E84DC3"/>
    <w:rsid w:val="00E87EBF"/>
    <w:rsid w:val="00E9064C"/>
    <w:rsid w:val="00E91B5E"/>
    <w:rsid w:val="00E92927"/>
    <w:rsid w:val="00E93F09"/>
    <w:rsid w:val="00E97BE7"/>
    <w:rsid w:val="00EA178B"/>
    <w:rsid w:val="00EA28DE"/>
    <w:rsid w:val="00EA57F4"/>
    <w:rsid w:val="00EA660A"/>
    <w:rsid w:val="00EB00DC"/>
    <w:rsid w:val="00EB0587"/>
    <w:rsid w:val="00EB2E1B"/>
    <w:rsid w:val="00EB4943"/>
    <w:rsid w:val="00EB49E7"/>
    <w:rsid w:val="00EC0761"/>
    <w:rsid w:val="00EC1F00"/>
    <w:rsid w:val="00EC348F"/>
    <w:rsid w:val="00ED4B07"/>
    <w:rsid w:val="00ED7E09"/>
    <w:rsid w:val="00EE2B25"/>
    <w:rsid w:val="00EE2F80"/>
    <w:rsid w:val="00EE4CF7"/>
    <w:rsid w:val="00EF1BC7"/>
    <w:rsid w:val="00EF22D9"/>
    <w:rsid w:val="00EF3F9B"/>
    <w:rsid w:val="00EF445A"/>
    <w:rsid w:val="00EF4D86"/>
    <w:rsid w:val="00EF6835"/>
    <w:rsid w:val="00F01E5B"/>
    <w:rsid w:val="00F021E9"/>
    <w:rsid w:val="00F03689"/>
    <w:rsid w:val="00F047E4"/>
    <w:rsid w:val="00F050E4"/>
    <w:rsid w:val="00F06307"/>
    <w:rsid w:val="00F17C14"/>
    <w:rsid w:val="00F207C2"/>
    <w:rsid w:val="00F23A20"/>
    <w:rsid w:val="00F23F9A"/>
    <w:rsid w:val="00F23FAC"/>
    <w:rsid w:val="00F26426"/>
    <w:rsid w:val="00F3114D"/>
    <w:rsid w:val="00F34219"/>
    <w:rsid w:val="00F36789"/>
    <w:rsid w:val="00F36B1E"/>
    <w:rsid w:val="00F373BE"/>
    <w:rsid w:val="00F40B69"/>
    <w:rsid w:val="00F41E1B"/>
    <w:rsid w:val="00F42754"/>
    <w:rsid w:val="00F42BAE"/>
    <w:rsid w:val="00F442A9"/>
    <w:rsid w:val="00F45247"/>
    <w:rsid w:val="00F455E4"/>
    <w:rsid w:val="00F507C5"/>
    <w:rsid w:val="00F50AEC"/>
    <w:rsid w:val="00F52707"/>
    <w:rsid w:val="00F52BD2"/>
    <w:rsid w:val="00F562A2"/>
    <w:rsid w:val="00F60DA6"/>
    <w:rsid w:val="00F6134A"/>
    <w:rsid w:val="00F66B67"/>
    <w:rsid w:val="00F70B90"/>
    <w:rsid w:val="00F74017"/>
    <w:rsid w:val="00F75DE3"/>
    <w:rsid w:val="00F76E0F"/>
    <w:rsid w:val="00F77040"/>
    <w:rsid w:val="00F81420"/>
    <w:rsid w:val="00F817E2"/>
    <w:rsid w:val="00F81FD9"/>
    <w:rsid w:val="00F82D26"/>
    <w:rsid w:val="00F82DC9"/>
    <w:rsid w:val="00F84128"/>
    <w:rsid w:val="00F84C77"/>
    <w:rsid w:val="00F85299"/>
    <w:rsid w:val="00F86F85"/>
    <w:rsid w:val="00F87461"/>
    <w:rsid w:val="00F916AB"/>
    <w:rsid w:val="00F92389"/>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22D8"/>
    <w:rsid w:val="00FE3391"/>
    <w:rsid w:val="00FE5802"/>
    <w:rsid w:val="00FE5E59"/>
    <w:rsid w:val="00FE6342"/>
    <w:rsid w:val="00FE7A83"/>
    <w:rsid w:val="00FF069F"/>
    <w:rsid w:val="00FF130B"/>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6"/>
      </w:numPr>
    </w:pPr>
  </w:style>
  <w:style w:type="numbering" w:customStyle="1" w:styleId="WW8Num3">
    <w:name w:val="WW8Num3"/>
    <w:basedOn w:val="Bezlisty"/>
    <w:rsid w:val="00AD27C8"/>
    <w:pPr>
      <w:numPr>
        <w:numId w:val="17"/>
      </w:numPr>
    </w:pPr>
  </w:style>
  <w:style w:type="numbering" w:customStyle="1" w:styleId="WW8Num25">
    <w:name w:val="WW8Num25"/>
    <w:basedOn w:val="Bezlisty"/>
    <w:rsid w:val="00AD27C8"/>
    <w:pPr>
      <w:numPr>
        <w:numId w:val="18"/>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1"/>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9"/>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0"/>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2"/>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3"/>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6"/>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6"/>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7"/>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7"/>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7"/>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7"/>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8"/>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4"/>
      </w:numPr>
    </w:pPr>
  </w:style>
  <w:style w:type="numbering" w:customStyle="1" w:styleId="Biecalista1">
    <w:name w:val="Bieżąca lista1"/>
    <w:rsid w:val="00BC1113"/>
    <w:pPr>
      <w:numPr>
        <w:numId w:val="25"/>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9"/>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0"/>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1"/>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3"/>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4"/>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5"/>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5"/>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6"/>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6"/>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7"/>
      </w:numPr>
    </w:pPr>
  </w:style>
  <w:style w:type="numbering" w:customStyle="1" w:styleId="WW8Num20">
    <w:name w:val="WW8Num20"/>
    <w:basedOn w:val="Bezlisty"/>
    <w:rsid w:val="00BC1113"/>
    <w:pPr>
      <w:numPr>
        <w:numId w:val="38"/>
      </w:numPr>
    </w:pPr>
  </w:style>
  <w:style w:type="numbering" w:customStyle="1" w:styleId="WW8Num24">
    <w:name w:val="WW8Num24"/>
    <w:basedOn w:val="Bezlisty"/>
    <w:rsid w:val="00BC1113"/>
    <w:pPr>
      <w:numPr>
        <w:numId w:val="39"/>
      </w:numPr>
    </w:pPr>
  </w:style>
  <w:style w:type="numbering" w:customStyle="1" w:styleId="WW8Num40">
    <w:name w:val="WW8Num40"/>
    <w:basedOn w:val="Bezlisty"/>
    <w:rsid w:val="00BC1113"/>
    <w:pPr>
      <w:numPr>
        <w:numId w:val="40"/>
      </w:numPr>
    </w:pPr>
  </w:style>
  <w:style w:type="numbering" w:customStyle="1" w:styleId="WW8Num50">
    <w:name w:val="WW8Num50"/>
    <w:basedOn w:val="Bezlisty"/>
    <w:rsid w:val="00BC1113"/>
    <w:pPr>
      <w:numPr>
        <w:numId w:val="41"/>
      </w:numPr>
    </w:pPr>
  </w:style>
  <w:style w:type="numbering" w:customStyle="1" w:styleId="WW8Num59">
    <w:name w:val="WW8Num59"/>
    <w:basedOn w:val="Bezlisty"/>
    <w:rsid w:val="00BC1113"/>
    <w:pPr>
      <w:numPr>
        <w:numId w:val="42"/>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5"/>
      </w:numPr>
    </w:pPr>
  </w:style>
  <w:style w:type="numbering" w:customStyle="1" w:styleId="WW8Num512">
    <w:name w:val="WW8Num512"/>
    <w:basedOn w:val="Bezlisty"/>
    <w:rsid w:val="00072F86"/>
    <w:pPr>
      <w:numPr>
        <w:numId w:val="12"/>
      </w:numPr>
    </w:pPr>
  </w:style>
  <w:style w:type="numbering" w:customStyle="1" w:styleId="WW8Num31">
    <w:name w:val="WW8Num31"/>
    <w:basedOn w:val="Bezlisty"/>
    <w:rsid w:val="00072F86"/>
    <w:pPr>
      <w:numPr>
        <w:numId w:val="13"/>
      </w:numPr>
    </w:pPr>
  </w:style>
  <w:style w:type="numbering" w:customStyle="1" w:styleId="WW8Num251">
    <w:name w:val="WW8Num251"/>
    <w:basedOn w:val="Bezlisty"/>
    <w:rsid w:val="00072F86"/>
    <w:pPr>
      <w:numPr>
        <w:numId w:val="14"/>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6"/>
      </w:numPr>
    </w:pPr>
  </w:style>
  <w:style w:type="numbering" w:customStyle="1" w:styleId="WW8Num3">
    <w:name w:val="WW8Num3"/>
    <w:basedOn w:val="Bezlisty"/>
    <w:rsid w:val="00AD27C8"/>
    <w:pPr>
      <w:numPr>
        <w:numId w:val="17"/>
      </w:numPr>
    </w:pPr>
  </w:style>
  <w:style w:type="numbering" w:customStyle="1" w:styleId="WW8Num25">
    <w:name w:val="WW8Num25"/>
    <w:basedOn w:val="Bezlisty"/>
    <w:rsid w:val="00AD27C8"/>
    <w:pPr>
      <w:numPr>
        <w:numId w:val="18"/>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1"/>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9"/>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0"/>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2"/>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3"/>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6"/>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6"/>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7"/>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7"/>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7"/>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7"/>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8"/>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4"/>
      </w:numPr>
    </w:pPr>
  </w:style>
  <w:style w:type="numbering" w:customStyle="1" w:styleId="Biecalista1">
    <w:name w:val="Bieżąca lista1"/>
    <w:rsid w:val="00BC1113"/>
    <w:pPr>
      <w:numPr>
        <w:numId w:val="25"/>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9"/>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0"/>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1"/>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3"/>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4"/>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5"/>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5"/>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6"/>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6"/>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7"/>
      </w:numPr>
    </w:pPr>
  </w:style>
  <w:style w:type="numbering" w:customStyle="1" w:styleId="WW8Num20">
    <w:name w:val="WW8Num20"/>
    <w:basedOn w:val="Bezlisty"/>
    <w:rsid w:val="00BC1113"/>
    <w:pPr>
      <w:numPr>
        <w:numId w:val="38"/>
      </w:numPr>
    </w:pPr>
  </w:style>
  <w:style w:type="numbering" w:customStyle="1" w:styleId="WW8Num24">
    <w:name w:val="WW8Num24"/>
    <w:basedOn w:val="Bezlisty"/>
    <w:rsid w:val="00BC1113"/>
    <w:pPr>
      <w:numPr>
        <w:numId w:val="39"/>
      </w:numPr>
    </w:pPr>
  </w:style>
  <w:style w:type="numbering" w:customStyle="1" w:styleId="WW8Num40">
    <w:name w:val="WW8Num40"/>
    <w:basedOn w:val="Bezlisty"/>
    <w:rsid w:val="00BC1113"/>
    <w:pPr>
      <w:numPr>
        <w:numId w:val="40"/>
      </w:numPr>
    </w:pPr>
  </w:style>
  <w:style w:type="numbering" w:customStyle="1" w:styleId="WW8Num50">
    <w:name w:val="WW8Num50"/>
    <w:basedOn w:val="Bezlisty"/>
    <w:rsid w:val="00BC1113"/>
    <w:pPr>
      <w:numPr>
        <w:numId w:val="41"/>
      </w:numPr>
    </w:pPr>
  </w:style>
  <w:style w:type="numbering" w:customStyle="1" w:styleId="WW8Num59">
    <w:name w:val="WW8Num59"/>
    <w:basedOn w:val="Bezlisty"/>
    <w:rsid w:val="00BC1113"/>
    <w:pPr>
      <w:numPr>
        <w:numId w:val="42"/>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5"/>
      </w:numPr>
    </w:pPr>
  </w:style>
  <w:style w:type="numbering" w:customStyle="1" w:styleId="WW8Num512">
    <w:name w:val="WW8Num512"/>
    <w:basedOn w:val="Bezlisty"/>
    <w:rsid w:val="00072F86"/>
    <w:pPr>
      <w:numPr>
        <w:numId w:val="12"/>
      </w:numPr>
    </w:pPr>
  </w:style>
  <w:style w:type="numbering" w:customStyle="1" w:styleId="WW8Num31">
    <w:name w:val="WW8Num31"/>
    <w:basedOn w:val="Bezlisty"/>
    <w:rsid w:val="00072F86"/>
    <w:pPr>
      <w:numPr>
        <w:numId w:val="13"/>
      </w:numPr>
    </w:pPr>
  </w:style>
  <w:style w:type="numbering" w:customStyle="1" w:styleId="WW8Num251">
    <w:name w:val="WW8Num251"/>
    <w:basedOn w:val="Bezlisty"/>
    <w:rsid w:val="00072F86"/>
    <w:pPr>
      <w:numPr>
        <w:numId w:val="14"/>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45125999">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pd@ms.gov.p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1760-1BAE-4EAF-BDDA-5E088D92E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42</Pages>
  <Words>11802</Words>
  <Characters>70816</Characters>
  <Application>Microsoft Office Word</Application>
  <DocSecurity>0</DocSecurity>
  <Lines>590</Lines>
  <Paragraphs>164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82454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9</cp:revision>
  <cp:lastPrinted>2017-01-05T08:05:00Z</cp:lastPrinted>
  <dcterms:created xsi:type="dcterms:W3CDTF">2017-01-04T14:30:00Z</dcterms:created>
  <dcterms:modified xsi:type="dcterms:W3CDTF">2017-01-05T14:51:00Z</dcterms:modified>
</cp:coreProperties>
</file>