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Pr="00C35313" w:rsidRDefault="0070030E" w:rsidP="00F37B1C">
      <w:pPr>
        <w:ind w:right="-2"/>
        <w:jc w:val="center"/>
        <w:outlineLvl w:val="0"/>
        <w:rPr>
          <w:rFonts w:ascii="Arial" w:hAnsi="Arial" w:cs="Arial"/>
          <w:b/>
        </w:rPr>
      </w:pPr>
    </w:p>
    <w:p w:rsidR="00EA57F4" w:rsidRPr="00C35313" w:rsidRDefault="00EA57F4" w:rsidP="00F37B1C">
      <w:pPr>
        <w:jc w:val="center"/>
        <w:outlineLvl w:val="0"/>
        <w:rPr>
          <w:rFonts w:ascii="Arial" w:hAnsi="Arial" w:cs="Arial"/>
        </w:rPr>
      </w:pPr>
      <w:r w:rsidRPr="00C35313">
        <w:rPr>
          <w:rFonts w:ascii="Arial" w:hAnsi="Arial" w:cs="Arial"/>
        </w:rPr>
        <w:t>RZECZPOSPOLITA POLSKA</w:t>
      </w:r>
    </w:p>
    <w:p w:rsidR="00EA57F4" w:rsidRPr="00C35313" w:rsidRDefault="00EA57F4" w:rsidP="00F37B1C">
      <w:pPr>
        <w:jc w:val="center"/>
        <w:outlineLvl w:val="0"/>
        <w:rPr>
          <w:rFonts w:ascii="Arial" w:hAnsi="Arial" w:cs="Arial"/>
        </w:rPr>
      </w:pPr>
      <w:r w:rsidRPr="00C35313">
        <w:rPr>
          <w:rFonts w:ascii="Arial" w:hAnsi="Arial" w:cs="Arial"/>
        </w:rPr>
        <w:t>MINISTERSTWO SPRAWIEDLIWOŚCI</w:t>
      </w:r>
    </w:p>
    <w:p w:rsidR="00EA57F4" w:rsidRPr="00C35313" w:rsidRDefault="00EA57F4" w:rsidP="00F37B1C">
      <w:pPr>
        <w:jc w:val="center"/>
        <w:outlineLvl w:val="0"/>
        <w:rPr>
          <w:rFonts w:ascii="Arial" w:hAnsi="Arial" w:cs="Arial"/>
        </w:rPr>
      </w:pPr>
      <w:r w:rsidRPr="00C35313">
        <w:rPr>
          <w:rFonts w:ascii="Arial" w:hAnsi="Arial" w:cs="Arial"/>
        </w:rPr>
        <w:t>ALEJE UJAZDOWSKIE 11</w:t>
      </w:r>
    </w:p>
    <w:p w:rsidR="00EA57F4" w:rsidRPr="00C35313" w:rsidRDefault="00EA57F4" w:rsidP="00F37B1C">
      <w:pPr>
        <w:jc w:val="center"/>
        <w:outlineLvl w:val="0"/>
        <w:rPr>
          <w:rFonts w:ascii="Arial" w:hAnsi="Arial" w:cs="Arial"/>
        </w:rPr>
      </w:pPr>
      <w:r w:rsidRPr="00C35313">
        <w:rPr>
          <w:rFonts w:ascii="Arial" w:hAnsi="Arial" w:cs="Arial"/>
        </w:rPr>
        <w:t>00-567 WARSZAWA</w:t>
      </w: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ind w:left="3632"/>
        <w:jc w:val="both"/>
        <w:outlineLvl w:val="0"/>
        <w:rPr>
          <w:rFonts w:ascii="Arial" w:hAnsi="Arial" w:cs="Arial"/>
        </w:rPr>
      </w:pPr>
    </w:p>
    <w:p w:rsidR="00EA57F4" w:rsidRPr="00C35313" w:rsidRDefault="00EA57F4" w:rsidP="00F37B1C">
      <w:pPr>
        <w:jc w:val="center"/>
        <w:outlineLvl w:val="0"/>
        <w:rPr>
          <w:rFonts w:ascii="Arial" w:hAnsi="Arial" w:cs="Arial"/>
        </w:rPr>
      </w:pPr>
      <w:r w:rsidRPr="00C35313">
        <w:rPr>
          <w:rFonts w:ascii="Arial" w:hAnsi="Arial" w:cs="Arial"/>
        </w:rPr>
        <w:t xml:space="preserve">SPECYFIKACJA ISTOTNYCH </w:t>
      </w:r>
      <w:r w:rsidRPr="00C35313">
        <w:rPr>
          <w:rFonts w:ascii="Arial" w:hAnsi="Arial" w:cs="Arial"/>
        </w:rPr>
        <w:br/>
        <w:t>WARUNKÓW ZAMÓWIENIA</w:t>
      </w:r>
    </w:p>
    <w:p w:rsidR="00EA57F4" w:rsidRPr="00C35313" w:rsidRDefault="00EA57F4" w:rsidP="00F37B1C">
      <w:pPr>
        <w:jc w:val="center"/>
        <w:outlineLvl w:val="0"/>
        <w:rPr>
          <w:rFonts w:ascii="Arial" w:hAnsi="Arial" w:cs="Arial"/>
        </w:rPr>
      </w:pPr>
    </w:p>
    <w:p w:rsidR="00B153A6" w:rsidRPr="00C35313" w:rsidRDefault="00B153A6" w:rsidP="00F37B1C">
      <w:pPr>
        <w:jc w:val="center"/>
        <w:outlineLvl w:val="0"/>
        <w:rPr>
          <w:rFonts w:ascii="Arial" w:hAnsi="Arial" w:cs="Arial"/>
        </w:rPr>
      </w:pPr>
    </w:p>
    <w:p w:rsidR="00EA57F4" w:rsidRPr="00C35313" w:rsidRDefault="00EA57F4" w:rsidP="00F37B1C">
      <w:pPr>
        <w:ind w:left="709"/>
        <w:jc w:val="center"/>
        <w:outlineLvl w:val="0"/>
        <w:rPr>
          <w:rFonts w:ascii="Arial" w:hAnsi="Arial" w:cs="Arial"/>
        </w:rPr>
      </w:pPr>
      <w:r w:rsidRPr="00C35313">
        <w:rPr>
          <w:rFonts w:ascii="Arial" w:hAnsi="Arial" w:cs="Arial"/>
        </w:rPr>
        <w:t xml:space="preserve">w postępowaniu o udzielenie zamówienia publicznego prowadzonym </w:t>
      </w:r>
    </w:p>
    <w:p w:rsidR="00EA57F4" w:rsidRPr="00C35313" w:rsidRDefault="00EA57F4" w:rsidP="00F37B1C">
      <w:pPr>
        <w:ind w:left="709"/>
        <w:jc w:val="center"/>
        <w:outlineLvl w:val="0"/>
        <w:rPr>
          <w:rFonts w:ascii="Arial" w:hAnsi="Arial" w:cs="Arial"/>
        </w:rPr>
      </w:pPr>
      <w:r w:rsidRPr="00C35313">
        <w:rPr>
          <w:rFonts w:ascii="Arial" w:hAnsi="Arial" w:cs="Arial"/>
        </w:rPr>
        <w:t>w trybie przetargu nieograniczonego na</w:t>
      </w:r>
    </w:p>
    <w:p w:rsidR="00EA57F4" w:rsidRPr="00C35313" w:rsidRDefault="00EA57F4" w:rsidP="00F37B1C">
      <w:pPr>
        <w:ind w:left="709"/>
        <w:jc w:val="center"/>
        <w:outlineLvl w:val="0"/>
        <w:rPr>
          <w:rFonts w:ascii="Arial" w:hAnsi="Arial" w:cs="Arial"/>
          <w:b/>
        </w:rPr>
      </w:pPr>
    </w:p>
    <w:p w:rsidR="00B153A6" w:rsidRPr="0017042B" w:rsidRDefault="00B153A6" w:rsidP="00F37B1C">
      <w:pPr>
        <w:ind w:left="709"/>
        <w:jc w:val="center"/>
        <w:outlineLvl w:val="0"/>
        <w:rPr>
          <w:rFonts w:ascii="Arial" w:hAnsi="Arial" w:cs="Arial"/>
          <w:b/>
        </w:rPr>
      </w:pPr>
    </w:p>
    <w:p w:rsidR="00C827CB" w:rsidRPr="0017042B" w:rsidRDefault="006F289D" w:rsidP="00F37B1C">
      <w:pPr>
        <w:jc w:val="center"/>
        <w:outlineLvl w:val="0"/>
        <w:rPr>
          <w:rFonts w:ascii="Arial" w:hAnsi="Arial" w:cs="Arial"/>
          <w:b/>
        </w:rPr>
      </w:pPr>
      <w:r w:rsidRPr="0017042B">
        <w:rPr>
          <w:rFonts w:ascii="Arial" w:hAnsi="Arial" w:cs="Arial"/>
          <w:b/>
        </w:rPr>
        <w:t xml:space="preserve">Wykonanie analizy systemów biurowych wraz z dostarczeniem raportu z wykonanej </w:t>
      </w:r>
      <w:r w:rsidR="007D66F5">
        <w:rPr>
          <w:rFonts w:ascii="Arial" w:hAnsi="Arial" w:cs="Arial"/>
          <w:b/>
        </w:rPr>
        <w:t>analizy</w:t>
      </w:r>
    </w:p>
    <w:p w:rsidR="00C827CB" w:rsidRPr="00C35313" w:rsidRDefault="00C827CB" w:rsidP="00F37B1C">
      <w:pPr>
        <w:jc w:val="center"/>
        <w:outlineLvl w:val="0"/>
        <w:rPr>
          <w:rFonts w:ascii="Arial" w:hAnsi="Arial" w:cs="Arial"/>
        </w:rPr>
      </w:pPr>
    </w:p>
    <w:p w:rsidR="00EA57F4" w:rsidRPr="00C35313" w:rsidRDefault="00EA57F4" w:rsidP="00F37B1C">
      <w:pPr>
        <w:jc w:val="center"/>
        <w:outlineLvl w:val="0"/>
        <w:rPr>
          <w:rFonts w:ascii="Arial" w:hAnsi="Arial" w:cs="Arial"/>
        </w:rPr>
      </w:pPr>
      <w:r w:rsidRPr="00C35313">
        <w:rPr>
          <w:rFonts w:ascii="Arial" w:hAnsi="Arial" w:cs="Arial"/>
        </w:rPr>
        <w:t>znak sprawy: BA-F-II-3710-</w:t>
      </w:r>
      <w:r w:rsidR="006F289D">
        <w:rPr>
          <w:rFonts w:ascii="Arial" w:hAnsi="Arial" w:cs="Arial"/>
        </w:rPr>
        <w:t>63</w:t>
      </w:r>
      <w:r w:rsidR="004E32BD" w:rsidRPr="00C35313">
        <w:rPr>
          <w:rFonts w:ascii="Arial" w:hAnsi="Arial" w:cs="Arial"/>
        </w:rPr>
        <w:t>/</w:t>
      </w:r>
      <w:r w:rsidR="00026E5E" w:rsidRPr="00C35313">
        <w:rPr>
          <w:rFonts w:ascii="Arial" w:hAnsi="Arial" w:cs="Arial"/>
        </w:rPr>
        <w:t>17</w:t>
      </w:r>
    </w:p>
    <w:p w:rsidR="00EA57F4" w:rsidRPr="00C35313" w:rsidRDefault="00EA57F4" w:rsidP="00F37B1C">
      <w:pPr>
        <w:keepNext/>
        <w:keepLines/>
        <w:jc w:val="both"/>
        <w:outlineLvl w:val="0"/>
        <w:rPr>
          <w:rFonts w:ascii="Arial" w:hAnsi="Arial" w:cs="Arial"/>
          <w:b/>
          <w:u w:val="single"/>
        </w:rPr>
      </w:pPr>
    </w:p>
    <w:p w:rsidR="00EA57F4" w:rsidRPr="00C35313" w:rsidRDefault="00EA57F4" w:rsidP="00F37B1C">
      <w:pPr>
        <w:keepNext/>
        <w:keepLines/>
        <w:jc w:val="center"/>
        <w:outlineLvl w:val="0"/>
        <w:rPr>
          <w:rFonts w:ascii="Arial" w:hAnsi="Arial" w:cs="Arial"/>
        </w:rPr>
      </w:pPr>
    </w:p>
    <w:p w:rsidR="00EA57F4" w:rsidRPr="00C35313" w:rsidRDefault="00EA57F4" w:rsidP="00F37B1C">
      <w:pPr>
        <w:jc w:val="both"/>
        <w:outlineLvl w:val="0"/>
        <w:rPr>
          <w:rFonts w:ascii="Arial" w:hAnsi="Arial" w:cs="Arial"/>
          <w:b/>
        </w:rPr>
      </w:pPr>
    </w:p>
    <w:p w:rsidR="00EA57F4" w:rsidRPr="00C35313" w:rsidRDefault="00EA57F4" w:rsidP="00F37B1C">
      <w:pPr>
        <w:jc w:val="both"/>
        <w:outlineLvl w:val="0"/>
        <w:rPr>
          <w:rFonts w:ascii="Arial" w:hAnsi="Arial" w:cs="Arial"/>
          <w:b/>
        </w:rPr>
      </w:pPr>
    </w:p>
    <w:p w:rsidR="00EA57F4" w:rsidRPr="00C35313" w:rsidRDefault="00EA57F4" w:rsidP="00F37B1C">
      <w:pPr>
        <w:jc w:val="both"/>
        <w:outlineLvl w:val="0"/>
        <w:rPr>
          <w:rFonts w:ascii="Arial" w:hAnsi="Arial" w:cs="Arial"/>
          <w:b/>
        </w:rPr>
      </w:pPr>
    </w:p>
    <w:p w:rsidR="00C827CB" w:rsidRPr="00C35313" w:rsidRDefault="00C827CB" w:rsidP="00F37B1C">
      <w:pPr>
        <w:jc w:val="both"/>
        <w:outlineLvl w:val="0"/>
        <w:rPr>
          <w:rFonts w:ascii="Arial" w:hAnsi="Arial" w:cs="Arial"/>
          <w:b/>
        </w:rPr>
      </w:pPr>
    </w:p>
    <w:p w:rsidR="00C827CB" w:rsidRPr="00C35313" w:rsidRDefault="00C827CB" w:rsidP="00F37B1C">
      <w:pPr>
        <w:jc w:val="both"/>
        <w:outlineLvl w:val="0"/>
        <w:rPr>
          <w:rFonts w:ascii="Arial" w:hAnsi="Arial" w:cs="Arial"/>
          <w:b/>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C827CB" w:rsidRPr="00F37B1C" w:rsidRDefault="00C827CB" w:rsidP="00F37B1C">
      <w:pPr>
        <w:jc w:val="both"/>
        <w:outlineLvl w:val="0"/>
        <w:rPr>
          <w:rFonts w:ascii="Arial" w:hAnsi="Arial" w:cs="Arial"/>
          <w:b/>
          <w:sz w:val="20"/>
          <w:szCs w:val="20"/>
        </w:rPr>
      </w:pPr>
    </w:p>
    <w:p w:rsidR="00EA57F4" w:rsidRPr="00F37B1C" w:rsidRDefault="00EA57F4" w:rsidP="00F37B1C">
      <w:pPr>
        <w:jc w:val="both"/>
        <w:outlineLvl w:val="0"/>
        <w:rPr>
          <w:rFonts w:ascii="Arial" w:hAnsi="Arial" w:cs="Arial"/>
          <w:b/>
          <w:sz w:val="20"/>
          <w:szCs w:val="20"/>
        </w:rPr>
      </w:pPr>
      <w:r w:rsidRPr="00F37B1C">
        <w:rPr>
          <w:rFonts w:ascii="Arial" w:hAnsi="Arial" w:cs="Arial"/>
          <w:b/>
          <w:sz w:val="20"/>
          <w:szCs w:val="20"/>
        </w:rPr>
        <w:t>ZATWIERDZAM:</w:t>
      </w:r>
    </w:p>
    <w:p w:rsidR="00EA57F4" w:rsidRPr="00F37B1C" w:rsidRDefault="00EA57F4" w:rsidP="00F37B1C">
      <w:pPr>
        <w:tabs>
          <w:tab w:val="left" w:pos="9070"/>
        </w:tabs>
        <w:ind w:right="4536"/>
        <w:jc w:val="both"/>
        <w:outlineLvl w:val="0"/>
        <w:rPr>
          <w:rFonts w:ascii="Arial" w:hAnsi="Arial" w:cs="Arial"/>
          <w:b/>
          <w:sz w:val="20"/>
          <w:szCs w:val="20"/>
        </w:rPr>
      </w:pPr>
      <w:r w:rsidRPr="00F37B1C">
        <w:rPr>
          <w:rFonts w:ascii="Arial" w:hAnsi="Arial" w:cs="Arial"/>
          <w:b/>
          <w:sz w:val="20"/>
          <w:szCs w:val="20"/>
        </w:rPr>
        <w:t xml:space="preserve"> </w:t>
      </w: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EA57F4" w:rsidP="00F37B1C">
      <w:pPr>
        <w:ind w:right="-2"/>
        <w:jc w:val="center"/>
        <w:outlineLvl w:val="0"/>
        <w:rPr>
          <w:rFonts w:ascii="Arial" w:hAnsi="Arial" w:cs="Arial"/>
          <w:b/>
          <w:sz w:val="20"/>
          <w:szCs w:val="20"/>
        </w:rPr>
      </w:pPr>
    </w:p>
    <w:p w:rsidR="00EA57F4" w:rsidRPr="00F37B1C" w:rsidRDefault="00F12021" w:rsidP="00F37B1C">
      <w:pPr>
        <w:ind w:right="-2"/>
        <w:jc w:val="center"/>
        <w:outlineLvl w:val="0"/>
        <w:rPr>
          <w:rFonts w:ascii="Arial" w:hAnsi="Arial" w:cs="Arial"/>
          <w:b/>
          <w:sz w:val="20"/>
          <w:szCs w:val="20"/>
        </w:rPr>
      </w:pPr>
      <w:r>
        <w:rPr>
          <w:rFonts w:ascii="Arial" w:hAnsi="Arial" w:cs="Arial"/>
          <w:b/>
          <w:sz w:val="20"/>
          <w:szCs w:val="20"/>
        </w:rPr>
        <w:t xml:space="preserve">Warszawa, dnia 29 </w:t>
      </w:r>
      <w:bookmarkStart w:id="0" w:name="_GoBack"/>
      <w:bookmarkEnd w:id="0"/>
      <w:r w:rsidR="006F289D">
        <w:rPr>
          <w:rFonts w:ascii="Arial" w:hAnsi="Arial" w:cs="Arial"/>
          <w:b/>
          <w:sz w:val="20"/>
          <w:szCs w:val="20"/>
        </w:rPr>
        <w:t>grudnia</w:t>
      </w:r>
      <w:r w:rsidR="00C827CB" w:rsidRPr="008E3EFA">
        <w:rPr>
          <w:rFonts w:ascii="Arial" w:hAnsi="Arial" w:cs="Arial"/>
          <w:b/>
          <w:sz w:val="20"/>
          <w:szCs w:val="20"/>
        </w:rPr>
        <w:t xml:space="preserve"> </w:t>
      </w:r>
      <w:r w:rsidR="00EA57F4" w:rsidRPr="008E3EFA">
        <w:rPr>
          <w:rFonts w:ascii="Arial" w:hAnsi="Arial" w:cs="Arial"/>
          <w:b/>
          <w:sz w:val="20"/>
          <w:szCs w:val="20"/>
        </w:rPr>
        <w:t>201</w:t>
      </w:r>
      <w:r w:rsidR="00AA1C66" w:rsidRPr="008E3EFA">
        <w:rPr>
          <w:rFonts w:ascii="Arial" w:hAnsi="Arial" w:cs="Arial"/>
          <w:b/>
          <w:sz w:val="20"/>
          <w:szCs w:val="20"/>
        </w:rPr>
        <w:t>7</w:t>
      </w:r>
      <w:r w:rsidR="00EA57F4" w:rsidRPr="008E3EFA">
        <w:rPr>
          <w:rFonts w:ascii="Arial" w:hAnsi="Arial" w:cs="Arial"/>
          <w:b/>
          <w:sz w:val="20"/>
          <w:szCs w:val="20"/>
        </w:rPr>
        <w:t xml:space="preserve"> roku</w:t>
      </w:r>
    </w:p>
    <w:p w:rsidR="00C35313" w:rsidRDefault="00C35313">
      <w:pPr>
        <w:spacing w:after="160" w:line="259" w:lineRule="auto"/>
        <w:rPr>
          <w:rFonts w:ascii="Arial" w:hAnsi="Arial" w:cs="Arial"/>
          <w:b/>
          <w:bCs/>
          <w:sz w:val="20"/>
          <w:szCs w:val="20"/>
        </w:rPr>
      </w:pPr>
      <w:r>
        <w:rPr>
          <w:rFonts w:ascii="Arial" w:hAnsi="Arial" w:cs="Arial"/>
          <w:b/>
          <w:bCs/>
          <w:sz w:val="20"/>
          <w:szCs w:val="20"/>
        </w:rPr>
        <w:br w:type="page"/>
      </w:r>
    </w:p>
    <w:p w:rsidR="00764A05" w:rsidRDefault="00764A05"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 xml:space="preserve">Specyfikacja Istotnych Warunków Zamówienia </w:t>
      </w:r>
      <w:r w:rsidR="00A176BC" w:rsidRPr="00F37B1C">
        <w:rPr>
          <w:rFonts w:ascii="Arial" w:hAnsi="Arial" w:cs="Arial"/>
          <w:b/>
          <w:bCs/>
          <w:sz w:val="20"/>
          <w:szCs w:val="20"/>
        </w:rPr>
        <w:t xml:space="preserve">(SIWZ) </w:t>
      </w:r>
      <w:r w:rsidRPr="00F37B1C">
        <w:rPr>
          <w:rFonts w:ascii="Arial" w:hAnsi="Arial" w:cs="Arial"/>
          <w:b/>
          <w:bCs/>
          <w:sz w:val="20"/>
          <w:szCs w:val="20"/>
        </w:rPr>
        <w:t xml:space="preserve">zawiera: </w:t>
      </w:r>
    </w:p>
    <w:p w:rsidR="00BE245A" w:rsidRPr="00F37B1C" w:rsidRDefault="00BE245A" w:rsidP="00F37B1C">
      <w:pPr>
        <w:jc w:val="center"/>
        <w:rPr>
          <w:rFonts w:ascii="Arial" w:hAnsi="Arial" w:cs="Arial"/>
          <w:sz w:val="20"/>
          <w:szCs w:val="20"/>
        </w:rPr>
      </w:pPr>
    </w:p>
    <w:p w:rsidR="00BE245A" w:rsidRPr="00F37B1C" w:rsidRDefault="00BE245A" w:rsidP="00F37B1C">
      <w:pPr>
        <w:ind w:left="1440" w:hanging="1440"/>
        <w:rPr>
          <w:rFonts w:ascii="Arial" w:hAnsi="Arial" w:cs="Arial"/>
          <w:b/>
          <w:bCs/>
          <w:sz w:val="20"/>
          <w:szCs w:val="20"/>
        </w:rPr>
      </w:pPr>
      <w:r w:rsidRPr="00F37B1C">
        <w:rPr>
          <w:rFonts w:ascii="Arial" w:hAnsi="Arial" w:cs="Arial"/>
          <w:b/>
          <w:bCs/>
          <w:sz w:val="20"/>
          <w:szCs w:val="20"/>
        </w:rPr>
        <w:t>Tom I:</w:t>
      </w:r>
      <w:r w:rsidRPr="00F37B1C">
        <w:rPr>
          <w:rFonts w:ascii="Arial" w:hAnsi="Arial" w:cs="Arial"/>
          <w:b/>
          <w:bCs/>
          <w:sz w:val="20"/>
          <w:szCs w:val="20"/>
        </w:rPr>
        <w:tab/>
        <w:t>INSTRUKCJA DLA WYKONAWCÓW</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1</w:t>
      </w:r>
      <w:r w:rsidRPr="00F37B1C">
        <w:rPr>
          <w:rFonts w:ascii="Arial" w:hAnsi="Arial" w:cs="Arial"/>
          <w:b/>
          <w:bCs/>
          <w:sz w:val="20"/>
          <w:szCs w:val="20"/>
        </w:rPr>
        <w:tab/>
        <w:t>Instrukcja dla Wykonawców (IDW):</w:t>
      </w:r>
    </w:p>
    <w:p w:rsidR="00BE245A" w:rsidRPr="00F37B1C" w:rsidRDefault="00BE245A" w:rsidP="00F37B1C">
      <w:pPr>
        <w:rPr>
          <w:rFonts w:ascii="Arial" w:hAnsi="Arial" w:cs="Arial"/>
          <w:b/>
          <w:bCs/>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Rozdział 2</w:t>
      </w:r>
      <w:r w:rsidRPr="00F37B1C">
        <w:rPr>
          <w:rFonts w:ascii="Arial" w:hAnsi="Arial" w:cs="Arial"/>
          <w:b/>
          <w:bCs/>
          <w:sz w:val="20"/>
          <w:szCs w:val="20"/>
        </w:rPr>
        <w:tab/>
        <w:t>Oferta wraz z Formularzami:</w:t>
      </w:r>
    </w:p>
    <w:p w:rsidR="00390786" w:rsidRPr="00F37B1C" w:rsidRDefault="00390786" w:rsidP="00F37B1C">
      <w:pPr>
        <w:ind w:left="3060" w:hanging="1620"/>
        <w:rPr>
          <w:rFonts w:ascii="Arial" w:hAnsi="Arial" w:cs="Arial"/>
          <w:bCs/>
          <w:sz w:val="20"/>
          <w:szCs w:val="20"/>
          <w:highlight w:val="yellow"/>
        </w:rPr>
      </w:pP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2.1</w:t>
      </w:r>
      <w:r w:rsidRPr="00E26D45">
        <w:rPr>
          <w:rFonts w:ascii="Arial" w:hAnsi="Arial" w:cs="Arial"/>
          <w:bCs/>
          <w:sz w:val="20"/>
          <w:szCs w:val="20"/>
        </w:rPr>
        <w:tab/>
        <w:t>Oświadczenie o niepodleganiu wykluczeniu</w:t>
      </w:r>
    </w:p>
    <w:p w:rsidR="00E26D45" w:rsidRPr="00E26D45" w:rsidRDefault="00E26D45" w:rsidP="00E26D45">
      <w:pPr>
        <w:ind w:left="3060" w:hanging="1620"/>
        <w:rPr>
          <w:rFonts w:ascii="Arial" w:hAnsi="Arial" w:cs="Arial"/>
          <w:bCs/>
          <w:sz w:val="20"/>
          <w:szCs w:val="20"/>
        </w:rPr>
      </w:pPr>
      <w:r w:rsidRPr="00E26D45">
        <w:rPr>
          <w:rFonts w:ascii="Arial" w:hAnsi="Arial" w:cs="Arial"/>
          <w:bCs/>
          <w:sz w:val="20"/>
          <w:szCs w:val="20"/>
        </w:rPr>
        <w:t>Formularz 2.2</w:t>
      </w:r>
      <w:r w:rsidRPr="00E26D45">
        <w:rPr>
          <w:rFonts w:ascii="Arial" w:hAnsi="Arial" w:cs="Arial"/>
          <w:bCs/>
          <w:sz w:val="20"/>
          <w:szCs w:val="20"/>
        </w:rPr>
        <w:tab/>
        <w:t>Oświadczenie</w:t>
      </w:r>
      <w:r>
        <w:rPr>
          <w:rFonts w:ascii="Arial" w:hAnsi="Arial" w:cs="Arial"/>
          <w:bCs/>
          <w:sz w:val="20"/>
          <w:szCs w:val="20"/>
        </w:rPr>
        <w:t xml:space="preserve"> o spełnianiu warunków udziału </w:t>
      </w:r>
      <w:r w:rsidRPr="00E26D45">
        <w:rPr>
          <w:rFonts w:ascii="Arial" w:hAnsi="Arial" w:cs="Arial"/>
          <w:bCs/>
          <w:sz w:val="20"/>
          <w:szCs w:val="20"/>
        </w:rPr>
        <w:t>w postępowaniu</w:t>
      </w:r>
      <w:r w:rsidRPr="00E26D45" w:rsidDel="009605A7">
        <w:rPr>
          <w:rFonts w:ascii="Arial" w:hAnsi="Arial" w:cs="Arial"/>
          <w:bCs/>
          <w:sz w:val="20"/>
          <w:szCs w:val="20"/>
        </w:rPr>
        <w:t xml:space="preserve"> </w:t>
      </w:r>
    </w:p>
    <w:p w:rsidR="00383318" w:rsidRDefault="00E26D45" w:rsidP="00F37B1C">
      <w:pPr>
        <w:ind w:left="3060" w:hanging="1620"/>
        <w:jc w:val="both"/>
        <w:rPr>
          <w:rFonts w:ascii="Arial" w:hAnsi="Arial" w:cs="Arial"/>
          <w:bCs/>
          <w:sz w:val="20"/>
          <w:szCs w:val="20"/>
        </w:rPr>
      </w:pPr>
      <w:r w:rsidRPr="00E26D45">
        <w:rPr>
          <w:rFonts w:ascii="Arial" w:hAnsi="Arial" w:cs="Arial"/>
          <w:bCs/>
          <w:sz w:val="20"/>
          <w:szCs w:val="20"/>
        </w:rPr>
        <w:t>Formularz 2.3</w:t>
      </w:r>
      <w:r w:rsidRPr="00E26D45">
        <w:rPr>
          <w:rFonts w:ascii="Arial" w:hAnsi="Arial" w:cs="Arial"/>
          <w:bCs/>
          <w:sz w:val="20"/>
          <w:szCs w:val="20"/>
        </w:rPr>
        <w:tab/>
        <w:t>Zobowiązanie do oddania do dyspozycji Wykonawcy niezbędnych zasobów na potrzeby realizacji zamówienia</w:t>
      </w:r>
      <w:r w:rsidR="00124B22" w:rsidRPr="00F37B1C" w:rsidDel="009605A7">
        <w:rPr>
          <w:rFonts w:ascii="Arial" w:hAnsi="Arial" w:cs="Arial"/>
          <w:bCs/>
          <w:sz w:val="20"/>
          <w:szCs w:val="20"/>
        </w:rPr>
        <w:t xml:space="preserve"> </w:t>
      </w:r>
    </w:p>
    <w:p w:rsidR="00467AF0" w:rsidRPr="00F37B1C" w:rsidRDefault="00467AF0" w:rsidP="00F37B1C">
      <w:pPr>
        <w:ind w:left="3060" w:hanging="1620"/>
        <w:jc w:val="both"/>
        <w:rPr>
          <w:rFonts w:ascii="Arial" w:hAnsi="Arial" w:cs="Arial"/>
          <w:sz w:val="20"/>
          <w:szCs w:val="20"/>
        </w:rPr>
      </w:pPr>
    </w:p>
    <w:p w:rsidR="00BE245A" w:rsidRPr="00F37B1C" w:rsidRDefault="00BE245A" w:rsidP="00F37B1C">
      <w:pPr>
        <w:ind w:left="1440" w:hanging="1440"/>
        <w:jc w:val="both"/>
        <w:rPr>
          <w:rFonts w:ascii="Arial" w:hAnsi="Arial" w:cs="Arial"/>
          <w:b/>
          <w:bCs/>
          <w:sz w:val="20"/>
          <w:szCs w:val="20"/>
        </w:rPr>
      </w:pPr>
      <w:r w:rsidRPr="00F37B1C">
        <w:rPr>
          <w:rFonts w:ascii="Arial" w:hAnsi="Arial" w:cs="Arial"/>
          <w:b/>
          <w:bCs/>
          <w:sz w:val="20"/>
          <w:szCs w:val="20"/>
        </w:rPr>
        <w:t>Rozdział 3</w:t>
      </w:r>
      <w:r w:rsidRPr="00F37B1C">
        <w:rPr>
          <w:rFonts w:ascii="Arial" w:hAnsi="Arial" w:cs="Arial"/>
          <w:b/>
          <w:bCs/>
          <w:i/>
          <w:sz w:val="20"/>
          <w:szCs w:val="20"/>
        </w:rPr>
        <w:tab/>
      </w:r>
      <w:r w:rsidR="009E14C3" w:rsidRPr="00F37B1C">
        <w:rPr>
          <w:rFonts w:ascii="Arial" w:hAnsi="Arial" w:cs="Arial"/>
          <w:b/>
          <w:bCs/>
          <w:sz w:val="20"/>
          <w:szCs w:val="20"/>
        </w:rPr>
        <w:t xml:space="preserve">Wzory </w:t>
      </w:r>
      <w:r w:rsidR="00F23F9A" w:rsidRPr="00F37B1C">
        <w:rPr>
          <w:rFonts w:ascii="Arial" w:hAnsi="Arial" w:cs="Arial"/>
          <w:b/>
          <w:bCs/>
          <w:sz w:val="20"/>
          <w:szCs w:val="20"/>
        </w:rPr>
        <w:t>oświadczeń</w:t>
      </w:r>
    </w:p>
    <w:p w:rsidR="00467AF0" w:rsidRPr="00F37B1C" w:rsidRDefault="00467AF0" w:rsidP="00F37B1C">
      <w:pPr>
        <w:ind w:left="1440" w:hanging="1440"/>
        <w:jc w:val="both"/>
        <w:rPr>
          <w:rFonts w:ascii="Arial" w:hAnsi="Arial" w:cs="Arial"/>
          <w:b/>
          <w:bCs/>
          <w:i/>
          <w:sz w:val="20"/>
          <w:szCs w:val="20"/>
        </w:rPr>
      </w:pPr>
    </w:p>
    <w:p w:rsidR="009E14C3" w:rsidRPr="00F37B1C" w:rsidRDefault="009E14C3" w:rsidP="00F37B1C">
      <w:pPr>
        <w:ind w:left="3062" w:hanging="1622"/>
        <w:jc w:val="both"/>
        <w:rPr>
          <w:rFonts w:ascii="Arial" w:hAnsi="Arial" w:cs="Arial"/>
          <w:sz w:val="20"/>
          <w:szCs w:val="20"/>
        </w:rPr>
      </w:pPr>
      <w:r w:rsidRPr="00F37B1C">
        <w:rPr>
          <w:rFonts w:ascii="Arial" w:hAnsi="Arial" w:cs="Arial"/>
          <w:sz w:val="20"/>
          <w:szCs w:val="20"/>
        </w:rPr>
        <w:t>Formularz 3.1</w:t>
      </w:r>
      <w:r w:rsidRPr="00F37B1C">
        <w:rPr>
          <w:rFonts w:ascii="Arial" w:hAnsi="Arial" w:cs="Arial"/>
          <w:sz w:val="20"/>
          <w:szCs w:val="20"/>
        </w:rPr>
        <w:tab/>
      </w:r>
      <w:r w:rsidR="00F23F9A" w:rsidRPr="00F37B1C">
        <w:rPr>
          <w:rFonts w:ascii="Arial" w:hAnsi="Arial" w:cs="Arial"/>
          <w:sz w:val="20"/>
          <w:szCs w:val="20"/>
        </w:rPr>
        <w:t xml:space="preserve">Oświadczenie o przynależności lub braku przynależności </w:t>
      </w:r>
      <w:r w:rsidR="009C44E6" w:rsidRPr="00F37B1C">
        <w:rPr>
          <w:rFonts w:ascii="Arial" w:hAnsi="Arial" w:cs="Arial"/>
          <w:sz w:val="20"/>
          <w:szCs w:val="20"/>
        </w:rPr>
        <w:br/>
      </w:r>
      <w:r w:rsidR="00F23F9A" w:rsidRPr="00F37B1C">
        <w:rPr>
          <w:rFonts w:ascii="Arial" w:hAnsi="Arial" w:cs="Arial"/>
          <w:sz w:val="20"/>
          <w:szCs w:val="20"/>
        </w:rPr>
        <w:t>do tej samej grupy kapitałowej, o której mowa w art. 24 ust. 1 pkt 23 ustawy Prawo zamówień publicznych</w:t>
      </w:r>
    </w:p>
    <w:p w:rsidR="00E2735C" w:rsidRDefault="00E2735C" w:rsidP="00F37B1C">
      <w:pPr>
        <w:ind w:left="3062" w:hanging="1622"/>
        <w:jc w:val="both"/>
        <w:rPr>
          <w:rFonts w:ascii="Arial" w:hAnsi="Arial" w:cs="Arial"/>
          <w:sz w:val="20"/>
          <w:szCs w:val="20"/>
        </w:rPr>
      </w:pPr>
      <w:r w:rsidRPr="00F37B1C">
        <w:rPr>
          <w:rFonts w:ascii="Arial" w:hAnsi="Arial" w:cs="Arial"/>
          <w:sz w:val="20"/>
          <w:szCs w:val="20"/>
        </w:rPr>
        <w:t>Formularz 3.</w:t>
      </w:r>
      <w:r>
        <w:rPr>
          <w:rFonts w:ascii="Arial" w:hAnsi="Arial" w:cs="Arial"/>
          <w:sz w:val="20"/>
          <w:szCs w:val="20"/>
        </w:rPr>
        <w:t>2</w:t>
      </w:r>
      <w:r w:rsidRPr="00F37B1C">
        <w:rPr>
          <w:rFonts w:ascii="Arial" w:hAnsi="Arial" w:cs="Arial"/>
          <w:sz w:val="20"/>
          <w:szCs w:val="20"/>
        </w:rPr>
        <w:tab/>
        <w:t xml:space="preserve">Wykaz </w:t>
      </w:r>
      <w:r w:rsidR="00EF7A71">
        <w:rPr>
          <w:rFonts w:ascii="Arial" w:hAnsi="Arial" w:cs="Arial"/>
          <w:sz w:val="20"/>
          <w:szCs w:val="20"/>
        </w:rPr>
        <w:t>usług</w:t>
      </w:r>
    </w:p>
    <w:p w:rsidR="00BE245A" w:rsidRPr="00F37B1C" w:rsidRDefault="00BE245A" w:rsidP="00F37B1C">
      <w:pPr>
        <w:ind w:left="3062" w:hanging="1622"/>
        <w:jc w:val="both"/>
        <w:rPr>
          <w:rFonts w:ascii="Arial" w:hAnsi="Arial" w:cs="Arial"/>
          <w:sz w:val="20"/>
          <w:szCs w:val="20"/>
        </w:rPr>
      </w:pPr>
    </w:p>
    <w:p w:rsidR="00BE245A" w:rsidRDefault="003744A9" w:rsidP="00F37B1C">
      <w:pPr>
        <w:rPr>
          <w:rFonts w:ascii="Arial" w:hAnsi="Arial" w:cs="Arial"/>
          <w:b/>
          <w:bCs/>
          <w:sz w:val="20"/>
          <w:szCs w:val="20"/>
        </w:rPr>
      </w:pPr>
      <w:r w:rsidRPr="00F37B1C">
        <w:rPr>
          <w:rFonts w:ascii="Arial" w:hAnsi="Arial" w:cs="Arial"/>
          <w:b/>
          <w:bCs/>
          <w:sz w:val="20"/>
          <w:szCs w:val="20"/>
        </w:rPr>
        <w:t>Tom II:</w:t>
      </w:r>
      <w:r w:rsidR="00C827CB" w:rsidRPr="00F37B1C">
        <w:rPr>
          <w:rFonts w:ascii="Arial" w:hAnsi="Arial" w:cs="Arial"/>
          <w:b/>
          <w:bCs/>
          <w:sz w:val="20"/>
          <w:szCs w:val="20"/>
        </w:rPr>
        <w:t xml:space="preserve"> </w:t>
      </w:r>
      <w:r w:rsidRPr="00F37B1C">
        <w:rPr>
          <w:rFonts w:ascii="Arial" w:hAnsi="Arial" w:cs="Arial"/>
          <w:b/>
          <w:bCs/>
          <w:sz w:val="20"/>
          <w:szCs w:val="20"/>
        </w:rPr>
        <w:tab/>
        <w:t>WZÓR UMOWY</w:t>
      </w:r>
      <w:r w:rsidR="008B35D3">
        <w:rPr>
          <w:rFonts w:ascii="Arial" w:hAnsi="Arial" w:cs="Arial"/>
          <w:b/>
          <w:bCs/>
          <w:sz w:val="20"/>
          <w:szCs w:val="20"/>
        </w:rPr>
        <w:t xml:space="preserve"> wraz z załącznikami</w:t>
      </w:r>
    </w:p>
    <w:p w:rsidR="00BE245A" w:rsidRPr="00CD4B4F" w:rsidRDefault="008B35D3" w:rsidP="00F37B1C">
      <w:pPr>
        <w:rPr>
          <w:rFonts w:ascii="Arial" w:hAnsi="Arial" w:cs="Arial"/>
          <w:color w:val="FF0000"/>
          <w:sz w:val="20"/>
          <w:szCs w:val="20"/>
        </w:rPr>
      </w:pPr>
      <w:r>
        <w:rPr>
          <w:rFonts w:ascii="Arial" w:hAnsi="Arial" w:cs="Arial"/>
          <w:b/>
          <w:bCs/>
          <w:sz w:val="20"/>
          <w:szCs w:val="20"/>
        </w:rPr>
        <w:tab/>
      </w:r>
      <w:r>
        <w:rPr>
          <w:rFonts w:ascii="Arial" w:hAnsi="Arial" w:cs="Arial"/>
          <w:b/>
          <w:bCs/>
          <w:sz w:val="20"/>
          <w:szCs w:val="20"/>
        </w:rPr>
        <w:tab/>
      </w:r>
    </w:p>
    <w:p w:rsidR="00CD4B4F" w:rsidRPr="00CD4B4F" w:rsidRDefault="00CD4B4F" w:rsidP="00F37B1C">
      <w:pPr>
        <w:rPr>
          <w:rFonts w:ascii="Arial" w:hAnsi="Arial" w:cs="Arial"/>
          <w:b/>
          <w:bCs/>
          <w:color w:val="FF0000"/>
          <w:sz w:val="20"/>
          <w:szCs w:val="20"/>
        </w:rPr>
      </w:pPr>
    </w:p>
    <w:p w:rsidR="00BE245A" w:rsidRPr="00F37B1C" w:rsidRDefault="00BE245A" w:rsidP="00F37B1C">
      <w:pPr>
        <w:rPr>
          <w:rFonts w:ascii="Arial" w:hAnsi="Arial" w:cs="Arial"/>
          <w:b/>
          <w:bCs/>
          <w:sz w:val="20"/>
          <w:szCs w:val="20"/>
        </w:rPr>
      </w:pPr>
      <w:r w:rsidRPr="00F37B1C">
        <w:rPr>
          <w:rFonts w:ascii="Arial" w:hAnsi="Arial" w:cs="Arial"/>
          <w:b/>
          <w:bCs/>
          <w:sz w:val="20"/>
          <w:szCs w:val="20"/>
        </w:rPr>
        <w:t>Tom III:</w:t>
      </w:r>
      <w:r w:rsidRPr="00F37B1C">
        <w:rPr>
          <w:rFonts w:ascii="Arial" w:hAnsi="Arial" w:cs="Arial"/>
          <w:b/>
          <w:bCs/>
          <w:sz w:val="20"/>
          <w:szCs w:val="20"/>
        </w:rPr>
        <w:tab/>
        <w:t>OPIS PRZEDMIOTU ZAMÓWIENIA</w:t>
      </w:r>
      <w:r w:rsidR="009D18F1" w:rsidRPr="00F37B1C">
        <w:rPr>
          <w:rFonts w:ascii="Arial" w:hAnsi="Arial" w:cs="Arial"/>
          <w:b/>
          <w:bCs/>
          <w:sz w:val="20"/>
          <w:szCs w:val="20"/>
        </w:rPr>
        <w:t xml:space="preserve"> – Załącznik do umowy</w:t>
      </w:r>
    </w:p>
    <w:p w:rsidR="00BE245A" w:rsidRPr="00F37B1C" w:rsidRDefault="00BE245A" w:rsidP="00F37B1C">
      <w:pPr>
        <w:rPr>
          <w:rFonts w:ascii="Arial" w:hAnsi="Arial" w:cs="Arial"/>
          <w:sz w:val="20"/>
          <w:szCs w:val="20"/>
        </w:rPr>
      </w:pPr>
    </w:p>
    <w:p w:rsidR="00BE245A" w:rsidRPr="00F37B1C" w:rsidRDefault="00BE245A" w:rsidP="00F37B1C">
      <w:pPr>
        <w:rPr>
          <w:rFonts w:ascii="Arial" w:hAnsi="Arial" w:cs="Arial"/>
          <w:b/>
          <w:bCs/>
          <w:sz w:val="20"/>
          <w:szCs w:val="20"/>
        </w:rPr>
      </w:pPr>
    </w:p>
    <w:p w:rsidR="00BE245A" w:rsidRPr="00F37B1C" w:rsidRDefault="00BE245A" w:rsidP="00F37B1C">
      <w:pPr>
        <w:pStyle w:val="Tekstpodstawowy"/>
        <w:ind w:right="-427"/>
        <w:jc w:val="center"/>
        <w:rPr>
          <w:b/>
          <w:bCs/>
          <w:sz w:val="20"/>
          <w:szCs w:val="20"/>
        </w:rPr>
      </w:pPr>
      <w:r w:rsidRPr="00F37B1C">
        <w:rPr>
          <w:sz w:val="20"/>
          <w:szCs w:val="20"/>
        </w:rPr>
        <w:br w:type="page"/>
      </w:r>
      <w:r w:rsidRPr="00F37B1C">
        <w:rPr>
          <w:b/>
          <w:bCs/>
          <w:sz w:val="20"/>
          <w:szCs w:val="20"/>
        </w:rPr>
        <w:lastRenderedPageBreak/>
        <w:t>Tom I INSTRUKCJA DLA WYKONAWCÓW</w:t>
      </w:r>
    </w:p>
    <w:p w:rsidR="00BE245A" w:rsidRPr="00F37B1C" w:rsidRDefault="00BE245A" w:rsidP="00F37B1C">
      <w:pPr>
        <w:pStyle w:val="Tekstpodstawowy"/>
        <w:ind w:right="-427"/>
        <w:jc w:val="center"/>
        <w:rPr>
          <w:b/>
          <w:bCs/>
          <w:sz w:val="20"/>
          <w:szCs w:val="20"/>
        </w:rPr>
      </w:pPr>
    </w:p>
    <w:p w:rsidR="00BE245A" w:rsidRPr="00F37B1C" w:rsidRDefault="00BE245A" w:rsidP="00F37B1C">
      <w:pPr>
        <w:pStyle w:val="Tekstpodstawowy"/>
        <w:ind w:right="-427"/>
        <w:jc w:val="center"/>
        <w:rPr>
          <w:b/>
          <w:bCs/>
          <w:sz w:val="20"/>
          <w:szCs w:val="20"/>
        </w:rPr>
      </w:pPr>
      <w:r w:rsidRPr="00F37B1C">
        <w:rPr>
          <w:b/>
          <w:bCs/>
          <w:sz w:val="20"/>
          <w:szCs w:val="20"/>
        </w:rPr>
        <w:t>Rozdział 1</w:t>
      </w:r>
    </w:p>
    <w:p w:rsidR="00BE245A" w:rsidRPr="00F37B1C" w:rsidRDefault="00BE245A" w:rsidP="00F37B1C">
      <w:pPr>
        <w:pStyle w:val="Tekstpodstawowy"/>
        <w:ind w:right="-427"/>
        <w:jc w:val="center"/>
        <w:rPr>
          <w:b/>
          <w:bCs/>
          <w:sz w:val="20"/>
          <w:szCs w:val="20"/>
        </w:rPr>
      </w:pPr>
      <w:r w:rsidRPr="00F37B1C">
        <w:rPr>
          <w:b/>
          <w:bCs/>
          <w:sz w:val="20"/>
          <w:szCs w:val="20"/>
        </w:rPr>
        <w:t>Instrukcja dla Wykonawców (IDW)</w:t>
      </w:r>
    </w:p>
    <w:p w:rsidR="00BE245A" w:rsidRPr="00F37B1C" w:rsidRDefault="00BE245A" w:rsidP="00F37B1C">
      <w:pPr>
        <w:jc w:val="center"/>
        <w:rPr>
          <w:rFonts w:ascii="Arial" w:hAnsi="Arial" w:cs="Arial"/>
          <w:sz w:val="20"/>
          <w:szCs w:val="20"/>
        </w:rPr>
      </w:pPr>
    </w:p>
    <w:p w:rsidR="00BE245A" w:rsidRPr="00F37B1C" w:rsidRDefault="00BE245A" w:rsidP="00F37B1C">
      <w:pPr>
        <w:jc w:val="center"/>
        <w:rPr>
          <w:rFonts w:ascii="Arial" w:hAnsi="Arial" w:cs="Arial"/>
          <w:sz w:val="20"/>
          <w:szCs w:val="20"/>
        </w:rPr>
      </w:pPr>
    </w:p>
    <w:p w:rsidR="001A0633" w:rsidRPr="00F37B1C" w:rsidRDefault="001A0633" w:rsidP="008A4B6E">
      <w:pPr>
        <w:pStyle w:val="Tekstpodstawowy"/>
        <w:tabs>
          <w:tab w:val="left" w:pos="709"/>
        </w:tabs>
        <w:rPr>
          <w:b/>
          <w:bCs/>
          <w:sz w:val="20"/>
          <w:szCs w:val="20"/>
        </w:rPr>
      </w:pPr>
      <w:r w:rsidRPr="00F37B1C">
        <w:rPr>
          <w:b/>
          <w:bCs/>
          <w:sz w:val="20"/>
          <w:szCs w:val="20"/>
        </w:rPr>
        <w:t>1.</w:t>
      </w:r>
      <w:r w:rsidRPr="00F37B1C">
        <w:rPr>
          <w:b/>
          <w:bCs/>
          <w:sz w:val="20"/>
          <w:szCs w:val="20"/>
        </w:rPr>
        <w:tab/>
        <w:t>ZAMAWIAJĄCY</w:t>
      </w:r>
    </w:p>
    <w:p w:rsidR="00BE245A" w:rsidRPr="00F37B1C" w:rsidRDefault="00BE245A" w:rsidP="00F37B1C">
      <w:pPr>
        <w:ind w:right="23"/>
        <w:rPr>
          <w:rFonts w:ascii="Arial" w:hAnsi="Arial" w:cs="Arial"/>
          <w:b/>
          <w:bCs/>
          <w:spacing w:val="3"/>
          <w:sz w:val="20"/>
          <w:szCs w:val="20"/>
        </w:rPr>
      </w:pPr>
    </w:p>
    <w:p w:rsidR="002348B6" w:rsidRPr="00F37B1C" w:rsidRDefault="002348B6" w:rsidP="00F37B1C">
      <w:pPr>
        <w:ind w:left="709"/>
        <w:rPr>
          <w:rFonts w:ascii="Arial" w:hAnsi="Arial" w:cs="Arial"/>
          <w:b/>
          <w:sz w:val="20"/>
          <w:szCs w:val="20"/>
        </w:rPr>
      </w:pPr>
      <w:r w:rsidRPr="00F37B1C">
        <w:rPr>
          <w:rFonts w:ascii="Arial" w:hAnsi="Arial" w:cs="Arial"/>
          <w:b/>
          <w:sz w:val="20"/>
          <w:szCs w:val="20"/>
        </w:rPr>
        <w:t xml:space="preserve">Ministerstwo Sprawiedliwości   </w:t>
      </w:r>
    </w:p>
    <w:p w:rsidR="002348B6" w:rsidRPr="00F37B1C" w:rsidRDefault="002348B6" w:rsidP="00F37B1C">
      <w:pPr>
        <w:tabs>
          <w:tab w:val="num" w:pos="0"/>
        </w:tabs>
        <w:ind w:left="709" w:hanging="709"/>
        <w:rPr>
          <w:rFonts w:ascii="Arial" w:hAnsi="Arial" w:cs="Arial"/>
          <w:sz w:val="20"/>
          <w:szCs w:val="20"/>
        </w:rPr>
      </w:pPr>
      <w:r w:rsidRPr="00F37B1C">
        <w:rPr>
          <w:rFonts w:ascii="Arial" w:hAnsi="Arial" w:cs="Arial"/>
          <w:sz w:val="20"/>
          <w:szCs w:val="20"/>
        </w:rPr>
        <w:tab/>
        <w:t xml:space="preserve">Adres: </w:t>
      </w:r>
      <w:r w:rsidRPr="00F37B1C">
        <w:rPr>
          <w:rFonts w:ascii="Arial" w:hAnsi="Arial" w:cs="Arial"/>
          <w:b/>
          <w:sz w:val="20"/>
          <w:szCs w:val="20"/>
        </w:rPr>
        <w:t>00-567 Warszawa, Al. Ujazdowskie 11</w:t>
      </w:r>
    </w:p>
    <w:p w:rsidR="002348B6" w:rsidRPr="00F37B1C" w:rsidRDefault="002348B6" w:rsidP="00F37B1C">
      <w:pPr>
        <w:tabs>
          <w:tab w:val="num" w:pos="-1080"/>
        </w:tabs>
        <w:ind w:left="709" w:hanging="709"/>
        <w:rPr>
          <w:rFonts w:ascii="Arial" w:hAnsi="Arial" w:cs="Arial"/>
          <w:sz w:val="20"/>
          <w:szCs w:val="20"/>
        </w:rPr>
      </w:pPr>
      <w:r w:rsidRPr="00F37B1C">
        <w:rPr>
          <w:rFonts w:ascii="Arial" w:hAnsi="Arial" w:cs="Arial"/>
          <w:sz w:val="20"/>
          <w:szCs w:val="20"/>
        </w:rPr>
        <w:tab/>
        <w:t xml:space="preserve">telefon: </w:t>
      </w:r>
      <w:r w:rsidRPr="00F37B1C">
        <w:rPr>
          <w:rFonts w:ascii="Arial" w:hAnsi="Arial" w:cs="Arial"/>
          <w:b/>
          <w:sz w:val="20"/>
          <w:szCs w:val="20"/>
        </w:rPr>
        <w:t>(+ 48 22) 52 12 411</w:t>
      </w:r>
      <w:r w:rsidRPr="00F37B1C">
        <w:rPr>
          <w:rFonts w:ascii="Arial" w:hAnsi="Arial" w:cs="Arial"/>
          <w:sz w:val="20"/>
          <w:szCs w:val="20"/>
        </w:rPr>
        <w:t xml:space="preserve">; </w:t>
      </w:r>
    </w:p>
    <w:p w:rsidR="002348B6" w:rsidRPr="00F37B1C" w:rsidRDefault="002348B6" w:rsidP="00F37B1C">
      <w:pPr>
        <w:tabs>
          <w:tab w:val="num" w:pos="-270"/>
        </w:tabs>
        <w:ind w:left="709" w:hanging="709"/>
        <w:rPr>
          <w:rFonts w:ascii="Arial" w:hAnsi="Arial" w:cs="Arial"/>
          <w:sz w:val="20"/>
          <w:szCs w:val="20"/>
        </w:rPr>
      </w:pPr>
      <w:r w:rsidRPr="00F37B1C">
        <w:rPr>
          <w:rFonts w:ascii="Arial" w:hAnsi="Arial" w:cs="Arial"/>
          <w:b/>
          <w:sz w:val="20"/>
          <w:szCs w:val="20"/>
        </w:rPr>
        <w:tab/>
        <w:t>REGON:</w:t>
      </w:r>
      <w:r w:rsidRPr="00F37B1C">
        <w:rPr>
          <w:rFonts w:ascii="Arial" w:hAnsi="Arial" w:cs="Arial"/>
          <w:sz w:val="20"/>
          <w:szCs w:val="20"/>
        </w:rPr>
        <w:t xml:space="preserve"> 000319150, </w:t>
      </w:r>
      <w:r w:rsidRPr="00F37B1C">
        <w:rPr>
          <w:rFonts w:ascii="Arial" w:hAnsi="Arial" w:cs="Arial"/>
          <w:b/>
          <w:sz w:val="20"/>
          <w:szCs w:val="20"/>
        </w:rPr>
        <w:t>NIP:</w:t>
      </w:r>
      <w:r w:rsidRPr="00F37B1C">
        <w:rPr>
          <w:rFonts w:ascii="Arial" w:hAnsi="Arial" w:cs="Arial"/>
          <w:sz w:val="20"/>
          <w:szCs w:val="20"/>
        </w:rPr>
        <w:t xml:space="preserve"> 526 16 73 166</w:t>
      </w:r>
    </w:p>
    <w:p w:rsidR="002348B6" w:rsidRPr="00F37B1C" w:rsidRDefault="002348B6" w:rsidP="00F37B1C">
      <w:pPr>
        <w:tabs>
          <w:tab w:val="num" w:pos="-900"/>
        </w:tabs>
        <w:ind w:left="709" w:hanging="709"/>
        <w:rPr>
          <w:rFonts w:ascii="Arial" w:hAnsi="Arial" w:cs="Arial"/>
          <w:sz w:val="20"/>
          <w:szCs w:val="20"/>
        </w:rPr>
      </w:pPr>
      <w:r w:rsidRPr="00F37B1C">
        <w:rPr>
          <w:rFonts w:ascii="Arial" w:hAnsi="Arial" w:cs="Arial"/>
          <w:sz w:val="20"/>
          <w:szCs w:val="20"/>
        </w:rPr>
        <w:tab/>
      </w:r>
      <w:r w:rsidRPr="00F37B1C">
        <w:rPr>
          <w:rFonts w:ascii="Arial" w:hAnsi="Arial" w:cs="Arial"/>
          <w:b/>
          <w:sz w:val="20"/>
          <w:szCs w:val="20"/>
        </w:rPr>
        <w:t>adres strony internetowej:</w:t>
      </w:r>
      <w:r w:rsidRPr="00F37B1C">
        <w:rPr>
          <w:rFonts w:ascii="Arial" w:hAnsi="Arial" w:cs="Arial"/>
          <w:sz w:val="20"/>
          <w:szCs w:val="20"/>
        </w:rPr>
        <w:t xml:space="preserve"> www.ms.gov.pl </w:t>
      </w:r>
    </w:p>
    <w:p w:rsidR="00A65647" w:rsidRPr="00F37B1C" w:rsidRDefault="002348B6"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godziny urzędowania: od 8</w:t>
      </w:r>
      <w:r w:rsidR="00A65647" w:rsidRPr="00F37B1C">
        <w:rPr>
          <w:rFonts w:ascii="Arial" w:hAnsi="Arial" w:cs="Arial"/>
          <w:sz w:val="20"/>
          <w:szCs w:val="20"/>
          <w:lang w:eastAsia="ar-SA"/>
        </w:rPr>
        <w:t>:</w:t>
      </w:r>
      <w:r w:rsidRPr="00F37B1C">
        <w:rPr>
          <w:rFonts w:ascii="Arial" w:hAnsi="Arial" w:cs="Arial"/>
          <w:sz w:val="20"/>
          <w:szCs w:val="20"/>
          <w:lang w:eastAsia="ar-SA"/>
        </w:rPr>
        <w:t>15</w:t>
      </w:r>
      <w:r w:rsidR="00A65647" w:rsidRPr="00F37B1C">
        <w:rPr>
          <w:rFonts w:ascii="Arial" w:hAnsi="Arial" w:cs="Arial"/>
          <w:sz w:val="20"/>
          <w:szCs w:val="20"/>
          <w:lang w:eastAsia="ar-SA"/>
        </w:rPr>
        <w:t xml:space="preserve"> do 16:15</w:t>
      </w:r>
    </w:p>
    <w:p w:rsidR="00BE245A" w:rsidRPr="00F37B1C" w:rsidRDefault="00BE245A" w:rsidP="00F37B1C">
      <w:pPr>
        <w:ind w:left="720"/>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2. </w:t>
      </w:r>
      <w:r w:rsidR="001A0633" w:rsidRPr="00F37B1C">
        <w:rPr>
          <w:b/>
          <w:bCs/>
          <w:sz w:val="20"/>
          <w:szCs w:val="20"/>
        </w:rPr>
        <w:tab/>
      </w:r>
      <w:r w:rsidRPr="00F37B1C">
        <w:rPr>
          <w:b/>
          <w:bCs/>
          <w:sz w:val="20"/>
          <w:szCs w:val="20"/>
        </w:rPr>
        <w:t>OZNACZENIE POSTĘPOWANIA</w:t>
      </w:r>
    </w:p>
    <w:p w:rsidR="002348B6" w:rsidRPr="00F37B1C" w:rsidRDefault="002348B6" w:rsidP="00F37B1C">
      <w:pPr>
        <w:ind w:left="709"/>
        <w:jc w:val="both"/>
        <w:rPr>
          <w:rFonts w:ascii="Arial" w:hAnsi="Arial" w:cs="Arial"/>
          <w:sz w:val="20"/>
          <w:szCs w:val="20"/>
        </w:rPr>
      </w:pPr>
      <w:r w:rsidRPr="00F37B1C">
        <w:rPr>
          <w:rFonts w:ascii="Arial" w:hAnsi="Arial" w:cs="Arial"/>
          <w:sz w:val="20"/>
          <w:szCs w:val="20"/>
        </w:rPr>
        <w:t xml:space="preserve">Postępowanie oznaczone jest znakiem: </w:t>
      </w:r>
      <w:r w:rsidRPr="00E648DF">
        <w:rPr>
          <w:rFonts w:ascii="Arial" w:hAnsi="Arial" w:cs="Arial"/>
          <w:sz w:val="20"/>
          <w:szCs w:val="20"/>
        </w:rPr>
        <w:t>BA-F-II-</w:t>
      </w:r>
      <w:r w:rsidRPr="00A83B31">
        <w:rPr>
          <w:rFonts w:ascii="Arial" w:hAnsi="Arial" w:cs="Arial"/>
          <w:sz w:val="20"/>
          <w:szCs w:val="20"/>
        </w:rPr>
        <w:t>3710-</w:t>
      </w:r>
      <w:r w:rsidR="006F289D" w:rsidRPr="00A83B31">
        <w:rPr>
          <w:rFonts w:ascii="Arial" w:hAnsi="Arial" w:cs="Arial"/>
          <w:sz w:val="20"/>
          <w:szCs w:val="20"/>
        </w:rPr>
        <w:t>63</w:t>
      </w:r>
      <w:r w:rsidR="00AA1C66" w:rsidRPr="00A83B31">
        <w:rPr>
          <w:rFonts w:ascii="Arial" w:hAnsi="Arial" w:cs="Arial"/>
          <w:sz w:val="20"/>
          <w:szCs w:val="20"/>
        </w:rPr>
        <w:t>/17</w:t>
      </w:r>
      <w:r w:rsidRPr="00A83B31">
        <w:rPr>
          <w:rFonts w:ascii="Arial" w:hAnsi="Arial" w:cs="Arial"/>
          <w:sz w:val="20"/>
          <w:szCs w:val="20"/>
        </w:rPr>
        <w:t>.</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Wykonawcy powinni we wszelkich kontaktach z Zamawiającym powoływać </w:t>
      </w:r>
      <w:r w:rsidR="00173EB1" w:rsidRPr="00F37B1C">
        <w:rPr>
          <w:rFonts w:ascii="Arial" w:hAnsi="Arial" w:cs="Arial"/>
          <w:sz w:val="20"/>
          <w:szCs w:val="20"/>
        </w:rPr>
        <w:br/>
      </w:r>
      <w:r w:rsidRPr="00F37B1C">
        <w:rPr>
          <w:rFonts w:ascii="Arial" w:hAnsi="Arial" w:cs="Arial"/>
          <w:sz w:val="20"/>
          <w:szCs w:val="20"/>
        </w:rPr>
        <w:t>się na wyżej podane oznaczenie.</w:t>
      </w:r>
    </w:p>
    <w:p w:rsidR="001A0633" w:rsidRPr="00F37B1C" w:rsidRDefault="001A0633" w:rsidP="00F37B1C">
      <w:pPr>
        <w:ind w:left="709"/>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3. </w:t>
      </w:r>
      <w:r w:rsidR="001A0633" w:rsidRPr="00F37B1C">
        <w:rPr>
          <w:b/>
          <w:bCs/>
          <w:sz w:val="20"/>
          <w:szCs w:val="20"/>
        </w:rPr>
        <w:tab/>
      </w:r>
      <w:r w:rsidRPr="00F37B1C">
        <w:rPr>
          <w:b/>
          <w:bCs/>
          <w:sz w:val="20"/>
          <w:szCs w:val="20"/>
        </w:rPr>
        <w:t>TRYB POSTĘPOWANIA</w:t>
      </w:r>
    </w:p>
    <w:p w:rsidR="00BE245A" w:rsidRPr="00F37B1C" w:rsidRDefault="00BE245A" w:rsidP="00F37B1C">
      <w:pPr>
        <w:ind w:left="709"/>
        <w:jc w:val="both"/>
        <w:rPr>
          <w:rFonts w:ascii="Arial" w:hAnsi="Arial" w:cs="Arial"/>
          <w:sz w:val="20"/>
          <w:szCs w:val="20"/>
        </w:rPr>
      </w:pPr>
      <w:r w:rsidRPr="00F37B1C">
        <w:rPr>
          <w:rFonts w:ascii="Arial" w:hAnsi="Arial" w:cs="Arial"/>
          <w:sz w:val="20"/>
          <w:szCs w:val="20"/>
        </w:rPr>
        <w:t xml:space="preserve">Postępowanie o udzielenie zamówienia prowadzone jest w trybie przetargu nieograniczonego na podstawie ustawy z dnia 29 stycznia 2004 roku </w:t>
      </w:r>
      <w:r w:rsidR="0053775A">
        <w:rPr>
          <w:rFonts w:ascii="Arial" w:hAnsi="Arial" w:cs="Arial"/>
          <w:sz w:val="20"/>
          <w:szCs w:val="20"/>
        </w:rPr>
        <w:t xml:space="preserve">- </w:t>
      </w:r>
      <w:r w:rsidRPr="00F37B1C">
        <w:rPr>
          <w:rFonts w:ascii="Arial" w:hAnsi="Arial" w:cs="Arial"/>
          <w:sz w:val="20"/>
          <w:szCs w:val="20"/>
        </w:rPr>
        <w:t>Prawo zamówień publicznych (</w:t>
      </w:r>
      <w:proofErr w:type="spellStart"/>
      <w:r w:rsidRPr="00F37B1C">
        <w:rPr>
          <w:rFonts w:ascii="Arial" w:hAnsi="Arial" w:cs="Arial"/>
          <w:sz w:val="20"/>
          <w:szCs w:val="20"/>
        </w:rPr>
        <w:t>t</w:t>
      </w:r>
      <w:r w:rsidR="001B499A" w:rsidRPr="00F37B1C">
        <w:rPr>
          <w:rFonts w:ascii="Arial" w:hAnsi="Arial" w:cs="Arial"/>
          <w:sz w:val="20"/>
          <w:szCs w:val="20"/>
        </w:rPr>
        <w:t>.</w:t>
      </w:r>
      <w:r w:rsidRPr="00F37B1C">
        <w:rPr>
          <w:rFonts w:ascii="Arial" w:hAnsi="Arial" w:cs="Arial"/>
          <w:sz w:val="20"/>
          <w:szCs w:val="20"/>
        </w:rPr>
        <w:t>j</w:t>
      </w:r>
      <w:proofErr w:type="spellEnd"/>
      <w:r w:rsidRPr="00F37B1C">
        <w:rPr>
          <w:rFonts w:ascii="Arial" w:hAnsi="Arial" w:cs="Arial"/>
          <w:sz w:val="20"/>
          <w:szCs w:val="20"/>
        </w:rPr>
        <w:t xml:space="preserve">. Dz. U. </w:t>
      </w:r>
      <w:r w:rsidR="00082B07" w:rsidRPr="00F37B1C">
        <w:rPr>
          <w:rFonts w:ascii="Arial" w:hAnsi="Arial" w:cs="Arial"/>
          <w:sz w:val="20"/>
          <w:szCs w:val="20"/>
        </w:rPr>
        <w:br/>
      </w:r>
      <w:r w:rsidRPr="00F37B1C">
        <w:rPr>
          <w:rFonts w:ascii="Arial" w:hAnsi="Arial" w:cs="Arial"/>
          <w:sz w:val="20"/>
          <w:szCs w:val="20"/>
        </w:rPr>
        <w:t xml:space="preserve">z </w:t>
      </w:r>
      <w:r w:rsidR="002B5107" w:rsidRPr="00F37B1C">
        <w:rPr>
          <w:rFonts w:ascii="Arial" w:hAnsi="Arial" w:cs="Arial"/>
          <w:sz w:val="20"/>
          <w:szCs w:val="20"/>
        </w:rPr>
        <w:t>201</w:t>
      </w:r>
      <w:r w:rsidR="002B5107">
        <w:rPr>
          <w:rFonts w:ascii="Arial" w:hAnsi="Arial" w:cs="Arial"/>
          <w:sz w:val="20"/>
          <w:szCs w:val="20"/>
        </w:rPr>
        <w:t>7</w:t>
      </w:r>
      <w:r w:rsidR="002B5107" w:rsidRPr="00F37B1C">
        <w:rPr>
          <w:rFonts w:ascii="Arial" w:hAnsi="Arial" w:cs="Arial"/>
          <w:sz w:val="20"/>
          <w:szCs w:val="20"/>
        </w:rPr>
        <w:t xml:space="preserve"> </w:t>
      </w:r>
      <w:r w:rsidR="00673F0B" w:rsidRPr="00F37B1C">
        <w:rPr>
          <w:rFonts w:ascii="Arial" w:hAnsi="Arial" w:cs="Arial"/>
          <w:sz w:val="20"/>
          <w:szCs w:val="20"/>
        </w:rPr>
        <w:t xml:space="preserve">r. poz. </w:t>
      </w:r>
      <w:r w:rsidR="002B5107">
        <w:rPr>
          <w:rFonts w:ascii="Arial" w:hAnsi="Arial" w:cs="Arial"/>
          <w:sz w:val="20"/>
          <w:szCs w:val="20"/>
        </w:rPr>
        <w:t>1579</w:t>
      </w:r>
      <w:r w:rsidR="002B5107" w:rsidRPr="00F37B1C">
        <w:rPr>
          <w:rFonts w:ascii="Arial" w:hAnsi="Arial" w:cs="Arial"/>
          <w:sz w:val="20"/>
          <w:szCs w:val="20"/>
        </w:rPr>
        <w:t xml:space="preserve"> </w:t>
      </w:r>
      <w:r w:rsidRPr="00F37B1C">
        <w:rPr>
          <w:rFonts w:ascii="Arial" w:hAnsi="Arial" w:cs="Arial"/>
          <w:sz w:val="20"/>
          <w:szCs w:val="20"/>
        </w:rPr>
        <w:t xml:space="preserve">) zwanej dalej „ustawą </w:t>
      </w:r>
      <w:proofErr w:type="spellStart"/>
      <w:r w:rsidRPr="00F37B1C">
        <w:rPr>
          <w:rFonts w:ascii="Arial" w:hAnsi="Arial" w:cs="Arial"/>
          <w:sz w:val="20"/>
          <w:szCs w:val="20"/>
        </w:rPr>
        <w:t>Pzp</w:t>
      </w:r>
      <w:proofErr w:type="spellEnd"/>
      <w:r w:rsidRPr="00F37B1C">
        <w:rPr>
          <w:rFonts w:ascii="Arial" w:hAnsi="Arial" w:cs="Arial"/>
          <w:sz w:val="20"/>
          <w:szCs w:val="20"/>
        </w:rPr>
        <w:t>”.</w:t>
      </w:r>
    </w:p>
    <w:p w:rsidR="00BE245A" w:rsidRPr="00F37B1C" w:rsidRDefault="00BE245A" w:rsidP="00F37B1C">
      <w:pPr>
        <w:ind w:hanging="11"/>
        <w:jc w:val="both"/>
        <w:rPr>
          <w:rFonts w:ascii="Arial" w:hAnsi="Arial" w:cs="Arial"/>
          <w:sz w:val="20"/>
          <w:szCs w:val="20"/>
        </w:rPr>
      </w:pPr>
    </w:p>
    <w:p w:rsidR="00BE245A" w:rsidRPr="00F37B1C" w:rsidRDefault="00BE245A" w:rsidP="00F37B1C">
      <w:pPr>
        <w:pStyle w:val="Tekstpodstawowy"/>
        <w:rPr>
          <w:b/>
          <w:bCs/>
          <w:sz w:val="20"/>
          <w:szCs w:val="20"/>
        </w:rPr>
      </w:pPr>
      <w:r w:rsidRPr="00F37B1C">
        <w:rPr>
          <w:b/>
          <w:bCs/>
          <w:sz w:val="20"/>
          <w:szCs w:val="20"/>
        </w:rPr>
        <w:t xml:space="preserve">4. </w:t>
      </w:r>
      <w:r w:rsidR="001A0633" w:rsidRPr="00F37B1C">
        <w:rPr>
          <w:b/>
          <w:bCs/>
          <w:sz w:val="20"/>
          <w:szCs w:val="20"/>
        </w:rPr>
        <w:tab/>
      </w:r>
      <w:r w:rsidRPr="00F37B1C">
        <w:rPr>
          <w:b/>
          <w:bCs/>
          <w:sz w:val="20"/>
          <w:szCs w:val="20"/>
        </w:rPr>
        <w:t>ŹRÓDŁA FINANSOWANIA</w:t>
      </w:r>
    </w:p>
    <w:p w:rsidR="00BE245A" w:rsidRPr="00F37B1C" w:rsidRDefault="00A65647" w:rsidP="00F37B1C">
      <w:pPr>
        <w:ind w:left="709"/>
        <w:jc w:val="both"/>
        <w:rPr>
          <w:rFonts w:ascii="Arial" w:hAnsi="Arial" w:cs="Arial"/>
          <w:sz w:val="20"/>
          <w:szCs w:val="20"/>
        </w:rPr>
      </w:pPr>
      <w:r w:rsidRPr="00F37B1C">
        <w:rPr>
          <w:rFonts w:ascii="Arial" w:hAnsi="Arial" w:cs="Arial"/>
          <w:sz w:val="20"/>
          <w:szCs w:val="20"/>
          <w:lang w:eastAsia="ar-SA"/>
        </w:rPr>
        <w:t xml:space="preserve">Zamówienie jest przewidziane do </w:t>
      </w:r>
      <w:r w:rsidR="00773A5B">
        <w:rPr>
          <w:rFonts w:ascii="Arial" w:hAnsi="Arial" w:cs="Arial"/>
          <w:sz w:val="20"/>
          <w:szCs w:val="20"/>
          <w:lang w:eastAsia="ar-SA"/>
        </w:rPr>
        <w:t>f</w:t>
      </w:r>
      <w:r w:rsidRPr="00F37B1C">
        <w:rPr>
          <w:rFonts w:ascii="Arial" w:hAnsi="Arial" w:cs="Arial"/>
          <w:sz w:val="20"/>
          <w:szCs w:val="20"/>
          <w:lang w:eastAsia="ar-SA"/>
        </w:rPr>
        <w:t xml:space="preserve">inansowania ze środków </w:t>
      </w:r>
      <w:r w:rsidR="00386F82" w:rsidRPr="00F37B1C">
        <w:rPr>
          <w:rFonts w:ascii="Arial" w:hAnsi="Arial" w:cs="Arial"/>
          <w:sz w:val="20"/>
          <w:szCs w:val="20"/>
          <w:lang w:eastAsia="ar-SA"/>
        </w:rPr>
        <w:t>krajowych</w:t>
      </w:r>
      <w:r w:rsidR="00BE245A" w:rsidRPr="00F37B1C">
        <w:rPr>
          <w:rFonts w:ascii="Arial" w:hAnsi="Arial" w:cs="Arial"/>
          <w:sz w:val="20"/>
          <w:szCs w:val="20"/>
        </w:rPr>
        <w:t>.</w:t>
      </w:r>
    </w:p>
    <w:p w:rsidR="00BE245A" w:rsidRPr="00FC770D" w:rsidRDefault="00BE245A" w:rsidP="00F37B1C">
      <w:pPr>
        <w:ind w:left="720"/>
        <w:jc w:val="both"/>
        <w:rPr>
          <w:rFonts w:ascii="Arial" w:hAnsi="Arial" w:cs="Arial"/>
          <w:sz w:val="20"/>
          <w:szCs w:val="20"/>
        </w:rPr>
      </w:pPr>
    </w:p>
    <w:p w:rsidR="00BE245A" w:rsidRPr="00FC770D" w:rsidRDefault="00BE245A" w:rsidP="00F37B1C">
      <w:pPr>
        <w:pStyle w:val="Tekstpodstawowy"/>
        <w:rPr>
          <w:b/>
          <w:bCs/>
          <w:sz w:val="20"/>
          <w:szCs w:val="20"/>
        </w:rPr>
      </w:pPr>
      <w:r w:rsidRPr="00FC770D">
        <w:rPr>
          <w:b/>
          <w:bCs/>
          <w:sz w:val="20"/>
          <w:szCs w:val="20"/>
        </w:rPr>
        <w:t xml:space="preserve">5. </w:t>
      </w:r>
      <w:r w:rsidR="00B9414F" w:rsidRPr="00FC770D">
        <w:rPr>
          <w:b/>
          <w:bCs/>
          <w:sz w:val="20"/>
          <w:szCs w:val="20"/>
        </w:rPr>
        <w:tab/>
      </w:r>
      <w:r w:rsidRPr="00FC770D">
        <w:rPr>
          <w:b/>
          <w:bCs/>
          <w:sz w:val="20"/>
          <w:szCs w:val="20"/>
        </w:rPr>
        <w:t>PRZEDMIOT ZAMÓWIENIA</w:t>
      </w:r>
    </w:p>
    <w:p w:rsidR="006F289D" w:rsidRDefault="00B6596C" w:rsidP="007A6F2C">
      <w:pPr>
        <w:ind w:left="709" w:hanging="709"/>
        <w:rPr>
          <w:rFonts w:ascii="Arial" w:hAnsi="Arial" w:cs="Arial"/>
          <w:bCs/>
          <w:sz w:val="20"/>
          <w:szCs w:val="20"/>
        </w:rPr>
      </w:pPr>
      <w:r>
        <w:rPr>
          <w:rFonts w:ascii="Arial" w:hAnsi="Arial" w:cs="Arial"/>
          <w:sz w:val="20"/>
          <w:szCs w:val="20"/>
        </w:rPr>
        <w:t>5.1.1.</w:t>
      </w:r>
      <w:r w:rsidR="00FC770D" w:rsidRPr="00FC770D">
        <w:rPr>
          <w:rFonts w:ascii="Arial" w:hAnsi="Arial" w:cs="Arial"/>
          <w:sz w:val="20"/>
          <w:szCs w:val="20"/>
        </w:rPr>
        <w:t xml:space="preserve"> </w:t>
      </w:r>
      <w:r>
        <w:rPr>
          <w:rFonts w:ascii="Arial" w:hAnsi="Arial" w:cs="Arial"/>
          <w:sz w:val="20"/>
          <w:szCs w:val="20"/>
        </w:rPr>
        <w:t xml:space="preserve"> </w:t>
      </w:r>
      <w:r w:rsidR="007A6F2C" w:rsidRPr="007A6F2C">
        <w:rPr>
          <w:rFonts w:ascii="Arial" w:hAnsi="Arial" w:cs="Arial"/>
          <w:bCs/>
          <w:sz w:val="20"/>
          <w:szCs w:val="20"/>
        </w:rPr>
        <w:t xml:space="preserve">Przedmiotem zamówienia jest </w:t>
      </w:r>
      <w:r w:rsidR="006F289D">
        <w:rPr>
          <w:rFonts w:ascii="Arial" w:hAnsi="Arial" w:cs="Arial"/>
          <w:bCs/>
          <w:sz w:val="20"/>
          <w:szCs w:val="20"/>
        </w:rPr>
        <w:t xml:space="preserve">wykonanie analizy systemów biurowych wraz z dostarczeniem raportu z wykonanej analizy. </w:t>
      </w:r>
    </w:p>
    <w:p w:rsidR="00BE245A" w:rsidRPr="001417C2" w:rsidRDefault="007035BD" w:rsidP="007035BD">
      <w:pPr>
        <w:pStyle w:val="Tekstpodstawowy"/>
        <w:jc w:val="both"/>
        <w:rPr>
          <w:bCs/>
          <w:sz w:val="20"/>
          <w:szCs w:val="20"/>
        </w:rPr>
      </w:pPr>
      <w:r w:rsidRPr="001417C2">
        <w:rPr>
          <w:bCs/>
          <w:sz w:val="20"/>
          <w:szCs w:val="20"/>
        </w:rPr>
        <w:t>5.1.</w:t>
      </w:r>
      <w:r w:rsidR="00B6596C">
        <w:rPr>
          <w:bCs/>
          <w:sz w:val="20"/>
          <w:szCs w:val="20"/>
        </w:rPr>
        <w:t>2</w:t>
      </w:r>
      <w:r w:rsidRPr="001417C2">
        <w:rPr>
          <w:bCs/>
          <w:sz w:val="20"/>
          <w:szCs w:val="20"/>
        </w:rPr>
        <w:t>.</w:t>
      </w:r>
      <w:r w:rsidRPr="001417C2">
        <w:rPr>
          <w:bCs/>
          <w:sz w:val="20"/>
          <w:szCs w:val="20"/>
        </w:rPr>
        <w:tab/>
      </w:r>
      <w:r w:rsidR="00BE245A" w:rsidRPr="001417C2">
        <w:rPr>
          <w:bCs/>
          <w:sz w:val="20"/>
          <w:szCs w:val="20"/>
        </w:rPr>
        <w:t xml:space="preserve">CPV (Wspólny </w:t>
      </w:r>
      <w:r w:rsidR="00BE245A" w:rsidRPr="001417C2">
        <w:rPr>
          <w:bCs/>
          <w:sz w:val="20"/>
          <w:szCs w:val="20"/>
          <w:lang w:eastAsia="en-US"/>
        </w:rPr>
        <w:t>Słownik</w:t>
      </w:r>
      <w:r w:rsidR="00BE245A" w:rsidRPr="001417C2">
        <w:rPr>
          <w:bCs/>
          <w:sz w:val="20"/>
          <w:szCs w:val="20"/>
        </w:rPr>
        <w:t xml:space="preserve"> Zamówień): </w:t>
      </w:r>
    </w:p>
    <w:p w:rsidR="006F289D" w:rsidRDefault="006F289D" w:rsidP="008A34A6">
      <w:pPr>
        <w:pStyle w:val="Tekstpodstawowy3"/>
        <w:spacing w:before="0"/>
        <w:ind w:left="709"/>
        <w:rPr>
          <w:rFonts w:ascii="Arial" w:hAnsi="Arial" w:cs="Arial"/>
          <w:bCs/>
          <w:i w:val="0"/>
          <w:iCs w:val="0"/>
          <w:sz w:val="20"/>
          <w:szCs w:val="20"/>
          <w:lang w:eastAsia="en-US"/>
        </w:rPr>
      </w:pPr>
      <w:r>
        <w:rPr>
          <w:rFonts w:ascii="Arial" w:hAnsi="Arial" w:cs="Arial"/>
          <w:bCs/>
          <w:i w:val="0"/>
          <w:iCs w:val="0"/>
          <w:sz w:val="20"/>
          <w:szCs w:val="20"/>
          <w:lang w:eastAsia="en-US"/>
        </w:rPr>
        <w:t>72221000-0</w:t>
      </w:r>
      <w:r>
        <w:rPr>
          <w:rFonts w:ascii="Arial" w:hAnsi="Arial" w:cs="Arial"/>
          <w:bCs/>
          <w:i w:val="0"/>
          <w:iCs w:val="0"/>
          <w:sz w:val="20"/>
          <w:szCs w:val="20"/>
          <w:lang w:eastAsia="en-US"/>
        </w:rPr>
        <w:tab/>
        <w:t>Usługi doradcze w zakresie analizy biznesowej</w:t>
      </w:r>
    </w:p>
    <w:p w:rsidR="006F289D" w:rsidRDefault="006F289D" w:rsidP="00F37B1C">
      <w:pPr>
        <w:pStyle w:val="Tekstpodstawowy3"/>
        <w:spacing w:before="0"/>
        <w:ind w:left="709"/>
        <w:rPr>
          <w:rFonts w:ascii="Arial" w:hAnsi="Arial" w:cs="Arial"/>
          <w:i w:val="0"/>
          <w:iCs w:val="0"/>
          <w:sz w:val="20"/>
          <w:szCs w:val="20"/>
        </w:rPr>
      </w:pPr>
      <w:r>
        <w:rPr>
          <w:rFonts w:ascii="Arial" w:hAnsi="Arial" w:cs="Arial"/>
          <w:i w:val="0"/>
          <w:iCs w:val="0"/>
          <w:sz w:val="20"/>
          <w:szCs w:val="20"/>
        </w:rPr>
        <w:t xml:space="preserve">72316000-3 </w:t>
      </w:r>
      <w:r>
        <w:rPr>
          <w:rFonts w:ascii="Arial" w:hAnsi="Arial" w:cs="Arial"/>
          <w:i w:val="0"/>
          <w:iCs w:val="0"/>
          <w:sz w:val="20"/>
          <w:szCs w:val="20"/>
        </w:rPr>
        <w:tab/>
        <w:t>Usługi analizy danych</w:t>
      </w:r>
    </w:p>
    <w:p w:rsidR="00BE245A" w:rsidRPr="001417C2" w:rsidRDefault="00BE245A" w:rsidP="00F37B1C">
      <w:pPr>
        <w:pStyle w:val="Tekstpodstawowy3"/>
        <w:spacing w:before="0"/>
        <w:ind w:left="709"/>
        <w:rPr>
          <w:rFonts w:ascii="Arial" w:hAnsi="Arial" w:cs="Arial"/>
          <w:i w:val="0"/>
          <w:iCs w:val="0"/>
          <w:sz w:val="20"/>
          <w:szCs w:val="20"/>
        </w:rPr>
      </w:pPr>
      <w:r w:rsidRPr="001417C2">
        <w:rPr>
          <w:rFonts w:ascii="Arial" w:hAnsi="Arial" w:cs="Arial"/>
          <w:i w:val="0"/>
          <w:iCs w:val="0"/>
          <w:sz w:val="20"/>
          <w:szCs w:val="20"/>
        </w:rPr>
        <w:t>Przedmiot zamówienia zwany jest dalej „przedmiotem zamówienia” lub „</w:t>
      </w:r>
      <w:r w:rsidR="004D5AA6">
        <w:rPr>
          <w:rFonts w:ascii="Arial" w:hAnsi="Arial" w:cs="Arial"/>
          <w:i w:val="0"/>
          <w:iCs w:val="0"/>
          <w:sz w:val="20"/>
          <w:szCs w:val="20"/>
        </w:rPr>
        <w:t>usługą</w:t>
      </w:r>
      <w:r w:rsidRPr="001417C2">
        <w:rPr>
          <w:rFonts w:ascii="Arial" w:hAnsi="Arial" w:cs="Arial"/>
          <w:i w:val="0"/>
          <w:iCs w:val="0"/>
          <w:sz w:val="20"/>
          <w:szCs w:val="20"/>
        </w:rPr>
        <w:t>”.</w:t>
      </w:r>
    </w:p>
    <w:p w:rsidR="00BE245A" w:rsidRPr="001417C2" w:rsidRDefault="008341DC" w:rsidP="008A242E">
      <w:pPr>
        <w:pStyle w:val="Tekstpodstawowy3"/>
        <w:spacing w:before="0"/>
        <w:ind w:left="705" w:hanging="705"/>
        <w:rPr>
          <w:rFonts w:ascii="Arial" w:hAnsi="Arial" w:cs="Arial"/>
          <w:i w:val="0"/>
          <w:iCs w:val="0"/>
          <w:sz w:val="20"/>
          <w:szCs w:val="20"/>
        </w:rPr>
      </w:pPr>
      <w:r w:rsidRPr="001417C2">
        <w:rPr>
          <w:rFonts w:ascii="Arial" w:hAnsi="Arial" w:cs="Arial"/>
          <w:i w:val="0"/>
          <w:iCs w:val="0"/>
          <w:sz w:val="20"/>
          <w:szCs w:val="20"/>
          <w:lang w:eastAsia="ar-SA"/>
        </w:rPr>
        <w:t>5.</w:t>
      </w:r>
      <w:r w:rsidR="00E528F6" w:rsidRPr="001417C2">
        <w:rPr>
          <w:rFonts w:ascii="Arial" w:hAnsi="Arial" w:cs="Arial"/>
          <w:i w:val="0"/>
          <w:iCs w:val="0"/>
          <w:sz w:val="20"/>
          <w:szCs w:val="20"/>
          <w:lang w:eastAsia="ar-SA"/>
        </w:rPr>
        <w:t>2</w:t>
      </w:r>
      <w:r w:rsidRPr="001417C2">
        <w:rPr>
          <w:rFonts w:ascii="Arial" w:hAnsi="Arial" w:cs="Arial"/>
          <w:i w:val="0"/>
          <w:iCs w:val="0"/>
          <w:sz w:val="20"/>
          <w:szCs w:val="20"/>
          <w:lang w:eastAsia="ar-SA"/>
        </w:rPr>
        <w:t>.</w:t>
      </w:r>
      <w:r w:rsidRPr="001417C2">
        <w:rPr>
          <w:rFonts w:ascii="Arial" w:hAnsi="Arial" w:cs="Arial"/>
          <w:i w:val="0"/>
          <w:iCs w:val="0"/>
          <w:sz w:val="20"/>
          <w:szCs w:val="20"/>
          <w:lang w:eastAsia="ar-SA"/>
        </w:rPr>
        <w:tab/>
      </w:r>
      <w:r w:rsidR="00D13E11" w:rsidRPr="001417C2">
        <w:rPr>
          <w:rFonts w:ascii="Arial" w:hAnsi="Arial" w:cs="Arial"/>
          <w:i w:val="0"/>
          <w:iCs w:val="0"/>
          <w:sz w:val="20"/>
          <w:szCs w:val="20"/>
          <w:lang w:eastAsia="ar-SA"/>
        </w:rPr>
        <w:t xml:space="preserve">Realizacja zamówienia podlega prawu polskiemu, w tym w szczególności ustawie z dnia 23 kwietnia 1964 r. Kodeks cywilny (tekst jednolity Dz. U. z </w:t>
      </w:r>
      <w:r w:rsidR="002B5107" w:rsidRPr="001417C2">
        <w:rPr>
          <w:rFonts w:ascii="Arial" w:hAnsi="Arial" w:cs="Arial"/>
          <w:i w:val="0"/>
          <w:iCs w:val="0"/>
          <w:sz w:val="20"/>
          <w:szCs w:val="20"/>
          <w:lang w:eastAsia="ar-SA"/>
        </w:rPr>
        <w:t>201</w:t>
      </w:r>
      <w:r w:rsidR="002B5107">
        <w:rPr>
          <w:rFonts w:ascii="Arial" w:hAnsi="Arial" w:cs="Arial"/>
          <w:i w:val="0"/>
          <w:iCs w:val="0"/>
          <w:sz w:val="20"/>
          <w:szCs w:val="20"/>
          <w:lang w:eastAsia="ar-SA"/>
        </w:rPr>
        <w:t>7</w:t>
      </w:r>
      <w:r w:rsidR="002B5107" w:rsidRPr="001417C2">
        <w:rPr>
          <w:rFonts w:ascii="Arial" w:hAnsi="Arial" w:cs="Arial"/>
          <w:i w:val="0"/>
          <w:iCs w:val="0"/>
          <w:sz w:val="20"/>
          <w:szCs w:val="20"/>
          <w:lang w:eastAsia="ar-SA"/>
        </w:rPr>
        <w:t xml:space="preserve"> </w:t>
      </w:r>
      <w:r w:rsidR="00D13E11" w:rsidRPr="001417C2">
        <w:rPr>
          <w:rFonts w:ascii="Arial" w:hAnsi="Arial" w:cs="Arial"/>
          <w:i w:val="0"/>
          <w:iCs w:val="0"/>
          <w:sz w:val="20"/>
          <w:szCs w:val="20"/>
          <w:lang w:eastAsia="ar-SA"/>
        </w:rPr>
        <w:t xml:space="preserve">r. poz. </w:t>
      </w:r>
      <w:r w:rsidR="00380BF3">
        <w:rPr>
          <w:rFonts w:ascii="Arial" w:hAnsi="Arial" w:cs="Arial"/>
          <w:i w:val="0"/>
          <w:iCs w:val="0"/>
          <w:sz w:val="20"/>
          <w:szCs w:val="20"/>
          <w:lang w:eastAsia="ar-SA"/>
        </w:rPr>
        <w:t>45</w:t>
      </w:r>
      <w:r w:rsidR="002B5107">
        <w:rPr>
          <w:rFonts w:ascii="Arial" w:hAnsi="Arial" w:cs="Arial"/>
          <w:i w:val="0"/>
          <w:iCs w:val="0"/>
          <w:sz w:val="20"/>
          <w:szCs w:val="20"/>
          <w:lang w:eastAsia="ar-SA"/>
        </w:rPr>
        <w:t>9</w:t>
      </w:r>
      <w:r w:rsidR="00D13E11" w:rsidRPr="001417C2">
        <w:rPr>
          <w:rFonts w:ascii="Arial" w:hAnsi="Arial" w:cs="Arial"/>
          <w:i w:val="0"/>
          <w:iCs w:val="0"/>
          <w:sz w:val="20"/>
          <w:szCs w:val="20"/>
          <w:lang w:eastAsia="ar-SA"/>
        </w:rPr>
        <w:t>) i ustawie z dnia 29 stycznia 2004 r. Prawo zamówień publicznych</w:t>
      </w:r>
      <w:r w:rsidR="00BE245A" w:rsidRPr="001417C2">
        <w:rPr>
          <w:rFonts w:ascii="Arial" w:hAnsi="Arial" w:cs="Arial"/>
          <w:i w:val="0"/>
          <w:iCs w:val="0"/>
          <w:sz w:val="20"/>
          <w:szCs w:val="20"/>
        </w:rPr>
        <w:t xml:space="preserve"> (tj. Dz. U. z 201</w:t>
      </w:r>
      <w:r w:rsidR="002B5107">
        <w:rPr>
          <w:rFonts w:ascii="Arial" w:hAnsi="Arial" w:cs="Arial"/>
          <w:i w:val="0"/>
          <w:iCs w:val="0"/>
          <w:sz w:val="20"/>
          <w:szCs w:val="20"/>
        </w:rPr>
        <w:t>7</w:t>
      </w:r>
      <w:r w:rsidR="00BE245A" w:rsidRPr="001417C2">
        <w:rPr>
          <w:rFonts w:ascii="Arial" w:hAnsi="Arial" w:cs="Arial"/>
          <w:i w:val="0"/>
          <w:iCs w:val="0"/>
          <w:sz w:val="20"/>
          <w:szCs w:val="20"/>
        </w:rPr>
        <w:t xml:space="preserve"> r. poz. </w:t>
      </w:r>
      <w:r w:rsidR="002B5107">
        <w:rPr>
          <w:rFonts w:ascii="Arial" w:hAnsi="Arial" w:cs="Arial"/>
          <w:i w:val="0"/>
          <w:iCs w:val="0"/>
          <w:sz w:val="20"/>
          <w:szCs w:val="20"/>
        </w:rPr>
        <w:t>1579</w:t>
      </w:r>
      <w:r w:rsidR="00BE245A" w:rsidRPr="001417C2">
        <w:rPr>
          <w:rFonts w:ascii="Arial" w:hAnsi="Arial" w:cs="Arial"/>
          <w:i w:val="0"/>
          <w:iCs w:val="0"/>
          <w:sz w:val="20"/>
          <w:szCs w:val="20"/>
        </w:rPr>
        <w:t>).</w:t>
      </w:r>
    </w:p>
    <w:p w:rsidR="00DB2D63" w:rsidRPr="00004EB0" w:rsidRDefault="00376170" w:rsidP="008A242E">
      <w:pPr>
        <w:ind w:left="709" w:hanging="709"/>
        <w:jc w:val="both"/>
        <w:rPr>
          <w:rFonts w:ascii="Arial" w:hAnsi="Arial" w:cs="Arial"/>
          <w:sz w:val="20"/>
          <w:szCs w:val="20"/>
        </w:rPr>
      </w:pPr>
      <w:r w:rsidRPr="001417C2">
        <w:rPr>
          <w:rFonts w:ascii="Arial" w:hAnsi="Arial" w:cs="Arial"/>
          <w:sz w:val="20"/>
          <w:szCs w:val="20"/>
        </w:rPr>
        <w:t>5.</w:t>
      </w:r>
      <w:r w:rsidR="00E528F6" w:rsidRPr="001417C2">
        <w:rPr>
          <w:rFonts w:ascii="Arial" w:hAnsi="Arial" w:cs="Arial"/>
          <w:sz w:val="20"/>
          <w:szCs w:val="20"/>
        </w:rPr>
        <w:t>3</w:t>
      </w:r>
      <w:r w:rsidRPr="001417C2">
        <w:rPr>
          <w:rFonts w:ascii="Arial" w:hAnsi="Arial" w:cs="Arial"/>
          <w:sz w:val="20"/>
          <w:szCs w:val="20"/>
        </w:rPr>
        <w:t xml:space="preserve">. </w:t>
      </w:r>
      <w:r w:rsidRPr="001417C2">
        <w:rPr>
          <w:rFonts w:ascii="Arial" w:hAnsi="Arial" w:cs="Arial"/>
          <w:sz w:val="20"/>
          <w:szCs w:val="20"/>
        </w:rPr>
        <w:tab/>
      </w:r>
      <w:r w:rsidR="002C38C6" w:rsidRPr="001417C2">
        <w:rPr>
          <w:rFonts w:ascii="Arial" w:hAnsi="Arial" w:cs="Arial"/>
          <w:sz w:val="20"/>
          <w:szCs w:val="20"/>
        </w:rPr>
        <w:t>Zamawiający</w:t>
      </w:r>
      <w:r w:rsidR="007035BD" w:rsidRPr="001417C2">
        <w:rPr>
          <w:rFonts w:ascii="Arial" w:hAnsi="Arial" w:cs="Arial"/>
          <w:sz w:val="20"/>
          <w:szCs w:val="20"/>
        </w:rPr>
        <w:t xml:space="preserve"> nie</w:t>
      </w:r>
      <w:r w:rsidR="002C38C6" w:rsidRPr="001417C2">
        <w:rPr>
          <w:rFonts w:ascii="Arial" w:hAnsi="Arial" w:cs="Arial"/>
          <w:sz w:val="20"/>
          <w:szCs w:val="20"/>
        </w:rPr>
        <w:t xml:space="preserve"> przewiduje udzielenie </w:t>
      </w:r>
      <w:r w:rsidR="006B77E1" w:rsidRPr="001417C2">
        <w:rPr>
          <w:rFonts w:ascii="Arial" w:hAnsi="Arial" w:cs="Arial"/>
          <w:sz w:val="20"/>
          <w:szCs w:val="20"/>
        </w:rPr>
        <w:t>zamówień</w:t>
      </w:r>
      <w:r w:rsidR="002C38C6" w:rsidRPr="001417C2">
        <w:rPr>
          <w:rFonts w:ascii="Arial" w:hAnsi="Arial" w:cs="Arial"/>
          <w:sz w:val="20"/>
          <w:szCs w:val="20"/>
        </w:rPr>
        <w:t>, o który</w:t>
      </w:r>
      <w:r w:rsidR="006B77E1" w:rsidRPr="001417C2">
        <w:rPr>
          <w:rFonts w:ascii="Arial" w:hAnsi="Arial" w:cs="Arial"/>
          <w:sz w:val="20"/>
          <w:szCs w:val="20"/>
        </w:rPr>
        <w:t>ch</w:t>
      </w:r>
      <w:r w:rsidR="002C38C6" w:rsidRPr="001417C2">
        <w:rPr>
          <w:rFonts w:ascii="Arial" w:hAnsi="Arial" w:cs="Arial"/>
          <w:sz w:val="20"/>
          <w:szCs w:val="20"/>
        </w:rPr>
        <w:t xml:space="preserve"> mowa w art. 67 ustawy ust. 1 pkt </w:t>
      </w:r>
      <w:r w:rsidR="002C38C6" w:rsidRPr="00004EB0">
        <w:rPr>
          <w:rFonts w:ascii="Arial" w:hAnsi="Arial" w:cs="Arial"/>
          <w:sz w:val="20"/>
          <w:szCs w:val="20"/>
        </w:rPr>
        <w:t>6 ustawy</w:t>
      </w:r>
      <w:r w:rsidR="00A261D3" w:rsidRPr="00004EB0">
        <w:rPr>
          <w:rFonts w:ascii="Arial" w:hAnsi="Arial" w:cs="Arial"/>
          <w:sz w:val="20"/>
          <w:szCs w:val="20"/>
        </w:rPr>
        <w:t xml:space="preserve">. </w:t>
      </w:r>
    </w:p>
    <w:p w:rsidR="009611D3" w:rsidRPr="0060270B" w:rsidRDefault="00376170" w:rsidP="008A242E">
      <w:pPr>
        <w:ind w:left="709" w:hanging="709"/>
        <w:jc w:val="both"/>
        <w:rPr>
          <w:rFonts w:ascii="Arial" w:hAnsi="Arial" w:cs="Arial"/>
          <w:sz w:val="20"/>
          <w:szCs w:val="20"/>
        </w:rPr>
      </w:pPr>
      <w:r w:rsidRPr="001417C2">
        <w:rPr>
          <w:rFonts w:ascii="Arial" w:hAnsi="Arial" w:cs="Arial"/>
          <w:sz w:val="20"/>
          <w:szCs w:val="20"/>
        </w:rPr>
        <w:t>5</w:t>
      </w:r>
      <w:r w:rsidR="00E528F6" w:rsidRPr="001417C2">
        <w:rPr>
          <w:rFonts w:ascii="Arial" w:hAnsi="Arial" w:cs="Arial"/>
          <w:sz w:val="20"/>
          <w:szCs w:val="20"/>
        </w:rPr>
        <w:t>.4</w:t>
      </w:r>
      <w:r w:rsidRPr="001417C2">
        <w:rPr>
          <w:rFonts w:ascii="Arial" w:hAnsi="Arial" w:cs="Arial"/>
          <w:sz w:val="20"/>
          <w:szCs w:val="20"/>
        </w:rPr>
        <w:t>.</w:t>
      </w:r>
      <w:r w:rsidRPr="00A75F2C">
        <w:rPr>
          <w:rFonts w:ascii="Arial" w:hAnsi="Arial" w:cs="Arial"/>
          <w:color w:val="FF0000"/>
          <w:sz w:val="20"/>
          <w:szCs w:val="20"/>
        </w:rPr>
        <w:tab/>
      </w:r>
      <w:r w:rsidR="009611D3" w:rsidRPr="0060270B">
        <w:rPr>
          <w:rFonts w:ascii="Arial" w:hAnsi="Arial" w:cs="Arial"/>
          <w:sz w:val="20"/>
          <w:szCs w:val="20"/>
        </w:rPr>
        <w:t xml:space="preserve">Zamawiający nie określa wymagań, o których mowa w przepisie art. 29 ust. 3a ustawy </w:t>
      </w:r>
      <w:proofErr w:type="spellStart"/>
      <w:r w:rsidR="009611D3" w:rsidRPr="0060270B">
        <w:rPr>
          <w:rFonts w:ascii="Arial" w:hAnsi="Arial" w:cs="Arial"/>
          <w:sz w:val="20"/>
          <w:szCs w:val="20"/>
        </w:rPr>
        <w:t>Pzp</w:t>
      </w:r>
      <w:proofErr w:type="spellEnd"/>
      <w:r w:rsidR="009611D3" w:rsidRPr="0060270B">
        <w:rPr>
          <w:rFonts w:ascii="Arial" w:hAnsi="Arial" w:cs="Arial"/>
          <w:sz w:val="20"/>
          <w:szCs w:val="20"/>
        </w:rPr>
        <w:t xml:space="preserve">. Zakres prac objętych przedmiotem zamówienia nie obejmuje bowiem czynności, których wykonywanie polega na wykonywaniu pracy w sposób określony przepisami </w:t>
      </w:r>
      <w:r w:rsidR="007E66A5" w:rsidRPr="0060270B">
        <w:rPr>
          <w:rFonts w:ascii="Arial" w:hAnsi="Arial" w:cs="Arial"/>
          <w:sz w:val="20"/>
          <w:szCs w:val="20"/>
        </w:rPr>
        <w:t>art. 22 § 1 ustawy Kodeks</w:t>
      </w:r>
      <w:r w:rsidR="009611D3" w:rsidRPr="0060270B">
        <w:rPr>
          <w:rFonts w:ascii="Arial" w:hAnsi="Arial" w:cs="Arial"/>
          <w:sz w:val="20"/>
          <w:szCs w:val="20"/>
        </w:rPr>
        <w:t xml:space="preserve"> pracy</w:t>
      </w:r>
      <w:r w:rsidR="007E66A5" w:rsidRPr="0060270B">
        <w:rPr>
          <w:rFonts w:ascii="Arial" w:hAnsi="Arial" w:cs="Arial"/>
          <w:sz w:val="20"/>
          <w:szCs w:val="20"/>
        </w:rPr>
        <w:t>.</w:t>
      </w:r>
    </w:p>
    <w:p w:rsidR="00376170" w:rsidRPr="008A242E" w:rsidRDefault="009611D3" w:rsidP="008A242E">
      <w:pPr>
        <w:ind w:left="709" w:hanging="709"/>
        <w:jc w:val="both"/>
        <w:rPr>
          <w:rFonts w:ascii="Arial" w:hAnsi="Arial" w:cs="Arial"/>
          <w:sz w:val="20"/>
          <w:szCs w:val="20"/>
        </w:rPr>
      </w:pPr>
      <w:r>
        <w:rPr>
          <w:rFonts w:ascii="Arial" w:hAnsi="Arial" w:cs="Arial"/>
          <w:sz w:val="20"/>
          <w:szCs w:val="20"/>
        </w:rPr>
        <w:t>5,5.</w:t>
      </w:r>
      <w:r>
        <w:rPr>
          <w:rFonts w:ascii="Arial" w:hAnsi="Arial" w:cs="Arial"/>
          <w:sz w:val="20"/>
          <w:szCs w:val="20"/>
        </w:rPr>
        <w:tab/>
      </w:r>
      <w:r w:rsidR="00376170" w:rsidRPr="001417C2">
        <w:rPr>
          <w:rFonts w:ascii="Arial" w:hAnsi="Arial" w:cs="Arial"/>
          <w:sz w:val="20"/>
          <w:szCs w:val="20"/>
        </w:rPr>
        <w:t xml:space="preserve">Szczegółowo przedmiot zamówienia określony został w Tomie II </w:t>
      </w:r>
      <w:r w:rsidR="00C35313">
        <w:rPr>
          <w:rFonts w:ascii="Arial" w:hAnsi="Arial" w:cs="Arial"/>
          <w:sz w:val="20"/>
          <w:szCs w:val="20"/>
        </w:rPr>
        <w:t xml:space="preserve">i </w:t>
      </w:r>
      <w:r w:rsidR="00376170" w:rsidRPr="001417C2">
        <w:rPr>
          <w:rFonts w:ascii="Arial" w:hAnsi="Arial" w:cs="Arial"/>
          <w:sz w:val="20"/>
          <w:szCs w:val="20"/>
        </w:rPr>
        <w:t xml:space="preserve"> I</w:t>
      </w:r>
      <w:r w:rsidR="00D13E11" w:rsidRPr="001417C2">
        <w:rPr>
          <w:rFonts w:ascii="Arial" w:hAnsi="Arial" w:cs="Arial"/>
          <w:sz w:val="20"/>
          <w:szCs w:val="20"/>
        </w:rPr>
        <w:t>II</w:t>
      </w:r>
      <w:r w:rsidR="00376170" w:rsidRPr="001417C2">
        <w:rPr>
          <w:rFonts w:ascii="Arial" w:hAnsi="Arial" w:cs="Arial"/>
          <w:sz w:val="20"/>
          <w:szCs w:val="20"/>
        </w:rPr>
        <w:t xml:space="preserve"> SIWZ.</w:t>
      </w:r>
    </w:p>
    <w:p w:rsidR="00EF1BC7" w:rsidRPr="008A242E" w:rsidRDefault="00376170" w:rsidP="008A242E">
      <w:pPr>
        <w:ind w:left="709" w:hanging="709"/>
        <w:jc w:val="both"/>
        <w:rPr>
          <w:rFonts w:ascii="Arial" w:hAnsi="Arial" w:cs="Arial"/>
          <w:sz w:val="20"/>
          <w:szCs w:val="20"/>
        </w:rPr>
      </w:pPr>
      <w:r w:rsidRPr="008A242E">
        <w:rPr>
          <w:rFonts w:ascii="Arial" w:hAnsi="Arial" w:cs="Arial"/>
          <w:sz w:val="20"/>
          <w:szCs w:val="20"/>
        </w:rPr>
        <w:t>5.</w:t>
      </w:r>
      <w:r w:rsidR="009611D3">
        <w:rPr>
          <w:rFonts w:ascii="Arial" w:hAnsi="Arial" w:cs="Arial"/>
          <w:sz w:val="20"/>
          <w:szCs w:val="20"/>
        </w:rPr>
        <w:t>6</w:t>
      </w:r>
      <w:r w:rsidRPr="008A242E">
        <w:rPr>
          <w:rFonts w:ascii="Arial" w:hAnsi="Arial" w:cs="Arial"/>
          <w:sz w:val="20"/>
          <w:szCs w:val="20"/>
        </w:rPr>
        <w:t>.</w:t>
      </w:r>
      <w:r w:rsidRPr="008A242E">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A242E" w:rsidRDefault="00CB1F7C" w:rsidP="008A242E">
      <w:pPr>
        <w:jc w:val="both"/>
        <w:rPr>
          <w:rFonts w:ascii="Arial" w:hAnsi="Arial" w:cs="Arial"/>
          <w:i/>
          <w:sz w:val="20"/>
          <w:szCs w:val="20"/>
        </w:rPr>
      </w:pPr>
      <w:r w:rsidRPr="008A242E">
        <w:rPr>
          <w:rFonts w:ascii="Arial" w:hAnsi="Arial" w:cs="Arial"/>
          <w:sz w:val="20"/>
          <w:szCs w:val="20"/>
        </w:rPr>
        <w:t>5.</w:t>
      </w:r>
      <w:r w:rsidR="009611D3">
        <w:rPr>
          <w:rFonts w:ascii="Arial" w:hAnsi="Arial" w:cs="Arial"/>
          <w:sz w:val="20"/>
          <w:szCs w:val="20"/>
        </w:rPr>
        <w:t>7</w:t>
      </w:r>
      <w:r w:rsidR="00CF16A5" w:rsidRPr="008A242E">
        <w:rPr>
          <w:rFonts w:ascii="Arial" w:hAnsi="Arial" w:cs="Arial"/>
          <w:sz w:val="20"/>
          <w:szCs w:val="20"/>
        </w:rPr>
        <w:t>.</w:t>
      </w:r>
      <w:r w:rsidR="00CF16A5" w:rsidRPr="008A242E">
        <w:rPr>
          <w:rFonts w:ascii="Arial" w:hAnsi="Arial" w:cs="Arial"/>
          <w:i/>
          <w:sz w:val="20"/>
          <w:szCs w:val="20"/>
        </w:rPr>
        <w:tab/>
      </w:r>
      <w:r w:rsidR="00CF16A5" w:rsidRPr="008A242E">
        <w:rPr>
          <w:rFonts w:ascii="Arial" w:hAnsi="Arial" w:cs="Arial"/>
          <w:sz w:val="20"/>
          <w:szCs w:val="20"/>
        </w:rPr>
        <w:t>PODWYKONAWSTWO:</w:t>
      </w:r>
    </w:p>
    <w:p w:rsidR="00726CED" w:rsidRPr="008A242E" w:rsidRDefault="00CF16A5" w:rsidP="008A242E">
      <w:pPr>
        <w:tabs>
          <w:tab w:val="left" w:pos="1134"/>
        </w:tabs>
        <w:ind w:left="1134" w:hanging="425"/>
        <w:jc w:val="both"/>
        <w:rPr>
          <w:rFonts w:ascii="Arial" w:hAnsi="Arial" w:cs="Arial"/>
          <w:sz w:val="20"/>
          <w:szCs w:val="20"/>
        </w:rPr>
      </w:pPr>
      <w:r w:rsidRPr="008A242E">
        <w:rPr>
          <w:rFonts w:ascii="Arial" w:hAnsi="Arial" w:cs="Arial"/>
          <w:sz w:val="20"/>
          <w:szCs w:val="20"/>
        </w:rPr>
        <w:t>a)</w:t>
      </w:r>
      <w:r w:rsidRPr="008A242E">
        <w:rPr>
          <w:rFonts w:ascii="Arial" w:hAnsi="Arial" w:cs="Arial"/>
          <w:sz w:val="20"/>
          <w:szCs w:val="20"/>
        </w:rPr>
        <w:tab/>
      </w:r>
      <w:r w:rsidR="00C860E4" w:rsidRPr="008A242E">
        <w:rPr>
          <w:rFonts w:ascii="Arial" w:hAnsi="Arial" w:cs="Arial"/>
          <w:sz w:val="20"/>
          <w:szCs w:val="20"/>
        </w:rPr>
        <w:t xml:space="preserve">Zamawiający nie wprowadza zastrzeżenia wskazującego na obowiązek osobistego wykonania przez Wykonawcę kluczowych części zamówienia. </w:t>
      </w:r>
    </w:p>
    <w:p w:rsidR="00726CED"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b) </w:t>
      </w:r>
      <w:r w:rsidR="00E60E63" w:rsidRPr="008A242E">
        <w:rPr>
          <w:rFonts w:ascii="Arial" w:hAnsi="Arial" w:cs="Arial"/>
          <w:sz w:val="20"/>
          <w:szCs w:val="20"/>
        </w:rPr>
        <w:tab/>
      </w:r>
      <w:r w:rsidR="00BE245A" w:rsidRPr="008A242E">
        <w:rPr>
          <w:rFonts w:ascii="Arial" w:hAnsi="Arial" w:cs="Arial"/>
          <w:sz w:val="20"/>
          <w:szCs w:val="20"/>
        </w:rPr>
        <w:t xml:space="preserve">Zamawiający żąda wskazania przez </w:t>
      </w:r>
      <w:r w:rsidR="00FA138F" w:rsidRPr="008A242E">
        <w:rPr>
          <w:rFonts w:ascii="Arial" w:hAnsi="Arial" w:cs="Arial"/>
          <w:sz w:val="20"/>
          <w:szCs w:val="20"/>
        </w:rPr>
        <w:t>W</w:t>
      </w:r>
      <w:r w:rsidR="00BE245A" w:rsidRPr="008A242E">
        <w:rPr>
          <w:rFonts w:ascii="Arial" w:hAnsi="Arial" w:cs="Arial"/>
          <w:sz w:val="20"/>
          <w:szCs w:val="20"/>
        </w:rPr>
        <w:t>ykonawcę części zamówienia, których wykonanie z</w:t>
      </w:r>
      <w:r w:rsidR="001066DE" w:rsidRPr="008A242E">
        <w:rPr>
          <w:rFonts w:ascii="Arial" w:hAnsi="Arial" w:cs="Arial"/>
          <w:sz w:val="20"/>
          <w:szCs w:val="20"/>
        </w:rPr>
        <w:t>amierza powierzyć podwykonawcom</w:t>
      </w:r>
      <w:r w:rsidR="00BE245A" w:rsidRPr="008A242E">
        <w:rPr>
          <w:rFonts w:ascii="Arial" w:hAnsi="Arial" w:cs="Arial"/>
          <w:sz w:val="20"/>
          <w:szCs w:val="20"/>
        </w:rPr>
        <w:t xml:space="preserve"> i podania przez </w:t>
      </w:r>
      <w:r w:rsidR="00FA138F" w:rsidRPr="008A242E">
        <w:rPr>
          <w:rFonts w:ascii="Arial" w:hAnsi="Arial" w:cs="Arial"/>
          <w:sz w:val="20"/>
          <w:szCs w:val="20"/>
        </w:rPr>
        <w:t>W</w:t>
      </w:r>
      <w:r w:rsidRPr="008A242E">
        <w:rPr>
          <w:rFonts w:ascii="Arial" w:hAnsi="Arial" w:cs="Arial"/>
          <w:sz w:val="20"/>
          <w:szCs w:val="20"/>
        </w:rPr>
        <w:t>ykonawcę firm podwykonawców.</w:t>
      </w:r>
    </w:p>
    <w:p w:rsidR="00F801BF" w:rsidRPr="008A242E" w:rsidRDefault="00726CED" w:rsidP="008A242E">
      <w:pPr>
        <w:tabs>
          <w:tab w:val="left" w:pos="1134"/>
        </w:tabs>
        <w:ind w:left="1134" w:hanging="425"/>
        <w:jc w:val="both"/>
        <w:rPr>
          <w:rFonts w:ascii="Arial" w:hAnsi="Arial" w:cs="Arial"/>
          <w:sz w:val="20"/>
          <w:szCs w:val="20"/>
        </w:rPr>
      </w:pPr>
      <w:r w:rsidRPr="008A242E">
        <w:rPr>
          <w:rFonts w:ascii="Arial" w:hAnsi="Arial" w:cs="Arial"/>
          <w:sz w:val="20"/>
          <w:szCs w:val="20"/>
        </w:rPr>
        <w:t xml:space="preserve">c) </w:t>
      </w:r>
      <w:r w:rsidR="00E60E63" w:rsidRPr="008A242E">
        <w:rPr>
          <w:rFonts w:ascii="Arial" w:hAnsi="Arial" w:cs="Arial"/>
          <w:sz w:val="20"/>
          <w:szCs w:val="20"/>
        </w:rPr>
        <w:tab/>
      </w:r>
      <w:r w:rsidRPr="008A242E">
        <w:rPr>
          <w:rFonts w:ascii="Arial" w:hAnsi="Arial" w:cs="Arial"/>
          <w:sz w:val="20"/>
          <w:szCs w:val="20"/>
        </w:rPr>
        <w:t>P</w:t>
      </w:r>
      <w:r w:rsidR="00BE245A" w:rsidRPr="008A242E">
        <w:rPr>
          <w:rFonts w:ascii="Arial" w:hAnsi="Arial" w:cs="Arial"/>
          <w:sz w:val="20"/>
          <w:szCs w:val="20"/>
        </w:rPr>
        <w:t>ozostałe wymagania dotyczące podwykonawstwa został</w:t>
      </w:r>
      <w:r w:rsidR="006F289D">
        <w:rPr>
          <w:rFonts w:ascii="Arial" w:hAnsi="Arial" w:cs="Arial"/>
          <w:sz w:val="20"/>
          <w:szCs w:val="20"/>
        </w:rPr>
        <w:t xml:space="preserve">y określone w Tomie II SIWZ </w:t>
      </w:r>
      <w:r w:rsidR="00BE245A" w:rsidRPr="008A242E">
        <w:rPr>
          <w:rFonts w:ascii="Arial" w:hAnsi="Arial" w:cs="Arial"/>
          <w:sz w:val="20"/>
          <w:szCs w:val="20"/>
        </w:rPr>
        <w:t>.</w:t>
      </w:r>
    </w:p>
    <w:p w:rsidR="00372F51" w:rsidRPr="008F35F7" w:rsidRDefault="00372F51" w:rsidP="00095ACF">
      <w:pPr>
        <w:ind w:left="705" w:hanging="705"/>
        <w:jc w:val="both"/>
        <w:textAlignment w:val="top"/>
        <w:rPr>
          <w:rFonts w:ascii="Arial" w:hAnsi="Arial" w:cs="Arial"/>
          <w:sz w:val="20"/>
          <w:szCs w:val="20"/>
        </w:rPr>
      </w:pPr>
    </w:p>
    <w:p w:rsidR="00372F51" w:rsidRPr="008F35F7" w:rsidRDefault="00372F51" w:rsidP="00372F51">
      <w:pPr>
        <w:ind w:left="1070"/>
        <w:jc w:val="both"/>
        <w:rPr>
          <w:rFonts w:ascii="Arial" w:hAnsi="Arial" w:cs="Arial"/>
          <w:sz w:val="20"/>
          <w:szCs w:val="20"/>
        </w:rPr>
      </w:pPr>
    </w:p>
    <w:p w:rsidR="00BE245A" w:rsidRPr="008A242E" w:rsidRDefault="00BE245A" w:rsidP="008A242E">
      <w:pPr>
        <w:rPr>
          <w:rFonts w:ascii="Arial" w:hAnsi="Arial" w:cs="Arial"/>
          <w:b/>
          <w:bCs/>
          <w:sz w:val="20"/>
          <w:szCs w:val="20"/>
        </w:rPr>
      </w:pPr>
      <w:r w:rsidRPr="008A242E">
        <w:rPr>
          <w:rFonts w:ascii="Arial" w:hAnsi="Arial" w:cs="Arial"/>
          <w:b/>
          <w:bCs/>
          <w:sz w:val="20"/>
          <w:szCs w:val="20"/>
        </w:rPr>
        <w:t xml:space="preserve">6. </w:t>
      </w:r>
      <w:r w:rsidR="008E5485" w:rsidRPr="008A242E">
        <w:rPr>
          <w:rFonts w:ascii="Arial" w:hAnsi="Arial" w:cs="Arial"/>
          <w:b/>
          <w:bCs/>
          <w:sz w:val="20"/>
          <w:szCs w:val="20"/>
        </w:rPr>
        <w:tab/>
      </w:r>
      <w:r w:rsidRPr="008A242E">
        <w:rPr>
          <w:rFonts w:ascii="Arial" w:hAnsi="Arial" w:cs="Arial"/>
          <w:b/>
          <w:bCs/>
          <w:sz w:val="20"/>
          <w:szCs w:val="20"/>
        </w:rPr>
        <w:t xml:space="preserve">TERMIN REALIZACJI </w:t>
      </w:r>
      <w:r w:rsidR="00276C3B" w:rsidRPr="008A242E">
        <w:rPr>
          <w:rFonts w:ascii="Arial" w:hAnsi="Arial" w:cs="Arial"/>
          <w:b/>
          <w:bCs/>
          <w:sz w:val="20"/>
          <w:szCs w:val="20"/>
        </w:rPr>
        <w:t>ZAMÓWIENIA</w:t>
      </w:r>
    </w:p>
    <w:p w:rsidR="00920527" w:rsidRDefault="00985BA5" w:rsidP="00095ACF">
      <w:pPr>
        <w:tabs>
          <w:tab w:val="left" w:pos="3030"/>
        </w:tabs>
        <w:ind w:left="720" w:hanging="720"/>
        <w:jc w:val="both"/>
        <w:rPr>
          <w:rFonts w:ascii="Arial" w:hAnsi="Arial" w:cs="Arial"/>
          <w:sz w:val="20"/>
          <w:szCs w:val="20"/>
          <w:lang w:eastAsia="ar-SA"/>
        </w:rPr>
      </w:pPr>
      <w:r w:rsidRPr="008A242E">
        <w:rPr>
          <w:rFonts w:ascii="Arial" w:hAnsi="Arial" w:cs="Arial"/>
          <w:sz w:val="20"/>
          <w:szCs w:val="20"/>
          <w:lang w:eastAsia="ar-SA"/>
        </w:rPr>
        <w:tab/>
      </w:r>
      <w:r w:rsidR="006F289D">
        <w:rPr>
          <w:rFonts w:ascii="Arial" w:hAnsi="Arial" w:cs="Arial"/>
          <w:sz w:val="20"/>
          <w:szCs w:val="20"/>
          <w:lang w:eastAsia="ar-SA"/>
        </w:rPr>
        <w:t xml:space="preserve">Wykonawca zobowiązany jest do wykonania przedmiotu zamówienia w terminie nie dłuższym niż 45 tygodni od daty zawarcia umowy. </w:t>
      </w:r>
    </w:p>
    <w:p w:rsidR="00860BFA" w:rsidRPr="008A242E" w:rsidRDefault="00860BFA" w:rsidP="008A242E">
      <w:pPr>
        <w:tabs>
          <w:tab w:val="left" w:pos="3030"/>
        </w:tabs>
        <w:ind w:left="720" w:hanging="720"/>
        <w:jc w:val="both"/>
        <w:rPr>
          <w:rStyle w:val="tekstdokbold"/>
          <w:rFonts w:ascii="Arial" w:hAnsi="Arial" w:cs="Arial"/>
          <w:b w:val="0"/>
          <w:bCs w:val="0"/>
          <w:sz w:val="20"/>
          <w:szCs w:val="20"/>
        </w:rPr>
      </w:pPr>
    </w:p>
    <w:p w:rsidR="00BE245A" w:rsidRPr="008A242E" w:rsidRDefault="00BE245A" w:rsidP="008A242E">
      <w:pPr>
        <w:rPr>
          <w:rStyle w:val="tekstdokbold"/>
          <w:rFonts w:ascii="Arial" w:hAnsi="Arial" w:cs="Arial"/>
          <w:sz w:val="20"/>
          <w:szCs w:val="20"/>
        </w:rPr>
      </w:pPr>
      <w:r w:rsidRPr="008A242E">
        <w:rPr>
          <w:rFonts w:ascii="Arial" w:hAnsi="Arial" w:cs="Arial"/>
          <w:b/>
          <w:bCs/>
          <w:sz w:val="20"/>
          <w:szCs w:val="20"/>
        </w:rPr>
        <w:lastRenderedPageBreak/>
        <w:t xml:space="preserve">7. </w:t>
      </w:r>
      <w:r w:rsidR="009C7A53" w:rsidRPr="008A242E">
        <w:rPr>
          <w:rFonts w:ascii="Arial" w:hAnsi="Arial" w:cs="Arial"/>
          <w:b/>
          <w:bCs/>
          <w:sz w:val="20"/>
          <w:szCs w:val="20"/>
        </w:rPr>
        <w:tab/>
      </w:r>
      <w:r w:rsidRPr="008A242E">
        <w:rPr>
          <w:rFonts w:ascii="Arial" w:hAnsi="Arial" w:cs="Arial"/>
          <w:b/>
          <w:bCs/>
          <w:sz w:val="20"/>
          <w:szCs w:val="20"/>
        </w:rPr>
        <w:t xml:space="preserve">WARUNKI UDZIAŁU W POSTĘPOWANIU </w:t>
      </w:r>
    </w:p>
    <w:p w:rsidR="009C7A53" w:rsidRPr="00851489" w:rsidRDefault="009C7A53" w:rsidP="008A242E">
      <w:pPr>
        <w:pStyle w:val="Tekstpodstawowy2"/>
        <w:spacing w:before="0"/>
        <w:ind w:left="709" w:hanging="709"/>
        <w:rPr>
          <w:rFonts w:ascii="Arial" w:hAnsi="Arial" w:cs="Arial"/>
          <w:sz w:val="20"/>
          <w:szCs w:val="20"/>
        </w:rPr>
      </w:pPr>
      <w:r w:rsidRPr="008A242E">
        <w:rPr>
          <w:rStyle w:val="tekstdokbold"/>
          <w:rFonts w:ascii="Arial" w:hAnsi="Arial" w:cs="Arial"/>
          <w:sz w:val="20"/>
          <w:szCs w:val="20"/>
        </w:rPr>
        <w:t>7.1.</w:t>
      </w:r>
      <w:r w:rsidRPr="008A242E">
        <w:rPr>
          <w:rStyle w:val="tekstdokbold"/>
          <w:rFonts w:ascii="Arial" w:hAnsi="Arial" w:cs="Arial"/>
          <w:sz w:val="20"/>
          <w:szCs w:val="20"/>
        </w:rPr>
        <w:tab/>
        <w:t xml:space="preserve">O udzielenie zamówienia mogą ubiegać się Wykonawcy, którzy nie podlegają wykluczeniu </w:t>
      </w:r>
      <w:r w:rsidRPr="00851489">
        <w:rPr>
          <w:rStyle w:val="tekstdokbold"/>
          <w:rFonts w:ascii="Arial" w:hAnsi="Arial" w:cs="Arial"/>
          <w:sz w:val="20"/>
          <w:szCs w:val="20"/>
        </w:rPr>
        <w:t xml:space="preserve">oraz spełniają określone przez </w:t>
      </w:r>
      <w:r w:rsidR="00835272" w:rsidRPr="00851489">
        <w:rPr>
          <w:rStyle w:val="tekstdokbold"/>
          <w:rFonts w:ascii="Arial" w:hAnsi="Arial" w:cs="Arial"/>
          <w:sz w:val="20"/>
          <w:szCs w:val="20"/>
        </w:rPr>
        <w:t>Z</w:t>
      </w:r>
      <w:r w:rsidRPr="00851489">
        <w:rPr>
          <w:rStyle w:val="tekstdokbold"/>
          <w:rFonts w:ascii="Arial" w:hAnsi="Arial" w:cs="Arial"/>
          <w:sz w:val="20"/>
          <w:szCs w:val="20"/>
        </w:rPr>
        <w:t xml:space="preserve">amawiającego warunki </w:t>
      </w:r>
      <w:r w:rsidRPr="00851489">
        <w:rPr>
          <w:rFonts w:ascii="Arial" w:hAnsi="Arial" w:cs="Arial"/>
          <w:b w:val="0"/>
          <w:sz w:val="20"/>
          <w:szCs w:val="20"/>
        </w:rPr>
        <w:t>udziału w postępowaniu</w:t>
      </w:r>
      <w:r w:rsidRPr="00851489">
        <w:rPr>
          <w:rFonts w:ascii="Arial" w:hAnsi="Arial" w:cs="Arial"/>
          <w:sz w:val="20"/>
          <w:szCs w:val="20"/>
        </w:rPr>
        <w:t>.</w:t>
      </w:r>
    </w:p>
    <w:p w:rsidR="00475E64" w:rsidRPr="00851489" w:rsidRDefault="00475E64" w:rsidP="008A242E">
      <w:pPr>
        <w:pStyle w:val="Tekstpodstawowy2"/>
        <w:spacing w:before="0"/>
        <w:ind w:left="709" w:hanging="709"/>
        <w:rPr>
          <w:rFonts w:ascii="Arial" w:hAnsi="Arial" w:cs="Arial"/>
          <w:b w:val="0"/>
          <w:bCs w:val="0"/>
          <w:sz w:val="20"/>
          <w:szCs w:val="20"/>
        </w:rPr>
      </w:pPr>
      <w:r w:rsidRPr="00851489">
        <w:rPr>
          <w:rFonts w:ascii="Arial" w:hAnsi="Arial" w:cs="Arial"/>
          <w:b w:val="0"/>
          <w:bCs w:val="0"/>
          <w:sz w:val="20"/>
          <w:szCs w:val="20"/>
        </w:rPr>
        <w:t xml:space="preserve">7.2.   </w:t>
      </w:r>
      <w:r w:rsidRPr="00851489">
        <w:rPr>
          <w:rFonts w:ascii="Arial" w:hAnsi="Arial" w:cs="Arial"/>
          <w:bCs w:val="0"/>
          <w:sz w:val="20"/>
          <w:szCs w:val="20"/>
        </w:rPr>
        <w:t>O udzielenie zamówienia mogą ubiegać się Wykonawcy, którzy spełniają warunki dotyczące</w:t>
      </w:r>
      <w:r w:rsidR="00853004" w:rsidRPr="00851489">
        <w:rPr>
          <w:rFonts w:ascii="Arial" w:hAnsi="Arial" w:cs="Arial"/>
          <w:bCs w:val="0"/>
          <w:sz w:val="20"/>
          <w:szCs w:val="20"/>
        </w:rPr>
        <w:t xml:space="preserve"> zdolności technicznej i zawodowej:</w:t>
      </w:r>
    </w:p>
    <w:p w:rsidR="008A242E" w:rsidRDefault="00853004" w:rsidP="000342AE">
      <w:pPr>
        <w:ind w:left="709" w:hanging="709"/>
        <w:contextualSpacing/>
        <w:jc w:val="both"/>
        <w:rPr>
          <w:rFonts w:ascii="Arial" w:eastAsia="Calibri" w:hAnsi="Arial" w:cs="Arial"/>
          <w:sz w:val="20"/>
          <w:szCs w:val="20"/>
        </w:rPr>
      </w:pPr>
      <w:r w:rsidRPr="00851489">
        <w:rPr>
          <w:rFonts w:ascii="Arial" w:hAnsi="Arial" w:cs="Arial"/>
          <w:sz w:val="20"/>
          <w:szCs w:val="20"/>
          <w:lang w:eastAsia="ar-SA"/>
        </w:rPr>
        <w:t>7.2.1.</w:t>
      </w:r>
      <w:r w:rsidRPr="00851489">
        <w:rPr>
          <w:rFonts w:ascii="Arial" w:hAnsi="Arial" w:cs="Arial"/>
          <w:sz w:val="20"/>
          <w:szCs w:val="20"/>
          <w:lang w:eastAsia="ar-SA"/>
        </w:rPr>
        <w:tab/>
      </w:r>
      <w:r w:rsidR="005A5EED" w:rsidRPr="00851489">
        <w:rPr>
          <w:rFonts w:ascii="Arial" w:hAnsi="Arial" w:cs="Arial"/>
          <w:sz w:val="20"/>
          <w:szCs w:val="20"/>
          <w:lang w:eastAsia="ar-SA"/>
        </w:rPr>
        <w:t xml:space="preserve">Wykonawca spełni warunek jeżeli wykaże, że </w:t>
      </w:r>
      <w:r w:rsidR="005A5EED" w:rsidRPr="00851489">
        <w:rPr>
          <w:rFonts w:ascii="Arial" w:hAnsi="Arial" w:cs="Arial"/>
          <w:b/>
          <w:sz w:val="20"/>
          <w:szCs w:val="20"/>
          <w:lang w:eastAsia="ar-SA"/>
        </w:rPr>
        <w:t>w okresie ostatnich 3 lat</w:t>
      </w:r>
      <w:r w:rsidR="005A5EED" w:rsidRPr="00851489">
        <w:rPr>
          <w:rFonts w:ascii="Arial" w:hAnsi="Arial" w:cs="Arial"/>
          <w:sz w:val="20"/>
          <w:szCs w:val="20"/>
          <w:lang w:eastAsia="ar-SA"/>
        </w:rPr>
        <w:t xml:space="preserve"> przed upływem terminu składania ofert, a jeżeli okres prowadzenia działalności jest krótszy - w tym okresie</w:t>
      </w:r>
      <w:r w:rsidR="005A5EED" w:rsidRPr="00851489">
        <w:rPr>
          <w:rFonts w:ascii="Arial" w:hAnsi="Arial" w:cs="Arial"/>
          <w:b/>
          <w:sz w:val="20"/>
          <w:szCs w:val="20"/>
          <w:lang w:eastAsia="ar-SA"/>
        </w:rPr>
        <w:t>, wykonał</w:t>
      </w:r>
      <w:r w:rsidR="005A5EED" w:rsidRPr="00851489">
        <w:rPr>
          <w:rFonts w:ascii="Arial" w:hAnsi="Arial" w:cs="Arial"/>
          <w:sz w:val="20"/>
          <w:szCs w:val="20"/>
          <w:lang w:eastAsia="ar-SA"/>
        </w:rPr>
        <w:t xml:space="preserve">, tj. zrealizował, zakończył, </w:t>
      </w:r>
      <w:r w:rsidR="000B7AAD">
        <w:rPr>
          <w:rFonts w:ascii="Arial" w:eastAsia="Calibri" w:hAnsi="Arial" w:cs="Arial"/>
          <w:sz w:val="20"/>
          <w:szCs w:val="20"/>
        </w:rPr>
        <w:t xml:space="preserve">co najmniej </w:t>
      </w:r>
      <w:r w:rsidR="006F289D">
        <w:rPr>
          <w:rFonts w:ascii="Arial" w:eastAsia="Calibri" w:hAnsi="Arial" w:cs="Arial"/>
          <w:sz w:val="20"/>
          <w:szCs w:val="20"/>
        </w:rPr>
        <w:t xml:space="preserve">2 usługi polegające na wykonaniu analizy biznesowej </w:t>
      </w:r>
      <w:r w:rsidR="008435A7">
        <w:rPr>
          <w:rFonts w:ascii="Arial" w:eastAsia="Calibri" w:hAnsi="Arial" w:cs="Arial"/>
          <w:sz w:val="20"/>
          <w:szCs w:val="20"/>
        </w:rPr>
        <w:t>i</w:t>
      </w:r>
      <w:r w:rsidR="006F289D">
        <w:rPr>
          <w:rFonts w:ascii="Arial" w:eastAsia="Calibri" w:hAnsi="Arial" w:cs="Arial"/>
          <w:sz w:val="20"/>
          <w:szCs w:val="20"/>
        </w:rPr>
        <w:t xml:space="preserve"> systemowej systemu informatycznego</w:t>
      </w:r>
      <w:r w:rsidR="00184A6C">
        <w:rPr>
          <w:rFonts w:ascii="Arial" w:eastAsia="Calibri" w:hAnsi="Arial" w:cs="Arial"/>
          <w:sz w:val="20"/>
          <w:szCs w:val="20"/>
        </w:rPr>
        <w:t>,</w:t>
      </w:r>
      <w:r w:rsidR="006F289D">
        <w:rPr>
          <w:rFonts w:ascii="Arial" w:eastAsia="Calibri" w:hAnsi="Arial" w:cs="Arial"/>
          <w:sz w:val="20"/>
          <w:szCs w:val="20"/>
        </w:rPr>
        <w:t xml:space="preserve"> zawierającej udokumentowanie procesów i czynności biznesowych/systemowych, </w:t>
      </w:r>
      <w:r w:rsidR="001A6F7E">
        <w:rPr>
          <w:rFonts w:ascii="Arial" w:eastAsia="Calibri" w:hAnsi="Arial" w:cs="Arial"/>
          <w:sz w:val="20"/>
          <w:szCs w:val="20"/>
        </w:rPr>
        <w:t>każda</w:t>
      </w:r>
      <w:r w:rsidR="001A6F7E" w:rsidRPr="000B7AAD">
        <w:rPr>
          <w:rFonts w:ascii="Arial" w:eastAsia="Calibri" w:hAnsi="Arial" w:cs="Arial"/>
          <w:sz w:val="20"/>
          <w:szCs w:val="20"/>
        </w:rPr>
        <w:t xml:space="preserve"> </w:t>
      </w:r>
      <w:r w:rsidR="00247E73" w:rsidRPr="000B7AAD">
        <w:rPr>
          <w:rFonts w:ascii="Arial" w:eastAsia="Calibri" w:hAnsi="Arial" w:cs="Arial"/>
          <w:sz w:val="20"/>
          <w:szCs w:val="20"/>
        </w:rPr>
        <w:t xml:space="preserve">o wartości co najmniej </w:t>
      </w:r>
      <w:r w:rsidR="006F289D">
        <w:rPr>
          <w:rFonts w:ascii="Arial" w:eastAsia="Calibri" w:hAnsi="Arial" w:cs="Arial"/>
          <w:sz w:val="20"/>
          <w:szCs w:val="20"/>
        </w:rPr>
        <w:t>10</w:t>
      </w:r>
      <w:r w:rsidR="00247E73" w:rsidRPr="000B7AAD">
        <w:rPr>
          <w:rFonts w:ascii="Arial" w:eastAsia="Calibri" w:hAnsi="Arial" w:cs="Arial"/>
          <w:sz w:val="20"/>
          <w:szCs w:val="20"/>
        </w:rPr>
        <w:t xml:space="preserve">0 000  zł brutto </w:t>
      </w:r>
      <w:r w:rsidR="006C5FF7" w:rsidRPr="000B7AAD">
        <w:rPr>
          <w:rFonts w:ascii="Arial" w:eastAsia="Calibri" w:hAnsi="Arial" w:cs="Arial"/>
          <w:sz w:val="20"/>
          <w:szCs w:val="20"/>
        </w:rPr>
        <w:t>(z podatkiem VAT</w:t>
      </w:r>
      <w:r w:rsidR="006F289D">
        <w:rPr>
          <w:rFonts w:ascii="Arial" w:eastAsia="Calibri" w:hAnsi="Arial" w:cs="Arial"/>
          <w:sz w:val="20"/>
          <w:szCs w:val="20"/>
        </w:rPr>
        <w:t>)</w:t>
      </w:r>
      <w:r w:rsidR="000B7AAD">
        <w:rPr>
          <w:rFonts w:ascii="Arial" w:eastAsia="Calibri" w:hAnsi="Arial" w:cs="Arial"/>
          <w:sz w:val="20"/>
          <w:szCs w:val="20"/>
        </w:rPr>
        <w:t>.</w:t>
      </w:r>
    </w:p>
    <w:p w:rsidR="000342AE" w:rsidRPr="000342AE" w:rsidRDefault="000342AE" w:rsidP="000342AE">
      <w:pPr>
        <w:ind w:left="709" w:hanging="709"/>
        <w:contextualSpacing/>
        <w:jc w:val="both"/>
        <w:rPr>
          <w:rFonts w:ascii="Arial" w:eastAsia="Calibri" w:hAnsi="Arial" w:cs="Arial"/>
          <w:sz w:val="20"/>
          <w:szCs w:val="20"/>
        </w:rPr>
      </w:pPr>
    </w:p>
    <w:p w:rsidR="00BE245A" w:rsidRPr="00F37B1C" w:rsidRDefault="00BE245A" w:rsidP="00F37B1C">
      <w:pPr>
        <w:ind w:left="720" w:hanging="720"/>
        <w:jc w:val="both"/>
        <w:rPr>
          <w:rFonts w:ascii="Arial" w:hAnsi="Arial" w:cs="Arial"/>
          <w:b/>
          <w:sz w:val="20"/>
          <w:szCs w:val="20"/>
        </w:rPr>
      </w:pPr>
      <w:r w:rsidRPr="00F37B1C">
        <w:rPr>
          <w:rFonts w:ascii="Arial" w:hAnsi="Arial" w:cs="Arial"/>
          <w:b/>
          <w:sz w:val="20"/>
          <w:szCs w:val="20"/>
        </w:rPr>
        <w:t xml:space="preserve">8. </w:t>
      </w:r>
      <w:r w:rsidRPr="00F37B1C">
        <w:rPr>
          <w:rFonts w:ascii="Arial" w:hAnsi="Arial" w:cs="Arial"/>
          <w:b/>
          <w:sz w:val="20"/>
          <w:szCs w:val="20"/>
        </w:rPr>
        <w:tab/>
        <w:t>PRZESŁANKI WYKLUCZENIA WYKONAWCÓW</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8.1.</w:t>
      </w:r>
      <w:r w:rsidRPr="00F37B1C">
        <w:rPr>
          <w:rFonts w:ascii="Arial" w:hAnsi="Arial" w:cs="Arial"/>
          <w:b w:val="0"/>
          <w:sz w:val="20"/>
          <w:szCs w:val="20"/>
        </w:rPr>
        <w:tab/>
        <w:t xml:space="preserve">Z postępowania o udzielenie zamówienia wyklucza się </w:t>
      </w:r>
      <w:r w:rsidR="00FA138F">
        <w:rPr>
          <w:rFonts w:ascii="Arial" w:hAnsi="Arial" w:cs="Arial"/>
          <w:b w:val="0"/>
          <w:sz w:val="20"/>
          <w:szCs w:val="20"/>
        </w:rPr>
        <w:t>W</w:t>
      </w:r>
      <w:r w:rsidRPr="00F37B1C">
        <w:rPr>
          <w:rFonts w:ascii="Arial" w:hAnsi="Arial" w:cs="Arial"/>
          <w:b w:val="0"/>
          <w:sz w:val="20"/>
          <w:szCs w:val="20"/>
        </w:rPr>
        <w:t>ykonawcę, w stosunku do którego zachodzi którakolwiek z okoliczności, o których mowa w art. 24 ust. 1 pkt 12 – 2</w:t>
      </w:r>
      <w:r w:rsidR="0092272C" w:rsidRPr="00F37B1C">
        <w:rPr>
          <w:rFonts w:ascii="Arial" w:hAnsi="Arial" w:cs="Arial"/>
          <w:b w:val="0"/>
          <w:sz w:val="20"/>
          <w:szCs w:val="20"/>
        </w:rPr>
        <w:t>3</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E3913" w:rsidRPr="00F37B1C" w:rsidRDefault="00BE3913"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8.2.</w:t>
      </w:r>
      <w:r w:rsidRPr="00F37B1C">
        <w:rPr>
          <w:rFonts w:ascii="Arial" w:hAnsi="Arial" w:cs="Arial"/>
          <w:b w:val="0"/>
          <w:sz w:val="20"/>
          <w:szCs w:val="20"/>
        </w:rPr>
        <w:tab/>
        <w:t xml:space="preserve">Dodatkowo </w:t>
      </w:r>
      <w:r w:rsidR="00835272">
        <w:rPr>
          <w:rFonts w:ascii="Arial" w:hAnsi="Arial" w:cs="Arial"/>
          <w:b w:val="0"/>
          <w:sz w:val="20"/>
          <w:szCs w:val="20"/>
        </w:rPr>
        <w:t>Z</w:t>
      </w:r>
      <w:r w:rsidRPr="00F37B1C">
        <w:rPr>
          <w:rFonts w:ascii="Arial" w:hAnsi="Arial" w:cs="Arial"/>
          <w:b w:val="0"/>
          <w:sz w:val="20"/>
          <w:szCs w:val="20"/>
        </w:rPr>
        <w:t xml:space="preserve">amawiający wykluczy </w:t>
      </w:r>
      <w:r w:rsidR="00FA138F">
        <w:rPr>
          <w:rFonts w:ascii="Arial" w:hAnsi="Arial" w:cs="Arial"/>
          <w:b w:val="0"/>
          <w:sz w:val="20"/>
          <w:szCs w:val="20"/>
        </w:rPr>
        <w:t>W</w:t>
      </w:r>
      <w:r w:rsidRPr="00F37B1C">
        <w:rPr>
          <w:rFonts w:ascii="Arial" w:hAnsi="Arial" w:cs="Arial"/>
          <w:b w:val="0"/>
          <w:sz w:val="20"/>
          <w:szCs w:val="20"/>
        </w:rPr>
        <w:t>ykonawcę:</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1)</w:t>
      </w:r>
      <w:r w:rsidRPr="00F37B1C">
        <w:rPr>
          <w:rFonts w:ascii="Arial" w:hAnsi="Arial" w:cs="Arial"/>
          <w:b w:val="0"/>
          <w:bCs w:val="0"/>
          <w:sz w:val="20"/>
          <w:szCs w:val="20"/>
        </w:rPr>
        <w:tab/>
      </w:r>
      <w:r w:rsidRPr="00F37B1C">
        <w:rPr>
          <w:rFonts w:ascii="Arial" w:hAnsi="Arial" w:cs="Arial"/>
          <w:b w:val="0"/>
          <w:sz w:val="20"/>
          <w:szCs w:val="20"/>
        </w:rPr>
        <w:t xml:space="preserve">w stosunku do którego otwarto likwidację, w zatwierdzonym przez sąd układzie </w:t>
      </w:r>
      <w:r w:rsidR="00BB4C36">
        <w:rPr>
          <w:rFonts w:ascii="Arial" w:hAnsi="Arial" w:cs="Arial"/>
          <w:b w:val="0"/>
          <w:sz w:val="20"/>
          <w:szCs w:val="20"/>
        </w:rPr>
        <w:br/>
      </w:r>
      <w:r w:rsidRPr="00F37B1C">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w:t>
      </w:r>
      <w:r w:rsidR="002B5107" w:rsidRPr="00F37B1C">
        <w:rPr>
          <w:rFonts w:ascii="Arial" w:hAnsi="Arial" w:cs="Arial"/>
          <w:b w:val="0"/>
          <w:sz w:val="20"/>
          <w:szCs w:val="20"/>
        </w:rPr>
        <w:t>201</w:t>
      </w:r>
      <w:r w:rsidR="002B5107">
        <w:rPr>
          <w:rFonts w:ascii="Arial" w:hAnsi="Arial" w:cs="Arial"/>
          <w:b w:val="0"/>
          <w:sz w:val="20"/>
          <w:szCs w:val="20"/>
        </w:rPr>
        <w:t>6</w:t>
      </w:r>
      <w:r w:rsidR="002B5107" w:rsidRPr="00F37B1C">
        <w:rPr>
          <w:rFonts w:ascii="Arial" w:hAnsi="Arial" w:cs="Arial"/>
          <w:b w:val="0"/>
          <w:sz w:val="20"/>
          <w:szCs w:val="20"/>
        </w:rPr>
        <w:t xml:space="preserve"> </w:t>
      </w:r>
      <w:r w:rsidRPr="00F37B1C">
        <w:rPr>
          <w:rFonts w:ascii="Arial" w:hAnsi="Arial" w:cs="Arial"/>
          <w:b w:val="0"/>
          <w:sz w:val="20"/>
          <w:szCs w:val="20"/>
        </w:rPr>
        <w:t xml:space="preserve">r. poz. </w:t>
      </w:r>
      <w:r w:rsidR="002B5107">
        <w:rPr>
          <w:rFonts w:ascii="Arial" w:hAnsi="Arial" w:cs="Arial"/>
          <w:b w:val="0"/>
          <w:sz w:val="20"/>
          <w:szCs w:val="20"/>
        </w:rPr>
        <w:t xml:space="preserve">1574 </w:t>
      </w:r>
      <w:r w:rsidR="002B5107">
        <w:rPr>
          <w:rFonts w:ascii="Arial" w:hAnsi="Arial" w:cs="Arial"/>
          <w:b w:val="0"/>
          <w:iCs/>
          <w:sz w:val="20"/>
          <w:szCs w:val="20"/>
        </w:rPr>
        <w:t xml:space="preserve">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sz w:val="20"/>
          <w:szCs w:val="20"/>
        </w:rPr>
        <w:t xml:space="preserve">) lub którego upadłość ogłoszono, </w:t>
      </w:r>
      <w:r w:rsidR="00BB4C36">
        <w:rPr>
          <w:rFonts w:ascii="Arial" w:hAnsi="Arial" w:cs="Arial"/>
          <w:b w:val="0"/>
          <w:sz w:val="20"/>
          <w:szCs w:val="20"/>
        </w:rPr>
        <w:br/>
      </w:r>
      <w:r w:rsidRPr="00F37B1C">
        <w:rPr>
          <w:rFonts w:ascii="Arial" w:hAnsi="Arial" w:cs="Arial"/>
          <w:b w:val="0"/>
          <w:sz w:val="20"/>
          <w:szCs w:val="20"/>
        </w:rPr>
        <w:t xml:space="preserve">z wyjątkiem </w:t>
      </w:r>
      <w:r w:rsidR="00FA138F">
        <w:rPr>
          <w:rFonts w:ascii="Arial" w:hAnsi="Arial" w:cs="Arial"/>
          <w:b w:val="0"/>
          <w:sz w:val="20"/>
          <w:szCs w:val="20"/>
        </w:rPr>
        <w:t>W</w:t>
      </w:r>
      <w:r w:rsidRPr="00F37B1C">
        <w:rPr>
          <w:rFonts w:ascii="Arial" w:hAnsi="Arial" w:cs="Arial"/>
          <w:b w:val="0"/>
          <w:sz w:val="20"/>
          <w:szCs w:val="20"/>
        </w:rPr>
        <w:t xml:space="preserve">ykonawcy, który po ogłoszeniu upadłości zawarł układ zatwierdzony prawomocnym postanowieniem sądu, jeżeli układ nie przewiduje zaspokojenia wierzycieli przez likwidację majątku upadłego, chyba że sąd zarządził likwidację jego majątku </w:t>
      </w:r>
      <w:r w:rsidR="00BB4C36">
        <w:rPr>
          <w:rFonts w:ascii="Arial" w:hAnsi="Arial" w:cs="Arial"/>
          <w:b w:val="0"/>
          <w:sz w:val="20"/>
          <w:szCs w:val="20"/>
        </w:rPr>
        <w:br/>
      </w:r>
      <w:r w:rsidRPr="00F37B1C">
        <w:rPr>
          <w:rFonts w:ascii="Arial" w:hAnsi="Arial" w:cs="Arial"/>
          <w:b w:val="0"/>
          <w:sz w:val="20"/>
          <w:szCs w:val="20"/>
        </w:rPr>
        <w:t xml:space="preserve">w trybie art. 366 ust. 1 ustawy z dnia 28 lutego 2003 r. – Prawo upadłościowe (Dz. U. </w:t>
      </w:r>
      <w:r w:rsidR="00BB4C36">
        <w:rPr>
          <w:rFonts w:ascii="Arial" w:hAnsi="Arial" w:cs="Arial"/>
          <w:b w:val="0"/>
          <w:sz w:val="20"/>
          <w:szCs w:val="20"/>
        </w:rPr>
        <w:br/>
      </w:r>
      <w:r w:rsidRPr="00F37B1C">
        <w:rPr>
          <w:rFonts w:ascii="Arial" w:hAnsi="Arial" w:cs="Arial"/>
          <w:b w:val="0"/>
          <w:sz w:val="20"/>
          <w:szCs w:val="20"/>
        </w:rPr>
        <w:t xml:space="preserve">z </w:t>
      </w:r>
      <w:r w:rsidR="002B5107" w:rsidRPr="00F37B1C">
        <w:rPr>
          <w:rFonts w:ascii="Arial" w:hAnsi="Arial" w:cs="Arial"/>
          <w:b w:val="0"/>
          <w:sz w:val="20"/>
          <w:szCs w:val="20"/>
        </w:rPr>
        <w:t>201</w:t>
      </w:r>
      <w:r w:rsidR="002B5107">
        <w:rPr>
          <w:rFonts w:ascii="Arial" w:hAnsi="Arial" w:cs="Arial"/>
          <w:b w:val="0"/>
          <w:sz w:val="20"/>
          <w:szCs w:val="20"/>
        </w:rPr>
        <w:t>6</w:t>
      </w:r>
      <w:r w:rsidR="002B5107" w:rsidRPr="00F37B1C">
        <w:rPr>
          <w:rFonts w:ascii="Arial" w:hAnsi="Arial" w:cs="Arial"/>
          <w:b w:val="0"/>
          <w:sz w:val="20"/>
          <w:szCs w:val="20"/>
        </w:rPr>
        <w:t xml:space="preserve"> </w:t>
      </w:r>
      <w:r w:rsidRPr="00F37B1C">
        <w:rPr>
          <w:rFonts w:ascii="Arial" w:hAnsi="Arial" w:cs="Arial"/>
          <w:b w:val="0"/>
          <w:sz w:val="20"/>
          <w:szCs w:val="20"/>
        </w:rPr>
        <w:t xml:space="preserve">r. poz. </w:t>
      </w:r>
      <w:r w:rsidR="002B5107">
        <w:rPr>
          <w:rFonts w:ascii="Arial" w:hAnsi="Arial" w:cs="Arial"/>
          <w:b w:val="0"/>
          <w:sz w:val="20"/>
          <w:szCs w:val="20"/>
        </w:rPr>
        <w:t xml:space="preserve">2171 </w:t>
      </w:r>
      <w:r w:rsidR="002B5107">
        <w:rPr>
          <w:rFonts w:ascii="Arial" w:hAnsi="Arial" w:cs="Arial"/>
          <w:b w:val="0"/>
          <w:iCs/>
          <w:sz w:val="20"/>
          <w:szCs w:val="20"/>
        </w:rPr>
        <w:t xml:space="preserve">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2)</w:t>
      </w:r>
      <w:r w:rsidRPr="00F37B1C">
        <w:rPr>
          <w:rFonts w:ascii="Arial" w:hAnsi="Arial" w:cs="Arial"/>
          <w:b w:val="0"/>
          <w:bCs w:val="0"/>
          <w:sz w:val="20"/>
          <w:szCs w:val="20"/>
        </w:rPr>
        <w:tab/>
      </w:r>
      <w:r w:rsidRPr="00F37B1C">
        <w:rPr>
          <w:rFonts w:ascii="Arial" w:hAnsi="Arial" w:cs="Arial"/>
          <w:b w:val="0"/>
          <w:sz w:val="20"/>
          <w:szCs w:val="20"/>
        </w:rPr>
        <w:t xml:space="preserve">który w sposób zawiniony poważnie naruszył obowiązki zawodowe, co podważa jego uczciwość, w szczególności gdy </w:t>
      </w:r>
      <w:r w:rsidR="00FA138F">
        <w:rPr>
          <w:rFonts w:ascii="Arial" w:hAnsi="Arial" w:cs="Arial"/>
          <w:b w:val="0"/>
          <w:sz w:val="20"/>
          <w:szCs w:val="20"/>
        </w:rPr>
        <w:t>W</w:t>
      </w:r>
      <w:r w:rsidRPr="00F37B1C">
        <w:rPr>
          <w:rFonts w:ascii="Arial" w:hAnsi="Arial" w:cs="Arial"/>
          <w:b w:val="0"/>
          <w:sz w:val="20"/>
          <w:szCs w:val="20"/>
        </w:rPr>
        <w:t xml:space="preserve">ykonawca w wyniku zamierzonego działania </w:t>
      </w:r>
      <w:r w:rsidR="00BB4C36">
        <w:rPr>
          <w:rFonts w:ascii="Arial" w:hAnsi="Arial" w:cs="Arial"/>
          <w:b w:val="0"/>
          <w:sz w:val="20"/>
          <w:szCs w:val="20"/>
        </w:rPr>
        <w:br/>
      </w:r>
      <w:r w:rsidRPr="00F37B1C">
        <w:rPr>
          <w:rFonts w:ascii="Arial" w:hAnsi="Arial" w:cs="Arial"/>
          <w:b w:val="0"/>
          <w:sz w:val="20"/>
          <w:szCs w:val="20"/>
        </w:rPr>
        <w:t xml:space="preserve">lub rażącego niedbalstwa nie wykonał lub nienależycie wykonał zamówienie, </w:t>
      </w:r>
      <w:r w:rsidR="00BB4C36">
        <w:rPr>
          <w:rFonts w:ascii="Arial" w:hAnsi="Arial" w:cs="Arial"/>
          <w:b w:val="0"/>
          <w:sz w:val="20"/>
          <w:szCs w:val="20"/>
        </w:rPr>
        <w:br/>
      </w:r>
      <w:r w:rsidRPr="00F37B1C">
        <w:rPr>
          <w:rFonts w:ascii="Arial" w:hAnsi="Arial" w:cs="Arial"/>
          <w:b w:val="0"/>
          <w:sz w:val="20"/>
          <w:szCs w:val="20"/>
        </w:rPr>
        <w:t xml:space="preserve">co </w:t>
      </w:r>
      <w:r w:rsidR="00835272">
        <w:rPr>
          <w:rFonts w:ascii="Arial" w:hAnsi="Arial" w:cs="Arial"/>
          <w:b w:val="0"/>
          <w:sz w:val="20"/>
          <w:szCs w:val="20"/>
        </w:rPr>
        <w:t>Z</w:t>
      </w:r>
      <w:r w:rsidRPr="00F37B1C">
        <w:rPr>
          <w:rFonts w:ascii="Arial" w:hAnsi="Arial" w:cs="Arial"/>
          <w:b w:val="0"/>
          <w:sz w:val="20"/>
          <w:szCs w:val="20"/>
        </w:rPr>
        <w:t>amawiający jest w stanie wykazać za pomocą stosownych środków dowodowych;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3)</w:t>
      </w:r>
      <w:r w:rsidRPr="00F37B1C">
        <w:rPr>
          <w:rFonts w:ascii="Arial" w:hAnsi="Arial" w:cs="Arial"/>
          <w:b w:val="0"/>
          <w:bCs w:val="0"/>
          <w:sz w:val="20"/>
          <w:szCs w:val="20"/>
        </w:rPr>
        <w:tab/>
      </w:r>
      <w:r w:rsidRPr="00F37B1C">
        <w:rPr>
          <w:rFonts w:ascii="Arial" w:hAnsi="Arial" w:cs="Arial"/>
          <w:b w:val="0"/>
          <w:sz w:val="20"/>
          <w:szCs w:val="20"/>
        </w:rPr>
        <w:t xml:space="preserve">jeżeli </w:t>
      </w:r>
      <w:r w:rsidR="00FA138F">
        <w:rPr>
          <w:rFonts w:ascii="Arial" w:hAnsi="Arial" w:cs="Arial"/>
          <w:b w:val="0"/>
          <w:sz w:val="20"/>
          <w:szCs w:val="20"/>
        </w:rPr>
        <w:t>W</w:t>
      </w:r>
      <w:r w:rsidRPr="00F37B1C">
        <w:rPr>
          <w:rFonts w:ascii="Arial" w:hAnsi="Arial" w:cs="Arial"/>
          <w:b w:val="0"/>
          <w:sz w:val="20"/>
          <w:szCs w:val="20"/>
        </w:rPr>
        <w:t xml:space="preserve">ykonawca lub osoby, o których mowa w </w:t>
      </w:r>
      <w:r w:rsidR="00A366F5" w:rsidRPr="00F37B1C">
        <w:rPr>
          <w:rFonts w:ascii="Arial" w:hAnsi="Arial" w:cs="Arial"/>
          <w:b w:val="0"/>
          <w:sz w:val="20"/>
          <w:szCs w:val="20"/>
        </w:rPr>
        <w:t xml:space="preserve">art. 24 </w:t>
      </w:r>
      <w:r w:rsidRPr="00F37B1C">
        <w:rPr>
          <w:rFonts w:ascii="Arial" w:hAnsi="Arial" w:cs="Arial"/>
          <w:b w:val="0"/>
          <w:sz w:val="20"/>
          <w:szCs w:val="20"/>
        </w:rPr>
        <w:t>ust. 1 pkt 14</w:t>
      </w:r>
      <w:r w:rsidR="00A366F5" w:rsidRPr="00F37B1C">
        <w:rPr>
          <w:rFonts w:ascii="Arial" w:hAnsi="Arial" w:cs="Arial"/>
          <w:b w:val="0"/>
          <w:sz w:val="20"/>
          <w:szCs w:val="20"/>
        </w:rPr>
        <w:t xml:space="preserve"> ustawy </w:t>
      </w:r>
      <w:proofErr w:type="spellStart"/>
      <w:r w:rsidR="00A366F5" w:rsidRPr="00F37B1C">
        <w:rPr>
          <w:rFonts w:ascii="Arial" w:hAnsi="Arial" w:cs="Arial"/>
          <w:b w:val="0"/>
          <w:sz w:val="20"/>
          <w:szCs w:val="20"/>
        </w:rPr>
        <w:t>Pzp</w:t>
      </w:r>
      <w:proofErr w:type="spellEnd"/>
      <w:r w:rsidRPr="00F37B1C">
        <w:rPr>
          <w:rFonts w:ascii="Arial" w:hAnsi="Arial" w:cs="Arial"/>
          <w:b w:val="0"/>
          <w:sz w:val="20"/>
          <w:szCs w:val="20"/>
        </w:rPr>
        <w:t xml:space="preserve">, uprawnione do reprezentowania </w:t>
      </w:r>
      <w:r w:rsidR="00FA138F">
        <w:rPr>
          <w:rFonts w:ascii="Arial" w:hAnsi="Arial" w:cs="Arial"/>
          <w:b w:val="0"/>
          <w:sz w:val="20"/>
          <w:szCs w:val="20"/>
        </w:rPr>
        <w:t>W</w:t>
      </w:r>
      <w:r w:rsidRPr="00F37B1C">
        <w:rPr>
          <w:rFonts w:ascii="Arial" w:hAnsi="Arial" w:cs="Arial"/>
          <w:b w:val="0"/>
          <w:sz w:val="20"/>
          <w:szCs w:val="20"/>
        </w:rPr>
        <w:t xml:space="preserve">ykonawcy pozostają w relacjach określonych w art. 17 ust. 1 pkt 2–4 </w:t>
      </w:r>
      <w:r w:rsidR="0059718F" w:rsidRPr="00F37B1C">
        <w:rPr>
          <w:rFonts w:ascii="Arial" w:hAnsi="Arial" w:cs="Arial"/>
          <w:b w:val="0"/>
          <w:sz w:val="20"/>
          <w:szCs w:val="20"/>
        </w:rPr>
        <w:t xml:space="preserve">ustawy </w:t>
      </w:r>
      <w:proofErr w:type="spellStart"/>
      <w:r w:rsidR="0059718F" w:rsidRPr="00F37B1C">
        <w:rPr>
          <w:rFonts w:ascii="Arial" w:hAnsi="Arial" w:cs="Arial"/>
          <w:b w:val="0"/>
          <w:sz w:val="20"/>
          <w:szCs w:val="20"/>
        </w:rPr>
        <w:t>Pzp</w:t>
      </w:r>
      <w:proofErr w:type="spellEnd"/>
      <w:r w:rsidR="0059718F" w:rsidRPr="00F37B1C">
        <w:rPr>
          <w:rFonts w:ascii="Arial" w:hAnsi="Arial" w:cs="Arial"/>
          <w:b w:val="0"/>
          <w:sz w:val="20"/>
          <w:szCs w:val="20"/>
        </w:rPr>
        <w:t xml:space="preserve"> </w:t>
      </w:r>
      <w:r w:rsidRPr="00F37B1C">
        <w:rPr>
          <w:rFonts w:ascii="Arial" w:hAnsi="Arial" w:cs="Arial"/>
          <w:b w:val="0"/>
          <w:sz w:val="20"/>
          <w:szCs w:val="20"/>
        </w:rPr>
        <w:t>z:</w:t>
      </w:r>
    </w:p>
    <w:p w:rsidR="00BE3913" w:rsidRPr="00F37B1C" w:rsidRDefault="00BB4C36" w:rsidP="00BE0E22">
      <w:pPr>
        <w:pStyle w:val="Tekstpodstawowy2"/>
        <w:numPr>
          <w:ilvl w:val="0"/>
          <w:numId w:val="3"/>
        </w:numPr>
        <w:tabs>
          <w:tab w:val="left" w:pos="1134"/>
        </w:tabs>
        <w:spacing w:before="0"/>
        <w:rPr>
          <w:rFonts w:ascii="Arial" w:hAnsi="Arial" w:cs="Arial"/>
          <w:b w:val="0"/>
          <w:sz w:val="20"/>
          <w:szCs w:val="20"/>
        </w:rPr>
      </w:pPr>
      <w:r w:rsidRPr="00F37B1C">
        <w:rPr>
          <w:rFonts w:ascii="Arial" w:hAnsi="Arial" w:cs="Arial"/>
          <w:b w:val="0"/>
          <w:sz w:val="20"/>
          <w:szCs w:val="20"/>
        </w:rPr>
        <w:t>Z</w:t>
      </w:r>
      <w:r w:rsidR="00BE3913" w:rsidRPr="00F37B1C">
        <w:rPr>
          <w:rFonts w:ascii="Arial" w:hAnsi="Arial" w:cs="Arial"/>
          <w:b w:val="0"/>
          <w:sz w:val="20"/>
          <w:szCs w:val="20"/>
        </w:rPr>
        <w:t>amawiającym</w:t>
      </w:r>
      <w:r w:rsidR="00773A5B">
        <w:rPr>
          <w:rFonts w:ascii="Arial" w:hAnsi="Arial" w:cs="Arial"/>
          <w:b w:val="0"/>
          <w:sz w:val="20"/>
          <w:szCs w:val="20"/>
        </w:rPr>
        <w:t>,</w:t>
      </w:r>
    </w:p>
    <w:p w:rsidR="0071525E"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 xml:space="preserve">osobami uprawnionymi do reprezentowania </w:t>
      </w:r>
      <w:r w:rsidR="00835272" w:rsidRPr="007E0593">
        <w:rPr>
          <w:rFonts w:ascii="Arial" w:hAnsi="Arial" w:cs="Arial"/>
          <w:b w:val="0"/>
          <w:sz w:val="20"/>
          <w:szCs w:val="20"/>
        </w:rPr>
        <w:t>Z</w:t>
      </w:r>
      <w:r w:rsidRPr="007E0593">
        <w:rPr>
          <w:rFonts w:ascii="Arial" w:hAnsi="Arial" w:cs="Arial"/>
          <w:b w:val="0"/>
          <w:sz w:val="20"/>
          <w:szCs w:val="20"/>
        </w:rPr>
        <w:t>amawiającego,</w:t>
      </w:r>
      <w:r w:rsidR="00E763F9" w:rsidRPr="007E0593">
        <w:rPr>
          <w:rFonts w:ascii="Arial" w:hAnsi="Arial" w:cs="Arial"/>
          <w:b w:val="0"/>
          <w:sz w:val="20"/>
          <w:szCs w:val="20"/>
        </w:rPr>
        <w:t xml:space="preserve"> tj</w:t>
      </w:r>
      <w:r w:rsidR="00C95846" w:rsidRPr="007E0593">
        <w:rPr>
          <w:rFonts w:ascii="Arial" w:hAnsi="Arial" w:cs="Arial"/>
          <w:b w:val="0"/>
          <w:sz w:val="20"/>
          <w:szCs w:val="20"/>
        </w:rPr>
        <w:t>.:</w:t>
      </w:r>
      <w:r w:rsidR="00E01F29" w:rsidRPr="007E0593">
        <w:rPr>
          <w:rFonts w:ascii="Arial" w:hAnsi="Arial" w:cs="Arial"/>
          <w:b w:val="0"/>
          <w:sz w:val="20"/>
          <w:szCs w:val="20"/>
        </w:rPr>
        <w:t xml:space="preserve"> </w:t>
      </w:r>
      <w:r w:rsidR="00C95846" w:rsidRPr="007E0593">
        <w:rPr>
          <w:rFonts w:ascii="Arial" w:hAnsi="Arial" w:cs="Arial"/>
          <w:b w:val="0"/>
          <w:sz w:val="20"/>
          <w:szCs w:val="20"/>
        </w:rPr>
        <w:t>Radosław Płucisz</w:t>
      </w:r>
      <w:r w:rsidR="00E01F29" w:rsidRPr="007E0593">
        <w:rPr>
          <w:rFonts w:ascii="Arial" w:hAnsi="Arial" w:cs="Arial"/>
          <w:b w:val="0"/>
          <w:sz w:val="20"/>
          <w:szCs w:val="20"/>
        </w:rPr>
        <w:t xml:space="preserve">, </w:t>
      </w:r>
      <w:r w:rsidR="00C95846" w:rsidRPr="007E0593">
        <w:rPr>
          <w:rFonts w:ascii="Arial" w:hAnsi="Arial" w:cs="Arial"/>
          <w:b w:val="0"/>
          <w:sz w:val="20"/>
          <w:szCs w:val="20"/>
        </w:rPr>
        <w:t>Jarosław Wyżgowski</w:t>
      </w:r>
      <w:r w:rsidR="00E01F29" w:rsidRPr="007E0593">
        <w:rPr>
          <w:rFonts w:ascii="Arial" w:hAnsi="Arial" w:cs="Arial"/>
          <w:b w:val="0"/>
          <w:sz w:val="20"/>
          <w:szCs w:val="20"/>
        </w:rPr>
        <w:t xml:space="preserve">, </w:t>
      </w:r>
      <w:r w:rsidR="00CF2517" w:rsidRPr="007E0593">
        <w:rPr>
          <w:rFonts w:ascii="Arial" w:hAnsi="Arial" w:cs="Arial"/>
          <w:b w:val="0"/>
          <w:sz w:val="20"/>
          <w:szCs w:val="20"/>
        </w:rPr>
        <w:t>Michał Szczepański</w:t>
      </w:r>
      <w:r w:rsidR="00773A5B" w:rsidRPr="007E0593">
        <w:rPr>
          <w:rFonts w:ascii="Arial" w:hAnsi="Arial" w:cs="Arial"/>
          <w:b w:val="0"/>
          <w:sz w:val="20"/>
          <w:szCs w:val="20"/>
        </w:rPr>
        <w:t>,</w:t>
      </w:r>
      <w:r w:rsidR="007E0593" w:rsidRPr="007E0593">
        <w:rPr>
          <w:rFonts w:ascii="Arial" w:hAnsi="Arial" w:cs="Arial"/>
          <w:b w:val="0"/>
          <w:sz w:val="20"/>
          <w:szCs w:val="20"/>
        </w:rPr>
        <w:t xml:space="preserve"> Katarzyna Mużyło,</w:t>
      </w:r>
      <w:r w:rsidR="0071525E" w:rsidRPr="007E0593">
        <w:rPr>
          <w:rFonts w:ascii="Arial" w:hAnsi="Arial" w:cs="Arial"/>
          <w:b w:val="0"/>
          <w:sz w:val="20"/>
          <w:szCs w:val="20"/>
        </w:rPr>
        <w:tab/>
      </w:r>
    </w:p>
    <w:p w:rsidR="00D25422"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członkami komisji przetargowej,</w:t>
      </w:r>
      <w:r w:rsidR="00D25422" w:rsidRPr="007E0593">
        <w:rPr>
          <w:rFonts w:ascii="Arial" w:hAnsi="Arial" w:cs="Arial"/>
          <w:b w:val="0"/>
          <w:sz w:val="20"/>
          <w:szCs w:val="20"/>
        </w:rPr>
        <w:t xml:space="preserve"> tj.:</w:t>
      </w:r>
      <w:r w:rsidR="006F289D">
        <w:rPr>
          <w:rFonts w:ascii="Arial" w:hAnsi="Arial" w:cs="Arial"/>
          <w:b w:val="0"/>
          <w:sz w:val="20"/>
          <w:szCs w:val="20"/>
        </w:rPr>
        <w:t xml:space="preserve"> Łukasz Rytel</w:t>
      </w:r>
      <w:r w:rsidR="00BB4C36" w:rsidRPr="007E0593">
        <w:rPr>
          <w:rFonts w:ascii="Arial" w:hAnsi="Arial" w:cs="Arial"/>
          <w:b w:val="0"/>
          <w:sz w:val="20"/>
          <w:szCs w:val="20"/>
        </w:rPr>
        <w:t>,</w:t>
      </w:r>
      <w:r w:rsidR="00622D94" w:rsidRPr="007E0593">
        <w:rPr>
          <w:rFonts w:ascii="Arial" w:hAnsi="Arial" w:cs="Arial"/>
          <w:b w:val="0"/>
          <w:sz w:val="20"/>
          <w:szCs w:val="20"/>
        </w:rPr>
        <w:t xml:space="preserve"> </w:t>
      </w:r>
      <w:r w:rsidR="00D60657">
        <w:rPr>
          <w:rFonts w:ascii="Arial" w:hAnsi="Arial" w:cs="Arial"/>
          <w:b w:val="0"/>
          <w:sz w:val="20"/>
          <w:szCs w:val="20"/>
        </w:rPr>
        <w:t>Anna Jaworska, Marcin Burkot</w:t>
      </w:r>
      <w:r w:rsidR="004E20EC" w:rsidRPr="007E0593">
        <w:rPr>
          <w:rFonts w:ascii="Arial" w:hAnsi="Arial" w:cs="Arial"/>
          <w:b w:val="0"/>
          <w:sz w:val="20"/>
          <w:szCs w:val="20"/>
        </w:rPr>
        <w:t xml:space="preserve">, </w:t>
      </w:r>
      <w:r w:rsidR="006F289D">
        <w:rPr>
          <w:rFonts w:ascii="Arial" w:hAnsi="Arial" w:cs="Arial"/>
          <w:b w:val="0"/>
          <w:sz w:val="20"/>
          <w:szCs w:val="20"/>
        </w:rPr>
        <w:t>Rafał Jankowicz</w:t>
      </w:r>
      <w:r w:rsidR="004E20EC" w:rsidRPr="007E0593">
        <w:rPr>
          <w:rFonts w:ascii="Arial" w:hAnsi="Arial" w:cs="Arial"/>
          <w:b w:val="0"/>
          <w:sz w:val="20"/>
          <w:szCs w:val="20"/>
        </w:rPr>
        <w:t xml:space="preserve">, </w:t>
      </w:r>
      <w:r w:rsidR="00D60657">
        <w:rPr>
          <w:rFonts w:ascii="Arial" w:hAnsi="Arial" w:cs="Arial"/>
          <w:b w:val="0"/>
          <w:sz w:val="20"/>
          <w:szCs w:val="20"/>
        </w:rPr>
        <w:t>Henryk Szydłowski</w:t>
      </w:r>
      <w:r w:rsidR="00773A5B" w:rsidRPr="007E0593">
        <w:rPr>
          <w:rFonts w:ascii="Arial" w:hAnsi="Arial" w:cs="Arial"/>
          <w:b w:val="0"/>
          <w:sz w:val="20"/>
          <w:szCs w:val="20"/>
        </w:rPr>
        <w:t>,</w:t>
      </w:r>
      <w:r w:rsidR="007E0593" w:rsidRPr="007E0593">
        <w:rPr>
          <w:rFonts w:ascii="Arial" w:hAnsi="Arial" w:cs="Arial"/>
          <w:b w:val="0"/>
          <w:sz w:val="20"/>
          <w:szCs w:val="20"/>
        </w:rPr>
        <w:t xml:space="preserve"> </w:t>
      </w:r>
    </w:p>
    <w:p w:rsidR="0059718F" w:rsidRPr="007E0593" w:rsidRDefault="00BE3913" w:rsidP="00BE0E22">
      <w:pPr>
        <w:pStyle w:val="Tekstpodstawowy2"/>
        <w:numPr>
          <w:ilvl w:val="0"/>
          <w:numId w:val="3"/>
        </w:numPr>
        <w:tabs>
          <w:tab w:val="left" w:pos="1134"/>
        </w:tabs>
        <w:spacing w:before="0"/>
        <w:rPr>
          <w:rFonts w:ascii="Arial" w:hAnsi="Arial" w:cs="Arial"/>
          <w:b w:val="0"/>
          <w:sz w:val="20"/>
          <w:szCs w:val="20"/>
        </w:rPr>
      </w:pPr>
      <w:r w:rsidRPr="007E0593">
        <w:rPr>
          <w:rFonts w:ascii="Arial" w:hAnsi="Arial" w:cs="Arial"/>
          <w:b w:val="0"/>
          <w:sz w:val="20"/>
          <w:szCs w:val="20"/>
        </w:rPr>
        <w:t>osobami, które złożyły oświadczenie, o którym mowa w art. 17 ust. 2a</w:t>
      </w:r>
      <w:r w:rsidR="00C612E2" w:rsidRPr="007E0593">
        <w:rPr>
          <w:rFonts w:ascii="Arial" w:hAnsi="Arial" w:cs="Arial"/>
          <w:b w:val="0"/>
          <w:sz w:val="20"/>
          <w:szCs w:val="20"/>
        </w:rPr>
        <w:t>,</w:t>
      </w:r>
    </w:p>
    <w:p w:rsidR="00BE3913" w:rsidRPr="00F37B1C" w:rsidRDefault="00BE3913" w:rsidP="00BE0E22">
      <w:pPr>
        <w:pStyle w:val="Tekstpodstawowy2"/>
        <w:numPr>
          <w:ilvl w:val="0"/>
          <w:numId w:val="4"/>
        </w:numPr>
        <w:tabs>
          <w:tab w:val="left" w:pos="1134"/>
        </w:tabs>
        <w:spacing w:before="0"/>
        <w:rPr>
          <w:rFonts w:ascii="Arial" w:hAnsi="Arial" w:cs="Arial"/>
          <w:b w:val="0"/>
          <w:sz w:val="20"/>
          <w:szCs w:val="20"/>
        </w:rPr>
      </w:pPr>
      <w:r w:rsidRPr="007E0593">
        <w:rPr>
          <w:rFonts w:ascii="Arial" w:hAnsi="Arial" w:cs="Arial"/>
          <w:b w:val="0"/>
          <w:sz w:val="20"/>
          <w:szCs w:val="20"/>
        </w:rPr>
        <w:t>chyba że jest możliwe</w:t>
      </w:r>
      <w:r w:rsidRPr="00F37B1C">
        <w:rPr>
          <w:rFonts w:ascii="Arial" w:hAnsi="Arial" w:cs="Arial"/>
          <w:b w:val="0"/>
          <w:sz w:val="20"/>
          <w:szCs w:val="20"/>
        </w:rPr>
        <w:t xml:space="preserve"> zapewnienie bezstronności po stronie </w:t>
      </w:r>
      <w:r w:rsidR="00835272">
        <w:rPr>
          <w:rFonts w:ascii="Arial" w:hAnsi="Arial" w:cs="Arial"/>
          <w:b w:val="0"/>
          <w:sz w:val="20"/>
          <w:szCs w:val="20"/>
        </w:rPr>
        <w:t>Z</w:t>
      </w:r>
      <w:r w:rsidRPr="00F37B1C">
        <w:rPr>
          <w:rFonts w:ascii="Arial" w:hAnsi="Arial" w:cs="Arial"/>
          <w:b w:val="0"/>
          <w:sz w:val="20"/>
          <w:szCs w:val="20"/>
        </w:rPr>
        <w:t xml:space="preserve">amawiającego w inny sposób niż przez wykluczenie </w:t>
      </w:r>
      <w:r w:rsidR="00FA138F">
        <w:rPr>
          <w:rFonts w:ascii="Arial" w:hAnsi="Arial" w:cs="Arial"/>
          <w:b w:val="0"/>
          <w:sz w:val="20"/>
          <w:szCs w:val="20"/>
        </w:rPr>
        <w:t>W</w:t>
      </w:r>
      <w:r w:rsidRPr="00F37B1C">
        <w:rPr>
          <w:rFonts w:ascii="Arial" w:hAnsi="Arial" w:cs="Arial"/>
          <w:b w:val="0"/>
          <w:sz w:val="20"/>
          <w:szCs w:val="20"/>
        </w:rPr>
        <w:t>ykonawcy z udziału w postępowaniu;</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4)</w:t>
      </w:r>
      <w:r w:rsidRPr="00F37B1C">
        <w:rPr>
          <w:rFonts w:ascii="Arial" w:hAnsi="Arial" w:cs="Arial"/>
          <w:b w:val="0"/>
          <w:bCs w:val="0"/>
          <w:sz w:val="20"/>
          <w:szCs w:val="20"/>
        </w:rPr>
        <w:tab/>
      </w:r>
      <w:r w:rsidRPr="00F37B1C">
        <w:rPr>
          <w:rFonts w:ascii="Arial" w:hAnsi="Arial" w:cs="Arial"/>
          <w:b w:val="0"/>
          <w:sz w:val="20"/>
          <w:szCs w:val="20"/>
        </w:rPr>
        <w:t xml:space="preserve">który, z przyczyn leżących po jego stronie, nie wykonał albo nienależycie wykonał </w:t>
      </w:r>
      <w:r w:rsidR="00BB4C36">
        <w:rPr>
          <w:rFonts w:ascii="Arial" w:hAnsi="Arial" w:cs="Arial"/>
          <w:b w:val="0"/>
          <w:sz w:val="20"/>
          <w:szCs w:val="20"/>
        </w:rPr>
        <w:br/>
      </w:r>
      <w:r w:rsidRPr="00F37B1C">
        <w:rPr>
          <w:rFonts w:ascii="Arial" w:hAnsi="Arial" w:cs="Arial"/>
          <w:b w:val="0"/>
          <w:sz w:val="20"/>
          <w:szCs w:val="20"/>
        </w:rPr>
        <w:t xml:space="preserve">w istotnym stopniu wcześniejszą umowę w sprawie zamówienia publicznego lub umowę koncesji, zawartą z </w:t>
      </w:r>
      <w:r w:rsidR="00835272">
        <w:rPr>
          <w:rFonts w:ascii="Arial" w:hAnsi="Arial" w:cs="Arial"/>
          <w:b w:val="0"/>
          <w:sz w:val="20"/>
          <w:szCs w:val="20"/>
        </w:rPr>
        <w:t>Z</w:t>
      </w:r>
      <w:r w:rsidRPr="00F37B1C">
        <w:rPr>
          <w:rFonts w:ascii="Arial" w:hAnsi="Arial" w:cs="Arial"/>
          <w:b w:val="0"/>
          <w:sz w:val="20"/>
          <w:szCs w:val="20"/>
        </w:rPr>
        <w:t>amawiającym, o którym mowa w art. 3 ust. 1 pkt 1–4</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w:t>
      </w:r>
      <w:r w:rsidR="00BB4C36">
        <w:rPr>
          <w:rFonts w:ascii="Arial" w:hAnsi="Arial" w:cs="Arial"/>
          <w:b w:val="0"/>
          <w:sz w:val="20"/>
          <w:szCs w:val="20"/>
        </w:rPr>
        <w:br/>
      </w:r>
      <w:r w:rsidRPr="00F37B1C">
        <w:rPr>
          <w:rFonts w:ascii="Arial" w:hAnsi="Arial" w:cs="Arial"/>
          <w:b w:val="0"/>
          <w:sz w:val="20"/>
          <w:szCs w:val="20"/>
        </w:rPr>
        <w:t>co doprowadziło do rozwiązania umowy lub zasądzenia odszkodowania;</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5)</w:t>
      </w:r>
      <w:r w:rsidRPr="00F37B1C">
        <w:rPr>
          <w:rFonts w:ascii="Arial" w:hAnsi="Arial" w:cs="Arial"/>
          <w:b w:val="0"/>
          <w:bCs w:val="0"/>
          <w:sz w:val="20"/>
          <w:szCs w:val="20"/>
        </w:rPr>
        <w:tab/>
      </w:r>
      <w:r w:rsidRPr="00F37B1C">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bCs w:val="0"/>
          <w:sz w:val="20"/>
          <w:szCs w:val="20"/>
        </w:rPr>
        <w:t>6)</w:t>
      </w:r>
      <w:r w:rsidRPr="00F37B1C">
        <w:rPr>
          <w:rFonts w:ascii="Arial" w:hAnsi="Arial" w:cs="Arial"/>
          <w:b w:val="0"/>
          <w:bCs w:val="0"/>
          <w:sz w:val="20"/>
          <w:szCs w:val="20"/>
        </w:rPr>
        <w:tab/>
      </w:r>
      <w:r w:rsidRPr="00F37B1C">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00BB4C36">
        <w:rPr>
          <w:rFonts w:ascii="Arial" w:hAnsi="Arial" w:cs="Arial"/>
          <w:b w:val="0"/>
          <w:sz w:val="20"/>
          <w:szCs w:val="20"/>
        </w:rPr>
        <w:br/>
      </w:r>
      <w:r w:rsidRPr="00F37B1C">
        <w:rPr>
          <w:rFonts w:ascii="Arial" w:hAnsi="Arial" w:cs="Arial"/>
          <w:b w:val="0"/>
          <w:sz w:val="20"/>
          <w:szCs w:val="20"/>
        </w:rPr>
        <w:t>o którym mowa w pkt 5</w:t>
      </w:r>
      <w:r w:rsidR="0059718F" w:rsidRPr="00F37B1C">
        <w:rPr>
          <w:rFonts w:ascii="Arial" w:hAnsi="Arial" w:cs="Arial"/>
          <w:b w:val="0"/>
          <w:sz w:val="20"/>
          <w:szCs w:val="20"/>
        </w:rPr>
        <w:t xml:space="preserve"> powyżej</w:t>
      </w:r>
      <w:r w:rsidRPr="00F37B1C">
        <w:rPr>
          <w:rFonts w:ascii="Arial" w:hAnsi="Arial" w:cs="Arial"/>
          <w:b w:val="0"/>
          <w:sz w:val="20"/>
          <w:szCs w:val="20"/>
        </w:rPr>
        <w:t>;</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7)</w:t>
      </w:r>
      <w:r w:rsidRPr="00F37B1C">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00BB4C36">
        <w:rPr>
          <w:rFonts w:ascii="Arial" w:hAnsi="Arial" w:cs="Arial"/>
          <w:b w:val="0"/>
          <w:sz w:val="20"/>
          <w:szCs w:val="20"/>
        </w:rPr>
        <w:br/>
      </w:r>
      <w:r w:rsidRPr="00F37B1C">
        <w:rPr>
          <w:rFonts w:ascii="Arial" w:hAnsi="Arial" w:cs="Arial"/>
          <w:b w:val="0"/>
          <w:sz w:val="20"/>
          <w:szCs w:val="20"/>
        </w:rPr>
        <w:t xml:space="preserve">o zabezpieczeniu społecznym, jeżeli wymierzono tą decyzją karę pieniężną nie niższą </w:t>
      </w:r>
      <w:r w:rsidR="00BB4C36">
        <w:rPr>
          <w:rFonts w:ascii="Arial" w:hAnsi="Arial" w:cs="Arial"/>
          <w:b w:val="0"/>
          <w:sz w:val="20"/>
          <w:szCs w:val="20"/>
        </w:rPr>
        <w:br/>
      </w:r>
      <w:r w:rsidRPr="00F37B1C">
        <w:rPr>
          <w:rFonts w:ascii="Arial" w:hAnsi="Arial" w:cs="Arial"/>
          <w:b w:val="0"/>
          <w:sz w:val="20"/>
          <w:szCs w:val="20"/>
        </w:rPr>
        <w:t>niż 3000 złotych;</w:t>
      </w:r>
    </w:p>
    <w:p w:rsidR="00BE3913" w:rsidRPr="00F37B1C" w:rsidRDefault="00BE3913" w:rsidP="00F37B1C">
      <w:pPr>
        <w:pStyle w:val="Tekstpodstawowy2"/>
        <w:spacing w:before="0"/>
        <w:ind w:left="1134" w:hanging="425"/>
        <w:rPr>
          <w:rFonts w:ascii="Arial" w:hAnsi="Arial" w:cs="Arial"/>
          <w:b w:val="0"/>
          <w:sz w:val="20"/>
          <w:szCs w:val="20"/>
        </w:rPr>
      </w:pPr>
      <w:r w:rsidRPr="00F37B1C">
        <w:rPr>
          <w:rFonts w:ascii="Arial" w:hAnsi="Arial" w:cs="Arial"/>
          <w:b w:val="0"/>
          <w:sz w:val="20"/>
          <w:szCs w:val="20"/>
        </w:rPr>
        <w:t>8)</w:t>
      </w:r>
      <w:r w:rsidRPr="00F37B1C">
        <w:rPr>
          <w:rFonts w:ascii="Arial" w:hAnsi="Arial" w:cs="Arial"/>
          <w:b w:val="0"/>
          <w:sz w:val="20"/>
          <w:szCs w:val="20"/>
        </w:rPr>
        <w:tab/>
        <w:t xml:space="preserve">który naruszył obowiązki dotyczące płatności podatków, opłat lub składek </w:t>
      </w:r>
      <w:r w:rsidR="00BB4C36">
        <w:rPr>
          <w:rFonts w:ascii="Arial" w:hAnsi="Arial" w:cs="Arial"/>
          <w:b w:val="0"/>
          <w:sz w:val="20"/>
          <w:szCs w:val="20"/>
        </w:rPr>
        <w:br/>
      </w:r>
      <w:r w:rsidRPr="00F37B1C">
        <w:rPr>
          <w:rFonts w:ascii="Arial" w:hAnsi="Arial" w:cs="Arial"/>
          <w:b w:val="0"/>
          <w:sz w:val="20"/>
          <w:szCs w:val="20"/>
        </w:rPr>
        <w:t xml:space="preserve">na ubezpieczenia społeczne lub zdrowotne, co </w:t>
      </w:r>
      <w:r w:rsidR="00835272">
        <w:rPr>
          <w:rFonts w:ascii="Arial" w:hAnsi="Arial" w:cs="Arial"/>
          <w:b w:val="0"/>
          <w:sz w:val="20"/>
          <w:szCs w:val="20"/>
        </w:rPr>
        <w:t>Z</w:t>
      </w:r>
      <w:r w:rsidRPr="00F37B1C">
        <w:rPr>
          <w:rFonts w:ascii="Arial" w:hAnsi="Arial" w:cs="Arial"/>
          <w:b w:val="0"/>
          <w:sz w:val="20"/>
          <w:szCs w:val="20"/>
        </w:rPr>
        <w:t xml:space="preserve">amawiający jest w stanie wykazać </w:t>
      </w:r>
      <w:r w:rsidR="00BB4C36">
        <w:rPr>
          <w:rFonts w:ascii="Arial" w:hAnsi="Arial" w:cs="Arial"/>
          <w:b w:val="0"/>
          <w:sz w:val="20"/>
          <w:szCs w:val="20"/>
        </w:rPr>
        <w:br/>
      </w:r>
      <w:r w:rsidRPr="00F37B1C">
        <w:rPr>
          <w:rFonts w:ascii="Arial" w:hAnsi="Arial" w:cs="Arial"/>
          <w:b w:val="0"/>
          <w:sz w:val="20"/>
          <w:szCs w:val="20"/>
        </w:rPr>
        <w:t xml:space="preserve">za pomocą stosownych środków dowodowych, z wyjątkiem przypadku, o którym mowa </w:t>
      </w:r>
      <w:r w:rsidR="00BB4C36">
        <w:rPr>
          <w:rFonts w:ascii="Arial" w:hAnsi="Arial" w:cs="Arial"/>
          <w:b w:val="0"/>
          <w:sz w:val="20"/>
          <w:szCs w:val="20"/>
        </w:rPr>
        <w:br/>
      </w:r>
      <w:r w:rsidRPr="00F37B1C">
        <w:rPr>
          <w:rFonts w:ascii="Arial" w:hAnsi="Arial" w:cs="Arial"/>
          <w:b w:val="0"/>
          <w:sz w:val="20"/>
          <w:szCs w:val="20"/>
        </w:rPr>
        <w:lastRenderedPageBreak/>
        <w:t xml:space="preserve">w </w:t>
      </w:r>
      <w:r w:rsidR="0059718F" w:rsidRPr="00F37B1C">
        <w:rPr>
          <w:rFonts w:ascii="Arial" w:hAnsi="Arial" w:cs="Arial"/>
          <w:b w:val="0"/>
          <w:sz w:val="20"/>
          <w:szCs w:val="20"/>
        </w:rPr>
        <w:t xml:space="preserve">art. 24 </w:t>
      </w:r>
      <w:r w:rsidRPr="00F37B1C">
        <w:rPr>
          <w:rFonts w:ascii="Arial" w:hAnsi="Arial" w:cs="Arial"/>
          <w:b w:val="0"/>
          <w:sz w:val="20"/>
          <w:szCs w:val="20"/>
        </w:rPr>
        <w:t>ust. 1 pkt 15</w:t>
      </w:r>
      <w:r w:rsidR="0059718F" w:rsidRPr="00F37B1C">
        <w:rPr>
          <w:rFonts w:ascii="Arial" w:hAnsi="Arial" w:cs="Arial"/>
          <w:b w:val="0"/>
          <w:sz w:val="20"/>
          <w:szCs w:val="20"/>
        </w:rPr>
        <w:t xml:space="preserve"> ustawy </w:t>
      </w:r>
      <w:proofErr w:type="spellStart"/>
      <w:r w:rsidR="0059718F" w:rsidRPr="00F37B1C">
        <w:rPr>
          <w:rFonts w:ascii="Arial" w:hAnsi="Arial" w:cs="Arial"/>
          <w:b w:val="0"/>
          <w:sz w:val="20"/>
          <w:szCs w:val="20"/>
        </w:rPr>
        <w:t>Pzp</w:t>
      </w:r>
      <w:proofErr w:type="spellEnd"/>
      <w:r w:rsidRPr="00F37B1C">
        <w:rPr>
          <w:rFonts w:ascii="Arial" w:hAnsi="Arial" w:cs="Arial"/>
          <w:b w:val="0"/>
          <w:sz w:val="20"/>
          <w:szCs w:val="20"/>
        </w:rPr>
        <w:t xml:space="preserve">, chyba że </w:t>
      </w:r>
      <w:r w:rsidR="00FA138F">
        <w:rPr>
          <w:rFonts w:ascii="Arial" w:hAnsi="Arial" w:cs="Arial"/>
          <w:b w:val="0"/>
          <w:sz w:val="20"/>
          <w:szCs w:val="20"/>
        </w:rPr>
        <w:t>W</w:t>
      </w:r>
      <w:r w:rsidRPr="00F37B1C">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8.3.</w:t>
      </w:r>
      <w:r w:rsidRPr="00F37B1C">
        <w:rPr>
          <w:rFonts w:ascii="Arial" w:hAnsi="Arial" w:cs="Arial"/>
          <w:b w:val="0"/>
          <w:sz w:val="20"/>
          <w:szCs w:val="20"/>
        </w:rPr>
        <w:tab/>
        <w:t xml:space="preserve">Wykluczenie </w:t>
      </w:r>
      <w:r w:rsidR="00FA138F">
        <w:rPr>
          <w:rFonts w:ascii="Arial" w:hAnsi="Arial" w:cs="Arial"/>
          <w:b w:val="0"/>
          <w:sz w:val="20"/>
          <w:szCs w:val="20"/>
        </w:rPr>
        <w:t>W</w:t>
      </w:r>
      <w:r w:rsidRPr="00F37B1C">
        <w:rPr>
          <w:rFonts w:ascii="Arial" w:hAnsi="Arial" w:cs="Arial"/>
          <w:b w:val="0"/>
          <w:sz w:val="20"/>
          <w:szCs w:val="20"/>
        </w:rPr>
        <w:t xml:space="preserve">ykonawcy następuje zgodnie z art. 24 ust. 7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8.4.</w:t>
      </w:r>
      <w:r w:rsidRPr="00F37B1C">
        <w:rPr>
          <w:rFonts w:ascii="Arial" w:hAnsi="Arial" w:cs="Arial"/>
          <w:b w:val="0"/>
          <w:sz w:val="20"/>
          <w:szCs w:val="20"/>
        </w:rPr>
        <w:tab/>
        <w:t xml:space="preserve">Wykonawca, który podlega wykluczeniu na podstawie art. 24 ust. 1 pkt 13 i 14 oraz 16–20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FA138F">
        <w:rPr>
          <w:rFonts w:ascii="Arial" w:hAnsi="Arial" w:cs="Arial"/>
          <w:b w:val="0"/>
          <w:sz w:val="20"/>
          <w:szCs w:val="20"/>
        </w:rPr>
        <w:t>W</w:t>
      </w:r>
      <w:r w:rsidRPr="00F37B1C">
        <w:rPr>
          <w:rFonts w:ascii="Arial" w:hAnsi="Arial" w:cs="Arial"/>
          <w:b w:val="0"/>
          <w:sz w:val="20"/>
          <w:szCs w:val="20"/>
        </w:rPr>
        <w:t xml:space="preserve">ykonawcy. Regulacji, o której mowa w zdaniu pierwszym nie stosuje się, jeżeli wobec </w:t>
      </w:r>
      <w:r w:rsidR="00FA138F">
        <w:rPr>
          <w:rFonts w:ascii="Arial" w:hAnsi="Arial" w:cs="Arial"/>
          <w:b w:val="0"/>
          <w:sz w:val="20"/>
          <w:szCs w:val="20"/>
        </w:rPr>
        <w:t>W</w:t>
      </w:r>
      <w:r w:rsidRPr="00F37B1C">
        <w:rPr>
          <w:rFonts w:ascii="Arial" w:hAnsi="Arial" w:cs="Arial"/>
          <w:b w:val="0"/>
          <w:sz w:val="20"/>
          <w:szCs w:val="20"/>
        </w:rPr>
        <w:t>ykonawcy, będącego podmiotem zbiorowym, orzeczono prawomocnym wyrokiem sądu zakaz ubiegania się o udzielenie zamówienia oraz nie upłynął określony w tym wyroku okres obowiązywania tego zakazu.</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8.5.</w:t>
      </w:r>
      <w:r w:rsidRPr="00F37B1C">
        <w:rPr>
          <w:rFonts w:ascii="Arial" w:hAnsi="Arial" w:cs="Arial"/>
          <w:b w:val="0"/>
          <w:sz w:val="20"/>
          <w:szCs w:val="20"/>
        </w:rPr>
        <w:tab/>
        <w:t xml:space="preserve">Wykonawca nie podlega wykluczeniu, jeżeli </w:t>
      </w:r>
      <w:r w:rsidR="00835272">
        <w:rPr>
          <w:rFonts w:ascii="Arial" w:hAnsi="Arial" w:cs="Arial"/>
          <w:b w:val="0"/>
          <w:sz w:val="20"/>
          <w:szCs w:val="20"/>
        </w:rPr>
        <w:t>Z</w:t>
      </w:r>
      <w:r w:rsidRPr="00F37B1C">
        <w:rPr>
          <w:rFonts w:ascii="Arial" w:hAnsi="Arial" w:cs="Arial"/>
          <w:b w:val="0"/>
          <w:sz w:val="20"/>
          <w:szCs w:val="20"/>
        </w:rPr>
        <w:t xml:space="preserve">amawiający, uwzględniając wagę i szczególne okoliczności czynu </w:t>
      </w:r>
      <w:r w:rsidR="00FA138F">
        <w:rPr>
          <w:rFonts w:ascii="Arial" w:hAnsi="Arial" w:cs="Arial"/>
          <w:b w:val="0"/>
          <w:sz w:val="20"/>
          <w:szCs w:val="20"/>
        </w:rPr>
        <w:t>W</w:t>
      </w:r>
      <w:r w:rsidRPr="00F37B1C">
        <w:rPr>
          <w:rFonts w:ascii="Arial" w:hAnsi="Arial" w:cs="Arial"/>
          <w:b w:val="0"/>
          <w:sz w:val="20"/>
          <w:szCs w:val="20"/>
        </w:rPr>
        <w:t>ykonawcy, uzna za wystarczające dowody przedstawione na podstawie pkt. 8.4 IDW.</w:t>
      </w:r>
    </w:p>
    <w:p w:rsidR="00BF2E79" w:rsidRPr="00F37B1C" w:rsidRDefault="00BF2E79"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8.6.</w:t>
      </w:r>
      <w:r w:rsidRPr="00F37B1C">
        <w:rPr>
          <w:rFonts w:ascii="Arial" w:hAnsi="Arial" w:cs="Arial"/>
          <w:b w:val="0"/>
          <w:sz w:val="20"/>
          <w:szCs w:val="20"/>
        </w:rPr>
        <w:tab/>
        <w:t xml:space="preserve">Zamawiający może wykluczyć </w:t>
      </w:r>
      <w:r w:rsidR="00FA138F">
        <w:rPr>
          <w:rFonts w:ascii="Arial" w:hAnsi="Arial" w:cs="Arial"/>
          <w:b w:val="0"/>
          <w:sz w:val="20"/>
          <w:szCs w:val="20"/>
        </w:rPr>
        <w:t>W</w:t>
      </w:r>
      <w:r w:rsidRPr="00F37B1C">
        <w:rPr>
          <w:rFonts w:ascii="Arial" w:hAnsi="Arial" w:cs="Arial"/>
          <w:b w:val="0"/>
          <w:sz w:val="20"/>
          <w:szCs w:val="20"/>
        </w:rPr>
        <w:t>ykonawcę na każdym etapie postępowania o udzielenie zamówienia.</w:t>
      </w:r>
    </w:p>
    <w:p w:rsidR="00B8439F" w:rsidRPr="00F37B1C" w:rsidRDefault="00B8439F" w:rsidP="00F37B1C">
      <w:pPr>
        <w:ind w:left="709"/>
        <w:jc w:val="both"/>
        <w:rPr>
          <w:rFonts w:ascii="Arial" w:hAnsi="Arial" w:cs="Arial"/>
          <w:sz w:val="20"/>
          <w:szCs w:val="20"/>
        </w:rPr>
      </w:pPr>
    </w:p>
    <w:p w:rsidR="006A7820" w:rsidRPr="00F37B1C" w:rsidRDefault="006A7820" w:rsidP="00F37B1C">
      <w:pPr>
        <w:ind w:left="720" w:hanging="720"/>
        <w:jc w:val="both"/>
        <w:rPr>
          <w:rFonts w:ascii="Arial" w:hAnsi="Arial" w:cs="Arial"/>
          <w:b/>
          <w:sz w:val="20"/>
          <w:szCs w:val="20"/>
        </w:rPr>
      </w:pPr>
      <w:r w:rsidRPr="00F37B1C">
        <w:rPr>
          <w:rFonts w:ascii="Arial" w:hAnsi="Arial" w:cs="Arial"/>
          <w:b/>
          <w:sz w:val="20"/>
          <w:szCs w:val="20"/>
        </w:rPr>
        <w:t xml:space="preserve">9. </w:t>
      </w:r>
      <w:r w:rsidRPr="00F37B1C">
        <w:rPr>
          <w:rFonts w:ascii="Arial" w:hAnsi="Arial" w:cs="Arial"/>
          <w:b/>
          <w:sz w:val="20"/>
          <w:szCs w:val="20"/>
        </w:rPr>
        <w:tab/>
      </w:r>
      <w:r w:rsidRPr="00F37B1C">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744D4" w:rsidRPr="00F37B1C" w:rsidRDefault="006A7820" w:rsidP="002D4628">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Pr="00F37B1C">
        <w:rPr>
          <w:rFonts w:ascii="Arial" w:hAnsi="Arial" w:cs="Arial"/>
          <w:b w:val="0"/>
          <w:sz w:val="20"/>
          <w:szCs w:val="20"/>
        </w:rPr>
        <w:tab/>
      </w:r>
      <w:r w:rsidR="002D4628" w:rsidRPr="002D4628">
        <w:rPr>
          <w:rFonts w:ascii="Arial" w:hAnsi="Arial" w:cs="Arial"/>
          <w:b w:val="0"/>
          <w:sz w:val="20"/>
          <w:szCs w:val="20"/>
        </w:rPr>
        <w:t>Do oferty Wykonawca zobowiązany jest dołączyć aktualne na dzień składania ofert oświadczenie stanowiące wstępne potwierdzenie, że Wykonawca 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2D4628">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t xml:space="preserve">Wykonawca, w terminie 3 dni od dnia zamieszczenia na stronie internetowej informacji, </w:t>
      </w:r>
      <w:r w:rsidR="00835489">
        <w:rPr>
          <w:rFonts w:ascii="Arial" w:hAnsi="Arial" w:cs="Arial"/>
          <w:b w:val="0"/>
          <w:sz w:val="20"/>
          <w:szCs w:val="20"/>
        </w:rPr>
        <w:br/>
      </w:r>
      <w:r w:rsidRPr="00F37B1C">
        <w:rPr>
          <w:rFonts w:ascii="Arial" w:hAnsi="Arial" w:cs="Arial"/>
          <w:b w:val="0"/>
          <w:sz w:val="20"/>
          <w:szCs w:val="20"/>
        </w:rPr>
        <w:t>o której mowa w art. 86 ust. 5</w:t>
      </w:r>
      <w:r w:rsidR="000B51F7" w:rsidRPr="00F37B1C">
        <w:rPr>
          <w:rFonts w:ascii="Arial" w:hAnsi="Arial" w:cs="Arial"/>
          <w:b w:val="0"/>
          <w:sz w:val="20"/>
          <w:szCs w:val="20"/>
        </w:rPr>
        <w:t xml:space="preserve"> ustawy </w:t>
      </w:r>
      <w:proofErr w:type="spellStart"/>
      <w:r w:rsidR="000B51F7" w:rsidRPr="00F37B1C">
        <w:rPr>
          <w:rFonts w:ascii="Arial" w:hAnsi="Arial" w:cs="Arial"/>
          <w:b w:val="0"/>
          <w:sz w:val="20"/>
          <w:szCs w:val="20"/>
        </w:rPr>
        <w:t>Pzp</w:t>
      </w:r>
      <w:proofErr w:type="spellEnd"/>
      <w:r w:rsidRPr="00F37B1C">
        <w:rPr>
          <w:rFonts w:ascii="Arial" w:hAnsi="Arial" w:cs="Arial"/>
          <w:b w:val="0"/>
          <w:sz w:val="20"/>
          <w:szCs w:val="20"/>
        </w:rPr>
        <w:t xml:space="preserve">, przekazuje </w:t>
      </w:r>
      <w:r w:rsidR="00835272">
        <w:rPr>
          <w:rFonts w:ascii="Arial" w:hAnsi="Arial" w:cs="Arial"/>
          <w:b w:val="0"/>
          <w:sz w:val="20"/>
          <w:szCs w:val="20"/>
        </w:rPr>
        <w:t>Z</w:t>
      </w:r>
      <w:r w:rsidRPr="00F37B1C">
        <w:rPr>
          <w:rFonts w:ascii="Arial" w:hAnsi="Arial" w:cs="Arial"/>
          <w:b w:val="0"/>
          <w:sz w:val="20"/>
          <w:szCs w:val="20"/>
        </w:rPr>
        <w:t xml:space="preserve">amawiającemu oświadczenie </w:t>
      </w:r>
      <w:r w:rsidR="00835489">
        <w:rPr>
          <w:rFonts w:ascii="Arial" w:hAnsi="Arial" w:cs="Arial"/>
          <w:b w:val="0"/>
          <w:sz w:val="20"/>
          <w:szCs w:val="20"/>
        </w:rPr>
        <w:br/>
      </w:r>
      <w:r w:rsidRPr="00F37B1C">
        <w:rPr>
          <w:rFonts w:ascii="Arial" w:hAnsi="Arial" w:cs="Arial"/>
          <w:b w:val="0"/>
          <w:sz w:val="20"/>
          <w:szCs w:val="20"/>
        </w:rPr>
        <w:t xml:space="preserve">o przynależności lub braku przynależności do tej samej grupy kapitałowej, o której mowa </w:t>
      </w:r>
      <w:r w:rsidR="00835489">
        <w:rPr>
          <w:rFonts w:ascii="Arial" w:hAnsi="Arial" w:cs="Arial"/>
          <w:b w:val="0"/>
          <w:sz w:val="20"/>
          <w:szCs w:val="20"/>
        </w:rPr>
        <w:br/>
      </w:r>
      <w:r w:rsidRPr="00F37B1C">
        <w:rPr>
          <w:rFonts w:ascii="Arial" w:hAnsi="Arial" w:cs="Arial"/>
          <w:b w:val="0"/>
          <w:sz w:val="20"/>
          <w:szCs w:val="20"/>
        </w:rPr>
        <w:t xml:space="preserve">w art. 24 ust. 1 pkt 23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Wraz ze złożeniem oświadczenia, </w:t>
      </w:r>
      <w:r w:rsidR="00FA138F">
        <w:rPr>
          <w:rFonts w:ascii="Arial" w:hAnsi="Arial" w:cs="Arial"/>
          <w:b w:val="0"/>
          <w:sz w:val="20"/>
          <w:szCs w:val="20"/>
        </w:rPr>
        <w:t>W</w:t>
      </w:r>
      <w:r w:rsidRPr="00F37B1C">
        <w:rPr>
          <w:rFonts w:ascii="Arial" w:hAnsi="Arial" w:cs="Arial"/>
          <w:b w:val="0"/>
          <w:sz w:val="20"/>
          <w:szCs w:val="20"/>
        </w:rPr>
        <w:t xml:space="preserve">ykonawca może przedstawić dowody, że powiązania z innym </w:t>
      </w:r>
      <w:r w:rsidR="00FA138F">
        <w:rPr>
          <w:rFonts w:ascii="Arial" w:hAnsi="Arial" w:cs="Arial"/>
          <w:b w:val="0"/>
          <w:sz w:val="20"/>
          <w:szCs w:val="20"/>
        </w:rPr>
        <w:t>W</w:t>
      </w:r>
      <w:r w:rsidRPr="00F37B1C">
        <w:rPr>
          <w:rFonts w:ascii="Arial" w:hAnsi="Arial" w:cs="Arial"/>
          <w:b w:val="0"/>
          <w:sz w:val="20"/>
          <w:szCs w:val="20"/>
        </w:rPr>
        <w:t>ykonawcą nie prowadzą do zakłócenia konkurencji w postępowaniu o udzielenie zamówienia.</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t xml:space="preserve">Zamawiający przed udzieleniem zamówienia, wezwie </w:t>
      </w:r>
      <w:r w:rsidR="00FA138F">
        <w:rPr>
          <w:rFonts w:ascii="Arial" w:hAnsi="Arial" w:cs="Arial"/>
          <w:b w:val="0"/>
          <w:sz w:val="20"/>
          <w:szCs w:val="20"/>
        </w:rPr>
        <w:t>W</w:t>
      </w:r>
      <w:r w:rsidRPr="00F37B1C">
        <w:rPr>
          <w:rFonts w:ascii="Arial" w:hAnsi="Arial" w:cs="Arial"/>
          <w:b w:val="0"/>
          <w:sz w:val="20"/>
          <w:szCs w:val="20"/>
        </w:rPr>
        <w:t xml:space="preserve">ykonawcę, którego oferta została oceniona najwyżej, do złożenia w wyznaczonym, nie krótszym niż </w:t>
      </w:r>
      <w:r w:rsidR="00516991">
        <w:rPr>
          <w:rFonts w:ascii="Arial" w:hAnsi="Arial" w:cs="Arial"/>
          <w:b w:val="0"/>
          <w:sz w:val="20"/>
          <w:szCs w:val="20"/>
        </w:rPr>
        <w:t>5</w:t>
      </w:r>
      <w:r w:rsidRPr="00F37B1C">
        <w:rPr>
          <w:rFonts w:ascii="Arial" w:hAnsi="Arial" w:cs="Arial"/>
          <w:b w:val="0"/>
          <w:sz w:val="20"/>
          <w:szCs w:val="20"/>
        </w:rPr>
        <w:t xml:space="preserve"> dni</w:t>
      </w:r>
      <w:r w:rsidRPr="00F37B1C">
        <w:rPr>
          <w:rFonts w:ascii="Arial" w:hAnsi="Arial" w:cs="Arial"/>
          <w:b w:val="0"/>
          <w:i/>
          <w:sz w:val="20"/>
          <w:szCs w:val="20"/>
        </w:rPr>
        <w:t xml:space="preserve">, </w:t>
      </w:r>
      <w:r w:rsidRPr="00F37B1C">
        <w:rPr>
          <w:rFonts w:ascii="Arial" w:hAnsi="Arial" w:cs="Arial"/>
          <w:b w:val="0"/>
          <w:sz w:val="20"/>
          <w:szCs w:val="20"/>
        </w:rPr>
        <w:t xml:space="preserve">terminie aktualnych na dzień złożenia oświadczeń lub dokumentów, potwierdzających okoliczności, o których mowa w art. 25 ust. 1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516991">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Jeżeli jest to niezbędne do zapewnienia odpowiedniego przebiegu postępowania o udzielenie zamówienia, </w:t>
      </w:r>
      <w:r w:rsidR="00835272">
        <w:rPr>
          <w:rFonts w:ascii="Arial" w:hAnsi="Arial" w:cs="Arial"/>
          <w:b w:val="0"/>
          <w:sz w:val="20"/>
          <w:szCs w:val="20"/>
        </w:rPr>
        <w:t>Z</w:t>
      </w:r>
      <w:r w:rsidRPr="00F37B1C">
        <w:rPr>
          <w:rFonts w:ascii="Arial" w:hAnsi="Arial" w:cs="Arial"/>
          <w:b w:val="0"/>
          <w:sz w:val="20"/>
          <w:szCs w:val="20"/>
        </w:rPr>
        <w:t xml:space="preserve">amawiający może na każdym etapie postępowania wezwać </w:t>
      </w:r>
      <w:r w:rsidR="00FA138F">
        <w:rPr>
          <w:rFonts w:ascii="Arial" w:hAnsi="Arial" w:cs="Arial"/>
          <w:b w:val="0"/>
          <w:sz w:val="20"/>
          <w:szCs w:val="20"/>
        </w:rPr>
        <w:t>W</w:t>
      </w:r>
      <w:r w:rsidRPr="00F37B1C">
        <w:rPr>
          <w:rFonts w:ascii="Arial" w:hAnsi="Arial" w:cs="Arial"/>
          <w:b w:val="0"/>
          <w:sz w:val="20"/>
          <w:szCs w:val="20"/>
        </w:rPr>
        <w:t xml:space="preserve">ykonawców </w:t>
      </w:r>
      <w:r w:rsidR="0053775A">
        <w:rPr>
          <w:rFonts w:ascii="Arial" w:hAnsi="Arial" w:cs="Arial"/>
          <w:b w:val="0"/>
          <w:sz w:val="20"/>
          <w:szCs w:val="20"/>
        </w:rPr>
        <w:br/>
      </w:r>
      <w:r w:rsidRPr="00F37B1C">
        <w:rPr>
          <w:rFonts w:ascii="Arial" w:hAnsi="Arial" w:cs="Arial"/>
          <w:b w:val="0"/>
          <w:sz w:val="20"/>
          <w:szCs w:val="20"/>
        </w:rPr>
        <w:t xml:space="preserve">do złożenia wszystkich lub niektórych oświadczeń lub dokumentów potwierdzających, </w:t>
      </w:r>
      <w:r w:rsidR="0053775A">
        <w:rPr>
          <w:rFonts w:ascii="Arial" w:hAnsi="Arial" w:cs="Arial"/>
          <w:b w:val="0"/>
          <w:sz w:val="20"/>
          <w:szCs w:val="20"/>
        </w:rPr>
        <w:br/>
      </w:r>
      <w:r w:rsidRPr="00F37B1C">
        <w:rPr>
          <w:rFonts w:ascii="Arial" w:hAnsi="Arial" w:cs="Arial"/>
          <w:b w:val="0"/>
          <w:sz w:val="20"/>
          <w:szCs w:val="20"/>
        </w:rPr>
        <w:t xml:space="preserve">że nie podlegają wykluczeniu oraz spełniają warunki udziału w postępowaniu, a jeżeli zachodzą uzasadnione podstawy do uznania, że złożone uprzednio oświadczenia </w:t>
      </w:r>
      <w:r w:rsidR="0053775A">
        <w:rPr>
          <w:rFonts w:ascii="Arial" w:hAnsi="Arial" w:cs="Arial"/>
          <w:b w:val="0"/>
          <w:sz w:val="20"/>
          <w:szCs w:val="20"/>
        </w:rPr>
        <w:br/>
      </w:r>
      <w:r w:rsidRPr="00F37B1C">
        <w:rPr>
          <w:rFonts w:ascii="Arial" w:hAnsi="Arial" w:cs="Arial"/>
          <w:b w:val="0"/>
          <w:sz w:val="20"/>
          <w:szCs w:val="20"/>
        </w:rPr>
        <w:t>lub dokumenty nie są już aktualne, do złożenia aktualnych oświadczeń lub dokumentów.</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t xml:space="preserve">Zamawiający, zgodnie z art. 24 aa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 pierwszej kolejności dokona oceny ofert, </w:t>
      </w:r>
      <w:r w:rsidR="0053775A">
        <w:rPr>
          <w:rFonts w:ascii="Arial" w:hAnsi="Arial" w:cs="Arial"/>
          <w:b w:val="0"/>
          <w:sz w:val="20"/>
          <w:szCs w:val="20"/>
        </w:rPr>
        <w:br/>
      </w:r>
      <w:r w:rsidRPr="00F37B1C">
        <w:rPr>
          <w:rFonts w:ascii="Arial" w:hAnsi="Arial" w:cs="Arial"/>
          <w:b w:val="0"/>
          <w:sz w:val="20"/>
          <w:szCs w:val="20"/>
        </w:rPr>
        <w:t xml:space="preserve">a następnie zbada czy </w:t>
      </w:r>
      <w:r w:rsidR="00FA138F">
        <w:rPr>
          <w:rFonts w:ascii="Arial" w:hAnsi="Arial" w:cs="Arial"/>
          <w:b w:val="0"/>
          <w:sz w:val="20"/>
          <w:szCs w:val="20"/>
        </w:rPr>
        <w:t>W</w:t>
      </w:r>
      <w:r w:rsidRPr="00F37B1C">
        <w:rPr>
          <w:rFonts w:ascii="Arial" w:hAnsi="Arial" w:cs="Arial"/>
          <w:b w:val="0"/>
          <w:sz w:val="20"/>
          <w:szCs w:val="20"/>
        </w:rPr>
        <w:t xml:space="preserve">ykonawca, którego oferta została oceniona jako najkorzystniejsza </w:t>
      </w:r>
      <w:r w:rsidR="0053775A">
        <w:rPr>
          <w:rFonts w:ascii="Arial" w:hAnsi="Arial" w:cs="Arial"/>
          <w:b w:val="0"/>
          <w:sz w:val="20"/>
          <w:szCs w:val="20"/>
        </w:rPr>
        <w:br/>
      </w:r>
      <w:r w:rsidRPr="00F37B1C">
        <w:rPr>
          <w:rFonts w:ascii="Arial" w:hAnsi="Arial" w:cs="Arial"/>
          <w:b w:val="0"/>
          <w:sz w:val="20"/>
          <w:szCs w:val="20"/>
        </w:rPr>
        <w:t>nie podlega wykluczeniu oraz spełnia warunki udziału w postępowaniu.</w:t>
      </w:r>
    </w:p>
    <w:p w:rsidR="00FA6A07"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t xml:space="preserve">Na wezwanie </w:t>
      </w:r>
      <w:r w:rsidR="00835272">
        <w:rPr>
          <w:rFonts w:ascii="Arial" w:hAnsi="Arial" w:cs="Arial"/>
          <w:b w:val="0"/>
          <w:sz w:val="20"/>
          <w:szCs w:val="20"/>
        </w:rPr>
        <w:t>Z</w:t>
      </w:r>
      <w:r w:rsidRPr="00F37B1C">
        <w:rPr>
          <w:rFonts w:ascii="Arial" w:hAnsi="Arial" w:cs="Arial"/>
          <w:b w:val="0"/>
          <w:sz w:val="20"/>
          <w:szCs w:val="20"/>
        </w:rPr>
        <w:t xml:space="preserve">amawiającego Wykonawca zobowiązany jest złożyć </w:t>
      </w:r>
      <w:r w:rsidRPr="00F37B1C">
        <w:rPr>
          <w:rFonts w:ascii="Arial" w:hAnsi="Arial" w:cs="Arial"/>
          <w:b w:val="0"/>
          <w:sz w:val="20"/>
          <w:szCs w:val="20"/>
          <w:u w:val="single"/>
        </w:rPr>
        <w:t>następujące oświadczenia lub dokumenty</w:t>
      </w:r>
      <w:r w:rsidRPr="00F37B1C">
        <w:rPr>
          <w:rFonts w:ascii="Arial" w:hAnsi="Arial" w:cs="Arial"/>
          <w:b w:val="0"/>
          <w:sz w:val="20"/>
          <w:szCs w:val="20"/>
        </w:rPr>
        <w:t>:</w:t>
      </w:r>
    </w:p>
    <w:p w:rsidR="008E2AAA" w:rsidRPr="00F37B1C" w:rsidRDefault="0011309A" w:rsidP="008A4B6E">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C4402">
        <w:rPr>
          <w:rFonts w:ascii="Arial" w:hAnsi="Arial" w:cs="Arial"/>
          <w:b w:val="0"/>
          <w:sz w:val="20"/>
          <w:szCs w:val="20"/>
        </w:rPr>
        <w:t>6</w:t>
      </w:r>
      <w:r w:rsidR="008E2AAA" w:rsidRPr="00F37B1C">
        <w:rPr>
          <w:rFonts w:ascii="Arial" w:hAnsi="Arial" w:cs="Arial"/>
          <w:b w:val="0"/>
          <w:bCs w:val="0"/>
          <w:sz w:val="20"/>
          <w:szCs w:val="20"/>
        </w:rPr>
        <w:t>.1</w:t>
      </w:r>
      <w:r w:rsidR="009966F4">
        <w:rPr>
          <w:rFonts w:ascii="Arial" w:hAnsi="Arial" w:cs="Arial"/>
          <w:b w:val="0"/>
          <w:bCs w:val="0"/>
          <w:sz w:val="20"/>
          <w:szCs w:val="20"/>
        </w:rPr>
        <w:t>.</w:t>
      </w:r>
      <w:r w:rsidR="00FA6A07" w:rsidRPr="00F37B1C">
        <w:rPr>
          <w:rFonts w:ascii="Arial" w:hAnsi="Arial" w:cs="Arial"/>
          <w:b w:val="0"/>
          <w:bCs w:val="0"/>
          <w:sz w:val="20"/>
          <w:szCs w:val="20"/>
        </w:rPr>
        <w:tab/>
      </w:r>
      <w:r w:rsidR="008E2AAA" w:rsidRPr="00F37B1C">
        <w:rPr>
          <w:rFonts w:ascii="Arial" w:hAnsi="Arial" w:cs="Arial"/>
          <w:b w:val="0"/>
          <w:sz w:val="20"/>
          <w:szCs w:val="20"/>
        </w:rPr>
        <w:t xml:space="preserve">W celu potwierdzenia spełniania przez </w:t>
      </w:r>
      <w:r w:rsidR="00FA138F">
        <w:rPr>
          <w:rFonts w:ascii="Arial" w:hAnsi="Arial" w:cs="Arial"/>
          <w:b w:val="0"/>
          <w:sz w:val="20"/>
          <w:szCs w:val="20"/>
        </w:rPr>
        <w:t>W</w:t>
      </w:r>
      <w:r w:rsidR="008E2AAA" w:rsidRPr="00F37B1C">
        <w:rPr>
          <w:rFonts w:ascii="Arial" w:hAnsi="Arial" w:cs="Arial"/>
          <w:b w:val="0"/>
          <w:sz w:val="20"/>
          <w:szCs w:val="20"/>
        </w:rPr>
        <w:t>ykonawcę warunków udziału w postępowaniu:</w:t>
      </w:r>
    </w:p>
    <w:p w:rsidR="00C55FB5" w:rsidRPr="00F37B1C" w:rsidRDefault="00587CAD" w:rsidP="008A4B6E">
      <w:pPr>
        <w:pStyle w:val="Tekstpodstawowy2"/>
        <w:tabs>
          <w:tab w:val="left" w:pos="709"/>
          <w:tab w:val="left" w:pos="1134"/>
        </w:tabs>
        <w:spacing w:before="0"/>
        <w:ind w:left="1134" w:hanging="1134"/>
        <w:rPr>
          <w:rFonts w:ascii="Arial" w:hAnsi="Arial" w:cs="Arial"/>
          <w:b w:val="0"/>
          <w:sz w:val="20"/>
          <w:szCs w:val="20"/>
        </w:rPr>
      </w:pPr>
      <w:r>
        <w:rPr>
          <w:rFonts w:ascii="Arial" w:hAnsi="Arial" w:cs="Arial"/>
          <w:b w:val="0"/>
          <w:sz w:val="20"/>
          <w:szCs w:val="20"/>
        </w:rPr>
        <w:tab/>
        <w:t>1)</w:t>
      </w:r>
      <w:r>
        <w:rPr>
          <w:rFonts w:ascii="Arial" w:hAnsi="Arial" w:cs="Arial"/>
          <w:b w:val="0"/>
          <w:sz w:val="20"/>
          <w:szCs w:val="20"/>
        </w:rPr>
        <w:tab/>
        <w:t xml:space="preserve">wykaz </w:t>
      </w:r>
      <w:r w:rsidR="001A6F7E">
        <w:rPr>
          <w:rFonts w:ascii="Arial" w:hAnsi="Arial" w:cs="Arial"/>
          <w:b w:val="0"/>
          <w:sz w:val="20"/>
          <w:szCs w:val="20"/>
        </w:rPr>
        <w:t>usług</w:t>
      </w:r>
      <w:r w:rsidR="00C55FB5" w:rsidRPr="00F37B1C">
        <w:rPr>
          <w:rFonts w:ascii="Arial" w:hAnsi="Arial" w:cs="Arial"/>
          <w:b w:val="0"/>
          <w:sz w:val="20"/>
          <w:szCs w:val="20"/>
        </w:rPr>
        <w:t xml:space="preserve"> wykonanych, a w przypadku świadczeń okresowych lub ciągłych również wykonywanych, w</w:t>
      </w:r>
      <w:r w:rsidR="004C13AE" w:rsidRPr="00F37B1C">
        <w:rPr>
          <w:rFonts w:ascii="Arial" w:hAnsi="Arial" w:cs="Arial"/>
          <w:b w:val="0"/>
          <w:sz w:val="20"/>
          <w:szCs w:val="20"/>
        </w:rPr>
        <w:t xml:space="preserve"> </w:t>
      </w:r>
      <w:r w:rsidR="00C55FB5" w:rsidRPr="00F37B1C">
        <w:rPr>
          <w:rFonts w:ascii="Arial" w:hAnsi="Arial" w:cs="Arial"/>
          <w:b w:val="0"/>
          <w:sz w:val="20"/>
          <w:szCs w:val="20"/>
        </w:rPr>
        <w:t>okresie ostatnich 3 lat przed upływem terminu składania ofert, a jeżeli okres prowadzenia działalności jest</w:t>
      </w:r>
      <w:r w:rsidR="004C13AE" w:rsidRPr="00F37B1C">
        <w:rPr>
          <w:rFonts w:ascii="Arial" w:hAnsi="Arial" w:cs="Arial"/>
          <w:b w:val="0"/>
          <w:sz w:val="20"/>
          <w:szCs w:val="20"/>
        </w:rPr>
        <w:t xml:space="preserve"> </w:t>
      </w:r>
      <w:r w:rsidR="00C55FB5" w:rsidRPr="00F37B1C">
        <w:rPr>
          <w:rFonts w:ascii="Arial" w:hAnsi="Arial" w:cs="Arial"/>
          <w:b w:val="0"/>
          <w:sz w:val="20"/>
          <w:szCs w:val="20"/>
        </w:rPr>
        <w:t>krótszy – w tym okresie, wraz z podaniem odpowiednio informacji dot. przedmiotu, dat wykonania, wartości 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podmiotów, na rzecz których </w:t>
      </w:r>
      <w:r w:rsidR="00424B02">
        <w:rPr>
          <w:rFonts w:ascii="Arial" w:hAnsi="Arial" w:cs="Arial"/>
          <w:b w:val="0"/>
          <w:sz w:val="20"/>
          <w:szCs w:val="20"/>
        </w:rPr>
        <w:t>usługi</w:t>
      </w:r>
      <w:r w:rsidR="00C55FB5" w:rsidRPr="00F37B1C">
        <w:rPr>
          <w:rFonts w:ascii="Arial" w:hAnsi="Arial" w:cs="Arial"/>
          <w:b w:val="0"/>
          <w:sz w:val="20"/>
          <w:szCs w:val="20"/>
        </w:rPr>
        <w:t xml:space="preserve"> zostały wykonane, oraz załączeniem dowodów określających czy te </w:t>
      </w:r>
      <w:r w:rsidR="006F289D">
        <w:rPr>
          <w:rFonts w:ascii="Arial" w:hAnsi="Arial" w:cs="Arial"/>
          <w:b w:val="0"/>
          <w:sz w:val="20"/>
          <w:szCs w:val="20"/>
        </w:rPr>
        <w:t>usługi</w:t>
      </w:r>
      <w:r w:rsidR="004C13AE" w:rsidRPr="00F37B1C">
        <w:rPr>
          <w:rFonts w:ascii="Arial" w:hAnsi="Arial" w:cs="Arial"/>
          <w:b w:val="0"/>
          <w:sz w:val="20"/>
          <w:szCs w:val="20"/>
        </w:rPr>
        <w:t xml:space="preserve"> </w:t>
      </w:r>
      <w:r w:rsidR="00C55FB5" w:rsidRPr="00F37B1C">
        <w:rPr>
          <w:rFonts w:ascii="Arial" w:hAnsi="Arial" w:cs="Arial"/>
          <w:b w:val="0"/>
          <w:sz w:val="20"/>
          <w:szCs w:val="20"/>
        </w:rPr>
        <w:t>zostały wykonane lub są wykonywane należycie.</w:t>
      </w:r>
    </w:p>
    <w:p w:rsidR="009658FB" w:rsidRPr="00F37B1C" w:rsidRDefault="008A4B6E" w:rsidP="008A4B6E">
      <w:pPr>
        <w:pStyle w:val="Tekstpodstawowy2"/>
        <w:tabs>
          <w:tab w:val="left" w:pos="1134"/>
        </w:tabs>
        <w:spacing w:before="0"/>
        <w:ind w:left="1134" w:hanging="1134"/>
        <w:rPr>
          <w:rFonts w:ascii="Arial" w:hAnsi="Arial" w:cs="Arial"/>
          <w:b w:val="0"/>
          <w:sz w:val="20"/>
          <w:szCs w:val="20"/>
        </w:rPr>
      </w:pPr>
      <w:r>
        <w:rPr>
          <w:rFonts w:ascii="Arial" w:hAnsi="Arial" w:cs="Arial"/>
          <w:b w:val="0"/>
          <w:sz w:val="20"/>
          <w:szCs w:val="20"/>
        </w:rPr>
        <w:t xml:space="preserve">                   </w:t>
      </w:r>
      <w:r w:rsidR="00BC4402">
        <w:rPr>
          <w:rFonts w:ascii="Arial" w:hAnsi="Arial" w:cs="Arial"/>
          <w:b w:val="0"/>
          <w:sz w:val="20"/>
          <w:szCs w:val="20"/>
        </w:rPr>
        <w:tab/>
      </w:r>
      <w:r w:rsidR="00C55FB5" w:rsidRPr="00F37B1C">
        <w:rPr>
          <w:rFonts w:ascii="Arial" w:hAnsi="Arial" w:cs="Arial"/>
          <w:b w:val="0"/>
          <w:sz w:val="20"/>
          <w:szCs w:val="20"/>
        </w:rPr>
        <w:t>Przy czym dowodami, o których mowa, są referencje bądź inne dokumenty wystawione przez podmiot, na rzecz</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którego </w:t>
      </w:r>
      <w:r w:rsidR="001A6F7E">
        <w:rPr>
          <w:rFonts w:ascii="Arial" w:hAnsi="Arial" w:cs="Arial"/>
          <w:b w:val="0"/>
          <w:sz w:val="20"/>
          <w:szCs w:val="20"/>
        </w:rPr>
        <w:t>usługi</w:t>
      </w:r>
      <w:r w:rsidR="00C55FB5" w:rsidRPr="00F37B1C">
        <w:rPr>
          <w:rFonts w:ascii="Arial" w:hAnsi="Arial" w:cs="Arial"/>
          <w:b w:val="0"/>
          <w:sz w:val="20"/>
          <w:szCs w:val="20"/>
        </w:rPr>
        <w:t xml:space="preserve"> były wykonywane, a w przypadku świadczeń okresowych lub ciągłych są wykonywane, a jeżeli</w:t>
      </w:r>
      <w:r w:rsidR="004C13AE" w:rsidRPr="00F37B1C">
        <w:rPr>
          <w:rFonts w:ascii="Arial" w:hAnsi="Arial" w:cs="Arial"/>
          <w:b w:val="0"/>
          <w:sz w:val="20"/>
          <w:szCs w:val="20"/>
        </w:rPr>
        <w:t xml:space="preserve"> </w:t>
      </w:r>
      <w:r w:rsidR="00C55FB5" w:rsidRPr="00F37B1C">
        <w:rPr>
          <w:rFonts w:ascii="Arial" w:hAnsi="Arial" w:cs="Arial"/>
          <w:b w:val="0"/>
          <w:sz w:val="20"/>
          <w:szCs w:val="20"/>
        </w:rPr>
        <w:t xml:space="preserve">z uzasadnionej przyczyny </w:t>
      </w:r>
      <w:r w:rsidR="00CB64E9">
        <w:rPr>
          <w:rFonts w:ascii="Arial" w:hAnsi="Arial" w:cs="Arial"/>
          <w:b w:val="0"/>
          <w:sz w:val="20"/>
          <w:szCs w:val="20"/>
        </w:rPr>
        <w:br/>
      </w:r>
      <w:r w:rsidR="00C55FB5" w:rsidRPr="00F37B1C">
        <w:rPr>
          <w:rFonts w:ascii="Arial" w:hAnsi="Arial" w:cs="Arial"/>
          <w:b w:val="0"/>
          <w:sz w:val="20"/>
          <w:szCs w:val="20"/>
        </w:rPr>
        <w:t xml:space="preserve">o obiektywnym charakterze </w:t>
      </w:r>
      <w:r w:rsidR="00FA138F">
        <w:rPr>
          <w:rFonts w:ascii="Arial" w:hAnsi="Arial" w:cs="Arial"/>
          <w:b w:val="0"/>
          <w:sz w:val="20"/>
          <w:szCs w:val="20"/>
        </w:rPr>
        <w:t>W</w:t>
      </w:r>
      <w:r w:rsidR="00C55FB5" w:rsidRPr="00F37B1C">
        <w:rPr>
          <w:rFonts w:ascii="Arial" w:hAnsi="Arial" w:cs="Arial"/>
          <w:b w:val="0"/>
          <w:sz w:val="20"/>
          <w:szCs w:val="20"/>
        </w:rPr>
        <w:t>ykonawca nie jest w stanie uzyskać tych dokumentów</w:t>
      </w:r>
      <w:r w:rsidR="00CB64E9">
        <w:rPr>
          <w:rFonts w:ascii="Arial" w:hAnsi="Arial" w:cs="Arial"/>
          <w:b w:val="0"/>
          <w:sz w:val="20"/>
          <w:szCs w:val="20"/>
        </w:rPr>
        <w:t xml:space="preserve"> </w:t>
      </w:r>
      <w:r w:rsidR="00C55FB5" w:rsidRPr="00F37B1C">
        <w:rPr>
          <w:rFonts w:ascii="Arial" w:hAnsi="Arial" w:cs="Arial"/>
          <w:b w:val="0"/>
          <w:sz w:val="20"/>
          <w:szCs w:val="20"/>
        </w:rPr>
        <w:t>–</w:t>
      </w:r>
      <w:r w:rsidR="00C55FB5" w:rsidRPr="00F37B1C">
        <w:rPr>
          <w:rFonts w:ascii="Arial" w:hAnsi="Arial" w:cs="Arial"/>
          <w:b w:val="0"/>
          <w:sz w:val="20"/>
          <w:szCs w:val="20"/>
        </w:rPr>
        <w:lastRenderedPageBreak/>
        <w:t xml:space="preserve">oświadczenie </w:t>
      </w:r>
      <w:r w:rsidR="00FA138F">
        <w:rPr>
          <w:rFonts w:ascii="Arial" w:hAnsi="Arial" w:cs="Arial"/>
          <w:b w:val="0"/>
          <w:sz w:val="20"/>
          <w:szCs w:val="20"/>
        </w:rPr>
        <w:t>W</w:t>
      </w:r>
      <w:r w:rsidR="00C55FB5" w:rsidRPr="00F37B1C">
        <w:rPr>
          <w:rFonts w:ascii="Arial" w:hAnsi="Arial" w:cs="Arial"/>
          <w:b w:val="0"/>
          <w:sz w:val="20"/>
          <w:szCs w:val="20"/>
        </w:rPr>
        <w:t>ykonawcy; w przypadku świadczeń okresowych lub ciągłych nadal wykonywanych referencje</w:t>
      </w:r>
      <w:r w:rsidR="004C13AE" w:rsidRPr="00F37B1C">
        <w:rPr>
          <w:rFonts w:ascii="Arial" w:hAnsi="Arial" w:cs="Arial"/>
          <w:b w:val="0"/>
          <w:sz w:val="20"/>
          <w:szCs w:val="20"/>
        </w:rPr>
        <w:t xml:space="preserve"> </w:t>
      </w:r>
      <w:r w:rsidR="00C55FB5" w:rsidRPr="00F37B1C">
        <w:rPr>
          <w:rFonts w:ascii="Arial" w:hAnsi="Arial" w:cs="Arial"/>
          <w:b w:val="0"/>
          <w:sz w:val="20"/>
          <w:szCs w:val="20"/>
        </w:rPr>
        <w:t>bądź inne dokumenty potwierdzające ich należyte wykonywanie powinny być wydane nie wcześniej niż 3</w:t>
      </w:r>
      <w:r w:rsidR="00FA138F">
        <w:rPr>
          <w:rFonts w:ascii="Arial" w:hAnsi="Arial" w:cs="Arial"/>
          <w:b w:val="0"/>
          <w:sz w:val="20"/>
          <w:szCs w:val="20"/>
        </w:rPr>
        <w:t xml:space="preserve"> </w:t>
      </w:r>
      <w:r w:rsidR="00C55FB5" w:rsidRPr="00F37B1C">
        <w:rPr>
          <w:rFonts w:ascii="Arial" w:hAnsi="Arial" w:cs="Arial"/>
          <w:b w:val="0"/>
          <w:sz w:val="20"/>
          <w:szCs w:val="20"/>
        </w:rPr>
        <w:t>miesiące przed upływem terminu składania ofert albo wniosków o dopuszczenie do udziału w postępowaniu</w:t>
      </w:r>
      <w:r w:rsidR="00365562">
        <w:rPr>
          <w:rFonts w:ascii="Arial" w:hAnsi="Arial" w:cs="Arial"/>
          <w:b w:val="0"/>
          <w:sz w:val="20"/>
          <w:szCs w:val="20"/>
        </w:rPr>
        <w:t>.</w:t>
      </w:r>
    </w:p>
    <w:p w:rsidR="008A4B6E" w:rsidRDefault="00B57DE0" w:rsidP="009966F4">
      <w:pPr>
        <w:pStyle w:val="Tekstpodstawowy2"/>
        <w:spacing w:before="0"/>
        <w:ind w:left="709"/>
        <w:rPr>
          <w:rFonts w:ascii="Arial" w:hAnsi="Arial" w:cs="Arial"/>
          <w:b w:val="0"/>
          <w:sz w:val="20"/>
          <w:szCs w:val="20"/>
        </w:rPr>
      </w:pPr>
      <w:r w:rsidRPr="00F37B1C">
        <w:rPr>
          <w:rFonts w:ascii="Arial" w:hAnsi="Arial" w:cs="Arial"/>
          <w:b w:val="0"/>
          <w:sz w:val="20"/>
          <w:szCs w:val="20"/>
        </w:rPr>
        <w:t xml:space="preserve">Jeżeli wykaz, oświadczenia lub inne złożone przez </w:t>
      </w:r>
      <w:r w:rsidR="00FA138F">
        <w:rPr>
          <w:rFonts w:ascii="Arial" w:hAnsi="Arial" w:cs="Arial"/>
          <w:b w:val="0"/>
          <w:sz w:val="20"/>
          <w:szCs w:val="20"/>
        </w:rPr>
        <w:t>W</w:t>
      </w:r>
      <w:r w:rsidRPr="00F37B1C">
        <w:rPr>
          <w:rFonts w:ascii="Arial" w:hAnsi="Arial" w:cs="Arial"/>
          <w:b w:val="0"/>
          <w:sz w:val="20"/>
          <w:szCs w:val="20"/>
        </w:rPr>
        <w:t xml:space="preserve">ykonawcę dokumenty budzą wątpliwości </w:t>
      </w:r>
      <w:r w:rsidR="00835272">
        <w:rPr>
          <w:rFonts w:ascii="Arial" w:hAnsi="Arial" w:cs="Arial"/>
          <w:b w:val="0"/>
          <w:sz w:val="20"/>
          <w:szCs w:val="20"/>
        </w:rPr>
        <w:t>Z</w:t>
      </w:r>
      <w:r w:rsidRPr="00F37B1C">
        <w:rPr>
          <w:rFonts w:ascii="Arial" w:hAnsi="Arial" w:cs="Arial"/>
          <w:b w:val="0"/>
          <w:sz w:val="20"/>
          <w:szCs w:val="20"/>
        </w:rPr>
        <w:t xml:space="preserve">amawiającego, może on zwrócić się bezpośrednio do właściwego podmiotu, na rzecz którego </w:t>
      </w:r>
      <w:r w:rsidR="006F289D">
        <w:rPr>
          <w:rFonts w:ascii="Arial" w:hAnsi="Arial" w:cs="Arial"/>
          <w:b w:val="0"/>
          <w:sz w:val="20"/>
          <w:szCs w:val="20"/>
        </w:rPr>
        <w:t>usługi</w:t>
      </w:r>
      <w:r w:rsidRPr="00F37B1C">
        <w:rPr>
          <w:rFonts w:ascii="Arial" w:hAnsi="Arial" w:cs="Arial"/>
          <w:b w:val="0"/>
          <w:sz w:val="20"/>
          <w:szCs w:val="20"/>
        </w:rPr>
        <w:t xml:space="preserve"> były wykonane, o dodatkowe informacje lub dokumenty w tym zakresie</w:t>
      </w:r>
      <w:r w:rsidR="00922A96" w:rsidRPr="00F37B1C">
        <w:rPr>
          <w:rFonts w:ascii="Arial" w:hAnsi="Arial" w:cs="Arial"/>
          <w:b w:val="0"/>
          <w:sz w:val="20"/>
          <w:szCs w:val="20"/>
        </w:rPr>
        <w:t>.</w:t>
      </w:r>
      <w:r w:rsidR="008A4B6E" w:rsidRPr="00F37B1C">
        <w:rPr>
          <w:rFonts w:ascii="Arial" w:hAnsi="Arial" w:cs="Arial"/>
          <w:b w:val="0"/>
          <w:sz w:val="20"/>
          <w:szCs w:val="20"/>
        </w:rPr>
        <w:t xml:space="preserve"> </w:t>
      </w:r>
    </w:p>
    <w:p w:rsidR="0011309A" w:rsidRPr="00F37B1C" w:rsidRDefault="0011309A" w:rsidP="00C33A99">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9966F4">
        <w:rPr>
          <w:rFonts w:ascii="Arial" w:hAnsi="Arial" w:cs="Arial"/>
          <w:b w:val="0"/>
          <w:sz w:val="20"/>
          <w:szCs w:val="20"/>
        </w:rPr>
        <w:t>6.2</w:t>
      </w:r>
      <w:r w:rsidRPr="00F37B1C">
        <w:rPr>
          <w:rFonts w:ascii="Arial" w:hAnsi="Arial" w:cs="Arial"/>
          <w:b w:val="0"/>
          <w:sz w:val="20"/>
          <w:szCs w:val="20"/>
        </w:rPr>
        <w:t>.</w:t>
      </w:r>
      <w:r w:rsidR="00FA6A07" w:rsidRPr="00F37B1C">
        <w:rPr>
          <w:rFonts w:ascii="Arial" w:hAnsi="Arial" w:cs="Arial"/>
          <w:b w:val="0"/>
          <w:bCs w:val="0"/>
          <w:sz w:val="20"/>
          <w:szCs w:val="20"/>
        </w:rPr>
        <w:tab/>
      </w:r>
      <w:r w:rsidR="00FA6A07" w:rsidRPr="00F37B1C">
        <w:rPr>
          <w:rFonts w:ascii="Arial" w:hAnsi="Arial" w:cs="Arial"/>
          <w:b w:val="0"/>
          <w:sz w:val="20"/>
          <w:szCs w:val="20"/>
        </w:rPr>
        <w:t>W</w:t>
      </w:r>
      <w:r w:rsidR="008A4B6E">
        <w:rPr>
          <w:rFonts w:ascii="Arial" w:hAnsi="Arial" w:cs="Arial"/>
          <w:b w:val="0"/>
          <w:sz w:val="20"/>
          <w:szCs w:val="20"/>
        </w:rPr>
        <w:t xml:space="preserve"> </w:t>
      </w:r>
      <w:r w:rsidR="00FA6A07" w:rsidRPr="00F37B1C">
        <w:rPr>
          <w:rFonts w:ascii="Arial" w:hAnsi="Arial" w:cs="Arial"/>
          <w:b w:val="0"/>
          <w:sz w:val="20"/>
          <w:szCs w:val="20"/>
        </w:rPr>
        <w:t xml:space="preserve">celu potwierdzenia braku podstaw do wykluczenia </w:t>
      </w:r>
      <w:r w:rsidR="00FA138F">
        <w:rPr>
          <w:rFonts w:ascii="Arial" w:hAnsi="Arial" w:cs="Arial"/>
          <w:b w:val="0"/>
          <w:sz w:val="20"/>
          <w:szCs w:val="20"/>
        </w:rPr>
        <w:t>W</w:t>
      </w:r>
      <w:r w:rsidR="00FA6A07" w:rsidRPr="00F37B1C">
        <w:rPr>
          <w:rFonts w:ascii="Arial" w:hAnsi="Arial" w:cs="Arial"/>
          <w:b w:val="0"/>
          <w:sz w:val="20"/>
          <w:szCs w:val="20"/>
        </w:rPr>
        <w:t xml:space="preserve">ykonawcy z udziału </w:t>
      </w:r>
      <w:r w:rsidR="00320C44" w:rsidRPr="00F37B1C">
        <w:rPr>
          <w:rFonts w:ascii="Arial" w:hAnsi="Arial" w:cs="Arial"/>
          <w:b w:val="0"/>
          <w:sz w:val="20"/>
          <w:szCs w:val="20"/>
        </w:rPr>
        <w:br/>
      </w:r>
      <w:r w:rsidR="00C33A99">
        <w:rPr>
          <w:rFonts w:ascii="Arial" w:hAnsi="Arial" w:cs="Arial"/>
          <w:b w:val="0"/>
          <w:sz w:val="20"/>
          <w:szCs w:val="20"/>
        </w:rPr>
        <w:t xml:space="preserve">w postępowaniu </w:t>
      </w:r>
      <w:r w:rsidR="003A1738" w:rsidRPr="003A1738">
        <w:rPr>
          <w:rFonts w:ascii="Arial" w:hAnsi="Arial" w:cs="Arial"/>
          <w:b w:val="0"/>
          <w:sz w:val="20"/>
          <w:szCs w:val="20"/>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003A1738" w:rsidRPr="003A1738">
        <w:rPr>
          <w:rFonts w:ascii="Arial" w:hAnsi="Arial" w:cs="Arial"/>
          <w:b w:val="0"/>
          <w:sz w:val="20"/>
          <w:szCs w:val="20"/>
        </w:rPr>
        <w:t>Pzp</w:t>
      </w:r>
      <w:proofErr w:type="spellEnd"/>
      <w:r w:rsidRPr="00F37B1C">
        <w:rPr>
          <w:rFonts w:ascii="Arial" w:hAnsi="Arial" w:cs="Arial"/>
          <w:b w:val="0"/>
          <w:sz w:val="20"/>
          <w:szCs w:val="20"/>
        </w:rPr>
        <w:t>;</w:t>
      </w:r>
      <w:r w:rsidRPr="00F37B1C" w:rsidDel="0011309A">
        <w:rPr>
          <w:rFonts w:ascii="Arial" w:hAnsi="Arial" w:cs="Arial"/>
          <w:b w:val="0"/>
          <w:sz w:val="20"/>
          <w:szCs w:val="20"/>
        </w:rPr>
        <w:t xml:space="preserve"> </w:t>
      </w:r>
    </w:p>
    <w:p w:rsidR="00FA6A07" w:rsidRPr="00F37B1C" w:rsidRDefault="00FA6A07" w:rsidP="00B14C38">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C33A99">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Jeżeli Wykonawca ma siedzibę lub miejsce zamieszkania poza terytorium Rzeczypospolitej Polskiej, zamiast dokumentów, o których mowa w pkt. 9.6.2.- składa dokument lub dokumenty wystawione w kraju, w którym Wykonawca ma siedzibę lub miejsce zamieszkania, potwierdzające odpowiednio, że nie otwarto jego likwida</w:t>
      </w:r>
      <w:r w:rsidR="00B14C38">
        <w:rPr>
          <w:rFonts w:ascii="Arial" w:hAnsi="Arial" w:cs="Arial"/>
          <w:b w:val="0"/>
          <w:sz w:val="20"/>
          <w:szCs w:val="20"/>
        </w:rPr>
        <w:t>cji ani nie ogłoszono upadłości.</w:t>
      </w:r>
    </w:p>
    <w:p w:rsidR="005E46BB"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B14C38" w:rsidRPr="00B14C38">
        <w:rPr>
          <w:rFonts w:ascii="Arial" w:hAnsi="Arial" w:cs="Arial"/>
          <w:b w:val="0"/>
          <w:sz w:val="20"/>
          <w:szCs w:val="20"/>
        </w:rPr>
        <w:t xml:space="preserve">Dokument, o którym mowa w pkt. 9.7. powinien być wystawiony nie wcześniej niż 6 miesięcy przed upływem terminu </w:t>
      </w:r>
      <w:r w:rsidR="00B14C38">
        <w:rPr>
          <w:rFonts w:ascii="Arial" w:hAnsi="Arial" w:cs="Arial"/>
          <w:b w:val="0"/>
          <w:sz w:val="20"/>
          <w:szCs w:val="20"/>
        </w:rPr>
        <w:t>s</w:t>
      </w:r>
      <w:r w:rsidR="00B14C38" w:rsidRPr="00B14C38">
        <w:rPr>
          <w:rFonts w:ascii="Arial" w:hAnsi="Arial" w:cs="Arial"/>
          <w:b w:val="0"/>
          <w:sz w:val="20"/>
          <w:szCs w:val="20"/>
        </w:rPr>
        <w:t>kładania ofert</w:t>
      </w:r>
      <w:r w:rsidR="000B6FBE" w:rsidRPr="00F37B1C">
        <w:rPr>
          <w:rFonts w:ascii="Arial" w:hAnsi="Arial" w:cs="Arial"/>
          <w:b w:val="0"/>
          <w:sz w:val="20"/>
          <w:szCs w:val="20"/>
        </w:rPr>
        <w:t>.</w:t>
      </w:r>
    </w:p>
    <w:p w:rsidR="00E700FE" w:rsidRPr="00F37B1C" w:rsidRDefault="00FA6A07"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9.</w:t>
      </w:r>
      <w:r w:rsidR="00B14C38">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Jeżeli w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nie wydaje się dokumentów, o których mowa w pkt 9.</w:t>
      </w:r>
      <w:r w:rsidR="00926B02">
        <w:rPr>
          <w:rFonts w:ascii="Arial" w:hAnsi="Arial" w:cs="Arial"/>
          <w:b w:val="0"/>
          <w:sz w:val="20"/>
          <w:szCs w:val="20"/>
        </w:rPr>
        <w:t>7</w:t>
      </w:r>
      <w:r w:rsidR="00E700FE" w:rsidRPr="00F37B1C">
        <w:rPr>
          <w:rFonts w:ascii="Arial" w:hAnsi="Arial" w:cs="Arial"/>
          <w:b w:val="0"/>
          <w:sz w:val="20"/>
          <w:szCs w:val="20"/>
        </w:rPr>
        <w:t xml:space="preserve">, zastępuje się je dokumentem zawierającym odpowiednio oświadczenie </w:t>
      </w:r>
      <w:r w:rsidR="00FA138F">
        <w:rPr>
          <w:rFonts w:ascii="Arial" w:hAnsi="Arial" w:cs="Arial"/>
          <w:b w:val="0"/>
          <w:sz w:val="20"/>
          <w:szCs w:val="20"/>
        </w:rPr>
        <w:t>W</w:t>
      </w:r>
      <w:r w:rsidR="00E700FE" w:rsidRPr="00F37B1C">
        <w:rPr>
          <w:rFonts w:ascii="Arial" w:hAnsi="Arial" w:cs="Arial"/>
          <w:b w:val="0"/>
          <w:sz w:val="20"/>
          <w:szCs w:val="20"/>
        </w:rPr>
        <w:t>ykonawcy, ze wskazaniem osoby albo osób upr</w:t>
      </w:r>
      <w:r w:rsidR="00583764">
        <w:rPr>
          <w:rFonts w:ascii="Arial" w:hAnsi="Arial" w:cs="Arial"/>
          <w:b w:val="0"/>
          <w:sz w:val="20"/>
          <w:szCs w:val="20"/>
        </w:rPr>
        <w:t>awnionych do jego reprezentacji</w:t>
      </w:r>
      <w:r w:rsidR="00E700FE" w:rsidRPr="00F37B1C">
        <w:rPr>
          <w:rFonts w:ascii="Arial" w:hAnsi="Arial" w:cs="Arial"/>
          <w:b w:val="0"/>
          <w:sz w:val="20"/>
          <w:szCs w:val="20"/>
        </w:rPr>
        <w:t xml:space="preserve"> </w:t>
      </w:r>
      <w:r w:rsidR="00583764">
        <w:rPr>
          <w:rFonts w:ascii="Arial" w:hAnsi="Arial" w:cs="Arial"/>
          <w:b w:val="0"/>
          <w:sz w:val="20"/>
          <w:szCs w:val="20"/>
        </w:rPr>
        <w:br/>
      </w:r>
      <w:r w:rsidR="00E700FE" w:rsidRPr="00F37B1C">
        <w:rPr>
          <w:rFonts w:ascii="Arial" w:hAnsi="Arial" w:cs="Arial"/>
          <w:b w:val="0"/>
          <w:sz w:val="20"/>
          <w:szCs w:val="20"/>
        </w:rPr>
        <w:t xml:space="preserve">lub oświadczenie osoby, której dokument miał dotyczyć, złożone przed notariuszem lub przed organem sądowym, administracyjnym albo organem samorządu zawodowego </w:t>
      </w:r>
      <w:r w:rsidR="00583764">
        <w:rPr>
          <w:rFonts w:ascii="Arial" w:hAnsi="Arial" w:cs="Arial"/>
          <w:b w:val="0"/>
          <w:sz w:val="20"/>
          <w:szCs w:val="20"/>
        </w:rPr>
        <w:br/>
      </w:r>
      <w:r w:rsidR="00E700FE" w:rsidRPr="00F37B1C">
        <w:rPr>
          <w:rFonts w:ascii="Arial" w:hAnsi="Arial" w:cs="Arial"/>
          <w:b w:val="0"/>
          <w:sz w:val="20"/>
          <w:szCs w:val="20"/>
        </w:rPr>
        <w:t xml:space="preserve">lub gospodarczego właściwym ze względu na siedzibę lub miejsce zamieszkania </w:t>
      </w:r>
      <w:r w:rsidR="00FA138F">
        <w:rPr>
          <w:rFonts w:ascii="Arial" w:hAnsi="Arial" w:cs="Arial"/>
          <w:b w:val="0"/>
          <w:sz w:val="20"/>
          <w:szCs w:val="20"/>
        </w:rPr>
        <w:t>W</w:t>
      </w:r>
      <w:r w:rsidR="00E700FE" w:rsidRPr="00F37B1C">
        <w:rPr>
          <w:rFonts w:ascii="Arial" w:hAnsi="Arial" w:cs="Arial"/>
          <w:b w:val="0"/>
          <w:sz w:val="20"/>
          <w:szCs w:val="20"/>
        </w:rPr>
        <w:t>ykonawcy lub miejsce zamieszkania tej osoby. Pkt 9.</w:t>
      </w:r>
      <w:r w:rsidR="00926B02">
        <w:rPr>
          <w:rFonts w:ascii="Arial" w:hAnsi="Arial" w:cs="Arial"/>
          <w:b w:val="0"/>
          <w:sz w:val="20"/>
          <w:szCs w:val="20"/>
        </w:rPr>
        <w:t>8</w:t>
      </w:r>
      <w:r w:rsidR="00E700FE" w:rsidRPr="00F37B1C">
        <w:rPr>
          <w:rFonts w:ascii="Arial" w:hAnsi="Arial" w:cs="Arial"/>
          <w:b w:val="0"/>
          <w:sz w:val="20"/>
          <w:szCs w:val="20"/>
        </w:rPr>
        <w:t xml:space="preserve"> stosuje się</w:t>
      </w:r>
      <w:r w:rsidR="00926B02">
        <w:rPr>
          <w:rFonts w:ascii="Arial" w:hAnsi="Arial" w:cs="Arial"/>
          <w:b w:val="0"/>
          <w:sz w:val="20"/>
          <w:szCs w:val="20"/>
        </w:rPr>
        <w:t xml:space="preserve"> odpowiednio</w:t>
      </w:r>
      <w:r w:rsidR="00E700FE" w:rsidRPr="00F37B1C">
        <w:rPr>
          <w:rFonts w:ascii="Arial" w:hAnsi="Arial" w:cs="Arial"/>
          <w:b w:val="0"/>
          <w:sz w:val="20"/>
          <w:szCs w:val="20"/>
        </w:rPr>
        <w:t>.</w:t>
      </w:r>
    </w:p>
    <w:p w:rsidR="00E700FE" w:rsidRPr="00F37B1C" w:rsidRDefault="00FA6A07" w:rsidP="000D19BD">
      <w:pPr>
        <w:pStyle w:val="Tekstpodstawowy2"/>
        <w:spacing w:before="0"/>
        <w:ind w:left="709" w:hanging="709"/>
        <w:rPr>
          <w:rFonts w:ascii="Arial" w:hAnsi="Arial" w:cs="Arial"/>
          <w:b w:val="0"/>
          <w:sz w:val="20"/>
          <w:szCs w:val="20"/>
        </w:rPr>
      </w:pPr>
      <w:r w:rsidRPr="00F37B1C">
        <w:rPr>
          <w:rFonts w:ascii="Arial" w:hAnsi="Arial" w:cs="Arial"/>
          <w:b w:val="0"/>
          <w:sz w:val="20"/>
          <w:szCs w:val="20"/>
        </w:rPr>
        <w:t>9.1</w:t>
      </w:r>
      <w:r w:rsidR="000D19B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00E700FE" w:rsidRPr="00F37B1C">
        <w:rPr>
          <w:rFonts w:ascii="Arial" w:hAnsi="Arial" w:cs="Arial"/>
          <w:b w:val="0"/>
          <w:sz w:val="20"/>
          <w:szCs w:val="20"/>
        </w:rPr>
        <w:t xml:space="preserve">W przypadku wątpliwości co do treści dokumentu złożonego przez </w:t>
      </w:r>
      <w:r w:rsidR="00FA138F">
        <w:rPr>
          <w:rFonts w:ascii="Arial" w:hAnsi="Arial" w:cs="Arial"/>
          <w:b w:val="0"/>
          <w:sz w:val="20"/>
          <w:szCs w:val="20"/>
        </w:rPr>
        <w:t>W</w:t>
      </w:r>
      <w:r w:rsidR="00E700FE" w:rsidRPr="00F37B1C">
        <w:rPr>
          <w:rFonts w:ascii="Arial" w:hAnsi="Arial" w:cs="Arial"/>
          <w:b w:val="0"/>
          <w:sz w:val="20"/>
          <w:szCs w:val="20"/>
        </w:rPr>
        <w:t xml:space="preserve">ykonawcę, </w:t>
      </w:r>
      <w:r w:rsidR="00835272">
        <w:rPr>
          <w:rFonts w:ascii="Arial" w:hAnsi="Arial" w:cs="Arial"/>
          <w:b w:val="0"/>
          <w:sz w:val="20"/>
          <w:szCs w:val="20"/>
        </w:rPr>
        <w:t>Z</w:t>
      </w:r>
      <w:r w:rsidR="00E700FE" w:rsidRPr="00F37B1C">
        <w:rPr>
          <w:rFonts w:ascii="Arial" w:hAnsi="Arial" w:cs="Arial"/>
          <w:b w:val="0"/>
          <w:sz w:val="20"/>
          <w:szCs w:val="20"/>
        </w:rPr>
        <w:t xml:space="preserve">amawiający może zwrócić się do właściwych organów odpowiednio kraju, w którym </w:t>
      </w:r>
      <w:r w:rsidR="00FA138F">
        <w:rPr>
          <w:rFonts w:ascii="Arial" w:hAnsi="Arial" w:cs="Arial"/>
          <w:b w:val="0"/>
          <w:sz w:val="20"/>
          <w:szCs w:val="20"/>
        </w:rPr>
        <w:t>W</w:t>
      </w:r>
      <w:r w:rsidR="00E700FE" w:rsidRPr="00F37B1C">
        <w:rPr>
          <w:rFonts w:ascii="Arial" w:hAnsi="Arial" w:cs="Arial"/>
          <w:b w:val="0"/>
          <w:sz w:val="20"/>
          <w:szCs w:val="20"/>
        </w:rPr>
        <w:t>ykonawca ma siedzibę lub miejsce zamieszkania lub miejsce zamieszkania ma osoba, której dokument dotyczy, o udzielenie niezbędnych inform</w:t>
      </w:r>
      <w:r w:rsidR="000D19BD">
        <w:rPr>
          <w:rFonts w:ascii="Arial" w:hAnsi="Arial" w:cs="Arial"/>
          <w:b w:val="0"/>
          <w:sz w:val="20"/>
          <w:szCs w:val="20"/>
        </w:rPr>
        <w:t>acji dotyczących tego dokumentu</w:t>
      </w:r>
    </w:p>
    <w:p w:rsidR="00FA6A07" w:rsidRPr="00F37B1C" w:rsidRDefault="00FA6A07" w:rsidP="00F37B1C">
      <w:pPr>
        <w:pStyle w:val="Tekstpodstawowy2"/>
        <w:spacing w:before="0"/>
        <w:ind w:left="709" w:hanging="709"/>
        <w:jc w:val="left"/>
        <w:rPr>
          <w:rFonts w:ascii="Arial" w:hAnsi="Arial" w:cs="Arial"/>
          <w:b w:val="0"/>
          <w:sz w:val="20"/>
          <w:szCs w:val="20"/>
        </w:rPr>
      </w:pPr>
    </w:p>
    <w:p w:rsidR="00D65833" w:rsidRPr="00F37B1C" w:rsidRDefault="00D65833" w:rsidP="00F37B1C">
      <w:pPr>
        <w:ind w:left="720" w:hanging="720"/>
        <w:jc w:val="both"/>
        <w:rPr>
          <w:rFonts w:ascii="Arial" w:hAnsi="Arial" w:cs="Arial"/>
          <w:b/>
          <w:sz w:val="20"/>
          <w:szCs w:val="20"/>
        </w:rPr>
      </w:pPr>
      <w:r w:rsidRPr="00F37B1C">
        <w:rPr>
          <w:rFonts w:ascii="Arial" w:hAnsi="Arial" w:cs="Arial"/>
          <w:b/>
          <w:sz w:val="20"/>
          <w:szCs w:val="20"/>
        </w:rPr>
        <w:t xml:space="preserve">10. </w:t>
      </w:r>
      <w:r w:rsidRPr="00F37B1C">
        <w:rPr>
          <w:rFonts w:ascii="Arial" w:hAnsi="Arial" w:cs="Arial"/>
          <w:b/>
          <w:sz w:val="20"/>
          <w:szCs w:val="20"/>
        </w:rPr>
        <w:tab/>
        <w:t>INFORMACJA DLA WYKONAWCÓW POLEGAJĄCYCH NA ZASOBACH INNYCH PODMIOTÓW, NA ZASADACH OKREŚLONYCH W ART. 22A USTAWY PZP</w:t>
      </w:r>
      <w:r w:rsidRPr="00F37B1C">
        <w:rPr>
          <w:rFonts w:ascii="Arial" w:hAnsi="Arial" w:cs="Arial"/>
          <w:iCs/>
          <w:sz w:val="20"/>
          <w:szCs w:val="20"/>
        </w:rPr>
        <w:t xml:space="preserve"> </w:t>
      </w:r>
      <w:r w:rsidRPr="00F37B1C">
        <w:rPr>
          <w:rFonts w:ascii="Arial" w:hAnsi="Arial" w:cs="Arial"/>
          <w:b/>
          <w:iCs/>
          <w:sz w:val="20"/>
          <w:szCs w:val="20"/>
        </w:rPr>
        <w:t>ORAZ ZAMIERZAJĄCYCH POWIERZYĆ WYKONANIE CZĘŚCI ZAMÓWIENIA PODWYKONAWCOM</w:t>
      </w:r>
    </w:p>
    <w:p w:rsidR="00D65833" w:rsidRPr="00F37B1C" w:rsidRDefault="002A4D3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10.1</w:t>
      </w:r>
      <w:r w:rsidR="00D65833" w:rsidRPr="00F37B1C">
        <w:rPr>
          <w:rFonts w:ascii="Arial" w:hAnsi="Arial" w:cs="Arial"/>
          <w:b w:val="0"/>
          <w:sz w:val="20"/>
          <w:szCs w:val="20"/>
        </w:rPr>
        <w:tab/>
      </w:r>
      <w:r w:rsidR="00D65833" w:rsidRPr="00F37B1C">
        <w:rPr>
          <w:rFonts w:ascii="Arial" w:hAnsi="Arial" w:cs="Arial"/>
          <w:b w:val="0"/>
          <w:iCs/>
          <w:sz w:val="20"/>
          <w:szCs w:val="20"/>
        </w:rPr>
        <w:t xml:space="preserve">Wykonawca może w celu potwierdzenia spełniania warunków udziału w postępowaniu, </w:t>
      </w:r>
      <w:r w:rsidR="004F02BD">
        <w:rPr>
          <w:rFonts w:ascii="Arial" w:hAnsi="Arial" w:cs="Arial"/>
          <w:b w:val="0"/>
          <w:iCs/>
          <w:sz w:val="20"/>
          <w:szCs w:val="20"/>
        </w:rPr>
        <w:br/>
      </w:r>
      <w:r w:rsidR="00D65833" w:rsidRPr="00F37B1C">
        <w:rPr>
          <w:rFonts w:ascii="Arial" w:hAnsi="Arial" w:cs="Arial"/>
          <w:b w:val="0"/>
          <w:iCs/>
          <w:sz w:val="20"/>
          <w:szCs w:val="20"/>
        </w:rPr>
        <w:t xml:space="preserve">w stosownych sytuacjach oraz w odniesieniu do zamówienia, lub jego części, polegać </w:t>
      </w:r>
      <w:r w:rsidR="004F02BD">
        <w:rPr>
          <w:rFonts w:ascii="Arial" w:hAnsi="Arial" w:cs="Arial"/>
          <w:b w:val="0"/>
          <w:iCs/>
          <w:sz w:val="20"/>
          <w:szCs w:val="20"/>
        </w:rPr>
        <w:br/>
      </w:r>
      <w:r w:rsidR="00D65833" w:rsidRPr="00F37B1C">
        <w:rPr>
          <w:rFonts w:ascii="Arial" w:hAnsi="Arial" w:cs="Arial"/>
          <w:b w:val="0"/>
          <w:iCs/>
          <w:sz w:val="20"/>
          <w:szCs w:val="20"/>
        </w:rPr>
        <w:t>na zdolnościach technicznych lub zawodowych innych podmiotów, niezależnie od charakteru prawnego łączących go z nim stosunków prawnych.</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10.2</w:t>
      </w:r>
      <w:r w:rsidR="007F192A" w:rsidRPr="00F37B1C">
        <w:rPr>
          <w:rFonts w:ascii="Arial" w:hAnsi="Arial" w:cs="Arial"/>
          <w:b w:val="0"/>
          <w:iCs/>
          <w:sz w:val="20"/>
          <w:szCs w:val="20"/>
        </w:rPr>
        <w:tab/>
        <w:t xml:space="preserve">Wykonawca, który polega na zdolnościach lub sytuacji innych podmiotów, musi udowodnić </w:t>
      </w:r>
      <w:r w:rsidR="00835272">
        <w:rPr>
          <w:rFonts w:ascii="Arial" w:hAnsi="Arial" w:cs="Arial"/>
          <w:b w:val="0"/>
          <w:iCs/>
          <w:sz w:val="20"/>
          <w:szCs w:val="20"/>
        </w:rPr>
        <w:t>Z</w:t>
      </w:r>
      <w:r w:rsidR="007F192A" w:rsidRPr="00F37B1C">
        <w:rPr>
          <w:rFonts w:ascii="Arial" w:hAnsi="Arial" w:cs="Arial"/>
          <w:b w:val="0"/>
          <w:iCs/>
          <w:sz w:val="20"/>
          <w:szCs w:val="20"/>
        </w:rPr>
        <w:t>amawiającemu, że realizując zamówienie, będzie dysponował niezbędnymi zasobami tych podmiotów</w:t>
      </w:r>
      <w:r w:rsidR="007F192A" w:rsidRPr="00F37B1C">
        <w:rPr>
          <w:rFonts w:ascii="Arial" w:hAnsi="Arial" w:cs="Arial"/>
          <w:iCs/>
          <w:sz w:val="20"/>
          <w:szCs w:val="20"/>
        </w:rPr>
        <w:t>, w szczególności przedstawiając zobowiązanie tych podmiotów do oddania mu do dyspozycji niezbędnych zasobów na potrzeby realizacji zamówienia.</w:t>
      </w:r>
    </w:p>
    <w:p w:rsidR="007F192A" w:rsidRPr="00F37B1C" w:rsidRDefault="002A4D3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10.3</w:t>
      </w:r>
      <w:r w:rsidR="007F192A" w:rsidRPr="00F37B1C">
        <w:rPr>
          <w:rFonts w:ascii="Arial" w:hAnsi="Arial" w:cs="Arial"/>
          <w:b w:val="0"/>
          <w:iCs/>
          <w:sz w:val="20"/>
          <w:szCs w:val="20"/>
        </w:rPr>
        <w:tab/>
        <w:t xml:space="preserve">Zamawiający oceni, czy udostępniane </w:t>
      </w:r>
      <w:r w:rsidR="008C2F2A" w:rsidRPr="00F37B1C">
        <w:rPr>
          <w:rFonts w:ascii="Arial" w:hAnsi="Arial" w:cs="Arial"/>
          <w:b w:val="0"/>
          <w:iCs/>
          <w:sz w:val="20"/>
          <w:szCs w:val="20"/>
        </w:rPr>
        <w:t xml:space="preserve">Wykonawcy </w:t>
      </w:r>
      <w:r w:rsidR="007F192A" w:rsidRPr="00F37B1C">
        <w:rPr>
          <w:rFonts w:ascii="Arial" w:hAnsi="Arial" w:cs="Arial"/>
          <w:b w:val="0"/>
          <w:iCs/>
          <w:sz w:val="20"/>
          <w:szCs w:val="20"/>
        </w:rPr>
        <w:t>przez inne podmioty zdoln</w:t>
      </w:r>
      <w:r w:rsidR="005C23B1" w:rsidRPr="00F37B1C">
        <w:rPr>
          <w:rFonts w:ascii="Arial" w:hAnsi="Arial" w:cs="Arial"/>
          <w:b w:val="0"/>
          <w:iCs/>
          <w:sz w:val="20"/>
          <w:szCs w:val="20"/>
        </w:rPr>
        <w:t>ości techniczne lub zawodowe</w:t>
      </w:r>
      <w:r w:rsidR="007F192A" w:rsidRPr="00F37B1C">
        <w:rPr>
          <w:rFonts w:ascii="Arial" w:hAnsi="Arial" w:cs="Arial"/>
          <w:b w:val="0"/>
          <w:iCs/>
          <w:sz w:val="20"/>
          <w:szCs w:val="20"/>
        </w:rPr>
        <w:t xml:space="preserve">, pozwalają na wykazanie przez </w:t>
      </w:r>
      <w:r w:rsidR="00FA138F">
        <w:rPr>
          <w:rFonts w:ascii="Arial" w:hAnsi="Arial" w:cs="Arial"/>
          <w:b w:val="0"/>
          <w:iCs/>
          <w:sz w:val="20"/>
          <w:szCs w:val="20"/>
        </w:rPr>
        <w:t>W</w:t>
      </w:r>
      <w:r w:rsidR="007F192A" w:rsidRPr="00F37B1C">
        <w:rPr>
          <w:rFonts w:ascii="Arial" w:hAnsi="Arial" w:cs="Arial"/>
          <w:b w:val="0"/>
          <w:iCs/>
          <w:sz w:val="20"/>
          <w:szCs w:val="20"/>
        </w:rPr>
        <w:t xml:space="preserve">ykonawcę spełniania warunków udziału </w:t>
      </w:r>
      <w:r w:rsidR="004F02BD">
        <w:rPr>
          <w:rFonts w:ascii="Arial" w:hAnsi="Arial" w:cs="Arial"/>
          <w:b w:val="0"/>
          <w:iCs/>
          <w:sz w:val="20"/>
          <w:szCs w:val="20"/>
        </w:rPr>
        <w:br/>
      </w:r>
      <w:r w:rsidR="007F192A" w:rsidRPr="00F37B1C">
        <w:rPr>
          <w:rFonts w:ascii="Arial" w:hAnsi="Arial" w:cs="Arial"/>
          <w:b w:val="0"/>
          <w:iCs/>
          <w:sz w:val="20"/>
          <w:szCs w:val="20"/>
        </w:rPr>
        <w:t xml:space="preserve">w postępowaniu oraz zbada, czy nie zachodzą wobec tego podmiotu podstawy wykluczenia, </w:t>
      </w:r>
      <w:r w:rsidR="004F02BD">
        <w:rPr>
          <w:rFonts w:ascii="Arial" w:hAnsi="Arial" w:cs="Arial"/>
          <w:b w:val="0"/>
          <w:iCs/>
          <w:sz w:val="20"/>
          <w:szCs w:val="20"/>
        </w:rPr>
        <w:br/>
      </w:r>
      <w:r w:rsidR="007F192A" w:rsidRPr="00F37B1C">
        <w:rPr>
          <w:rFonts w:ascii="Arial" w:hAnsi="Arial" w:cs="Arial"/>
          <w:b w:val="0"/>
          <w:iCs/>
          <w:sz w:val="20"/>
          <w:szCs w:val="20"/>
        </w:rPr>
        <w:t xml:space="preserve">o których mowa w art. 24 ust. 1 pkt 13–22 </w:t>
      </w:r>
      <w:r w:rsidR="00060A61" w:rsidRPr="00F37B1C">
        <w:rPr>
          <w:rFonts w:ascii="Arial" w:hAnsi="Arial" w:cs="Arial"/>
          <w:b w:val="0"/>
          <w:iCs/>
          <w:sz w:val="20"/>
          <w:szCs w:val="20"/>
        </w:rPr>
        <w:t xml:space="preserve">ustawy </w:t>
      </w:r>
      <w:proofErr w:type="spellStart"/>
      <w:r w:rsidR="00060A61"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w:t>
      </w:r>
      <w:r w:rsidR="007F192A" w:rsidRPr="00F37B1C">
        <w:rPr>
          <w:rFonts w:ascii="Arial" w:hAnsi="Arial" w:cs="Arial"/>
          <w:b w:val="0"/>
          <w:iCs/>
          <w:sz w:val="20"/>
          <w:szCs w:val="20"/>
        </w:rPr>
        <w:t>oraz</w:t>
      </w:r>
      <w:r w:rsidR="00653E88">
        <w:rPr>
          <w:rFonts w:ascii="Arial" w:hAnsi="Arial" w:cs="Arial"/>
          <w:b w:val="0"/>
          <w:iCs/>
          <w:sz w:val="20"/>
          <w:szCs w:val="20"/>
        </w:rPr>
        <w:t xml:space="preserve"> art. 24 ust. 5 ustawy</w:t>
      </w:r>
      <w:r w:rsidR="00F562A2" w:rsidRPr="00F37B1C">
        <w:rPr>
          <w:rFonts w:ascii="Arial" w:hAnsi="Arial" w:cs="Arial"/>
          <w:b w:val="0"/>
          <w:iCs/>
          <w:sz w:val="20"/>
          <w:szCs w:val="20"/>
        </w:rPr>
        <w:t>.</w:t>
      </w:r>
    </w:p>
    <w:p w:rsidR="00060A61" w:rsidRPr="00F37B1C" w:rsidRDefault="005C23B1" w:rsidP="00F37B1C">
      <w:pPr>
        <w:pStyle w:val="Tekstpodstawowy2"/>
        <w:spacing w:before="0"/>
        <w:ind w:left="709" w:hanging="709"/>
        <w:rPr>
          <w:rFonts w:ascii="Arial" w:hAnsi="Arial" w:cs="Arial"/>
          <w:b w:val="0"/>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 xml:space="preserve">4 </w:t>
      </w:r>
      <w:r w:rsidR="002A4D31" w:rsidRPr="00F37B1C">
        <w:rPr>
          <w:rFonts w:ascii="Arial" w:hAnsi="Arial" w:cs="Arial"/>
          <w:b w:val="0"/>
          <w:iCs/>
          <w:sz w:val="20"/>
          <w:szCs w:val="20"/>
        </w:rPr>
        <w:tab/>
      </w:r>
      <w:r w:rsidR="00060A61" w:rsidRPr="00F37B1C">
        <w:rPr>
          <w:rFonts w:ascii="Arial" w:hAnsi="Arial" w:cs="Arial"/>
          <w:b w:val="0"/>
          <w:sz w:val="20"/>
          <w:szCs w:val="20"/>
        </w:rPr>
        <w:t xml:space="preserve">W celu oceny, czy </w:t>
      </w:r>
      <w:r w:rsidR="00FA138F">
        <w:rPr>
          <w:rFonts w:ascii="Arial" w:hAnsi="Arial" w:cs="Arial"/>
          <w:b w:val="0"/>
          <w:sz w:val="20"/>
          <w:szCs w:val="20"/>
        </w:rPr>
        <w:t>W</w:t>
      </w:r>
      <w:r w:rsidR="00060A61" w:rsidRPr="00F37B1C">
        <w:rPr>
          <w:rFonts w:ascii="Arial" w:hAnsi="Arial" w:cs="Arial"/>
          <w:b w:val="0"/>
          <w:sz w:val="20"/>
          <w:szCs w:val="20"/>
        </w:rPr>
        <w:t xml:space="preserve">ykonawca polegając na zdolnościach lub sytuacji innych podmiotów </w:t>
      </w:r>
      <w:r w:rsidR="004F02BD">
        <w:rPr>
          <w:rFonts w:ascii="Arial" w:hAnsi="Arial" w:cs="Arial"/>
          <w:b w:val="0"/>
          <w:sz w:val="20"/>
          <w:szCs w:val="20"/>
        </w:rPr>
        <w:br/>
      </w:r>
      <w:r w:rsidR="00060A61" w:rsidRPr="00F37B1C">
        <w:rPr>
          <w:rFonts w:ascii="Arial" w:hAnsi="Arial" w:cs="Arial"/>
          <w:b w:val="0"/>
          <w:sz w:val="20"/>
          <w:szCs w:val="20"/>
        </w:rPr>
        <w:t xml:space="preserve">na zasadach określonych w art. 22a ustawy, będzie dysponował niezbędnymi zasobami </w:t>
      </w:r>
      <w:r w:rsidR="004F02BD">
        <w:rPr>
          <w:rFonts w:ascii="Arial" w:hAnsi="Arial" w:cs="Arial"/>
          <w:b w:val="0"/>
          <w:sz w:val="20"/>
          <w:szCs w:val="20"/>
        </w:rPr>
        <w:br/>
      </w:r>
      <w:r w:rsidR="00060A61" w:rsidRPr="00F37B1C">
        <w:rPr>
          <w:rFonts w:ascii="Arial" w:hAnsi="Arial" w:cs="Arial"/>
          <w:b w:val="0"/>
          <w:sz w:val="20"/>
          <w:szCs w:val="20"/>
        </w:rPr>
        <w:t xml:space="preserve">w stopniu umożliwiającym należyte wykonanie zamówienia publicznego oraz oceny, </w:t>
      </w:r>
      <w:r w:rsidR="004F02BD">
        <w:rPr>
          <w:rFonts w:ascii="Arial" w:hAnsi="Arial" w:cs="Arial"/>
          <w:b w:val="0"/>
          <w:sz w:val="20"/>
          <w:szCs w:val="20"/>
        </w:rPr>
        <w:br/>
      </w:r>
      <w:r w:rsidR="00060A61" w:rsidRPr="00F37B1C">
        <w:rPr>
          <w:rFonts w:ascii="Arial" w:hAnsi="Arial" w:cs="Arial"/>
          <w:b w:val="0"/>
          <w:sz w:val="20"/>
          <w:szCs w:val="20"/>
        </w:rPr>
        <w:t xml:space="preserve">czy stosunek łączący </w:t>
      </w:r>
      <w:r w:rsidR="00FA138F">
        <w:rPr>
          <w:rFonts w:ascii="Arial" w:hAnsi="Arial" w:cs="Arial"/>
          <w:b w:val="0"/>
          <w:sz w:val="20"/>
          <w:szCs w:val="20"/>
        </w:rPr>
        <w:t>W</w:t>
      </w:r>
      <w:r w:rsidR="00060A61" w:rsidRPr="00F37B1C">
        <w:rPr>
          <w:rFonts w:ascii="Arial" w:hAnsi="Arial" w:cs="Arial"/>
          <w:b w:val="0"/>
          <w:sz w:val="20"/>
          <w:szCs w:val="20"/>
        </w:rPr>
        <w:t xml:space="preserve">ykonawcę z tymi podmiotami gwarantuje rzeczywisty dostęp </w:t>
      </w:r>
      <w:r w:rsidR="004F02BD">
        <w:rPr>
          <w:rFonts w:ascii="Arial" w:hAnsi="Arial" w:cs="Arial"/>
          <w:b w:val="0"/>
          <w:sz w:val="20"/>
          <w:szCs w:val="20"/>
        </w:rPr>
        <w:br/>
      </w:r>
      <w:r w:rsidR="00060A61" w:rsidRPr="00F37B1C">
        <w:rPr>
          <w:rFonts w:ascii="Arial" w:hAnsi="Arial" w:cs="Arial"/>
          <w:b w:val="0"/>
          <w:sz w:val="20"/>
          <w:szCs w:val="20"/>
        </w:rPr>
        <w:t xml:space="preserve">do ich zasobów, </w:t>
      </w:r>
      <w:r w:rsidR="00835272">
        <w:rPr>
          <w:rFonts w:ascii="Arial" w:hAnsi="Arial" w:cs="Arial"/>
          <w:b w:val="0"/>
          <w:sz w:val="20"/>
          <w:szCs w:val="20"/>
        </w:rPr>
        <w:t>Z</w:t>
      </w:r>
      <w:r w:rsidR="00060A61" w:rsidRPr="00F37B1C">
        <w:rPr>
          <w:rFonts w:ascii="Arial" w:hAnsi="Arial" w:cs="Arial"/>
          <w:b w:val="0"/>
          <w:sz w:val="20"/>
          <w:szCs w:val="20"/>
        </w:rPr>
        <w:t>amawiający może żądać dokumentów, które określają w szczególności:</w:t>
      </w:r>
    </w:p>
    <w:p w:rsidR="00246560" w:rsidRPr="00F37B1C" w:rsidRDefault="00060A61" w:rsidP="009E254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zakres dostępnych </w:t>
      </w:r>
      <w:r w:rsidR="00FA138F">
        <w:rPr>
          <w:rFonts w:ascii="Arial" w:hAnsi="Arial" w:cs="Arial"/>
          <w:b w:val="0"/>
          <w:sz w:val="20"/>
          <w:szCs w:val="20"/>
        </w:rPr>
        <w:t>W</w:t>
      </w:r>
      <w:r w:rsidRPr="00F37B1C">
        <w:rPr>
          <w:rFonts w:ascii="Arial" w:hAnsi="Arial" w:cs="Arial"/>
          <w:b w:val="0"/>
          <w:sz w:val="20"/>
          <w:szCs w:val="20"/>
        </w:rPr>
        <w:t>ykonawcy zasobów innego podmiotu;</w:t>
      </w:r>
    </w:p>
    <w:p w:rsidR="00A3546A" w:rsidRPr="00F37B1C" w:rsidRDefault="00060A61" w:rsidP="009E254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sposób wykorzystania zasobów innego podmiotu, przez </w:t>
      </w:r>
      <w:r w:rsidR="00FA138F">
        <w:rPr>
          <w:rFonts w:ascii="Arial" w:hAnsi="Arial" w:cs="Arial"/>
          <w:b w:val="0"/>
          <w:sz w:val="20"/>
          <w:szCs w:val="20"/>
        </w:rPr>
        <w:t>W</w:t>
      </w:r>
      <w:r w:rsidRPr="00F37B1C">
        <w:rPr>
          <w:rFonts w:ascii="Arial" w:hAnsi="Arial" w:cs="Arial"/>
          <w:b w:val="0"/>
          <w:sz w:val="20"/>
          <w:szCs w:val="20"/>
        </w:rPr>
        <w:t>ykonawcę, przy wykonywaniu zamówienia publicznego;</w:t>
      </w:r>
    </w:p>
    <w:p w:rsidR="00A3546A" w:rsidRPr="00F37B1C" w:rsidRDefault="00060A61" w:rsidP="009E254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zakres i okres udziału innego podmiotu przy wykonywaniu zamówienia publicznego;</w:t>
      </w:r>
    </w:p>
    <w:p w:rsidR="00060A61" w:rsidRPr="00F37B1C" w:rsidRDefault="00060A61" w:rsidP="009E2547">
      <w:pPr>
        <w:pStyle w:val="Tekstpodstawowy2"/>
        <w:numPr>
          <w:ilvl w:val="2"/>
          <w:numId w:val="39"/>
        </w:numPr>
        <w:spacing w:before="0"/>
        <w:rPr>
          <w:rFonts w:ascii="Arial" w:hAnsi="Arial" w:cs="Arial"/>
          <w:b w:val="0"/>
          <w:sz w:val="20"/>
          <w:szCs w:val="20"/>
        </w:rPr>
      </w:pPr>
      <w:r w:rsidRPr="00F37B1C">
        <w:rPr>
          <w:rFonts w:ascii="Arial" w:hAnsi="Arial" w:cs="Arial"/>
          <w:b w:val="0"/>
          <w:sz w:val="20"/>
          <w:szCs w:val="20"/>
        </w:rPr>
        <w:t xml:space="preserve">czy podmiot, na zdolnościach którego </w:t>
      </w:r>
      <w:r w:rsidR="00FA138F">
        <w:rPr>
          <w:rFonts w:ascii="Arial" w:hAnsi="Arial" w:cs="Arial"/>
          <w:b w:val="0"/>
          <w:sz w:val="20"/>
          <w:szCs w:val="20"/>
        </w:rPr>
        <w:t>W</w:t>
      </w:r>
      <w:r w:rsidRPr="00F37B1C">
        <w:rPr>
          <w:rFonts w:ascii="Arial" w:hAnsi="Arial" w:cs="Arial"/>
          <w:b w:val="0"/>
          <w:sz w:val="20"/>
          <w:szCs w:val="20"/>
        </w:rPr>
        <w:t xml:space="preserve">ykonawca polega w odniesieniu do warunków udziału w postępowaniu dotyczących doświadczenia, zrealizuje </w:t>
      </w:r>
      <w:r w:rsidR="00AD2B9A">
        <w:rPr>
          <w:rFonts w:ascii="Arial" w:hAnsi="Arial" w:cs="Arial"/>
          <w:b w:val="0"/>
          <w:sz w:val="20"/>
          <w:szCs w:val="20"/>
        </w:rPr>
        <w:t>usługi</w:t>
      </w:r>
      <w:r w:rsidRPr="00F37B1C">
        <w:rPr>
          <w:rFonts w:ascii="Arial" w:hAnsi="Arial" w:cs="Arial"/>
          <w:b w:val="0"/>
          <w:sz w:val="20"/>
          <w:szCs w:val="20"/>
        </w:rPr>
        <w:t>, których wskazane zdolności dotyczą</w:t>
      </w:r>
      <w:r w:rsidR="00494301" w:rsidRPr="00F37B1C">
        <w:rPr>
          <w:rFonts w:ascii="Arial" w:hAnsi="Arial" w:cs="Arial"/>
          <w:b w:val="0"/>
          <w:sz w:val="20"/>
          <w:szCs w:val="20"/>
        </w:rPr>
        <w:t>.</w:t>
      </w:r>
    </w:p>
    <w:p w:rsidR="00060A61"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lastRenderedPageBreak/>
        <w:t>10.</w:t>
      </w:r>
      <w:r w:rsidR="002A4D31" w:rsidRPr="00F37B1C">
        <w:rPr>
          <w:rFonts w:ascii="Arial" w:hAnsi="Arial" w:cs="Arial"/>
          <w:b w:val="0"/>
          <w:iCs/>
          <w:sz w:val="20"/>
          <w:szCs w:val="20"/>
        </w:rPr>
        <w:t>5</w:t>
      </w:r>
      <w:r w:rsidR="007F192A" w:rsidRPr="00F37B1C">
        <w:rPr>
          <w:rFonts w:ascii="Arial" w:hAnsi="Arial" w:cs="Arial"/>
          <w:b w:val="0"/>
          <w:iCs/>
          <w:sz w:val="20"/>
          <w:szCs w:val="20"/>
        </w:rPr>
        <w:tab/>
      </w:r>
      <w:r w:rsidR="00060A61" w:rsidRPr="00F37B1C">
        <w:rPr>
          <w:rFonts w:ascii="Arial" w:hAnsi="Arial" w:cs="Arial"/>
          <w:b w:val="0"/>
          <w:iCs/>
          <w:sz w:val="20"/>
          <w:szCs w:val="20"/>
        </w:rPr>
        <w:t xml:space="preserve">Zamawiający żąda od </w:t>
      </w:r>
      <w:r w:rsidR="00FA138F">
        <w:rPr>
          <w:rFonts w:ascii="Arial" w:hAnsi="Arial" w:cs="Arial"/>
          <w:b w:val="0"/>
          <w:iCs/>
          <w:sz w:val="20"/>
          <w:szCs w:val="20"/>
        </w:rPr>
        <w:t>W</w:t>
      </w:r>
      <w:r w:rsidR="00060A61" w:rsidRPr="00F37B1C">
        <w:rPr>
          <w:rFonts w:ascii="Arial" w:hAnsi="Arial" w:cs="Arial"/>
          <w:b w:val="0"/>
          <w:iCs/>
          <w:sz w:val="20"/>
          <w:szCs w:val="20"/>
        </w:rPr>
        <w:t>ykonawcy, który polega na zdolnościach lub sytuacji innych podmiotów na zasadach określonych w art. 22a ustawy</w:t>
      </w:r>
      <w:r w:rsidR="00D35E08" w:rsidRPr="00F37B1C">
        <w:rPr>
          <w:rFonts w:ascii="Arial" w:hAnsi="Arial" w:cs="Arial"/>
          <w:b w:val="0"/>
          <w:iCs/>
          <w:sz w:val="20"/>
          <w:szCs w:val="20"/>
        </w:rPr>
        <w:t xml:space="preserve"> </w:t>
      </w:r>
      <w:proofErr w:type="spellStart"/>
      <w:r w:rsidR="00D35E08" w:rsidRPr="00F37B1C">
        <w:rPr>
          <w:rFonts w:ascii="Arial" w:hAnsi="Arial" w:cs="Arial"/>
          <w:b w:val="0"/>
          <w:iCs/>
          <w:sz w:val="20"/>
          <w:szCs w:val="20"/>
        </w:rPr>
        <w:t>Pzp</w:t>
      </w:r>
      <w:proofErr w:type="spellEnd"/>
      <w:r w:rsidR="00060A61" w:rsidRPr="00F37B1C">
        <w:rPr>
          <w:rFonts w:ascii="Arial" w:hAnsi="Arial" w:cs="Arial"/>
          <w:b w:val="0"/>
          <w:iCs/>
          <w:sz w:val="20"/>
          <w:szCs w:val="20"/>
        </w:rPr>
        <w:t xml:space="preserve">, przedstawienia w odniesieniu </w:t>
      </w:r>
      <w:r w:rsidR="0014333A">
        <w:rPr>
          <w:rFonts w:ascii="Arial" w:hAnsi="Arial" w:cs="Arial"/>
          <w:b w:val="0"/>
          <w:iCs/>
          <w:sz w:val="20"/>
          <w:szCs w:val="20"/>
        </w:rPr>
        <w:br/>
      </w:r>
      <w:r w:rsidR="00060A61" w:rsidRPr="00F37B1C">
        <w:rPr>
          <w:rFonts w:ascii="Arial" w:hAnsi="Arial" w:cs="Arial"/>
          <w:b w:val="0"/>
          <w:iCs/>
          <w:sz w:val="20"/>
          <w:szCs w:val="20"/>
        </w:rPr>
        <w:t>do tych podmiotów dokumentów wymienionych w pkt. 9.</w:t>
      </w:r>
      <w:r w:rsidR="00653E88">
        <w:rPr>
          <w:rFonts w:ascii="Arial" w:hAnsi="Arial" w:cs="Arial"/>
          <w:b w:val="0"/>
          <w:iCs/>
          <w:sz w:val="20"/>
          <w:szCs w:val="20"/>
        </w:rPr>
        <w:t>6</w:t>
      </w:r>
      <w:r w:rsidR="00060A61" w:rsidRPr="00F37B1C">
        <w:rPr>
          <w:rFonts w:ascii="Arial" w:hAnsi="Arial" w:cs="Arial"/>
          <w:b w:val="0"/>
          <w:iCs/>
          <w:sz w:val="20"/>
          <w:szCs w:val="20"/>
        </w:rPr>
        <w:t>.2 IDW</w:t>
      </w:r>
      <w:r w:rsidR="00E7543C" w:rsidRPr="00F37B1C">
        <w:rPr>
          <w:rFonts w:ascii="Arial" w:hAnsi="Arial" w:cs="Arial"/>
          <w:b w:val="0"/>
          <w:iCs/>
          <w:sz w:val="20"/>
          <w:szCs w:val="20"/>
        </w:rPr>
        <w:t>.</w:t>
      </w:r>
    </w:p>
    <w:p w:rsidR="007F192A" w:rsidRPr="00F37B1C" w:rsidRDefault="005C23B1"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6</w:t>
      </w:r>
      <w:r w:rsidR="007F192A" w:rsidRPr="00F37B1C">
        <w:rPr>
          <w:rFonts w:ascii="Arial" w:hAnsi="Arial" w:cs="Arial"/>
          <w:b w:val="0"/>
          <w:iCs/>
          <w:sz w:val="20"/>
          <w:szCs w:val="20"/>
        </w:rPr>
        <w:tab/>
      </w:r>
      <w:r w:rsidR="00A63AF4" w:rsidRPr="00F37B1C">
        <w:rPr>
          <w:rFonts w:ascii="Arial" w:hAnsi="Arial" w:cs="Arial"/>
          <w:b w:val="0"/>
          <w:iCs/>
          <w:sz w:val="20"/>
          <w:szCs w:val="20"/>
        </w:rPr>
        <w:t xml:space="preserve">Wykonawca, który powołuje się na zasoby innych podmiotów, w celu wykazania braku istnienia wobec nich podstaw wykluczenia oraz spełniania, w zakresie, w jakim powołuje </w:t>
      </w:r>
      <w:r w:rsidR="0014333A">
        <w:rPr>
          <w:rFonts w:ascii="Arial" w:hAnsi="Arial" w:cs="Arial"/>
          <w:b w:val="0"/>
          <w:iCs/>
          <w:sz w:val="20"/>
          <w:szCs w:val="20"/>
        </w:rPr>
        <w:br/>
      </w:r>
      <w:r w:rsidR="00A63AF4" w:rsidRPr="00F37B1C">
        <w:rPr>
          <w:rFonts w:ascii="Arial" w:hAnsi="Arial" w:cs="Arial"/>
          <w:b w:val="0"/>
          <w:iCs/>
          <w:sz w:val="20"/>
          <w:szCs w:val="20"/>
        </w:rPr>
        <w:t xml:space="preserve">się na ich zasoby, warunków udziału w postępowaniu </w:t>
      </w:r>
      <w:r w:rsidR="00A40EC8">
        <w:rPr>
          <w:rFonts w:ascii="Arial" w:hAnsi="Arial" w:cs="Arial"/>
          <w:b w:val="0"/>
          <w:iCs/>
          <w:sz w:val="20"/>
          <w:szCs w:val="20"/>
        </w:rPr>
        <w:t>zamieszcza także informacje o</w:t>
      </w:r>
      <w:r w:rsidR="002B7D08">
        <w:rPr>
          <w:rFonts w:ascii="Arial" w:hAnsi="Arial" w:cs="Arial"/>
          <w:b w:val="0"/>
          <w:iCs/>
          <w:sz w:val="20"/>
          <w:szCs w:val="20"/>
        </w:rPr>
        <w:t xml:space="preserve"> tych podmiotach w oświadczeniu, o którym mowa w pkt 9.1</w:t>
      </w:r>
      <w:r w:rsidR="00A63AF4" w:rsidRPr="00F37B1C">
        <w:rPr>
          <w:rFonts w:ascii="Arial" w:hAnsi="Arial" w:cs="Arial"/>
          <w:b w:val="0"/>
          <w:iCs/>
          <w:sz w:val="20"/>
          <w:szCs w:val="20"/>
        </w:rPr>
        <w:t>.</w:t>
      </w:r>
    </w:p>
    <w:p w:rsidR="00D94F66" w:rsidRPr="00D94F66" w:rsidRDefault="005C23B1" w:rsidP="00D94F66">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10.</w:t>
      </w:r>
      <w:r w:rsidR="002A4D31" w:rsidRPr="00F37B1C">
        <w:rPr>
          <w:rFonts w:ascii="Arial" w:hAnsi="Arial" w:cs="Arial"/>
          <w:b w:val="0"/>
          <w:iCs/>
          <w:sz w:val="20"/>
          <w:szCs w:val="20"/>
        </w:rPr>
        <w:t>7</w:t>
      </w:r>
      <w:r w:rsidR="007F192A" w:rsidRPr="00F37B1C">
        <w:rPr>
          <w:rFonts w:ascii="Arial" w:hAnsi="Arial" w:cs="Arial"/>
          <w:b w:val="0"/>
          <w:iCs/>
          <w:sz w:val="20"/>
          <w:szCs w:val="20"/>
        </w:rPr>
        <w:tab/>
      </w:r>
      <w:r w:rsidR="00D94F66" w:rsidRPr="00D94F66">
        <w:rPr>
          <w:rFonts w:ascii="Arial" w:hAnsi="Arial" w:cs="Arial"/>
          <w:b w:val="0"/>
          <w:iCs/>
          <w:sz w:val="20"/>
          <w:szCs w:val="20"/>
        </w:rPr>
        <w:t>Wykonawca, który zamierza powierzyć wykonanie części zamówienia podwykonawcom, na których zdolności Wykonawca nie polega, zobowiązany jest wypełnić odpowiedni pkt Formularza „Oferta”, oraz wskazać części zamówienia, których wykonanie zamierza powierzyć podwykonawcom oraz o ile jest to wiadome, podać wykaz proponowanych podwykonawców.</w:t>
      </w:r>
    </w:p>
    <w:p w:rsidR="00DC217C" w:rsidRPr="00D94F66" w:rsidRDefault="00FF069F" w:rsidP="00D94F66">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w:t>
      </w: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11. </w:t>
      </w:r>
      <w:r w:rsidRPr="00F37B1C">
        <w:rPr>
          <w:rFonts w:ascii="Arial" w:hAnsi="Arial" w:cs="Arial"/>
          <w:b/>
          <w:sz w:val="20"/>
          <w:szCs w:val="20"/>
        </w:rPr>
        <w:tab/>
        <w:t>INFORMACJA DLA WYKONAWCÓW WSPÓLNIE UBIEGAJĄCYCH SIĘ O UDZIELENIE ZAMÓWIENIA (SPÓŁKI CYWILNE/ KONSORCJA)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11.1.</w:t>
      </w:r>
      <w:r w:rsidRPr="00F37B1C">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11.2.</w:t>
      </w:r>
      <w:r w:rsidRPr="00F37B1C">
        <w:rPr>
          <w:rFonts w:ascii="Arial" w:hAnsi="Arial" w:cs="Arial"/>
          <w:b w:val="0"/>
          <w:sz w:val="20"/>
          <w:szCs w:val="20"/>
        </w:rPr>
        <w:tab/>
        <w:t xml:space="preserve">W przypadku Wykonawców wspólnie ubiegających się o udzielenie zamówienia, żaden z nich nie może podlegać wykluczeniu z powodu </w:t>
      </w:r>
      <w:r w:rsidR="00063636">
        <w:rPr>
          <w:rFonts w:ascii="Arial" w:hAnsi="Arial" w:cs="Arial"/>
          <w:b w:val="0"/>
          <w:sz w:val="20"/>
          <w:szCs w:val="20"/>
        </w:rPr>
        <w:t>spełnienia którejkolwiek z przesłanek</w:t>
      </w:r>
      <w:r w:rsidRPr="00F37B1C">
        <w:rPr>
          <w:rFonts w:ascii="Arial" w:hAnsi="Arial" w:cs="Arial"/>
          <w:b w:val="0"/>
          <w:sz w:val="20"/>
          <w:szCs w:val="20"/>
        </w:rPr>
        <w:t>, o których mowa w art. 24 ust. 1</w:t>
      </w:r>
      <w:r w:rsidR="00063636">
        <w:rPr>
          <w:rFonts w:ascii="Arial" w:hAnsi="Arial" w:cs="Arial"/>
          <w:b w:val="0"/>
          <w:sz w:val="20"/>
          <w:szCs w:val="20"/>
        </w:rPr>
        <w:t xml:space="preserve"> i 5</w:t>
      </w:r>
      <w:r w:rsidRPr="00F37B1C">
        <w:rPr>
          <w:rFonts w:ascii="Arial" w:hAnsi="Arial" w:cs="Arial"/>
          <w:b w:val="0"/>
          <w:sz w:val="20"/>
          <w:szCs w:val="20"/>
        </w:rPr>
        <w:t xml:space="preserve">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natomiast spełnianie warunków udziału w postępowaniu Wykonawcy wykazują zgodnie z pkt 7.2 IDW.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11.3.</w:t>
      </w:r>
      <w:r w:rsidRPr="00F37B1C">
        <w:rPr>
          <w:rFonts w:ascii="Arial" w:hAnsi="Arial" w:cs="Arial"/>
          <w:b w:val="0"/>
          <w:sz w:val="20"/>
          <w:szCs w:val="20"/>
        </w:rPr>
        <w:tab/>
      </w:r>
      <w:r w:rsidR="00EA43B6" w:rsidRPr="008F1E5F">
        <w:rPr>
          <w:rFonts w:ascii="Arial" w:hAnsi="Arial" w:cs="Arial"/>
          <w:b w:val="0"/>
          <w:sz w:val="20"/>
          <w:szCs w:val="20"/>
        </w:rPr>
        <w:t xml:space="preserve">W przypadku wspólnego ubiegania się o zamówienie przez Wykonawców, </w:t>
      </w:r>
      <w:r w:rsidR="00EA43B6">
        <w:rPr>
          <w:rFonts w:ascii="Arial" w:hAnsi="Arial" w:cs="Arial"/>
          <w:b w:val="0"/>
          <w:sz w:val="20"/>
          <w:szCs w:val="20"/>
        </w:rPr>
        <w:t xml:space="preserve">każdy </w:t>
      </w:r>
      <w:r w:rsidR="00EA43B6">
        <w:rPr>
          <w:rFonts w:ascii="Arial" w:hAnsi="Arial" w:cs="Arial"/>
          <w:b w:val="0"/>
          <w:sz w:val="20"/>
          <w:szCs w:val="20"/>
        </w:rPr>
        <w:br/>
        <w:t>z Wykona</w:t>
      </w:r>
      <w:r w:rsidR="00EA43B6" w:rsidRPr="008F1E5F">
        <w:rPr>
          <w:rFonts w:ascii="Arial" w:hAnsi="Arial" w:cs="Arial"/>
          <w:b w:val="0"/>
          <w:sz w:val="20"/>
          <w:szCs w:val="20"/>
        </w:rPr>
        <w:t>w</w:t>
      </w:r>
      <w:r w:rsidR="00EA43B6">
        <w:rPr>
          <w:rFonts w:ascii="Arial" w:hAnsi="Arial" w:cs="Arial"/>
          <w:b w:val="0"/>
          <w:sz w:val="20"/>
          <w:szCs w:val="20"/>
        </w:rPr>
        <w:t>ców</w:t>
      </w:r>
      <w:r w:rsidR="00EA43B6" w:rsidRPr="008F1E5F">
        <w:rPr>
          <w:rFonts w:ascii="Arial" w:hAnsi="Arial" w:cs="Arial"/>
          <w:b w:val="0"/>
          <w:sz w:val="20"/>
          <w:szCs w:val="20"/>
        </w:rPr>
        <w:t xml:space="preserve"> wspólnie ubiegających się o zamówienie składa dokumenty, o których mowa </w:t>
      </w:r>
      <w:r w:rsidR="00EA43B6" w:rsidRPr="008F1E5F">
        <w:rPr>
          <w:rFonts w:ascii="Arial" w:hAnsi="Arial" w:cs="Arial"/>
          <w:b w:val="0"/>
          <w:sz w:val="20"/>
          <w:szCs w:val="20"/>
        </w:rPr>
        <w:br/>
        <w:t xml:space="preserve">w pkt. 9.1. </w:t>
      </w:r>
      <w:r w:rsidR="00EA43B6">
        <w:rPr>
          <w:rFonts w:ascii="Arial" w:hAnsi="Arial" w:cs="Arial"/>
          <w:b w:val="0"/>
          <w:sz w:val="20"/>
          <w:szCs w:val="20"/>
        </w:rPr>
        <w:t>d</w:t>
      </w:r>
      <w:r w:rsidR="00EA43B6" w:rsidRPr="008F1E5F">
        <w:rPr>
          <w:rFonts w:ascii="Arial" w:hAnsi="Arial" w:cs="Arial"/>
          <w:b w:val="0"/>
          <w:sz w:val="20"/>
          <w:szCs w:val="20"/>
        </w:rPr>
        <w:t>okumenty te potwierdzają spełnianie warunków udziału w postępowaniu oraz brak podstaw wykluczenia w zakresie, w którym każdy z Wykonawców wykazuje spełnianie warunków udziału w postępowaniu  oraz brak podstaw wykluczenia.</w:t>
      </w:r>
    </w:p>
    <w:p w:rsidR="009F5273" w:rsidRDefault="00A63AF4" w:rsidP="00B10934">
      <w:pPr>
        <w:pStyle w:val="Tekstpodstawowy2"/>
        <w:spacing w:before="0"/>
        <w:ind w:left="709" w:hanging="709"/>
        <w:rPr>
          <w:rFonts w:ascii="Arial" w:hAnsi="Arial" w:cs="Arial"/>
          <w:b w:val="0"/>
          <w:sz w:val="20"/>
          <w:szCs w:val="20"/>
        </w:rPr>
      </w:pPr>
      <w:r w:rsidRPr="00F37B1C">
        <w:rPr>
          <w:rFonts w:ascii="Arial" w:hAnsi="Arial" w:cs="Arial"/>
          <w:b w:val="0"/>
          <w:sz w:val="20"/>
          <w:szCs w:val="20"/>
        </w:rPr>
        <w:t>11.4.</w:t>
      </w:r>
      <w:r w:rsidRPr="00F37B1C">
        <w:rPr>
          <w:rFonts w:ascii="Arial" w:hAnsi="Arial" w:cs="Arial"/>
          <w:b w:val="0"/>
          <w:sz w:val="20"/>
          <w:szCs w:val="20"/>
        </w:rPr>
        <w:tab/>
        <w:t xml:space="preserve">W przypadku wspólnego ubiegania się o zamówienie przez </w:t>
      </w:r>
      <w:r w:rsidR="00FA138F">
        <w:rPr>
          <w:rFonts w:ascii="Arial" w:hAnsi="Arial" w:cs="Arial"/>
          <w:b w:val="0"/>
          <w:sz w:val="20"/>
          <w:szCs w:val="20"/>
        </w:rPr>
        <w:t>W</w:t>
      </w:r>
      <w:r w:rsidRPr="00F37B1C">
        <w:rPr>
          <w:rFonts w:ascii="Arial" w:hAnsi="Arial" w:cs="Arial"/>
          <w:b w:val="0"/>
          <w:sz w:val="20"/>
          <w:szCs w:val="20"/>
        </w:rPr>
        <w:t xml:space="preserve">ykonawców  oświadczenie </w:t>
      </w:r>
      <w:r w:rsidR="0014333A">
        <w:rPr>
          <w:rFonts w:ascii="Arial" w:hAnsi="Arial" w:cs="Arial"/>
          <w:b w:val="0"/>
          <w:sz w:val="20"/>
          <w:szCs w:val="20"/>
        </w:rPr>
        <w:br/>
      </w:r>
      <w:r w:rsidRPr="00F37B1C">
        <w:rPr>
          <w:rFonts w:ascii="Arial" w:hAnsi="Arial" w:cs="Arial"/>
          <w:b w:val="0"/>
          <w:sz w:val="20"/>
          <w:szCs w:val="20"/>
        </w:rPr>
        <w:t>o przynależności braku przynależności do tej samej grupy kapitałowej, o którym mowa w pkt. 9.</w:t>
      </w:r>
      <w:r w:rsidR="00EA43B6">
        <w:rPr>
          <w:rFonts w:ascii="Arial" w:hAnsi="Arial" w:cs="Arial"/>
          <w:b w:val="0"/>
          <w:sz w:val="20"/>
          <w:szCs w:val="20"/>
        </w:rPr>
        <w:t>2</w:t>
      </w:r>
      <w:r w:rsidRPr="00F37B1C">
        <w:rPr>
          <w:rFonts w:ascii="Arial" w:hAnsi="Arial" w:cs="Arial"/>
          <w:b w:val="0"/>
          <w:sz w:val="20"/>
          <w:szCs w:val="20"/>
        </w:rPr>
        <w:t xml:space="preserve"> IDW składa każdy z Wykonawców</w:t>
      </w:r>
      <w:r w:rsidR="007719B9" w:rsidRPr="00F37B1C">
        <w:rPr>
          <w:rFonts w:ascii="Arial" w:hAnsi="Arial" w:cs="Arial"/>
          <w:b w:val="0"/>
          <w:sz w:val="20"/>
          <w:szCs w:val="20"/>
        </w:rPr>
        <w:t>.</w:t>
      </w:r>
    </w:p>
    <w:p w:rsidR="006F289D" w:rsidRPr="00B10934" w:rsidRDefault="006F289D" w:rsidP="00B10934">
      <w:pPr>
        <w:pStyle w:val="Tekstpodstawowy2"/>
        <w:spacing w:before="0"/>
        <w:ind w:left="709" w:hanging="709"/>
        <w:rPr>
          <w:rFonts w:ascii="Arial" w:hAnsi="Arial" w:cs="Arial"/>
          <w:b w:val="0"/>
          <w:sz w:val="20"/>
          <w:szCs w:val="20"/>
        </w:rPr>
      </w:pPr>
    </w:p>
    <w:p w:rsidR="00A63AF4" w:rsidRPr="00F37B1C" w:rsidRDefault="00A63AF4" w:rsidP="00F37B1C">
      <w:pPr>
        <w:ind w:left="720" w:hanging="720"/>
        <w:jc w:val="both"/>
        <w:rPr>
          <w:rFonts w:ascii="Arial" w:hAnsi="Arial" w:cs="Arial"/>
          <w:b/>
          <w:sz w:val="20"/>
          <w:szCs w:val="20"/>
        </w:rPr>
      </w:pPr>
      <w:r w:rsidRPr="00F37B1C">
        <w:rPr>
          <w:rFonts w:ascii="Arial" w:hAnsi="Arial" w:cs="Arial"/>
          <w:b/>
          <w:sz w:val="20"/>
          <w:szCs w:val="20"/>
        </w:rPr>
        <w:t xml:space="preserve">12. </w:t>
      </w:r>
      <w:r w:rsidRPr="00F37B1C">
        <w:rPr>
          <w:rFonts w:ascii="Arial" w:hAnsi="Arial" w:cs="Arial"/>
          <w:b/>
          <w:sz w:val="20"/>
          <w:szCs w:val="20"/>
        </w:rPr>
        <w:tab/>
        <w:t>SPOSÓB KOMUNIKACJI ORAZ WYMAGANIA FORMALNE DOTYCZĄCE SKŁADANYCH OŚWIADCZEŃ I DOKUMENTÓW</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12.1.</w:t>
      </w:r>
      <w:r w:rsidRPr="00F37B1C">
        <w:rPr>
          <w:rFonts w:ascii="Arial" w:hAnsi="Arial" w:cs="Arial"/>
          <w:b w:val="0"/>
          <w:sz w:val="20"/>
          <w:szCs w:val="20"/>
        </w:rPr>
        <w:tab/>
      </w:r>
      <w:r w:rsidRPr="00F37B1C">
        <w:rPr>
          <w:rFonts w:ascii="Arial" w:hAnsi="Arial" w:cs="Arial"/>
          <w:b w:val="0"/>
          <w:iCs/>
          <w:sz w:val="20"/>
          <w:szCs w:val="20"/>
        </w:rPr>
        <w:t xml:space="preserve">W postępowaniu komunikacja między </w:t>
      </w:r>
      <w:r w:rsidR="00835272">
        <w:rPr>
          <w:rFonts w:ascii="Arial" w:hAnsi="Arial" w:cs="Arial"/>
          <w:b w:val="0"/>
          <w:iCs/>
          <w:sz w:val="20"/>
          <w:szCs w:val="20"/>
        </w:rPr>
        <w:t>Z</w:t>
      </w:r>
      <w:r w:rsidRPr="00F37B1C">
        <w:rPr>
          <w:rFonts w:ascii="Arial" w:hAnsi="Arial" w:cs="Arial"/>
          <w:b w:val="0"/>
          <w:iCs/>
          <w:sz w:val="20"/>
          <w:szCs w:val="20"/>
        </w:rPr>
        <w:t xml:space="preserve">amawiającym a </w:t>
      </w:r>
      <w:r w:rsidR="00FA138F">
        <w:rPr>
          <w:rFonts w:ascii="Arial" w:hAnsi="Arial" w:cs="Arial"/>
          <w:b w:val="0"/>
          <w:iCs/>
          <w:sz w:val="20"/>
          <w:szCs w:val="20"/>
        </w:rPr>
        <w:t>W</w:t>
      </w:r>
      <w:r w:rsidRPr="00F37B1C">
        <w:rPr>
          <w:rFonts w:ascii="Arial" w:hAnsi="Arial" w:cs="Arial"/>
          <w:b w:val="0"/>
          <w:iCs/>
          <w:sz w:val="20"/>
          <w:szCs w:val="20"/>
        </w:rPr>
        <w:t xml:space="preserve">ykonawcami odbywa </w:t>
      </w:r>
      <w:r w:rsidR="0014333A">
        <w:rPr>
          <w:rFonts w:ascii="Arial" w:hAnsi="Arial" w:cs="Arial"/>
          <w:b w:val="0"/>
          <w:iCs/>
          <w:sz w:val="20"/>
          <w:szCs w:val="20"/>
        </w:rPr>
        <w:br/>
      </w:r>
      <w:r w:rsidRPr="00F37B1C">
        <w:rPr>
          <w:rFonts w:ascii="Arial" w:hAnsi="Arial" w:cs="Arial"/>
          <w:b w:val="0"/>
          <w:iCs/>
          <w:sz w:val="20"/>
          <w:szCs w:val="20"/>
        </w:rPr>
        <w:t>się za pośrednictwem operatora pocztowego</w:t>
      </w:r>
      <w:r w:rsidRPr="00F37B1C">
        <w:rPr>
          <w:rFonts w:ascii="Arial" w:hAnsi="Arial" w:cs="Arial"/>
          <w:b w:val="0"/>
          <w:sz w:val="20"/>
          <w:szCs w:val="20"/>
        </w:rPr>
        <w:t xml:space="preserve"> </w:t>
      </w:r>
      <w:r w:rsidRPr="00F37B1C">
        <w:rPr>
          <w:rFonts w:ascii="Arial" w:hAnsi="Arial" w:cs="Arial"/>
          <w:b w:val="0"/>
          <w:iCs/>
          <w:sz w:val="20"/>
          <w:szCs w:val="20"/>
        </w:rPr>
        <w:t xml:space="preserve">w rozumieniu ustawy z dnia 23 listopada 2012 r. – Prawo pocztowe (Dz. U. z </w:t>
      </w:r>
      <w:r w:rsidR="002B5107" w:rsidRPr="00F37B1C">
        <w:rPr>
          <w:rFonts w:ascii="Arial" w:hAnsi="Arial" w:cs="Arial"/>
          <w:b w:val="0"/>
          <w:iCs/>
          <w:sz w:val="20"/>
          <w:szCs w:val="20"/>
        </w:rPr>
        <w:t>201</w:t>
      </w:r>
      <w:r w:rsidR="002B5107">
        <w:rPr>
          <w:rFonts w:ascii="Arial" w:hAnsi="Arial" w:cs="Arial"/>
          <w:b w:val="0"/>
          <w:iCs/>
          <w:sz w:val="20"/>
          <w:szCs w:val="20"/>
        </w:rPr>
        <w:t>6</w:t>
      </w:r>
      <w:r w:rsidR="002B5107" w:rsidRPr="00F37B1C">
        <w:rPr>
          <w:rFonts w:ascii="Arial" w:hAnsi="Arial" w:cs="Arial"/>
          <w:b w:val="0"/>
          <w:iCs/>
          <w:sz w:val="20"/>
          <w:szCs w:val="20"/>
        </w:rPr>
        <w:t xml:space="preserve"> </w:t>
      </w:r>
      <w:r w:rsidRPr="00F37B1C">
        <w:rPr>
          <w:rFonts w:ascii="Arial" w:hAnsi="Arial" w:cs="Arial"/>
          <w:b w:val="0"/>
          <w:iCs/>
          <w:sz w:val="20"/>
          <w:szCs w:val="20"/>
        </w:rPr>
        <w:t xml:space="preserve">r. poz. </w:t>
      </w:r>
      <w:r w:rsidR="002B5107">
        <w:rPr>
          <w:rFonts w:ascii="Arial" w:hAnsi="Arial" w:cs="Arial"/>
          <w:b w:val="0"/>
          <w:iCs/>
          <w:sz w:val="20"/>
          <w:szCs w:val="20"/>
        </w:rPr>
        <w:t xml:space="preserve">1113 z </w:t>
      </w:r>
      <w:proofErr w:type="spellStart"/>
      <w:r w:rsidR="002B5107">
        <w:rPr>
          <w:rFonts w:ascii="Arial" w:hAnsi="Arial" w:cs="Arial"/>
          <w:b w:val="0"/>
          <w:iCs/>
          <w:sz w:val="20"/>
          <w:szCs w:val="20"/>
        </w:rPr>
        <w:t>późn</w:t>
      </w:r>
      <w:proofErr w:type="spellEnd"/>
      <w:r w:rsidR="002B5107">
        <w:rPr>
          <w:rFonts w:ascii="Arial" w:hAnsi="Arial" w:cs="Arial"/>
          <w:b w:val="0"/>
          <w:iCs/>
          <w:sz w:val="20"/>
          <w:szCs w:val="20"/>
        </w:rPr>
        <w:t>. zm.</w:t>
      </w:r>
      <w:r w:rsidRPr="00F37B1C">
        <w:rPr>
          <w:rFonts w:ascii="Arial" w:hAnsi="Arial" w:cs="Arial"/>
          <w:b w:val="0"/>
          <w:iCs/>
          <w:sz w:val="20"/>
          <w:szCs w:val="20"/>
        </w:rPr>
        <w:t xml:space="preserve">), osobiście, </w:t>
      </w:r>
      <w:r w:rsidR="0014333A">
        <w:rPr>
          <w:rFonts w:ascii="Arial" w:hAnsi="Arial" w:cs="Arial"/>
          <w:b w:val="0"/>
          <w:iCs/>
          <w:sz w:val="20"/>
          <w:szCs w:val="20"/>
        </w:rPr>
        <w:br/>
      </w:r>
      <w:r w:rsidRPr="00F37B1C">
        <w:rPr>
          <w:rFonts w:ascii="Arial" w:hAnsi="Arial" w:cs="Arial"/>
          <w:b w:val="0"/>
          <w:iCs/>
          <w:sz w:val="20"/>
          <w:szCs w:val="20"/>
        </w:rPr>
        <w:t xml:space="preserve">za pośrednictwem posłańca, faksu lub przy użyciu środków komunikacji elektronicznej </w:t>
      </w:r>
      <w:r w:rsidR="0014333A">
        <w:rPr>
          <w:rFonts w:ascii="Arial" w:hAnsi="Arial" w:cs="Arial"/>
          <w:b w:val="0"/>
          <w:iCs/>
          <w:sz w:val="20"/>
          <w:szCs w:val="20"/>
        </w:rPr>
        <w:br/>
      </w:r>
      <w:r w:rsidRPr="00F37B1C">
        <w:rPr>
          <w:rFonts w:ascii="Arial" w:hAnsi="Arial" w:cs="Arial"/>
          <w:b w:val="0"/>
          <w:iCs/>
          <w:sz w:val="20"/>
          <w:szCs w:val="20"/>
        </w:rPr>
        <w:t xml:space="preserve">w rozumieniu ustawy z dnia 18 lipca 2002 r. o świadczeniu usług drogą elektroniczną (Dz. U. </w:t>
      </w:r>
      <w:r w:rsidR="0014333A">
        <w:rPr>
          <w:rFonts w:ascii="Arial" w:hAnsi="Arial" w:cs="Arial"/>
          <w:b w:val="0"/>
          <w:iCs/>
          <w:sz w:val="20"/>
          <w:szCs w:val="20"/>
        </w:rPr>
        <w:br/>
      </w:r>
      <w:r w:rsidRPr="00F37B1C">
        <w:rPr>
          <w:rFonts w:ascii="Arial" w:hAnsi="Arial" w:cs="Arial"/>
          <w:b w:val="0"/>
          <w:iCs/>
          <w:sz w:val="20"/>
          <w:szCs w:val="20"/>
        </w:rPr>
        <w:t>z 2013 r. poz. 1422</w:t>
      </w:r>
      <w:r w:rsidR="00CD0094">
        <w:rPr>
          <w:rFonts w:ascii="Arial" w:hAnsi="Arial" w:cs="Arial"/>
          <w:b w:val="0"/>
          <w:iCs/>
          <w:sz w:val="20"/>
          <w:szCs w:val="20"/>
        </w:rPr>
        <w:t xml:space="preserve"> z </w:t>
      </w:r>
      <w:proofErr w:type="spellStart"/>
      <w:r w:rsidR="00CD0094">
        <w:rPr>
          <w:rFonts w:ascii="Arial" w:hAnsi="Arial" w:cs="Arial"/>
          <w:b w:val="0"/>
          <w:iCs/>
          <w:sz w:val="20"/>
          <w:szCs w:val="20"/>
        </w:rPr>
        <w:t>późn</w:t>
      </w:r>
      <w:proofErr w:type="spellEnd"/>
      <w:r w:rsidR="00CD0094">
        <w:rPr>
          <w:rFonts w:ascii="Arial" w:hAnsi="Arial" w:cs="Arial"/>
          <w:b w:val="0"/>
          <w:iCs/>
          <w:sz w:val="20"/>
          <w:szCs w:val="20"/>
        </w:rPr>
        <w:t>. zm.</w:t>
      </w:r>
      <w:r w:rsidRPr="00F37B1C">
        <w:rPr>
          <w:rFonts w:ascii="Arial" w:hAnsi="Arial" w:cs="Arial"/>
          <w:b w:val="0"/>
          <w:iCs/>
          <w:sz w:val="20"/>
          <w:szCs w:val="20"/>
        </w:rPr>
        <w:t xml:space="preserve">), z uwzględnieniem wymogów dotyczących formy, ustanowionych </w:t>
      </w:r>
      <w:r w:rsidR="00912F01" w:rsidRPr="00F37B1C">
        <w:rPr>
          <w:rFonts w:ascii="Arial" w:hAnsi="Arial" w:cs="Arial"/>
          <w:b w:val="0"/>
          <w:iCs/>
          <w:sz w:val="20"/>
          <w:szCs w:val="20"/>
        </w:rPr>
        <w:t xml:space="preserve">poniżej </w:t>
      </w:r>
      <w:r w:rsidRPr="00F37B1C">
        <w:rPr>
          <w:rFonts w:ascii="Arial" w:hAnsi="Arial" w:cs="Arial"/>
          <w:b w:val="0"/>
          <w:iCs/>
          <w:sz w:val="20"/>
          <w:szCs w:val="20"/>
        </w:rPr>
        <w:t xml:space="preserve">w pkt </w:t>
      </w:r>
      <w:r w:rsidR="00912F01" w:rsidRPr="00F37B1C">
        <w:rPr>
          <w:rFonts w:ascii="Arial" w:hAnsi="Arial" w:cs="Arial"/>
          <w:b w:val="0"/>
          <w:iCs/>
          <w:sz w:val="20"/>
          <w:szCs w:val="20"/>
        </w:rPr>
        <w:t>12.</w:t>
      </w:r>
      <w:r w:rsidR="00FB5543" w:rsidRPr="00F37B1C">
        <w:rPr>
          <w:rFonts w:ascii="Arial" w:hAnsi="Arial" w:cs="Arial"/>
          <w:b w:val="0"/>
          <w:iCs/>
          <w:sz w:val="20"/>
          <w:szCs w:val="20"/>
        </w:rPr>
        <w:t>4</w:t>
      </w:r>
      <w:r w:rsidR="00912F01" w:rsidRPr="00F37B1C">
        <w:rPr>
          <w:rFonts w:ascii="Arial" w:hAnsi="Arial" w:cs="Arial"/>
          <w:b w:val="0"/>
          <w:iCs/>
          <w:sz w:val="20"/>
          <w:szCs w:val="20"/>
        </w:rPr>
        <w:t>. – 12.</w:t>
      </w:r>
      <w:r w:rsidR="00FB5543" w:rsidRPr="00F37B1C">
        <w:rPr>
          <w:rFonts w:ascii="Arial" w:hAnsi="Arial" w:cs="Arial"/>
          <w:b w:val="0"/>
          <w:iCs/>
          <w:sz w:val="20"/>
          <w:szCs w:val="20"/>
        </w:rPr>
        <w:t>7</w:t>
      </w:r>
      <w:r w:rsidR="00912F01" w:rsidRPr="00F37B1C">
        <w:rPr>
          <w:rFonts w:ascii="Arial" w:hAnsi="Arial" w:cs="Arial"/>
          <w:b w:val="0"/>
          <w:iCs/>
          <w:sz w:val="20"/>
          <w:szCs w:val="20"/>
        </w:rPr>
        <w:t>. IDW.</w:t>
      </w:r>
    </w:p>
    <w:p w:rsidR="004F1AAF"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Zamawiający wyznacza do kontaktowania się z Wykonawcami:</w:t>
      </w:r>
      <w:r w:rsidR="00A27668" w:rsidRPr="00F37B1C">
        <w:rPr>
          <w:rFonts w:ascii="Arial" w:hAnsi="Arial" w:cs="Arial"/>
          <w:b w:val="0"/>
          <w:iCs/>
          <w:sz w:val="20"/>
          <w:szCs w:val="20"/>
        </w:rPr>
        <w:t xml:space="preserve"> </w:t>
      </w:r>
      <w:r w:rsidR="003B2922" w:rsidRPr="00F37B1C">
        <w:rPr>
          <w:rFonts w:ascii="Arial" w:hAnsi="Arial" w:cs="Arial"/>
          <w:b w:val="0"/>
          <w:iCs/>
          <w:sz w:val="20"/>
          <w:szCs w:val="20"/>
        </w:rPr>
        <w:t>Pan</w:t>
      </w:r>
      <w:r w:rsidR="006F289D">
        <w:rPr>
          <w:rFonts w:ascii="Arial" w:hAnsi="Arial" w:cs="Arial"/>
          <w:b w:val="0"/>
          <w:iCs/>
          <w:sz w:val="20"/>
          <w:szCs w:val="20"/>
        </w:rPr>
        <w:t xml:space="preserve">a Rafała </w:t>
      </w:r>
      <w:proofErr w:type="spellStart"/>
      <w:r w:rsidR="006F289D">
        <w:rPr>
          <w:rFonts w:ascii="Arial" w:hAnsi="Arial" w:cs="Arial"/>
          <w:b w:val="0"/>
          <w:iCs/>
          <w:sz w:val="20"/>
          <w:szCs w:val="20"/>
        </w:rPr>
        <w:t>Jankowicza</w:t>
      </w:r>
      <w:proofErr w:type="spellEnd"/>
      <w:r w:rsidR="006F289D">
        <w:rPr>
          <w:rFonts w:ascii="Arial" w:hAnsi="Arial" w:cs="Arial"/>
          <w:b w:val="0"/>
          <w:iCs/>
          <w:sz w:val="20"/>
          <w:szCs w:val="20"/>
        </w:rPr>
        <w:t xml:space="preserve"> </w:t>
      </w:r>
      <w:r w:rsidR="004F1AAF" w:rsidRPr="00F37B1C">
        <w:rPr>
          <w:rFonts w:ascii="Arial" w:hAnsi="Arial" w:cs="Arial"/>
          <w:b w:val="0"/>
          <w:iCs/>
          <w:sz w:val="20"/>
          <w:szCs w:val="20"/>
        </w:rPr>
        <w:t xml:space="preserve">(tel. </w:t>
      </w:r>
      <w:r w:rsidR="003B2922" w:rsidRPr="00F37B1C">
        <w:rPr>
          <w:rFonts w:ascii="Arial" w:hAnsi="Arial" w:cs="Arial"/>
          <w:b w:val="0"/>
          <w:iCs/>
          <w:sz w:val="20"/>
          <w:szCs w:val="20"/>
        </w:rPr>
        <w:t>22/52-12-</w:t>
      </w:r>
      <w:r w:rsidR="006660DA">
        <w:rPr>
          <w:rFonts w:ascii="Arial" w:hAnsi="Arial" w:cs="Arial"/>
          <w:b w:val="0"/>
          <w:iCs/>
          <w:sz w:val="20"/>
          <w:szCs w:val="20"/>
        </w:rPr>
        <w:t>334</w:t>
      </w:r>
      <w:r w:rsidR="00A27668" w:rsidRPr="00F37B1C">
        <w:rPr>
          <w:rFonts w:ascii="Arial" w:hAnsi="Arial" w:cs="Arial"/>
          <w:b w:val="0"/>
          <w:iCs/>
          <w:sz w:val="20"/>
          <w:szCs w:val="20"/>
        </w:rPr>
        <w:t xml:space="preserve">, e-mail: </w:t>
      </w:r>
      <w:r w:rsidR="006660DA">
        <w:rPr>
          <w:rFonts w:ascii="Arial" w:hAnsi="Arial" w:cs="Arial"/>
          <w:b w:val="0"/>
          <w:iCs/>
          <w:sz w:val="20"/>
          <w:szCs w:val="20"/>
        </w:rPr>
        <w:t>Rafał</w:t>
      </w:r>
      <w:r w:rsidR="009F5273">
        <w:rPr>
          <w:rFonts w:ascii="Arial" w:hAnsi="Arial" w:cs="Arial"/>
          <w:b w:val="0"/>
          <w:iCs/>
          <w:sz w:val="20"/>
          <w:szCs w:val="20"/>
        </w:rPr>
        <w:t>.</w:t>
      </w:r>
      <w:r w:rsidR="006660DA">
        <w:rPr>
          <w:rFonts w:ascii="Arial" w:hAnsi="Arial" w:cs="Arial"/>
          <w:b w:val="0"/>
          <w:iCs/>
          <w:sz w:val="20"/>
          <w:szCs w:val="20"/>
        </w:rPr>
        <w:t>Jankowicz</w:t>
      </w:r>
      <w:r w:rsidR="00A27668" w:rsidRPr="00F37B1C">
        <w:rPr>
          <w:rFonts w:ascii="Arial" w:hAnsi="Arial" w:cs="Arial"/>
          <w:b w:val="0"/>
          <w:iCs/>
          <w:sz w:val="20"/>
          <w:szCs w:val="20"/>
        </w:rPr>
        <w:t>@ms.gov.pl</w:t>
      </w:r>
      <w:r w:rsidR="004F1AAF" w:rsidRPr="00F37B1C">
        <w:rPr>
          <w:rFonts w:ascii="Arial" w:hAnsi="Arial" w:cs="Arial"/>
          <w:b w:val="0"/>
          <w:iCs/>
          <w:sz w:val="20"/>
          <w:szCs w:val="20"/>
        </w:rPr>
        <w:t>)</w:t>
      </w:r>
    </w:p>
    <w:p w:rsidR="00FB5543" w:rsidRPr="00F37B1C" w:rsidRDefault="00FB5543" w:rsidP="00F37B1C">
      <w:pPr>
        <w:pStyle w:val="Tekstpodstawowy2"/>
        <w:spacing w:before="0"/>
        <w:ind w:left="709" w:hanging="709"/>
        <w:rPr>
          <w:rFonts w:ascii="Arial" w:hAnsi="Arial" w:cs="Arial"/>
          <w:b w:val="0"/>
          <w:iCs/>
          <w:sz w:val="20"/>
          <w:szCs w:val="20"/>
        </w:rPr>
      </w:pPr>
      <w:r w:rsidRPr="00F37B1C">
        <w:rPr>
          <w:rFonts w:ascii="Arial" w:hAnsi="Arial" w:cs="Arial"/>
          <w:b w:val="0"/>
          <w:iCs/>
          <w:sz w:val="20"/>
          <w:szCs w:val="20"/>
        </w:rPr>
        <w:t>12.2</w:t>
      </w:r>
      <w:r w:rsidRPr="00F37B1C">
        <w:rPr>
          <w:rFonts w:ascii="Arial" w:hAnsi="Arial" w:cs="Arial"/>
          <w:b w:val="0"/>
          <w:iCs/>
          <w:sz w:val="20"/>
          <w:szCs w:val="20"/>
        </w:rPr>
        <w:tab/>
        <w:t xml:space="preserve">Wykonawca może zwrócić się do Zamawiającego o wyjaśnienie treści </w:t>
      </w:r>
      <w:r w:rsidR="00653E88">
        <w:rPr>
          <w:rFonts w:ascii="Arial" w:hAnsi="Arial" w:cs="Arial"/>
          <w:b w:val="0"/>
          <w:iCs/>
          <w:sz w:val="20"/>
          <w:szCs w:val="20"/>
        </w:rPr>
        <w:t>SIWZ</w:t>
      </w:r>
      <w:r w:rsidRPr="00F37B1C">
        <w:rPr>
          <w:rFonts w:ascii="Arial" w:hAnsi="Arial" w:cs="Arial"/>
          <w:b w:val="0"/>
          <w:iCs/>
          <w:sz w:val="20"/>
          <w:szCs w:val="20"/>
        </w:rPr>
        <w:t xml:space="preserve">, kierując wniosek na adres: </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Ministerstwo Sprawiedliwości</w:t>
      </w:r>
    </w:p>
    <w:p w:rsidR="00D57847" w:rsidRPr="00F37B1C" w:rsidRDefault="00D57847" w:rsidP="00F37B1C">
      <w:pPr>
        <w:pStyle w:val="rozdzia"/>
        <w:jc w:val="center"/>
        <w:rPr>
          <w:rFonts w:ascii="Arial" w:hAnsi="Arial" w:cs="Arial"/>
          <w:sz w:val="20"/>
          <w:szCs w:val="20"/>
        </w:rPr>
      </w:pPr>
      <w:r w:rsidRPr="00F37B1C">
        <w:rPr>
          <w:rFonts w:ascii="Arial" w:hAnsi="Arial" w:cs="Arial"/>
          <w:sz w:val="20"/>
          <w:szCs w:val="20"/>
        </w:rPr>
        <w:t>Al. Ujazdowskie 11</w:t>
      </w:r>
    </w:p>
    <w:p w:rsidR="00FB5543" w:rsidRPr="00EA43B6" w:rsidRDefault="00EA43B6" w:rsidP="00EA43B6">
      <w:pPr>
        <w:pStyle w:val="rozdzia"/>
        <w:jc w:val="center"/>
        <w:rPr>
          <w:rFonts w:ascii="Arial" w:hAnsi="Arial" w:cs="Arial"/>
          <w:sz w:val="20"/>
          <w:szCs w:val="20"/>
        </w:rPr>
      </w:pPr>
      <w:r>
        <w:rPr>
          <w:rFonts w:ascii="Arial" w:hAnsi="Arial" w:cs="Arial"/>
          <w:sz w:val="20"/>
          <w:szCs w:val="20"/>
        </w:rPr>
        <w:t>00-567 Warszawa</w:t>
      </w:r>
    </w:p>
    <w:p w:rsidR="00E25A56" w:rsidRPr="00F37B1C" w:rsidRDefault="00FB5543"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Zamawiający prosi o </w:t>
      </w:r>
      <w:r w:rsidRPr="00F37B1C">
        <w:rPr>
          <w:rFonts w:ascii="Arial" w:hAnsi="Arial" w:cs="Arial"/>
          <w:b w:val="0"/>
          <w:iCs/>
          <w:sz w:val="20"/>
          <w:szCs w:val="20"/>
          <w:u w:val="single"/>
        </w:rPr>
        <w:t>przekazywanie pytań również drogą elektroniczną</w:t>
      </w:r>
      <w:r w:rsidRPr="00F37B1C">
        <w:rPr>
          <w:rFonts w:ascii="Arial" w:hAnsi="Arial" w:cs="Arial"/>
          <w:b w:val="0"/>
          <w:iCs/>
          <w:sz w:val="20"/>
          <w:szCs w:val="20"/>
        </w:rPr>
        <w:t xml:space="preserve"> (na adres </w:t>
      </w:r>
      <w:r w:rsidR="00380BF3">
        <w:rPr>
          <w:rFonts w:ascii="Arial" w:hAnsi="Arial" w:cs="Arial"/>
          <w:b w:val="0"/>
          <w:iCs/>
          <w:sz w:val="20"/>
          <w:szCs w:val="20"/>
        </w:rPr>
        <w:t>Rafał.Jankowicz</w:t>
      </w:r>
      <w:r w:rsidR="00704022" w:rsidRPr="00704022">
        <w:rPr>
          <w:rFonts w:ascii="Arial" w:hAnsi="Arial" w:cs="Arial"/>
          <w:b w:val="0"/>
          <w:iCs/>
          <w:sz w:val="20"/>
          <w:szCs w:val="20"/>
        </w:rPr>
        <w:t>@ms.gov.pl</w:t>
      </w:r>
      <w:r w:rsidRPr="00F37B1C">
        <w:rPr>
          <w:rFonts w:ascii="Arial" w:hAnsi="Arial" w:cs="Arial"/>
          <w:b w:val="0"/>
          <w:iCs/>
          <w:sz w:val="20"/>
          <w:szCs w:val="20"/>
        </w:rPr>
        <w:t>) w formie edytowalnej, gdyż skróci to czas udzielania wyjaśnień.</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Jeżeli </w:t>
      </w:r>
      <w:r w:rsidR="008C2F2A" w:rsidRPr="00F37B1C">
        <w:rPr>
          <w:rFonts w:ascii="Arial" w:hAnsi="Arial" w:cs="Arial"/>
          <w:b w:val="0"/>
          <w:iCs/>
          <w:sz w:val="20"/>
          <w:szCs w:val="20"/>
        </w:rPr>
        <w:t xml:space="preserve">Zamawiający </w:t>
      </w:r>
      <w:r w:rsidR="00E25A56" w:rsidRPr="00F37B1C">
        <w:rPr>
          <w:rFonts w:ascii="Arial" w:hAnsi="Arial" w:cs="Arial"/>
          <w:b w:val="0"/>
          <w:iCs/>
          <w:sz w:val="20"/>
          <w:szCs w:val="20"/>
        </w:rPr>
        <w:t xml:space="preserve">lub </w:t>
      </w:r>
      <w:r w:rsidR="008C2F2A" w:rsidRPr="00F37B1C">
        <w:rPr>
          <w:rFonts w:ascii="Arial" w:hAnsi="Arial" w:cs="Arial"/>
          <w:b w:val="0"/>
          <w:iCs/>
          <w:sz w:val="20"/>
          <w:szCs w:val="20"/>
        </w:rPr>
        <w:t xml:space="preserve">Wykonawca </w:t>
      </w:r>
      <w:r w:rsidR="00E25A56" w:rsidRPr="00F37B1C">
        <w:rPr>
          <w:rFonts w:ascii="Arial" w:hAnsi="Arial" w:cs="Arial"/>
          <w:b w:val="0"/>
          <w:iCs/>
          <w:sz w:val="20"/>
          <w:szCs w:val="20"/>
        </w:rPr>
        <w:t xml:space="preserve">przekazują oświadczenia, wnioski, zawiadomienia oraz informacje za pośrednictwem faksu lub przy użyciu środków komunikacji elektronicznej </w:t>
      </w:r>
      <w:r w:rsidR="0014333A">
        <w:rPr>
          <w:rFonts w:ascii="Arial" w:hAnsi="Arial" w:cs="Arial"/>
          <w:b w:val="0"/>
          <w:iCs/>
          <w:sz w:val="20"/>
          <w:szCs w:val="20"/>
        </w:rPr>
        <w:br/>
      </w:r>
      <w:r w:rsidR="00E25A56" w:rsidRPr="00F37B1C">
        <w:rPr>
          <w:rFonts w:ascii="Arial" w:hAnsi="Arial" w:cs="Arial"/>
          <w:b w:val="0"/>
          <w:iCs/>
          <w:sz w:val="20"/>
          <w:szCs w:val="20"/>
        </w:rPr>
        <w:t>w rozumieniu ustawy z dnia 18 lipca 2002 r. o świadczeniu usług drogą elektroniczną, każda ze stron na żądanie drugiej strony niezwłocznie potwierdza fakt ich otrzymania.</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Ofertę składa się pod rygorem nieważności w formie pisemnej.</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FB5543" w:rsidRPr="00F37B1C">
        <w:rPr>
          <w:rFonts w:ascii="Arial" w:hAnsi="Arial" w:cs="Arial"/>
          <w:b w:val="0"/>
          <w:sz w:val="20"/>
          <w:szCs w:val="20"/>
        </w:rPr>
        <w:t>6</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Oświadczenia, o których mowa w rozporządzeniu Ministra Rozwoju </w:t>
      </w:r>
      <w:r w:rsidR="001B0E07" w:rsidRPr="00F37B1C">
        <w:rPr>
          <w:rFonts w:ascii="Arial" w:hAnsi="Arial" w:cs="Arial"/>
          <w:b w:val="0"/>
          <w:iCs/>
          <w:sz w:val="20"/>
          <w:szCs w:val="20"/>
        </w:rPr>
        <w:t xml:space="preserve">z dnia 26 lipca 2016 r. </w:t>
      </w:r>
      <w:r w:rsidR="00E528F6">
        <w:rPr>
          <w:rFonts w:ascii="Arial" w:hAnsi="Arial" w:cs="Arial"/>
          <w:b w:val="0"/>
          <w:iCs/>
          <w:sz w:val="20"/>
          <w:szCs w:val="20"/>
        </w:rPr>
        <w:br/>
      </w:r>
      <w:r w:rsidR="00E25A56" w:rsidRPr="00F37B1C">
        <w:rPr>
          <w:rFonts w:ascii="Arial" w:hAnsi="Arial" w:cs="Arial"/>
          <w:b w:val="0"/>
          <w:iCs/>
          <w:sz w:val="20"/>
          <w:szCs w:val="20"/>
        </w:rPr>
        <w:t xml:space="preserve">w sprawie rodzajów dokumentów, jakich może żądać </w:t>
      </w:r>
      <w:r w:rsidR="001D6888">
        <w:rPr>
          <w:rFonts w:ascii="Arial" w:hAnsi="Arial" w:cs="Arial"/>
          <w:b w:val="0"/>
          <w:iCs/>
          <w:sz w:val="20"/>
          <w:szCs w:val="20"/>
        </w:rPr>
        <w:t>Z</w:t>
      </w:r>
      <w:r w:rsidR="00E25A56" w:rsidRPr="00F37B1C">
        <w:rPr>
          <w:rFonts w:ascii="Arial" w:hAnsi="Arial" w:cs="Arial"/>
          <w:b w:val="0"/>
          <w:iCs/>
          <w:sz w:val="20"/>
          <w:szCs w:val="20"/>
        </w:rPr>
        <w:t xml:space="preserve">amawiający od </w:t>
      </w:r>
      <w:r w:rsidR="00FA138F">
        <w:rPr>
          <w:rFonts w:ascii="Arial" w:hAnsi="Arial" w:cs="Arial"/>
          <w:b w:val="0"/>
          <w:iCs/>
          <w:sz w:val="20"/>
          <w:szCs w:val="20"/>
        </w:rPr>
        <w:t>W</w:t>
      </w:r>
      <w:r w:rsidR="00E25A56" w:rsidRPr="00F37B1C">
        <w:rPr>
          <w:rFonts w:ascii="Arial" w:hAnsi="Arial" w:cs="Arial"/>
          <w:b w:val="0"/>
          <w:iCs/>
          <w:sz w:val="20"/>
          <w:szCs w:val="20"/>
        </w:rPr>
        <w:t>ykonawcy</w:t>
      </w:r>
      <w:r w:rsidR="00F36B1E" w:rsidRPr="00F37B1C">
        <w:rPr>
          <w:rFonts w:ascii="Arial" w:hAnsi="Arial" w:cs="Arial"/>
          <w:b w:val="0"/>
          <w:iCs/>
          <w:sz w:val="20"/>
          <w:szCs w:val="20"/>
        </w:rPr>
        <w:t xml:space="preserve"> </w:t>
      </w:r>
      <w:r w:rsidR="00E528F6">
        <w:rPr>
          <w:rFonts w:ascii="Arial" w:hAnsi="Arial" w:cs="Arial"/>
          <w:b w:val="0"/>
          <w:iCs/>
          <w:sz w:val="20"/>
          <w:szCs w:val="20"/>
        </w:rPr>
        <w:br/>
      </w:r>
      <w:r w:rsidR="00F36B1E" w:rsidRPr="00F37B1C">
        <w:rPr>
          <w:rFonts w:ascii="Arial" w:hAnsi="Arial" w:cs="Arial"/>
          <w:b w:val="0"/>
          <w:iCs/>
          <w:sz w:val="20"/>
          <w:szCs w:val="20"/>
        </w:rPr>
        <w:t>w postępowaniu o udzielenie zamówienia</w:t>
      </w:r>
      <w:r w:rsidR="001B0E07" w:rsidRPr="00F37B1C">
        <w:rPr>
          <w:rFonts w:ascii="Arial" w:hAnsi="Arial" w:cs="Arial"/>
          <w:b w:val="0"/>
          <w:iCs/>
          <w:sz w:val="20"/>
          <w:szCs w:val="20"/>
        </w:rPr>
        <w:t xml:space="preserve"> (Dz. U. z 2016 r. poz. 1126)</w:t>
      </w:r>
      <w:r w:rsidR="00E25A56" w:rsidRPr="00F37B1C">
        <w:rPr>
          <w:rFonts w:ascii="Arial" w:hAnsi="Arial" w:cs="Arial"/>
          <w:b w:val="0"/>
          <w:iCs/>
          <w:sz w:val="20"/>
          <w:szCs w:val="20"/>
        </w:rPr>
        <w:t xml:space="preserve">, zwanym dalej „rozporządzeniem” składane przez </w:t>
      </w:r>
      <w:r w:rsidR="00FA138F">
        <w:rPr>
          <w:rFonts w:ascii="Arial" w:hAnsi="Arial" w:cs="Arial"/>
          <w:b w:val="0"/>
          <w:iCs/>
          <w:sz w:val="20"/>
          <w:szCs w:val="20"/>
        </w:rPr>
        <w:t>W</w:t>
      </w:r>
      <w:r w:rsidR="00E25A56" w:rsidRPr="00F37B1C">
        <w:rPr>
          <w:rFonts w:ascii="Arial" w:hAnsi="Arial" w:cs="Arial"/>
          <w:b w:val="0"/>
          <w:iCs/>
          <w:sz w:val="20"/>
          <w:szCs w:val="20"/>
        </w:rPr>
        <w:t xml:space="preserve">ykonawcę i inne podmioty, na zdolnościach lub sytuacji </w:t>
      </w:r>
      <w:r w:rsidR="00E25A56" w:rsidRPr="00F37B1C">
        <w:rPr>
          <w:rFonts w:ascii="Arial" w:hAnsi="Arial" w:cs="Arial"/>
          <w:b w:val="0"/>
          <w:iCs/>
          <w:sz w:val="20"/>
          <w:szCs w:val="20"/>
        </w:rPr>
        <w:lastRenderedPageBreak/>
        <w:t xml:space="preserve">których polega </w:t>
      </w:r>
      <w:r w:rsidR="00FA138F">
        <w:rPr>
          <w:rFonts w:ascii="Arial" w:hAnsi="Arial" w:cs="Arial"/>
          <w:b w:val="0"/>
          <w:iCs/>
          <w:sz w:val="20"/>
          <w:szCs w:val="20"/>
        </w:rPr>
        <w:t>W</w:t>
      </w:r>
      <w:r w:rsidR="00E25A56" w:rsidRPr="00F37B1C">
        <w:rPr>
          <w:rFonts w:ascii="Arial" w:hAnsi="Arial" w:cs="Arial"/>
          <w:b w:val="0"/>
          <w:iCs/>
          <w:sz w:val="20"/>
          <w:szCs w:val="20"/>
        </w:rPr>
        <w:t xml:space="preserve">ykonawca na zasadach określonych w art. 22a ustawy </w:t>
      </w:r>
      <w:proofErr w:type="spellStart"/>
      <w:r w:rsidR="00E25A56" w:rsidRPr="00F37B1C">
        <w:rPr>
          <w:rFonts w:ascii="Arial" w:hAnsi="Arial" w:cs="Arial"/>
          <w:b w:val="0"/>
          <w:iCs/>
          <w:sz w:val="20"/>
          <w:szCs w:val="20"/>
        </w:rPr>
        <w:t>Pzp</w:t>
      </w:r>
      <w:proofErr w:type="spellEnd"/>
      <w:r w:rsidR="00E25A56" w:rsidRPr="00F37B1C">
        <w:rPr>
          <w:rFonts w:ascii="Arial" w:hAnsi="Arial" w:cs="Arial"/>
          <w:b w:val="0"/>
          <w:iCs/>
          <w:sz w:val="20"/>
          <w:szCs w:val="20"/>
        </w:rPr>
        <w:t xml:space="preserve"> oraz przez podwykonawców,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w:t>
      </w:r>
      <w:r w:rsidR="006B6655" w:rsidRPr="00F37B1C">
        <w:rPr>
          <w:rFonts w:ascii="Arial" w:hAnsi="Arial" w:cs="Arial"/>
          <w:b w:val="0"/>
          <w:sz w:val="20"/>
          <w:szCs w:val="20"/>
        </w:rPr>
        <w:t>7</w:t>
      </w:r>
      <w:r w:rsidRPr="00F37B1C">
        <w:rPr>
          <w:rFonts w:ascii="Arial" w:hAnsi="Arial" w:cs="Arial"/>
          <w:b w:val="0"/>
          <w:sz w:val="20"/>
          <w:szCs w:val="20"/>
        </w:rPr>
        <w:t>.</w:t>
      </w:r>
      <w:r w:rsidRPr="00F37B1C">
        <w:rPr>
          <w:rFonts w:ascii="Arial" w:hAnsi="Arial" w:cs="Arial"/>
          <w:b w:val="0"/>
          <w:sz w:val="20"/>
          <w:szCs w:val="20"/>
        </w:rPr>
        <w:tab/>
      </w:r>
      <w:r w:rsidR="00E25A56" w:rsidRPr="00F37B1C">
        <w:rPr>
          <w:rFonts w:ascii="Arial" w:hAnsi="Arial" w:cs="Arial"/>
          <w:b w:val="0"/>
          <w:iCs/>
          <w:sz w:val="20"/>
          <w:szCs w:val="20"/>
        </w:rPr>
        <w:t xml:space="preserve">Dokumenty, o których mowa w rozporządzeniu, inne niż oświadczenia, o których mowa </w:t>
      </w:r>
      <w:r w:rsidR="00912F01" w:rsidRPr="00F37B1C">
        <w:rPr>
          <w:rFonts w:ascii="Arial" w:hAnsi="Arial" w:cs="Arial"/>
          <w:b w:val="0"/>
          <w:iCs/>
          <w:sz w:val="20"/>
          <w:szCs w:val="20"/>
        </w:rPr>
        <w:t xml:space="preserve">powyżej </w:t>
      </w:r>
      <w:r w:rsidR="00E25A56" w:rsidRPr="00F37B1C">
        <w:rPr>
          <w:rFonts w:ascii="Arial" w:hAnsi="Arial" w:cs="Arial"/>
          <w:b w:val="0"/>
          <w:iCs/>
          <w:sz w:val="20"/>
          <w:szCs w:val="20"/>
        </w:rPr>
        <w:t>w pkt 12.</w:t>
      </w:r>
      <w:r w:rsidR="006B6655" w:rsidRPr="00F37B1C">
        <w:rPr>
          <w:rFonts w:ascii="Arial" w:hAnsi="Arial" w:cs="Arial"/>
          <w:b w:val="0"/>
          <w:iCs/>
          <w:sz w:val="20"/>
          <w:szCs w:val="20"/>
        </w:rPr>
        <w:t>6</w:t>
      </w:r>
      <w:r w:rsidR="00E25A56" w:rsidRPr="00F37B1C">
        <w:rPr>
          <w:rFonts w:ascii="Arial" w:hAnsi="Arial" w:cs="Arial"/>
          <w:b w:val="0"/>
          <w:iCs/>
          <w:sz w:val="20"/>
          <w:szCs w:val="20"/>
        </w:rPr>
        <w:t xml:space="preserve"> IDW, należy złożyć</w:t>
      </w:r>
      <w:r w:rsidR="002D5AB5">
        <w:rPr>
          <w:rFonts w:ascii="Arial" w:hAnsi="Arial" w:cs="Arial"/>
          <w:b w:val="0"/>
          <w:iCs/>
          <w:sz w:val="20"/>
          <w:szCs w:val="20"/>
        </w:rPr>
        <w:t xml:space="preserve"> w formie pisemnej</w:t>
      </w:r>
      <w:r w:rsidR="00E25A56" w:rsidRPr="00F37B1C">
        <w:rPr>
          <w:rFonts w:ascii="Arial" w:hAnsi="Arial" w:cs="Arial"/>
          <w:b w:val="0"/>
          <w:iCs/>
          <w:sz w:val="20"/>
          <w:szCs w:val="20"/>
        </w:rPr>
        <w:t xml:space="preserve"> w oryginale lub kopii </w:t>
      </w:r>
      <w:r w:rsidR="001B0E07" w:rsidRPr="00F37B1C">
        <w:rPr>
          <w:rFonts w:ascii="Arial" w:hAnsi="Arial" w:cs="Arial"/>
          <w:b w:val="0"/>
          <w:iCs/>
          <w:sz w:val="20"/>
          <w:szCs w:val="20"/>
        </w:rPr>
        <w:t xml:space="preserve">poświadczonej </w:t>
      </w:r>
      <w:r w:rsidR="00E25A56" w:rsidRPr="00F37B1C">
        <w:rPr>
          <w:rFonts w:ascii="Arial" w:hAnsi="Arial" w:cs="Arial"/>
          <w:b w:val="0"/>
          <w:iCs/>
          <w:sz w:val="20"/>
          <w:szCs w:val="20"/>
        </w:rPr>
        <w:t>za zgodność z oryginałem.</w:t>
      </w:r>
    </w:p>
    <w:p w:rsidR="00E25A56" w:rsidRPr="00F37B1C" w:rsidRDefault="001B0E07" w:rsidP="00F37B1C">
      <w:pPr>
        <w:pStyle w:val="Tekstpodstawowy2"/>
        <w:spacing w:before="0"/>
        <w:ind w:left="709"/>
        <w:rPr>
          <w:rFonts w:ascii="Arial" w:hAnsi="Arial" w:cs="Arial"/>
          <w:iCs/>
          <w:sz w:val="20"/>
          <w:szCs w:val="20"/>
        </w:rPr>
      </w:pPr>
      <w:r w:rsidRPr="00F37B1C">
        <w:rPr>
          <w:rFonts w:ascii="Arial" w:hAnsi="Arial" w:cs="Arial"/>
          <w:b w:val="0"/>
          <w:iCs/>
          <w:sz w:val="20"/>
          <w:szCs w:val="20"/>
        </w:rPr>
        <w:t xml:space="preserve">Poświadczenia </w:t>
      </w:r>
      <w:r w:rsidR="00E25A56" w:rsidRPr="00F37B1C">
        <w:rPr>
          <w:rFonts w:ascii="Arial" w:hAnsi="Arial" w:cs="Arial"/>
          <w:b w:val="0"/>
          <w:iCs/>
          <w:sz w:val="20"/>
          <w:szCs w:val="20"/>
        </w:rPr>
        <w:t xml:space="preserve">za zgodność z oryginałem dokonuje </w:t>
      </w:r>
      <w:r w:rsidR="00FA138F">
        <w:rPr>
          <w:rFonts w:ascii="Arial" w:hAnsi="Arial" w:cs="Arial"/>
          <w:b w:val="0"/>
          <w:iCs/>
          <w:sz w:val="20"/>
          <w:szCs w:val="20"/>
        </w:rPr>
        <w:t>W</w:t>
      </w:r>
      <w:r w:rsidR="00E25A56" w:rsidRPr="00F37B1C">
        <w:rPr>
          <w:rFonts w:ascii="Arial" w:hAnsi="Arial" w:cs="Arial"/>
          <w:b w:val="0"/>
          <w:iCs/>
          <w:sz w:val="20"/>
          <w:szCs w:val="20"/>
        </w:rPr>
        <w:t xml:space="preserve">ykonawca albo podmiot trzeci albo </w:t>
      </w:r>
      <w:r w:rsidR="00FA138F">
        <w:rPr>
          <w:rFonts w:ascii="Arial" w:hAnsi="Arial" w:cs="Arial"/>
          <w:b w:val="0"/>
          <w:iCs/>
          <w:sz w:val="20"/>
          <w:szCs w:val="20"/>
        </w:rPr>
        <w:t>W</w:t>
      </w:r>
      <w:r w:rsidR="00E25A56" w:rsidRPr="00F37B1C">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F37B1C" w:rsidRDefault="001B0E07"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w:t>
      </w:r>
      <w:r w:rsidR="00E25A56" w:rsidRPr="00F37B1C">
        <w:rPr>
          <w:rFonts w:ascii="Arial" w:hAnsi="Arial" w:cs="Arial"/>
          <w:b w:val="0"/>
          <w:iCs/>
          <w:sz w:val="20"/>
          <w:szCs w:val="20"/>
        </w:rPr>
        <w:t xml:space="preserve">za zgodność z oryginałem następuje w formie pisemnej. </w:t>
      </w:r>
    </w:p>
    <w:p w:rsidR="00E25A56" w:rsidRPr="00F37B1C" w:rsidRDefault="00E25A56" w:rsidP="00F37B1C">
      <w:pPr>
        <w:pStyle w:val="Tekstpodstawowy2"/>
        <w:spacing w:before="0"/>
        <w:ind w:left="709"/>
        <w:rPr>
          <w:rFonts w:ascii="Arial" w:hAnsi="Arial" w:cs="Arial"/>
          <w:b w:val="0"/>
          <w:iCs/>
          <w:sz w:val="20"/>
          <w:szCs w:val="20"/>
        </w:rPr>
      </w:pPr>
      <w:r w:rsidRPr="00F37B1C">
        <w:rPr>
          <w:rFonts w:ascii="Arial" w:hAnsi="Arial" w:cs="Arial"/>
          <w:b w:val="0"/>
          <w:iCs/>
          <w:sz w:val="20"/>
          <w:szCs w:val="20"/>
        </w:rPr>
        <w:t xml:space="preserve">Poświadczenie za zgodność z oryginałem dokonywane w formie pisemnej powinno </w:t>
      </w:r>
      <w:r w:rsidR="00E528F6">
        <w:rPr>
          <w:rFonts w:ascii="Arial" w:hAnsi="Arial" w:cs="Arial"/>
          <w:b w:val="0"/>
          <w:iCs/>
          <w:sz w:val="20"/>
          <w:szCs w:val="20"/>
        </w:rPr>
        <w:br/>
      </w:r>
      <w:r w:rsidRPr="00F37B1C">
        <w:rPr>
          <w:rFonts w:ascii="Arial" w:hAnsi="Arial" w:cs="Arial"/>
          <w:b w:val="0"/>
          <w:iCs/>
          <w:sz w:val="20"/>
          <w:szCs w:val="20"/>
        </w:rPr>
        <w:t>być sporządzone w sposób umożliwiający identyfikację podpisu (np. wraz z imienną pieczątką osoby poświadczającej kopię dokumentu za zgodność z oryginałem).</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12.8.</w:t>
      </w:r>
      <w:r w:rsidRPr="00F37B1C">
        <w:rPr>
          <w:rFonts w:ascii="Arial" w:hAnsi="Arial" w:cs="Arial"/>
          <w:b w:val="0"/>
          <w:sz w:val="20"/>
          <w:szCs w:val="20"/>
        </w:rPr>
        <w:tab/>
      </w:r>
      <w:r w:rsidR="00912F01" w:rsidRPr="00F37B1C">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00E528F6">
        <w:rPr>
          <w:rFonts w:ascii="Arial" w:hAnsi="Arial" w:cs="Arial"/>
          <w:b w:val="0"/>
          <w:iCs/>
          <w:sz w:val="20"/>
          <w:szCs w:val="20"/>
        </w:rPr>
        <w:br/>
      </w:r>
      <w:r w:rsidR="00912F01" w:rsidRPr="00F37B1C">
        <w:rPr>
          <w:rFonts w:ascii="Arial" w:hAnsi="Arial" w:cs="Arial"/>
          <w:b w:val="0"/>
          <w:iCs/>
          <w:sz w:val="20"/>
          <w:szCs w:val="20"/>
        </w:rPr>
        <w:t>gdy złożona kopia dokumentu jest nieczytelna lub budzi wątpliwości co do jej prawdziwości.</w:t>
      </w:r>
    </w:p>
    <w:p w:rsidR="00A63AF4" w:rsidRPr="00F37B1C" w:rsidRDefault="00A63AF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12.9.</w:t>
      </w:r>
      <w:r w:rsidRPr="00F37B1C">
        <w:rPr>
          <w:rFonts w:ascii="Arial" w:hAnsi="Arial" w:cs="Arial"/>
          <w:b w:val="0"/>
          <w:sz w:val="20"/>
          <w:szCs w:val="20"/>
        </w:rPr>
        <w:tab/>
      </w:r>
      <w:r w:rsidR="00912F01" w:rsidRPr="00F37B1C">
        <w:rPr>
          <w:rFonts w:ascii="Arial" w:hAnsi="Arial" w:cs="Arial"/>
          <w:b w:val="0"/>
          <w:iCs/>
          <w:sz w:val="20"/>
          <w:szCs w:val="20"/>
        </w:rPr>
        <w:t>Dokumenty sporządzone w języku obcym są składane wraz z tłumaczeniem na język polski.</w:t>
      </w:r>
    </w:p>
    <w:p w:rsidR="00BE245A" w:rsidRPr="00F37B1C" w:rsidRDefault="00BE245A" w:rsidP="00F37B1C">
      <w:pPr>
        <w:ind w:left="709"/>
        <w:jc w:val="both"/>
        <w:rPr>
          <w:rFonts w:ascii="Arial" w:hAnsi="Arial" w:cs="Arial"/>
          <w:sz w:val="20"/>
          <w:szCs w:val="20"/>
        </w:rPr>
      </w:pPr>
    </w:p>
    <w:p w:rsidR="00912F01" w:rsidRPr="00F37B1C" w:rsidRDefault="00912F01" w:rsidP="00F37B1C">
      <w:pPr>
        <w:ind w:left="720" w:hanging="720"/>
        <w:jc w:val="both"/>
        <w:rPr>
          <w:rFonts w:ascii="Arial" w:hAnsi="Arial" w:cs="Arial"/>
          <w:b/>
          <w:sz w:val="20"/>
          <w:szCs w:val="20"/>
        </w:rPr>
      </w:pPr>
      <w:r w:rsidRPr="00F37B1C">
        <w:rPr>
          <w:rFonts w:ascii="Arial" w:hAnsi="Arial" w:cs="Arial"/>
          <w:b/>
          <w:sz w:val="20"/>
          <w:szCs w:val="20"/>
        </w:rPr>
        <w:t xml:space="preserve">13. </w:t>
      </w:r>
      <w:r w:rsidRPr="00F37B1C">
        <w:rPr>
          <w:rFonts w:ascii="Arial" w:hAnsi="Arial" w:cs="Arial"/>
          <w:b/>
          <w:sz w:val="20"/>
          <w:szCs w:val="20"/>
        </w:rPr>
        <w:tab/>
      </w:r>
      <w:r w:rsidRPr="00F37B1C">
        <w:rPr>
          <w:rStyle w:val="tekstdokbold"/>
          <w:rFonts w:ascii="Arial" w:hAnsi="Arial" w:cs="Arial"/>
          <w:sz w:val="20"/>
          <w:szCs w:val="20"/>
        </w:rPr>
        <w:t>OPIS SPOSOBU PRZYGOTOWANIA OFERT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Pr="00F37B1C">
        <w:rPr>
          <w:rFonts w:ascii="Arial" w:hAnsi="Arial" w:cs="Arial"/>
          <w:b w:val="0"/>
          <w:sz w:val="20"/>
          <w:szCs w:val="20"/>
        </w:rPr>
        <w:tab/>
      </w:r>
      <w:r w:rsidRPr="00F37B1C">
        <w:rPr>
          <w:rFonts w:ascii="Arial" w:hAnsi="Arial" w:cs="Arial"/>
          <w:b w:val="0"/>
          <w:bCs w:val="0"/>
          <w:sz w:val="20"/>
          <w:szCs w:val="20"/>
        </w:rPr>
        <w:t>Wykonawca może złożyć tylko jedną ofertę.</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13.2.</w:t>
      </w:r>
      <w:r w:rsidRPr="00F37B1C">
        <w:rPr>
          <w:rFonts w:ascii="Arial" w:hAnsi="Arial" w:cs="Arial"/>
          <w:b w:val="0"/>
          <w:sz w:val="20"/>
          <w:szCs w:val="20"/>
        </w:rPr>
        <w:tab/>
      </w:r>
      <w:r w:rsidRPr="00F37B1C">
        <w:rPr>
          <w:rFonts w:ascii="Arial" w:hAnsi="Arial" w:cs="Arial"/>
          <w:b w:val="0"/>
          <w:bCs w:val="0"/>
          <w:sz w:val="20"/>
          <w:szCs w:val="20"/>
        </w:rPr>
        <w:t>Zamawiający</w:t>
      </w:r>
      <w:r w:rsidR="00210904" w:rsidRPr="00F37B1C">
        <w:rPr>
          <w:rFonts w:ascii="Arial" w:hAnsi="Arial" w:cs="Arial"/>
          <w:b w:val="0"/>
          <w:bCs w:val="0"/>
          <w:sz w:val="20"/>
          <w:szCs w:val="20"/>
        </w:rPr>
        <w:t xml:space="preserve"> </w:t>
      </w:r>
      <w:r w:rsidR="00210904" w:rsidRPr="00E528F6">
        <w:rPr>
          <w:rFonts w:ascii="Arial" w:hAnsi="Arial" w:cs="Arial"/>
          <w:bCs w:val="0"/>
          <w:sz w:val="20"/>
          <w:szCs w:val="20"/>
        </w:rPr>
        <w:t>nie</w:t>
      </w:r>
      <w:r w:rsidRPr="00E528F6">
        <w:rPr>
          <w:rFonts w:ascii="Arial" w:hAnsi="Arial" w:cs="Arial"/>
          <w:bCs w:val="0"/>
          <w:sz w:val="20"/>
          <w:szCs w:val="20"/>
        </w:rPr>
        <w:t xml:space="preserve"> dopuszcza</w:t>
      </w:r>
      <w:r w:rsidRPr="00F37B1C">
        <w:rPr>
          <w:rFonts w:ascii="Arial" w:hAnsi="Arial" w:cs="Arial"/>
          <w:b w:val="0"/>
          <w:bCs w:val="0"/>
          <w:sz w:val="20"/>
          <w:szCs w:val="20"/>
        </w:rPr>
        <w:t xml:space="preserve"> </w:t>
      </w:r>
      <w:r w:rsidR="007D736A" w:rsidRPr="00F37B1C">
        <w:rPr>
          <w:rFonts w:ascii="Arial" w:hAnsi="Arial" w:cs="Arial"/>
          <w:b w:val="0"/>
          <w:bCs w:val="0"/>
          <w:sz w:val="20"/>
          <w:szCs w:val="20"/>
        </w:rPr>
        <w:t>składani</w:t>
      </w:r>
      <w:r w:rsidR="00210904" w:rsidRPr="00F37B1C">
        <w:rPr>
          <w:rFonts w:ascii="Arial" w:hAnsi="Arial" w:cs="Arial"/>
          <w:b w:val="0"/>
          <w:bCs w:val="0"/>
          <w:sz w:val="20"/>
          <w:szCs w:val="20"/>
        </w:rPr>
        <w:t>a</w:t>
      </w:r>
      <w:r w:rsidR="007D736A" w:rsidRPr="00F37B1C">
        <w:rPr>
          <w:rFonts w:ascii="Arial" w:hAnsi="Arial" w:cs="Arial"/>
          <w:b w:val="0"/>
          <w:bCs w:val="0"/>
          <w:sz w:val="20"/>
          <w:szCs w:val="20"/>
        </w:rPr>
        <w:t xml:space="preserve"> </w:t>
      </w:r>
      <w:r w:rsidRPr="00F37B1C">
        <w:rPr>
          <w:rFonts w:ascii="Arial" w:hAnsi="Arial" w:cs="Arial"/>
          <w:b w:val="0"/>
          <w:bCs w:val="0"/>
          <w:sz w:val="20"/>
          <w:szCs w:val="20"/>
        </w:rPr>
        <w:t>ofert częściowych.</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13.3.</w:t>
      </w:r>
      <w:r w:rsidRPr="00F37B1C">
        <w:rPr>
          <w:rFonts w:ascii="Arial" w:hAnsi="Arial" w:cs="Arial"/>
          <w:b w:val="0"/>
          <w:sz w:val="20"/>
          <w:szCs w:val="20"/>
        </w:rPr>
        <w:tab/>
      </w:r>
      <w:r w:rsidRPr="00F37B1C">
        <w:rPr>
          <w:rFonts w:ascii="Arial" w:hAnsi="Arial" w:cs="Arial"/>
          <w:b w:val="0"/>
          <w:bCs w:val="0"/>
          <w:sz w:val="20"/>
          <w:szCs w:val="20"/>
        </w:rPr>
        <w:t xml:space="preserve">Zamawiający </w:t>
      </w:r>
      <w:r w:rsidRPr="00E528F6">
        <w:rPr>
          <w:rFonts w:ascii="Arial" w:hAnsi="Arial" w:cs="Arial"/>
          <w:bCs w:val="0"/>
          <w:sz w:val="20"/>
          <w:szCs w:val="20"/>
        </w:rPr>
        <w:t>nie dopuszcza</w:t>
      </w:r>
      <w:r w:rsidRPr="00F37B1C">
        <w:rPr>
          <w:rFonts w:ascii="Arial" w:hAnsi="Arial" w:cs="Arial"/>
          <w:b w:val="0"/>
          <w:bCs w:val="0"/>
          <w:sz w:val="20"/>
          <w:szCs w:val="20"/>
        </w:rPr>
        <w:t xml:space="preserve"> składania ofert wariantowych.</w:t>
      </w:r>
    </w:p>
    <w:p w:rsidR="003761A4"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Ofertę stanow</w:t>
      </w:r>
      <w:r w:rsidR="00793CC8" w:rsidRPr="00F37B1C">
        <w:rPr>
          <w:rFonts w:ascii="Arial" w:hAnsi="Arial" w:cs="Arial"/>
          <w:b w:val="0"/>
          <w:bCs w:val="0"/>
          <w:sz w:val="20"/>
          <w:szCs w:val="20"/>
        </w:rPr>
        <w:t>i wypełniony Formularz „Oferta”</w:t>
      </w:r>
      <w:r w:rsidR="00C35313">
        <w:rPr>
          <w:rFonts w:ascii="Arial" w:hAnsi="Arial" w:cs="Arial"/>
          <w:b w:val="0"/>
          <w:bCs w:val="0"/>
          <w:sz w:val="20"/>
          <w:szCs w:val="20"/>
        </w:rPr>
        <w:t xml:space="preserve"> sporządzony zgodnie z wzorem for</w:t>
      </w:r>
      <w:r w:rsidR="00DF5910">
        <w:rPr>
          <w:rFonts w:ascii="Arial" w:hAnsi="Arial" w:cs="Arial"/>
          <w:b w:val="0"/>
          <w:bCs w:val="0"/>
          <w:sz w:val="20"/>
          <w:szCs w:val="20"/>
        </w:rPr>
        <w:t>mularza</w:t>
      </w:r>
      <w:r w:rsidR="00793CC8"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w:t>
      </w:r>
      <w:r w:rsidR="00D953AD">
        <w:rPr>
          <w:rFonts w:ascii="Arial" w:hAnsi="Arial" w:cs="Arial"/>
          <w:b w:val="0"/>
          <w:sz w:val="20"/>
          <w:szCs w:val="20"/>
        </w:rPr>
        <w:t>5</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Wraz z ofertą powinny być złożone:</w:t>
      </w:r>
    </w:p>
    <w:p w:rsidR="00DF126E" w:rsidRPr="00F37B1C" w:rsidRDefault="00BF5B83" w:rsidP="00F64870">
      <w:pPr>
        <w:pStyle w:val="Tekstpodstawowy2"/>
        <w:tabs>
          <w:tab w:val="left" w:pos="709"/>
        </w:tabs>
        <w:spacing w:before="0"/>
        <w:ind w:left="1134" w:hanging="1134"/>
        <w:rPr>
          <w:rFonts w:ascii="Arial" w:hAnsi="Arial" w:cs="Arial"/>
          <w:b w:val="0"/>
          <w:bCs w:val="0"/>
          <w:sz w:val="20"/>
          <w:szCs w:val="20"/>
        </w:rPr>
      </w:pPr>
      <w:r w:rsidRPr="00F37B1C">
        <w:rPr>
          <w:rFonts w:ascii="Arial" w:hAnsi="Arial" w:cs="Arial"/>
          <w:b w:val="0"/>
          <w:bCs w:val="0"/>
          <w:sz w:val="20"/>
          <w:szCs w:val="20"/>
        </w:rPr>
        <w:t>13</w:t>
      </w:r>
      <w:r w:rsidR="00DF126E" w:rsidRPr="00F37B1C">
        <w:rPr>
          <w:rFonts w:ascii="Arial" w:hAnsi="Arial" w:cs="Arial"/>
          <w:b w:val="0"/>
          <w:bCs w:val="0"/>
          <w:sz w:val="20"/>
          <w:szCs w:val="20"/>
        </w:rPr>
        <w:t>.</w:t>
      </w:r>
      <w:r w:rsidR="00D953AD">
        <w:rPr>
          <w:rFonts w:ascii="Arial" w:hAnsi="Arial" w:cs="Arial"/>
          <w:b w:val="0"/>
          <w:bCs w:val="0"/>
          <w:sz w:val="20"/>
          <w:szCs w:val="20"/>
        </w:rPr>
        <w:t>5</w:t>
      </w:r>
      <w:r w:rsidR="00DF126E" w:rsidRPr="00F37B1C">
        <w:rPr>
          <w:rFonts w:ascii="Arial" w:hAnsi="Arial" w:cs="Arial"/>
          <w:b w:val="0"/>
          <w:bCs w:val="0"/>
          <w:sz w:val="20"/>
          <w:szCs w:val="20"/>
        </w:rPr>
        <w:t>.1.</w:t>
      </w:r>
      <w:r w:rsidR="00DF126E" w:rsidRPr="00F37B1C">
        <w:rPr>
          <w:rFonts w:ascii="Arial" w:hAnsi="Arial" w:cs="Arial"/>
          <w:b w:val="0"/>
          <w:bCs w:val="0"/>
          <w:sz w:val="20"/>
          <w:szCs w:val="20"/>
        </w:rPr>
        <w:tab/>
      </w:r>
      <w:r w:rsidR="003761A4" w:rsidRPr="00F37B1C">
        <w:rPr>
          <w:rFonts w:ascii="Arial" w:hAnsi="Arial" w:cs="Arial"/>
          <w:b w:val="0"/>
          <w:bCs w:val="0"/>
          <w:sz w:val="20"/>
          <w:szCs w:val="20"/>
        </w:rPr>
        <w:t>Oświadczeni</w:t>
      </w:r>
      <w:r w:rsidR="00383318" w:rsidRPr="00F37B1C">
        <w:rPr>
          <w:rFonts w:ascii="Arial" w:hAnsi="Arial" w:cs="Arial"/>
          <w:b w:val="0"/>
          <w:bCs w:val="0"/>
          <w:sz w:val="20"/>
          <w:szCs w:val="20"/>
        </w:rPr>
        <w:t>e</w:t>
      </w:r>
      <w:r w:rsidR="003761A4" w:rsidRPr="00F37B1C">
        <w:rPr>
          <w:rFonts w:ascii="Arial" w:hAnsi="Arial" w:cs="Arial"/>
          <w:b w:val="0"/>
          <w:bCs w:val="0"/>
          <w:sz w:val="20"/>
          <w:szCs w:val="20"/>
        </w:rPr>
        <w:t xml:space="preserve"> wymagane postanowieniami pkt 9.1 IDW;</w:t>
      </w:r>
    </w:p>
    <w:p w:rsidR="00BF5B83"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.2.</w:t>
      </w:r>
      <w:r w:rsidRPr="00F37B1C">
        <w:rPr>
          <w:rFonts w:ascii="Arial" w:hAnsi="Arial" w:cs="Arial"/>
          <w:b w:val="0"/>
          <w:bCs w:val="0"/>
          <w:sz w:val="20"/>
          <w:szCs w:val="20"/>
        </w:rPr>
        <w:tab/>
      </w:r>
      <w:r w:rsidR="003761A4" w:rsidRPr="00F37B1C">
        <w:rPr>
          <w:rFonts w:ascii="Arial" w:hAnsi="Arial" w:cs="Arial"/>
          <w:b w:val="0"/>
          <w:bCs w:val="0"/>
          <w:sz w:val="20"/>
          <w:szCs w:val="20"/>
        </w:rPr>
        <w:t xml:space="preserve">Pełnomocnictwo do reprezentowania wszystkich Wykonawców wspólnie ubiegających </w:t>
      </w:r>
      <w:r w:rsidR="00F64870">
        <w:rPr>
          <w:rFonts w:ascii="Arial" w:hAnsi="Arial" w:cs="Arial"/>
          <w:b w:val="0"/>
          <w:bCs w:val="0"/>
          <w:sz w:val="20"/>
          <w:szCs w:val="20"/>
        </w:rPr>
        <w:br/>
      </w:r>
      <w:r w:rsidR="003761A4" w:rsidRPr="00F37B1C">
        <w:rPr>
          <w:rFonts w:ascii="Arial" w:hAnsi="Arial" w:cs="Arial"/>
          <w:b w:val="0"/>
          <w:bCs w:val="0"/>
          <w:sz w:val="20"/>
          <w:szCs w:val="20"/>
        </w:rP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F37B1C">
        <w:rPr>
          <w:rFonts w:ascii="Arial" w:hAnsi="Arial" w:cs="Arial"/>
          <w:b w:val="0"/>
          <w:bCs w:val="0"/>
          <w:sz w:val="20"/>
          <w:szCs w:val="20"/>
        </w:rPr>
        <w:t xml:space="preserve"> (jeżeli dotyczy)</w:t>
      </w:r>
      <w:r w:rsidR="003761A4" w:rsidRPr="00F37B1C">
        <w:rPr>
          <w:rFonts w:ascii="Arial" w:hAnsi="Arial" w:cs="Arial"/>
          <w:b w:val="0"/>
          <w:bCs w:val="0"/>
          <w:sz w:val="20"/>
          <w:szCs w:val="20"/>
        </w:rPr>
        <w:t>;</w:t>
      </w:r>
    </w:p>
    <w:p w:rsidR="003761A4" w:rsidRPr="00F37B1C" w:rsidRDefault="00BF5B83" w:rsidP="00F64870">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.3.</w:t>
      </w:r>
      <w:r w:rsidRPr="00F37B1C">
        <w:rPr>
          <w:rFonts w:ascii="Arial" w:hAnsi="Arial" w:cs="Arial"/>
          <w:b w:val="0"/>
          <w:bCs w:val="0"/>
          <w:sz w:val="20"/>
          <w:szCs w:val="20"/>
        </w:rPr>
        <w:tab/>
      </w:r>
      <w:r w:rsidR="003761A4" w:rsidRPr="00F37B1C">
        <w:rPr>
          <w:rFonts w:ascii="Arial" w:hAnsi="Arial" w:cs="Arial"/>
          <w:b w:val="0"/>
          <w:bCs w:val="0"/>
          <w:sz w:val="20"/>
          <w:szCs w:val="20"/>
        </w:rPr>
        <w:t xml:space="preserve">Dokumenty, z których wynika prawo do podpisania oferty (oryginał lub kopia potwierdzona </w:t>
      </w:r>
      <w:r w:rsidR="00F64870">
        <w:rPr>
          <w:rFonts w:ascii="Arial" w:hAnsi="Arial" w:cs="Arial"/>
          <w:b w:val="0"/>
          <w:bCs w:val="0"/>
          <w:sz w:val="20"/>
          <w:szCs w:val="20"/>
        </w:rPr>
        <w:br/>
      </w:r>
      <w:r w:rsidR="003761A4" w:rsidRPr="00F37B1C">
        <w:rPr>
          <w:rFonts w:ascii="Arial" w:hAnsi="Arial" w:cs="Arial"/>
          <w:b w:val="0"/>
          <w:bCs w:val="0"/>
          <w:sz w:val="20"/>
          <w:szCs w:val="20"/>
        </w:rPr>
        <w:t xml:space="preserve">za zgodność z oryginałem przez notariusza) względnie do podpisania innych dokumentów składanych wraz z ofertą, chyba, że </w:t>
      </w:r>
      <w:r w:rsidR="001D6888">
        <w:rPr>
          <w:rFonts w:ascii="Arial" w:hAnsi="Arial" w:cs="Arial"/>
          <w:b w:val="0"/>
          <w:bCs w:val="0"/>
          <w:sz w:val="20"/>
          <w:szCs w:val="20"/>
        </w:rPr>
        <w:t>Z</w:t>
      </w:r>
      <w:r w:rsidR="003761A4" w:rsidRPr="00F37B1C">
        <w:rPr>
          <w:rFonts w:ascii="Arial" w:hAnsi="Arial" w:cs="Arial"/>
          <w:b w:val="0"/>
          <w:bCs w:val="0"/>
          <w:sz w:val="20"/>
          <w:szCs w:val="20"/>
        </w:rPr>
        <w:t xml:space="preserve">amawiający może je uzyskać w szczególności </w:t>
      </w:r>
      <w:r w:rsidR="00F64870">
        <w:rPr>
          <w:rFonts w:ascii="Arial" w:hAnsi="Arial" w:cs="Arial"/>
          <w:b w:val="0"/>
          <w:bCs w:val="0"/>
          <w:sz w:val="20"/>
          <w:szCs w:val="20"/>
        </w:rPr>
        <w:br/>
      </w:r>
      <w:r w:rsidR="003761A4" w:rsidRPr="00F37B1C">
        <w:rPr>
          <w:rFonts w:ascii="Arial" w:hAnsi="Arial" w:cs="Arial"/>
          <w:b w:val="0"/>
          <w:bCs w:val="0"/>
          <w:sz w:val="20"/>
          <w:szCs w:val="20"/>
        </w:rPr>
        <w:t xml:space="preserve">za pomocą bezpłatnych i ogólnodostępnych baz danych, w szczególności rejestrów publicznych w rozumieniu ustawy z dnia 17 lutego 2005 r. o informatyzacji działalności podmiotów realizujących zadania publiczne Dz.U. z 2014 poz. 1114 oraz z 2016 poz. 352), </w:t>
      </w:r>
      <w:r w:rsidR="00F64870">
        <w:rPr>
          <w:rFonts w:ascii="Arial" w:hAnsi="Arial" w:cs="Arial"/>
          <w:b w:val="0"/>
          <w:bCs w:val="0"/>
          <w:sz w:val="20"/>
          <w:szCs w:val="20"/>
        </w:rPr>
        <w:br/>
      </w:r>
      <w:r w:rsidR="003761A4" w:rsidRPr="00F37B1C">
        <w:rPr>
          <w:rFonts w:ascii="Arial" w:hAnsi="Arial" w:cs="Arial"/>
          <w:b w:val="0"/>
          <w:bCs w:val="0"/>
          <w:sz w:val="20"/>
          <w:szCs w:val="20"/>
        </w:rPr>
        <w:t xml:space="preserve">a </w:t>
      </w:r>
      <w:r w:rsidR="00FA138F">
        <w:rPr>
          <w:rFonts w:ascii="Arial" w:hAnsi="Arial" w:cs="Arial"/>
          <w:b w:val="0"/>
          <w:bCs w:val="0"/>
          <w:sz w:val="20"/>
          <w:szCs w:val="20"/>
        </w:rPr>
        <w:t>W</w:t>
      </w:r>
      <w:r w:rsidR="003761A4" w:rsidRPr="00F37B1C">
        <w:rPr>
          <w:rFonts w:ascii="Arial" w:hAnsi="Arial" w:cs="Arial"/>
          <w:b w:val="0"/>
          <w:bCs w:val="0"/>
          <w:sz w:val="20"/>
          <w:szCs w:val="20"/>
        </w:rPr>
        <w:t>ykonawca wskaz</w:t>
      </w:r>
      <w:r w:rsidR="00C64041" w:rsidRPr="00F37B1C">
        <w:rPr>
          <w:rFonts w:ascii="Arial" w:hAnsi="Arial" w:cs="Arial"/>
          <w:b w:val="0"/>
          <w:bCs w:val="0"/>
          <w:sz w:val="20"/>
          <w:szCs w:val="20"/>
        </w:rPr>
        <w:t>ał to wraz ze złożeniem oferty;</w:t>
      </w:r>
    </w:p>
    <w:p w:rsidR="003E4D92" w:rsidRDefault="00766424" w:rsidP="003E4D92">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5</w:t>
      </w:r>
      <w:r w:rsidRPr="00F37B1C">
        <w:rPr>
          <w:rFonts w:ascii="Arial" w:hAnsi="Arial" w:cs="Arial"/>
          <w:b w:val="0"/>
          <w:bCs w:val="0"/>
          <w:sz w:val="20"/>
          <w:szCs w:val="20"/>
        </w:rPr>
        <w:t>.4.</w:t>
      </w:r>
      <w:r w:rsidRPr="00F37B1C">
        <w:rPr>
          <w:rFonts w:ascii="Arial" w:hAnsi="Arial" w:cs="Arial"/>
          <w:b w:val="0"/>
          <w:bCs w:val="0"/>
          <w:sz w:val="20"/>
          <w:szCs w:val="20"/>
        </w:rPr>
        <w:tab/>
      </w:r>
      <w:r w:rsidR="00C64041" w:rsidRPr="00F37B1C">
        <w:rPr>
          <w:rFonts w:ascii="Arial" w:hAnsi="Arial" w:cs="Arial"/>
          <w:b w:val="0"/>
          <w:bCs w:val="0"/>
          <w:sz w:val="20"/>
          <w:szCs w:val="20"/>
        </w:rPr>
        <w:t>Z</w:t>
      </w:r>
      <w:r w:rsidR="003572D5" w:rsidRPr="00F37B1C">
        <w:rPr>
          <w:rFonts w:ascii="Arial" w:hAnsi="Arial" w:cs="Arial"/>
          <w:b w:val="0"/>
          <w:bCs w:val="0"/>
          <w:sz w:val="20"/>
          <w:szCs w:val="20"/>
        </w:rPr>
        <w:t>obowiązanie</w:t>
      </w:r>
      <w:r w:rsidR="000279A7" w:rsidRPr="00F37B1C">
        <w:rPr>
          <w:rFonts w:ascii="Arial" w:hAnsi="Arial" w:cs="Arial"/>
          <w:b w:val="0"/>
          <w:bCs w:val="0"/>
          <w:sz w:val="20"/>
          <w:szCs w:val="20"/>
        </w:rPr>
        <w:t>, o który</w:t>
      </w:r>
      <w:r w:rsidR="000E6E6F" w:rsidRPr="00F37B1C">
        <w:rPr>
          <w:rFonts w:ascii="Arial" w:hAnsi="Arial" w:cs="Arial"/>
          <w:b w:val="0"/>
          <w:bCs w:val="0"/>
          <w:sz w:val="20"/>
          <w:szCs w:val="20"/>
        </w:rPr>
        <w:t xml:space="preserve">m mowa w pkt 10.2 </w:t>
      </w:r>
      <w:r w:rsidR="00C64041" w:rsidRPr="00F37B1C">
        <w:rPr>
          <w:rFonts w:ascii="Arial" w:hAnsi="Arial" w:cs="Arial"/>
          <w:b w:val="0"/>
          <w:bCs w:val="0"/>
          <w:sz w:val="20"/>
          <w:szCs w:val="20"/>
        </w:rPr>
        <w:t>IDW</w:t>
      </w:r>
      <w:r w:rsidR="00C829EA" w:rsidRPr="00F37B1C">
        <w:rPr>
          <w:rFonts w:ascii="Arial" w:hAnsi="Arial" w:cs="Arial"/>
          <w:b w:val="0"/>
          <w:bCs w:val="0"/>
          <w:sz w:val="20"/>
          <w:szCs w:val="20"/>
        </w:rPr>
        <w:t xml:space="preserve"> (jeżeli dotyczy)</w:t>
      </w:r>
      <w:r w:rsidR="00C64041" w:rsidRPr="00F37B1C">
        <w:rPr>
          <w:rFonts w:ascii="Arial" w:hAnsi="Arial" w:cs="Arial"/>
          <w:b w:val="0"/>
          <w:bCs w:val="0"/>
          <w:sz w:val="20"/>
          <w:szCs w:val="20"/>
        </w:rPr>
        <w:t>;</w:t>
      </w:r>
    </w:p>
    <w:p w:rsidR="00940241" w:rsidRPr="00F37B1C" w:rsidRDefault="00940241" w:rsidP="00940241">
      <w:pPr>
        <w:pStyle w:val="Tekstpodstawowy2"/>
        <w:tabs>
          <w:tab w:val="left" w:pos="709"/>
        </w:tabs>
        <w:spacing w:before="0"/>
        <w:ind w:left="1134" w:hanging="1134"/>
        <w:rPr>
          <w:rFonts w:ascii="Arial" w:hAnsi="Arial" w:cs="Arial"/>
          <w:b w:val="0"/>
          <w:bCs w:val="0"/>
          <w:sz w:val="20"/>
          <w:szCs w:val="20"/>
        </w:rPr>
      </w:pPr>
      <w:r>
        <w:rPr>
          <w:rFonts w:ascii="Arial" w:hAnsi="Arial" w:cs="Arial"/>
          <w:b w:val="0"/>
          <w:bCs w:val="0"/>
          <w:sz w:val="20"/>
          <w:szCs w:val="20"/>
        </w:rPr>
        <w:t>13.5.5.</w:t>
      </w:r>
      <w:r w:rsidRPr="00940241">
        <w:rPr>
          <w:rFonts w:ascii="Arial" w:hAnsi="Arial" w:cs="Arial"/>
          <w:sz w:val="20"/>
          <w:szCs w:val="20"/>
        </w:rPr>
        <w:t xml:space="preserve"> </w:t>
      </w:r>
      <w:r w:rsidRPr="00F37B1C">
        <w:rPr>
          <w:rFonts w:ascii="Arial" w:hAnsi="Arial" w:cs="Arial"/>
          <w:b w:val="0"/>
          <w:bCs w:val="0"/>
          <w:sz w:val="20"/>
          <w:szCs w:val="20"/>
        </w:rPr>
        <w:t>Gwarancja lub poręczenie, jeśli wadium wnoszone jest w innej formie niż pieniądz.</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6</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F37B1C" w:rsidRDefault="00912F01" w:rsidP="00F37B1C">
      <w:pPr>
        <w:pStyle w:val="Tekstpodstawowy2"/>
        <w:spacing w:before="0"/>
        <w:ind w:left="709" w:hanging="709"/>
        <w:rPr>
          <w:rFonts w:ascii="Arial" w:hAnsi="Arial" w:cs="Arial"/>
          <w:b w:val="0"/>
          <w:bCs w:val="0"/>
          <w:sz w:val="20"/>
          <w:szCs w:val="20"/>
        </w:rPr>
      </w:pPr>
      <w:r w:rsidRPr="00F37B1C">
        <w:rPr>
          <w:rFonts w:ascii="Arial" w:hAnsi="Arial" w:cs="Arial"/>
          <w:b w:val="0"/>
          <w:bCs w:val="0"/>
          <w:sz w:val="20"/>
          <w:szCs w:val="20"/>
        </w:rPr>
        <w:t>13.</w:t>
      </w:r>
      <w:r w:rsidR="00D953AD">
        <w:rPr>
          <w:rFonts w:ascii="Arial" w:hAnsi="Arial" w:cs="Arial"/>
          <w:b w:val="0"/>
          <w:bCs w:val="0"/>
          <w:sz w:val="20"/>
          <w:szCs w:val="20"/>
        </w:rPr>
        <w:t>7</w:t>
      </w:r>
      <w:r w:rsidRPr="00F37B1C">
        <w:rPr>
          <w:rFonts w:ascii="Arial" w:hAnsi="Arial" w:cs="Arial"/>
          <w:b w:val="0"/>
          <w:bCs w:val="0"/>
          <w:sz w:val="20"/>
          <w:szCs w:val="20"/>
        </w:rPr>
        <w:t>.</w:t>
      </w:r>
      <w:r w:rsidRPr="00F37B1C">
        <w:rPr>
          <w:rFonts w:ascii="Arial" w:hAnsi="Arial" w:cs="Arial"/>
          <w:b w:val="0"/>
          <w:bCs w:val="0"/>
          <w:sz w:val="20"/>
          <w:szCs w:val="20"/>
        </w:rPr>
        <w:tab/>
      </w:r>
      <w:r w:rsidR="003761A4" w:rsidRPr="00F37B1C">
        <w:rPr>
          <w:rFonts w:ascii="Arial" w:hAnsi="Arial" w:cs="Arial"/>
          <w:b w:val="0"/>
          <w:bCs w:val="0"/>
          <w:sz w:val="20"/>
          <w:szCs w:val="20"/>
        </w:rPr>
        <w:t xml:space="preserve">Oferta oraz pozostałe oświadczenia i dokumenty, dla których Zamawiający określił wzory </w:t>
      </w:r>
      <w:r w:rsidR="00F64870">
        <w:rPr>
          <w:rFonts w:ascii="Arial" w:hAnsi="Arial" w:cs="Arial"/>
          <w:b w:val="0"/>
          <w:bCs w:val="0"/>
          <w:sz w:val="20"/>
          <w:szCs w:val="20"/>
        </w:rPr>
        <w:br/>
      </w:r>
      <w:r w:rsidR="003761A4" w:rsidRPr="00F37B1C">
        <w:rPr>
          <w:rFonts w:ascii="Arial" w:hAnsi="Arial" w:cs="Arial"/>
          <w:b w:val="0"/>
          <w:bCs w:val="0"/>
          <w:sz w:val="20"/>
          <w:szCs w:val="20"/>
        </w:rPr>
        <w:t>w formie formularzy zamieszczonych w Rozdziale 2 i w Rozdziale 3 Tomu I SIWZ, powinny być sporządzone zgodnie z tymi wzorami, co do treści oraz opisu kolumn i wierszy</w:t>
      </w:r>
      <w:r w:rsidR="00D82A99" w:rsidRPr="00F37B1C">
        <w:rPr>
          <w:rFonts w:ascii="Arial" w:hAnsi="Arial" w:cs="Arial"/>
          <w:b w:val="0"/>
          <w:bCs w:val="0"/>
          <w:sz w:val="20"/>
          <w:szCs w:val="20"/>
        </w:rPr>
        <w:t>.</w:t>
      </w:r>
    </w:p>
    <w:p w:rsidR="00912F01" w:rsidRPr="00F37B1C" w:rsidRDefault="00912F01"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8</w:t>
      </w:r>
      <w:r w:rsidRPr="00F37B1C">
        <w:rPr>
          <w:rFonts w:ascii="Arial" w:hAnsi="Arial" w:cs="Arial"/>
          <w:b w:val="0"/>
          <w:sz w:val="20"/>
          <w:szCs w:val="20"/>
        </w:rPr>
        <w:t>.</w:t>
      </w:r>
      <w:r w:rsidRPr="00F37B1C">
        <w:rPr>
          <w:rFonts w:ascii="Arial" w:hAnsi="Arial" w:cs="Arial"/>
          <w:b w:val="0"/>
          <w:sz w:val="20"/>
          <w:szCs w:val="20"/>
        </w:rPr>
        <w:tab/>
      </w:r>
      <w:r w:rsidR="003761A4" w:rsidRPr="00F37B1C">
        <w:rPr>
          <w:rFonts w:ascii="Arial" w:hAnsi="Arial" w:cs="Arial"/>
          <w:b w:val="0"/>
          <w:bCs w:val="0"/>
          <w:sz w:val="20"/>
          <w:szCs w:val="20"/>
        </w:rPr>
        <w:t xml:space="preserve">Oferta powinna być sporządzona w języku polskim, z zachowaniem formy pisemnej </w:t>
      </w:r>
      <w:r w:rsidR="00F64870">
        <w:rPr>
          <w:rFonts w:ascii="Arial" w:hAnsi="Arial" w:cs="Arial"/>
          <w:b w:val="0"/>
          <w:bCs w:val="0"/>
          <w:sz w:val="20"/>
          <w:szCs w:val="20"/>
        </w:rPr>
        <w:br/>
      </w:r>
      <w:r w:rsidR="003761A4" w:rsidRPr="00F37B1C">
        <w:rPr>
          <w:rFonts w:ascii="Arial" w:hAnsi="Arial" w:cs="Arial"/>
          <w:b w:val="0"/>
          <w:bCs w:val="0"/>
          <w:sz w:val="20"/>
          <w:szCs w:val="20"/>
        </w:rPr>
        <w:t>pod rygorem nieważności. Każdy dokument składający się na ofertę powinien być czytelny</w:t>
      </w:r>
      <w:r w:rsidR="00D82A99"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w:t>
      </w:r>
      <w:r w:rsidR="00D953AD">
        <w:rPr>
          <w:rFonts w:ascii="Arial" w:hAnsi="Arial" w:cs="Arial"/>
          <w:b w:val="0"/>
          <w:sz w:val="20"/>
          <w:szCs w:val="20"/>
        </w:rPr>
        <w:t>9</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0</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Strony oferty powinny być trwale ze sobą połączone i kolejno ponumerowane, </w:t>
      </w:r>
      <w:r w:rsidR="00F64870">
        <w:rPr>
          <w:rFonts w:ascii="Arial" w:hAnsi="Arial" w:cs="Arial"/>
          <w:b w:val="0"/>
          <w:bCs w:val="0"/>
          <w:sz w:val="20"/>
          <w:szCs w:val="20"/>
        </w:rPr>
        <w:br/>
      </w:r>
      <w:r w:rsidRPr="00F37B1C">
        <w:rPr>
          <w:rFonts w:ascii="Arial" w:hAnsi="Arial" w:cs="Arial"/>
          <w:b w:val="0"/>
          <w:bCs w:val="0"/>
          <w:sz w:val="20"/>
          <w:szCs w:val="20"/>
        </w:rPr>
        <w:t>z zastrzeżeniem sytuacji opisanej w pkt. 13.1</w:t>
      </w:r>
      <w:r w:rsidR="00653E88">
        <w:rPr>
          <w:rFonts w:ascii="Arial" w:hAnsi="Arial" w:cs="Arial"/>
          <w:b w:val="0"/>
          <w:bCs w:val="0"/>
          <w:sz w:val="20"/>
          <w:szCs w:val="20"/>
        </w:rPr>
        <w:t>1</w:t>
      </w:r>
      <w:r w:rsidRPr="00F37B1C">
        <w:rPr>
          <w:rFonts w:ascii="Arial" w:hAnsi="Arial" w:cs="Arial"/>
          <w:b w:val="0"/>
          <w:bCs w:val="0"/>
          <w:sz w:val="20"/>
          <w:szCs w:val="20"/>
        </w:rPr>
        <w:t xml:space="preserve"> W treści oferty powinna być umieszczona informacja o liczbie stron.</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1</w:t>
      </w:r>
      <w:r w:rsidRPr="00F37B1C">
        <w:rPr>
          <w:rFonts w:ascii="Arial" w:hAnsi="Arial" w:cs="Arial"/>
          <w:b w:val="0"/>
          <w:sz w:val="20"/>
          <w:szCs w:val="20"/>
        </w:rPr>
        <w:t>.</w:t>
      </w:r>
      <w:r w:rsidRPr="00F37B1C">
        <w:rPr>
          <w:rFonts w:ascii="Arial" w:hAnsi="Arial" w:cs="Arial"/>
          <w:b w:val="0"/>
          <w:sz w:val="20"/>
          <w:szCs w:val="20"/>
        </w:rPr>
        <w:tab/>
        <w:t xml:space="preserve">Zamawiający informuje, iż zgodnie z art. 8 ust. 3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nie ujawnia się informacji stanowiących tajemnicę przedsiębiorstwa, w rozumieniu przepisów </w:t>
      </w:r>
      <w:r w:rsidRPr="00F37B1C">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F37B1C">
        <w:rPr>
          <w:rFonts w:ascii="Arial" w:hAnsi="Arial" w:cs="Arial"/>
          <w:sz w:val="20"/>
          <w:szCs w:val="20"/>
        </w:rPr>
        <w:t>oraz wykazał, załączając stosowne wyjaśnienia, iż zastrzeżone informacje stanowią tajemnicę przedsiębiorstwa</w:t>
      </w:r>
      <w:r w:rsidRPr="00F37B1C">
        <w:rPr>
          <w:rFonts w:ascii="Arial" w:hAnsi="Arial" w:cs="Arial"/>
          <w:b w:val="0"/>
          <w:sz w:val="20"/>
          <w:szCs w:val="20"/>
        </w:rPr>
        <w:t xml:space="preserve">. Wykonawca nie może zastrzec informacji, o których mowa </w:t>
      </w:r>
      <w:r w:rsidR="00F64870">
        <w:rPr>
          <w:rFonts w:ascii="Arial" w:hAnsi="Arial" w:cs="Arial"/>
          <w:b w:val="0"/>
          <w:sz w:val="20"/>
          <w:szCs w:val="20"/>
        </w:rPr>
        <w:br/>
      </w:r>
      <w:r w:rsidRPr="00F37B1C">
        <w:rPr>
          <w:rFonts w:ascii="Arial" w:hAnsi="Arial" w:cs="Arial"/>
          <w:b w:val="0"/>
          <w:sz w:val="20"/>
          <w:szCs w:val="20"/>
        </w:rPr>
        <w:lastRenderedPageBreak/>
        <w:t xml:space="preserve">w art. 86 ust. 4 ustawy </w:t>
      </w:r>
      <w:proofErr w:type="spellStart"/>
      <w:r w:rsidRPr="00F37B1C">
        <w:rPr>
          <w:rFonts w:ascii="Arial" w:hAnsi="Arial" w:cs="Arial"/>
          <w:b w:val="0"/>
          <w:sz w:val="20"/>
          <w:szCs w:val="20"/>
        </w:rPr>
        <w:t>Pzp</w:t>
      </w:r>
      <w:proofErr w:type="spellEnd"/>
      <w:r w:rsidRPr="00F37B1C">
        <w:rPr>
          <w:rFonts w:ascii="Arial" w:hAnsi="Arial" w:cs="Arial"/>
          <w:b w:val="0"/>
          <w:sz w:val="20"/>
          <w:szCs w:val="20"/>
        </w:rPr>
        <w:t xml:space="preserve">. Wszelkie informacje stanowiące tajemnicę przedsiębiorstwa </w:t>
      </w:r>
      <w:r w:rsidR="00F64870">
        <w:rPr>
          <w:rFonts w:ascii="Arial" w:hAnsi="Arial" w:cs="Arial"/>
          <w:b w:val="0"/>
          <w:sz w:val="20"/>
          <w:szCs w:val="20"/>
        </w:rPr>
        <w:br/>
      </w:r>
      <w:r w:rsidRPr="00F37B1C">
        <w:rPr>
          <w:rFonts w:ascii="Arial" w:hAnsi="Arial" w:cs="Arial"/>
          <w:b w:val="0"/>
          <w:sz w:val="20"/>
          <w:szCs w:val="20"/>
        </w:rPr>
        <w:t xml:space="preserve">w rozumieniu ustawy z dnia 16 kwietnia 1993 r. o zwalczaniu nieuczciwej konkurencji (Dz. U. </w:t>
      </w:r>
      <w:r w:rsidR="00F64870">
        <w:rPr>
          <w:rFonts w:ascii="Arial" w:hAnsi="Arial" w:cs="Arial"/>
          <w:b w:val="0"/>
          <w:sz w:val="20"/>
          <w:szCs w:val="20"/>
        </w:rPr>
        <w:br/>
      </w:r>
      <w:r w:rsidRPr="00F37B1C">
        <w:rPr>
          <w:rFonts w:ascii="Arial" w:hAnsi="Arial" w:cs="Arial"/>
          <w:b w:val="0"/>
          <w:sz w:val="20"/>
          <w:szCs w:val="20"/>
        </w:rPr>
        <w:t xml:space="preserve">z 2003 r. </w:t>
      </w:r>
      <w:r w:rsidR="00CD0094">
        <w:rPr>
          <w:rFonts w:ascii="Arial" w:hAnsi="Arial" w:cs="Arial"/>
          <w:b w:val="0"/>
          <w:sz w:val="20"/>
          <w:szCs w:val="20"/>
        </w:rPr>
        <w:t xml:space="preserve">z </w:t>
      </w:r>
      <w:proofErr w:type="spellStart"/>
      <w:r w:rsidR="00CD0094">
        <w:rPr>
          <w:rFonts w:ascii="Arial" w:hAnsi="Arial" w:cs="Arial"/>
          <w:b w:val="0"/>
          <w:sz w:val="20"/>
          <w:szCs w:val="20"/>
        </w:rPr>
        <w:t>późn</w:t>
      </w:r>
      <w:proofErr w:type="spellEnd"/>
      <w:r w:rsidR="00CD0094">
        <w:rPr>
          <w:rFonts w:ascii="Arial" w:hAnsi="Arial" w:cs="Arial"/>
          <w:b w:val="0"/>
          <w:sz w:val="20"/>
          <w:szCs w:val="20"/>
        </w:rPr>
        <w:t>.</w:t>
      </w:r>
      <w:r w:rsidRPr="00F37B1C">
        <w:rPr>
          <w:rFonts w:ascii="Arial" w:hAnsi="Arial" w:cs="Arial"/>
          <w:b w:val="0"/>
          <w:sz w:val="20"/>
          <w:szCs w:val="20"/>
        </w:rPr>
        <w:t xml:space="preserve"> zm.), które Wykonawca </w:t>
      </w:r>
      <w:r w:rsidR="00385A89">
        <w:rPr>
          <w:rFonts w:ascii="Arial" w:hAnsi="Arial" w:cs="Arial"/>
          <w:b w:val="0"/>
          <w:sz w:val="20"/>
          <w:szCs w:val="20"/>
        </w:rPr>
        <w:t>zastrzega</w:t>
      </w:r>
      <w:r w:rsidRPr="00F37B1C">
        <w:rPr>
          <w:rFonts w:ascii="Arial" w:hAnsi="Arial" w:cs="Arial"/>
          <w:b w:val="0"/>
          <w:sz w:val="20"/>
          <w:szCs w:val="20"/>
        </w:rPr>
        <w:t xml:space="preserve"> jako tajemnicę przedsiębiorstwa, winny być załączone w osobnym opakowaniu, w sposób umożliwiający łatwe od niej odłączenie i opatrzone napisem: „</w:t>
      </w:r>
      <w:r w:rsidRPr="00F37B1C">
        <w:rPr>
          <w:rFonts w:ascii="Arial" w:hAnsi="Arial" w:cs="Arial"/>
          <w:b w:val="0"/>
          <w:i/>
          <w:sz w:val="20"/>
          <w:szCs w:val="20"/>
        </w:rPr>
        <w:t>Informacje stanowiące tajemnicę przedsiębiorstwa – nie udostępniać</w:t>
      </w:r>
      <w:r w:rsidRPr="00F37B1C">
        <w:rPr>
          <w:rFonts w:ascii="Arial" w:hAnsi="Arial" w:cs="Arial"/>
          <w:b w:val="0"/>
          <w:sz w:val="20"/>
          <w:szCs w:val="20"/>
        </w:rPr>
        <w:t>”, z zachowaniem kolejności numerowania stron oferty</w:t>
      </w:r>
      <w:r w:rsidRPr="00F37B1C">
        <w:rPr>
          <w:rFonts w:ascii="Arial" w:hAnsi="Arial" w:cs="Arial"/>
          <w:b w:val="0"/>
          <w:bCs w:val="0"/>
          <w:sz w:val="20"/>
          <w:szCs w:val="20"/>
        </w:rPr>
        <w:t>.</w:t>
      </w:r>
    </w:p>
    <w:p w:rsidR="003761A4" w:rsidRPr="00F37B1C" w:rsidRDefault="003761A4" w:rsidP="00F37B1C">
      <w:pPr>
        <w:pStyle w:val="Tekstpodstawowy2"/>
        <w:spacing w:before="0"/>
        <w:ind w:left="709" w:hanging="709"/>
        <w:rPr>
          <w:rFonts w:ascii="Arial" w:hAnsi="Arial" w:cs="Arial"/>
          <w:b w:val="0"/>
          <w:bCs w:val="0"/>
          <w:sz w:val="20"/>
          <w:szCs w:val="20"/>
        </w:rPr>
      </w:pPr>
      <w:r w:rsidRPr="00F37B1C">
        <w:rPr>
          <w:rFonts w:ascii="Arial" w:hAnsi="Arial" w:cs="Arial"/>
          <w:b w:val="0"/>
          <w:sz w:val="20"/>
          <w:szCs w:val="20"/>
        </w:rPr>
        <w:t>13.1</w:t>
      </w:r>
      <w:r w:rsidR="00D953AD">
        <w:rPr>
          <w:rFonts w:ascii="Arial" w:hAnsi="Arial" w:cs="Arial"/>
          <w:b w:val="0"/>
          <w:sz w:val="20"/>
          <w:szCs w:val="20"/>
        </w:rPr>
        <w:t>2</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Ofertę wraz z oświadczeniami i dokumentami należy sporządzić i złożyć w </w:t>
      </w:r>
      <w:r w:rsidR="002C1FBE" w:rsidRPr="00F37B1C">
        <w:rPr>
          <w:rFonts w:ascii="Arial" w:hAnsi="Arial" w:cs="Arial"/>
          <w:b w:val="0"/>
          <w:bCs w:val="0"/>
          <w:sz w:val="20"/>
          <w:szCs w:val="20"/>
        </w:rPr>
        <w:t>jednym egzemplarzu</w:t>
      </w:r>
      <w:r w:rsidRPr="00F37B1C">
        <w:rPr>
          <w:rFonts w:ascii="Arial" w:hAnsi="Arial" w:cs="Arial"/>
          <w:b w:val="0"/>
          <w:bCs w:val="0"/>
          <w:sz w:val="20"/>
          <w:szCs w:val="20"/>
        </w:rPr>
        <w:t>. Ofertę należy umieścić w</w:t>
      </w:r>
      <w:r w:rsidR="002C1FBE" w:rsidRPr="00F37B1C">
        <w:rPr>
          <w:rFonts w:ascii="Arial" w:hAnsi="Arial" w:cs="Arial"/>
          <w:b w:val="0"/>
          <w:bCs w:val="0"/>
          <w:sz w:val="20"/>
          <w:szCs w:val="20"/>
        </w:rPr>
        <w:t xml:space="preserve"> </w:t>
      </w:r>
      <w:r w:rsidRPr="00F37B1C">
        <w:rPr>
          <w:rFonts w:ascii="Arial" w:hAnsi="Arial" w:cs="Arial"/>
          <w:b w:val="0"/>
          <w:bCs w:val="0"/>
          <w:sz w:val="20"/>
          <w:szCs w:val="20"/>
        </w:rPr>
        <w:t xml:space="preserve">zamkniętym opakowaniu, uniemożliwiającym odczytanie jego zawartości bez uszkodzenia tego opakowania. Opakowanie powinno </w:t>
      </w:r>
      <w:r w:rsidR="00F64870">
        <w:rPr>
          <w:rFonts w:ascii="Arial" w:hAnsi="Arial" w:cs="Arial"/>
          <w:b w:val="0"/>
          <w:bCs w:val="0"/>
          <w:sz w:val="20"/>
          <w:szCs w:val="20"/>
        </w:rPr>
        <w:br/>
      </w:r>
      <w:r w:rsidRPr="00F37B1C">
        <w:rPr>
          <w:rFonts w:ascii="Arial" w:hAnsi="Arial" w:cs="Arial"/>
          <w:b w:val="0"/>
          <w:bCs w:val="0"/>
          <w:sz w:val="20"/>
          <w:szCs w:val="20"/>
        </w:rPr>
        <w:t>być oznaczone nazwą (firmą) i</w:t>
      </w:r>
      <w:r w:rsidR="002C1FBE" w:rsidRPr="00F37B1C">
        <w:rPr>
          <w:rFonts w:ascii="Arial" w:hAnsi="Arial" w:cs="Arial"/>
          <w:b w:val="0"/>
          <w:bCs w:val="0"/>
          <w:sz w:val="20"/>
          <w:szCs w:val="20"/>
        </w:rPr>
        <w:t xml:space="preserve"> </w:t>
      </w:r>
      <w:r w:rsidRPr="00F37B1C">
        <w:rPr>
          <w:rFonts w:ascii="Arial" w:hAnsi="Arial" w:cs="Arial"/>
          <w:b w:val="0"/>
          <w:bCs w:val="0"/>
          <w:sz w:val="20"/>
          <w:szCs w:val="20"/>
        </w:rPr>
        <w:t>adresem Wykonawcy, zaadresowane następująco:</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Ministerstwo Sprawiedliwości</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Al. Ujazdowskie 11</w:t>
      </w:r>
    </w:p>
    <w:p w:rsidR="00240D43" w:rsidRPr="00F37B1C" w:rsidRDefault="00240D43" w:rsidP="00F37B1C">
      <w:pPr>
        <w:pStyle w:val="rozdzia"/>
        <w:ind w:firstLine="0"/>
        <w:jc w:val="center"/>
        <w:rPr>
          <w:rFonts w:ascii="Arial" w:hAnsi="Arial" w:cs="Arial"/>
          <w:sz w:val="20"/>
          <w:szCs w:val="20"/>
        </w:rPr>
      </w:pPr>
      <w:r w:rsidRPr="00F37B1C">
        <w:rPr>
          <w:rFonts w:ascii="Arial" w:hAnsi="Arial" w:cs="Arial"/>
          <w:sz w:val="20"/>
          <w:szCs w:val="20"/>
        </w:rPr>
        <w:t>00-567 Warszawa</w:t>
      </w:r>
    </w:p>
    <w:p w:rsidR="00240D43" w:rsidRPr="00F37B1C" w:rsidRDefault="00240D43" w:rsidP="00F37B1C">
      <w:pPr>
        <w:ind w:left="709"/>
        <w:jc w:val="center"/>
        <w:rPr>
          <w:rFonts w:ascii="Arial" w:hAnsi="Arial" w:cs="Arial"/>
          <w:sz w:val="20"/>
          <w:szCs w:val="20"/>
        </w:rPr>
      </w:pPr>
      <w:r w:rsidRPr="00F37B1C">
        <w:rPr>
          <w:rFonts w:ascii="Arial" w:hAnsi="Arial" w:cs="Arial"/>
          <w:sz w:val="20"/>
          <w:szCs w:val="20"/>
        </w:rPr>
        <w:t>oraz opisane:</w:t>
      </w:r>
    </w:p>
    <w:p w:rsidR="00240D43" w:rsidRPr="00F37B1C" w:rsidRDefault="00240D43" w:rsidP="00F37B1C">
      <w:pPr>
        <w:ind w:left="709"/>
        <w:jc w:val="center"/>
        <w:outlineLvl w:val="0"/>
        <w:rPr>
          <w:rFonts w:ascii="Arial" w:hAnsi="Arial" w:cs="Arial"/>
          <w:b/>
          <w:sz w:val="20"/>
          <w:szCs w:val="20"/>
        </w:rPr>
      </w:pPr>
      <w:r w:rsidRPr="00F37B1C">
        <w:rPr>
          <w:rFonts w:ascii="Arial" w:hAnsi="Arial" w:cs="Arial"/>
          <w:b/>
          <w:sz w:val="20"/>
          <w:szCs w:val="20"/>
        </w:rPr>
        <w:t xml:space="preserve">postępowanie nr: </w:t>
      </w:r>
      <w:r w:rsidRPr="00B64415">
        <w:rPr>
          <w:rFonts w:ascii="Arial" w:hAnsi="Arial" w:cs="Arial"/>
          <w:b/>
          <w:sz w:val="20"/>
          <w:szCs w:val="20"/>
        </w:rPr>
        <w:t>BA-F-II-3710-</w:t>
      </w:r>
      <w:r w:rsidR="00940241">
        <w:rPr>
          <w:rFonts w:ascii="Arial" w:hAnsi="Arial" w:cs="Arial"/>
          <w:b/>
          <w:sz w:val="20"/>
          <w:szCs w:val="20"/>
        </w:rPr>
        <w:t>63</w:t>
      </w:r>
      <w:r w:rsidR="00922A96" w:rsidRPr="00B64415">
        <w:rPr>
          <w:rFonts w:ascii="Arial" w:hAnsi="Arial" w:cs="Arial"/>
          <w:b/>
          <w:sz w:val="20"/>
          <w:szCs w:val="20"/>
        </w:rPr>
        <w:t>/</w:t>
      </w:r>
      <w:r w:rsidR="00766424" w:rsidRPr="00B64415">
        <w:rPr>
          <w:rFonts w:ascii="Arial" w:hAnsi="Arial" w:cs="Arial"/>
          <w:b/>
          <w:sz w:val="20"/>
          <w:szCs w:val="20"/>
        </w:rPr>
        <w:t>17</w:t>
      </w:r>
    </w:p>
    <w:p w:rsidR="009347D6" w:rsidRPr="00F37B1C" w:rsidRDefault="00240D43" w:rsidP="009347D6">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„Oferta na </w:t>
      </w:r>
      <w:r w:rsidR="00B25EE0" w:rsidRPr="00F37B1C">
        <w:rPr>
          <w:rStyle w:val="tekstdokbold"/>
          <w:rFonts w:ascii="Arial" w:hAnsi="Arial" w:cs="Arial"/>
          <w:bCs w:val="0"/>
          <w:sz w:val="20"/>
          <w:szCs w:val="20"/>
        </w:rPr>
        <w:t>–</w:t>
      </w:r>
      <w:r w:rsidRPr="00F37B1C">
        <w:rPr>
          <w:rStyle w:val="tekstdokbold"/>
          <w:rFonts w:ascii="Arial" w:hAnsi="Arial" w:cs="Arial"/>
          <w:bCs w:val="0"/>
          <w:sz w:val="20"/>
          <w:szCs w:val="20"/>
        </w:rPr>
        <w:t xml:space="preserve"> </w:t>
      </w:r>
    </w:p>
    <w:p w:rsidR="009347D6" w:rsidRPr="00F37B1C" w:rsidRDefault="00940241" w:rsidP="009347D6">
      <w:pPr>
        <w:jc w:val="center"/>
        <w:outlineLvl w:val="0"/>
        <w:rPr>
          <w:rFonts w:ascii="Arial" w:hAnsi="Arial" w:cs="Arial"/>
          <w:b/>
          <w:sz w:val="20"/>
          <w:szCs w:val="20"/>
          <w:u w:val="single"/>
        </w:rPr>
      </w:pPr>
      <w:r>
        <w:rPr>
          <w:rFonts w:ascii="Arial" w:hAnsi="Arial" w:cs="Arial"/>
          <w:b/>
          <w:sz w:val="20"/>
          <w:szCs w:val="20"/>
          <w:u w:val="single"/>
        </w:rPr>
        <w:t xml:space="preserve">Wykonanie analizy systemów biurowych wraz z dostarczeniem raportu z wykonanej analizy </w:t>
      </w:r>
    </w:p>
    <w:p w:rsidR="00240D43" w:rsidRPr="00F85FF5" w:rsidRDefault="00240D43" w:rsidP="00F85FF5">
      <w:pPr>
        <w:jc w:val="center"/>
        <w:outlineLvl w:val="0"/>
        <w:rPr>
          <w:rFonts w:ascii="Arial" w:hAnsi="Arial" w:cs="Arial"/>
          <w:b/>
          <w:sz w:val="20"/>
          <w:szCs w:val="20"/>
          <w:u w:val="single"/>
        </w:rPr>
      </w:pPr>
    </w:p>
    <w:p w:rsidR="003761A4" w:rsidRPr="00F37B1C" w:rsidRDefault="00240D43" w:rsidP="00F37B1C">
      <w:pPr>
        <w:ind w:left="709"/>
        <w:jc w:val="center"/>
        <w:outlineLvl w:val="0"/>
        <w:rPr>
          <w:rFonts w:ascii="Arial" w:hAnsi="Arial" w:cs="Arial"/>
          <w:b/>
          <w:sz w:val="20"/>
          <w:szCs w:val="20"/>
        </w:rPr>
      </w:pPr>
      <w:r w:rsidRPr="00F37B1C">
        <w:rPr>
          <w:rStyle w:val="tekstdokbold"/>
          <w:rFonts w:ascii="Arial" w:hAnsi="Arial" w:cs="Arial"/>
          <w:bCs w:val="0"/>
          <w:sz w:val="20"/>
          <w:szCs w:val="20"/>
        </w:rPr>
        <w:t xml:space="preserve">Nie otwierać </w:t>
      </w:r>
      <w:r w:rsidRPr="00B64415">
        <w:rPr>
          <w:rStyle w:val="tekstdokbold"/>
          <w:rFonts w:ascii="Arial" w:hAnsi="Arial" w:cs="Arial"/>
          <w:bCs w:val="0"/>
          <w:sz w:val="20"/>
          <w:szCs w:val="20"/>
        </w:rPr>
        <w:t>przed dniem</w:t>
      </w:r>
      <w:r w:rsidR="0072515D" w:rsidRPr="00B64415">
        <w:rPr>
          <w:rStyle w:val="tekstdokbold"/>
          <w:rFonts w:ascii="Arial" w:hAnsi="Arial" w:cs="Arial"/>
          <w:bCs w:val="0"/>
          <w:sz w:val="20"/>
          <w:szCs w:val="20"/>
        </w:rPr>
        <w:t xml:space="preserve"> </w:t>
      </w:r>
      <w:r w:rsidR="0023070F">
        <w:rPr>
          <w:rStyle w:val="tekstdokbold"/>
          <w:rFonts w:ascii="Arial" w:hAnsi="Arial" w:cs="Arial"/>
          <w:bCs w:val="0"/>
          <w:sz w:val="20"/>
          <w:szCs w:val="20"/>
        </w:rPr>
        <w:t>8</w:t>
      </w:r>
      <w:r w:rsidR="004444F8">
        <w:rPr>
          <w:rStyle w:val="tekstdokbold"/>
          <w:rFonts w:ascii="Arial" w:hAnsi="Arial" w:cs="Arial"/>
          <w:bCs w:val="0"/>
          <w:sz w:val="20"/>
          <w:szCs w:val="20"/>
        </w:rPr>
        <w:t xml:space="preserve"> </w:t>
      </w:r>
      <w:r w:rsidR="00940241">
        <w:rPr>
          <w:rStyle w:val="tekstdokbold"/>
          <w:rFonts w:ascii="Arial" w:hAnsi="Arial" w:cs="Arial"/>
          <w:bCs w:val="0"/>
          <w:sz w:val="20"/>
          <w:szCs w:val="20"/>
        </w:rPr>
        <w:t>stycznia</w:t>
      </w:r>
      <w:r w:rsidR="0072515D" w:rsidRPr="00B64415">
        <w:rPr>
          <w:rStyle w:val="tekstdokbold"/>
          <w:rFonts w:ascii="Arial" w:hAnsi="Arial" w:cs="Arial"/>
          <w:bCs w:val="0"/>
          <w:sz w:val="20"/>
          <w:szCs w:val="20"/>
        </w:rPr>
        <w:t xml:space="preserve"> 201</w:t>
      </w:r>
      <w:r w:rsidR="00940241">
        <w:rPr>
          <w:rStyle w:val="tekstdokbold"/>
          <w:rFonts w:ascii="Arial" w:hAnsi="Arial" w:cs="Arial"/>
          <w:bCs w:val="0"/>
          <w:sz w:val="20"/>
          <w:szCs w:val="20"/>
        </w:rPr>
        <w:t>8</w:t>
      </w:r>
      <w:r w:rsidR="0072515D" w:rsidRPr="00B64415">
        <w:rPr>
          <w:rStyle w:val="tekstdokbold"/>
          <w:rFonts w:ascii="Arial" w:hAnsi="Arial" w:cs="Arial"/>
          <w:bCs w:val="0"/>
          <w:sz w:val="20"/>
          <w:szCs w:val="20"/>
        </w:rPr>
        <w:t xml:space="preserve"> r. </w:t>
      </w:r>
      <w:r w:rsidR="004C6A12" w:rsidRPr="00B64415">
        <w:rPr>
          <w:rStyle w:val="tekstdokbold"/>
          <w:rFonts w:ascii="Arial" w:hAnsi="Arial" w:cs="Arial"/>
          <w:bCs w:val="0"/>
          <w:sz w:val="20"/>
          <w:szCs w:val="20"/>
        </w:rPr>
        <w:t>godz.</w:t>
      </w:r>
      <w:r w:rsidR="004C6A12" w:rsidRPr="00F37B1C">
        <w:rPr>
          <w:rStyle w:val="tekstdokbold"/>
          <w:rFonts w:ascii="Arial" w:hAnsi="Arial" w:cs="Arial"/>
          <w:bCs w:val="0"/>
          <w:sz w:val="20"/>
          <w:szCs w:val="20"/>
        </w:rPr>
        <w:t xml:space="preserve"> </w:t>
      </w:r>
      <w:r w:rsidR="00322850" w:rsidRPr="00F37B1C">
        <w:rPr>
          <w:rStyle w:val="tekstdokbold"/>
          <w:rFonts w:ascii="Arial" w:hAnsi="Arial" w:cs="Arial"/>
          <w:bCs w:val="0"/>
          <w:sz w:val="20"/>
          <w:szCs w:val="20"/>
        </w:rPr>
        <w:t>1</w:t>
      </w:r>
      <w:r w:rsidR="00494301" w:rsidRPr="00F37B1C">
        <w:rPr>
          <w:rStyle w:val="tekstdokbold"/>
          <w:rFonts w:ascii="Arial" w:hAnsi="Arial" w:cs="Arial"/>
          <w:bCs w:val="0"/>
          <w:sz w:val="20"/>
          <w:szCs w:val="20"/>
        </w:rPr>
        <w:t>3</w:t>
      </w:r>
      <w:r w:rsidR="004C6A12" w:rsidRPr="00F37B1C">
        <w:rPr>
          <w:rStyle w:val="tekstdokbold"/>
          <w:rFonts w:ascii="Arial" w:hAnsi="Arial" w:cs="Arial"/>
          <w:bCs w:val="0"/>
          <w:sz w:val="20"/>
          <w:szCs w:val="20"/>
        </w:rPr>
        <w:t>:00”</w:t>
      </w:r>
    </w:p>
    <w:p w:rsidR="003761A4" w:rsidRPr="00F37B1C" w:rsidRDefault="003761A4" w:rsidP="00F37B1C">
      <w:pPr>
        <w:pStyle w:val="Tekstpodstawowy2"/>
        <w:spacing w:before="0"/>
        <w:ind w:left="709" w:hanging="709"/>
        <w:rPr>
          <w:rFonts w:ascii="Arial" w:hAnsi="Arial" w:cs="Arial"/>
          <w:b w:val="0"/>
          <w:iCs/>
          <w:sz w:val="20"/>
          <w:szCs w:val="20"/>
        </w:rPr>
      </w:pPr>
      <w:r w:rsidRPr="00F37B1C">
        <w:rPr>
          <w:rFonts w:ascii="Arial" w:hAnsi="Arial" w:cs="Arial"/>
          <w:b w:val="0"/>
          <w:sz w:val="20"/>
          <w:szCs w:val="20"/>
        </w:rPr>
        <w:t>13.1</w:t>
      </w:r>
      <w:r w:rsidR="00D953AD">
        <w:rPr>
          <w:rFonts w:ascii="Arial" w:hAnsi="Arial" w:cs="Arial"/>
          <w:b w:val="0"/>
          <w:sz w:val="20"/>
          <w:szCs w:val="20"/>
        </w:rPr>
        <w:t>3</w:t>
      </w:r>
      <w:r w:rsidRPr="00F37B1C">
        <w:rPr>
          <w:rFonts w:ascii="Arial" w:hAnsi="Arial" w:cs="Arial"/>
          <w:b w:val="0"/>
          <w:sz w:val="20"/>
          <w:szCs w:val="20"/>
        </w:rPr>
        <w:t>.</w:t>
      </w:r>
      <w:r w:rsidRPr="00F37B1C">
        <w:rPr>
          <w:rFonts w:ascii="Arial" w:hAnsi="Arial" w:cs="Arial"/>
          <w:b w:val="0"/>
          <w:sz w:val="20"/>
          <w:szCs w:val="20"/>
        </w:rPr>
        <w:tab/>
      </w:r>
      <w:r w:rsidRPr="00F37B1C">
        <w:rPr>
          <w:rFonts w:ascii="Arial" w:hAnsi="Arial" w:cs="Arial"/>
          <w:b w:val="0"/>
          <w:bCs w:val="0"/>
          <w:sz w:val="20"/>
          <w:szCs w:val="20"/>
        </w:rPr>
        <w:t xml:space="preserve">Wymagania określone w pkt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0</w:t>
      </w:r>
      <w:r w:rsidRPr="00F37B1C">
        <w:rPr>
          <w:rFonts w:ascii="Arial" w:hAnsi="Arial" w:cs="Arial"/>
          <w:b w:val="0"/>
          <w:bCs w:val="0"/>
          <w:sz w:val="20"/>
          <w:szCs w:val="20"/>
        </w:rPr>
        <w:t xml:space="preserve"> - </w:t>
      </w:r>
      <w:r w:rsidR="00525ACE" w:rsidRPr="00F37B1C">
        <w:rPr>
          <w:rFonts w:ascii="Arial" w:hAnsi="Arial" w:cs="Arial"/>
          <w:b w:val="0"/>
          <w:bCs w:val="0"/>
          <w:sz w:val="20"/>
          <w:szCs w:val="20"/>
        </w:rPr>
        <w:t>13</w:t>
      </w:r>
      <w:r w:rsidRPr="00F37B1C">
        <w:rPr>
          <w:rFonts w:ascii="Arial" w:hAnsi="Arial" w:cs="Arial"/>
          <w:b w:val="0"/>
          <w:bCs w:val="0"/>
          <w:sz w:val="20"/>
          <w:szCs w:val="20"/>
        </w:rPr>
        <w:t>.1</w:t>
      </w:r>
      <w:r w:rsidR="00F465F2">
        <w:rPr>
          <w:rFonts w:ascii="Arial" w:hAnsi="Arial" w:cs="Arial"/>
          <w:b w:val="0"/>
          <w:bCs w:val="0"/>
          <w:sz w:val="20"/>
          <w:szCs w:val="20"/>
        </w:rPr>
        <w:t>1</w:t>
      </w:r>
      <w:r w:rsidRPr="00F37B1C">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977978" w:rsidRPr="00F37B1C" w:rsidRDefault="003761A4" w:rsidP="00F37B1C">
      <w:pPr>
        <w:pStyle w:val="Tekstpodstawowy2"/>
        <w:spacing w:before="0"/>
        <w:ind w:left="709" w:hanging="709"/>
        <w:rPr>
          <w:rFonts w:ascii="Arial" w:hAnsi="Arial" w:cs="Arial"/>
          <w:b w:val="0"/>
          <w:sz w:val="20"/>
          <w:szCs w:val="20"/>
        </w:rPr>
      </w:pPr>
      <w:r w:rsidRPr="00F37B1C">
        <w:rPr>
          <w:rFonts w:ascii="Arial" w:hAnsi="Arial" w:cs="Arial"/>
          <w:b w:val="0"/>
          <w:sz w:val="20"/>
          <w:szCs w:val="20"/>
        </w:rPr>
        <w:t>13.1</w:t>
      </w:r>
      <w:r w:rsidR="00E63357">
        <w:rPr>
          <w:rFonts w:ascii="Arial" w:hAnsi="Arial" w:cs="Arial"/>
          <w:b w:val="0"/>
          <w:sz w:val="20"/>
          <w:szCs w:val="20"/>
        </w:rPr>
        <w:t>4</w:t>
      </w:r>
      <w:r w:rsidRPr="00F37B1C">
        <w:rPr>
          <w:rFonts w:ascii="Arial" w:hAnsi="Arial" w:cs="Arial"/>
          <w:b w:val="0"/>
          <w:sz w:val="20"/>
          <w:szCs w:val="20"/>
        </w:rPr>
        <w:t>.</w:t>
      </w:r>
      <w:r w:rsidRPr="00F37B1C">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003D5078">
        <w:rPr>
          <w:rFonts w:ascii="Arial" w:hAnsi="Arial" w:cs="Arial"/>
          <w:b w:val="0"/>
          <w:sz w:val="20"/>
          <w:szCs w:val="20"/>
        </w:rPr>
        <w:br/>
      </w:r>
      <w:r w:rsidRPr="00F37B1C">
        <w:rPr>
          <w:rFonts w:ascii="Arial" w:hAnsi="Arial" w:cs="Arial"/>
          <w:b w:val="0"/>
          <w:sz w:val="20"/>
          <w:szCs w:val="20"/>
        </w:rPr>
        <w:t>lub „WYCOFANIE”.</w:t>
      </w:r>
    </w:p>
    <w:p w:rsidR="00B10934" w:rsidRPr="00F37B1C" w:rsidRDefault="00B10934" w:rsidP="00F37B1C">
      <w:pPr>
        <w:pStyle w:val="Tekstpodstawowy2"/>
        <w:spacing w:before="0"/>
        <w:ind w:left="709" w:hanging="709"/>
        <w:rPr>
          <w:rFonts w:ascii="Arial" w:hAnsi="Arial" w:cs="Arial"/>
          <w:b w:val="0"/>
          <w:sz w:val="20"/>
          <w:szCs w:val="20"/>
        </w:rPr>
      </w:pPr>
    </w:p>
    <w:p w:rsidR="00977978" w:rsidRPr="00F37B1C" w:rsidRDefault="00977978" w:rsidP="00F37B1C">
      <w:pPr>
        <w:ind w:left="720" w:hanging="720"/>
        <w:jc w:val="both"/>
        <w:rPr>
          <w:rFonts w:ascii="Arial" w:hAnsi="Arial" w:cs="Arial"/>
          <w:b/>
          <w:sz w:val="20"/>
          <w:szCs w:val="20"/>
        </w:rPr>
      </w:pPr>
      <w:r w:rsidRPr="00F465F2">
        <w:rPr>
          <w:rFonts w:ascii="Arial" w:hAnsi="Arial" w:cs="Arial"/>
          <w:b/>
          <w:sz w:val="20"/>
          <w:szCs w:val="20"/>
        </w:rPr>
        <w:t>14</w:t>
      </w:r>
      <w:r w:rsidRPr="00F465F2">
        <w:rPr>
          <w:rFonts w:ascii="Arial" w:hAnsi="Arial" w:cs="Arial"/>
          <w:sz w:val="20"/>
          <w:szCs w:val="20"/>
        </w:rPr>
        <w:t xml:space="preserve">. </w:t>
      </w:r>
      <w:r w:rsidRPr="00F465F2">
        <w:rPr>
          <w:rFonts w:ascii="Arial" w:hAnsi="Arial" w:cs="Arial"/>
          <w:sz w:val="20"/>
          <w:szCs w:val="20"/>
        </w:rPr>
        <w:tab/>
      </w:r>
      <w:r w:rsidRPr="00F465F2">
        <w:rPr>
          <w:rStyle w:val="tekstdokbold"/>
          <w:rFonts w:ascii="Arial" w:hAnsi="Arial" w:cs="Arial"/>
          <w:sz w:val="20"/>
          <w:szCs w:val="20"/>
        </w:rPr>
        <w:t>OPIS SPOSOBU OBLICZENIA CENY OFERTY</w:t>
      </w:r>
    </w:p>
    <w:p w:rsidR="00852A9C" w:rsidRDefault="00977978" w:rsidP="005477A9">
      <w:pPr>
        <w:ind w:left="709" w:hanging="709"/>
        <w:jc w:val="both"/>
        <w:rPr>
          <w:rFonts w:ascii="Arial" w:hAnsi="Arial" w:cs="Arial"/>
          <w:sz w:val="20"/>
          <w:szCs w:val="20"/>
        </w:rPr>
      </w:pPr>
      <w:r w:rsidRPr="00F37B1C">
        <w:rPr>
          <w:rFonts w:ascii="Arial" w:hAnsi="Arial" w:cs="Arial"/>
          <w:sz w:val="20"/>
          <w:szCs w:val="20"/>
        </w:rPr>
        <w:t>14.1.</w:t>
      </w:r>
      <w:r w:rsidRPr="00F37B1C">
        <w:rPr>
          <w:rFonts w:ascii="Arial" w:hAnsi="Arial" w:cs="Arial"/>
          <w:sz w:val="20"/>
          <w:szCs w:val="20"/>
        </w:rPr>
        <w:tab/>
      </w:r>
      <w:r w:rsidR="00105AE6" w:rsidRPr="0023070F">
        <w:rPr>
          <w:rFonts w:ascii="Arial" w:hAnsi="Arial" w:cs="Arial"/>
          <w:sz w:val="20"/>
          <w:szCs w:val="20"/>
        </w:rPr>
        <w:t xml:space="preserve">Wykonawca w Formularzu Ofertowym określi </w:t>
      </w:r>
      <w:r w:rsidR="005A78A2" w:rsidRPr="0023070F">
        <w:rPr>
          <w:rFonts w:ascii="Arial" w:hAnsi="Arial" w:cs="Arial"/>
          <w:b/>
          <w:sz w:val="20"/>
          <w:szCs w:val="20"/>
        </w:rPr>
        <w:t xml:space="preserve">łączną </w:t>
      </w:r>
      <w:r w:rsidR="00105AE6" w:rsidRPr="0023070F">
        <w:rPr>
          <w:rFonts w:ascii="Arial" w:hAnsi="Arial" w:cs="Arial"/>
          <w:b/>
          <w:sz w:val="20"/>
          <w:szCs w:val="20"/>
        </w:rPr>
        <w:t xml:space="preserve">cenę oferty </w:t>
      </w:r>
      <w:r w:rsidR="004F29CB" w:rsidRPr="0023070F">
        <w:rPr>
          <w:rFonts w:ascii="Arial" w:hAnsi="Arial" w:cs="Arial"/>
          <w:b/>
          <w:sz w:val="20"/>
          <w:szCs w:val="20"/>
        </w:rPr>
        <w:t>brutto</w:t>
      </w:r>
      <w:r w:rsidR="00105AE6" w:rsidRPr="0023070F">
        <w:rPr>
          <w:rFonts w:ascii="Arial" w:hAnsi="Arial" w:cs="Arial"/>
          <w:sz w:val="20"/>
          <w:szCs w:val="20"/>
        </w:rPr>
        <w:t xml:space="preserve"> za </w:t>
      </w:r>
      <w:r w:rsidR="005A78A2" w:rsidRPr="0023070F">
        <w:rPr>
          <w:rFonts w:ascii="Arial" w:hAnsi="Arial" w:cs="Arial"/>
          <w:sz w:val="20"/>
          <w:szCs w:val="20"/>
        </w:rPr>
        <w:t xml:space="preserve">cały </w:t>
      </w:r>
      <w:r w:rsidR="00940241">
        <w:rPr>
          <w:rFonts w:ascii="Arial" w:hAnsi="Arial" w:cs="Arial"/>
          <w:sz w:val="20"/>
          <w:szCs w:val="20"/>
        </w:rPr>
        <w:t xml:space="preserve">zakres </w:t>
      </w:r>
      <w:r w:rsidR="00940241" w:rsidRPr="0023070F">
        <w:rPr>
          <w:rFonts w:ascii="Arial" w:hAnsi="Arial" w:cs="Arial"/>
          <w:sz w:val="20"/>
          <w:szCs w:val="20"/>
        </w:rPr>
        <w:t>przedmiotu</w:t>
      </w:r>
      <w:r w:rsidR="00105AE6" w:rsidRPr="0023070F">
        <w:rPr>
          <w:rFonts w:ascii="Arial" w:hAnsi="Arial" w:cs="Arial"/>
          <w:sz w:val="20"/>
          <w:szCs w:val="20"/>
        </w:rPr>
        <w:t xml:space="preserve"> zamówienia</w:t>
      </w:r>
      <w:r w:rsidR="00C404E6" w:rsidRPr="0023070F">
        <w:rPr>
          <w:rFonts w:ascii="Arial" w:hAnsi="Arial" w:cs="Arial"/>
          <w:sz w:val="20"/>
          <w:szCs w:val="20"/>
        </w:rPr>
        <w:t>,</w:t>
      </w:r>
      <w:r w:rsidR="00C35313">
        <w:rPr>
          <w:rFonts w:ascii="Arial" w:hAnsi="Arial" w:cs="Arial"/>
          <w:sz w:val="20"/>
          <w:szCs w:val="20"/>
        </w:rPr>
        <w:t xml:space="preserve"> </w:t>
      </w:r>
    </w:p>
    <w:p w:rsidR="00FC56AB" w:rsidRPr="00F37B1C" w:rsidRDefault="00FC56AB" w:rsidP="00FC56AB">
      <w:pPr>
        <w:ind w:left="709"/>
        <w:jc w:val="both"/>
        <w:rPr>
          <w:rFonts w:ascii="Arial" w:hAnsi="Arial" w:cs="Arial"/>
          <w:sz w:val="20"/>
          <w:szCs w:val="20"/>
        </w:rPr>
      </w:pPr>
      <w:r w:rsidRPr="00735081">
        <w:rPr>
          <w:rFonts w:ascii="Arial" w:hAnsi="Arial" w:cs="Arial"/>
          <w:sz w:val="20"/>
          <w:szCs w:val="20"/>
        </w:rPr>
        <w:t xml:space="preserve">Wykonawca w </w:t>
      </w:r>
      <w:r w:rsidR="00735081" w:rsidRPr="00735081">
        <w:rPr>
          <w:rFonts w:ascii="Arial" w:hAnsi="Arial" w:cs="Arial"/>
          <w:sz w:val="20"/>
          <w:szCs w:val="20"/>
        </w:rPr>
        <w:t xml:space="preserve">łącznej cenie oferty brutto </w:t>
      </w:r>
      <w:r w:rsidR="00364877" w:rsidRPr="00735081">
        <w:rPr>
          <w:rFonts w:ascii="Arial" w:hAnsi="Arial" w:cs="Arial"/>
          <w:sz w:val="20"/>
          <w:szCs w:val="20"/>
        </w:rPr>
        <w:t>uwzględni</w:t>
      </w:r>
      <w:r w:rsidRPr="00735081">
        <w:rPr>
          <w:rFonts w:ascii="Arial" w:hAnsi="Arial" w:cs="Arial"/>
          <w:sz w:val="20"/>
          <w:szCs w:val="20"/>
        </w:rPr>
        <w:t xml:space="preserve"> </w:t>
      </w:r>
      <w:r w:rsidR="00364877" w:rsidRPr="00735081">
        <w:rPr>
          <w:rFonts w:ascii="Arial" w:hAnsi="Arial" w:cs="Arial"/>
          <w:sz w:val="20"/>
          <w:szCs w:val="20"/>
        </w:rPr>
        <w:t xml:space="preserve">wszystkie wymagania dotyczące </w:t>
      </w:r>
      <w:r w:rsidR="001B43CF" w:rsidRPr="00735081">
        <w:rPr>
          <w:rFonts w:ascii="Arial" w:hAnsi="Arial" w:cs="Arial"/>
          <w:sz w:val="20"/>
          <w:szCs w:val="20"/>
        </w:rPr>
        <w:t>r</w:t>
      </w:r>
      <w:r w:rsidR="00732EDC" w:rsidRPr="00735081">
        <w:rPr>
          <w:rFonts w:ascii="Arial" w:hAnsi="Arial" w:cs="Arial"/>
          <w:sz w:val="20"/>
          <w:szCs w:val="20"/>
        </w:rPr>
        <w:t>ealizacji przedmiotu zamówienia</w:t>
      </w:r>
      <w:r w:rsidR="00045F19" w:rsidRPr="00735081">
        <w:rPr>
          <w:rFonts w:ascii="Arial" w:hAnsi="Arial" w:cs="Arial"/>
          <w:sz w:val="20"/>
          <w:szCs w:val="20"/>
        </w:rPr>
        <w:t>.</w:t>
      </w:r>
    </w:p>
    <w:p w:rsidR="00071C33" w:rsidRPr="00F37B1C" w:rsidRDefault="00105AE6" w:rsidP="00F37B1C">
      <w:pPr>
        <w:ind w:left="709" w:hanging="709"/>
        <w:jc w:val="both"/>
        <w:rPr>
          <w:rFonts w:ascii="Arial" w:hAnsi="Arial" w:cs="Arial"/>
          <w:sz w:val="20"/>
          <w:szCs w:val="20"/>
          <w:lang w:eastAsia="ar-SA"/>
        </w:rPr>
      </w:pPr>
      <w:r w:rsidRPr="00F37B1C">
        <w:rPr>
          <w:rFonts w:ascii="Arial" w:hAnsi="Arial" w:cs="Arial"/>
          <w:sz w:val="20"/>
          <w:szCs w:val="20"/>
        </w:rPr>
        <w:t>14.2.</w:t>
      </w:r>
      <w:r w:rsidRPr="00F37B1C">
        <w:rPr>
          <w:rFonts w:ascii="Arial" w:hAnsi="Arial" w:cs="Arial"/>
          <w:sz w:val="20"/>
          <w:szCs w:val="20"/>
        </w:rPr>
        <w:tab/>
      </w:r>
      <w:r w:rsidR="00071C33" w:rsidRPr="00F37B1C">
        <w:rPr>
          <w:rFonts w:ascii="Arial" w:hAnsi="Arial" w:cs="Arial"/>
          <w:sz w:val="20"/>
          <w:szCs w:val="20"/>
          <w:lang w:eastAsia="ar-SA"/>
        </w:rPr>
        <w:t xml:space="preserve">Wykonawca, uwzględniając wszystkie wymogi, o których mowa w niniejszej Specyfikacji Istotnych Warunków Zamówienia, powinien w </w:t>
      </w:r>
      <w:r w:rsidR="00EF3F9B" w:rsidRPr="00F37B1C">
        <w:rPr>
          <w:rFonts w:ascii="Arial" w:hAnsi="Arial" w:cs="Arial"/>
          <w:sz w:val="20"/>
          <w:szCs w:val="20"/>
          <w:lang w:eastAsia="ar-SA"/>
        </w:rPr>
        <w:t xml:space="preserve">cenie </w:t>
      </w:r>
      <w:r w:rsidR="00071C33" w:rsidRPr="00F37B1C">
        <w:rPr>
          <w:rFonts w:ascii="Arial" w:hAnsi="Arial" w:cs="Arial"/>
          <w:sz w:val="20"/>
          <w:szCs w:val="20"/>
          <w:lang w:eastAsia="ar-SA"/>
        </w:rPr>
        <w:t xml:space="preserve">ofertowej ująć wszelkie koszty związane </w:t>
      </w:r>
      <w:r w:rsidR="00D46F98">
        <w:rPr>
          <w:rFonts w:ascii="Arial" w:hAnsi="Arial" w:cs="Arial"/>
          <w:sz w:val="20"/>
          <w:szCs w:val="20"/>
          <w:lang w:eastAsia="ar-SA"/>
        </w:rPr>
        <w:br/>
      </w:r>
      <w:r w:rsidR="00071C33" w:rsidRPr="00F37B1C">
        <w:rPr>
          <w:rFonts w:ascii="Arial" w:hAnsi="Arial" w:cs="Arial"/>
          <w:sz w:val="20"/>
          <w:szCs w:val="20"/>
          <w:lang w:eastAsia="ar-SA"/>
        </w:rPr>
        <w:t xml:space="preserve">z wykonaniem </w:t>
      </w:r>
      <w:r w:rsidR="00592F7B" w:rsidRPr="00F37B1C">
        <w:rPr>
          <w:rFonts w:ascii="Arial" w:hAnsi="Arial" w:cs="Arial"/>
          <w:sz w:val="20"/>
          <w:szCs w:val="20"/>
          <w:lang w:eastAsia="ar-SA"/>
        </w:rPr>
        <w:t>zamówienia</w:t>
      </w:r>
      <w:r w:rsidR="00922A96" w:rsidRPr="00F37B1C">
        <w:rPr>
          <w:rFonts w:ascii="Arial" w:hAnsi="Arial" w:cs="Arial"/>
          <w:sz w:val="20"/>
          <w:szCs w:val="20"/>
          <w:lang w:eastAsia="ar-SA"/>
        </w:rPr>
        <w:t>.</w:t>
      </w:r>
      <w:r w:rsidR="00071C33" w:rsidRPr="00F37B1C">
        <w:rPr>
          <w:rFonts w:ascii="Arial" w:hAnsi="Arial" w:cs="Arial"/>
          <w:sz w:val="20"/>
          <w:szCs w:val="20"/>
          <w:lang w:eastAsia="ar-SA"/>
        </w:rPr>
        <w:t xml:space="preserve"> </w:t>
      </w:r>
    </w:p>
    <w:p w:rsidR="00360BB3" w:rsidRPr="00F37B1C" w:rsidRDefault="00071C33" w:rsidP="00940241">
      <w:pPr>
        <w:suppressAutoHyphens/>
        <w:ind w:left="709" w:hanging="709"/>
        <w:jc w:val="both"/>
        <w:rPr>
          <w:rFonts w:ascii="Arial" w:hAnsi="Arial" w:cs="Arial"/>
          <w:iCs/>
          <w:sz w:val="20"/>
          <w:szCs w:val="20"/>
          <w:lang w:eastAsia="ar-SA"/>
        </w:rPr>
      </w:pPr>
      <w:r w:rsidRPr="00F37B1C">
        <w:rPr>
          <w:rFonts w:ascii="Arial" w:hAnsi="Arial" w:cs="Arial"/>
          <w:color w:val="000000"/>
          <w:sz w:val="20"/>
          <w:szCs w:val="20"/>
          <w:lang w:eastAsia="ar-SA"/>
        </w:rPr>
        <w:t>14.</w:t>
      </w:r>
      <w:r w:rsidR="00820DFD" w:rsidRPr="00F37B1C">
        <w:rPr>
          <w:rFonts w:ascii="Arial" w:hAnsi="Arial" w:cs="Arial"/>
          <w:color w:val="000000"/>
          <w:sz w:val="20"/>
          <w:szCs w:val="20"/>
          <w:lang w:eastAsia="ar-SA"/>
        </w:rPr>
        <w:t>3</w:t>
      </w:r>
      <w:r w:rsidRPr="00F37B1C">
        <w:rPr>
          <w:rFonts w:ascii="Arial" w:hAnsi="Arial" w:cs="Arial"/>
          <w:color w:val="000000"/>
          <w:sz w:val="20"/>
          <w:szCs w:val="20"/>
          <w:lang w:eastAsia="ar-SA"/>
        </w:rPr>
        <w:t xml:space="preserve">. </w:t>
      </w:r>
      <w:r w:rsidRPr="00F37B1C">
        <w:rPr>
          <w:rFonts w:ascii="Arial" w:hAnsi="Arial" w:cs="Arial"/>
          <w:color w:val="000000"/>
          <w:sz w:val="20"/>
          <w:szCs w:val="20"/>
          <w:lang w:eastAsia="ar-SA"/>
        </w:rPr>
        <w:tab/>
        <w:t>Cena oferty musi być wyrażona w PLN z dokładnością do dwóch miejsc po przecinku.</w:t>
      </w:r>
    </w:p>
    <w:p w:rsidR="00F66B67" w:rsidRPr="00F37B1C" w:rsidRDefault="00F66B67" w:rsidP="00F37B1C">
      <w:pPr>
        <w:suppressAutoHyphens/>
        <w:ind w:left="705" w:hanging="705"/>
        <w:jc w:val="both"/>
        <w:rPr>
          <w:rFonts w:ascii="Arial" w:hAnsi="Arial" w:cs="Arial"/>
          <w:iCs/>
          <w:sz w:val="20"/>
          <w:szCs w:val="20"/>
          <w:lang w:eastAsia="ar-SA"/>
        </w:rPr>
      </w:pPr>
    </w:p>
    <w:p w:rsidR="00B41ABC" w:rsidRPr="00045F19" w:rsidRDefault="001A448F" w:rsidP="00045F19">
      <w:pPr>
        <w:suppressAutoHyphens/>
        <w:rPr>
          <w:rFonts w:ascii="Arial" w:hAnsi="Arial" w:cs="Arial"/>
          <w:b/>
          <w:sz w:val="20"/>
          <w:szCs w:val="20"/>
          <w:lang w:eastAsia="ar-SA"/>
        </w:rPr>
      </w:pPr>
      <w:r w:rsidRPr="00DE26DB">
        <w:rPr>
          <w:rFonts w:ascii="Arial" w:hAnsi="Arial" w:cs="Arial"/>
          <w:b/>
          <w:sz w:val="20"/>
          <w:szCs w:val="20"/>
          <w:lang w:eastAsia="ar-SA"/>
        </w:rPr>
        <w:t>1</w:t>
      </w:r>
      <w:r w:rsidR="00C0323A" w:rsidRPr="00DE26DB">
        <w:rPr>
          <w:rFonts w:ascii="Arial" w:hAnsi="Arial" w:cs="Arial"/>
          <w:b/>
          <w:sz w:val="20"/>
          <w:szCs w:val="20"/>
          <w:lang w:eastAsia="ar-SA"/>
        </w:rPr>
        <w:t>5</w:t>
      </w:r>
      <w:r w:rsidR="00045F19">
        <w:rPr>
          <w:rFonts w:ascii="Arial" w:hAnsi="Arial" w:cs="Arial"/>
          <w:b/>
          <w:sz w:val="20"/>
          <w:szCs w:val="20"/>
          <w:lang w:eastAsia="ar-SA"/>
        </w:rPr>
        <w:t>.</w:t>
      </w:r>
      <w:r w:rsidR="00045F19">
        <w:rPr>
          <w:rFonts w:ascii="Arial" w:hAnsi="Arial" w:cs="Arial"/>
          <w:b/>
          <w:sz w:val="20"/>
          <w:szCs w:val="20"/>
          <w:lang w:eastAsia="ar-SA"/>
        </w:rPr>
        <w:tab/>
        <w:t>WYMAGANIA DOTYCZĄCE WADIUM</w:t>
      </w:r>
    </w:p>
    <w:p w:rsidR="00940241" w:rsidRPr="004E3E48" w:rsidRDefault="009868EB" w:rsidP="00940241">
      <w:pPr>
        <w:suppressAutoHyphens/>
        <w:ind w:left="709" w:hanging="709"/>
        <w:jc w:val="both"/>
        <w:rPr>
          <w:rFonts w:ascii="Arial" w:hAnsi="Arial" w:cs="Arial"/>
          <w:color w:val="000000"/>
          <w:spacing w:val="4"/>
          <w:sz w:val="20"/>
          <w:szCs w:val="20"/>
          <w:lang w:eastAsia="ar-SA"/>
        </w:rPr>
      </w:pPr>
      <w:r>
        <w:rPr>
          <w:rFonts w:ascii="Arial" w:hAnsi="Arial" w:cs="Arial"/>
          <w:color w:val="000000"/>
          <w:spacing w:val="4"/>
          <w:sz w:val="20"/>
          <w:szCs w:val="20"/>
          <w:lang w:eastAsia="ar-SA"/>
        </w:rPr>
        <w:tab/>
      </w:r>
      <w:r w:rsidR="00940241" w:rsidRPr="004E3E48">
        <w:rPr>
          <w:rFonts w:ascii="Arial" w:hAnsi="Arial" w:cs="Arial"/>
          <w:color w:val="000000"/>
          <w:spacing w:val="4"/>
          <w:sz w:val="20"/>
          <w:szCs w:val="20"/>
          <w:lang w:eastAsia="ar-SA"/>
        </w:rPr>
        <w:t xml:space="preserve">Wykonawca jest zobowiązany do wniesienia wadium w wysokości: </w:t>
      </w:r>
      <w:r w:rsidR="00940241" w:rsidRPr="004E3E48">
        <w:rPr>
          <w:rFonts w:ascii="Arial" w:hAnsi="Arial" w:cs="Arial"/>
          <w:b/>
          <w:color w:val="000000"/>
          <w:spacing w:val="4"/>
          <w:sz w:val="20"/>
          <w:szCs w:val="20"/>
          <w:lang w:eastAsia="ar-SA"/>
        </w:rPr>
        <w:t>5.000,00 zł</w:t>
      </w:r>
      <w:r w:rsidR="00940241" w:rsidRPr="004E3E48">
        <w:rPr>
          <w:rFonts w:ascii="Arial" w:hAnsi="Arial" w:cs="Arial"/>
          <w:color w:val="000000"/>
          <w:spacing w:val="4"/>
          <w:sz w:val="20"/>
          <w:szCs w:val="20"/>
          <w:lang w:eastAsia="ar-SA"/>
        </w:rPr>
        <w:t xml:space="preserve"> </w:t>
      </w:r>
      <w:r w:rsidR="00940241" w:rsidRPr="004E3E48">
        <w:rPr>
          <w:rFonts w:ascii="Arial" w:hAnsi="Arial" w:cs="Arial"/>
          <w:b/>
          <w:color w:val="000000"/>
          <w:spacing w:val="4"/>
          <w:sz w:val="20"/>
          <w:szCs w:val="20"/>
          <w:lang w:eastAsia="ar-SA"/>
        </w:rPr>
        <w:t xml:space="preserve">(słownie: </w:t>
      </w:r>
      <w:r w:rsidR="00940241">
        <w:rPr>
          <w:rFonts w:ascii="Arial" w:hAnsi="Arial" w:cs="Arial"/>
          <w:b/>
          <w:color w:val="000000"/>
          <w:spacing w:val="4"/>
          <w:sz w:val="20"/>
          <w:szCs w:val="20"/>
          <w:lang w:eastAsia="ar-SA"/>
        </w:rPr>
        <w:t xml:space="preserve">pięć </w:t>
      </w:r>
      <w:r w:rsidR="00940241" w:rsidRPr="004E3E48">
        <w:rPr>
          <w:rFonts w:ascii="Arial" w:hAnsi="Arial" w:cs="Arial"/>
          <w:b/>
          <w:color w:val="000000"/>
          <w:spacing w:val="4"/>
          <w:sz w:val="20"/>
          <w:szCs w:val="20"/>
          <w:lang w:eastAsia="ar-SA"/>
        </w:rPr>
        <w:t>tysięcy złotych)</w:t>
      </w:r>
      <w:r w:rsidR="00940241" w:rsidRPr="004E3E48">
        <w:rPr>
          <w:rFonts w:ascii="Arial" w:hAnsi="Arial" w:cs="Arial"/>
          <w:color w:val="000000"/>
          <w:spacing w:val="4"/>
          <w:sz w:val="20"/>
          <w:szCs w:val="20"/>
          <w:lang w:eastAsia="ar-SA"/>
        </w:rPr>
        <w:t xml:space="preserve">. </w:t>
      </w:r>
    </w:p>
    <w:p w:rsidR="00940241" w:rsidRPr="004E3E48" w:rsidRDefault="00940241" w:rsidP="00940241">
      <w:pPr>
        <w:suppressAutoHyphens/>
        <w:ind w:left="709" w:hanging="709"/>
        <w:jc w:val="both"/>
        <w:rPr>
          <w:rFonts w:ascii="Arial" w:hAnsi="Arial" w:cs="Arial"/>
          <w:color w:val="000000"/>
          <w:spacing w:val="4"/>
          <w:sz w:val="20"/>
          <w:szCs w:val="20"/>
          <w:lang w:eastAsia="ar-SA"/>
        </w:rPr>
      </w:pPr>
      <w:r w:rsidRPr="004E3E48">
        <w:rPr>
          <w:rFonts w:ascii="Arial" w:hAnsi="Arial" w:cs="Arial"/>
          <w:color w:val="000000"/>
          <w:spacing w:val="4"/>
          <w:sz w:val="20"/>
          <w:szCs w:val="20"/>
          <w:lang w:eastAsia="ar-SA"/>
        </w:rPr>
        <w:t>15.2.</w:t>
      </w:r>
      <w:r w:rsidRPr="004E3E48">
        <w:rPr>
          <w:rFonts w:ascii="Arial" w:hAnsi="Arial" w:cs="Arial"/>
          <w:color w:val="000000"/>
          <w:spacing w:val="4"/>
          <w:sz w:val="20"/>
          <w:szCs w:val="20"/>
          <w:lang w:eastAsia="ar-SA"/>
        </w:rPr>
        <w:tab/>
        <w:t>Wadium musi być wniesione przed upływem terminu składania ofert w jednej lub kilku następujących formach, w zależności od wyboru Wykonawcy:</w:t>
      </w:r>
    </w:p>
    <w:p w:rsidR="00940241" w:rsidRPr="00F37B1C" w:rsidRDefault="00940241" w:rsidP="00940241">
      <w:pPr>
        <w:pStyle w:val="Tekstpodstawowy2"/>
        <w:tabs>
          <w:tab w:val="left" w:pos="709"/>
        </w:tabs>
        <w:spacing w:before="0"/>
        <w:rPr>
          <w:rFonts w:ascii="Arial" w:hAnsi="Arial" w:cs="Arial"/>
          <w:b w:val="0"/>
          <w:sz w:val="20"/>
          <w:szCs w:val="20"/>
          <w:lang w:eastAsia="ar-SA"/>
        </w:rPr>
      </w:pPr>
      <w:r w:rsidRPr="00F37B1C">
        <w:rPr>
          <w:rFonts w:ascii="Arial" w:hAnsi="Arial" w:cs="Arial"/>
          <w:b w:val="0"/>
          <w:bCs w:val="0"/>
          <w:sz w:val="20"/>
          <w:szCs w:val="20"/>
        </w:rPr>
        <w:t>15.2.1.</w:t>
      </w:r>
      <w:r w:rsidRPr="00F37B1C">
        <w:rPr>
          <w:rFonts w:ascii="Arial" w:hAnsi="Arial" w:cs="Arial"/>
          <w:b w:val="0"/>
          <w:bCs w:val="0"/>
          <w:sz w:val="20"/>
          <w:szCs w:val="20"/>
        </w:rPr>
        <w:tab/>
      </w:r>
      <w:r w:rsidRPr="00F37B1C">
        <w:rPr>
          <w:rFonts w:ascii="Arial" w:hAnsi="Arial" w:cs="Arial"/>
          <w:b w:val="0"/>
          <w:sz w:val="20"/>
          <w:szCs w:val="20"/>
          <w:lang w:eastAsia="ar-SA"/>
        </w:rPr>
        <w:t>pieniądzu, przelewem na rachunek bankowy:</w:t>
      </w:r>
    </w:p>
    <w:p w:rsidR="00940241" w:rsidRPr="00F37B1C" w:rsidRDefault="00940241" w:rsidP="00940241">
      <w:pPr>
        <w:tabs>
          <w:tab w:val="left" w:pos="709"/>
        </w:tabs>
        <w:ind w:left="709"/>
        <w:jc w:val="both"/>
        <w:rPr>
          <w:rFonts w:ascii="Arial" w:hAnsi="Arial" w:cs="Arial"/>
          <w:b/>
          <w:sz w:val="20"/>
          <w:szCs w:val="20"/>
        </w:rPr>
      </w:pPr>
      <w:r w:rsidRPr="00F37B1C">
        <w:rPr>
          <w:rFonts w:ascii="Arial" w:hAnsi="Arial" w:cs="Arial"/>
          <w:sz w:val="20"/>
          <w:szCs w:val="20"/>
        </w:rPr>
        <w:t xml:space="preserve">w </w:t>
      </w:r>
      <w:r w:rsidRPr="00F37B1C">
        <w:rPr>
          <w:rFonts w:ascii="Arial" w:hAnsi="Arial" w:cs="Arial"/>
          <w:b/>
          <w:sz w:val="20"/>
          <w:szCs w:val="20"/>
        </w:rPr>
        <w:t xml:space="preserve">Banku Gospodarstwa Krajowego </w:t>
      </w:r>
    </w:p>
    <w:p w:rsidR="00940241" w:rsidRPr="00F37B1C" w:rsidRDefault="00940241" w:rsidP="00940241">
      <w:pPr>
        <w:tabs>
          <w:tab w:val="left" w:pos="709"/>
        </w:tabs>
        <w:ind w:left="709"/>
        <w:jc w:val="both"/>
        <w:rPr>
          <w:rFonts w:ascii="Arial" w:hAnsi="Arial" w:cs="Arial"/>
          <w:sz w:val="20"/>
          <w:szCs w:val="20"/>
        </w:rPr>
      </w:pPr>
      <w:r w:rsidRPr="00F37B1C">
        <w:rPr>
          <w:rFonts w:ascii="Arial" w:hAnsi="Arial" w:cs="Arial"/>
          <w:b/>
          <w:sz w:val="20"/>
          <w:szCs w:val="20"/>
        </w:rPr>
        <w:t>nr 35 1130 1017 0020 1199 6620 0003</w:t>
      </w:r>
      <w:r w:rsidRPr="00F37B1C">
        <w:rPr>
          <w:rFonts w:ascii="Arial" w:hAnsi="Arial" w:cs="Arial"/>
          <w:sz w:val="20"/>
          <w:szCs w:val="20"/>
        </w:rPr>
        <w:t>,</w:t>
      </w:r>
    </w:p>
    <w:p w:rsidR="00940241" w:rsidRPr="00F37B1C" w:rsidRDefault="00940241" w:rsidP="00940241">
      <w:pPr>
        <w:tabs>
          <w:tab w:val="left" w:pos="709"/>
        </w:tabs>
        <w:ind w:left="709"/>
        <w:jc w:val="both"/>
        <w:rPr>
          <w:rFonts w:ascii="Arial" w:hAnsi="Arial" w:cs="Arial"/>
          <w:iCs/>
          <w:sz w:val="20"/>
          <w:szCs w:val="20"/>
          <w:lang w:eastAsia="ar-SA"/>
        </w:rPr>
      </w:pPr>
      <w:r w:rsidRPr="00F37B1C">
        <w:rPr>
          <w:rFonts w:ascii="Arial" w:hAnsi="Arial" w:cs="Arial"/>
          <w:bCs/>
          <w:iCs/>
          <w:sz w:val="20"/>
          <w:szCs w:val="20"/>
          <w:lang w:eastAsia="ar-SA"/>
        </w:rPr>
        <w:t xml:space="preserve">(w tytule przelewu należy wpisać znak postępowania: </w:t>
      </w:r>
      <w:r w:rsidRPr="00DE0FFE">
        <w:rPr>
          <w:rFonts w:ascii="Arial" w:hAnsi="Arial" w:cs="Arial"/>
          <w:bCs/>
          <w:iCs/>
          <w:sz w:val="20"/>
          <w:szCs w:val="20"/>
          <w:lang w:eastAsia="ar-SA"/>
        </w:rPr>
        <w:t>BA-F-II-3710-</w:t>
      </w:r>
      <w:r>
        <w:rPr>
          <w:rFonts w:ascii="Arial" w:hAnsi="Arial" w:cs="Arial"/>
          <w:bCs/>
          <w:iCs/>
          <w:sz w:val="20"/>
          <w:szCs w:val="20"/>
          <w:lang w:eastAsia="ar-SA"/>
        </w:rPr>
        <w:t>63</w:t>
      </w:r>
      <w:r w:rsidRPr="00DE0FFE">
        <w:rPr>
          <w:rFonts w:ascii="Arial" w:hAnsi="Arial" w:cs="Arial"/>
          <w:bCs/>
          <w:iCs/>
          <w:sz w:val="20"/>
          <w:szCs w:val="20"/>
          <w:lang w:eastAsia="ar-SA"/>
        </w:rPr>
        <w:t>/17</w:t>
      </w:r>
      <w:r w:rsidRPr="00DE0FFE">
        <w:rPr>
          <w:rFonts w:ascii="Arial" w:hAnsi="Arial" w:cs="Arial"/>
          <w:iCs/>
          <w:sz w:val="20"/>
          <w:szCs w:val="20"/>
          <w:lang w:eastAsia="ar-SA"/>
        </w:rPr>
        <w:t>)</w:t>
      </w:r>
    </w:p>
    <w:p w:rsidR="00940241" w:rsidRPr="00F37B1C" w:rsidRDefault="00940241" w:rsidP="00940241">
      <w:pPr>
        <w:pStyle w:val="Tekstpodstawowy2"/>
        <w:tabs>
          <w:tab w:val="left" w:pos="709"/>
        </w:tabs>
        <w:spacing w:before="0"/>
        <w:rPr>
          <w:rFonts w:ascii="Arial" w:hAnsi="Arial" w:cs="Arial"/>
          <w:b w:val="0"/>
          <w:bCs w:val="0"/>
          <w:sz w:val="20"/>
          <w:szCs w:val="20"/>
        </w:rPr>
      </w:pPr>
      <w:r w:rsidRPr="00F37B1C">
        <w:rPr>
          <w:rFonts w:ascii="Arial" w:hAnsi="Arial" w:cs="Arial"/>
          <w:b w:val="0"/>
          <w:bCs w:val="0"/>
          <w:sz w:val="20"/>
          <w:szCs w:val="20"/>
        </w:rPr>
        <w:t>15.2.2.</w:t>
      </w:r>
      <w:r w:rsidRPr="00F37B1C">
        <w:rPr>
          <w:rFonts w:ascii="Arial" w:hAnsi="Arial" w:cs="Arial"/>
          <w:b w:val="0"/>
          <w:bCs w:val="0"/>
          <w:sz w:val="20"/>
          <w:szCs w:val="20"/>
        </w:rPr>
        <w:tab/>
      </w:r>
      <w:r w:rsidRPr="00F37B1C">
        <w:rPr>
          <w:rFonts w:ascii="Arial" w:hAnsi="Arial" w:cs="Arial"/>
          <w:b w:val="0"/>
          <w:sz w:val="20"/>
          <w:szCs w:val="20"/>
          <w:lang w:eastAsia="ar-SA"/>
        </w:rPr>
        <w:t>poręczeniach bankowych;</w:t>
      </w:r>
    </w:p>
    <w:p w:rsidR="00940241" w:rsidRPr="00F37B1C" w:rsidRDefault="00940241" w:rsidP="00940241">
      <w:pPr>
        <w:pStyle w:val="Tekstpodstawowy2"/>
        <w:tabs>
          <w:tab w:val="left" w:pos="709"/>
        </w:tabs>
        <w:spacing w:before="0"/>
        <w:rPr>
          <w:rFonts w:ascii="Arial" w:hAnsi="Arial" w:cs="Arial"/>
          <w:b w:val="0"/>
          <w:bCs w:val="0"/>
          <w:sz w:val="20"/>
          <w:szCs w:val="20"/>
        </w:rPr>
      </w:pPr>
      <w:r w:rsidRPr="00F37B1C">
        <w:rPr>
          <w:rFonts w:ascii="Arial" w:hAnsi="Arial" w:cs="Arial"/>
          <w:b w:val="0"/>
          <w:bCs w:val="0"/>
          <w:sz w:val="20"/>
          <w:szCs w:val="20"/>
        </w:rPr>
        <w:t>15.2.3.</w:t>
      </w:r>
      <w:r w:rsidRPr="00F37B1C">
        <w:rPr>
          <w:rFonts w:ascii="Arial" w:hAnsi="Arial" w:cs="Arial"/>
          <w:b w:val="0"/>
          <w:bCs w:val="0"/>
          <w:sz w:val="20"/>
          <w:szCs w:val="20"/>
        </w:rPr>
        <w:tab/>
      </w:r>
      <w:r w:rsidRPr="00F37B1C">
        <w:rPr>
          <w:rFonts w:ascii="Arial" w:hAnsi="Arial" w:cs="Arial"/>
          <w:b w:val="0"/>
          <w:sz w:val="20"/>
          <w:szCs w:val="20"/>
          <w:lang w:eastAsia="ar-SA"/>
        </w:rPr>
        <w:t>poręczeniach pieniężnych spółdzielczych kas oszczędnościowo-kredytowych;</w:t>
      </w:r>
    </w:p>
    <w:p w:rsidR="00940241" w:rsidRPr="00F37B1C" w:rsidRDefault="00940241" w:rsidP="00940241">
      <w:pPr>
        <w:pStyle w:val="Tekstpodstawowy2"/>
        <w:tabs>
          <w:tab w:val="left" w:pos="709"/>
        </w:tabs>
        <w:spacing w:before="0"/>
        <w:rPr>
          <w:rFonts w:ascii="Arial" w:hAnsi="Arial" w:cs="Arial"/>
          <w:b w:val="0"/>
          <w:bCs w:val="0"/>
          <w:sz w:val="20"/>
          <w:szCs w:val="20"/>
        </w:rPr>
      </w:pPr>
      <w:r w:rsidRPr="00F37B1C">
        <w:rPr>
          <w:rFonts w:ascii="Arial" w:hAnsi="Arial" w:cs="Arial"/>
          <w:b w:val="0"/>
          <w:bCs w:val="0"/>
          <w:sz w:val="20"/>
          <w:szCs w:val="20"/>
        </w:rPr>
        <w:t>15.2.4.</w:t>
      </w:r>
      <w:r w:rsidRPr="00F37B1C">
        <w:rPr>
          <w:rFonts w:ascii="Arial" w:hAnsi="Arial" w:cs="Arial"/>
          <w:b w:val="0"/>
          <w:bCs w:val="0"/>
          <w:sz w:val="20"/>
          <w:szCs w:val="20"/>
        </w:rPr>
        <w:tab/>
      </w:r>
      <w:r w:rsidRPr="00F37B1C">
        <w:rPr>
          <w:rFonts w:ascii="Arial" w:hAnsi="Arial" w:cs="Arial"/>
          <w:b w:val="0"/>
          <w:sz w:val="20"/>
          <w:szCs w:val="20"/>
          <w:lang w:eastAsia="ar-SA"/>
        </w:rPr>
        <w:t>gwarancjach bankowych;</w:t>
      </w:r>
    </w:p>
    <w:p w:rsidR="00940241" w:rsidRPr="00F37B1C" w:rsidRDefault="00940241" w:rsidP="00940241">
      <w:pPr>
        <w:pStyle w:val="Tekstpodstawowy2"/>
        <w:tabs>
          <w:tab w:val="left" w:pos="709"/>
        </w:tabs>
        <w:spacing w:before="0"/>
        <w:rPr>
          <w:rFonts w:ascii="Arial" w:hAnsi="Arial" w:cs="Arial"/>
          <w:b w:val="0"/>
          <w:bCs w:val="0"/>
          <w:sz w:val="20"/>
          <w:szCs w:val="20"/>
        </w:rPr>
      </w:pPr>
      <w:r w:rsidRPr="00F37B1C">
        <w:rPr>
          <w:rFonts w:ascii="Arial" w:hAnsi="Arial" w:cs="Arial"/>
          <w:b w:val="0"/>
          <w:bCs w:val="0"/>
          <w:sz w:val="20"/>
          <w:szCs w:val="20"/>
        </w:rPr>
        <w:t>15.2.5.</w:t>
      </w:r>
      <w:r w:rsidRPr="00F37B1C">
        <w:rPr>
          <w:rFonts w:ascii="Arial" w:hAnsi="Arial" w:cs="Arial"/>
          <w:b w:val="0"/>
          <w:bCs w:val="0"/>
          <w:sz w:val="20"/>
          <w:szCs w:val="20"/>
        </w:rPr>
        <w:tab/>
      </w:r>
      <w:r w:rsidRPr="00F37B1C">
        <w:rPr>
          <w:rFonts w:ascii="Arial" w:hAnsi="Arial" w:cs="Arial"/>
          <w:b w:val="0"/>
          <w:sz w:val="20"/>
          <w:szCs w:val="20"/>
          <w:lang w:eastAsia="ar-SA"/>
        </w:rPr>
        <w:t>gwarancjach ubezpieczeniowych;</w:t>
      </w:r>
    </w:p>
    <w:p w:rsidR="00940241" w:rsidRPr="00F37B1C" w:rsidRDefault="00940241" w:rsidP="00940241">
      <w:pPr>
        <w:pStyle w:val="Tekstpodstawowy2"/>
        <w:tabs>
          <w:tab w:val="left" w:pos="709"/>
        </w:tabs>
        <w:spacing w:before="0"/>
        <w:ind w:left="709" w:hanging="709"/>
        <w:rPr>
          <w:rFonts w:ascii="Arial" w:hAnsi="Arial" w:cs="Arial"/>
          <w:b w:val="0"/>
          <w:bCs w:val="0"/>
          <w:sz w:val="20"/>
          <w:szCs w:val="20"/>
        </w:rPr>
      </w:pPr>
      <w:r w:rsidRPr="00F37B1C">
        <w:rPr>
          <w:rFonts w:ascii="Arial" w:hAnsi="Arial" w:cs="Arial"/>
          <w:b w:val="0"/>
          <w:bCs w:val="0"/>
          <w:sz w:val="20"/>
          <w:szCs w:val="20"/>
        </w:rPr>
        <w:t>15.2.6.</w:t>
      </w:r>
      <w:r w:rsidRPr="00F37B1C">
        <w:rPr>
          <w:rFonts w:ascii="Arial" w:hAnsi="Arial" w:cs="Arial"/>
          <w:b w:val="0"/>
          <w:bCs w:val="0"/>
          <w:sz w:val="20"/>
          <w:szCs w:val="20"/>
        </w:rPr>
        <w:tab/>
      </w:r>
      <w:r w:rsidRPr="00F37B1C">
        <w:rPr>
          <w:rFonts w:ascii="Arial" w:hAnsi="Arial" w:cs="Arial"/>
          <w:b w:val="0"/>
          <w:sz w:val="20"/>
          <w:szCs w:val="20"/>
          <w:lang w:eastAsia="ar-SA"/>
        </w:rPr>
        <w:t xml:space="preserve">poręczeniach udzielanych przez podmioty, o których mowa w art. 6b ust. 5 pkt 2 ustawy z dnia 9 listopada 2000 roku o utworzeniu Polskiej Agencji Rozwoju Przedsiębiorczości (Dz. U. </w:t>
      </w:r>
      <w:r>
        <w:rPr>
          <w:rFonts w:ascii="Arial" w:hAnsi="Arial" w:cs="Arial"/>
          <w:b w:val="0"/>
          <w:sz w:val="20"/>
          <w:szCs w:val="20"/>
          <w:lang w:eastAsia="ar-SA"/>
        </w:rPr>
        <w:br/>
      </w:r>
      <w:r w:rsidRPr="00F37B1C">
        <w:rPr>
          <w:rFonts w:ascii="Arial" w:hAnsi="Arial" w:cs="Arial"/>
          <w:b w:val="0"/>
          <w:sz w:val="20"/>
          <w:szCs w:val="20"/>
          <w:lang w:eastAsia="ar-SA"/>
        </w:rPr>
        <w:t>z 2007 r. Nr 42, poz. 275 ze zm.).</w:t>
      </w:r>
    </w:p>
    <w:p w:rsidR="00940241" w:rsidRPr="00F37B1C" w:rsidRDefault="00940241" w:rsidP="00940241">
      <w:pPr>
        <w:suppressAutoHyphens/>
        <w:ind w:left="709" w:hanging="709"/>
        <w:jc w:val="both"/>
        <w:rPr>
          <w:rFonts w:ascii="Arial" w:hAnsi="Arial" w:cs="Arial"/>
          <w:spacing w:val="4"/>
          <w:sz w:val="20"/>
          <w:szCs w:val="20"/>
          <w:lang w:eastAsia="ar-SA"/>
        </w:rPr>
      </w:pPr>
      <w:r w:rsidRPr="00F37B1C">
        <w:rPr>
          <w:rFonts w:ascii="Arial" w:hAnsi="Arial" w:cs="Arial"/>
          <w:color w:val="000000"/>
          <w:spacing w:val="4"/>
          <w:sz w:val="20"/>
          <w:szCs w:val="20"/>
          <w:lang w:eastAsia="ar-SA"/>
        </w:rPr>
        <w:t>15.3.</w:t>
      </w:r>
      <w:r w:rsidRPr="00F37B1C">
        <w:rPr>
          <w:rFonts w:ascii="Arial" w:hAnsi="Arial" w:cs="Arial"/>
          <w:color w:val="000000"/>
          <w:spacing w:val="4"/>
          <w:sz w:val="20"/>
          <w:szCs w:val="20"/>
          <w:lang w:eastAsia="ar-SA"/>
        </w:rPr>
        <w:tab/>
        <w:t>Wadium wnoszone w formie poręczeń lub gwarancji powinno być złożone w </w:t>
      </w:r>
      <w:r w:rsidRPr="00F37B1C">
        <w:rPr>
          <w:rFonts w:ascii="Arial" w:hAnsi="Arial" w:cs="Arial"/>
          <w:spacing w:val="4"/>
          <w:sz w:val="20"/>
          <w:szCs w:val="20"/>
          <w:lang w:eastAsia="ar-SA"/>
        </w:rPr>
        <w:t>oryginale (zgodnie z pkt. 13.6.</w:t>
      </w:r>
      <w:r>
        <w:rPr>
          <w:rFonts w:ascii="Arial" w:hAnsi="Arial" w:cs="Arial"/>
          <w:spacing w:val="4"/>
          <w:sz w:val="20"/>
          <w:szCs w:val="20"/>
          <w:lang w:eastAsia="ar-SA"/>
        </w:rPr>
        <w:t>5.</w:t>
      </w:r>
      <w:r w:rsidRPr="00F37B1C">
        <w:rPr>
          <w:rFonts w:ascii="Arial" w:hAnsi="Arial" w:cs="Arial"/>
          <w:spacing w:val="4"/>
          <w:sz w:val="20"/>
          <w:szCs w:val="20"/>
          <w:lang w:eastAsia="ar-SA"/>
        </w:rPr>
        <w:t xml:space="preserve"> IDW) i musi obejmować cały okres związania ofertą.</w:t>
      </w:r>
    </w:p>
    <w:p w:rsidR="00940241" w:rsidRPr="00F37B1C" w:rsidRDefault="00940241" w:rsidP="00940241">
      <w:pPr>
        <w:suppressAutoHyphens/>
        <w:ind w:left="705"/>
        <w:jc w:val="both"/>
        <w:rPr>
          <w:rFonts w:ascii="Arial" w:hAnsi="Arial" w:cs="Arial"/>
          <w:color w:val="000000"/>
          <w:spacing w:val="4"/>
          <w:sz w:val="20"/>
          <w:szCs w:val="20"/>
          <w:lang w:eastAsia="ar-SA"/>
        </w:rPr>
      </w:pPr>
      <w:r w:rsidRPr="00F37B1C">
        <w:rPr>
          <w:rFonts w:ascii="Arial" w:hAnsi="Arial" w:cs="Arial"/>
          <w:color w:val="000000"/>
          <w:spacing w:val="4"/>
          <w:sz w:val="20"/>
          <w:szCs w:val="20"/>
          <w:lang w:eastAsia="ar-SA"/>
        </w:rPr>
        <w:t xml:space="preserve">W przypadku wniesienia wadium w formie gwarancji lub poręczenia, koniecznym jest, </w:t>
      </w:r>
      <w:r>
        <w:rPr>
          <w:rFonts w:ascii="Arial" w:hAnsi="Arial" w:cs="Arial"/>
          <w:color w:val="000000"/>
          <w:spacing w:val="4"/>
          <w:sz w:val="20"/>
          <w:szCs w:val="20"/>
          <w:lang w:eastAsia="ar-SA"/>
        </w:rPr>
        <w:br/>
      </w:r>
      <w:r w:rsidRPr="00F37B1C">
        <w:rPr>
          <w:rFonts w:ascii="Arial" w:hAnsi="Arial" w:cs="Arial"/>
          <w:color w:val="000000"/>
          <w:spacing w:val="4"/>
          <w:sz w:val="20"/>
          <w:szCs w:val="20"/>
          <w:lang w:eastAsia="ar-SA"/>
        </w:rPr>
        <w:t xml:space="preserve">aby gwarancja lub poręczenie obejmowały odpowiedzialność za wszystkie przypadki powodujące utratę wadium przez Wykonawcę, określone w art. 46 ust. 4a i 5 ustawy </w:t>
      </w:r>
      <w:proofErr w:type="spellStart"/>
      <w:r w:rsidRPr="00F37B1C">
        <w:rPr>
          <w:rFonts w:ascii="Arial" w:hAnsi="Arial" w:cs="Arial"/>
          <w:color w:val="000000"/>
          <w:spacing w:val="4"/>
          <w:sz w:val="20"/>
          <w:szCs w:val="20"/>
          <w:lang w:eastAsia="ar-SA"/>
        </w:rPr>
        <w:t>Pzp</w:t>
      </w:r>
      <w:proofErr w:type="spellEnd"/>
      <w:r w:rsidRPr="00F37B1C">
        <w:rPr>
          <w:rFonts w:ascii="Arial" w:hAnsi="Arial" w:cs="Arial"/>
          <w:color w:val="000000"/>
          <w:spacing w:val="4"/>
          <w:sz w:val="20"/>
          <w:szCs w:val="20"/>
          <w:lang w:eastAsia="ar-SA"/>
        </w:rPr>
        <w:t xml:space="preserve">. </w:t>
      </w:r>
    </w:p>
    <w:p w:rsidR="00940241" w:rsidRPr="00F37B1C" w:rsidRDefault="00940241" w:rsidP="00940241">
      <w:pPr>
        <w:suppressAutoHyphens/>
        <w:ind w:left="705"/>
        <w:jc w:val="both"/>
        <w:rPr>
          <w:rFonts w:ascii="Arial" w:hAnsi="Arial" w:cs="Arial"/>
          <w:bCs/>
          <w:color w:val="000000"/>
          <w:spacing w:val="4"/>
          <w:sz w:val="20"/>
          <w:szCs w:val="20"/>
          <w:lang w:eastAsia="ar-SA"/>
        </w:rPr>
      </w:pPr>
      <w:r w:rsidRPr="00F37B1C">
        <w:rPr>
          <w:rFonts w:ascii="Arial" w:hAnsi="Arial" w:cs="Arial"/>
          <w:color w:val="000000"/>
          <w:spacing w:val="4"/>
          <w:sz w:val="20"/>
          <w:szCs w:val="20"/>
          <w:lang w:eastAsia="ar-SA"/>
        </w:rPr>
        <w:lastRenderedPageBreak/>
        <w:t xml:space="preserve">Gwarancja lub poręczenie musi zawierać w swojej treści </w:t>
      </w:r>
      <w:r w:rsidRPr="00F37B1C">
        <w:rPr>
          <w:rFonts w:ascii="Arial" w:hAnsi="Arial" w:cs="Arial"/>
          <w:b/>
          <w:color w:val="000000"/>
          <w:spacing w:val="4"/>
          <w:sz w:val="20"/>
          <w:szCs w:val="20"/>
          <w:lang w:eastAsia="ar-SA"/>
        </w:rPr>
        <w:t xml:space="preserve">nieodwołalne i bezwarunkowe </w:t>
      </w:r>
      <w:r w:rsidRPr="00F37B1C">
        <w:rPr>
          <w:rFonts w:ascii="Arial" w:hAnsi="Arial" w:cs="Arial"/>
          <w:color w:val="000000"/>
          <w:spacing w:val="4"/>
          <w:sz w:val="20"/>
          <w:szCs w:val="20"/>
          <w:lang w:eastAsia="ar-SA"/>
        </w:rPr>
        <w:t>zobowiązanie wystawcy dokumentu do zapłaty na rzecz Zamawiającego kwoty wadium.</w:t>
      </w:r>
      <w:r w:rsidRPr="00F37B1C">
        <w:rPr>
          <w:rFonts w:ascii="Arial" w:hAnsi="Arial" w:cs="Arial"/>
          <w:bCs/>
          <w:color w:val="000000"/>
          <w:spacing w:val="4"/>
          <w:sz w:val="20"/>
          <w:szCs w:val="20"/>
          <w:lang w:eastAsia="ar-SA"/>
        </w:rPr>
        <w:t xml:space="preserve"> </w:t>
      </w:r>
    </w:p>
    <w:p w:rsidR="00940241" w:rsidRPr="00F37B1C" w:rsidRDefault="00940241" w:rsidP="00940241">
      <w:pPr>
        <w:suppressAutoHyphens/>
        <w:ind w:left="705"/>
        <w:jc w:val="both"/>
        <w:rPr>
          <w:rFonts w:ascii="Arial" w:hAnsi="Arial" w:cs="Arial"/>
          <w:color w:val="000000"/>
          <w:spacing w:val="4"/>
          <w:sz w:val="20"/>
          <w:szCs w:val="20"/>
          <w:lang w:eastAsia="ar-SA"/>
        </w:rPr>
      </w:pPr>
      <w:r w:rsidRPr="00F37B1C">
        <w:rPr>
          <w:rFonts w:ascii="Arial" w:hAnsi="Arial" w:cs="Arial"/>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w:t>
      </w:r>
      <w:r>
        <w:rPr>
          <w:rFonts w:ascii="Arial" w:hAnsi="Arial" w:cs="Arial"/>
          <w:bCs/>
          <w:color w:val="000000"/>
          <w:spacing w:val="4"/>
          <w:sz w:val="20"/>
          <w:szCs w:val="20"/>
          <w:lang w:eastAsia="ar-SA"/>
        </w:rPr>
        <w:br/>
      </w:r>
      <w:r w:rsidRPr="00F37B1C">
        <w:rPr>
          <w:rFonts w:ascii="Arial" w:hAnsi="Arial" w:cs="Arial"/>
          <w:bCs/>
          <w:color w:val="000000"/>
          <w:spacing w:val="4"/>
          <w:sz w:val="20"/>
          <w:szCs w:val="20"/>
          <w:lang w:eastAsia="ar-SA"/>
        </w:rPr>
        <w:t>że wynika to z przepisów prawa.</w:t>
      </w:r>
    </w:p>
    <w:p w:rsidR="00940241" w:rsidRPr="00F37B1C" w:rsidRDefault="00940241" w:rsidP="00940241">
      <w:pPr>
        <w:suppressAutoHyphens/>
        <w:ind w:left="709" w:hanging="709"/>
        <w:jc w:val="both"/>
        <w:rPr>
          <w:rFonts w:ascii="Arial" w:hAnsi="Arial" w:cs="Arial"/>
          <w:color w:val="000000"/>
          <w:spacing w:val="4"/>
          <w:sz w:val="20"/>
          <w:szCs w:val="20"/>
          <w:lang w:eastAsia="ar-SA"/>
        </w:rPr>
      </w:pPr>
      <w:r w:rsidRPr="00F37B1C">
        <w:rPr>
          <w:rFonts w:ascii="Arial" w:hAnsi="Arial" w:cs="Arial"/>
          <w:color w:val="000000"/>
          <w:spacing w:val="4"/>
          <w:sz w:val="20"/>
          <w:szCs w:val="20"/>
          <w:lang w:eastAsia="ar-SA"/>
        </w:rPr>
        <w:t>15.4.</w:t>
      </w:r>
      <w:r w:rsidRPr="00F37B1C">
        <w:rPr>
          <w:rFonts w:ascii="Arial" w:hAnsi="Arial" w:cs="Arial"/>
          <w:color w:val="000000"/>
          <w:spacing w:val="4"/>
          <w:sz w:val="20"/>
          <w:szCs w:val="20"/>
          <w:lang w:eastAsia="ar-SA"/>
        </w:rPr>
        <w:tab/>
        <w:t xml:space="preserve">Wadium wniesione w pieniądzu przelewem na rachunek bankowy musi wpłynąć </w:t>
      </w:r>
      <w:r>
        <w:rPr>
          <w:rFonts w:ascii="Arial" w:hAnsi="Arial" w:cs="Arial"/>
          <w:color w:val="000000"/>
          <w:spacing w:val="4"/>
          <w:sz w:val="20"/>
          <w:szCs w:val="20"/>
          <w:lang w:eastAsia="ar-SA"/>
        </w:rPr>
        <w:br/>
      </w:r>
      <w:r w:rsidRPr="00F37B1C">
        <w:rPr>
          <w:rFonts w:ascii="Arial" w:hAnsi="Arial" w:cs="Arial"/>
          <w:color w:val="000000"/>
          <w:spacing w:val="4"/>
          <w:sz w:val="20"/>
          <w:szCs w:val="20"/>
          <w:lang w:eastAsia="ar-SA"/>
        </w:rPr>
        <w:t>na wskazany w pkt. 15.2.1</w:t>
      </w:r>
      <w:r>
        <w:rPr>
          <w:rFonts w:ascii="Arial" w:hAnsi="Arial" w:cs="Arial"/>
          <w:color w:val="000000"/>
          <w:spacing w:val="4"/>
          <w:sz w:val="20"/>
          <w:szCs w:val="20"/>
          <w:lang w:eastAsia="ar-SA"/>
        </w:rPr>
        <w:t>.</w:t>
      </w:r>
      <w:r w:rsidRPr="00F37B1C">
        <w:rPr>
          <w:rFonts w:ascii="Arial" w:hAnsi="Arial" w:cs="Arial"/>
          <w:color w:val="000000"/>
          <w:spacing w:val="4"/>
          <w:sz w:val="20"/>
          <w:szCs w:val="20"/>
          <w:lang w:eastAsia="ar-SA"/>
        </w:rPr>
        <w:t xml:space="preserve"> rachunek bankowy Zamawiającego, najpóźniej przed upływem terminu składania ofert.</w:t>
      </w:r>
    </w:p>
    <w:p w:rsidR="00940241" w:rsidRPr="00F37B1C" w:rsidRDefault="00940241" w:rsidP="00940241">
      <w:pPr>
        <w:suppressAutoHyphens/>
        <w:ind w:left="709"/>
        <w:jc w:val="both"/>
        <w:rPr>
          <w:rFonts w:ascii="Arial" w:hAnsi="Arial" w:cs="Arial"/>
          <w:color w:val="000000"/>
          <w:spacing w:val="4"/>
          <w:sz w:val="20"/>
          <w:szCs w:val="20"/>
          <w:lang w:eastAsia="ar-SA"/>
        </w:rPr>
      </w:pPr>
      <w:r w:rsidRPr="00F37B1C">
        <w:rPr>
          <w:rFonts w:ascii="Arial" w:hAnsi="Arial" w:cs="Arial"/>
          <w:color w:val="000000"/>
          <w:spacing w:val="4"/>
          <w:sz w:val="20"/>
          <w:szCs w:val="20"/>
          <w:lang w:eastAsia="ar-SA"/>
        </w:rPr>
        <w:t xml:space="preserve">Ze względu na ryzyko związane z </w:t>
      </w:r>
      <w:r w:rsidRPr="00F37B1C">
        <w:rPr>
          <w:rFonts w:ascii="Arial" w:hAnsi="Arial" w:cs="Arial"/>
          <w:spacing w:val="4"/>
          <w:sz w:val="20"/>
          <w:szCs w:val="20"/>
          <w:lang w:eastAsia="ar-SA"/>
        </w:rPr>
        <w:t xml:space="preserve">czasem trwania </w:t>
      </w:r>
      <w:r w:rsidRPr="00F37B1C">
        <w:rPr>
          <w:rFonts w:ascii="Arial" w:hAnsi="Arial" w:cs="Arial"/>
          <w:color w:val="000000"/>
          <w:spacing w:val="4"/>
          <w:sz w:val="20"/>
          <w:szCs w:val="20"/>
          <w:lang w:eastAsia="ar-SA"/>
        </w:rPr>
        <w:t>okresu rozliczeń międzybankowych Zamawiający zaleca dokonanie przelewu ze stosownym wyprzedzeniem.</w:t>
      </w:r>
    </w:p>
    <w:p w:rsidR="00940241" w:rsidRPr="00F37B1C" w:rsidRDefault="00940241" w:rsidP="00940241">
      <w:pPr>
        <w:suppressAutoHyphens/>
        <w:ind w:left="709" w:hanging="709"/>
        <w:jc w:val="both"/>
        <w:rPr>
          <w:rFonts w:ascii="Arial" w:hAnsi="Arial" w:cs="Arial"/>
          <w:color w:val="000000"/>
          <w:spacing w:val="4"/>
          <w:sz w:val="20"/>
          <w:szCs w:val="20"/>
          <w:lang w:eastAsia="ar-SA"/>
        </w:rPr>
      </w:pPr>
      <w:r w:rsidRPr="00F37B1C">
        <w:rPr>
          <w:rFonts w:ascii="Arial" w:hAnsi="Arial" w:cs="Arial"/>
          <w:color w:val="000000"/>
          <w:spacing w:val="4"/>
          <w:sz w:val="20"/>
          <w:szCs w:val="20"/>
          <w:lang w:eastAsia="ar-SA"/>
        </w:rPr>
        <w:t xml:space="preserve">15.5. </w:t>
      </w:r>
      <w:r w:rsidRPr="00F37B1C">
        <w:rPr>
          <w:rFonts w:ascii="Arial" w:hAnsi="Arial" w:cs="Arial"/>
          <w:color w:val="000000"/>
          <w:spacing w:val="4"/>
          <w:sz w:val="20"/>
          <w:szCs w:val="20"/>
          <w:lang w:eastAsia="ar-SA"/>
        </w:rPr>
        <w:tab/>
        <w:t xml:space="preserve">Zamawiający dokona zwrotu wadium na zasadach określonych w art. 46 ust. 1-4 ustawy </w:t>
      </w:r>
      <w:proofErr w:type="spellStart"/>
      <w:r w:rsidRPr="00F37B1C">
        <w:rPr>
          <w:rFonts w:ascii="Arial" w:hAnsi="Arial" w:cs="Arial"/>
          <w:color w:val="000000"/>
          <w:spacing w:val="4"/>
          <w:sz w:val="20"/>
          <w:szCs w:val="20"/>
          <w:lang w:eastAsia="ar-SA"/>
        </w:rPr>
        <w:t>Pzp</w:t>
      </w:r>
      <w:proofErr w:type="spellEnd"/>
      <w:r w:rsidRPr="00F37B1C">
        <w:rPr>
          <w:rFonts w:ascii="Arial" w:hAnsi="Arial" w:cs="Arial"/>
          <w:color w:val="000000"/>
          <w:spacing w:val="4"/>
          <w:sz w:val="20"/>
          <w:szCs w:val="20"/>
          <w:lang w:eastAsia="ar-SA"/>
        </w:rPr>
        <w:t>.</w:t>
      </w:r>
    </w:p>
    <w:p w:rsidR="00CF1E6F" w:rsidRPr="00F37B1C" w:rsidRDefault="00CF1E6F" w:rsidP="00F37B1C">
      <w:pPr>
        <w:pStyle w:val="Tekstpodstawowy2"/>
        <w:tabs>
          <w:tab w:val="left" w:pos="851"/>
          <w:tab w:val="left" w:pos="1134"/>
        </w:tabs>
        <w:spacing w:before="0"/>
        <w:ind w:left="851" w:hanging="425"/>
        <w:rPr>
          <w:rFonts w:ascii="Arial" w:hAnsi="Arial" w:cs="Arial"/>
          <w:b w:val="0"/>
          <w:sz w:val="20"/>
          <w:szCs w:val="20"/>
          <w:lang w:eastAsia="ar-SA"/>
        </w:rPr>
      </w:pPr>
    </w:p>
    <w:p w:rsidR="00B9152B" w:rsidRPr="00F37B1C" w:rsidRDefault="00B9152B" w:rsidP="00F37B1C">
      <w:pPr>
        <w:suppressAutoHyphens/>
        <w:rPr>
          <w:rFonts w:ascii="Arial" w:hAnsi="Arial" w:cs="Arial"/>
          <w:b/>
          <w:sz w:val="20"/>
          <w:szCs w:val="20"/>
          <w:lang w:eastAsia="ar-SA"/>
        </w:rPr>
      </w:pPr>
      <w:r w:rsidRPr="00F37B1C">
        <w:rPr>
          <w:rFonts w:ascii="Arial" w:hAnsi="Arial" w:cs="Arial"/>
          <w:b/>
          <w:sz w:val="20"/>
          <w:szCs w:val="20"/>
          <w:lang w:eastAsia="ar-SA"/>
        </w:rPr>
        <w:t>16.</w:t>
      </w:r>
      <w:r w:rsidRPr="00F37B1C">
        <w:rPr>
          <w:rFonts w:ascii="Arial" w:hAnsi="Arial" w:cs="Arial"/>
          <w:b/>
          <w:sz w:val="20"/>
          <w:szCs w:val="20"/>
          <w:lang w:eastAsia="ar-SA"/>
        </w:rPr>
        <w:tab/>
      </w:r>
      <w:r w:rsidRPr="00F37B1C">
        <w:rPr>
          <w:rFonts w:ascii="Arial" w:hAnsi="Arial" w:cs="Arial"/>
          <w:b/>
          <w:bCs/>
          <w:spacing w:val="4"/>
          <w:sz w:val="20"/>
          <w:szCs w:val="20"/>
        </w:rPr>
        <w:t>MIEJSCE ORAZ TERMIN SKŁADANIA I OTWARCIA OFERT</w:t>
      </w:r>
    </w:p>
    <w:p w:rsidR="008043E3" w:rsidRPr="00B64415" w:rsidRDefault="00B9152B"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16.1.</w:t>
      </w:r>
      <w:r w:rsidRPr="00F37B1C">
        <w:rPr>
          <w:rFonts w:ascii="Arial" w:hAnsi="Arial" w:cs="Arial"/>
          <w:color w:val="000000"/>
          <w:spacing w:val="4"/>
          <w:sz w:val="20"/>
          <w:szCs w:val="20"/>
          <w:lang w:eastAsia="ar-SA"/>
        </w:rPr>
        <w:tab/>
      </w:r>
      <w:r w:rsidR="008043E3" w:rsidRPr="00F37B1C">
        <w:rPr>
          <w:rFonts w:ascii="Arial" w:hAnsi="Arial" w:cs="Arial"/>
          <w:b/>
          <w:bCs/>
          <w:sz w:val="20"/>
          <w:szCs w:val="20"/>
        </w:rPr>
        <w:t>Oferty powinny być złożone</w:t>
      </w:r>
      <w:r w:rsidR="008043E3" w:rsidRPr="00F37B1C">
        <w:rPr>
          <w:rFonts w:ascii="Arial" w:hAnsi="Arial" w:cs="Arial"/>
          <w:sz w:val="20"/>
          <w:szCs w:val="20"/>
        </w:rPr>
        <w:t xml:space="preserve"> </w:t>
      </w:r>
      <w:r w:rsidR="008043E3" w:rsidRPr="00F37B1C">
        <w:rPr>
          <w:rFonts w:ascii="Arial" w:hAnsi="Arial" w:cs="Arial"/>
          <w:b/>
          <w:sz w:val="20"/>
          <w:szCs w:val="20"/>
        </w:rPr>
        <w:t>w</w:t>
      </w:r>
      <w:r w:rsidR="00625459" w:rsidRPr="00F37B1C">
        <w:rPr>
          <w:rFonts w:ascii="Arial" w:hAnsi="Arial" w:cs="Arial"/>
          <w:sz w:val="20"/>
          <w:szCs w:val="20"/>
        </w:rPr>
        <w:t xml:space="preserve"> siedzibie Zamawiającego, Al. Ujazdowskie 11, </w:t>
      </w:r>
      <w:r w:rsidR="00625459" w:rsidRPr="00F37B1C">
        <w:rPr>
          <w:rFonts w:ascii="Arial" w:hAnsi="Arial" w:cs="Arial"/>
          <w:b/>
          <w:sz w:val="20"/>
          <w:szCs w:val="20"/>
        </w:rPr>
        <w:t xml:space="preserve">w Biurze </w:t>
      </w:r>
      <w:r w:rsidR="00625459" w:rsidRPr="00B64415">
        <w:rPr>
          <w:rFonts w:ascii="Arial" w:hAnsi="Arial" w:cs="Arial"/>
          <w:b/>
          <w:sz w:val="20"/>
          <w:szCs w:val="20"/>
        </w:rPr>
        <w:t>Podawczym</w:t>
      </w:r>
      <w:r w:rsidR="00625459" w:rsidRPr="00B64415">
        <w:rPr>
          <w:rFonts w:ascii="Arial" w:hAnsi="Arial" w:cs="Arial"/>
          <w:sz w:val="20"/>
          <w:szCs w:val="20"/>
        </w:rPr>
        <w:t>, w terminie do</w:t>
      </w:r>
      <w:r w:rsidR="00625459" w:rsidRPr="00B64415">
        <w:rPr>
          <w:rFonts w:ascii="Arial" w:hAnsi="Arial" w:cs="Arial"/>
          <w:b/>
          <w:sz w:val="20"/>
          <w:szCs w:val="20"/>
        </w:rPr>
        <w:t xml:space="preserve"> </w:t>
      </w:r>
      <w:r w:rsidR="00625459" w:rsidRPr="00B64415">
        <w:rPr>
          <w:rFonts w:ascii="Arial" w:hAnsi="Arial" w:cs="Arial"/>
          <w:sz w:val="20"/>
          <w:szCs w:val="20"/>
        </w:rPr>
        <w:t xml:space="preserve">dnia </w:t>
      </w:r>
      <w:r w:rsidR="0023070F">
        <w:rPr>
          <w:rFonts w:ascii="Arial" w:hAnsi="Arial" w:cs="Arial"/>
          <w:b/>
          <w:sz w:val="20"/>
          <w:szCs w:val="20"/>
        </w:rPr>
        <w:t>8</w:t>
      </w:r>
      <w:r w:rsidR="00045F19">
        <w:rPr>
          <w:rFonts w:ascii="Arial" w:hAnsi="Arial" w:cs="Arial"/>
          <w:b/>
          <w:sz w:val="20"/>
          <w:szCs w:val="20"/>
        </w:rPr>
        <w:t xml:space="preserve"> </w:t>
      </w:r>
      <w:r w:rsidR="00DF71D8">
        <w:rPr>
          <w:rFonts w:ascii="Arial" w:hAnsi="Arial" w:cs="Arial"/>
          <w:b/>
          <w:sz w:val="20"/>
          <w:szCs w:val="20"/>
        </w:rPr>
        <w:t>stycznia</w:t>
      </w:r>
      <w:r w:rsidR="00EC5C8C" w:rsidRPr="00B64415">
        <w:rPr>
          <w:rFonts w:ascii="Arial" w:hAnsi="Arial" w:cs="Arial"/>
          <w:b/>
          <w:sz w:val="20"/>
          <w:szCs w:val="20"/>
        </w:rPr>
        <w:t xml:space="preserve"> 201</w:t>
      </w:r>
      <w:r w:rsidR="00DF71D8">
        <w:rPr>
          <w:rFonts w:ascii="Arial" w:hAnsi="Arial" w:cs="Arial"/>
          <w:b/>
          <w:sz w:val="20"/>
          <w:szCs w:val="20"/>
        </w:rPr>
        <w:t>8</w:t>
      </w:r>
      <w:r w:rsidR="004C6A12" w:rsidRPr="00B64415">
        <w:rPr>
          <w:rFonts w:ascii="Arial" w:hAnsi="Arial" w:cs="Arial"/>
          <w:b/>
          <w:sz w:val="20"/>
          <w:szCs w:val="20"/>
        </w:rPr>
        <w:t xml:space="preserve"> r. </w:t>
      </w:r>
      <w:r w:rsidR="00625459" w:rsidRPr="00B64415">
        <w:rPr>
          <w:rFonts w:ascii="Arial" w:hAnsi="Arial" w:cs="Arial"/>
          <w:b/>
          <w:sz w:val="20"/>
          <w:szCs w:val="20"/>
        </w:rPr>
        <w:t>do godziny 1</w:t>
      </w:r>
      <w:r w:rsidR="00494301" w:rsidRPr="00B64415">
        <w:rPr>
          <w:rFonts w:ascii="Arial" w:hAnsi="Arial" w:cs="Arial"/>
          <w:b/>
          <w:sz w:val="20"/>
          <w:szCs w:val="20"/>
        </w:rPr>
        <w:t>2</w:t>
      </w:r>
      <w:r w:rsidR="00625459" w:rsidRPr="00B64415">
        <w:rPr>
          <w:rFonts w:ascii="Arial" w:hAnsi="Arial" w:cs="Arial"/>
          <w:b/>
          <w:sz w:val="20"/>
          <w:szCs w:val="20"/>
        </w:rPr>
        <w:t xml:space="preserve">:00. </w:t>
      </w:r>
    </w:p>
    <w:p w:rsidR="00950D58" w:rsidRPr="00F37B1C" w:rsidRDefault="00950D58" w:rsidP="00F37B1C">
      <w:pPr>
        <w:suppressAutoHyphens/>
        <w:ind w:left="709" w:hanging="709"/>
        <w:jc w:val="both"/>
        <w:rPr>
          <w:rFonts w:ascii="Arial" w:hAnsi="Arial" w:cs="Arial"/>
          <w:b/>
          <w:sz w:val="20"/>
          <w:szCs w:val="20"/>
        </w:rPr>
      </w:pPr>
      <w:r w:rsidRPr="00B64415">
        <w:rPr>
          <w:rFonts w:ascii="Arial" w:hAnsi="Arial" w:cs="Arial"/>
          <w:color w:val="000000"/>
          <w:spacing w:val="4"/>
          <w:sz w:val="20"/>
          <w:szCs w:val="20"/>
          <w:lang w:eastAsia="ar-SA"/>
        </w:rPr>
        <w:t>16.2.</w:t>
      </w:r>
      <w:r w:rsidRPr="00B64415">
        <w:rPr>
          <w:rFonts w:ascii="Arial" w:hAnsi="Arial" w:cs="Arial"/>
          <w:color w:val="000000"/>
          <w:spacing w:val="4"/>
          <w:sz w:val="20"/>
          <w:szCs w:val="20"/>
          <w:lang w:eastAsia="ar-SA"/>
        </w:rPr>
        <w:tab/>
      </w:r>
      <w:r w:rsidR="000D21DC" w:rsidRPr="00B64415">
        <w:rPr>
          <w:rFonts w:ascii="Arial" w:hAnsi="Arial" w:cs="Arial"/>
          <w:b/>
          <w:bCs/>
          <w:spacing w:val="4"/>
          <w:sz w:val="20"/>
          <w:szCs w:val="20"/>
        </w:rPr>
        <w:t>Otwarcie ofert nastąpi</w:t>
      </w:r>
      <w:r w:rsidR="000D21DC" w:rsidRPr="00B64415">
        <w:rPr>
          <w:rFonts w:ascii="Arial" w:hAnsi="Arial" w:cs="Arial"/>
          <w:spacing w:val="4"/>
          <w:sz w:val="20"/>
          <w:szCs w:val="20"/>
        </w:rPr>
        <w:t xml:space="preserve"> w </w:t>
      </w:r>
      <w:r w:rsidR="008921D8" w:rsidRPr="00B64415">
        <w:rPr>
          <w:rFonts w:ascii="Arial" w:hAnsi="Arial" w:cs="Arial"/>
          <w:spacing w:val="4"/>
          <w:sz w:val="20"/>
          <w:szCs w:val="20"/>
        </w:rPr>
        <w:t xml:space="preserve">dniu </w:t>
      </w:r>
      <w:r w:rsidR="0023070F">
        <w:rPr>
          <w:rFonts w:ascii="Arial" w:hAnsi="Arial" w:cs="Arial"/>
          <w:b/>
          <w:spacing w:val="4"/>
          <w:sz w:val="20"/>
          <w:szCs w:val="20"/>
        </w:rPr>
        <w:t>8</w:t>
      </w:r>
      <w:r w:rsidR="009347D6" w:rsidRPr="00B41ABC">
        <w:rPr>
          <w:rFonts w:ascii="Arial" w:hAnsi="Arial" w:cs="Arial"/>
          <w:b/>
          <w:spacing w:val="4"/>
          <w:sz w:val="20"/>
          <w:szCs w:val="20"/>
        </w:rPr>
        <w:t xml:space="preserve"> </w:t>
      </w:r>
      <w:r w:rsidR="00DF71D8">
        <w:rPr>
          <w:rFonts w:ascii="Arial" w:hAnsi="Arial" w:cs="Arial"/>
          <w:b/>
          <w:spacing w:val="4"/>
          <w:sz w:val="20"/>
          <w:szCs w:val="20"/>
        </w:rPr>
        <w:t>stycznia</w:t>
      </w:r>
      <w:r w:rsidR="00EC5C8C" w:rsidRPr="00B64415">
        <w:rPr>
          <w:rFonts w:ascii="Arial" w:hAnsi="Arial" w:cs="Arial"/>
          <w:b/>
          <w:spacing w:val="4"/>
          <w:sz w:val="20"/>
          <w:szCs w:val="20"/>
        </w:rPr>
        <w:t xml:space="preserve"> 201</w:t>
      </w:r>
      <w:r w:rsidR="00DF71D8">
        <w:rPr>
          <w:rFonts w:ascii="Arial" w:hAnsi="Arial" w:cs="Arial"/>
          <w:b/>
          <w:spacing w:val="4"/>
          <w:sz w:val="20"/>
          <w:szCs w:val="20"/>
        </w:rPr>
        <w:t>8</w:t>
      </w:r>
      <w:r w:rsidR="004C6A12" w:rsidRPr="00B64415">
        <w:rPr>
          <w:rFonts w:ascii="Arial" w:hAnsi="Arial" w:cs="Arial"/>
          <w:b/>
          <w:spacing w:val="4"/>
          <w:sz w:val="20"/>
          <w:szCs w:val="20"/>
        </w:rPr>
        <w:t xml:space="preserve"> r.</w:t>
      </w:r>
      <w:r w:rsidR="004C6A12" w:rsidRPr="00B64415">
        <w:rPr>
          <w:rFonts w:ascii="Arial" w:hAnsi="Arial" w:cs="Arial"/>
          <w:spacing w:val="4"/>
          <w:sz w:val="20"/>
          <w:szCs w:val="20"/>
        </w:rPr>
        <w:t xml:space="preserve">, </w:t>
      </w:r>
      <w:r w:rsidR="000D21DC" w:rsidRPr="00B64415">
        <w:rPr>
          <w:rFonts w:ascii="Arial" w:hAnsi="Arial" w:cs="Arial"/>
          <w:b/>
          <w:spacing w:val="4"/>
          <w:sz w:val="20"/>
          <w:szCs w:val="20"/>
        </w:rPr>
        <w:t>o godz</w:t>
      </w:r>
      <w:r w:rsidR="0072515D" w:rsidRPr="00B64415">
        <w:rPr>
          <w:rFonts w:ascii="Arial" w:hAnsi="Arial" w:cs="Arial"/>
          <w:b/>
          <w:spacing w:val="4"/>
          <w:sz w:val="20"/>
          <w:szCs w:val="20"/>
        </w:rPr>
        <w:t>inie</w:t>
      </w:r>
      <w:r w:rsidR="000D21DC" w:rsidRPr="00B64415">
        <w:rPr>
          <w:rFonts w:ascii="Arial" w:hAnsi="Arial" w:cs="Arial"/>
          <w:b/>
          <w:spacing w:val="4"/>
          <w:sz w:val="20"/>
          <w:szCs w:val="20"/>
        </w:rPr>
        <w:t xml:space="preserve"> </w:t>
      </w:r>
      <w:r w:rsidR="00181F8E" w:rsidRPr="00B64415">
        <w:rPr>
          <w:rFonts w:ascii="Arial" w:hAnsi="Arial" w:cs="Arial"/>
          <w:b/>
          <w:spacing w:val="4"/>
          <w:sz w:val="20"/>
          <w:szCs w:val="20"/>
        </w:rPr>
        <w:t>1</w:t>
      </w:r>
      <w:r w:rsidR="00494301" w:rsidRPr="00B64415">
        <w:rPr>
          <w:rFonts w:ascii="Arial" w:hAnsi="Arial" w:cs="Arial"/>
          <w:b/>
          <w:spacing w:val="4"/>
          <w:sz w:val="20"/>
          <w:szCs w:val="20"/>
        </w:rPr>
        <w:t>3</w:t>
      </w:r>
      <w:r w:rsidR="00C700C2" w:rsidRPr="00B64415">
        <w:rPr>
          <w:rFonts w:ascii="Arial" w:hAnsi="Arial" w:cs="Arial"/>
          <w:b/>
          <w:spacing w:val="4"/>
          <w:sz w:val="20"/>
          <w:szCs w:val="20"/>
        </w:rPr>
        <w:t>:</w:t>
      </w:r>
      <w:r w:rsidR="00181F8E" w:rsidRPr="00B64415">
        <w:rPr>
          <w:rFonts w:ascii="Arial" w:hAnsi="Arial" w:cs="Arial"/>
          <w:b/>
          <w:spacing w:val="4"/>
          <w:sz w:val="20"/>
          <w:szCs w:val="20"/>
        </w:rPr>
        <w:t>00</w:t>
      </w:r>
      <w:r w:rsidR="000D21DC" w:rsidRPr="00B64415">
        <w:rPr>
          <w:rFonts w:ascii="Arial" w:hAnsi="Arial" w:cs="Arial"/>
          <w:b/>
          <w:spacing w:val="4"/>
          <w:sz w:val="20"/>
          <w:szCs w:val="20"/>
        </w:rPr>
        <w:t>.</w:t>
      </w:r>
    </w:p>
    <w:p w:rsidR="00950D58" w:rsidRPr="00F37B1C" w:rsidRDefault="00950D58"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16.3.</w:t>
      </w:r>
      <w:r w:rsidRPr="00F37B1C">
        <w:rPr>
          <w:rFonts w:ascii="Arial" w:hAnsi="Arial" w:cs="Arial"/>
          <w:color w:val="000000"/>
          <w:spacing w:val="4"/>
          <w:sz w:val="20"/>
          <w:szCs w:val="20"/>
          <w:lang w:eastAsia="ar-SA"/>
        </w:rPr>
        <w:tab/>
      </w:r>
      <w:r w:rsidR="000D21DC" w:rsidRPr="00F37B1C">
        <w:rPr>
          <w:rFonts w:ascii="Arial" w:hAnsi="Arial" w:cs="Arial"/>
          <w:sz w:val="20"/>
          <w:szCs w:val="20"/>
        </w:rPr>
        <w:t xml:space="preserve">Niezwłocznie po otwarciu ofert </w:t>
      </w:r>
      <w:r w:rsidR="001D6888">
        <w:rPr>
          <w:rFonts w:ascii="Arial" w:hAnsi="Arial" w:cs="Arial"/>
          <w:sz w:val="20"/>
          <w:szCs w:val="20"/>
        </w:rPr>
        <w:t>Z</w:t>
      </w:r>
      <w:r w:rsidR="000D21DC" w:rsidRPr="00F37B1C">
        <w:rPr>
          <w:rFonts w:ascii="Arial" w:hAnsi="Arial" w:cs="Arial"/>
          <w:sz w:val="20"/>
          <w:szCs w:val="20"/>
        </w:rPr>
        <w:t>amawiający zamieści na stronie internetowej informacje dotyczące:</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16.3.1.</w:t>
      </w:r>
      <w:r w:rsidRPr="00F37B1C">
        <w:rPr>
          <w:rFonts w:ascii="Arial" w:hAnsi="Arial" w:cs="Arial"/>
          <w:sz w:val="20"/>
          <w:szCs w:val="20"/>
        </w:rPr>
        <w:tab/>
      </w:r>
      <w:r w:rsidR="000D21DC" w:rsidRPr="00F37B1C">
        <w:rPr>
          <w:rFonts w:ascii="Arial" w:hAnsi="Arial" w:cs="Arial"/>
          <w:sz w:val="20"/>
          <w:szCs w:val="20"/>
        </w:rPr>
        <w:t xml:space="preserve">kwoty, jaką zamierza przeznaczyć na sfinansowanie zamówienia; </w:t>
      </w:r>
    </w:p>
    <w:p w:rsidR="000D21DC" w:rsidRPr="00F37B1C" w:rsidRDefault="00EC5C8C" w:rsidP="00672C16">
      <w:pPr>
        <w:tabs>
          <w:tab w:val="left" w:pos="709"/>
        </w:tabs>
        <w:jc w:val="both"/>
        <w:rPr>
          <w:rFonts w:ascii="Arial" w:hAnsi="Arial" w:cs="Arial"/>
          <w:sz w:val="20"/>
          <w:szCs w:val="20"/>
        </w:rPr>
      </w:pPr>
      <w:r w:rsidRPr="00F37B1C">
        <w:rPr>
          <w:rFonts w:ascii="Arial" w:hAnsi="Arial" w:cs="Arial"/>
          <w:sz w:val="20"/>
          <w:szCs w:val="20"/>
        </w:rPr>
        <w:t>16.3.2.</w:t>
      </w:r>
      <w:r w:rsidRPr="00F37B1C">
        <w:rPr>
          <w:rFonts w:ascii="Arial" w:hAnsi="Arial" w:cs="Arial"/>
          <w:sz w:val="20"/>
          <w:szCs w:val="20"/>
        </w:rPr>
        <w:tab/>
      </w:r>
      <w:r w:rsidR="000D21DC" w:rsidRPr="00F37B1C">
        <w:rPr>
          <w:rFonts w:ascii="Arial" w:hAnsi="Arial" w:cs="Arial"/>
          <w:sz w:val="20"/>
          <w:szCs w:val="20"/>
        </w:rPr>
        <w:t xml:space="preserve">firm oraz adresów </w:t>
      </w:r>
      <w:r w:rsidR="00FA138F">
        <w:rPr>
          <w:rFonts w:ascii="Arial" w:hAnsi="Arial" w:cs="Arial"/>
          <w:sz w:val="20"/>
          <w:szCs w:val="20"/>
        </w:rPr>
        <w:t>W</w:t>
      </w:r>
      <w:r w:rsidR="000D21DC" w:rsidRPr="00F37B1C">
        <w:rPr>
          <w:rFonts w:ascii="Arial" w:hAnsi="Arial" w:cs="Arial"/>
          <w:sz w:val="20"/>
          <w:szCs w:val="20"/>
        </w:rPr>
        <w:t xml:space="preserve">ykonawców, którzy złożyli oferty w terminie; </w:t>
      </w:r>
    </w:p>
    <w:p w:rsidR="00950D58" w:rsidRPr="00F37B1C" w:rsidRDefault="00EC5C8C" w:rsidP="00672C16">
      <w:pPr>
        <w:tabs>
          <w:tab w:val="left" w:pos="709"/>
        </w:tabs>
        <w:ind w:left="709" w:hanging="709"/>
        <w:jc w:val="both"/>
        <w:rPr>
          <w:rFonts w:ascii="Arial" w:hAnsi="Arial" w:cs="Arial"/>
          <w:sz w:val="20"/>
          <w:szCs w:val="20"/>
        </w:rPr>
      </w:pPr>
      <w:r w:rsidRPr="00F37B1C">
        <w:rPr>
          <w:rFonts w:ascii="Arial" w:hAnsi="Arial" w:cs="Arial"/>
          <w:sz w:val="20"/>
          <w:szCs w:val="20"/>
        </w:rPr>
        <w:t>16.3.3.</w:t>
      </w:r>
      <w:r w:rsidRPr="00F37B1C">
        <w:rPr>
          <w:rFonts w:ascii="Arial" w:hAnsi="Arial" w:cs="Arial"/>
          <w:sz w:val="20"/>
          <w:szCs w:val="20"/>
        </w:rPr>
        <w:tab/>
      </w:r>
      <w:r w:rsidR="000D21DC" w:rsidRPr="00F37B1C">
        <w:rPr>
          <w:rFonts w:ascii="Arial" w:hAnsi="Arial" w:cs="Arial"/>
          <w:sz w:val="20"/>
          <w:szCs w:val="20"/>
        </w:rPr>
        <w:t xml:space="preserve">ceny, terminu wykonania zamówienia, </w:t>
      </w:r>
      <w:r w:rsidR="00303D1A">
        <w:rPr>
          <w:rFonts w:ascii="Arial" w:hAnsi="Arial" w:cs="Arial"/>
          <w:sz w:val="20"/>
          <w:szCs w:val="20"/>
        </w:rPr>
        <w:t>czasu usunięcia awarii, czasu naprawy błędów</w:t>
      </w:r>
      <w:r w:rsidR="000D21DC" w:rsidRPr="00F37B1C">
        <w:rPr>
          <w:rFonts w:ascii="Arial" w:hAnsi="Arial" w:cs="Arial"/>
          <w:sz w:val="20"/>
          <w:szCs w:val="20"/>
        </w:rPr>
        <w:t xml:space="preserve"> </w:t>
      </w:r>
      <w:r w:rsidR="00303D1A">
        <w:rPr>
          <w:rFonts w:ascii="Arial" w:hAnsi="Arial" w:cs="Arial"/>
          <w:sz w:val="20"/>
          <w:szCs w:val="20"/>
        </w:rPr>
        <w:br/>
      </w:r>
      <w:r w:rsidR="000D21DC" w:rsidRPr="00F37B1C">
        <w:rPr>
          <w:rFonts w:ascii="Arial" w:hAnsi="Arial" w:cs="Arial"/>
          <w:sz w:val="20"/>
          <w:szCs w:val="20"/>
        </w:rPr>
        <w:t>i</w:t>
      </w:r>
      <w:r w:rsidR="00303D1A">
        <w:rPr>
          <w:rFonts w:ascii="Arial" w:hAnsi="Arial" w:cs="Arial"/>
          <w:sz w:val="20"/>
          <w:szCs w:val="20"/>
        </w:rPr>
        <w:t xml:space="preserve"> warunków płatności zawartych </w:t>
      </w:r>
      <w:r w:rsidR="00672C16">
        <w:rPr>
          <w:rFonts w:ascii="Arial" w:hAnsi="Arial" w:cs="Arial"/>
          <w:sz w:val="20"/>
          <w:szCs w:val="20"/>
        </w:rPr>
        <w:t xml:space="preserve">w </w:t>
      </w:r>
      <w:r w:rsidR="000D21DC" w:rsidRPr="00F37B1C">
        <w:rPr>
          <w:rFonts w:ascii="Arial" w:hAnsi="Arial" w:cs="Arial"/>
          <w:sz w:val="20"/>
          <w:szCs w:val="20"/>
        </w:rPr>
        <w:t>ofertach.</w:t>
      </w:r>
    </w:p>
    <w:p w:rsidR="00D0461E" w:rsidRPr="00F37B1C" w:rsidRDefault="00D0461E" w:rsidP="00F37B1C">
      <w:pPr>
        <w:tabs>
          <w:tab w:val="left" w:pos="1134"/>
        </w:tabs>
        <w:ind w:left="1134" w:hanging="425"/>
        <w:jc w:val="both"/>
        <w:rPr>
          <w:rFonts w:ascii="Arial" w:hAnsi="Arial" w:cs="Arial"/>
          <w:sz w:val="20"/>
          <w:szCs w:val="20"/>
        </w:rPr>
      </w:pPr>
    </w:p>
    <w:p w:rsidR="000D21DC" w:rsidRPr="00F37B1C" w:rsidRDefault="000D21DC" w:rsidP="00F37B1C">
      <w:pPr>
        <w:suppressAutoHyphens/>
        <w:rPr>
          <w:rFonts w:ascii="Arial" w:hAnsi="Arial" w:cs="Arial"/>
          <w:b/>
          <w:sz w:val="20"/>
          <w:szCs w:val="20"/>
          <w:lang w:eastAsia="ar-SA"/>
        </w:rPr>
      </w:pPr>
      <w:r w:rsidRPr="00F37B1C">
        <w:rPr>
          <w:rFonts w:ascii="Arial" w:hAnsi="Arial" w:cs="Arial"/>
          <w:b/>
          <w:sz w:val="20"/>
          <w:szCs w:val="20"/>
          <w:lang w:eastAsia="ar-SA"/>
        </w:rPr>
        <w:t>17.</w:t>
      </w:r>
      <w:r w:rsidRPr="00F37B1C">
        <w:rPr>
          <w:rFonts w:ascii="Arial" w:hAnsi="Arial" w:cs="Arial"/>
          <w:b/>
          <w:sz w:val="20"/>
          <w:szCs w:val="20"/>
          <w:lang w:eastAsia="ar-SA"/>
        </w:rPr>
        <w:tab/>
      </w:r>
      <w:r w:rsidRPr="00F37B1C">
        <w:rPr>
          <w:rFonts w:ascii="Arial" w:hAnsi="Arial" w:cs="Arial"/>
          <w:b/>
          <w:bCs/>
          <w:sz w:val="20"/>
          <w:szCs w:val="20"/>
        </w:rPr>
        <w:t>TERMIN ZWIĄZANIA OFERTĄ</w:t>
      </w:r>
    </w:p>
    <w:p w:rsidR="00E65B44" w:rsidRPr="00F37B1C" w:rsidRDefault="00E65B44" w:rsidP="00F37B1C">
      <w:pPr>
        <w:suppressAutoHyphens/>
        <w:ind w:left="709"/>
        <w:jc w:val="both"/>
        <w:rPr>
          <w:rFonts w:ascii="Arial" w:hAnsi="Arial" w:cs="Arial"/>
          <w:spacing w:val="4"/>
          <w:sz w:val="20"/>
          <w:szCs w:val="20"/>
        </w:rPr>
      </w:pPr>
      <w:r w:rsidRPr="00F37B1C">
        <w:rPr>
          <w:rFonts w:ascii="Arial" w:hAnsi="Arial" w:cs="Arial"/>
          <w:spacing w:val="4"/>
          <w:sz w:val="20"/>
          <w:szCs w:val="20"/>
        </w:rPr>
        <w:t xml:space="preserve">Termin związania ofertą </w:t>
      </w:r>
      <w:r w:rsidRPr="00DE26DB">
        <w:rPr>
          <w:rFonts w:ascii="Arial" w:hAnsi="Arial" w:cs="Arial"/>
          <w:spacing w:val="4"/>
          <w:sz w:val="20"/>
          <w:szCs w:val="20"/>
        </w:rPr>
        <w:t xml:space="preserve">wynosi </w:t>
      </w:r>
      <w:r w:rsidR="00543DBC">
        <w:rPr>
          <w:rFonts w:ascii="Arial" w:hAnsi="Arial" w:cs="Arial"/>
          <w:b/>
          <w:bCs/>
          <w:spacing w:val="4"/>
          <w:sz w:val="20"/>
          <w:szCs w:val="20"/>
        </w:rPr>
        <w:t>3</w:t>
      </w:r>
      <w:r w:rsidR="00DE26DB" w:rsidRPr="00DE26DB">
        <w:rPr>
          <w:rFonts w:ascii="Arial" w:hAnsi="Arial" w:cs="Arial"/>
          <w:b/>
          <w:bCs/>
          <w:spacing w:val="4"/>
          <w:sz w:val="20"/>
          <w:szCs w:val="20"/>
        </w:rPr>
        <w:t>0</w:t>
      </w:r>
      <w:r w:rsidR="00FE22D8" w:rsidRPr="00DE26DB">
        <w:rPr>
          <w:rFonts w:ascii="Arial" w:hAnsi="Arial" w:cs="Arial"/>
          <w:b/>
          <w:bCs/>
          <w:spacing w:val="4"/>
          <w:sz w:val="20"/>
          <w:szCs w:val="20"/>
        </w:rPr>
        <w:t xml:space="preserve"> dni</w:t>
      </w:r>
      <w:r w:rsidRPr="00DE26DB">
        <w:rPr>
          <w:rFonts w:ascii="Arial" w:hAnsi="Arial" w:cs="Arial"/>
          <w:spacing w:val="4"/>
          <w:sz w:val="20"/>
          <w:szCs w:val="20"/>
        </w:rPr>
        <w:t>.</w:t>
      </w:r>
      <w:r w:rsidRPr="00F37B1C">
        <w:rPr>
          <w:rFonts w:ascii="Arial" w:hAnsi="Arial" w:cs="Arial"/>
          <w:spacing w:val="4"/>
          <w:sz w:val="20"/>
          <w:szCs w:val="20"/>
        </w:rPr>
        <w:t xml:space="preserve"> Bieg terminu związania ofertą rozpoczyna się wraz z upływem terminu składania ofert.</w:t>
      </w:r>
    </w:p>
    <w:p w:rsidR="00BC3AAD" w:rsidRPr="00F37B1C" w:rsidRDefault="00BC3AAD" w:rsidP="00F37B1C">
      <w:pPr>
        <w:suppressAutoHyphens/>
        <w:ind w:left="709" w:hanging="709"/>
        <w:jc w:val="both"/>
        <w:rPr>
          <w:rFonts w:ascii="Arial" w:hAnsi="Arial" w:cs="Arial"/>
          <w:sz w:val="20"/>
          <w:szCs w:val="20"/>
        </w:rPr>
      </w:pPr>
    </w:p>
    <w:p w:rsidR="00094748" w:rsidRDefault="00094748" w:rsidP="00F37B1C">
      <w:pPr>
        <w:suppressAutoHyphens/>
        <w:ind w:right="-567"/>
        <w:rPr>
          <w:rFonts w:ascii="Arial" w:hAnsi="Arial" w:cs="Arial"/>
          <w:b/>
          <w:bCs/>
          <w:sz w:val="20"/>
          <w:szCs w:val="20"/>
        </w:rPr>
      </w:pPr>
      <w:r w:rsidRPr="00F37B1C">
        <w:rPr>
          <w:rFonts w:ascii="Arial" w:hAnsi="Arial" w:cs="Arial"/>
          <w:b/>
          <w:sz w:val="20"/>
          <w:szCs w:val="20"/>
          <w:lang w:eastAsia="ar-SA"/>
        </w:rPr>
        <w:t>18.</w:t>
      </w:r>
      <w:r w:rsidRPr="00F37B1C">
        <w:rPr>
          <w:rFonts w:ascii="Arial" w:hAnsi="Arial" w:cs="Arial"/>
          <w:b/>
          <w:sz w:val="20"/>
          <w:szCs w:val="20"/>
          <w:lang w:eastAsia="ar-SA"/>
        </w:rPr>
        <w:tab/>
      </w:r>
      <w:r w:rsidRPr="00F37B1C">
        <w:rPr>
          <w:rFonts w:ascii="Arial" w:hAnsi="Arial" w:cs="Arial"/>
          <w:b/>
          <w:bCs/>
          <w:sz w:val="20"/>
          <w:szCs w:val="20"/>
        </w:rPr>
        <w:t>KRYTERIA WYBORU I SPOSÓB OCENY OFERT ORAZ UDZIELENIE ZAMÓWIENIA</w:t>
      </w:r>
    </w:p>
    <w:p w:rsidR="00543DBC" w:rsidRPr="00543DBC" w:rsidRDefault="00543DBC" w:rsidP="009E2547">
      <w:pPr>
        <w:pStyle w:val="Akapitzlist"/>
        <w:numPr>
          <w:ilvl w:val="1"/>
          <w:numId w:val="44"/>
        </w:numPr>
        <w:suppressAutoHyphens/>
        <w:ind w:left="709" w:right="-567" w:hanging="709"/>
        <w:rPr>
          <w:bCs/>
          <w:sz w:val="20"/>
          <w:szCs w:val="20"/>
        </w:rPr>
      </w:pPr>
      <w:r w:rsidRPr="00543DBC">
        <w:rPr>
          <w:bCs/>
          <w:sz w:val="20"/>
          <w:szCs w:val="20"/>
        </w:rPr>
        <w:t>Przy dokonywaniu wyboru najkorzystniejszej oferty Zamawiający stosować będzie następujące kryteria oceny ofert:</w:t>
      </w:r>
    </w:p>
    <w:p w:rsidR="00543DBC" w:rsidRPr="00543DBC" w:rsidRDefault="00543DBC" w:rsidP="009E2547">
      <w:pPr>
        <w:numPr>
          <w:ilvl w:val="0"/>
          <w:numId w:val="43"/>
        </w:numPr>
        <w:suppressAutoHyphens/>
        <w:ind w:right="-567"/>
        <w:rPr>
          <w:rFonts w:ascii="Arial" w:hAnsi="Arial" w:cs="Arial"/>
          <w:bCs/>
          <w:sz w:val="20"/>
          <w:szCs w:val="20"/>
        </w:rPr>
      </w:pPr>
      <w:r w:rsidRPr="00543DBC">
        <w:rPr>
          <w:rFonts w:ascii="Arial" w:hAnsi="Arial" w:cs="Arial"/>
          <w:bCs/>
          <w:sz w:val="20"/>
          <w:szCs w:val="20"/>
        </w:rPr>
        <w:t xml:space="preserve">Łączna cena oferty brutto (C) - </w:t>
      </w:r>
      <w:r w:rsidR="00DF71D8">
        <w:rPr>
          <w:rFonts w:ascii="Arial" w:hAnsi="Arial" w:cs="Arial"/>
          <w:b/>
          <w:bCs/>
          <w:sz w:val="20"/>
          <w:szCs w:val="20"/>
        </w:rPr>
        <w:t>5</w:t>
      </w:r>
      <w:r w:rsidRPr="00543DBC">
        <w:rPr>
          <w:rFonts w:ascii="Arial" w:hAnsi="Arial" w:cs="Arial"/>
          <w:b/>
          <w:bCs/>
          <w:sz w:val="20"/>
          <w:szCs w:val="20"/>
        </w:rPr>
        <w:t>0%</w:t>
      </w:r>
      <w:r w:rsidRPr="00543DBC">
        <w:rPr>
          <w:rFonts w:ascii="Arial" w:hAnsi="Arial" w:cs="Arial"/>
          <w:bCs/>
          <w:sz w:val="20"/>
          <w:szCs w:val="20"/>
        </w:rPr>
        <w:t xml:space="preserve"> </w:t>
      </w:r>
    </w:p>
    <w:p w:rsidR="00543DBC" w:rsidRPr="0014030B" w:rsidRDefault="00DF71D8" w:rsidP="009E2547">
      <w:pPr>
        <w:pStyle w:val="Akapitzlist"/>
        <w:numPr>
          <w:ilvl w:val="0"/>
          <w:numId w:val="43"/>
        </w:numPr>
        <w:suppressAutoHyphens/>
        <w:ind w:right="-567"/>
        <w:rPr>
          <w:sz w:val="20"/>
          <w:szCs w:val="20"/>
          <w:lang w:eastAsia="ar-SA"/>
        </w:rPr>
      </w:pPr>
      <w:r>
        <w:rPr>
          <w:bCs/>
          <w:sz w:val="20"/>
          <w:szCs w:val="20"/>
        </w:rPr>
        <w:t>Termin realizacji zamówienia (T</w:t>
      </w:r>
      <w:r w:rsidR="0014030B">
        <w:rPr>
          <w:bCs/>
          <w:sz w:val="20"/>
          <w:szCs w:val="20"/>
        </w:rPr>
        <w:t xml:space="preserve">) </w:t>
      </w:r>
      <w:r w:rsidR="00543DBC" w:rsidRPr="00563B1C">
        <w:rPr>
          <w:bCs/>
          <w:sz w:val="20"/>
          <w:szCs w:val="20"/>
        </w:rPr>
        <w:t xml:space="preserve">- </w:t>
      </w:r>
      <w:r w:rsidR="006F0FC6">
        <w:rPr>
          <w:b/>
          <w:bCs/>
          <w:sz w:val="20"/>
          <w:szCs w:val="20"/>
        </w:rPr>
        <w:t>5</w:t>
      </w:r>
      <w:r>
        <w:rPr>
          <w:b/>
          <w:bCs/>
          <w:sz w:val="20"/>
          <w:szCs w:val="20"/>
        </w:rPr>
        <w:t>0</w:t>
      </w:r>
      <w:r w:rsidR="00543DBC" w:rsidRPr="00563B1C">
        <w:rPr>
          <w:b/>
          <w:bCs/>
          <w:sz w:val="20"/>
          <w:szCs w:val="20"/>
        </w:rPr>
        <w:t>%</w:t>
      </w:r>
    </w:p>
    <w:p w:rsidR="00243B5A" w:rsidRPr="00243B5A" w:rsidRDefault="00243B5A" w:rsidP="009E2547">
      <w:pPr>
        <w:pStyle w:val="Akapitzlist"/>
        <w:numPr>
          <w:ilvl w:val="2"/>
          <w:numId w:val="44"/>
        </w:numPr>
        <w:suppressAutoHyphens/>
        <w:ind w:right="-1"/>
        <w:jc w:val="both"/>
        <w:rPr>
          <w:bCs/>
          <w:sz w:val="20"/>
          <w:szCs w:val="20"/>
          <w:lang w:eastAsia="pl-PL"/>
        </w:rPr>
      </w:pPr>
      <w:r w:rsidRPr="00243B5A">
        <w:rPr>
          <w:b/>
          <w:bCs/>
          <w:sz w:val="20"/>
          <w:szCs w:val="20"/>
          <w:lang w:eastAsia="pl-PL"/>
        </w:rPr>
        <w:t xml:space="preserve">Kryterium </w:t>
      </w:r>
      <w:r w:rsidRPr="00243B5A">
        <w:rPr>
          <w:b/>
          <w:sz w:val="20"/>
          <w:szCs w:val="20"/>
          <w:lang w:eastAsia="pl-PL"/>
        </w:rPr>
        <w:t>„Łączna cena oferty brutto”</w:t>
      </w:r>
      <w:r w:rsidRPr="00243B5A">
        <w:rPr>
          <w:sz w:val="20"/>
          <w:szCs w:val="20"/>
          <w:lang w:eastAsia="pl-PL"/>
        </w:rPr>
        <w:t xml:space="preserve"> </w:t>
      </w:r>
      <w:r w:rsidRPr="00243B5A">
        <w:rPr>
          <w:bCs/>
          <w:sz w:val="20"/>
          <w:szCs w:val="20"/>
          <w:lang w:eastAsia="pl-PL"/>
        </w:rPr>
        <w:t xml:space="preserve">będzie rozpatrywane na podstawie łącznej ceny </w:t>
      </w:r>
      <w:r w:rsidR="00F07012">
        <w:rPr>
          <w:bCs/>
          <w:sz w:val="20"/>
          <w:szCs w:val="20"/>
          <w:lang w:eastAsia="pl-PL"/>
        </w:rPr>
        <w:t xml:space="preserve">ryczałtowej </w:t>
      </w:r>
      <w:r w:rsidRPr="00243B5A">
        <w:rPr>
          <w:bCs/>
          <w:sz w:val="20"/>
          <w:szCs w:val="20"/>
          <w:lang w:eastAsia="pl-PL"/>
        </w:rPr>
        <w:t>ofertowej brutto za wykonanie przedmiotu zamówienia wpisanej przez Wykonawcę w  Formularz</w:t>
      </w:r>
      <w:r w:rsidR="00300D47">
        <w:rPr>
          <w:bCs/>
          <w:sz w:val="20"/>
          <w:szCs w:val="20"/>
          <w:lang w:eastAsia="pl-PL"/>
        </w:rPr>
        <w:t>u</w:t>
      </w:r>
      <w:r w:rsidRPr="00243B5A">
        <w:rPr>
          <w:bCs/>
          <w:sz w:val="20"/>
          <w:szCs w:val="20"/>
          <w:lang w:eastAsia="pl-PL"/>
        </w:rPr>
        <w:t xml:space="preserve"> Oferty. W tym kryterium można uzyskać maksymalnie </w:t>
      </w:r>
      <w:r w:rsidRPr="00243B5A">
        <w:rPr>
          <w:b/>
          <w:bCs/>
          <w:sz w:val="20"/>
          <w:szCs w:val="20"/>
          <w:lang w:eastAsia="pl-PL"/>
        </w:rPr>
        <w:t>60 punktów</w:t>
      </w:r>
      <w:r w:rsidRPr="00243B5A">
        <w:rPr>
          <w:bCs/>
          <w:sz w:val="20"/>
          <w:szCs w:val="20"/>
          <w:lang w:eastAsia="pl-PL"/>
        </w:rPr>
        <w:t>. Przyznane punkty zostaną zaokrąglone do dwóch miejsc po przecinku.</w:t>
      </w:r>
    </w:p>
    <w:p w:rsidR="00243B5A" w:rsidRPr="00243B5A" w:rsidRDefault="00243B5A" w:rsidP="00243B5A">
      <w:pPr>
        <w:spacing w:line="240" w:lineRule="exact"/>
        <w:ind w:left="720" w:right="-1"/>
        <w:jc w:val="both"/>
        <w:rPr>
          <w:rFonts w:ascii="Arial" w:hAnsi="Arial" w:cs="Arial"/>
          <w:bCs/>
          <w:sz w:val="20"/>
          <w:szCs w:val="20"/>
        </w:rPr>
      </w:pPr>
      <w:r w:rsidRPr="00243B5A">
        <w:rPr>
          <w:rFonts w:ascii="Arial" w:hAnsi="Arial" w:cs="Arial"/>
          <w:b/>
          <w:bCs/>
          <w:sz w:val="20"/>
          <w:szCs w:val="20"/>
        </w:rPr>
        <w:t>Liczba punktów</w:t>
      </w:r>
      <w:r w:rsidRPr="00243B5A">
        <w:rPr>
          <w:rFonts w:ascii="Arial" w:hAnsi="Arial" w:cs="Arial"/>
          <w:bCs/>
          <w:sz w:val="20"/>
          <w:szCs w:val="20"/>
        </w:rPr>
        <w:t xml:space="preserve"> w kryterium „</w:t>
      </w:r>
      <w:r w:rsidRPr="00243B5A">
        <w:rPr>
          <w:rFonts w:ascii="Arial" w:hAnsi="Arial" w:cs="Arial"/>
          <w:sz w:val="20"/>
          <w:szCs w:val="20"/>
        </w:rPr>
        <w:t>Łączna cena oferty brutto</w:t>
      </w:r>
      <w:r w:rsidRPr="00243B5A">
        <w:rPr>
          <w:rFonts w:ascii="Arial" w:hAnsi="Arial" w:cs="Arial"/>
          <w:bCs/>
          <w:sz w:val="20"/>
          <w:szCs w:val="20"/>
        </w:rPr>
        <w:t>” (C) zostanie obliczona według następującego wzoru:</w:t>
      </w:r>
    </w:p>
    <w:p w:rsidR="00243B5A" w:rsidRPr="00243B5A" w:rsidRDefault="00243B5A" w:rsidP="00243B5A">
      <w:pPr>
        <w:spacing w:line="240" w:lineRule="exact"/>
        <w:ind w:left="720"/>
        <w:jc w:val="both"/>
        <w:rPr>
          <w:rFonts w:ascii="Arial" w:hAnsi="Arial" w:cs="Arial"/>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5090"/>
      </w:tblGrid>
      <w:tr w:rsidR="00243B5A" w:rsidRPr="00243B5A" w:rsidTr="00F07012">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243B5A" w:rsidRPr="00243B5A" w:rsidRDefault="00243B5A" w:rsidP="00E2735C">
            <w:pPr>
              <w:shd w:val="clear" w:color="auto" w:fill="FFFFFF"/>
              <w:spacing w:line="240" w:lineRule="exact"/>
              <w:jc w:val="both"/>
              <w:rPr>
                <w:rFonts w:ascii="Arial" w:hAnsi="Arial" w:cs="Arial"/>
                <w:iCs/>
                <w:sz w:val="20"/>
                <w:szCs w:val="20"/>
              </w:rPr>
            </w:pPr>
            <w:r w:rsidRPr="00243B5A">
              <w:rPr>
                <w:rFonts w:ascii="Arial" w:hAnsi="Arial" w:cs="Arial"/>
                <w:iCs/>
                <w:sz w:val="20"/>
                <w:szCs w:val="20"/>
              </w:rPr>
              <w:t>C =</w:t>
            </w:r>
          </w:p>
        </w:tc>
        <w:tc>
          <w:tcPr>
            <w:tcW w:w="738" w:type="dxa"/>
            <w:tcBorders>
              <w:bottom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proofErr w:type="spellStart"/>
            <w:r w:rsidRPr="00243B5A">
              <w:rPr>
                <w:rFonts w:ascii="Arial" w:hAnsi="Arial" w:cs="Arial"/>
                <w:iCs/>
                <w:sz w:val="20"/>
                <w:szCs w:val="20"/>
              </w:rPr>
              <w:t>Cmin</w:t>
            </w:r>
            <w:proofErr w:type="spellEnd"/>
          </w:p>
        </w:tc>
        <w:tc>
          <w:tcPr>
            <w:tcW w:w="5090" w:type="dxa"/>
            <w:vMerge w:val="restart"/>
            <w:vAlign w:val="center"/>
          </w:tcPr>
          <w:p w:rsidR="00243B5A" w:rsidRPr="00243B5A" w:rsidRDefault="00DF71D8" w:rsidP="00E2735C">
            <w:pPr>
              <w:shd w:val="clear" w:color="auto" w:fill="FFFFFF"/>
              <w:spacing w:line="240" w:lineRule="exact"/>
              <w:jc w:val="both"/>
              <w:rPr>
                <w:rFonts w:ascii="Arial" w:hAnsi="Arial" w:cs="Arial"/>
                <w:iCs/>
                <w:sz w:val="20"/>
                <w:szCs w:val="20"/>
              </w:rPr>
            </w:pPr>
            <w:r>
              <w:rPr>
                <w:rFonts w:ascii="Arial" w:hAnsi="Arial" w:cs="Arial"/>
                <w:iCs/>
                <w:sz w:val="20"/>
                <w:szCs w:val="20"/>
              </w:rPr>
              <w:t>x 5</w:t>
            </w:r>
            <w:r w:rsidR="00243B5A" w:rsidRPr="00243B5A">
              <w:rPr>
                <w:rFonts w:ascii="Arial" w:hAnsi="Arial" w:cs="Arial"/>
                <w:iCs/>
                <w:sz w:val="20"/>
                <w:szCs w:val="20"/>
              </w:rPr>
              <w:t>0 pkt</w:t>
            </w:r>
          </w:p>
        </w:tc>
      </w:tr>
      <w:tr w:rsidR="00243B5A" w:rsidRPr="00243B5A" w:rsidTr="00F07012">
        <w:trPr>
          <w:cantSplit/>
          <w:jc w:val="center"/>
        </w:trPr>
        <w:tc>
          <w:tcPr>
            <w:tcW w:w="1564" w:type="dxa"/>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972"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243B5A" w:rsidRPr="00243B5A" w:rsidRDefault="00243B5A" w:rsidP="00E2735C">
            <w:pPr>
              <w:shd w:val="clear" w:color="auto" w:fill="FFFFFF"/>
              <w:spacing w:line="240" w:lineRule="exact"/>
              <w:ind w:left="-24"/>
              <w:jc w:val="both"/>
              <w:rPr>
                <w:rFonts w:ascii="Arial" w:hAnsi="Arial" w:cs="Arial"/>
                <w:iCs/>
                <w:sz w:val="20"/>
                <w:szCs w:val="20"/>
              </w:rPr>
            </w:pPr>
            <w:r w:rsidRPr="00243B5A">
              <w:rPr>
                <w:rFonts w:ascii="Arial" w:hAnsi="Arial" w:cs="Arial"/>
                <w:iCs/>
                <w:sz w:val="20"/>
                <w:szCs w:val="20"/>
              </w:rPr>
              <w:t>Co</w:t>
            </w:r>
          </w:p>
        </w:tc>
        <w:tc>
          <w:tcPr>
            <w:tcW w:w="5090" w:type="dxa"/>
            <w:vMerge/>
            <w:vAlign w:val="center"/>
          </w:tcPr>
          <w:p w:rsidR="00243B5A" w:rsidRPr="00243B5A" w:rsidRDefault="00243B5A" w:rsidP="00E2735C">
            <w:pPr>
              <w:shd w:val="clear" w:color="auto" w:fill="FFFFFF"/>
              <w:spacing w:line="240" w:lineRule="exact"/>
              <w:ind w:left="360"/>
              <w:jc w:val="both"/>
              <w:rPr>
                <w:rFonts w:ascii="Arial" w:hAnsi="Arial" w:cs="Arial"/>
                <w:iCs/>
                <w:sz w:val="20"/>
                <w:szCs w:val="20"/>
              </w:rPr>
            </w:pPr>
          </w:p>
        </w:tc>
      </w:tr>
      <w:tr w:rsidR="00243B5A" w:rsidRPr="00243B5A" w:rsidTr="00F07012">
        <w:trPr>
          <w:cantSplit/>
          <w:trHeight w:val="295"/>
          <w:jc w:val="center"/>
        </w:trPr>
        <w:tc>
          <w:tcPr>
            <w:tcW w:w="1564"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gdzie:      </w:t>
            </w:r>
          </w:p>
        </w:tc>
        <w:tc>
          <w:tcPr>
            <w:tcW w:w="972" w:type="dxa"/>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C min </w:t>
            </w:r>
          </w:p>
        </w:tc>
        <w:tc>
          <w:tcPr>
            <w:tcW w:w="5828" w:type="dxa"/>
            <w:gridSpan w:val="2"/>
          </w:tcPr>
          <w:p w:rsidR="00243B5A" w:rsidRPr="00243B5A" w:rsidRDefault="00243B5A" w:rsidP="00E2735C">
            <w:pPr>
              <w:rPr>
                <w:rFonts w:ascii="Arial" w:hAnsi="Arial" w:cs="Arial"/>
                <w:sz w:val="20"/>
                <w:szCs w:val="20"/>
              </w:rPr>
            </w:pPr>
          </w:p>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w:t>
            </w:r>
            <w:r w:rsidR="00F07012">
              <w:rPr>
                <w:rFonts w:ascii="Arial" w:hAnsi="Arial" w:cs="Arial"/>
                <w:sz w:val="20"/>
                <w:szCs w:val="20"/>
              </w:rPr>
              <w:t xml:space="preserve">ryczałtowa </w:t>
            </w:r>
            <w:r w:rsidRPr="00243B5A">
              <w:rPr>
                <w:rFonts w:ascii="Arial" w:hAnsi="Arial" w:cs="Arial"/>
                <w:sz w:val="20"/>
                <w:szCs w:val="20"/>
              </w:rPr>
              <w:t xml:space="preserve">cena brutto) oferty najtańszej </w:t>
            </w:r>
          </w:p>
        </w:tc>
      </w:tr>
      <w:tr w:rsidR="00243B5A" w:rsidRPr="00243B5A" w:rsidTr="00F07012">
        <w:trPr>
          <w:cantSplit/>
          <w:jc w:val="center"/>
        </w:trPr>
        <w:tc>
          <w:tcPr>
            <w:tcW w:w="1564" w:type="dxa"/>
          </w:tcPr>
          <w:p w:rsidR="00243B5A" w:rsidRPr="00243B5A" w:rsidRDefault="00243B5A" w:rsidP="00E2735C">
            <w:pPr>
              <w:rPr>
                <w:rFonts w:ascii="Arial" w:hAnsi="Arial" w:cs="Arial"/>
                <w:sz w:val="20"/>
                <w:szCs w:val="20"/>
              </w:rPr>
            </w:pPr>
          </w:p>
        </w:tc>
        <w:tc>
          <w:tcPr>
            <w:tcW w:w="972" w:type="dxa"/>
          </w:tcPr>
          <w:p w:rsidR="00243B5A" w:rsidRPr="00243B5A" w:rsidRDefault="00243B5A" w:rsidP="00E2735C">
            <w:pPr>
              <w:rPr>
                <w:rFonts w:ascii="Arial" w:hAnsi="Arial" w:cs="Arial"/>
                <w:sz w:val="20"/>
                <w:szCs w:val="20"/>
              </w:rPr>
            </w:pPr>
            <w:r w:rsidRPr="00243B5A">
              <w:rPr>
                <w:rFonts w:ascii="Arial" w:hAnsi="Arial" w:cs="Arial"/>
                <w:sz w:val="20"/>
                <w:szCs w:val="20"/>
              </w:rPr>
              <w:t xml:space="preserve">C o </w:t>
            </w:r>
          </w:p>
        </w:tc>
        <w:tc>
          <w:tcPr>
            <w:tcW w:w="5828" w:type="dxa"/>
            <w:gridSpan w:val="2"/>
          </w:tcPr>
          <w:p w:rsidR="00243B5A" w:rsidRPr="00243B5A" w:rsidRDefault="00243B5A" w:rsidP="00E2735C">
            <w:pPr>
              <w:rPr>
                <w:rFonts w:ascii="Arial" w:hAnsi="Arial" w:cs="Arial"/>
                <w:sz w:val="20"/>
                <w:szCs w:val="20"/>
              </w:rPr>
            </w:pPr>
            <w:r w:rsidRPr="00243B5A">
              <w:rPr>
                <w:rFonts w:ascii="Arial" w:hAnsi="Arial" w:cs="Arial"/>
                <w:sz w:val="20"/>
                <w:szCs w:val="20"/>
              </w:rPr>
              <w:t xml:space="preserve">– cena (Łączna cena </w:t>
            </w:r>
            <w:r w:rsidR="00F07012">
              <w:rPr>
                <w:rFonts w:ascii="Arial" w:hAnsi="Arial" w:cs="Arial"/>
                <w:sz w:val="20"/>
                <w:szCs w:val="20"/>
              </w:rPr>
              <w:t xml:space="preserve">ryczałtowa </w:t>
            </w:r>
            <w:r w:rsidRPr="00243B5A">
              <w:rPr>
                <w:rFonts w:ascii="Arial" w:hAnsi="Arial" w:cs="Arial"/>
                <w:sz w:val="20"/>
                <w:szCs w:val="20"/>
              </w:rPr>
              <w:t>brutto) oferty ocenianej</w:t>
            </w:r>
          </w:p>
          <w:p w:rsidR="00243B5A" w:rsidRPr="00243B5A" w:rsidRDefault="00243B5A" w:rsidP="00E2735C">
            <w:pPr>
              <w:rPr>
                <w:rFonts w:ascii="Arial" w:hAnsi="Arial" w:cs="Arial"/>
                <w:sz w:val="20"/>
                <w:szCs w:val="20"/>
              </w:rPr>
            </w:pPr>
          </w:p>
        </w:tc>
      </w:tr>
    </w:tbl>
    <w:p w:rsidR="00377537" w:rsidRPr="00377537" w:rsidRDefault="00377537" w:rsidP="009E2547">
      <w:pPr>
        <w:pStyle w:val="Akapitzlist"/>
        <w:numPr>
          <w:ilvl w:val="2"/>
          <w:numId w:val="44"/>
        </w:numPr>
        <w:suppressAutoHyphens/>
        <w:jc w:val="both"/>
        <w:rPr>
          <w:rFonts w:eastAsia="Calibri"/>
          <w:bCs/>
          <w:sz w:val="20"/>
          <w:szCs w:val="20"/>
        </w:rPr>
      </w:pPr>
      <w:r w:rsidRPr="00377537">
        <w:rPr>
          <w:rFonts w:eastAsia="Calibri"/>
          <w:b/>
          <w:bCs/>
          <w:sz w:val="20"/>
          <w:szCs w:val="20"/>
        </w:rPr>
        <w:t>Kryterium „</w:t>
      </w:r>
      <w:r w:rsidR="00DF71D8">
        <w:rPr>
          <w:rFonts w:eastAsia="Calibri"/>
          <w:b/>
          <w:sz w:val="20"/>
          <w:szCs w:val="20"/>
        </w:rPr>
        <w:t>Termin realizacji zamówienia</w:t>
      </w:r>
      <w:r w:rsidRPr="00377537">
        <w:rPr>
          <w:rFonts w:eastAsia="Calibri"/>
          <w:b/>
          <w:bCs/>
          <w:sz w:val="20"/>
          <w:szCs w:val="20"/>
        </w:rPr>
        <w:t>”</w:t>
      </w:r>
      <w:r>
        <w:rPr>
          <w:rFonts w:eastAsia="Calibri"/>
          <w:b/>
          <w:bCs/>
          <w:sz w:val="20"/>
          <w:szCs w:val="20"/>
        </w:rPr>
        <w:t xml:space="preserve"> (</w:t>
      </w:r>
      <w:r w:rsidR="00DF71D8">
        <w:rPr>
          <w:rFonts w:eastAsia="Calibri"/>
          <w:b/>
          <w:bCs/>
          <w:sz w:val="20"/>
          <w:szCs w:val="20"/>
        </w:rPr>
        <w:t>T</w:t>
      </w:r>
      <w:r>
        <w:rPr>
          <w:rFonts w:eastAsia="Calibri"/>
          <w:b/>
          <w:bCs/>
          <w:sz w:val="20"/>
          <w:szCs w:val="20"/>
        </w:rPr>
        <w:t>)</w:t>
      </w:r>
      <w:r w:rsidRPr="00377537">
        <w:rPr>
          <w:rFonts w:eastAsia="Calibri"/>
          <w:b/>
          <w:bCs/>
          <w:sz w:val="20"/>
          <w:szCs w:val="20"/>
        </w:rPr>
        <w:t xml:space="preserve"> </w:t>
      </w:r>
      <w:r w:rsidRPr="00377537">
        <w:rPr>
          <w:rFonts w:eastAsia="Calibri"/>
          <w:bCs/>
          <w:sz w:val="20"/>
          <w:szCs w:val="20"/>
        </w:rPr>
        <w:t>będzie rozpatrywane na podstawie informacji podanej przez Wykonawcę w Formularzu „Ofertowym”.</w:t>
      </w:r>
    </w:p>
    <w:p w:rsidR="004E697E" w:rsidRDefault="004E697E" w:rsidP="004E697E">
      <w:pPr>
        <w:ind w:left="708"/>
        <w:jc w:val="both"/>
        <w:rPr>
          <w:rFonts w:ascii="Arial" w:eastAsia="Calibri" w:hAnsi="Arial" w:cs="Arial"/>
          <w:b/>
          <w:sz w:val="20"/>
          <w:szCs w:val="20"/>
        </w:rPr>
      </w:pPr>
    </w:p>
    <w:p w:rsidR="004E697E" w:rsidRPr="00377537" w:rsidRDefault="004E697E" w:rsidP="004E697E">
      <w:pPr>
        <w:ind w:left="708"/>
        <w:jc w:val="both"/>
        <w:rPr>
          <w:rFonts w:ascii="Arial" w:eastAsia="Calibri" w:hAnsi="Arial" w:cs="Arial"/>
          <w:sz w:val="20"/>
          <w:szCs w:val="20"/>
        </w:rPr>
      </w:pPr>
      <w:r w:rsidRPr="00377537">
        <w:rPr>
          <w:rFonts w:ascii="Arial" w:eastAsia="Calibri" w:hAnsi="Arial" w:cs="Arial"/>
          <w:b/>
          <w:sz w:val="20"/>
          <w:szCs w:val="20"/>
        </w:rPr>
        <w:t>Liczba punktów</w:t>
      </w:r>
      <w:r w:rsidRPr="00377537">
        <w:rPr>
          <w:rFonts w:ascii="Arial" w:eastAsia="Calibri" w:hAnsi="Arial" w:cs="Arial"/>
          <w:sz w:val="20"/>
          <w:szCs w:val="20"/>
        </w:rPr>
        <w:t xml:space="preserve"> w kryterium „</w:t>
      </w:r>
      <w:r>
        <w:rPr>
          <w:rFonts w:ascii="Arial" w:eastAsia="Calibri" w:hAnsi="Arial" w:cs="Arial"/>
          <w:b/>
          <w:sz w:val="20"/>
          <w:szCs w:val="20"/>
        </w:rPr>
        <w:t>Termin realizacji zamówienia</w:t>
      </w:r>
      <w:r w:rsidRPr="00377537">
        <w:rPr>
          <w:rFonts w:ascii="Arial" w:eastAsia="Calibri" w:hAnsi="Arial" w:cs="Arial"/>
          <w:sz w:val="20"/>
          <w:szCs w:val="20"/>
        </w:rPr>
        <w:t>” zostanie przyznana każdej złożonej i nieodrzuconej ofercie według następujących zasad:</w:t>
      </w:r>
    </w:p>
    <w:p w:rsidR="00DF71D8" w:rsidRDefault="00DF71D8" w:rsidP="00377537">
      <w:pPr>
        <w:tabs>
          <w:tab w:val="num" w:pos="709"/>
        </w:tabs>
        <w:ind w:left="765"/>
        <w:jc w:val="both"/>
        <w:rPr>
          <w:rFonts w:ascii="Arial" w:eastAsia="Calibri" w:hAnsi="Arial" w:cs="Arial"/>
          <w:bCs/>
          <w:sz w:val="20"/>
          <w:szCs w:val="20"/>
        </w:rPr>
      </w:pPr>
    </w:p>
    <w:p w:rsidR="00DF71D8" w:rsidRPr="00DF71D8" w:rsidRDefault="004E697E" w:rsidP="00DF71D8">
      <w:pPr>
        <w:ind w:firstLine="709"/>
        <w:jc w:val="both"/>
        <w:rPr>
          <w:rFonts w:ascii="Arial" w:hAnsi="Arial" w:cs="Arial"/>
          <w:sz w:val="20"/>
          <w:szCs w:val="20"/>
        </w:rPr>
      </w:pPr>
      <w:r>
        <w:rPr>
          <w:rFonts w:ascii="Arial" w:hAnsi="Arial" w:cs="Arial"/>
          <w:sz w:val="20"/>
          <w:szCs w:val="20"/>
          <w:lang w:eastAsia="en-US"/>
        </w:rPr>
        <w:t xml:space="preserve">Za zaoferowanie wykonania przedmiotu zamówienia w terminie </w:t>
      </w:r>
      <w:r w:rsidR="00DF71D8" w:rsidRPr="00DF71D8">
        <w:rPr>
          <w:rFonts w:ascii="Arial" w:hAnsi="Arial" w:cs="Arial"/>
          <w:sz w:val="20"/>
          <w:szCs w:val="20"/>
        </w:rPr>
        <w:t xml:space="preserve">od 17 do 20 tygodni – </w:t>
      </w:r>
      <w:r w:rsidR="00184A6C">
        <w:rPr>
          <w:rFonts w:ascii="Arial" w:hAnsi="Arial" w:cs="Arial"/>
          <w:sz w:val="20"/>
          <w:szCs w:val="20"/>
        </w:rPr>
        <w:t>5</w:t>
      </w:r>
      <w:r w:rsidR="00DF71D8" w:rsidRPr="00DF71D8">
        <w:rPr>
          <w:rFonts w:ascii="Arial" w:hAnsi="Arial" w:cs="Arial"/>
          <w:sz w:val="20"/>
          <w:szCs w:val="20"/>
        </w:rPr>
        <w:t>0 pkt</w:t>
      </w:r>
    </w:p>
    <w:p w:rsidR="00DF71D8" w:rsidRPr="00DF71D8" w:rsidRDefault="004E697E" w:rsidP="00DF71D8">
      <w:pPr>
        <w:ind w:firstLine="709"/>
        <w:jc w:val="both"/>
        <w:rPr>
          <w:rFonts w:ascii="Arial" w:hAnsi="Arial" w:cs="Arial"/>
          <w:sz w:val="20"/>
          <w:szCs w:val="20"/>
        </w:rPr>
      </w:pPr>
      <w:r>
        <w:rPr>
          <w:rFonts w:ascii="Arial" w:hAnsi="Arial" w:cs="Arial"/>
          <w:sz w:val="20"/>
          <w:szCs w:val="20"/>
          <w:lang w:eastAsia="en-US"/>
        </w:rPr>
        <w:t>Za</w:t>
      </w:r>
      <w:r w:rsidRPr="004E697E">
        <w:rPr>
          <w:rFonts w:ascii="Arial" w:hAnsi="Arial" w:cs="Arial"/>
          <w:sz w:val="20"/>
          <w:szCs w:val="20"/>
          <w:lang w:eastAsia="en-US"/>
        </w:rPr>
        <w:t xml:space="preserve"> </w:t>
      </w:r>
      <w:r>
        <w:rPr>
          <w:rFonts w:ascii="Arial" w:hAnsi="Arial" w:cs="Arial"/>
          <w:sz w:val="20"/>
          <w:szCs w:val="20"/>
          <w:lang w:eastAsia="en-US"/>
        </w:rPr>
        <w:t xml:space="preserve">zaoferowanie wykonania przedmiotu zamówienia w terminie </w:t>
      </w:r>
      <w:r w:rsidR="00184A6C">
        <w:rPr>
          <w:rFonts w:ascii="Arial" w:hAnsi="Arial" w:cs="Arial"/>
          <w:sz w:val="20"/>
          <w:szCs w:val="20"/>
        </w:rPr>
        <w:t>od 21 do 24 tygodni – 40</w:t>
      </w:r>
      <w:r w:rsidR="00DF71D8" w:rsidRPr="00DF71D8">
        <w:rPr>
          <w:rFonts w:ascii="Arial" w:hAnsi="Arial" w:cs="Arial"/>
          <w:sz w:val="20"/>
          <w:szCs w:val="20"/>
        </w:rPr>
        <w:t xml:space="preserve"> pkt</w:t>
      </w:r>
    </w:p>
    <w:p w:rsidR="00DF71D8" w:rsidRPr="00DF71D8" w:rsidRDefault="004E697E" w:rsidP="00DF71D8">
      <w:pPr>
        <w:ind w:firstLine="709"/>
        <w:jc w:val="both"/>
        <w:rPr>
          <w:rFonts w:ascii="Arial" w:hAnsi="Arial" w:cs="Arial"/>
          <w:sz w:val="20"/>
          <w:szCs w:val="20"/>
        </w:rPr>
      </w:pPr>
      <w:r>
        <w:rPr>
          <w:rFonts w:ascii="Arial" w:hAnsi="Arial" w:cs="Arial"/>
          <w:sz w:val="20"/>
          <w:szCs w:val="20"/>
          <w:lang w:eastAsia="en-US"/>
        </w:rPr>
        <w:t xml:space="preserve">Za zaoferowanie wykonania przedmiotu zamówienia w terminie </w:t>
      </w:r>
      <w:r w:rsidR="00184A6C">
        <w:rPr>
          <w:rFonts w:ascii="Arial" w:hAnsi="Arial" w:cs="Arial"/>
          <w:sz w:val="20"/>
          <w:szCs w:val="20"/>
        </w:rPr>
        <w:t>od 25 do 28 tygodni – 3</w:t>
      </w:r>
      <w:r w:rsidR="00DF71D8" w:rsidRPr="00DF71D8">
        <w:rPr>
          <w:rFonts w:ascii="Arial" w:hAnsi="Arial" w:cs="Arial"/>
          <w:sz w:val="20"/>
          <w:szCs w:val="20"/>
        </w:rPr>
        <w:t>0 pkt</w:t>
      </w:r>
    </w:p>
    <w:p w:rsidR="00DF71D8" w:rsidRPr="00DF71D8" w:rsidRDefault="004E697E" w:rsidP="00DF71D8">
      <w:pPr>
        <w:ind w:firstLine="709"/>
        <w:jc w:val="both"/>
        <w:rPr>
          <w:rFonts w:ascii="Arial" w:hAnsi="Arial" w:cs="Arial"/>
          <w:sz w:val="20"/>
          <w:szCs w:val="20"/>
        </w:rPr>
      </w:pPr>
      <w:r>
        <w:rPr>
          <w:rFonts w:ascii="Arial" w:hAnsi="Arial" w:cs="Arial"/>
          <w:sz w:val="20"/>
          <w:szCs w:val="20"/>
          <w:lang w:eastAsia="en-US"/>
        </w:rPr>
        <w:t xml:space="preserve">Za zaoferowanie wykonania przedmiotu zamówienia w terminie </w:t>
      </w:r>
      <w:r w:rsidR="00184A6C">
        <w:rPr>
          <w:rFonts w:ascii="Arial" w:hAnsi="Arial" w:cs="Arial"/>
          <w:sz w:val="20"/>
          <w:szCs w:val="20"/>
        </w:rPr>
        <w:t>od 29 do 32 tygodni – 20</w:t>
      </w:r>
      <w:r w:rsidR="00DF71D8" w:rsidRPr="00DF71D8">
        <w:rPr>
          <w:rFonts w:ascii="Arial" w:hAnsi="Arial" w:cs="Arial"/>
          <w:sz w:val="20"/>
          <w:szCs w:val="20"/>
        </w:rPr>
        <w:t xml:space="preserve"> pkt</w:t>
      </w:r>
    </w:p>
    <w:p w:rsidR="00DF71D8" w:rsidRPr="00DF71D8" w:rsidRDefault="004E697E" w:rsidP="00DF71D8">
      <w:pPr>
        <w:ind w:firstLine="709"/>
        <w:jc w:val="both"/>
        <w:rPr>
          <w:rFonts w:ascii="Arial" w:hAnsi="Arial" w:cs="Arial"/>
          <w:sz w:val="20"/>
          <w:szCs w:val="20"/>
        </w:rPr>
      </w:pPr>
      <w:r>
        <w:rPr>
          <w:rFonts w:ascii="Arial" w:hAnsi="Arial" w:cs="Arial"/>
          <w:sz w:val="20"/>
          <w:szCs w:val="20"/>
          <w:lang w:eastAsia="en-US"/>
        </w:rPr>
        <w:lastRenderedPageBreak/>
        <w:t xml:space="preserve">Za zaoferowanie wykonania przedmiotu zamówienia w terminie </w:t>
      </w:r>
      <w:r w:rsidR="00DF71D8" w:rsidRPr="00DF71D8">
        <w:rPr>
          <w:rFonts w:ascii="Arial" w:hAnsi="Arial" w:cs="Arial"/>
          <w:sz w:val="20"/>
          <w:szCs w:val="20"/>
        </w:rPr>
        <w:t>od 33 do 37 tygodni – 10 pkt</w:t>
      </w:r>
    </w:p>
    <w:p w:rsidR="00DF71D8" w:rsidRPr="00DF71D8" w:rsidRDefault="004E697E" w:rsidP="00DF71D8">
      <w:pPr>
        <w:ind w:firstLine="709"/>
        <w:jc w:val="both"/>
        <w:rPr>
          <w:rFonts w:ascii="Arial" w:hAnsi="Arial" w:cs="Arial"/>
          <w:sz w:val="20"/>
          <w:szCs w:val="20"/>
        </w:rPr>
      </w:pPr>
      <w:r>
        <w:rPr>
          <w:rFonts w:ascii="Arial" w:hAnsi="Arial" w:cs="Arial"/>
          <w:sz w:val="20"/>
          <w:szCs w:val="20"/>
          <w:lang w:eastAsia="en-US"/>
        </w:rPr>
        <w:t xml:space="preserve">Za zaoferowanie wykonania przedmiotu zamówienia w terminie </w:t>
      </w:r>
      <w:r w:rsidR="00DF71D8" w:rsidRPr="00DF71D8">
        <w:rPr>
          <w:rFonts w:ascii="Arial" w:hAnsi="Arial" w:cs="Arial"/>
          <w:sz w:val="20"/>
          <w:szCs w:val="20"/>
        </w:rPr>
        <w:t>od 38 do 44 tygodni – 5 pkt</w:t>
      </w:r>
    </w:p>
    <w:p w:rsidR="00DF71D8" w:rsidRPr="00DF71D8" w:rsidRDefault="00DF71D8" w:rsidP="00DF71D8">
      <w:pPr>
        <w:spacing w:line="276" w:lineRule="auto"/>
        <w:ind w:left="709"/>
        <w:jc w:val="both"/>
        <w:rPr>
          <w:rFonts w:ascii="Arial" w:hAnsi="Arial" w:cs="Arial"/>
          <w:sz w:val="20"/>
          <w:szCs w:val="20"/>
          <w:lang w:eastAsia="en-US"/>
        </w:rPr>
      </w:pPr>
    </w:p>
    <w:p w:rsidR="00DF71D8" w:rsidRPr="00DF71D8" w:rsidRDefault="00DF71D8" w:rsidP="00DF71D8">
      <w:pPr>
        <w:spacing w:line="276" w:lineRule="auto"/>
        <w:ind w:left="709"/>
        <w:jc w:val="both"/>
        <w:rPr>
          <w:rFonts w:ascii="Arial" w:hAnsi="Arial" w:cs="Arial"/>
          <w:sz w:val="20"/>
          <w:szCs w:val="20"/>
          <w:lang w:eastAsia="en-US"/>
        </w:rPr>
      </w:pPr>
      <w:r w:rsidRPr="00DF71D8">
        <w:rPr>
          <w:rFonts w:ascii="Arial" w:hAnsi="Arial" w:cs="Arial"/>
          <w:sz w:val="20"/>
          <w:szCs w:val="20"/>
          <w:lang w:eastAsia="en-US"/>
        </w:rPr>
        <w:t xml:space="preserve">Oferowany przez Wykonawcę termin realizacji zamówienia nie może być dłuższy niż 45 tygodni od daty zawarcia umowy. W przypadku zaoferowania terminu powyżej 45 tygodni, oferta zostanie uznana za nieodpowiadającą treści SIWZ i odrzucona na podstawie art. 89 ust. 1 pkt 2 ustawy </w:t>
      </w:r>
      <w:proofErr w:type="spellStart"/>
      <w:r w:rsidRPr="00DF71D8">
        <w:rPr>
          <w:rFonts w:ascii="Arial" w:hAnsi="Arial" w:cs="Arial"/>
          <w:sz w:val="20"/>
          <w:szCs w:val="20"/>
          <w:lang w:eastAsia="en-US"/>
        </w:rPr>
        <w:t>Pzp</w:t>
      </w:r>
      <w:proofErr w:type="spellEnd"/>
      <w:r w:rsidRPr="00DF71D8">
        <w:rPr>
          <w:rFonts w:ascii="Arial" w:hAnsi="Arial" w:cs="Arial"/>
          <w:sz w:val="20"/>
          <w:szCs w:val="20"/>
          <w:lang w:eastAsia="en-US"/>
        </w:rPr>
        <w:t>.</w:t>
      </w:r>
    </w:p>
    <w:p w:rsidR="00DF71D8" w:rsidRDefault="00DF71D8" w:rsidP="00377537">
      <w:pPr>
        <w:tabs>
          <w:tab w:val="num" w:pos="709"/>
        </w:tabs>
        <w:ind w:left="765"/>
        <w:jc w:val="both"/>
        <w:rPr>
          <w:rFonts w:ascii="Arial" w:eastAsia="Calibri" w:hAnsi="Arial" w:cs="Arial"/>
          <w:bCs/>
          <w:sz w:val="20"/>
          <w:szCs w:val="20"/>
        </w:rPr>
      </w:pPr>
    </w:p>
    <w:p w:rsidR="00377537" w:rsidRPr="00377537" w:rsidRDefault="00377537" w:rsidP="00377537">
      <w:pPr>
        <w:ind w:left="708"/>
        <w:jc w:val="both"/>
        <w:rPr>
          <w:rFonts w:ascii="Arial" w:eastAsia="Calibri" w:hAnsi="Arial" w:cs="Arial"/>
          <w:sz w:val="20"/>
          <w:szCs w:val="20"/>
        </w:rPr>
      </w:pPr>
      <w:r w:rsidRPr="00377537">
        <w:rPr>
          <w:rFonts w:ascii="Arial" w:eastAsia="Calibri" w:hAnsi="Arial" w:cs="Arial"/>
          <w:sz w:val="20"/>
          <w:szCs w:val="20"/>
        </w:rPr>
        <w:t xml:space="preserve">W przypadku nie podania w ofercie informacji o zaoferowanym </w:t>
      </w:r>
      <w:r w:rsidR="004E697E">
        <w:rPr>
          <w:rFonts w:ascii="Arial" w:eastAsia="Calibri" w:hAnsi="Arial" w:cs="Arial"/>
          <w:sz w:val="20"/>
          <w:szCs w:val="20"/>
        </w:rPr>
        <w:t>terminie wykonania zamówienia</w:t>
      </w:r>
      <w:r w:rsidRPr="00377537">
        <w:rPr>
          <w:rFonts w:ascii="Arial" w:eastAsia="Calibri" w:hAnsi="Arial" w:cs="Arial"/>
          <w:sz w:val="20"/>
          <w:szCs w:val="20"/>
        </w:rPr>
        <w:t xml:space="preserve">, Zamawiający uzna, że Wykonawca zaoferował maksymalny dopuszczalny czas </w:t>
      </w:r>
      <w:r w:rsidR="004E697E">
        <w:rPr>
          <w:rFonts w:ascii="Arial" w:eastAsia="Calibri" w:hAnsi="Arial" w:cs="Arial"/>
          <w:sz w:val="20"/>
          <w:szCs w:val="20"/>
        </w:rPr>
        <w:t xml:space="preserve">realizacji zamówienia (tj.45 tygodni) </w:t>
      </w:r>
      <w:r w:rsidRPr="00377537">
        <w:rPr>
          <w:rFonts w:ascii="Arial" w:eastAsia="Calibri" w:hAnsi="Arial" w:cs="Arial"/>
          <w:sz w:val="20"/>
          <w:szCs w:val="20"/>
        </w:rPr>
        <w:t xml:space="preserve"> i przyzna odpowiednio 0 punktów w tym kryterium.</w:t>
      </w:r>
    </w:p>
    <w:p w:rsidR="00EC0709" w:rsidRPr="00377537" w:rsidRDefault="00EC0709" w:rsidP="00377537">
      <w:pPr>
        <w:ind w:firstLine="708"/>
        <w:jc w:val="both"/>
        <w:rPr>
          <w:rFonts w:ascii="Arial" w:eastAsia="Calibri" w:hAnsi="Arial" w:cs="Arial"/>
          <w:bCs/>
          <w:sz w:val="20"/>
          <w:szCs w:val="20"/>
        </w:rPr>
      </w:pPr>
    </w:p>
    <w:p w:rsidR="004925A5" w:rsidRPr="004958CE" w:rsidRDefault="00563B1C" w:rsidP="00A83B31">
      <w:pPr>
        <w:tabs>
          <w:tab w:val="left" w:pos="851"/>
        </w:tabs>
        <w:spacing w:after="200"/>
        <w:ind w:left="708" w:hanging="708"/>
        <w:jc w:val="both"/>
        <w:rPr>
          <w:rFonts w:ascii="Arial" w:eastAsia="Calibri" w:hAnsi="Arial" w:cs="Arial"/>
          <w:bCs/>
          <w:sz w:val="20"/>
          <w:szCs w:val="20"/>
        </w:rPr>
      </w:pPr>
      <w:r w:rsidRPr="00563B1C">
        <w:rPr>
          <w:rFonts w:ascii="Arial" w:eastAsia="Calibri" w:hAnsi="Arial" w:cs="Arial"/>
          <w:b/>
          <w:bCs/>
          <w:sz w:val="20"/>
          <w:szCs w:val="20"/>
        </w:rPr>
        <w:t>18.1.3</w:t>
      </w:r>
      <w:r>
        <w:rPr>
          <w:rFonts w:ascii="Arial" w:eastAsia="Calibri" w:hAnsi="Arial" w:cs="Arial"/>
          <w:bCs/>
          <w:sz w:val="20"/>
          <w:szCs w:val="20"/>
        </w:rPr>
        <w:t xml:space="preserve"> </w:t>
      </w:r>
      <w:r w:rsidR="004925A5" w:rsidRPr="004958CE">
        <w:rPr>
          <w:rFonts w:ascii="Arial" w:eastAsia="Calibri" w:hAnsi="Arial" w:cs="Arial"/>
          <w:bCs/>
          <w:sz w:val="20"/>
          <w:szCs w:val="20"/>
        </w:rPr>
        <w:t>Za najkorzystniejszą zostanie uznana oferta, która uzyska łącznie największa liczbę punktów (P) wyliczoną zgodnie z poniższym wzorem:</w:t>
      </w:r>
    </w:p>
    <w:p w:rsidR="004925A5" w:rsidRPr="004958CE" w:rsidRDefault="001413EA" w:rsidP="004958CE">
      <w:pPr>
        <w:spacing w:after="200"/>
        <w:jc w:val="center"/>
        <w:rPr>
          <w:rFonts w:ascii="Arial" w:eastAsia="Calibri" w:hAnsi="Arial" w:cs="Arial"/>
          <w:b/>
          <w:bCs/>
          <w:sz w:val="20"/>
          <w:szCs w:val="20"/>
        </w:rPr>
      </w:pPr>
      <w:r>
        <w:rPr>
          <w:rFonts w:ascii="Arial" w:eastAsia="Calibri" w:hAnsi="Arial" w:cs="Arial"/>
          <w:b/>
          <w:bCs/>
          <w:sz w:val="20"/>
          <w:szCs w:val="20"/>
        </w:rPr>
        <w:t>P = C +</w:t>
      </w:r>
      <w:r w:rsidR="004E697E">
        <w:rPr>
          <w:rFonts w:ascii="Arial" w:eastAsia="Calibri" w:hAnsi="Arial" w:cs="Arial"/>
          <w:b/>
          <w:bCs/>
          <w:sz w:val="20"/>
          <w:szCs w:val="20"/>
        </w:rPr>
        <w:t xml:space="preserve"> T</w:t>
      </w:r>
      <w:r>
        <w:rPr>
          <w:rFonts w:ascii="Arial" w:eastAsia="Calibri" w:hAnsi="Arial" w:cs="Arial"/>
          <w:b/>
          <w:bCs/>
          <w:sz w:val="20"/>
          <w:szCs w:val="20"/>
        </w:rPr>
        <w:t xml:space="preserve"> </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 xml:space="preserve">Gdzie: </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P – łączna liczba punktów oferty ocenianej</w:t>
      </w:r>
    </w:p>
    <w:p w:rsidR="004925A5" w:rsidRPr="004958CE" w:rsidRDefault="004925A5" w:rsidP="004958CE">
      <w:pPr>
        <w:spacing w:after="200"/>
        <w:ind w:firstLine="709"/>
        <w:jc w:val="both"/>
        <w:rPr>
          <w:rFonts w:ascii="Arial" w:eastAsia="Calibri" w:hAnsi="Arial" w:cs="Arial"/>
          <w:bCs/>
          <w:sz w:val="20"/>
          <w:szCs w:val="20"/>
        </w:rPr>
      </w:pPr>
      <w:r w:rsidRPr="004958CE">
        <w:rPr>
          <w:rFonts w:ascii="Arial" w:eastAsia="Calibri" w:hAnsi="Arial" w:cs="Arial"/>
          <w:bCs/>
          <w:sz w:val="20"/>
          <w:szCs w:val="20"/>
        </w:rPr>
        <w:t>C – liczba punktów uzyskanych w kryterium „Cena</w:t>
      </w:r>
      <w:r w:rsidR="00A51425">
        <w:rPr>
          <w:rFonts w:ascii="Arial" w:eastAsia="Calibri" w:hAnsi="Arial" w:cs="Arial"/>
          <w:bCs/>
          <w:sz w:val="20"/>
          <w:szCs w:val="20"/>
        </w:rPr>
        <w:t xml:space="preserve"> (C)</w:t>
      </w:r>
      <w:r w:rsidRPr="004958CE">
        <w:rPr>
          <w:rFonts w:ascii="Arial" w:eastAsia="Calibri" w:hAnsi="Arial" w:cs="Arial"/>
          <w:bCs/>
          <w:sz w:val="20"/>
          <w:szCs w:val="20"/>
        </w:rPr>
        <w:t>”</w:t>
      </w:r>
    </w:p>
    <w:p w:rsidR="004925A5" w:rsidRDefault="004E697E" w:rsidP="004958CE">
      <w:pPr>
        <w:spacing w:after="200"/>
        <w:ind w:left="709"/>
        <w:jc w:val="both"/>
        <w:rPr>
          <w:rFonts w:ascii="Arial" w:eastAsia="Calibri" w:hAnsi="Arial" w:cs="Arial"/>
          <w:bCs/>
          <w:sz w:val="20"/>
          <w:szCs w:val="20"/>
        </w:rPr>
      </w:pPr>
      <w:r>
        <w:rPr>
          <w:rFonts w:ascii="Arial" w:eastAsia="Calibri" w:hAnsi="Arial" w:cs="Arial"/>
          <w:bCs/>
          <w:sz w:val="20"/>
          <w:szCs w:val="20"/>
        </w:rPr>
        <w:t>T</w:t>
      </w:r>
      <w:r w:rsidR="004925A5" w:rsidRPr="004958CE">
        <w:rPr>
          <w:rFonts w:ascii="Arial" w:eastAsia="Calibri" w:hAnsi="Arial" w:cs="Arial"/>
          <w:bCs/>
          <w:sz w:val="20"/>
          <w:szCs w:val="20"/>
        </w:rPr>
        <w:t xml:space="preserve"> – liczba punktów uzyskanych w kryterium „</w:t>
      </w:r>
      <w:r>
        <w:rPr>
          <w:rFonts w:ascii="Arial" w:eastAsia="Calibri" w:hAnsi="Arial" w:cs="Arial"/>
          <w:bCs/>
          <w:sz w:val="20"/>
          <w:szCs w:val="20"/>
        </w:rPr>
        <w:t xml:space="preserve">Termin realizacji zamówienia </w:t>
      </w:r>
      <w:r w:rsidR="00A51425">
        <w:rPr>
          <w:rFonts w:ascii="Arial" w:eastAsia="Calibri" w:hAnsi="Arial" w:cs="Arial"/>
          <w:bCs/>
          <w:sz w:val="20"/>
          <w:szCs w:val="20"/>
        </w:rPr>
        <w:t xml:space="preserve"> (</w:t>
      </w:r>
      <w:r>
        <w:rPr>
          <w:rFonts w:ascii="Arial" w:eastAsia="Calibri" w:hAnsi="Arial" w:cs="Arial"/>
          <w:bCs/>
          <w:sz w:val="20"/>
          <w:szCs w:val="20"/>
        </w:rPr>
        <w:t>T</w:t>
      </w:r>
      <w:r w:rsidR="00A51425">
        <w:rPr>
          <w:rFonts w:ascii="Arial" w:eastAsia="Calibri" w:hAnsi="Arial" w:cs="Arial"/>
          <w:bCs/>
          <w:sz w:val="20"/>
          <w:szCs w:val="20"/>
        </w:rPr>
        <w:t>)</w:t>
      </w:r>
      <w:r w:rsidR="004925A5" w:rsidRPr="004958CE">
        <w:rPr>
          <w:rFonts w:ascii="Arial" w:eastAsia="Calibri" w:hAnsi="Arial" w:cs="Arial"/>
          <w:bCs/>
          <w:sz w:val="20"/>
          <w:szCs w:val="20"/>
        </w:rPr>
        <w:t>”</w:t>
      </w:r>
    </w:p>
    <w:p w:rsidR="005A1F46" w:rsidRPr="004E697E" w:rsidRDefault="009C06F7" w:rsidP="004E697E">
      <w:pPr>
        <w:pStyle w:val="Akapitzlist"/>
        <w:numPr>
          <w:ilvl w:val="2"/>
          <w:numId w:val="103"/>
        </w:numPr>
        <w:spacing w:after="200"/>
        <w:jc w:val="both"/>
        <w:rPr>
          <w:bCs/>
          <w:sz w:val="20"/>
          <w:szCs w:val="20"/>
        </w:rPr>
      </w:pPr>
      <w:r w:rsidRPr="004E697E">
        <w:rPr>
          <w:bCs/>
          <w:sz w:val="20"/>
          <w:szCs w:val="20"/>
        </w:rPr>
        <w:t>Zamawiający nie przewiduje aukcji elektronicznej.</w:t>
      </w:r>
    </w:p>
    <w:p w:rsidR="009C06F7" w:rsidRDefault="009C06F7" w:rsidP="004E697E">
      <w:pPr>
        <w:pStyle w:val="Akapitzlist"/>
        <w:numPr>
          <w:ilvl w:val="1"/>
          <w:numId w:val="103"/>
        </w:numPr>
        <w:suppressAutoHyphens/>
        <w:ind w:left="709" w:right="-567" w:hanging="709"/>
        <w:jc w:val="both"/>
        <w:rPr>
          <w:bCs/>
          <w:sz w:val="20"/>
          <w:szCs w:val="20"/>
        </w:rPr>
      </w:pPr>
      <w:r w:rsidRPr="005A1F46">
        <w:rPr>
          <w:bCs/>
          <w:sz w:val="20"/>
          <w:szCs w:val="20"/>
        </w:rPr>
        <w:t xml:space="preserve">Zamawiający udzieli zamówienia Wykonawcy, który spełni wszystkie postawione </w:t>
      </w:r>
      <w:r w:rsidRPr="005A1F46">
        <w:rPr>
          <w:bCs/>
          <w:sz w:val="20"/>
          <w:szCs w:val="20"/>
        </w:rPr>
        <w:br/>
        <w:t xml:space="preserve">w Specyfikacji warunki oraz otrzyma największą liczbę punktów wyliczoną zgodnie ze wzorem określonym w pkt. </w:t>
      </w:r>
      <w:r w:rsidR="00CA7E31">
        <w:rPr>
          <w:bCs/>
          <w:sz w:val="20"/>
          <w:szCs w:val="20"/>
        </w:rPr>
        <w:t>18</w:t>
      </w:r>
      <w:r w:rsidRPr="005A1F46">
        <w:rPr>
          <w:bCs/>
          <w:sz w:val="20"/>
          <w:szCs w:val="20"/>
        </w:rPr>
        <w:t>.1.3.</w:t>
      </w:r>
    </w:p>
    <w:p w:rsidR="00FC6E6B" w:rsidRPr="005A1F46" w:rsidRDefault="00FC6E6B" w:rsidP="00FC6E6B">
      <w:pPr>
        <w:pStyle w:val="Akapitzlist"/>
        <w:suppressAutoHyphens/>
        <w:ind w:left="709" w:right="-567"/>
        <w:jc w:val="both"/>
        <w:rPr>
          <w:bCs/>
          <w:sz w:val="20"/>
          <w:szCs w:val="20"/>
        </w:rPr>
      </w:pPr>
    </w:p>
    <w:p w:rsidR="00701C8E" w:rsidRPr="00F37B1C" w:rsidRDefault="00701C8E" w:rsidP="00543DBC">
      <w:pPr>
        <w:suppressAutoHyphens/>
        <w:ind w:left="709" w:hanging="709"/>
        <w:jc w:val="both"/>
        <w:rPr>
          <w:rFonts w:ascii="Arial" w:hAnsi="Arial" w:cs="Arial"/>
          <w:color w:val="000000"/>
          <w:spacing w:val="4"/>
          <w:sz w:val="20"/>
          <w:szCs w:val="20"/>
          <w:lang w:eastAsia="ar-SA"/>
        </w:rPr>
      </w:pPr>
    </w:p>
    <w:p w:rsidR="00701C8E" w:rsidRPr="00F37B1C" w:rsidRDefault="00701C8E" w:rsidP="00543DBC">
      <w:pPr>
        <w:suppressAutoHyphens/>
        <w:ind w:left="709" w:right="-1" w:hanging="709"/>
        <w:jc w:val="both"/>
        <w:rPr>
          <w:rFonts w:ascii="Arial" w:hAnsi="Arial" w:cs="Arial"/>
          <w:b/>
          <w:sz w:val="20"/>
          <w:szCs w:val="20"/>
          <w:lang w:eastAsia="ar-SA"/>
        </w:rPr>
      </w:pPr>
      <w:r w:rsidRPr="00F37B1C">
        <w:rPr>
          <w:rFonts w:ascii="Arial" w:hAnsi="Arial" w:cs="Arial"/>
          <w:b/>
          <w:sz w:val="20"/>
          <w:szCs w:val="20"/>
          <w:lang w:eastAsia="ar-SA"/>
        </w:rPr>
        <w:t>19.</w:t>
      </w:r>
      <w:r w:rsidRPr="00F37B1C">
        <w:rPr>
          <w:rFonts w:ascii="Arial" w:hAnsi="Arial" w:cs="Arial"/>
          <w:b/>
          <w:sz w:val="20"/>
          <w:szCs w:val="20"/>
          <w:lang w:eastAsia="ar-SA"/>
        </w:rPr>
        <w:tab/>
      </w:r>
      <w:r w:rsidRPr="00F37B1C">
        <w:rPr>
          <w:rFonts w:ascii="Arial" w:hAnsi="Arial" w:cs="Arial"/>
          <w:b/>
          <w:bCs/>
          <w:spacing w:val="2"/>
          <w:position w:val="2"/>
          <w:sz w:val="20"/>
          <w:szCs w:val="20"/>
        </w:rPr>
        <w:t>INFORMACJE O FORMALNOŚCIACH, JAKICH NALEŻY DOPEŁNIĆ PO WYBORZE OFERTY W CELU ZAWARCIA UMOWY</w:t>
      </w:r>
    </w:p>
    <w:p w:rsidR="00701C8E" w:rsidRPr="00F37B1C" w:rsidRDefault="00701C8E"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19.1.</w:t>
      </w:r>
      <w:r w:rsidRPr="00F37B1C">
        <w:rPr>
          <w:rFonts w:ascii="Arial" w:hAnsi="Arial" w:cs="Arial"/>
          <w:color w:val="000000"/>
          <w:spacing w:val="4"/>
          <w:sz w:val="20"/>
          <w:szCs w:val="20"/>
          <w:lang w:eastAsia="ar-SA"/>
        </w:rPr>
        <w:tab/>
      </w:r>
      <w:r w:rsidRPr="00F37B1C">
        <w:rPr>
          <w:rFonts w:ascii="Arial" w:hAnsi="Arial" w:cs="Arial"/>
          <w:sz w:val="20"/>
          <w:szCs w:val="20"/>
        </w:rPr>
        <w:t xml:space="preserve">W przypadku, gdy zostanie wybrana jako najkorzystniejsza oferta Wykonawców wspólnie ubiegających się o udzielenie zamówienia, Wykonawca przed podpisaniem umowy </w:t>
      </w:r>
      <w:r w:rsidR="006041EC">
        <w:rPr>
          <w:rFonts w:ascii="Arial" w:hAnsi="Arial" w:cs="Arial"/>
          <w:sz w:val="20"/>
          <w:szCs w:val="20"/>
        </w:rPr>
        <w:br/>
      </w:r>
      <w:r w:rsidRPr="00F37B1C">
        <w:rPr>
          <w:rFonts w:ascii="Arial" w:hAnsi="Arial" w:cs="Arial"/>
          <w:sz w:val="20"/>
          <w:szCs w:val="20"/>
        </w:rPr>
        <w:t xml:space="preserve">na wezwanie Zamawiającego przedłoży umowę regulującą współpracę Wykonawców, w której m.in. zostanie określony pełnomocnik uprawniony do kontaktów z Zamawiającym oraz </w:t>
      </w:r>
      <w:r w:rsidR="006041EC">
        <w:rPr>
          <w:rFonts w:ascii="Arial" w:hAnsi="Arial" w:cs="Arial"/>
          <w:sz w:val="20"/>
          <w:szCs w:val="20"/>
        </w:rPr>
        <w:br/>
      </w:r>
      <w:r w:rsidRPr="00F37B1C">
        <w:rPr>
          <w:rFonts w:ascii="Arial" w:hAnsi="Arial" w:cs="Arial"/>
          <w:sz w:val="20"/>
          <w:szCs w:val="20"/>
        </w:rPr>
        <w:t>do wystawiania dokumentów związanych z płatnościami.</w:t>
      </w:r>
    </w:p>
    <w:p w:rsidR="00701C8E" w:rsidRPr="00F37B1C" w:rsidRDefault="00701C8E" w:rsidP="00F37B1C">
      <w:pPr>
        <w:suppressAutoHyphens/>
        <w:ind w:left="709" w:hanging="709"/>
        <w:jc w:val="both"/>
        <w:rPr>
          <w:rFonts w:ascii="Arial" w:hAnsi="Arial" w:cs="Arial"/>
          <w:spacing w:val="2"/>
          <w:position w:val="2"/>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2.</w:t>
      </w:r>
      <w:r w:rsidRPr="00F37B1C">
        <w:rPr>
          <w:rFonts w:ascii="Arial" w:hAnsi="Arial" w:cs="Arial"/>
          <w:sz w:val="20"/>
          <w:szCs w:val="20"/>
        </w:rPr>
        <w:tab/>
      </w:r>
      <w:r w:rsidRPr="00F37B1C">
        <w:rPr>
          <w:rFonts w:ascii="Arial" w:hAnsi="Arial" w:cs="Arial"/>
          <w:spacing w:val="2"/>
          <w:position w:val="2"/>
          <w:sz w:val="20"/>
          <w:szCs w:val="20"/>
        </w:rPr>
        <w:t xml:space="preserve">O terminie </w:t>
      </w:r>
      <w:r w:rsidRPr="00F37B1C">
        <w:rPr>
          <w:rFonts w:ascii="Arial" w:hAnsi="Arial" w:cs="Arial"/>
          <w:sz w:val="20"/>
          <w:szCs w:val="20"/>
        </w:rPr>
        <w:t>złożenia</w:t>
      </w:r>
      <w:r w:rsidRPr="00F37B1C">
        <w:rPr>
          <w:rFonts w:ascii="Arial" w:hAnsi="Arial" w:cs="Arial"/>
          <w:spacing w:val="2"/>
          <w:position w:val="2"/>
          <w:sz w:val="20"/>
          <w:szCs w:val="20"/>
        </w:rPr>
        <w:t xml:space="preserve"> dokumentu, o </w:t>
      </w:r>
      <w:r w:rsidR="00A67C53" w:rsidRPr="00F37B1C">
        <w:rPr>
          <w:rFonts w:ascii="Arial" w:hAnsi="Arial" w:cs="Arial"/>
          <w:spacing w:val="2"/>
          <w:position w:val="2"/>
          <w:sz w:val="20"/>
          <w:szCs w:val="20"/>
        </w:rPr>
        <w:t xml:space="preserve">którym </w:t>
      </w:r>
      <w:r w:rsidRPr="00F37B1C">
        <w:rPr>
          <w:rFonts w:ascii="Arial" w:hAnsi="Arial" w:cs="Arial"/>
          <w:spacing w:val="2"/>
          <w:position w:val="2"/>
          <w:sz w:val="20"/>
          <w:szCs w:val="20"/>
        </w:rPr>
        <w:t>mowa w pkt 1</w:t>
      </w:r>
      <w:r w:rsidR="00A84625" w:rsidRPr="00F37B1C">
        <w:rPr>
          <w:rFonts w:ascii="Arial" w:hAnsi="Arial" w:cs="Arial"/>
          <w:spacing w:val="2"/>
          <w:position w:val="2"/>
          <w:sz w:val="20"/>
          <w:szCs w:val="20"/>
        </w:rPr>
        <w:t>9</w:t>
      </w:r>
      <w:r w:rsidRPr="00F37B1C">
        <w:rPr>
          <w:rFonts w:ascii="Arial" w:hAnsi="Arial" w:cs="Arial"/>
          <w:spacing w:val="2"/>
          <w:position w:val="2"/>
          <w:sz w:val="20"/>
          <w:szCs w:val="20"/>
        </w:rPr>
        <w:t>.1. Zamawiający powiadomi Wykonawcę odrębnym pismem.</w:t>
      </w:r>
    </w:p>
    <w:p w:rsidR="00701C8E" w:rsidRPr="00F37B1C" w:rsidRDefault="00701C8E" w:rsidP="00F37B1C">
      <w:pPr>
        <w:suppressAutoHyphens/>
        <w:ind w:left="709" w:hanging="709"/>
        <w:jc w:val="both"/>
        <w:rPr>
          <w:rFonts w:ascii="Arial" w:eastAsia="Calibri" w:hAnsi="Arial" w:cs="Arial"/>
          <w:bCs/>
          <w:sz w:val="20"/>
          <w:szCs w:val="20"/>
        </w:rPr>
      </w:pPr>
      <w:r w:rsidRPr="00F37B1C">
        <w:rPr>
          <w:rFonts w:ascii="Arial" w:hAnsi="Arial" w:cs="Arial"/>
          <w:color w:val="000000"/>
          <w:spacing w:val="4"/>
          <w:sz w:val="20"/>
          <w:szCs w:val="20"/>
          <w:lang w:eastAsia="ar-SA"/>
        </w:rPr>
        <w:t>19.</w:t>
      </w:r>
      <w:r w:rsidRPr="00F37B1C">
        <w:rPr>
          <w:rFonts w:ascii="Arial" w:hAnsi="Arial" w:cs="Arial"/>
          <w:sz w:val="20"/>
          <w:szCs w:val="20"/>
        </w:rPr>
        <w:t>3.</w:t>
      </w:r>
      <w:r w:rsidRPr="00F37B1C">
        <w:rPr>
          <w:rFonts w:ascii="Arial" w:hAnsi="Arial" w:cs="Arial"/>
          <w:sz w:val="20"/>
          <w:szCs w:val="20"/>
        </w:rPr>
        <w:tab/>
      </w:r>
      <w:r w:rsidRPr="00F37B1C">
        <w:rPr>
          <w:rFonts w:ascii="Arial" w:eastAsia="Calibri" w:hAnsi="Arial" w:cs="Arial"/>
          <w:bCs/>
          <w:sz w:val="20"/>
          <w:szCs w:val="20"/>
        </w:rPr>
        <w:t xml:space="preserve">Wykonawca </w:t>
      </w:r>
      <w:r w:rsidRPr="00F37B1C">
        <w:rPr>
          <w:rFonts w:ascii="Arial" w:hAnsi="Arial" w:cs="Arial"/>
          <w:sz w:val="20"/>
          <w:szCs w:val="20"/>
        </w:rPr>
        <w:t>zobowiązany</w:t>
      </w:r>
      <w:r w:rsidRPr="00F37B1C">
        <w:rPr>
          <w:rFonts w:ascii="Arial" w:eastAsia="Calibri" w:hAnsi="Arial" w:cs="Arial"/>
          <w:bCs/>
          <w:sz w:val="20"/>
          <w:szCs w:val="20"/>
        </w:rPr>
        <w:t xml:space="preserve"> jest do wniesienia zabezpieczenia należytego wykonania umowy </w:t>
      </w:r>
      <w:r w:rsidR="006041EC">
        <w:rPr>
          <w:rFonts w:ascii="Arial" w:eastAsia="Calibri" w:hAnsi="Arial" w:cs="Arial"/>
          <w:bCs/>
          <w:sz w:val="20"/>
          <w:szCs w:val="20"/>
        </w:rPr>
        <w:br/>
      </w:r>
      <w:r w:rsidRPr="00F37B1C">
        <w:rPr>
          <w:rFonts w:ascii="Arial" w:eastAsia="Calibri" w:hAnsi="Arial" w:cs="Arial"/>
          <w:bCs/>
          <w:sz w:val="20"/>
          <w:szCs w:val="20"/>
        </w:rPr>
        <w:t>na warunkach określonych w pkt</w:t>
      </w:r>
      <w:r w:rsidR="00552B86">
        <w:rPr>
          <w:rFonts w:ascii="Arial" w:eastAsia="Calibri" w:hAnsi="Arial" w:cs="Arial"/>
          <w:bCs/>
          <w:sz w:val="20"/>
          <w:szCs w:val="20"/>
        </w:rPr>
        <w:t>.</w:t>
      </w:r>
      <w:r w:rsidRPr="00F37B1C">
        <w:rPr>
          <w:rFonts w:ascii="Arial" w:eastAsia="Calibri" w:hAnsi="Arial" w:cs="Arial"/>
          <w:bCs/>
          <w:sz w:val="20"/>
          <w:szCs w:val="20"/>
        </w:rPr>
        <w:t xml:space="preserve"> </w:t>
      </w:r>
      <w:r w:rsidR="00A84625" w:rsidRPr="00F37B1C">
        <w:rPr>
          <w:rFonts w:ascii="Arial" w:eastAsia="Calibri" w:hAnsi="Arial" w:cs="Arial"/>
          <w:bCs/>
          <w:sz w:val="20"/>
          <w:szCs w:val="20"/>
        </w:rPr>
        <w:t>20</w:t>
      </w:r>
      <w:r w:rsidRPr="00F37B1C">
        <w:rPr>
          <w:rFonts w:ascii="Arial" w:eastAsia="Calibri" w:hAnsi="Arial" w:cs="Arial"/>
          <w:bCs/>
          <w:sz w:val="20"/>
          <w:szCs w:val="20"/>
        </w:rPr>
        <w:t>.</w:t>
      </w:r>
    </w:p>
    <w:p w:rsidR="00BE245A" w:rsidRPr="00F37B1C" w:rsidRDefault="00BE245A" w:rsidP="00F37B1C">
      <w:pPr>
        <w:rPr>
          <w:rStyle w:val="tekstdokbold"/>
          <w:rFonts w:ascii="Arial" w:hAnsi="Arial" w:cs="Arial"/>
          <w:sz w:val="20"/>
          <w:szCs w:val="20"/>
        </w:rPr>
      </w:pPr>
    </w:p>
    <w:p w:rsidR="00701C8E" w:rsidRPr="00F37B1C" w:rsidRDefault="00F87461"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20</w:t>
      </w:r>
      <w:r w:rsidR="00701C8E" w:rsidRPr="00F37B1C">
        <w:rPr>
          <w:rFonts w:ascii="Arial" w:hAnsi="Arial" w:cs="Arial"/>
          <w:b/>
          <w:sz w:val="20"/>
          <w:szCs w:val="20"/>
          <w:lang w:eastAsia="ar-SA"/>
        </w:rPr>
        <w:t>.</w:t>
      </w:r>
      <w:r w:rsidR="00701C8E" w:rsidRPr="00F37B1C">
        <w:rPr>
          <w:rFonts w:ascii="Arial" w:hAnsi="Arial" w:cs="Arial"/>
          <w:b/>
          <w:sz w:val="20"/>
          <w:szCs w:val="20"/>
          <w:lang w:eastAsia="ar-SA"/>
        </w:rPr>
        <w:tab/>
      </w:r>
      <w:r w:rsidR="00701C8E" w:rsidRPr="00F37B1C">
        <w:rPr>
          <w:rStyle w:val="tekstdokbold"/>
          <w:rFonts w:ascii="Arial" w:hAnsi="Arial" w:cs="Arial"/>
          <w:sz w:val="20"/>
          <w:szCs w:val="20"/>
        </w:rPr>
        <w:t>ZABEZPIECZENIE NALEŻYTEGO WYKONANIA UMOWY</w:t>
      </w:r>
    </w:p>
    <w:p w:rsidR="008034A6" w:rsidRPr="00552B86" w:rsidRDefault="00F87461" w:rsidP="00F37B1C">
      <w:pPr>
        <w:suppressAutoHyphens/>
        <w:ind w:left="709" w:hanging="709"/>
        <w:jc w:val="both"/>
        <w:rPr>
          <w:rFonts w:ascii="Arial" w:hAnsi="Arial" w:cs="Arial"/>
          <w:sz w:val="20"/>
          <w:szCs w:val="20"/>
        </w:rPr>
      </w:pPr>
      <w:r w:rsidRPr="00F37B1C">
        <w:rPr>
          <w:rFonts w:ascii="Arial" w:hAnsi="Arial" w:cs="Arial"/>
          <w:color w:val="000000"/>
          <w:spacing w:val="4"/>
          <w:sz w:val="20"/>
          <w:szCs w:val="20"/>
          <w:lang w:eastAsia="ar-SA"/>
        </w:rPr>
        <w:t>20</w:t>
      </w:r>
      <w:r w:rsidR="008034A6" w:rsidRPr="00F37B1C">
        <w:rPr>
          <w:rFonts w:ascii="Arial" w:hAnsi="Arial" w:cs="Arial"/>
          <w:color w:val="000000"/>
          <w:spacing w:val="4"/>
          <w:sz w:val="20"/>
          <w:szCs w:val="20"/>
          <w:lang w:eastAsia="ar-SA"/>
        </w:rPr>
        <w:t>.1.</w:t>
      </w:r>
      <w:r w:rsidR="008034A6" w:rsidRPr="00F37B1C">
        <w:rPr>
          <w:rFonts w:ascii="Arial" w:hAnsi="Arial" w:cs="Arial"/>
          <w:color w:val="000000"/>
          <w:spacing w:val="4"/>
          <w:sz w:val="20"/>
          <w:szCs w:val="20"/>
          <w:lang w:eastAsia="ar-SA"/>
        </w:rPr>
        <w:tab/>
        <w:t xml:space="preserve">Wykonawca, przed podpisaniem umowy, zobowiązany jest do wniesienia zabezpieczenia należytego wykonania umowy na kwotę </w:t>
      </w:r>
      <w:r w:rsidR="008034A6" w:rsidRPr="006C58C5">
        <w:rPr>
          <w:rFonts w:ascii="Arial" w:hAnsi="Arial" w:cs="Arial"/>
          <w:color w:val="000000"/>
          <w:spacing w:val="4"/>
          <w:sz w:val="20"/>
          <w:szCs w:val="20"/>
          <w:lang w:eastAsia="ar-SA"/>
        </w:rPr>
        <w:t>stanowiącą</w:t>
      </w:r>
      <w:r w:rsidR="006C58C5" w:rsidRPr="006C58C5">
        <w:rPr>
          <w:rFonts w:ascii="Arial" w:hAnsi="Arial" w:cs="Arial"/>
          <w:color w:val="000000"/>
          <w:spacing w:val="4"/>
          <w:sz w:val="20"/>
          <w:szCs w:val="20"/>
          <w:lang w:eastAsia="ar-SA"/>
        </w:rPr>
        <w:t xml:space="preserve"> </w:t>
      </w:r>
      <w:r w:rsidR="00A83B31">
        <w:rPr>
          <w:rFonts w:ascii="Arial" w:hAnsi="Arial" w:cs="Arial"/>
          <w:color w:val="000000"/>
          <w:spacing w:val="4"/>
          <w:sz w:val="20"/>
          <w:szCs w:val="20"/>
          <w:lang w:eastAsia="ar-SA"/>
        </w:rPr>
        <w:t>10</w:t>
      </w:r>
      <w:r w:rsidR="008034A6" w:rsidRPr="006C58C5">
        <w:rPr>
          <w:rFonts w:ascii="Arial" w:hAnsi="Arial" w:cs="Arial"/>
          <w:color w:val="000000"/>
          <w:spacing w:val="4"/>
          <w:sz w:val="20"/>
          <w:szCs w:val="20"/>
          <w:lang w:eastAsia="ar-SA"/>
        </w:rPr>
        <w:t xml:space="preserve">% </w:t>
      </w:r>
      <w:r w:rsidR="00AE4A28" w:rsidRPr="00552B86">
        <w:rPr>
          <w:rFonts w:ascii="Arial" w:hAnsi="Arial" w:cs="Arial"/>
          <w:color w:val="000000"/>
          <w:spacing w:val="4"/>
          <w:sz w:val="20"/>
          <w:szCs w:val="20"/>
          <w:lang w:eastAsia="ar-SA"/>
        </w:rPr>
        <w:t xml:space="preserve">łącznej </w:t>
      </w:r>
      <w:r w:rsidR="008034A6" w:rsidRPr="00552B86">
        <w:rPr>
          <w:rFonts w:ascii="Arial" w:hAnsi="Arial" w:cs="Arial"/>
          <w:color w:val="000000"/>
          <w:spacing w:val="4"/>
          <w:sz w:val="20"/>
          <w:szCs w:val="20"/>
          <w:lang w:eastAsia="ar-SA"/>
        </w:rPr>
        <w:t>ceny podanej w ofercie</w:t>
      </w:r>
      <w:r w:rsidR="00280B91" w:rsidRPr="00552B86">
        <w:rPr>
          <w:rFonts w:ascii="Arial" w:hAnsi="Arial" w:cs="Arial"/>
          <w:b/>
          <w:color w:val="000000"/>
          <w:spacing w:val="4"/>
          <w:sz w:val="20"/>
          <w:szCs w:val="20"/>
          <w:lang w:eastAsia="ar-SA"/>
        </w:rPr>
        <w:t xml:space="preserve"> </w:t>
      </w:r>
      <w:r w:rsidR="008034A6" w:rsidRPr="00552B86">
        <w:rPr>
          <w:rFonts w:ascii="Arial" w:hAnsi="Arial" w:cs="Arial"/>
          <w:color w:val="000000"/>
          <w:spacing w:val="4"/>
          <w:sz w:val="20"/>
          <w:szCs w:val="20"/>
          <w:lang w:eastAsia="ar-SA"/>
        </w:rPr>
        <w:t xml:space="preserve">w jednej lub kilku formach </w:t>
      </w:r>
      <w:r w:rsidR="00BC3AAD" w:rsidRPr="00552B86">
        <w:rPr>
          <w:rFonts w:ascii="Arial" w:hAnsi="Arial" w:cs="Arial"/>
          <w:color w:val="000000"/>
          <w:spacing w:val="4"/>
          <w:sz w:val="20"/>
          <w:szCs w:val="20"/>
          <w:lang w:eastAsia="ar-SA"/>
        </w:rPr>
        <w:t>określonych</w:t>
      </w:r>
      <w:r w:rsidR="00565106" w:rsidRPr="00552B86">
        <w:rPr>
          <w:rFonts w:ascii="Arial" w:hAnsi="Arial" w:cs="Arial"/>
          <w:color w:val="000000"/>
          <w:spacing w:val="4"/>
          <w:sz w:val="20"/>
          <w:szCs w:val="20"/>
          <w:lang w:eastAsia="ar-SA"/>
        </w:rPr>
        <w:t xml:space="preserve"> </w:t>
      </w:r>
      <w:r w:rsidR="00BC3AAD" w:rsidRPr="00552B86">
        <w:rPr>
          <w:rFonts w:ascii="Arial" w:hAnsi="Arial" w:cs="Arial"/>
          <w:color w:val="000000"/>
          <w:spacing w:val="4"/>
          <w:sz w:val="20"/>
          <w:szCs w:val="20"/>
          <w:lang w:eastAsia="ar-SA"/>
        </w:rPr>
        <w:t xml:space="preserve">w art. 148 ustawy </w:t>
      </w:r>
      <w:proofErr w:type="spellStart"/>
      <w:r w:rsidR="00BC3AAD" w:rsidRPr="00552B86">
        <w:rPr>
          <w:rFonts w:ascii="Arial" w:hAnsi="Arial" w:cs="Arial"/>
          <w:color w:val="000000"/>
          <w:spacing w:val="4"/>
          <w:sz w:val="20"/>
          <w:szCs w:val="20"/>
          <w:lang w:eastAsia="ar-SA"/>
        </w:rPr>
        <w:t>Pzp</w:t>
      </w:r>
      <w:proofErr w:type="spellEnd"/>
      <w:r w:rsidR="00BC3AAD" w:rsidRPr="00552B86">
        <w:rPr>
          <w:rFonts w:ascii="Arial" w:hAnsi="Arial" w:cs="Arial"/>
          <w:color w:val="000000"/>
          <w:spacing w:val="4"/>
          <w:sz w:val="20"/>
          <w:szCs w:val="20"/>
          <w:lang w:eastAsia="ar-SA"/>
        </w:rPr>
        <w:t xml:space="preserve">. </w:t>
      </w:r>
    </w:p>
    <w:p w:rsidR="008034A6" w:rsidRPr="00F37B1C" w:rsidRDefault="00F87461" w:rsidP="00F37B1C">
      <w:pPr>
        <w:tabs>
          <w:tab w:val="left" w:pos="720"/>
        </w:tabs>
        <w:ind w:left="705" w:hanging="705"/>
        <w:jc w:val="both"/>
        <w:rPr>
          <w:rFonts w:ascii="Arial" w:hAnsi="Arial" w:cs="Arial"/>
          <w:sz w:val="20"/>
          <w:szCs w:val="20"/>
        </w:rPr>
      </w:pPr>
      <w:r w:rsidRPr="00552B86">
        <w:rPr>
          <w:rFonts w:ascii="Arial" w:hAnsi="Arial" w:cs="Arial"/>
          <w:sz w:val="20"/>
          <w:szCs w:val="20"/>
        </w:rPr>
        <w:t>20</w:t>
      </w:r>
      <w:r w:rsidR="00BC3AAD" w:rsidRPr="00552B86">
        <w:rPr>
          <w:rFonts w:ascii="Arial" w:hAnsi="Arial" w:cs="Arial"/>
          <w:sz w:val="20"/>
          <w:szCs w:val="20"/>
        </w:rPr>
        <w:t>.2</w:t>
      </w:r>
      <w:r w:rsidR="00701C8E" w:rsidRPr="00552B86">
        <w:rPr>
          <w:rFonts w:ascii="Arial" w:hAnsi="Arial" w:cs="Arial"/>
          <w:sz w:val="20"/>
          <w:szCs w:val="20"/>
        </w:rPr>
        <w:t>.</w:t>
      </w:r>
      <w:r w:rsidR="00701C8E" w:rsidRPr="00552B86">
        <w:rPr>
          <w:rFonts w:ascii="Arial" w:hAnsi="Arial" w:cs="Arial"/>
          <w:sz w:val="20"/>
          <w:szCs w:val="20"/>
        </w:rPr>
        <w:tab/>
      </w:r>
      <w:r w:rsidR="008034A6" w:rsidRPr="00552B86">
        <w:rPr>
          <w:rFonts w:ascii="Arial" w:hAnsi="Arial" w:cs="Arial"/>
          <w:sz w:val="20"/>
          <w:szCs w:val="20"/>
        </w:rPr>
        <w:t>Dokument gwarancji (bankowej lub ubezpieczeniowej) musi reprezentować</w:t>
      </w:r>
      <w:r w:rsidR="008034A6" w:rsidRPr="00F37B1C">
        <w:rPr>
          <w:rFonts w:ascii="Arial" w:hAnsi="Arial" w:cs="Arial"/>
          <w:sz w:val="20"/>
          <w:szCs w:val="20"/>
        </w:rPr>
        <w:t xml:space="preserve"> nieodwołalną </w:t>
      </w:r>
      <w:r w:rsidR="006041EC">
        <w:rPr>
          <w:rFonts w:ascii="Arial" w:hAnsi="Arial" w:cs="Arial"/>
          <w:sz w:val="20"/>
          <w:szCs w:val="20"/>
        </w:rPr>
        <w:br/>
      </w:r>
      <w:r w:rsidR="008034A6" w:rsidRPr="00F37B1C">
        <w:rPr>
          <w:rFonts w:ascii="Arial" w:hAnsi="Arial" w:cs="Arial"/>
          <w:sz w:val="20"/>
          <w:szCs w:val="20"/>
        </w:rPr>
        <w:t>i bezwarunkową gwarancję płatną na pierwsze pisemne żądanie Zamawiającego</w:t>
      </w:r>
    </w:p>
    <w:p w:rsidR="008034A6" w:rsidRPr="00F37B1C" w:rsidRDefault="00F87461" w:rsidP="00F37B1C">
      <w:pPr>
        <w:tabs>
          <w:tab w:val="left" w:pos="709"/>
        </w:tabs>
        <w:ind w:left="705" w:hanging="705"/>
        <w:jc w:val="both"/>
        <w:rPr>
          <w:rFonts w:ascii="Arial" w:hAnsi="Arial" w:cs="Arial"/>
          <w:sz w:val="20"/>
          <w:szCs w:val="20"/>
        </w:rPr>
      </w:pPr>
      <w:r w:rsidRPr="00F37B1C">
        <w:rPr>
          <w:rFonts w:ascii="Arial" w:hAnsi="Arial" w:cs="Arial"/>
          <w:sz w:val="20"/>
          <w:szCs w:val="20"/>
        </w:rPr>
        <w:t>20</w:t>
      </w:r>
      <w:r w:rsidR="00BC3AAD" w:rsidRPr="00F37B1C">
        <w:rPr>
          <w:rFonts w:ascii="Arial" w:hAnsi="Arial" w:cs="Arial"/>
          <w:sz w:val="20"/>
          <w:szCs w:val="20"/>
        </w:rPr>
        <w:t>.3</w:t>
      </w:r>
      <w:r w:rsidR="008034A6" w:rsidRPr="00F37B1C">
        <w:rPr>
          <w:rFonts w:ascii="Arial" w:hAnsi="Arial" w:cs="Arial"/>
          <w:sz w:val="20"/>
          <w:szCs w:val="20"/>
        </w:rPr>
        <w:t>.</w:t>
      </w:r>
      <w:r w:rsidR="008034A6" w:rsidRPr="00F37B1C">
        <w:rPr>
          <w:rFonts w:ascii="Arial" w:hAnsi="Arial" w:cs="Arial"/>
          <w:color w:val="FF0000"/>
          <w:sz w:val="20"/>
          <w:szCs w:val="20"/>
        </w:rPr>
        <w:tab/>
      </w:r>
      <w:r w:rsidR="008034A6" w:rsidRPr="00F37B1C">
        <w:rPr>
          <w:rFonts w:ascii="Arial" w:hAnsi="Arial" w:cs="Arial"/>
          <w:sz w:val="20"/>
          <w:szCs w:val="20"/>
        </w:rPr>
        <w:t xml:space="preserve">W przypadku wniesienia zabezpieczenia należytego wykonania umowy w formie innej </w:t>
      </w:r>
      <w:r w:rsidR="006041EC">
        <w:rPr>
          <w:rFonts w:ascii="Arial" w:hAnsi="Arial" w:cs="Arial"/>
          <w:sz w:val="20"/>
          <w:szCs w:val="20"/>
        </w:rPr>
        <w:br/>
      </w:r>
      <w:r w:rsidR="008034A6" w:rsidRPr="00F37B1C">
        <w:rPr>
          <w:rFonts w:ascii="Arial" w:hAnsi="Arial" w:cs="Arial"/>
          <w:sz w:val="20"/>
          <w:szCs w:val="20"/>
        </w:rPr>
        <w:t xml:space="preserve">niż w pieniądzu, przed podpisaniem umowy Wykonawca jest zobowiązany przedstawić </w:t>
      </w:r>
      <w:r w:rsidR="006041EC">
        <w:rPr>
          <w:rFonts w:ascii="Arial" w:hAnsi="Arial" w:cs="Arial"/>
          <w:sz w:val="20"/>
          <w:szCs w:val="20"/>
        </w:rPr>
        <w:br/>
      </w:r>
      <w:r w:rsidR="008034A6" w:rsidRPr="00F37B1C">
        <w:rPr>
          <w:rFonts w:ascii="Arial" w:hAnsi="Arial" w:cs="Arial"/>
          <w:sz w:val="20"/>
          <w:szCs w:val="20"/>
        </w:rPr>
        <w:t>do akceptacji Zamawiającemu treść dokumentu gwarancji (bankowej lub ubezpieczeniowej) lub poręczenia.</w:t>
      </w:r>
    </w:p>
    <w:p w:rsidR="00BE245A" w:rsidRPr="00F37B1C" w:rsidRDefault="00BE245A" w:rsidP="00F37B1C">
      <w:pPr>
        <w:ind w:left="567"/>
        <w:jc w:val="both"/>
        <w:rPr>
          <w:rFonts w:ascii="Arial" w:hAnsi="Arial" w:cs="Arial"/>
          <w:sz w:val="20"/>
          <w:szCs w:val="20"/>
        </w:rPr>
      </w:pPr>
    </w:p>
    <w:p w:rsidR="00213FB2" w:rsidRPr="00F37B1C" w:rsidRDefault="00213FB2" w:rsidP="00F37B1C">
      <w:pPr>
        <w:suppressAutoHyphens/>
        <w:ind w:left="709" w:right="-567" w:hanging="709"/>
        <w:rPr>
          <w:rFonts w:ascii="Arial" w:hAnsi="Arial" w:cs="Arial"/>
          <w:b/>
          <w:sz w:val="20"/>
          <w:szCs w:val="20"/>
          <w:lang w:eastAsia="ar-SA"/>
        </w:rPr>
      </w:pPr>
      <w:r w:rsidRPr="00F37B1C">
        <w:rPr>
          <w:rFonts w:ascii="Arial" w:hAnsi="Arial" w:cs="Arial"/>
          <w:b/>
          <w:sz w:val="20"/>
          <w:szCs w:val="20"/>
          <w:lang w:eastAsia="ar-SA"/>
        </w:rPr>
        <w:t>2</w:t>
      </w:r>
      <w:r w:rsidR="00A84625" w:rsidRPr="00F37B1C">
        <w:rPr>
          <w:rFonts w:ascii="Arial" w:hAnsi="Arial" w:cs="Arial"/>
          <w:b/>
          <w:sz w:val="20"/>
          <w:szCs w:val="20"/>
          <w:lang w:eastAsia="ar-SA"/>
        </w:rPr>
        <w:t>1</w:t>
      </w:r>
      <w:r w:rsidRPr="00F37B1C">
        <w:rPr>
          <w:rFonts w:ascii="Arial" w:hAnsi="Arial" w:cs="Arial"/>
          <w:b/>
          <w:sz w:val="20"/>
          <w:szCs w:val="20"/>
          <w:lang w:eastAsia="ar-SA"/>
        </w:rPr>
        <w:t>.</w:t>
      </w:r>
      <w:r w:rsidRPr="00F37B1C">
        <w:rPr>
          <w:rFonts w:ascii="Arial" w:hAnsi="Arial" w:cs="Arial"/>
          <w:b/>
          <w:sz w:val="20"/>
          <w:szCs w:val="20"/>
          <w:lang w:eastAsia="ar-SA"/>
        </w:rPr>
        <w:tab/>
      </w:r>
      <w:r w:rsidRPr="00F37B1C">
        <w:rPr>
          <w:rFonts w:ascii="Arial" w:hAnsi="Arial" w:cs="Arial"/>
          <w:b/>
          <w:bCs/>
          <w:spacing w:val="4"/>
          <w:sz w:val="20"/>
          <w:szCs w:val="20"/>
        </w:rPr>
        <w:t>POUCZENIE O ŚRODKACH OCHRONY PRAWNEJ</w:t>
      </w:r>
    </w:p>
    <w:p w:rsidR="006C58C5" w:rsidRPr="008F1E5F" w:rsidRDefault="006C58C5" w:rsidP="006C58C5">
      <w:pPr>
        <w:ind w:left="720" w:hanging="720"/>
        <w:jc w:val="both"/>
        <w:rPr>
          <w:rFonts w:ascii="Arial" w:hAnsi="Arial" w:cs="Arial"/>
          <w:spacing w:val="4"/>
          <w:sz w:val="20"/>
          <w:szCs w:val="20"/>
        </w:rPr>
      </w:pPr>
      <w:r>
        <w:rPr>
          <w:rFonts w:ascii="Arial" w:hAnsi="Arial" w:cs="Arial"/>
          <w:spacing w:val="4"/>
          <w:sz w:val="20"/>
          <w:szCs w:val="20"/>
        </w:rPr>
        <w:t>21.1.</w:t>
      </w:r>
      <w:r>
        <w:rPr>
          <w:rFonts w:ascii="Arial" w:hAnsi="Arial" w:cs="Arial"/>
          <w:spacing w:val="4"/>
          <w:sz w:val="20"/>
          <w:szCs w:val="20"/>
        </w:rPr>
        <w:tab/>
      </w:r>
      <w:r w:rsidRPr="008F1E5F">
        <w:rPr>
          <w:rFonts w:ascii="Arial" w:hAnsi="Arial" w:cs="Arial"/>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przysługują środki ochrony prawnej określone </w:t>
      </w:r>
      <w:r w:rsidRPr="008F1E5F">
        <w:rPr>
          <w:rFonts w:ascii="Arial" w:hAnsi="Arial" w:cs="Arial"/>
          <w:spacing w:val="4"/>
          <w:sz w:val="20"/>
          <w:szCs w:val="20"/>
        </w:rPr>
        <w:br/>
        <w:t xml:space="preserve">w Dziale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Środki ochrony prawnej wobec ogłoszenia o zamówieniu oraz </w:t>
      </w:r>
      <w:r w:rsidRPr="008F1E5F">
        <w:rPr>
          <w:rFonts w:ascii="Arial" w:hAnsi="Arial" w:cs="Arial"/>
          <w:spacing w:val="4"/>
          <w:sz w:val="20"/>
          <w:szCs w:val="20"/>
        </w:rPr>
        <w:lastRenderedPageBreak/>
        <w:t xml:space="preserve">specyfikacji istotnych warunków zamówienia przysługują również organizacjom wpisanym na listę, o której mowa w art. 154 pkt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 xml:space="preserve">21.2. </w:t>
      </w:r>
      <w:r w:rsidRPr="008F1E5F">
        <w:rPr>
          <w:rFonts w:ascii="Arial" w:hAnsi="Arial" w:cs="Arial"/>
          <w:spacing w:val="4"/>
          <w:sz w:val="20"/>
          <w:szCs w:val="20"/>
        </w:rPr>
        <w:tab/>
        <w:t xml:space="preserve">Odwołanie przysługuje wyłącznie od niezgodnej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21.3.</w:t>
      </w:r>
      <w:r w:rsidRPr="008F1E5F">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zawierać zwięzłe przedstawienie zarzutów, określać żądanie oraz wskazywać </w:t>
      </w:r>
      <w:r>
        <w:rPr>
          <w:rFonts w:ascii="Arial" w:hAnsi="Arial" w:cs="Arial"/>
          <w:spacing w:val="4"/>
          <w:sz w:val="20"/>
          <w:szCs w:val="20"/>
        </w:rPr>
        <w:t xml:space="preserve">okoliczności faktyczne i prawne </w:t>
      </w:r>
      <w:r w:rsidRPr="008F1E5F">
        <w:rPr>
          <w:rFonts w:ascii="Arial" w:hAnsi="Arial" w:cs="Arial"/>
          <w:spacing w:val="4"/>
          <w:sz w:val="20"/>
          <w:szCs w:val="20"/>
        </w:rPr>
        <w:t>uzasadniające wniesienie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21.4.</w:t>
      </w:r>
      <w:r w:rsidRPr="008F1E5F">
        <w:rPr>
          <w:rFonts w:ascii="Arial" w:hAnsi="Arial" w:cs="Arial"/>
          <w:spacing w:val="4"/>
          <w:sz w:val="20"/>
          <w:szCs w:val="20"/>
        </w:rPr>
        <w:tab/>
      </w:r>
      <w:r w:rsidRPr="00E16099">
        <w:rPr>
          <w:rFonts w:ascii="Arial" w:hAnsi="Arial" w:cs="Arial"/>
          <w:spacing w:val="4"/>
          <w:sz w:val="20"/>
          <w:szCs w:val="20"/>
        </w:rPr>
        <w:t>Odwołanie wnosi się do Prezesa I</w:t>
      </w:r>
      <w:r>
        <w:rPr>
          <w:rFonts w:ascii="Arial" w:hAnsi="Arial" w:cs="Arial"/>
          <w:spacing w:val="4"/>
          <w:sz w:val="20"/>
          <w:szCs w:val="20"/>
        </w:rPr>
        <w:t xml:space="preserve">zby w formie pisemnej w </w:t>
      </w:r>
      <w:r w:rsidR="0072515D">
        <w:rPr>
          <w:rFonts w:ascii="Arial" w:hAnsi="Arial" w:cs="Arial"/>
          <w:spacing w:val="4"/>
          <w:sz w:val="20"/>
          <w:szCs w:val="20"/>
        </w:rPr>
        <w:t>postaci</w:t>
      </w:r>
      <w:r w:rsidR="0072515D" w:rsidRPr="00E16099">
        <w:rPr>
          <w:rFonts w:ascii="Arial" w:hAnsi="Arial" w:cs="Arial"/>
          <w:spacing w:val="4"/>
          <w:sz w:val="20"/>
          <w:szCs w:val="20"/>
        </w:rPr>
        <w:t xml:space="preserve"> papierowej</w:t>
      </w:r>
      <w:r w:rsidRPr="00E16099">
        <w:rPr>
          <w:rFonts w:ascii="Arial" w:hAnsi="Arial" w:cs="Arial"/>
          <w:spacing w:val="4"/>
          <w:sz w:val="20"/>
          <w:szCs w:val="20"/>
        </w:rPr>
        <w:t xml:space="preserve"> albo </w:t>
      </w:r>
      <w:r>
        <w:rPr>
          <w:rFonts w:ascii="Arial" w:hAnsi="Arial" w:cs="Arial"/>
          <w:spacing w:val="4"/>
          <w:sz w:val="20"/>
          <w:szCs w:val="20"/>
        </w:rPr>
        <w:br/>
      </w:r>
      <w:r w:rsidRPr="00E16099">
        <w:rPr>
          <w:rFonts w:ascii="Arial" w:hAnsi="Arial" w:cs="Arial"/>
          <w:spacing w:val="4"/>
          <w:sz w:val="20"/>
          <w:szCs w:val="20"/>
        </w:rPr>
        <w:t>w postaci elektronicznej, opatrzone odpowiednio własnoręcznym</w:t>
      </w:r>
      <w:r>
        <w:rPr>
          <w:rFonts w:ascii="Arial" w:hAnsi="Arial" w:cs="Arial"/>
          <w:spacing w:val="4"/>
          <w:sz w:val="20"/>
          <w:szCs w:val="20"/>
        </w:rPr>
        <w:t xml:space="preserve"> </w:t>
      </w:r>
      <w:r w:rsidRPr="00E16099">
        <w:rPr>
          <w:rFonts w:ascii="Arial" w:hAnsi="Arial" w:cs="Arial"/>
          <w:spacing w:val="4"/>
          <w:sz w:val="20"/>
          <w:szCs w:val="20"/>
        </w:rPr>
        <w:t>podpisem albo kwalifik</w:t>
      </w:r>
      <w:r>
        <w:rPr>
          <w:rFonts w:ascii="Arial" w:hAnsi="Arial" w:cs="Arial"/>
          <w:spacing w:val="4"/>
          <w:sz w:val="20"/>
          <w:szCs w:val="20"/>
        </w:rPr>
        <w:t>owanym podpisem elektronicznym.</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w:t>
      </w:r>
      <w:r w:rsidRPr="008F1E5F">
        <w:rPr>
          <w:rFonts w:ascii="Arial" w:hAnsi="Arial" w:cs="Arial"/>
          <w:spacing w:val="4"/>
          <w:sz w:val="20"/>
          <w:szCs w:val="20"/>
        </w:rPr>
        <w:tab/>
        <w:t xml:space="preserve">Odwołujący przesyła kopię odwołania Zamawiającemu przed upływem terminu </w:t>
      </w:r>
      <w:r w:rsidRPr="008F1E5F">
        <w:rPr>
          <w:rFonts w:ascii="Arial" w:hAnsi="Arial" w:cs="Arial"/>
          <w:spacing w:val="4"/>
          <w:sz w:val="20"/>
          <w:szCs w:val="20"/>
        </w:rPr>
        <w:b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Terminy wniesienia odwołania: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21.6.1.</w:t>
      </w:r>
      <w:r w:rsidRPr="008F1E5F">
        <w:rPr>
          <w:rFonts w:ascii="Arial" w:hAnsi="Arial" w:cs="Arial"/>
          <w:sz w:val="20"/>
          <w:szCs w:val="20"/>
        </w:rPr>
        <w:t xml:space="preserve"> </w:t>
      </w:r>
      <w:r w:rsidRPr="008F1E5F">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8F1E5F">
        <w:rPr>
          <w:rFonts w:ascii="Arial" w:hAnsi="Arial" w:cs="Arial"/>
          <w:spacing w:val="4"/>
          <w:sz w:val="20"/>
          <w:szCs w:val="20"/>
        </w:rPr>
        <w:br/>
        <w:t xml:space="preserve">w sposób określony w art. 180 ust. 5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 xml:space="preserve"> zdanie drugie albo w terminie 10 dni – jeżeli zostały przesłane w inny sposób.</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21.6.2.</w:t>
      </w:r>
      <w:r w:rsidRPr="008F1E5F">
        <w:rPr>
          <w:rFonts w:ascii="Arial" w:hAnsi="Arial" w:cs="Arial"/>
          <w:spacing w:val="4"/>
          <w:sz w:val="20"/>
          <w:szCs w:val="20"/>
        </w:rPr>
        <w:tab/>
        <w:t xml:space="preserve">Odwołanie wobec treści ogłoszenia o zamówieniu, a także wobec postanowień specyfikacji istotnych warunków zamówienia, wnosi się w terminie 5 dni od dnia zamieszczenia ogłoszenia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lub zamieszczenia specyfikacji istotnych warunków zamówienia na stronie internetowej.</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21.6.3.</w:t>
      </w:r>
      <w:r w:rsidRPr="008F1E5F">
        <w:rPr>
          <w:rFonts w:ascii="Arial" w:hAnsi="Arial" w:cs="Arial"/>
          <w:spacing w:val="4"/>
          <w:sz w:val="20"/>
          <w:szCs w:val="20"/>
        </w:rPr>
        <w:tab/>
        <w:t xml:space="preserve">Odwołanie wobec czynności innych niż określone w pkt. 21.6.1. i 21.6.2. wnosi </w:t>
      </w:r>
      <w:r w:rsidRPr="008F1E5F">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21.5.4.</w:t>
      </w:r>
      <w:r w:rsidRPr="008F1E5F">
        <w:rPr>
          <w:rFonts w:ascii="Arial" w:hAnsi="Arial" w:cs="Arial"/>
          <w:spacing w:val="4"/>
          <w:sz w:val="20"/>
          <w:szCs w:val="20"/>
        </w:rPr>
        <w:tab/>
        <w:t>Jeżeli Zamawiający nie przesłał Wykonawcy zawiadomienia o wyborze oferty najkorzystniejszej odwołanie wnosi się nie później niż w terminie:</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1)</w:t>
      </w:r>
      <w:r w:rsidRPr="008F1E5F">
        <w:rPr>
          <w:rFonts w:ascii="Arial" w:hAnsi="Arial" w:cs="Arial"/>
          <w:spacing w:val="4"/>
          <w:sz w:val="20"/>
          <w:szCs w:val="20"/>
        </w:rPr>
        <w:tab/>
        <w:t xml:space="preserve">15 dni od dnia zamieszczenia 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w:t>
      </w:r>
      <w:r w:rsidRPr="008F1E5F">
        <w:rPr>
          <w:rFonts w:ascii="Arial" w:hAnsi="Arial" w:cs="Arial"/>
          <w:spacing w:val="4"/>
          <w:sz w:val="20"/>
          <w:szCs w:val="20"/>
        </w:rPr>
        <w:br/>
        <w:t>o udzieleniu zamówienia;</w:t>
      </w:r>
    </w:p>
    <w:p w:rsidR="006C58C5" w:rsidRPr="008F1E5F" w:rsidRDefault="006C58C5" w:rsidP="006C58C5">
      <w:pPr>
        <w:ind w:left="993" w:hanging="295"/>
        <w:jc w:val="both"/>
        <w:rPr>
          <w:rFonts w:ascii="Arial" w:hAnsi="Arial" w:cs="Arial"/>
          <w:spacing w:val="4"/>
          <w:sz w:val="20"/>
          <w:szCs w:val="20"/>
        </w:rPr>
      </w:pPr>
      <w:r w:rsidRPr="008F1E5F">
        <w:rPr>
          <w:rFonts w:ascii="Arial" w:hAnsi="Arial" w:cs="Arial"/>
          <w:spacing w:val="4"/>
          <w:sz w:val="20"/>
          <w:szCs w:val="20"/>
        </w:rPr>
        <w:t>2)</w:t>
      </w:r>
      <w:r w:rsidRPr="008F1E5F">
        <w:rPr>
          <w:rFonts w:ascii="Arial" w:hAnsi="Arial" w:cs="Arial"/>
          <w:spacing w:val="4"/>
          <w:sz w:val="20"/>
          <w:szCs w:val="20"/>
        </w:rPr>
        <w:tab/>
        <w:t xml:space="preserve">1 miesięcy od dnia zawarcia umowy, jeżeli Zamawiający nie zamieścił </w:t>
      </w:r>
      <w:r w:rsidRPr="008F1E5F">
        <w:rPr>
          <w:rFonts w:ascii="Arial" w:hAnsi="Arial" w:cs="Arial"/>
          <w:spacing w:val="4"/>
          <w:sz w:val="20"/>
          <w:szCs w:val="20"/>
        </w:rPr>
        <w:br/>
        <w:t xml:space="preserve">w </w:t>
      </w:r>
      <w:r w:rsidR="0072515D" w:rsidRPr="008F1E5F">
        <w:rPr>
          <w:rFonts w:ascii="Arial" w:hAnsi="Arial" w:cs="Arial"/>
          <w:spacing w:val="4"/>
          <w:sz w:val="20"/>
          <w:szCs w:val="20"/>
        </w:rPr>
        <w:t>Biuletynie</w:t>
      </w:r>
      <w:r w:rsidRPr="008F1E5F">
        <w:rPr>
          <w:rFonts w:ascii="Arial" w:hAnsi="Arial" w:cs="Arial"/>
          <w:spacing w:val="4"/>
          <w:sz w:val="20"/>
          <w:szCs w:val="20"/>
        </w:rPr>
        <w:t xml:space="preserve"> Zamówień Publicznych ogłoszenia o udzieleniu zamówienia.</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21.6.</w:t>
      </w:r>
      <w:r w:rsidRPr="008F1E5F">
        <w:rPr>
          <w:rFonts w:ascii="Arial" w:hAnsi="Arial" w:cs="Arial"/>
          <w:spacing w:val="4"/>
          <w:sz w:val="20"/>
          <w:szCs w:val="20"/>
        </w:rPr>
        <w:tab/>
        <w:t xml:space="preserve">Szczegółowe zasady postępowania po wniesieniu odwołania, określają stosowne przepisy Działu VI ustawy </w:t>
      </w:r>
      <w:proofErr w:type="spellStart"/>
      <w:r w:rsidRPr="008F1E5F">
        <w:rPr>
          <w:rFonts w:ascii="Arial" w:hAnsi="Arial" w:cs="Arial"/>
          <w:spacing w:val="4"/>
          <w:sz w:val="20"/>
          <w:szCs w:val="20"/>
        </w:rPr>
        <w:t>Pzp</w:t>
      </w:r>
      <w:proofErr w:type="spellEnd"/>
      <w:r w:rsidRPr="008F1E5F">
        <w:rPr>
          <w:rFonts w:ascii="Arial" w:hAnsi="Arial" w:cs="Arial"/>
          <w:spacing w:val="4"/>
          <w:sz w:val="20"/>
          <w:szCs w:val="20"/>
        </w:rPr>
        <w:t>.</w:t>
      </w:r>
    </w:p>
    <w:p w:rsidR="006C58C5" w:rsidRPr="008F1E5F" w:rsidRDefault="006C58C5" w:rsidP="006C58C5">
      <w:pPr>
        <w:ind w:left="720" w:hanging="720"/>
        <w:jc w:val="both"/>
        <w:rPr>
          <w:rFonts w:ascii="Arial" w:hAnsi="Arial" w:cs="Arial"/>
          <w:spacing w:val="4"/>
          <w:sz w:val="20"/>
          <w:szCs w:val="20"/>
        </w:rPr>
      </w:pPr>
      <w:r w:rsidRPr="008F1E5F">
        <w:rPr>
          <w:rFonts w:ascii="Arial" w:hAnsi="Arial" w:cs="Arial"/>
          <w:spacing w:val="4"/>
          <w:sz w:val="20"/>
          <w:szCs w:val="20"/>
        </w:rPr>
        <w:t>21.7.</w:t>
      </w:r>
      <w:r w:rsidRPr="008F1E5F">
        <w:rPr>
          <w:rFonts w:ascii="Arial" w:hAnsi="Arial" w:cs="Arial"/>
          <w:spacing w:val="4"/>
          <w:sz w:val="20"/>
          <w:szCs w:val="20"/>
        </w:rPr>
        <w:tab/>
        <w:t>Na orzeczenie Krajowej Izby Odwoławczej, stronom oraz uczestnikom postępowania odwoławczego przysługuje skarga do sądu.</w:t>
      </w:r>
    </w:p>
    <w:p w:rsidR="00BE245A" w:rsidRPr="00F37B1C" w:rsidRDefault="006C58C5" w:rsidP="006C58C5">
      <w:pPr>
        <w:ind w:left="720" w:hanging="720"/>
        <w:jc w:val="both"/>
        <w:rPr>
          <w:rFonts w:ascii="Arial" w:hAnsi="Arial" w:cs="Arial"/>
          <w:sz w:val="20"/>
          <w:szCs w:val="20"/>
        </w:rPr>
      </w:pPr>
      <w:r w:rsidRPr="008F1E5F">
        <w:rPr>
          <w:rFonts w:ascii="Arial" w:hAnsi="Arial" w:cs="Arial"/>
          <w:spacing w:val="4"/>
          <w:sz w:val="20"/>
          <w:szCs w:val="20"/>
        </w:rPr>
        <w:t>21.8.</w:t>
      </w:r>
      <w:r w:rsidRPr="008F1E5F">
        <w:rPr>
          <w:rFonts w:ascii="Arial" w:hAnsi="Arial" w:cs="Arial"/>
          <w:spacing w:val="4"/>
          <w:sz w:val="20"/>
          <w:szCs w:val="20"/>
        </w:rPr>
        <w:tab/>
        <w:t xml:space="preserve">Skargę wnosi się do sądu okręgowego właściwego dla siedziby Zamawiającego, </w:t>
      </w:r>
      <w:r w:rsidRPr="008F1E5F">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Pr="008F1E5F">
        <w:rPr>
          <w:rFonts w:ascii="Arial" w:hAnsi="Arial" w:cs="Arial"/>
          <w:spacing w:val="4"/>
          <w:sz w:val="20"/>
          <w:szCs w:val="20"/>
        </w:rPr>
        <w:br/>
        <w:t xml:space="preserve">w rozumieniu ustawy z dnia 23 listopada 2012 r. - Prawo pocztowe (Dz. U. z </w:t>
      </w:r>
      <w:r w:rsidR="00CD0094" w:rsidRPr="008F1E5F">
        <w:rPr>
          <w:rFonts w:ascii="Arial" w:hAnsi="Arial" w:cs="Arial"/>
          <w:spacing w:val="4"/>
          <w:sz w:val="20"/>
          <w:szCs w:val="20"/>
        </w:rPr>
        <w:t>201</w:t>
      </w:r>
      <w:r w:rsidR="00CD0094">
        <w:rPr>
          <w:rFonts w:ascii="Arial" w:hAnsi="Arial" w:cs="Arial"/>
          <w:spacing w:val="4"/>
          <w:sz w:val="20"/>
          <w:szCs w:val="20"/>
        </w:rPr>
        <w:t>6</w:t>
      </w:r>
      <w:r w:rsidR="00CD0094" w:rsidRPr="008F1E5F">
        <w:rPr>
          <w:rFonts w:ascii="Arial" w:hAnsi="Arial" w:cs="Arial"/>
          <w:spacing w:val="4"/>
          <w:sz w:val="20"/>
          <w:szCs w:val="20"/>
        </w:rPr>
        <w:t xml:space="preserve"> </w:t>
      </w:r>
      <w:r w:rsidRPr="008F1E5F">
        <w:rPr>
          <w:rFonts w:ascii="Arial" w:hAnsi="Arial" w:cs="Arial"/>
          <w:spacing w:val="4"/>
          <w:sz w:val="20"/>
          <w:szCs w:val="20"/>
        </w:rPr>
        <w:t xml:space="preserve">r. poz. </w:t>
      </w:r>
      <w:r w:rsidR="00CD0094">
        <w:rPr>
          <w:rFonts w:ascii="Arial" w:hAnsi="Arial" w:cs="Arial"/>
          <w:spacing w:val="4"/>
          <w:sz w:val="20"/>
          <w:szCs w:val="20"/>
        </w:rPr>
        <w:t xml:space="preserve">1113 z </w:t>
      </w:r>
      <w:proofErr w:type="spellStart"/>
      <w:r w:rsidR="00CD0094">
        <w:rPr>
          <w:rFonts w:ascii="Arial" w:hAnsi="Arial" w:cs="Arial"/>
          <w:spacing w:val="4"/>
          <w:sz w:val="20"/>
          <w:szCs w:val="20"/>
        </w:rPr>
        <w:t>późn</w:t>
      </w:r>
      <w:proofErr w:type="spellEnd"/>
      <w:r w:rsidR="00CD0094">
        <w:rPr>
          <w:rFonts w:ascii="Arial" w:hAnsi="Arial" w:cs="Arial"/>
          <w:spacing w:val="4"/>
          <w:sz w:val="20"/>
          <w:szCs w:val="20"/>
        </w:rPr>
        <w:t>. zm.</w:t>
      </w:r>
      <w:r w:rsidRPr="008F1E5F">
        <w:rPr>
          <w:rFonts w:ascii="Arial" w:hAnsi="Arial" w:cs="Arial"/>
          <w:spacing w:val="4"/>
          <w:sz w:val="20"/>
          <w:szCs w:val="20"/>
        </w:rPr>
        <w:t>) jest równoznaczne z jej wniesieniem.</w:t>
      </w:r>
    </w:p>
    <w:p w:rsidR="00B9467B" w:rsidRDefault="00B9467B">
      <w:pPr>
        <w:spacing w:after="160" w:line="259" w:lineRule="auto"/>
        <w:rPr>
          <w:rFonts w:ascii="Arial" w:hAnsi="Arial" w:cs="Arial"/>
          <w:b/>
          <w:bCs/>
          <w:sz w:val="20"/>
          <w:szCs w:val="20"/>
        </w:rPr>
      </w:pPr>
      <w:r>
        <w:rPr>
          <w:sz w:val="20"/>
          <w:szCs w:val="20"/>
        </w:rPr>
        <w:br w:type="page"/>
      </w: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F37B1C">
      <w:pPr>
        <w:pStyle w:val="Nagwek6"/>
        <w:spacing w:before="0"/>
        <w:rPr>
          <w:sz w:val="20"/>
          <w:szCs w:val="20"/>
        </w:rPr>
      </w:pPr>
    </w:p>
    <w:p w:rsidR="00B9467B" w:rsidRDefault="00B9467B" w:rsidP="00BB7D56">
      <w:pPr>
        <w:pStyle w:val="Nagwek6"/>
        <w:spacing w:before="0"/>
        <w:jc w:val="left"/>
        <w:rPr>
          <w:sz w:val="20"/>
          <w:szCs w:val="20"/>
        </w:rPr>
      </w:pPr>
    </w:p>
    <w:p w:rsidR="00B9467B" w:rsidRDefault="00B9467B" w:rsidP="00F37B1C">
      <w:pPr>
        <w:pStyle w:val="Nagwek6"/>
        <w:spacing w:before="0"/>
        <w:rPr>
          <w:sz w:val="20"/>
          <w:szCs w:val="20"/>
        </w:rPr>
      </w:pPr>
    </w:p>
    <w:p w:rsidR="00BE245A" w:rsidRPr="00F37B1C" w:rsidRDefault="00BE245A" w:rsidP="00F37B1C">
      <w:pPr>
        <w:pStyle w:val="Nagwek6"/>
        <w:spacing w:before="0"/>
        <w:rPr>
          <w:sz w:val="20"/>
          <w:szCs w:val="20"/>
        </w:rPr>
      </w:pPr>
      <w:r w:rsidRPr="00F37B1C">
        <w:rPr>
          <w:sz w:val="20"/>
          <w:szCs w:val="20"/>
        </w:rPr>
        <w:t>Rozdział 2</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jc w:val="center"/>
        <w:outlineLvl w:val="0"/>
        <w:rPr>
          <w:rFonts w:ascii="Arial" w:hAnsi="Arial" w:cs="Arial"/>
          <w:b/>
          <w:bCs/>
          <w:sz w:val="20"/>
          <w:szCs w:val="20"/>
        </w:rPr>
      </w:pPr>
      <w:r w:rsidRPr="00F37B1C">
        <w:rPr>
          <w:rFonts w:ascii="Arial" w:hAnsi="Arial" w:cs="Arial"/>
          <w:b/>
          <w:bCs/>
          <w:sz w:val="20"/>
          <w:szCs w:val="20"/>
        </w:rPr>
        <w:t>Formularz Oferty</w:t>
      </w:r>
    </w:p>
    <w:p w:rsidR="00BE245A" w:rsidRPr="00F37B1C" w:rsidRDefault="00BE245A" w:rsidP="00F37B1C">
      <w:pPr>
        <w:jc w:val="center"/>
        <w:outlineLvl w:val="0"/>
        <w:rPr>
          <w:rFonts w:ascii="Arial" w:hAnsi="Arial" w:cs="Arial"/>
          <w:b/>
          <w:bCs/>
          <w:sz w:val="20"/>
          <w:szCs w:val="20"/>
        </w:rPr>
      </w:pPr>
    </w:p>
    <w:p w:rsidR="00BE245A" w:rsidRPr="00F37B1C" w:rsidRDefault="00BE245A" w:rsidP="00F37B1C">
      <w:pPr>
        <w:pStyle w:val="Zwykytekst"/>
        <w:jc w:val="both"/>
        <w:rPr>
          <w:rFonts w:ascii="Arial" w:hAnsi="Arial" w:cs="Arial"/>
        </w:rPr>
      </w:pPr>
      <w:r w:rsidRPr="00F37B1C">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F37B1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E142B2" w:rsidRPr="00F37B1C" w:rsidRDefault="00E142B2" w:rsidP="00F37B1C">
            <w:pPr>
              <w:jc w:val="center"/>
              <w:rPr>
                <w:rFonts w:ascii="Arial" w:hAnsi="Arial" w:cs="Arial"/>
                <w:i/>
                <w:iCs/>
                <w:sz w:val="20"/>
                <w:szCs w:val="20"/>
              </w:rPr>
            </w:pPr>
          </w:p>
          <w:p w:rsidR="00BE245A" w:rsidRPr="00F37B1C" w:rsidRDefault="00BE245A" w:rsidP="00F37B1C">
            <w:pPr>
              <w:jc w:val="center"/>
              <w:rPr>
                <w:rFonts w:ascii="Arial" w:hAnsi="Arial" w:cs="Arial"/>
                <w:i/>
                <w:iCs/>
                <w:sz w:val="20"/>
                <w:szCs w:val="20"/>
              </w:rPr>
            </w:pPr>
            <w:r w:rsidRPr="00F37B1C">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F37B1C" w:rsidRDefault="00BE245A" w:rsidP="00F37B1C">
            <w:pPr>
              <w:pStyle w:val="Nagwek6"/>
              <w:spacing w:before="0"/>
              <w:rPr>
                <w:spacing w:val="30"/>
                <w:sz w:val="20"/>
                <w:szCs w:val="20"/>
              </w:rPr>
            </w:pPr>
            <w:r w:rsidRPr="00F37B1C">
              <w:rPr>
                <w:spacing w:val="30"/>
                <w:sz w:val="20"/>
                <w:szCs w:val="20"/>
              </w:rPr>
              <w:t>OFERTA</w:t>
            </w:r>
          </w:p>
        </w:tc>
      </w:tr>
    </w:tbl>
    <w:p w:rsidR="00BE245A" w:rsidRPr="00F37B1C" w:rsidRDefault="008A1F10" w:rsidP="00F37B1C">
      <w:pPr>
        <w:pStyle w:val="Zwykytekst"/>
        <w:tabs>
          <w:tab w:val="left" w:pos="5529"/>
          <w:tab w:val="left" w:leader="dot" w:pos="9360"/>
        </w:tabs>
        <w:ind w:right="23"/>
        <w:rPr>
          <w:rFonts w:ascii="Arial" w:hAnsi="Arial" w:cs="Arial"/>
          <w:b/>
          <w:bCs/>
        </w:rPr>
      </w:pPr>
      <w:r w:rsidRPr="00F37B1C">
        <w:rPr>
          <w:rFonts w:ascii="Arial" w:hAnsi="Arial" w:cs="Arial"/>
          <w:b/>
          <w:bCs/>
        </w:rPr>
        <w:tab/>
      </w:r>
      <w:r w:rsidR="00BE245A" w:rsidRPr="00F37B1C">
        <w:rPr>
          <w:rFonts w:ascii="Arial" w:hAnsi="Arial" w:cs="Arial"/>
          <w:b/>
          <w:bCs/>
        </w:rPr>
        <w:t>Do</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 xml:space="preserve">Ministerstwa Sprawiedliwości </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Al. Ujazdowskie 11</w:t>
      </w:r>
    </w:p>
    <w:p w:rsidR="00CF3868" w:rsidRPr="00F37B1C" w:rsidRDefault="00CF3868" w:rsidP="00F37B1C">
      <w:pPr>
        <w:ind w:left="5491" w:firstLine="33"/>
        <w:jc w:val="both"/>
        <w:rPr>
          <w:rFonts w:ascii="Arial" w:hAnsi="Arial" w:cs="Arial"/>
          <w:b/>
          <w:sz w:val="20"/>
          <w:szCs w:val="20"/>
        </w:rPr>
      </w:pPr>
      <w:r w:rsidRPr="00F37B1C">
        <w:rPr>
          <w:rFonts w:ascii="Arial" w:hAnsi="Arial" w:cs="Arial"/>
          <w:b/>
          <w:sz w:val="20"/>
          <w:szCs w:val="20"/>
        </w:rPr>
        <w:t>00-567 Warszawa</w:t>
      </w:r>
    </w:p>
    <w:p w:rsidR="00CF3868" w:rsidRPr="00F37B1C" w:rsidRDefault="00CF3868" w:rsidP="00F37B1C">
      <w:pPr>
        <w:ind w:left="3870" w:firstLine="33"/>
        <w:jc w:val="both"/>
        <w:rPr>
          <w:rFonts w:ascii="Arial" w:hAnsi="Arial" w:cs="Arial"/>
          <w:b/>
          <w:sz w:val="20"/>
          <w:szCs w:val="20"/>
        </w:rPr>
      </w:pPr>
    </w:p>
    <w:p w:rsidR="007719A7" w:rsidRPr="00F37B1C" w:rsidRDefault="007719A7" w:rsidP="00F37B1C">
      <w:pPr>
        <w:pStyle w:val="Zwykytekst1"/>
        <w:tabs>
          <w:tab w:val="left" w:leader="dot" w:pos="9360"/>
        </w:tabs>
        <w:jc w:val="both"/>
        <w:rPr>
          <w:rFonts w:ascii="Arial" w:hAnsi="Arial" w:cs="Arial"/>
          <w:b/>
        </w:rPr>
      </w:pPr>
      <w:r w:rsidRPr="00F37B1C">
        <w:rPr>
          <w:rFonts w:ascii="Arial" w:hAnsi="Arial" w:cs="Arial"/>
          <w:b/>
        </w:rPr>
        <w:t xml:space="preserve">Nawiązując do ogłoszenia o zamówieniu w postępowaniu o udzielenie zamówienia publicznego prowadzonym w trybie przetargu nieograniczonego na: </w:t>
      </w:r>
    </w:p>
    <w:p w:rsidR="00B41ABC" w:rsidRDefault="00B41ABC" w:rsidP="00F37B1C">
      <w:pPr>
        <w:jc w:val="both"/>
        <w:rPr>
          <w:rFonts w:ascii="Arial" w:hAnsi="Arial" w:cs="Arial"/>
          <w:spacing w:val="-2"/>
          <w:sz w:val="20"/>
          <w:szCs w:val="20"/>
        </w:rPr>
      </w:pPr>
    </w:p>
    <w:p w:rsidR="00A83B31" w:rsidRPr="00A83B31" w:rsidRDefault="00A83B31" w:rsidP="00A83B31">
      <w:pPr>
        <w:outlineLvl w:val="0"/>
        <w:rPr>
          <w:rFonts w:ascii="Arial" w:hAnsi="Arial" w:cs="Arial"/>
          <w:sz w:val="20"/>
          <w:szCs w:val="20"/>
        </w:rPr>
      </w:pPr>
      <w:r w:rsidRPr="00A83B31">
        <w:rPr>
          <w:rFonts w:ascii="Arial" w:hAnsi="Arial" w:cs="Arial"/>
          <w:sz w:val="20"/>
          <w:szCs w:val="20"/>
        </w:rPr>
        <w:t xml:space="preserve">Wykonanie analizy systemów biurowych wraz z dostarczeniem raportu z wykonanej </w:t>
      </w:r>
    </w:p>
    <w:p w:rsidR="00B41ABC" w:rsidRDefault="00B41ABC" w:rsidP="00F37B1C">
      <w:pPr>
        <w:jc w:val="both"/>
        <w:rPr>
          <w:rFonts w:ascii="Arial" w:hAnsi="Arial" w:cs="Arial"/>
          <w:spacing w:val="-2"/>
          <w:sz w:val="20"/>
          <w:szCs w:val="20"/>
        </w:rPr>
      </w:pPr>
    </w:p>
    <w:p w:rsidR="007719A7" w:rsidRPr="00F37B1C" w:rsidRDefault="00C84F3A" w:rsidP="00F37B1C">
      <w:pPr>
        <w:jc w:val="both"/>
        <w:rPr>
          <w:rFonts w:ascii="Arial" w:hAnsi="Arial" w:cs="Arial"/>
          <w:b/>
          <w:spacing w:val="-2"/>
          <w:sz w:val="20"/>
          <w:szCs w:val="20"/>
        </w:rPr>
      </w:pPr>
      <w:r>
        <w:rPr>
          <w:rFonts w:ascii="Arial" w:hAnsi="Arial" w:cs="Arial"/>
          <w:spacing w:val="-2"/>
          <w:sz w:val="20"/>
          <w:szCs w:val="20"/>
        </w:rPr>
        <w:t>z</w:t>
      </w:r>
      <w:r w:rsidR="00A84625" w:rsidRPr="00B64415">
        <w:rPr>
          <w:rFonts w:ascii="Arial" w:hAnsi="Arial" w:cs="Arial"/>
          <w:spacing w:val="-2"/>
          <w:sz w:val="20"/>
          <w:szCs w:val="20"/>
        </w:rPr>
        <w:t>nak</w:t>
      </w:r>
      <w:r w:rsidR="002639A4" w:rsidRPr="00B64415">
        <w:rPr>
          <w:rFonts w:ascii="Arial" w:hAnsi="Arial" w:cs="Arial"/>
          <w:spacing w:val="-2"/>
          <w:sz w:val="20"/>
          <w:szCs w:val="20"/>
        </w:rPr>
        <w:t xml:space="preserve"> sprawy</w:t>
      </w:r>
      <w:r w:rsidR="007719A7" w:rsidRPr="00B64415">
        <w:rPr>
          <w:rFonts w:ascii="Arial" w:hAnsi="Arial" w:cs="Arial"/>
          <w:spacing w:val="-2"/>
          <w:sz w:val="20"/>
          <w:szCs w:val="20"/>
        </w:rPr>
        <w:t xml:space="preserve">: </w:t>
      </w:r>
      <w:r w:rsidR="004E2AAA" w:rsidRPr="00B64415">
        <w:rPr>
          <w:rFonts w:ascii="Arial" w:hAnsi="Arial" w:cs="Arial"/>
          <w:spacing w:val="-2"/>
          <w:sz w:val="20"/>
          <w:szCs w:val="20"/>
        </w:rPr>
        <w:t>BA-F-II-3710-</w:t>
      </w:r>
      <w:r w:rsidR="00A83B31">
        <w:rPr>
          <w:rFonts w:ascii="Arial" w:hAnsi="Arial" w:cs="Arial"/>
          <w:spacing w:val="-2"/>
          <w:sz w:val="20"/>
          <w:szCs w:val="20"/>
        </w:rPr>
        <w:t>63</w:t>
      </w:r>
      <w:r w:rsidR="000352CB" w:rsidRPr="00B64415">
        <w:rPr>
          <w:rFonts w:ascii="Arial" w:hAnsi="Arial" w:cs="Arial"/>
          <w:spacing w:val="-2"/>
          <w:sz w:val="20"/>
          <w:szCs w:val="20"/>
        </w:rPr>
        <w:t>/17</w:t>
      </w:r>
    </w:p>
    <w:p w:rsidR="00074749" w:rsidRDefault="00074749" w:rsidP="00F37B1C">
      <w:pPr>
        <w:pStyle w:val="Zwykytekst1"/>
        <w:tabs>
          <w:tab w:val="left" w:leader="dot" w:pos="9360"/>
        </w:tabs>
        <w:jc w:val="both"/>
        <w:rPr>
          <w:rFonts w:ascii="Arial" w:hAnsi="Arial" w:cs="Arial"/>
          <w:b/>
        </w:rPr>
      </w:pP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b/>
        </w:rPr>
        <w:t>MY NIŻEJ PODPISANI</w:t>
      </w:r>
      <w:r w:rsidRPr="00F37B1C">
        <w:rPr>
          <w:rFonts w:ascii="Arial" w:hAnsi="Arial" w:cs="Arial"/>
        </w:rPr>
        <w:t xml:space="preserve">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360"/>
        </w:tabs>
        <w:jc w:val="both"/>
        <w:rPr>
          <w:rFonts w:ascii="Arial" w:hAnsi="Arial" w:cs="Arial"/>
        </w:rPr>
      </w:pPr>
      <w:r w:rsidRPr="00F37B1C">
        <w:rPr>
          <w:rFonts w:ascii="Arial" w:hAnsi="Arial" w:cs="Arial"/>
        </w:rPr>
        <w:t>działając w imieniu i na rzecz</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underscore" w:pos="9000"/>
        </w:tabs>
        <w:spacing w:line="360" w:lineRule="auto"/>
        <w:jc w:val="both"/>
        <w:rPr>
          <w:rFonts w:ascii="Arial" w:hAnsi="Arial" w:cs="Arial"/>
        </w:rPr>
      </w:pPr>
      <w:r w:rsidRPr="00F37B1C">
        <w:rPr>
          <w:rFonts w:ascii="Arial" w:hAnsi="Arial" w:cs="Arial"/>
        </w:rPr>
        <w:t xml:space="preserve">_______________________________________________________________________ </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 xml:space="preserve"> (nazwa (firma) dokładny adres Wykonawcy/Wykonawców)</w:t>
      </w:r>
    </w:p>
    <w:p w:rsidR="007719A7" w:rsidRPr="00F37B1C" w:rsidRDefault="007719A7" w:rsidP="00F37B1C">
      <w:pPr>
        <w:pStyle w:val="Zwykytekst1"/>
        <w:tabs>
          <w:tab w:val="left" w:leader="dot" w:pos="9072"/>
        </w:tabs>
        <w:jc w:val="center"/>
        <w:rPr>
          <w:rFonts w:ascii="Arial" w:hAnsi="Arial" w:cs="Arial"/>
          <w:i/>
        </w:rPr>
      </w:pPr>
      <w:r w:rsidRPr="00F37B1C">
        <w:rPr>
          <w:rFonts w:ascii="Arial" w:hAnsi="Arial" w:cs="Arial"/>
          <w:i/>
        </w:rPr>
        <w:t>(w przypadku składania oferty przez podmioty występujące wspólnie podać nazwy(firmy) i dokładne adresy wszystkich wspólników spółki cywilnej lub członków konsorcjum)</w:t>
      </w:r>
    </w:p>
    <w:p w:rsidR="007719A7" w:rsidRPr="00F37B1C" w:rsidRDefault="007719A7" w:rsidP="00F37B1C">
      <w:pPr>
        <w:pStyle w:val="Zwykytekst1"/>
        <w:tabs>
          <w:tab w:val="left" w:leader="dot" w:pos="9072"/>
        </w:tabs>
        <w:jc w:val="center"/>
        <w:rPr>
          <w:rFonts w:ascii="Arial" w:hAnsi="Arial" w:cs="Arial"/>
          <w:i/>
        </w:rPr>
      </w:pPr>
    </w:p>
    <w:p w:rsidR="007719A7" w:rsidRPr="00F37B1C" w:rsidRDefault="007719A7" w:rsidP="00BB7D56">
      <w:pPr>
        <w:pStyle w:val="Zwykytekst1"/>
        <w:numPr>
          <w:ilvl w:val="0"/>
          <w:numId w:val="2"/>
        </w:numPr>
        <w:tabs>
          <w:tab w:val="left" w:pos="567"/>
        </w:tabs>
        <w:spacing w:line="360" w:lineRule="exact"/>
        <w:ind w:left="567" w:hanging="567"/>
        <w:jc w:val="both"/>
        <w:rPr>
          <w:rFonts w:ascii="Arial" w:hAnsi="Arial" w:cs="Arial"/>
          <w:b/>
          <w:bCs/>
        </w:rPr>
      </w:pPr>
      <w:r w:rsidRPr="00F37B1C">
        <w:rPr>
          <w:rFonts w:ascii="Arial" w:hAnsi="Arial" w:cs="Arial"/>
          <w:b/>
        </w:rPr>
        <w:t>SKŁADAMY OFERTĘ</w:t>
      </w:r>
      <w:r w:rsidRPr="00F37B1C">
        <w:rPr>
          <w:rFonts w:ascii="Arial" w:hAnsi="Arial" w:cs="Arial"/>
        </w:rPr>
        <w:t xml:space="preserve"> na wykonanie przedmiotu zamówienia zgodnie ze Specyfikacją Istotnych Warunków Zamówienia (SIWZ).</w:t>
      </w:r>
    </w:p>
    <w:p w:rsidR="003C2BFB" w:rsidRPr="00F37B1C" w:rsidRDefault="007719A7" w:rsidP="00BB7D56">
      <w:pPr>
        <w:pStyle w:val="Zwykytekst1"/>
        <w:numPr>
          <w:ilvl w:val="0"/>
          <w:numId w:val="2"/>
        </w:numPr>
        <w:tabs>
          <w:tab w:val="left" w:pos="567"/>
        </w:tabs>
        <w:spacing w:line="360" w:lineRule="exact"/>
        <w:ind w:left="567" w:hanging="567"/>
        <w:jc w:val="both"/>
        <w:rPr>
          <w:rFonts w:ascii="Arial" w:hAnsi="Arial" w:cs="Arial"/>
        </w:rPr>
      </w:pPr>
      <w:r w:rsidRPr="00F37B1C">
        <w:rPr>
          <w:rFonts w:ascii="Arial" w:hAnsi="Arial" w:cs="Arial"/>
          <w:b/>
        </w:rPr>
        <w:t>OŚWIADCZAMY,</w:t>
      </w:r>
      <w:r w:rsidRPr="00F37B1C">
        <w:rPr>
          <w:rFonts w:ascii="Arial" w:hAnsi="Arial" w:cs="Arial"/>
        </w:rPr>
        <w:t xml:space="preserve"> że zapoznaliśmy się z</w:t>
      </w:r>
      <w:r w:rsidR="00A84625" w:rsidRPr="00F37B1C">
        <w:rPr>
          <w:rFonts w:ascii="Arial" w:hAnsi="Arial" w:cs="Arial"/>
        </w:rPr>
        <w:t xml:space="preserve"> ogłoszeniem o zamówieniu, </w:t>
      </w:r>
      <w:r w:rsidRPr="00F37B1C">
        <w:rPr>
          <w:rFonts w:ascii="Arial" w:hAnsi="Arial" w:cs="Arial"/>
        </w:rPr>
        <w:t>Specyfikacją Istotnych Warunków Zamówienia oraz wyjaśnieniami i zmianami SIWZ przekazanymi przez Zamawiającego i uznajemy się za związanych określonymi w nich postanowieniami i zasadami postępowania.</w:t>
      </w:r>
    </w:p>
    <w:p w:rsidR="00541D26" w:rsidRPr="00A83B31" w:rsidRDefault="005B4B99" w:rsidP="00541D26">
      <w:pPr>
        <w:pStyle w:val="Zwykytekst1"/>
        <w:numPr>
          <w:ilvl w:val="1"/>
          <w:numId w:val="81"/>
        </w:numPr>
        <w:tabs>
          <w:tab w:val="left" w:pos="567"/>
        </w:tabs>
        <w:spacing w:line="360" w:lineRule="exact"/>
        <w:ind w:left="567" w:hanging="567"/>
        <w:jc w:val="both"/>
        <w:rPr>
          <w:rFonts w:ascii="Arial" w:hAnsi="Arial" w:cs="Arial"/>
        </w:rPr>
      </w:pPr>
      <w:r w:rsidRPr="00A83B31">
        <w:rPr>
          <w:rFonts w:ascii="Arial" w:hAnsi="Arial" w:cs="Arial"/>
          <w:b/>
        </w:rPr>
        <w:t xml:space="preserve">OFERUJEMY </w:t>
      </w:r>
      <w:r w:rsidR="003C2BFB" w:rsidRPr="00A83B31">
        <w:rPr>
          <w:rFonts w:ascii="Arial" w:hAnsi="Arial" w:cs="Arial"/>
        </w:rPr>
        <w:t>wykonanie przedmiotu zamówienia za</w:t>
      </w:r>
      <w:r w:rsidR="003C2BFB" w:rsidRPr="00A83B31">
        <w:rPr>
          <w:rFonts w:ascii="Arial" w:hAnsi="Arial" w:cs="Arial"/>
          <w:b/>
        </w:rPr>
        <w:t xml:space="preserve"> cenę</w:t>
      </w:r>
      <w:r w:rsidR="00F52EAA" w:rsidRPr="00A83B31">
        <w:rPr>
          <w:rFonts w:ascii="Arial" w:hAnsi="Arial" w:cs="Arial"/>
          <w:b/>
        </w:rPr>
        <w:t xml:space="preserve"> oferty</w:t>
      </w:r>
      <w:r w:rsidR="003C2BFB" w:rsidRPr="00A83B31">
        <w:rPr>
          <w:rFonts w:ascii="Arial" w:hAnsi="Arial" w:cs="Arial"/>
          <w:b/>
        </w:rPr>
        <w:t xml:space="preserve"> brutto</w:t>
      </w:r>
      <w:r w:rsidR="00E84C63" w:rsidRPr="00A83B31">
        <w:rPr>
          <w:rFonts w:ascii="Arial" w:hAnsi="Arial" w:cs="Arial"/>
          <w:b/>
        </w:rPr>
        <w:t xml:space="preserve"> </w:t>
      </w:r>
      <w:r w:rsidR="00E84C63" w:rsidRPr="00A83B31">
        <w:rPr>
          <w:rFonts w:ascii="Arial" w:hAnsi="Arial" w:cs="Arial"/>
        </w:rPr>
        <w:t xml:space="preserve">za </w:t>
      </w:r>
      <w:r w:rsidR="00F3191E">
        <w:rPr>
          <w:rFonts w:ascii="Arial" w:hAnsi="Arial" w:cs="Arial"/>
        </w:rPr>
        <w:t>realizację</w:t>
      </w:r>
      <w:r w:rsidR="00E84C63" w:rsidRPr="00A83B31">
        <w:rPr>
          <w:rFonts w:ascii="Arial" w:hAnsi="Arial" w:cs="Arial"/>
        </w:rPr>
        <w:t xml:space="preserve"> przedmiotu zamówienia</w:t>
      </w:r>
      <w:r w:rsidR="00603341" w:rsidRPr="00A83B31">
        <w:rPr>
          <w:rFonts w:ascii="Arial" w:hAnsi="Arial" w:cs="Arial"/>
        </w:rPr>
        <w:t xml:space="preserve">, </w:t>
      </w:r>
      <w:r w:rsidR="00F3191E">
        <w:rPr>
          <w:rFonts w:ascii="Arial" w:hAnsi="Arial" w:cs="Arial"/>
        </w:rPr>
        <w:t xml:space="preserve">w wysokości …………………………. zł brutto, </w:t>
      </w:r>
      <w:r w:rsidR="00F3191E">
        <w:rPr>
          <w:rFonts w:ascii="Arial" w:hAnsi="Arial" w:cs="Arial"/>
        </w:rPr>
        <w:br/>
        <w:t xml:space="preserve">(słownie: ……………………………………………) w tym podatek </w:t>
      </w:r>
      <w:r w:rsidR="003716A4" w:rsidRPr="00A83B31">
        <w:rPr>
          <w:rFonts w:ascii="Arial" w:hAnsi="Arial" w:cs="Arial"/>
        </w:rPr>
        <w:t>VAT</w:t>
      </w:r>
      <w:r w:rsidR="00A73B3C" w:rsidRPr="00A83B31">
        <w:rPr>
          <w:rFonts w:ascii="Arial" w:hAnsi="Arial" w:cs="Arial"/>
        </w:rPr>
        <w:t>.</w:t>
      </w:r>
    </w:p>
    <w:p w:rsidR="00946C5D" w:rsidRPr="00946C5D" w:rsidRDefault="00504FD5" w:rsidP="00A8606E">
      <w:pPr>
        <w:pStyle w:val="Zwykytekst1"/>
        <w:numPr>
          <w:ilvl w:val="0"/>
          <w:numId w:val="101"/>
        </w:numPr>
        <w:tabs>
          <w:tab w:val="left" w:pos="567"/>
        </w:tabs>
        <w:spacing w:line="360" w:lineRule="exact"/>
        <w:ind w:left="567" w:hanging="567"/>
        <w:jc w:val="both"/>
        <w:rPr>
          <w:rFonts w:ascii="Arial" w:hAnsi="Arial" w:cs="Arial"/>
        </w:rPr>
      </w:pPr>
      <w:r w:rsidRPr="00134D2B">
        <w:rPr>
          <w:rFonts w:ascii="Arial" w:hAnsi="Arial" w:cs="Arial"/>
          <w:b/>
        </w:rPr>
        <w:t>OFERUJEMY</w:t>
      </w:r>
      <w:r>
        <w:rPr>
          <w:rFonts w:ascii="Arial" w:hAnsi="Arial" w:cs="Arial"/>
        </w:rPr>
        <w:t xml:space="preserve"> </w:t>
      </w:r>
      <w:r w:rsidR="00F3191E">
        <w:rPr>
          <w:rFonts w:ascii="Arial" w:hAnsi="Arial" w:cs="Arial"/>
        </w:rPr>
        <w:t>wykonanie przedmiotu zmówienia w terminie………………………tygodni</w:t>
      </w:r>
      <w:r w:rsidR="00F3191E">
        <w:rPr>
          <w:rFonts w:ascii="Arial" w:hAnsi="Arial" w:cs="Arial"/>
        </w:rPr>
        <w:br/>
        <w:t>(</w:t>
      </w:r>
      <w:r w:rsidR="00F3191E" w:rsidRPr="00F3191E">
        <w:rPr>
          <w:rFonts w:ascii="Arial" w:hAnsi="Arial" w:cs="Arial"/>
          <w:i/>
        </w:rPr>
        <w:t>nie dłuższym niż 45 tygodni)</w:t>
      </w:r>
      <w:r w:rsidR="00134D2B">
        <w:rPr>
          <w:rFonts w:ascii="Arial" w:hAnsi="Arial" w:cs="Arial"/>
        </w:rPr>
        <w:t>:</w:t>
      </w:r>
    </w:p>
    <w:p w:rsidR="00727A4A" w:rsidRDefault="007719A7" w:rsidP="00A8606E">
      <w:pPr>
        <w:pStyle w:val="Zwykytekst1"/>
        <w:numPr>
          <w:ilvl w:val="0"/>
          <w:numId w:val="101"/>
        </w:numPr>
        <w:tabs>
          <w:tab w:val="left" w:pos="567"/>
        </w:tabs>
        <w:spacing w:line="360" w:lineRule="exact"/>
        <w:jc w:val="both"/>
        <w:rPr>
          <w:rFonts w:ascii="Arial" w:hAnsi="Arial" w:cs="Arial"/>
        </w:rPr>
      </w:pPr>
      <w:r w:rsidRPr="00F37B1C">
        <w:rPr>
          <w:rFonts w:ascii="Arial" w:hAnsi="Arial" w:cs="Arial"/>
          <w:b/>
        </w:rPr>
        <w:t xml:space="preserve">AKCEPTUJEMY </w:t>
      </w:r>
      <w:r w:rsidRPr="00F37B1C">
        <w:rPr>
          <w:rFonts w:ascii="Arial" w:hAnsi="Arial" w:cs="Arial"/>
        </w:rPr>
        <w:t>warunki płatności określone przez Zamawiającego w Specyfikacji Istotnych Warunków Zamówienia.</w:t>
      </w:r>
    </w:p>
    <w:p w:rsidR="00727A4A" w:rsidRDefault="004768E1"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rPr>
        <w:t xml:space="preserve">AKCEPTUJEMY </w:t>
      </w:r>
      <w:r w:rsidRPr="00727A4A">
        <w:rPr>
          <w:rFonts w:ascii="Arial" w:hAnsi="Arial" w:cs="Arial"/>
        </w:rPr>
        <w:t>warunki gwarancji określone przez Zamawiającego w Specyfikacji Istotnych Warunków Zamówienia.</w:t>
      </w:r>
    </w:p>
    <w:p w:rsidR="00727A4A" w:rsidRDefault="007719A7"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rPr>
        <w:t>JESTEŚMY</w:t>
      </w:r>
      <w:r w:rsidRPr="00727A4A">
        <w:rPr>
          <w:rFonts w:ascii="Arial" w:hAnsi="Arial" w:cs="Arial"/>
        </w:rPr>
        <w:t xml:space="preserve"> związani ofertą przez okres wskazany w Specyfikacji Istotnych Warunków Zamówienia. </w:t>
      </w:r>
    </w:p>
    <w:p w:rsidR="00F3191E" w:rsidRPr="00F3191E" w:rsidRDefault="00F3191E" w:rsidP="00F3191E">
      <w:pPr>
        <w:pStyle w:val="Zwykytekst1"/>
        <w:numPr>
          <w:ilvl w:val="0"/>
          <w:numId w:val="101"/>
        </w:numPr>
        <w:tabs>
          <w:tab w:val="left" w:pos="284"/>
        </w:tabs>
        <w:spacing w:line="276" w:lineRule="auto"/>
        <w:jc w:val="both"/>
        <w:rPr>
          <w:rFonts w:ascii="Arial" w:hAnsi="Arial" w:cs="Arial"/>
        </w:rPr>
      </w:pPr>
      <w:r w:rsidRPr="00F3191E">
        <w:rPr>
          <w:rFonts w:ascii="Arial" w:hAnsi="Arial" w:cs="Arial"/>
          <w:b/>
        </w:rPr>
        <w:t>OŚWIADCZAMY</w:t>
      </w:r>
      <w:r w:rsidRPr="00F3191E">
        <w:rPr>
          <w:rFonts w:ascii="Arial" w:hAnsi="Arial" w:cs="Arial"/>
        </w:rPr>
        <w:t>, że następujące części (zakresy) zamówienia wykonamy z udziałem podwykonawców:</w:t>
      </w:r>
    </w:p>
    <w:p w:rsidR="00F3191E" w:rsidRPr="00F3191E" w:rsidRDefault="00F3191E" w:rsidP="00F3191E">
      <w:pPr>
        <w:pStyle w:val="Zwykytekst1"/>
        <w:tabs>
          <w:tab w:val="left" w:pos="284"/>
        </w:tabs>
        <w:spacing w:line="276" w:lineRule="auto"/>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F3191E" w:rsidRPr="00F3191E" w:rsidTr="001711A7">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F3191E" w:rsidRPr="00F3191E" w:rsidRDefault="00F3191E" w:rsidP="001711A7">
            <w:pPr>
              <w:spacing w:line="276" w:lineRule="auto"/>
              <w:jc w:val="center"/>
              <w:rPr>
                <w:rFonts w:ascii="Arial" w:eastAsiaTheme="minorHAnsi" w:hAnsi="Arial" w:cs="Arial"/>
                <w:sz w:val="20"/>
                <w:szCs w:val="20"/>
                <w:lang w:eastAsia="en-US"/>
              </w:rPr>
            </w:pPr>
            <w:r w:rsidRPr="00F3191E">
              <w:rPr>
                <w:rFonts w:ascii="Arial" w:eastAsiaTheme="minorHAnsi" w:hAnsi="Arial" w:cs="Arial"/>
                <w:sz w:val="20"/>
                <w:szCs w:val="20"/>
                <w:lang w:eastAsia="en-US"/>
              </w:rPr>
              <w:lastRenderedPageBreak/>
              <w:t>Zakres</w:t>
            </w:r>
          </w:p>
        </w:tc>
        <w:tc>
          <w:tcPr>
            <w:tcW w:w="3119" w:type="dxa"/>
            <w:shd w:val="clear" w:color="auto" w:fill="D9D9D9" w:themeFill="background1" w:themeFillShade="D9"/>
            <w:vAlign w:val="center"/>
          </w:tcPr>
          <w:p w:rsidR="00F3191E" w:rsidRPr="00F3191E" w:rsidRDefault="00F3191E" w:rsidP="001711A7">
            <w:pPr>
              <w:spacing w:line="276" w:lineRule="auto"/>
              <w:jc w:val="center"/>
              <w:rPr>
                <w:rFonts w:ascii="Arial" w:eastAsiaTheme="minorHAnsi" w:hAnsi="Arial" w:cs="Arial"/>
                <w:sz w:val="20"/>
                <w:szCs w:val="20"/>
                <w:lang w:eastAsia="en-US"/>
              </w:rPr>
            </w:pPr>
            <w:r w:rsidRPr="00F3191E">
              <w:rPr>
                <w:rFonts w:ascii="Arial" w:eastAsiaTheme="minorHAnsi" w:hAnsi="Arial" w:cs="Arial"/>
                <w:sz w:val="20"/>
                <w:szCs w:val="20"/>
                <w:lang w:eastAsia="en-US"/>
              </w:rPr>
              <w:t>Podwykonawca</w:t>
            </w:r>
          </w:p>
          <w:p w:rsidR="00F3191E" w:rsidRPr="00F3191E" w:rsidRDefault="00F3191E" w:rsidP="001711A7">
            <w:pPr>
              <w:spacing w:line="276" w:lineRule="auto"/>
              <w:jc w:val="center"/>
              <w:rPr>
                <w:rFonts w:ascii="Arial" w:eastAsiaTheme="minorHAnsi" w:hAnsi="Arial" w:cs="Arial"/>
                <w:sz w:val="20"/>
                <w:szCs w:val="20"/>
                <w:lang w:eastAsia="en-US"/>
              </w:rPr>
            </w:pPr>
            <w:r w:rsidRPr="00F3191E">
              <w:rPr>
                <w:rFonts w:ascii="Arial" w:eastAsiaTheme="minorHAnsi" w:hAnsi="Arial" w:cs="Arial"/>
                <w:sz w:val="20"/>
                <w:szCs w:val="20"/>
                <w:lang w:eastAsia="en-US"/>
              </w:rPr>
              <w:t>(nazwa i adres)</w:t>
            </w:r>
          </w:p>
          <w:p w:rsidR="00F3191E" w:rsidRPr="00F3191E" w:rsidRDefault="00F3191E" w:rsidP="001711A7">
            <w:pPr>
              <w:spacing w:line="276" w:lineRule="auto"/>
              <w:jc w:val="center"/>
              <w:rPr>
                <w:rFonts w:ascii="Arial" w:eastAsiaTheme="minorHAnsi" w:hAnsi="Arial" w:cs="Arial"/>
                <w:i/>
                <w:sz w:val="20"/>
                <w:szCs w:val="20"/>
                <w:lang w:eastAsia="en-US"/>
              </w:rPr>
            </w:pPr>
          </w:p>
        </w:tc>
      </w:tr>
      <w:tr w:rsidR="00F3191E" w:rsidRPr="00F3191E" w:rsidTr="001711A7">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F3191E" w:rsidRPr="00F3191E" w:rsidRDefault="00F3191E" w:rsidP="001711A7">
            <w:pPr>
              <w:spacing w:line="276" w:lineRule="auto"/>
              <w:jc w:val="center"/>
              <w:rPr>
                <w:rFonts w:ascii="Arial" w:eastAsiaTheme="minorHAnsi" w:hAnsi="Arial" w:cs="Arial"/>
                <w:sz w:val="20"/>
                <w:szCs w:val="20"/>
                <w:lang w:eastAsia="en-US"/>
              </w:rPr>
            </w:pPr>
            <w:r w:rsidRPr="00F3191E">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3191E" w:rsidRPr="00F3191E" w:rsidRDefault="00F3191E" w:rsidP="001711A7">
            <w:pPr>
              <w:spacing w:line="276" w:lineRule="auto"/>
              <w:rPr>
                <w:rFonts w:ascii="Arial" w:eastAsiaTheme="minorHAnsi" w:hAnsi="Arial" w:cs="Arial"/>
                <w:sz w:val="20"/>
                <w:szCs w:val="20"/>
                <w:lang w:eastAsia="en-US"/>
              </w:rPr>
            </w:pPr>
          </w:p>
        </w:tc>
        <w:tc>
          <w:tcPr>
            <w:tcW w:w="3119" w:type="dxa"/>
            <w:vAlign w:val="center"/>
          </w:tcPr>
          <w:p w:rsidR="00F3191E" w:rsidRPr="00F3191E" w:rsidRDefault="00F3191E" w:rsidP="001711A7">
            <w:pPr>
              <w:spacing w:line="276" w:lineRule="auto"/>
              <w:rPr>
                <w:rFonts w:ascii="Arial" w:eastAsiaTheme="minorHAnsi" w:hAnsi="Arial" w:cs="Arial"/>
                <w:sz w:val="20"/>
                <w:szCs w:val="20"/>
                <w:lang w:eastAsia="en-US"/>
              </w:rPr>
            </w:pPr>
          </w:p>
        </w:tc>
      </w:tr>
      <w:tr w:rsidR="00F3191E" w:rsidRPr="00F3191E" w:rsidTr="001711A7">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F3191E" w:rsidRPr="00F3191E" w:rsidRDefault="00F3191E" w:rsidP="001711A7">
            <w:pPr>
              <w:spacing w:line="276" w:lineRule="auto"/>
              <w:jc w:val="center"/>
              <w:rPr>
                <w:rFonts w:ascii="Arial" w:eastAsiaTheme="minorHAnsi" w:hAnsi="Arial" w:cs="Arial"/>
                <w:sz w:val="20"/>
                <w:szCs w:val="20"/>
                <w:lang w:eastAsia="en-US"/>
              </w:rPr>
            </w:pPr>
            <w:r w:rsidRPr="00F3191E">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3191E" w:rsidRPr="00F3191E" w:rsidRDefault="00F3191E" w:rsidP="001711A7">
            <w:pPr>
              <w:spacing w:line="276" w:lineRule="auto"/>
              <w:rPr>
                <w:rFonts w:ascii="Arial" w:eastAsiaTheme="minorHAnsi" w:hAnsi="Arial" w:cs="Arial"/>
                <w:sz w:val="20"/>
                <w:szCs w:val="20"/>
                <w:lang w:eastAsia="en-US"/>
              </w:rPr>
            </w:pPr>
          </w:p>
        </w:tc>
        <w:tc>
          <w:tcPr>
            <w:tcW w:w="3119" w:type="dxa"/>
            <w:vAlign w:val="center"/>
          </w:tcPr>
          <w:p w:rsidR="00F3191E" w:rsidRPr="00F3191E" w:rsidRDefault="00F3191E" w:rsidP="001711A7">
            <w:pPr>
              <w:spacing w:line="276" w:lineRule="auto"/>
              <w:rPr>
                <w:rFonts w:ascii="Arial" w:eastAsiaTheme="minorHAnsi" w:hAnsi="Arial" w:cs="Arial"/>
                <w:sz w:val="20"/>
                <w:szCs w:val="20"/>
                <w:lang w:eastAsia="en-US"/>
              </w:rPr>
            </w:pPr>
          </w:p>
        </w:tc>
      </w:tr>
    </w:tbl>
    <w:p w:rsidR="00F3191E" w:rsidRPr="00F3191E" w:rsidRDefault="00F3191E" w:rsidP="00F3191E">
      <w:pPr>
        <w:pStyle w:val="Zwykytekst1"/>
        <w:tabs>
          <w:tab w:val="left" w:pos="567"/>
        </w:tabs>
        <w:spacing w:line="360" w:lineRule="exact"/>
        <w:ind w:left="283"/>
        <w:jc w:val="both"/>
        <w:rPr>
          <w:rFonts w:ascii="Arial" w:hAnsi="Arial" w:cs="Arial"/>
        </w:rPr>
      </w:pPr>
    </w:p>
    <w:p w:rsidR="00727A4A" w:rsidRDefault="007719A7"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rPr>
        <w:t>OŚWIADCZAMY</w:t>
      </w:r>
      <w:r w:rsidRPr="00727A4A">
        <w:rPr>
          <w:rFonts w:ascii="Arial" w:hAnsi="Arial" w:cs="Arial"/>
        </w:rPr>
        <w:t xml:space="preserve">, iż informacje i dokumenty zawarte na stronach nr od ___ do ___ stanowią tajemnicę przedsiębiorstwa w rozumieniu przepisów o zwalczaniu nieuczciwej konkurencji, </w:t>
      </w:r>
      <w:r w:rsidR="00BB7D56" w:rsidRPr="00727A4A">
        <w:rPr>
          <w:rFonts w:ascii="Arial" w:hAnsi="Arial" w:cs="Arial"/>
        </w:rPr>
        <w:br/>
      </w:r>
      <w:r w:rsidRPr="00727A4A">
        <w:rPr>
          <w:rFonts w:ascii="Arial" w:hAnsi="Arial" w:cs="Arial"/>
        </w:rPr>
        <w:t xml:space="preserve">co wykazaliśmy w załączniku nr ___ do Oferty i zastrzegamy, że nie mogą </w:t>
      </w:r>
      <w:r w:rsidR="00BB7D56" w:rsidRPr="00727A4A">
        <w:rPr>
          <w:rFonts w:ascii="Arial" w:hAnsi="Arial" w:cs="Arial"/>
        </w:rPr>
        <w:br/>
      </w:r>
      <w:r w:rsidRPr="00727A4A">
        <w:rPr>
          <w:rFonts w:ascii="Arial" w:hAnsi="Arial" w:cs="Arial"/>
        </w:rPr>
        <w:t>być one udostępniane.</w:t>
      </w:r>
    </w:p>
    <w:p w:rsidR="00727A4A" w:rsidRDefault="007719A7"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b/>
        </w:rPr>
        <w:t>OŚWIADCZAMY,</w:t>
      </w:r>
      <w:r w:rsidRPr="00727A4A">
        <w:rPr>
          <w:rFonts w:ascii="Arial" w:hAnsi="Arial" w:cs="Arial"/>
        </w:rPr>
        <w:t xml:space="preserve"> że zapoznaliśmy się z Istotnymi dla Stron postanowieniami umowy zawartymi w Specyfikacji Istotnych Warunków Zamówienia i zobowiązujemy się, w przypadku wyboru naszej oferty, do zawarcia umowy zgodnej z niniejszą ofertą, na warunkach określonych </w:t>
      </w:r>
      <w:r w:rsidR="00BB7D56" w:rsidRPr="00727A4A">
        <w:rPr>
          <w:rFonts w:ascii="Arial" w:hAnsi="Arial" w:cs="Arial"/>
        </w:rPr>
        <w:br/>
      </w:r>
      <w:r w:rsidRPr="00727A4A">
        <w:rPr>
          <w:rFonts w:ascii="Arial" w:hAnsi="Arial" w:cs="Arial"/>
        </w:rPr>
        <w:t>w Specyfikacji Istotnych Warunków Zamówienia, w miejscu i terminie wyznaczonym przez Zamawiającego.</w:t>
      </w:r>
    </w:p>
    <w:p w:rsidR="005374E5" w:rsidRPr="00727A4A" w:rsidRDefault="005374E5" w:rsidP="00A8606E">
      <w:pPr>
        <w:pStyle w:val="Zwykytekst1"/>
        <w:numPr>
          <w:ilvl w:val="0"/>
          <w:numId w:val="101"/>
        </w:numPr>
        <w:tabs>
          <w:tab w:val="left" w:pos="567"/>
        </w:tabs>
        <w:spacing w:line="360" w:lineRule="exact"/>
        <w:jc w:val="both"/>
        <w:rPr>
          <w:rFonts w:ascii="Arial" w:hAnsi="Arial" w:cs="Arial"/>
        </w:rPr>
      </w:pPr>
      <w:r w:rsidRPr="00727A4A">
        <w:rPr>
          <w:rFonts w:ascii="Arial" w:hAnsi="Arial" w:cs="Arial"/>
        </w:rPr>
        <w:t>Czy wykonawca jest mikroprzedsiębiorstwem bądź małym lub średnim przedsiębiorstwem?</w:t>
      </w:r>
    </w:p>
    <w:p w:rsidR="005374E5" w:rsidRPr="005374E5" w:rsidRDefault="005374E5" w:rsidP="005374E5">
      <w:pPr>
        <w:pStyle w:val="Zwykytekst1"/>
        <w:tabs>
          <w:tab w:val="left" w:pos="567"/>
        </w:tabs>
        <w:spacing w:line="360" w:lineRule="exact"/>
        <w:ind w:left="567"/>
        <w:jc w:val="both"/>
        <w:rPr>
          <w:rFonts w:ascii="Arial" w:hAnsi="Arial" w:cs="Arial"/>
        </w:rPr>
      </w:pPr>
      <w:r w:rsidRPr="005374E5">
        <w:rPr>
          <w:rFonts w:ascii="Arial" w:hAnsi="Arial" w:cs="Arial"/>
        </w:rPr>
        <w:t>[    ] Tak      [    ] Nie **</w:t>
      </w:r>
    </w:p>
    <w:p w:rsidR="007719A7" w:rsidRPr="00F37B1C" w:rsidRDefault="007719A7" w:rsidP="00A8606E">
      <w:pPr>
        <w:pStyle w:val="Zwykytekst1"/>
        <w:numPr>
          <w:ilvl w:val="0"/>
          <w:numId w:val="101"/>
        </w:numPr>
        <w:tabs>
          <w:tab w:val="left" w:pos="567"/>
        </w:tabs>
        <w:spacing w:line="360" w:lineRule="exact"/>
        <w:ind w:left="567" w:hanging="567"/>
        <w:jc w:val="both"/>
        <w:rPr>
          <w:rFonts w:ascii="Arial" w:hAnsi="Arial" w:cs="Arial"/>
        </w:rPr>
      </w:pPr>
      <w:r w:rsidRPr="00F37B1C">
        <w:rPr>
          <w:rFonts w:ascii="Arial" w:hAnsi="Arial" w:cs="Arial"/>
          <w:b/>
        </w:rPr>
        <w:t xml:space="preserve">OFERTĘ </w:t>
      </w:r>
      <w:r w:rsidRPr="00F37B1C">
        <w:rPr>
          <w:rFonts w:ascii="Arial" w:hAnsi="Arial" w:cs="Arial"/>
        </w:rPr>
        <w:t>składamy na _________ stronach.</w:t>
      </w:r>
    </w:p>
    <w:p w:rsidR="001B14C9" w:rsidRPr="00F37B1C" w:rsidRDefault="001B14C9" w:rsidP="00A8606E">
      <w:pPr>
        <w:pStyle w:val="Zwykytekst1"/>
        <w:numPr>
          <w:ilvl w:val="0"/>
          <w:numId w:val="101"/>
        </w:numPr>
        <w:tabs>
          <w:tab w:val="left" w:pos="567"/>
        </w:tabs>
        <w:spacing w:line="360" w:lineRule="exact"/>
        <w:ind w:left="567" w:hanging="567"/>
        <w:jc w:val="both"/>
        <w:rPr>
          <w:rFonts w:ascii="Arial" w:hAnsi="Arial" w:cs="Arial"/>
        </w:rPr>
      </w:pPr>
      <w:r w:rsidRPr="00F37B1C">
        <w:rPr>
          <w:rFonts w:ascii="Arial" w:hAnsi="Arial" w:cs="Arial"/>
          <w:b/>
        </w:rPr>
        <w:t>WSZELKĄ KORESPONDENCJĘ</w:t>
      </w:r>
      <w:r w:rsidRPr="00F37B1C">
        <w:rPr>
          <w:rFonts w:ascii="Arial" w:hAnsi="Arial" w:cs="Arial"/>
        </w:rPr>
        <w:t xml:space="preserve"> w sprawie postępowania należy kierować na poniższy adres:</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Imię i nazwisko: 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Adres:______________________________________________________________</w:t>
      </w:r>
    </w:p>
    <w:p w:rsidR="001B14C9" w:rsidRPr="00F37B1C" w:rsidRDefault="001B14C9" w:rsidP="00BB7D56">
      <w:pPr>
        <w:pStyle w:val="Zwykytekst1"/>
        <w:tabs>
          <w:tab w:val="left" w:pos="567"/>
        </w:tabs>
        <w:spacing w:line="360" w:lineRule="exact"/>
        <w:ind w:left="567"/>
        <w:jc w:val="both"/>
        <w:rPr>
          <w:rFonts w:ascii="Arial" w:hAnsi="Arial" w:cs="Arial"/>
        </w:rPr>
      </w:pPr>
      <w:r w:rsidRPr="00F37B1C">
        <w:rPr>
          <w:rFonts w:ascii="Arial" w:hAnsi="Arial" w:cs="Arial"/>
        </w:rPr>
        <w:t>tel. _______________ fax _______________ e-mail: ________________________</w:t>
      </w:r>
    </w:p>
    <w:p w:rsidR="007719A7" w:rsidRPr="00F37B1C" w:rsidRDefault="007719A7" w:rsidP="00A8606E">
      <w:pPr>
        <w:pStyle w:val="Zwykytekst1"/>
        <w:numPr>
          <w:ilvl w:val="0"/>
          <w:numId w:val="101"/>
        </w:numPr>
        <w:tabs>
          <w:tab w:val="left" w:pos="567"/>
        </w:tabs>
        <w:spacing w:line="360" w:lineRule="exact"/>
        <w:ind w:left="567" w:hanging="567"/>
        <w:jc w:val="both"/>
        <w:rPr>
          <w:rFonts w:ascii="Arial" w:hAnsi="Arial" w:cs="Arial"/>
        </w:rPr>
      </w:pPr>
      <w:r w:rsidRPr="00F37B1C">
        <w:rPr>
          <w:rFonts w:ascii="Arial" w:hAnsi="Arial" w:cs="Arial"/>
          <w:b/>
        </w:rPr>
        <w:t xml:space="preserve">ZAŁĄCZNIKAMI </w:t>
      </w:r>
      <w:r w:rsidRPr="00F37B1C">
        <w:rPr>
          <w:rFonts w:ascii="Arial" w:hAnsi="Arial" w:cs="Arial"/>
        </w:rPr>
        <w:t>do oferty, stanowiącymi jej integralną część są:</w:t>
      </w:r>
    </w:p>
    <w:p w:rsidR="007719A7" w:rsidRPr="00F37B1C" w:rsidRDefault="007719A7" w:rsidP="00BB7D56">
      <w:pPr>
        <w:pStyle w:val="Zwykytekst1"/>
        <w:tabs>
          <w:tab w:val="left" w:pos="1080"/>
        </w:tabs>
        <w:spacing w:line="360" w:lineRule="auto"/>
        <w:ind w:left="567"/>
        <w:jc w:val="both"/>
        <w:rPr>
          <w:rFonts w:ascii="Arial" w:hAnsi="Arial" w:cs="Arial"/>
        </w:rPr>
      </w:pPr>
      <w:r w:rsidRPr="00F37B1C">
        <w:rPr>
          <w:rFonts w:ascii="Arial" w:hAnsi="Arial" w:cs="Arial"/>
        </w:rPr>
        <w:t>______________________________________________________________________________________________________________________________________________</w:t>
      </w:r>
    </w:p>
    <w:p w:rsidR="007719A7" w:rsidRPr="00F37B1C" w:rsidRDefault="007719A7" w:rsidP="00A8606E">
      <w:pPr>
        <w:pStyle w:val="Zwykytekst1"/>
        <w:numPr>
          <w:ilvl w:val="0"/>
          <w:numId w:val="101"/>
        </w:numPr>
        <w:tabs>
          <w:tab w:val="left" w:pos="567"/>
        </w:tabs>
        <w:spacing w:line="360" w:lineRule="exact"/>
        <w:ind w:left="567" w:hanging="567"/>
        <w:jc w:val="both"/>
        <w:rPr>
          <w:rFonts w:ascii="Arial" w:hAnsi="Arial" w:cs="Arial"/>
        </w:rPr>
      </w:pPr>
      <w:r w:rsidRPr="00F37B1C">
        <w:rPr>
          <w:rFonts w:ascii="Arial" w:hAnsi="Arial" w:cs="Arial"/>
          <w:b/>
        </w:rPr>
        <w:t>WRAZ Z OFERTĄ</w:t>
      </w:r>
      <w:r w:rsidRPr="00F37B1C">
        <w:rPr>
          <w:rFonts w:ascii="Arial" w:hAnsi="Arial" w:cs="Arial"/>
        </w:rPr>
        <w:t xml:space="preserve"> składamy następujące</w:t>
      </w:r>
      <w:r w:rsidR="001B14C9" w:rsidRPr="00F37B1C">
        <w:rPr>
          <w:rFonts w:ascii="Arial" w:hAnsi="Arial" w:cs="Arial"/>
        </w:rPr>
        <w:t xml:space="preserve"> oświadczenia i dokumenty na __</w:t>
      </w:r>
      <w:r w:rsidRPr="00F37B1C">
        <w:rPr>
          <w:rFonts w:ascii="Arial" w:hAnsi="Arial" w:cs="Arial"/>
        </w:rPr>
        <w:t xml:space="preserve"> stronach:</w:t>
      </w:r>
    </w:p>
    <w:p w:rsidR="007719A7" w:rsidRPr="00F37B1C" w:rsidRDefault="007719A7"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w:t>
      </w:r>
      <w:r w:rsidR="00191904" w:rsidRPr="00F37B1C">
        <w:rPr>
          <w:rFonts w:ascii="Arial" w:hAnsi="Arial" w:cs="Arial"/>
          <w:sz w:val="20"/>
          <w:szCs w:val="20"/>
        </w:rPr>
        <w:t>____</w:t>
      </w:r>
    </w:p>
    <w:p w:rsidR="00191904" w:rsidRPr="00F37B1C" w:rsidRDefault="00191904" w:rsidP="00C479BF">
      <w:pPr>
        <w:tabs>
          <w:tab w:val="left" w:pos="567"/>
        </w:tabs>
        <w:ind w:left="567"/>
        <w:rPr>
          <w:rFonts w:ascii="Arial" w:hAnsi="Arial" w:cs="Arial"/>
          <w:sz w:val="20"/>
          <w:szCs w:val="20"/>
        </w:rPr>
      </w:pPr>
      <w:r w:rsidRPr="00F37B1C">
        <w:rPr>
          <w:rFonts w:ascii="Arial" w:hAnsi="Arial" w:cs="Arial"/>
          <w:sz w:val="20"/>
          <w:szCs w:val="20"/>
        </w:rPr>
        <w:t>- ______________________________________________________________________</w:t>
      </w:r>
    </w:p>
    <w:p w:rsidR="007719A7" w:rsidRPr="00F37B1C" w:rsidRDefault="007719A7" w:rsidP="00C479BF">
      <w:pPr>
        <w:pStyle w:val="Zwykytekst1"/>
        <w:tabs>
          <w:tab w:val="left" w:pos="567"/>
        </w:tabs>
        <w:ind w:left="567"/>
        <w:jc w:val="both"/>
        <w:rPr>
          <w:rFonts w:ascii="Arial" w:hAnsi="Arial" w:cs="Arial"/>
        </w:rPr>
      </w:pPr>
    </w:p>
    <w:p w:rsidR="00074749" w:rsidRDefault="00074749" w:rsidP="000D4502">
      <w:pPr>
        <w:pStyle w:val="Zwykytekst1"/>
        <w:tabs>
          <w:tab w:val="left" w:pos="567"/>
        </w:tabs>
        <w:rPr>
          <w:rFonts w:ascii="Arial" w:hAnsi="Arial" w:cs="Arial"/>
        </w:rPr>
      </w:pPr>
    </w:p>
    <w:p w:rsidR="007719A7" w:rsidRPr="00F37B1C" w:rsidRDefault="007719A7" w:rsidP="00C479BF">
      <w:pPr>
        <w:pStyle w:val="Zwykytekst1"/>
        <w:tabs>
          <w:tab w:val="left" w:pos="567"/>
        </w:tabs>
        <w:ind w:left="567"/>
        <w:rPr>
          <w:rFonts w:ascii="Arial" w:hAnsi="Arial" w:cs="Arial"/>
        </w:rPr>
      </w:pPr>
      <w:r w:rsidRPr="00F37B1C">
        <w:rPr>
          <w:rFonts w:ascii="Arial" w:hAnsi="Arial" w:cs="Arial"/>
        </w:rPr>
        <w:t>__________________ dnia __ __ ____ roku</w:t>
      </w:r>
    </w:p>
    <w:p w:rsidR="00074749" w:rsidRDefault="00074749" w:rsidP="00C479BF">
      <w:pPr>
        <w:pStyle w:val="Zwykytekst1"/>
        <w:tabs>
          <w:tab w:val="left" w:pos="567"/>
        </w:tabs>
        <w:ind w:left="567"/>
        <w:jc w:val="center"/>
        <w:rPr>
          <w:rFonts w:ascii="Arial" w:hAnsi="Arial" w:cs="Arial"/>
          <w:i/>
        </w:rPr>
      </w:pPr>
    </w:p>
    <w:p w:rsidR="00074749" w:rsidRDefault="00074749" w:rsidP="000D4502">
      <w:pPr>
        <w:pStyle w:val="Zwykytekst1"/>
        <w:tabs>
          <w:tab w:val="left" w:pos="567"/>
        </w:tabs>
        <w:rPr>
          <w:rFonts w:ascii="Arial" w:hAnsi="Arial" w:cs="Arial"/>
          <w:i/>
        </w:rPr>
      </w:pPr>
    </w:p>
    <w:p w:rsidR="00074749" w:rsidRDefault="00074749" w:rsidP="000D4502">
      <w:pPr>
        <w:pStyle w:val="Zwykytekst1"/>
        <w:tabs>
          <w:tab w:val="left" w:pos="567"/>
        </w:tabs>
        <w:rPr>
          <w:rFonts w:ascii="Arial" w:hAnsi="Arial" w:cs="Arial"/>
          <w:i/>
        </w:rPr>
      </w:pPr>
    </w:p>
    <w:p w:rsidR="007719A7" w:rsidRPr="00F37B1C" w:rsidRDefault="00727A4A" w:rsidP="00C479BF">
      <w:pPr>
        <w:pStyle w:val="Zwykytekst1"/>
        <w:tabs>
          <w:tab w:val="left" w:pos="567"/>
        </w:tabs>
        <w:ind w:left="567"/>
        <w:jc w:val="center"/>
        <w:rPr>
          <w:rFonts w:ascii="Arial" w:hAnsi="Arial" w:cs="Arial"/>
          <w:i/>
        </w:rPr>
      </w:pPr>
      <w:r>
        <w:rPr>
          <w:rFonts w:ascii="Arial" w:hAnsi="Arial" w:cs="Arial"/>
          <w:i/>
        </w:rPr>
        <w:t xml:space="preserve">                                                     </w:t>
      </w:r>
      <w:r w:rsidR="007719A7" w:rsidRPr="00F37B1C">
        <w:rPr>
          <w:rFonts w:ascii="Arial" w:hAnsi="Arial" w:cs="Arial"/>
          <w:i/>
        </w:rPr>
        <w:t>_____________________________________</w:t>
      </w:r>
    </w:p>
    <w:p w:rsidR="007719A7" w:rsidRPr="00F37B1C" w:rsidRDefault="00727A4A" w:rsidP="00C479BF">
      <w:pPr>
        <w:pStyle w:val="Zwykytekst1"/>
        <w:tabs>
          <w:tab w:val="left" w:pos="567"/>
        </w:tabs>
        <w:ind w:left="567"/>
        <w:jc w:val="center"/>
        <w:rPr>
          <w:rFonts w:ascii="Arial" w:hAnsi="Arial" w:cs="Arial"/>
          <w:i/>
        </w:rPr>
      </w:pPr>
      <w:r>
        <w:rPr>
          <w:rFonts w:ascii="Arial" w:hAnsi="Arial" w:cs="Arial"/>
          <w:i/>
        </w:rPr>
        <w:t xml:space="preserve">                                                   </w:t>
      </w:r>
      <w:r w:rsidR="007719A7" w:rsidRPr="00F37B1C">
        <w:rPr>
          <w:rFonts w:ascii="Arial" w:hAnsi="Arial" w:cs="Arial"/>
          <w:i/>
        </w:rPr>
        <w:t>(podpis Wykonawcy/Pełnomocnika)</w:t>
      </w:r>
    </w:p>
    <w:p w:rsidR="007719A7" w:rsidRDefault="007719A7" w:rsidP="00C479BF">
      <w:pPr>
        <w:pStyle w:val="Zwykytekst1"/>
        <w:tabs>
          <w:tab w:val="left" w:pos="567"/>
        </w:tabs>
        <w:ind w:left="567"/>
        <w:jc w:val="both"/>
        <w:rPr>
          <w:rFonts w:ascii="Arial" w:hAnsi="Arial" w:cs="Arial"/>
        </w:rPr>
      </w:pPr>
      <w:r w:rsidRPr="00F37B1C">
        <w:rPr>
          <w:rFonts w:ascii="Arial" w:hAnsi="Arial" w:cs="Arial"/>
        </w:rPr>
        <w:t>* niepotrzebne skreślić</w:t>
      </w:r>
    </w:p>
    <w:p w:rsidR="005374E5" w:rsidRDefault="005374E5" w:rsidP="00C479BF">
      <w:pPr>
        <w:pStyle w:val="Zwykytekst1"/>
        <w:tabs>
          <w:tab w:val="left" w:pos="567"/>
        </w:tabs>
        <w:ind w:left="567"/>
        <w:jc w:val="both"/>
        <w:rPr>
          <w:rFonts w:ascii="Arial" w:hAnsi="Arial" w:cs="Arial"/>
        </w:rPr>
      </w:pPr>
      <w:r w:rsidRPr="005374E5">
        <w:rPr>
          <w:rFonts w:ascii="Arial" w:hAnsi="Arial" w:cs="Arial"/>
        </w:rPr>
        <w:t>** zaznaczyć właściwe</w:t>
      </w:r>
    </w:p>
    <w:p w:rsidR="00727A4A" w:rsidRDefault="00727A4A" w:rsidP="00727A4A">
      <w:pPr>
        <w:pStyle w:val="Zwykytekst"/>
        <w:rPr>
          <w:rFonts w:ascii="Arial" w:hAnsi="Arial" w:cs="Arial"/>
          <w:lang w:eastAsia="ar-SA"/>
        </w:rPr>
      </w:pPr>
    </w:p>
    <w:p w:rsidR="009C0B33" w:rsidRDefault="009C0B33" w:rsidP="00727A4A">
      <w:pPr>
        <w:pStyle w:val="Zwykytekst"/>
        <w:rPr>
          <w:rFonts w:ascii="Arial" w:hAnsi="Arial" w:cs="Arial"/>
          <w:lang w:eastAsia="ar-SA"/>
        </w:rPr>
      </w:pPr>
    </w:p>
    <w:p w:rsidR="00F3191E" w:rsidRDefault="00F3191E">
      <w:pPr>
        <w:spacing w:after="160" w:line="259" w:lineRule="auto"/>
        <w:rPr>
          <w:rFonts w:ascii="Arial" w:hAnsi="Arial" w:cs="Arial"/>
          <w:sz w:val="20"/>
          <w:szCs w:val="20"/>
          <w:lang w:eastAsia="ar-SA"/>
        </w:rPr>
      </w:pPr>
      <w:r>
        <w:rPr>
          <w:rFonts w:ascii="Arial" w:hAnsi="Arial" w:cs="Arial"/>
          <w:lang w:eastAsia="ar-SA"/>
        </w:rPr>
        <w:br w:type="page"/>
      </w:r>
    </w:p>
    <w:p w:rsidR="009C0B33" w:rsidRDefault="009C0B33" w:rsidP="00727A4A">
      <w:pPr>
        <w:pStyle w:val="Zwykytekst"/>
        <w:rPr>
          <w:rFonts w:ascii="Arial" w:hAnsi="Arial" w:cs="Arial"/>
          <w:lang w:eastAsia="ar-SA"/>
        </w:rPr>
      </w:pPr>
    </w:p>
    <w:p w:rsidR="008E46FC" w:rsidRPr="004459F7" w:rsidRDefault="005374E5" w:rsidP="00F9142A">
      <w:pPr>
        <w:pStyle w:val="Zwykytekst"/>
        <w:jc w:val="right"/>
        <w:rPr>
          <w:rFonts w:ascii="Arial" w:hAnsi="Arial" w:cs="Arial"/>
          <w:b/>
        </w:rPr>
      </w:pPr>
      <w:r>
        <w:rPr>
          <w:rFonts w:ascii="Arial" w:hAnsi="Arial" w:cs="Arial"/>
          <w:b/>
        </w:rPr>
        <w:t>F</w:t>
      </w:r>
      <w:r w:rsidR="008E46FC" w:rsidRPr="004459F7">
        <w:rPr>
          <w:rFonts w:ascii="Arial" w:hAnsi="Arial" w:cs="Arial"/>
          <w:b/>
        </w:rPr>
        <w:t>ormularz 2.1</w:t>
      </w:r>
      <w:r w:rsidR="008E46FC">
        <w:rPr>
          <w:rFonts w:ascii="Arial" w:hAnsi="Arial" w:cs="Arial"/>
          <w:noProof/>
        </w:rPr>
        <mc:AlternateContent>
          <mc:Choice Requires="wps">
            <w:drawing>
              <wp:anchor distT="0" distB="0" distL="114300" distR="114300" simplePos="0" relativeHeight="251671040" behindDoc="0" locked="0" layoutInCell="1" allowOverlap="1" wp14:anchorId="2D582DB1" wp14:editId="2ADDAEE0">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rFonts w:ascii="Verdana" w:hAnsi="Verdana"/>
                                <w:i/>
                                <w:sz w:val="16"/>
                                <w:szCs w:val="16"/>
                              </w:rPr>
                            </w:pPr>
                            <w:r>
                              <w:rPr>
                                <w:rFonts w:ascii="Verdana" w:hAnsi="Verdana"/>
                                <w:i/>
                                <w:sz w:val="16"/>
                                <w:szCs w:val="16"/>
                              </w:rPr>
                              <w:t>(nazwa Wykonawcy/Wykonawców)</w:t>
                            </w:r>
                          </w:p>
                          <w:p w:rsidR="006F289D" w:rsidRDefault="006F289D" w:rsidP="008E46FC">
                            <w:pPr>
                              <w:rPr>
                                <w:rFonts w:ascii="Verdana" w:hAnsi="Verdana"/>
                                <w:i/>
                                <w:sz w:val="16"/>
                                <w:szCs w:val="16"/>
                              </w:rPr>
                            </w:pPr>
                          </w:p>
                          <w:p w:rsidR="006F289D" w:rsidRDefault="006F289D" w:rsidP="008E46FC">
                            <w:pPr>
                              <w:jc w:val="center"/>
                              <w:rPr>
                                <w:rFonts w:ascii="Verdana" w:hAnsi="Verdana"/>
                                <w:i/>
                                <w:sz w:val="16"/>
                                <w:szCs w:val="16"/>
                              </w:rPr>
                            </w:pPr>
                          </w:p>
                          <w:p w:rsidR="006F289D" w:rsidRDefault="006F289D"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3.6pt;margin-top:24.15pt;width:188pt;height:70.3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hb+qYLgIAAFUEAAAOAAAAAAAAAAAAAAAAAC4CAABk&#10;cnMvZTJvRG9jLnhtbFBLAQItABQABgAIAAAAIQBK24Ml3gAAAAgBAAAPAAAAAAAAAAAAAAAAAIgE&#10;AABkcnMvZG93bnJldi54bWxQSwUGAAAAAAQABADzAAAAkwUAAAAA&#10;">
                <v:textbox>
                  <w:txbxContent>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rFonts w:ascii="Verdana" w:hAnsi="Verdana"/>
                          <w:i/>
                          <w:sz w:val="16"/>
                          <w:szCs w:val="16"/>
                        </w:rPr>
                      </w:pPr>
                      <w:r>
                        <w:rPr>
                          <w:rFonts w:ascii="Verdana" w:hAnsi="Verdana"/>
                          <w:i/>
                          <w:sz w:val="16"/>
                          <w:szCs w:val="16"/>
                        </w:rPr>
                        <w:t>(nazwa Wykonawcy/Wykonawców)</w:t>
                      </w:r>
                    </w:p>
                    <w:p w:rsidR="006F289D" w:rsidRDefault="006F289D" w:rsidP="008E46FC">
                      <w:pPr>
                        <w:rPr>
                          <w:rFonts w:ascii="Verdana" w:hAnsi="Verdana"/>
                          <w:i/>
                          <w:sz w:val="16"/>
                          <w:szCs w:val="16"/>
                        </w:rPr>
                      </w:pPr>
                    </w:p>
                    <w:p w:rsidR="006F289D" w:rsidRDefault="006F289D" w:rsidP="008E46FC">
                      <w:pPr>
                        <w:jc w:val="center"/>
                        <w:rPr>
                          <w:rFonts w:ascii="Verdana" w:hAnsi="Verdana"/>
                          <w:i/>
                          <w:sz w:val="16"/>
                          <w:szCs w:val="16"/>
                        </w:rPr>
                      </w:pPr>
                    </w:p>
                    <w:p w:rsidR="006F289D" w:rsidRDefault="006F289D" w:rsidP="008E46FC">
                      <w:pPr>
                        <w:jc w:val="center"/>
                        <w:rPr>
                          <w:rFonts w:ascii="Verdana" w:hAnsi="Verdana"/>
                          <w:i/>
                          <w:sz w:val="16"/>
                          <w:szCs w:val="16"/>
                        </w:rPr>
                      </w:pPr>
                    </w:p>
                  </w:txbxContent>
                </v:textbox>
                <w10:wrap type="tight"/>
              </v:shape>
            </w:pict>
          </mc:Fallback>
        </mc:AlternateConten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2064" behindDoc="0" locked="0" layoutInCell="1" allowOverlap="1" wp14:anchorId="158A9D78" wp14:editId="01C7D31F">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6F289D" w:rsidRPr="004459F7" w:rsidRDefault="006F289D" w:rsidP="008E46FC">
                            <w:pPr>
                              <w:pStyle w:val="Tekstpodstawowy3"/>
                              <w:spacing w:after="120"/>
                              <w:jc w:val="center"/>
                              <w:rPr>
                                <w:rFonts w:ascii="Arial" w:hAnsi="Arial" w:cs="Arial"/>
                                <w:b/>
                                <w:i w:val="0"/>
                              </w:rPr>
                            </w:pPr>
                            <w:r w:rsidRPr="004459F7">
                              <w:rPr>
                                <w:rFonts w:ascii="Arial" w:hAnsi="Arial" w:cs="Arial"/>
                                <w:b/>
                                <w:i w:val="0"/>
                              </w:rPr>
                              <w:t>OŚWIADCZENIE</w:t>
                            </w:r>
                          </w:p>
                          <w:p w:rsidR="006F289D" w:rsidRPr="004459F7" w:rsidRDefault="006F289D"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" fillcolor="silver">
                <v:textbox>
                  <w:txbxContent>
                    <w:p w:rsidR="006F289D" w:rsidRPr="004459F7" w:rsidRDefault="006F289D" w:rsidP="008E46FC">
                      <w:pPr>
                        <w:pStyle w:val="Tekstpodstawowy3"/>
                        <w:spacing w:after="120"/>
                        <w:jc w:val="center"/>
                        <w:rPr>
                          <w:rFonts w:ascii="Arial" w:hAnsi="Arial" w:cs="Arial"/>
                          <w:b/>
                          <w:i w:val="0"/>
                        </w:rPr>
                      </w:pPr>
                      <w:r w:rsidRPr="004459F7">
                        <w:rPr>
                          <w:rFonts w:ascii="Arial" w:hAnsi="Arial" w:cs="Arial"/>
                          <w:b/>
                          <w:i w:val="0"/>
                        </w:rPr>
                        <w:t>OŚWIADCZENIE</w:t>
                      </w:r>
                    </w:p>
                    <w:p w:rsidR="006F289D" w:rsidRPr="004459F7" w:rsidRDefault="006F289D" w:rsidP="008E46FC">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8E46FC" w:rsidRPr="004459F7" w:rsidRDefault="008E46FC" w:rsidP="008E46FC">
      <w:pPr>
        <w:jc w:val="both"/>
        <w:rPr>
          <w:rFonts w:ascii="Arial" w:hAnsi="Arial" w:cs="Arial"/>
          <w:b/>
          <w:sz w:val="20"/>
          <w:szCs w:val="20"/>
        </w:rPr>
      </w:pPr>
      <w:r w:rsidRPr="00173289">
        <w:rPr>
          <w:rFonts w:ascii="Arial" w:hAnsi="Arial" w:cs="Arial"/>
          <w:sz w:val="20"/>
          <w:szCs w:val="20"/>
        </w:rPr>
        <w:t>Składając ofertę w postępowaniu o udzielenie zamówienia publicznego prowadzonym w trybie przetargu nieograniczonego na</w:t>
      </w:r>
      <w:r w:rsidRPr="004459F7">
        <w:rPr>
          <w:rFonts w:ascii="Arial" w:hAnsi="Arial" w:cs="Arial"/>
          <w:b/>
          <w:sz w:val="20"/>
          <w:szCs w:val="20"/>
        </w:rPr>
        <w:t>:</w:t>
      </w:r>
    </w:p>
    <w:p w:rsidR="008E46FC" w:rsidRDefault="008E46FC" w:rsidP="008E46FC">
      <w:pPr>
        <w:suppressAutoHyphens/>
        <w:jc w:val="both"/>
        <w:rPr>
          <w:rFonts w:ascii="Arial" w:hAnsi="Arial" w:cs="Arial"/>
          <w:b/>
          <w:sz w:val="20"/>
          <w:szCs w:val="20"/>
        </w:rPr>
      </w:pPr>
    </w:p>
    <w:p w:rsidR="00F3191E" w:rsidRPr="00F3191E" w:rsidRDefault="00F3191E" w:rsidP="00F3191E">
      <w:pPr>
        <w:outlineLvl w:val="0"/>
        <w:rPr>
          <w:rFonts w:ascii="Arial" w:hAnsi="Arial" w:cs="Arial"/>
          <w:b/>
          <w:sz w:val="20"/>
          <w:szCs w:val="20"/>
        </w:rPr>
      </w:pPr>
      <w:r w:rsidRPr="00F3191E">
        <w:rPr>
          <w:rFonts w:ascii="Arial" w:hAnsi="Arial" w:cs="Arial"/>
          <w:b/>
          <w:sz w:val="20"/>
          <w:szCs w:val="20"/>
        </w:rPr>
        <w:t xml:space="preserve">Wykonanie analizy systemów biurowych wraz z dostarczeniem raportu z wykonanej </w:t>
      </w:r>
    </w:p>
    <w:p w:rsidR="00F3191E" w:rsidRPr="00F3191E" w:rsidRDefault="00F3191E" w:rsidP="00F3191E">
      <w:pPr>
        <w:jc w:val="both"/>
        <w:rPr>
          <w:rFonts w:ascii="Arial" w:hAnsi="Arial" w:cs="Arial"/>
          <w:b/>
          <w:spacing w:val="-2"/>
          <w:sz w:val="20"/>
          <w:szCs w:val="20"/>
        </w:rPr>
      </w:pPr>
    </w:p>
    <w:p w:rsidR="00F3191E" w:rsidRPr="00F3191E" w:rsidRDefault="00F3191E" w:rsidP="00F3191E">
      <w:pPr>
        <w:jc w:val="both"/>
        <w:rPr>
          <w:rFonts w:ascii="Arial" w:hAnsi="Arial" w:cs="Arial"/>
          <w:b/>
          <w:spacing w:val="-2"/>
          <w:sz w:val="20"/>
          <w:szCs w:val="20"/>
        </w:rPr>
      </w:pPr>
      <w:r w:rsidRPr="00F3191E">
        <w:rPr>
          <w:rFonts w:ascii="Arial" w:hAnsi="Arial" w:cs="Arial"/>
          <w:b/>
          <w:sz w:val="20"/>
          <w:szCs w:val="20"/>
        </w:rPr>
        <w:t>Oznaczonego nr</w:t>
      </w:r>
      <w:r w:rsidRPr="00F3191E">
        <w:rPr>
          <w:rFonts w:ascii="Arial" w:hAnsi="Arial" w:cs="Arial"/>
          <w:b/>
          <w:spacing w:val="-2"/>
          <w:sz w:val="20"/>
          <w:szCs w:val="20"/>
        </w:rPr>
        <w:t xml:space="preserve"> znak sprawy: BA-F-II-3710-63/17</w:t>
      </w:r>
    </w:p>
    <w:p w:rsidR="00F3191E" w:rsidRPr="00F3191E" w:rsidRDefault="00F3191E" w:rsidP="008E46FC">
      <w:pPr>
        <w:jc w:val="both"/>
        <w:rPr>
          <w:rFonts w:ascii="Arial" w:hAnsi="Arial" w:cs="Arial"/>
          <w:b/>
          <w:bCs/>
          <w:sz w:val="20"/>
          <w:szCs w:val="20"/>
        </w:rPr>
      </w:pPr>
    </w:p>
    <w:p w:rsidR="00F3191E" w:rsidRDefault="00F3191E"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nie podlegamy wykluczeniu w okolicznościach, o których mowa art. 24 ust. 1 pkt 12-23 i ust. 5 pkt 1-8 ustawy z dnia 29 stycznia 2004 r. Prawo zamówień publicznych.</w:t>
      </w:r>
    </w:p>
    <w:p w:rsidR="008E46FC" w:rsidRPr="004459F7" w:rsidRDefault="008E46FC" w:rsidP="008E46FC">
      <w:pPr>
        <w:jc w:val="both"/>
        <w:rPr>
          <w:rFonts w:ascii="Arial" w:hAnsi="Arial" w:cs="Arial"/>
          <w:i/>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 xml:space="preserve">OŚWIADCZENIE DOTYCZĄCE PODMIOTU, NA KTÓREGO ZASOBY POWOŁUJE </w:t>
      </w:r>
      <w:r w:rsidRPr="004459F7">
        <w:rPr>
          <w:rFonts w:ascii="Arial" w:hAnsi="Arial" w:cs="Arial"/>
          <w:b/>
          <w:sz w:val="20"/>
          <w:szCs w:val="20"/>
        </w:rPr>
        <w:br/>
        <w:t>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na którego/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zasoby powołuję się w niniejszym postępowaniu, tj.:</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b/>
          <w:sz w:val="20"/>
          <w:szCs w:val="20"/>
        </w:rPr>
      </w:pPr>
      <w:r w:rsidRPr="004459F7">
        <w:rPr>
          <w:rFonts w:ascii="Arial" w:hAnsi="Arial" w:cs="Arial"/>
          <w:b/>
          <w:sz w:val="20"/>
          <w:szCs w:val="20"/>
        </w:rPr>
        <w:t>OŚWIADCZENIE DOTYCZĄCE PODWYKONAWCY NIEBĘDĄCEGO PODMIOTEM, NA KTÓREGO ZASOBY POWOŁUJE SIĘ WYKONAWCA:</w:t>
      </w:r>
    </w:p>
    <w:p w:rsidR="008E46FC" w:rsidRPr="004459F7" w:rsidRDefault="008E46FC" w:rsidP="008E46FC">
      <w:pPr>
        <w:jc w:val="both"/>
        <w:rPr>
          <w:rFonts w:ascii="Arial" w:hAnsi="Arial" w:cs="Arial"/>
          <w:b/>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Oświadczam, że w stosunku do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w:t>
      </w:r>
      <w:proofErr w:type="spellStart"/>
      <w:r w:rsidRPr="004459F7">
        <w:rPr>
          <w:rFonts w:ascii="Arial" w:hAnsi="Arial" w:cs="Arial"/>
          <w:sz w:val="20"/>
          <w:szCs w:val="20"/>
        </w:rPr>
        <w:t>tów</w:t>
      </w:r>
      <w:proofErr w:type="spellEnd"/>
      <w:r w:rsidRPr="004459F7">
        <w:rPr>
          <w:rFonts w:ascii="Arial" w:hAnsi="Arial" w:cs="Arial"/>
          <w:sz w:val="20"/>
          <w:szCs w:val="20"/>
        </w:rPr>
        <w:t>, będącego/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podwykonawcą/</w:t>
      </w:r>
      <w:proofErr w:type="spellStart"/>
      <w:r w:rsidRPr="004459F7">
        <w:rPr>
          <w:rFonts w:ascii="Arial" w:hAnsi="Arial" w:cs="Arial"/>
          <w:sz w:val="20"/>
          <w:szCs w:val="20"/>
        </w:rPr>
        <w:t>ami</w:t>
      </w:r>
      <w:proofErr w:type="spellEnd"/>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nie zachodzą podstawy wykluczenia z postępowania o udzielenie zamówienia.</w:t>
      </w: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230CC" w:rsidRDefault="008E46FC" w:rsidP="008E46FC">
      <w:pPr>
        <w:pStyle w:val="Zwykytekst1"/>
        <w:ind w:firstLine="3960"/>
        <w:jc w:val="center"/>
        <w:rPr>
          <w:rFonts w:ascii="Arial" w:hAnsi="Arial" w:cs="Arial"/>
          <w:i/>
          <w:sz w:val="22"/>
          <w:szCs w:val="22"/>
        </w:rPr>
      </w:pPr>
      <w:r w:rsidRPr="004230CC">
        <w:rPr>
          <w:rFonts w:ascii="Arial" w:hAnsi="Arial" w:cs="Arial"/>
          <w:i/>
          <w:sz w:val="22"/>
          <w:szCs w:val="22"/>
        </w:rPr>
        <w:t>_____________________________________</w:t>
      </w:r>
    </w:p>
    <w:p w:rsidR="008E46FC" w:rsidRPr="004230CC" w:rsidRDefault="008E46FC" w:rsidP="008E46FC">
      <w:pPr>
        <w:spacing w:after="160" w:line="259" w:lineRule="auto"/>
        <w:rPr>
          <w:rFonts w:ascii="Arial" w:hAnsi="Arial" w:cs="Arial"/>
          <w:b/>
          <w:bCs/>
          <w:i/>
          <w:sz w:val="20"/>
          <w:szCs w:val="20"/>
        </w:rPr>
      </w:pPr>
      <w:r w:rsidRPr="004230CC">
        <w:rPr>
          <w:rFonts w:ascii="Arial" w:hAnsi="Arial" w:cs="Arial"/>
          <w:i/>
          <w:sz w:val="20"/>
          <w:szCs w:val="20"/>
        </w:rPr>
        <w:t>(podpis Wykonawcy/Pełnomocnika)</w:t>
      </w:r>
    </w:p>
    <w:p w:rsidR="008E46FC" w:rsidRPr="004459F7" w:rsidRDefault="008E46FC" w:rsidP="008E46FC">
      <w:pPr>
        <w:pStyle w:val="Nagwek6"/>
        <w:spacing w:before="0"/>
        <w:rPr>
          <w:sz w:val="20"/>
          <w:szCs w:val="20"/>
        </w:rPr>
      </w:pPr>
    </w:p>
    <w:p w:rsidR="008E46FC" w:rsidRPr="004459F7" w:rsidRDefault="008E46FC" w:rsidP="008E46FC">
      <w:pPr>
        <w:pStyle w:val="Zwykytekst"/>
        <w:jc w:val="right"/>
        <w:rPr>
          <w:rFonts w:ascii="Arial" w:hAnsi="Arial" w:cs="Arial"/>
          <w:b/>
        </w:rPr>
      </w:pPr>
      <w:r w:rsidRPr="004459F7">
        <w:rPr>
          <w:rFonts w:ascii="Arial" w:hAnsi="Arial" w:cs="Arial"/>
        </w:rPr>
        <w:br w:type="page"/>
      </w:r>
      <w:r w:rsidRPr="004459F7">
        <w:rPr>
          <w:rFonts w:ascii="Arial" w:hAnsi="Arial" w:cs="Arial"/>
          <w:b/>
        </w:rPr>
        <w:lastRenderedPageBreak/>
        <w:t>Formularz 2.</w:t>
      </w:r>
      <w:r>
        <w:rPr>
          <w:rFonts w:ascii="Arial" w:hAnsi="Arial" w:cs="Arial"/>
          <w:noProof/>
        </w:rPr>
        <mc:AlternateContent>
          <mc:Choice Requires="wps">
            <w:drawing>
              <wp:anchor distT="0" distB="0" distL="114300" distR="114300" simplePos="0" relativeHeight="251673088" behindDoc="0" locked="0" layoutInCell="1" allowOverlap="1" wp14:anchorId="69FB0D86" wp14:editId="5F42AF89">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rFonts w:ascii="Verdana" w:hAnsi="Verdana"/>
                                <w:i/>
                                <w:sz w:val="16"/>
                                <w:szCs w:val="16"/>
                              </w:rPr>
                            </w:pPr>
                            <w:r>
                              <w:rPr>
                                <w:rFonts w:ascii="Verdana" w:hAnsi="Verdana"/>
                                <w:i/>
                                <w:sz w:val="16"/>
                                <w:szCs w:val="16"/>
                              </w:rPr>
                              <w:t>(nazwa Wykonawcy/Wykonawców)</w:t>
                            </w:r>
                          </w:p>
                          <w:p w:rsidR="006F289D" w:rsidRDefault="006F289D" w:rsidP="008E46FC">
                            <w:pPr>
                              <w:rPr>
                                <w:rFonts w:ascii="Verdana" w:hAnsi="Verdana"/>
                                <w:i/>
                                <w:sz w:val="16"/>
                                <w:szCs w:val="16"/>
                              </w:rPr>
                            </w:pPr>
                          </w:p>
                          <w:p w:rsidR="006F289D" w:rsidRDefault="006F289D" w:rsidP="008E46FC">
                            <w:pPr>
                              <w:jc w:val="center"/>
                              <w:rPr>
                                <w:rFonts w:ascii="Verdana" w:hAnsi="Verdana"/>
                                <w:i/>
                                <w:sz w:val="16"/>
                                <w:szCs w:val="16"/>
                              </w:rPr>
                            </w:pPr>
                          </w:p>
                          <w:p w:rsidR="006F289D" w:rsidRDefault="006F289D" w:rsidP="008E46FC">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i/>
                          <w:sz w:val="18"/>
                        </w:rPr>
                      </w:pPr>
                    </w:p>
                    <w:p w:rsidR="006F289D" w:rsidRDefault="006F289D" w:rsidP="008E46FC">
                      <w:pPr>
                        <w:jc w:val="center"/>
                        <w:rPr>
                          <w:rFonts w:ascii="Verdana" w:hAnsi="Verdana"/>
                          <w:i/>
                          <w:sz w:val="16"/>
                          <w:szCs w:val="16"/>
                        </w:rPr>
                      </w:pPr>
                      <w:r>
                        <w:rPr>
                          <w:rFonts w:ascii="Verdana" w:hAnsi="Verdana"/>
                          <w:i/>
                          <w:sz w:val="16"/>
                          <w:szCs w:val="16"/>
                        </w:rPr>
                        <w:t>(nazwa Wykonawcy/Wykonawców)</w:t>
                      </w:r>
                    </w:p>
                    <w:p w:rsidR="006F289D" w:rsidRDefault="006F289D" w:rsidP="008E46FC">
                      <w:pPr>
                        <w:rPr>
                          <w:rFonts w:ascii="Verdana" w:hAnsi="Verdana"/>
                          <w:i/>
                          <w:sz w:val="16"/>
                          <w:szCs w:val="16"/>
                        </w:rPr>
                      </w:pPr>
                    </w:p>
                    <w:p w:rsidR="006F289D" w:rsidRDefault="006F289D" w:rsidP="008E46FC">
                      <w:pPr>
                        <w:jc w:val="center"/>
                        <w:rPr>
                          <w:rFonts w:ascii="Verdana" w:hAnsi="Verdana"/>
                          <w:i/>
                          <w:sz w:val="16"/>
                          <w:szCs w:val="16"/>
                        </w:rPr>
                      </w:pPr>
                    </w:p>
                    <w:p w:rsidR="006F289D" w:rsidRDefault="006F289D" w:rsidP="008E46FC">
                      <w:pPr>
                        <w:jc w:val="center"/>
                        <w:rPr>
                          <w:rFonts w:ascii="Verdana" w:hAnsi="Verdana"/>
                          <w:i/>
                          <w:sz w:val="16"/>
                          <w:szCs w:val="16"/>
                        </w:rPr>
                      </w:pPr>
                    </w:p>
                  </w:txbxContent>
                </v:textbox>
                <w10:wrap type="tight"/>
              </v:shape>
            </w:pict>
          </mc:Fallback>
        </mc:AlternateContent>
      </w:r>
      <w:r w:rsidRPr="004459F7">
        <w:rPr>
          <w:rFonts w:ascii="Arial" w:hAnsi="Arial" w:cs="Arial"/>
          <w:b/>
        </w:rPr>
        <w:t>2</w:t>
      </w:r>
    </w:p>
    <w:p w:rsidR="008E46FC" w:rsidRPr="004459F7" w:rsidRDefault="008E46FC" w:rsidP="008E46FC">
      <w:pPr>
        <w:pStyle w:val="Zwykytekst"/>
        <w:jc w:val="both"/>
        <w:rPr>
          <w:rFonts w:ascii="Arial" w:hAnsi="Arial" w:cs="Arial"/>
          <w:b/>
        </w:rPr>
      </w:pPr>
      <w:r>
        <w:rPr>
          <w:rFonts w:ascii="Arial" w:hAnsi="Arial" w:cs="Arial"/>
          <w:noProof/>
        </w:rPr>
        <mc:AlternateContent>
          <mc:Choice Requires="wps">
            <w:drawing>
              <wp:anchor distT="0" distB="0" distL="114300" distR="114300" simplePos="0" relativeHeight="251674112" behindDoc="0" locked="0" layoutInCell="1" allowOverlap="1" wp14:anchorId="1C551428" wp14:editId="06F2FFE7">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6F289D" w:rsidRPr="004459F7" w:rsidRDefault="006F289D" w:rsidP="008E46FC">
                            <w:pPr>
                              <w:pStyle w:val="Tekstpodstawowy3"/>
                              <w:spacing w:after="120"/>
                              <w:jc w:val="center"/>
                              <w:rPr>
                                <w:rFonts w:ascii="Arial" w:hAnsi="Arial" w:cs="Arial"/>
                                <w:b/>
                                <w:i w:val="0"/>
                              </w:rPr>
                            </w:pPr>
                            <w:r w:rsidRPr="004459F7">
                              <w:rPr>
                                <w:rFonts w:ascii="Arial" w:hAnsi="Arial" w:cs="Arial"/>
                                <w:b/>
                                <w:i w:val="0"/>
                              </w:rPr>
                              <w:t>OŚWIADCZENIE</w:t>
                            </w:r>
                          </w:p>
                          <w:p w:rsidR="006F289D" w:rsidRPr="004459F7" w:rsidRDefault="006F289D"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6F289D" w:rsidRPr="004459F7" w:rsidRDefault="006F289D" w:rsidP="008E46FC">
                      <w:pPr>
                        <w:pStyle w:val="Tekstpodstawowy3"/>
                        <w:spacing w:after="120"/>
                        <w:jc w:val="center"/>
                        <w:rPr>
                          <w:rFonts w:ascii="Arial" w:hAnsi="Arial" w:cs="Arial"/>
                          <w:b/>
                          <w:i w:val="0"/>
                        </w:rPr>
                      </w:pPr>
                      <w:r w:rsidRPr="004459F7">
                        <w:rPr>
                          <w:rFonts w:ascii="Arial" w:hAnsi="Arial" w:cs="Arial"/>
                          <w:b/>
                          <w:i w:val="0"/>
                        </w:rPr>
                        <w:t>OŚWIADCZENIE</w:t>
                      </w:r>
                    </w:p>
                    <w:p w:rsidR="006F289D" w:rsidRPr="004459F7" w:rsidRDefault="006F289D" w:rsidP="008E46FC">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8E46FC" w:rsidRPr="00173289" w:rsidRDefault="008E46FC" w:rsidP="008E46F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8E46FC" w:rsidRPr="00173289" w:rsidRDefault="008E46FC" w:rsidP="008E46FC">
      <w:pPr>
        <w:jc w:val="both"/>
        <w:rPr>
          <w:rFonts w:ascii="Arial" w:hAnsi="Arial" w:cs="Arial"/>
          <w:sz w:val="20"/>
          <w:szCs w:val="20"/>
        </w:rPr>
      </w:pPr>
    </w:p>
    <w:p w:rsidR="00F3191E" w:rsidRPr="00F3191E" w:rsidRDefault="00F3191E" w:rsidP="00F3191E">
      <w:pPr>
        <w:outlineLvl w:val="0"/>
        <w:rPr>
          <w:rFonts w:ascii="Arial" w:hAnsi="Arial" w:cs="Arial"/>
          <w:b/>
          <w:sz w:val="20"/>
          <w:szCs w:val="20"/>
        </w:rPr>
      </w:pPr>
      <w:r w:rsidRPr="00F3191E">
        <w:rPr>
          <w:rFonts w:ascii="Arial" w:hAnsi="Arial" w:cs="Arial"/>
          <w:b/>
          <w:sz w:val="20"/>
          <w:szCs w:val="20"/>
        </w:rPr>
        <w:t xml:space="preserve">Wykonanie analizy systemów biurowych wraz z dostarczeniem raportu z wykonanej </w:t>
      </w:r>
    </w:p>
    <w:p w:rsidR="00F3191E" w:rsidRPr="00F3191E" w:rsidRDefault="00F3191E" w:rsidP="00F3191E">
      <w:pPr>
        <w:jc w:val="both"/>
        <w:rPr>
          <w:rFonts w:ascii="Arial" w:hAnsi="Arial" w:cs="Arial"/>
          <w:b/>
          <w:spacing w:val="-2"/>
          <w:sz w:val="20"/>
          <w:szCs w:val="20"/>
        </w:rPr>
      </w:pPr>
    </w:p>
    <w:p w:rsidR="00F3191E" w:rsidRPr="00F3191E" w:rsidRDefault="00F3191E" w:rsidP="00F3191E">
      <w:pPr>
        <w:jc w:val="both"/>
        <w:rPr>
          <w:rFonts w:ascii="Arial" w:hAnsi="Arial" w:cs="Arial"/>
          <w:b/>
          <w:spacing w:val="-2"/>
          <w:sz w:val="20"/>
          <w:szCs w:val="20"/>
        </w:rPr>
      </w:pPr>
      <w:r w:rsidRPr="00F3191E">
        <w:rPr>
          <w:rFonts w:ascii="Arial" w:hAnsi="Arial" w:cs="Arial"/>
          <w:b/>
          <w:sz w:val="20"/>
          <w:szCs w:val="20"/>
        </w:rPr>
        <w:t>Oznaczonego nr</w:t>
      </w:r>
      <w:r w:rsidRPr="00F3191E">
        <w:rPr>
          <w:rFonts w:ascii="Arial" w:hAnsi="Arial" w:cs="Arial"/>
          <w:b/>
          <w:spacing w:val="-2"/>
          <w:sz w:val="20"/>
          <w:szCs w:val="20"/>
        </w:rPr>
        <w:t xml:space="preserve"> znak sprawy: BA-F-II-3710-63/17</w:t>
      </w:r>
    </w:p>
    <w:p w:rsidR="00F3191E" w:rsidRPr="00F3191E" w:rsidRDefault="00F3191E" w:rsidP="00F3191E">
      <w:pPr>
        <w:jc w:val="both"/>
        <w:rPr>
          <w:rFonts w:ascii="Arial" w:hAnsi="Arial" w:cs="Arial"/>
          <w:b/>
          <w:bCs/>
          <w:sz w:val="20"/>
          <w:szCs w:val="20"/>
        </w:rPr>
      </w:pPr>
    </w:p>
    <w:p w:rsidR="008E46FC" w:rsidRPr="004459F7" w:rsidRDefault="008E46FC" w:rsidP="008E46FC">
      <w:pPr>
        <w:suppressAutoHyphens/>
        <w:jc w:val="both"/>
        <w:rPr>
          <w:rFonts w:ascii="Arial" w:hAnsi="Arial" w:cs="Arial"/>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w imieniu Wykonawcy:</w:t>
      </w:r>
    </w:p>
    <w:p w:rsidR="008E46FC" w:rsidRPr="004459F7" w:rsidRDefault="008E46FC" w:rsidP="008E46FC">
      <w:pPr>
        <w:jc w:val="both"/>
        <w:rPr>
          <w:rFonts w:ascii="Arial" w:hAnsi="Arial" w:cs="Arial"/>
          <w:b/>
          <w:bCs/>
          <w:sz w:val="20"/>
          <w:szCs w:val="20"/>
        </w:rPr>
      </w:pPr>
    </w:p>
    <w:p w:rsidR="008E46FC" w:rsidRPr="004459F7" w:rsidRDefault="008E46FC" w:rsidP="008E46FC">
      <w:pPr>
        <w:jc w:val="both"/>
        <w:rPr>
          <w:rFonts w:ascii="Arial" w:hAnsi="Arial" w:cs="Arial"/>
          <w:b/>
          <w:bCs/>
          <w:sz w:val="20"/>
          <w:szCs w:val="20"/>
        </w:rPr>
      </w:pPr>
      <w:r w:rsidRPr="004459F7">
        <w:rPr>
          <w:rFonts w:ascii="Arial" w:hAnsi="Arial" w:cs="Arial"/>
          <w:b/>
          <w:bCs/>
          <w:sz w:val="20"/>
          <w:szCs w:val="20"/>
        </w:rPr>
        <w:t>_______________________________________________________________</w:t>
      </w:r>
    </w:p>
    <w:p w:rsidR="008E46FC" w:rsidRPr="004459F7" w:rsidRDefault="008E46FC" w:rsidP="008E46FC">
      <w:pPr>
        <w:jc w:val="center"/>
        <w:rPr>
          <w:rFonts w:ascii="Arial" w:hAnsi="Arial" w:cs="Arial"/>
          <w:b/>
          <w:bCs/>
          <w:sz w:val="20"/>
          <w:szCs w:val="20"/>
        </w:rPr>
      </w:pPr>
      <w:r w:rsidRPr="004459F7">
        <w:rPr>
          <w:rFonts w:ascii="Arial" w:hAnsi="Arial" w:cs="Arial"/>
          <w:bCs/>
          <w:sz w:val="20"/>
          <w:szCs w:val="20"/>
        </w:rPr>
        <w:t>/wpisać nazwę (firmę) Wykonawcy/</w:t>
      </w:r>
    </w:p>
    <w:p w:rsidR="008E46FC" w:rsidRPr="004459F7" w:rsidRDefault="008E46FC" w:rsidP="008E46FC">
      <w:pPr>
        <w:pStyle w:val="Zwykytekst"/>
        <w:tabs>
          <w:tab w:val="left" w:leader="dot" w:pos="9072"/>
        </w:tabs>
        <w:jc w:val="both"/>
        <w:rPr>
          <w:rFonts w:ascii="Arial" w:hAnsi="Arial" w:cs="Arial"/>
          <w:b/>
        </w:rPr>
      </w:pPr>
    </w:p>
    <w:p w:rsidR="008E46FC" w:rsidRPr="004459F7" w:rsidRDefault="008E46FC" w:rsidP="008E46FC">
      <w:pPr>
        <w:pStyle w:val="Zwykytekst"/>
        <w:tabs>
          <w:tab w:val="left" w:leader="dot" w:pos="9072"/>
        </w:tabs>
        <w:jc w:val="both"/>
        <w:rPr>
          <w:rFonts w:ascii="Arial" w:hAnsi="Arial" w:cs="Arial"/>
          <w:b/>
        </w:rPr>
      </w:pPr>
      <w:r w:rsidRPr="004459F7">
        <w:rPr>
          <w:rFonts w:ascii="Arial" w:hAnsi="Arial" w:cs="Arial"/>
          <w:b/>
        </w:rPr>
        <w:t xml:space="preserve">oświadczamy, że </w:t>
      </w:r>
      <w:r w:rsidRPr="004459F7">
        <w:rPr>
          <w:rFonts w:ascii="Arial" w:hAnsi="Arial" w:cs="Arial"/>
          <w:color w:val="000000"/>
        </w:rPr>
        <w:t>spełniamy warunki udziału w postępowaniu.</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b/>
          <w:sz w:val="20"/>
          <w:szCs w:val="20"/>
        </w:rPr>
        <w:t>INFORMACJA W ZWIĄZKU Z POLEGANIEM NA ZASOBACH INNYCH PODMIOTÓW</w:t>
      </w:r>
      <w:r w:rsidRPr="004459F7">
        <w:rPr>
          <w:rFonts w:ascii="Arial" w:hAnsi="Arial" w:cs="Arial"/>
          <w:sz w:val="20"/>
          <w:szCs w:val="20"/>
        </w:rPr>
        <w:t xml:space="preserve">: </w:t>
      </w: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Oświadczam, że w celu wykazania spełniania warunków udziału w postępowaniu, polegam </w:t>
      </w:r>
      <w:r>
        <w:rPr>
          <w:rFonts w:ascii="Arial" w:hAnsi="Arial" w:cs="Arial"/>
          <w:sz w:val="20"/>
          <w:szCs w:val="20"/>
        </w:rPr>
        <w:br/>
      </w:r>
      <w:r w:rsidRPr="004459F7">
        <w:rPr>
          <w:rFonts w:ascii="Arial" w:hAnsi="Arial" w:cs="Arial"/>
          <w:sz w:val="20"/>
          <w:szCs w:val="20"/>
        </w:rPr>
        <w:t>na zasobach następującego/</w:t>
      </w:r>
      <w:proofErr w:type="spellStart"/>
      <w:r w:rsidRPr="004459F7">
        <w:rPr>
          <w:rFonts w:ascii="Arial" w:hAnsi="Arial" w:cs="Arial"/>
          <w:sz w:val="20"/>
          <w:szCs w:val="20"/>
        </w:rPr>
        <w:t>ych</w:t>
      </w:r>
      <w:proofErr w:type="spellEnd"/>
      <w:r w:rsidRPr="004459F7">
        <w:rPr>
          <w:rFonts w:ascii="Arial" w:hAnsi="Arial" w:cs="Arial"/>
          <w:sz w:val="20"/>
          <w:szCs w:val="20"/>
        </w:rPr>
        <w:t xml:space="preserve"> podmiotu/ów:</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 xml:space="preserve">w następującym zakresie: </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r w:rsidRPr="004459F7">
        <w:rPr>
          <w:rFonts w:ascii="Arial" w:hAnsi="Arial" w:cs="Arial"/>
          <w:sz w:val="20"/>
          <w:szCs w:val="20"/>
        </w:rPr>
        <w:t>.........................................................................................................................</w:t>
      </w: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sz w:val="20"/>
          <w:szCs w:val="20"/>
        </w:rPr>
      </w:pPr>
    </w:p>
    <w:p w:rsidR="008E46FC" w:rsidRPr="004459F7" w:rsidRDefault="008E46FC" w:rsidP="008E46FC">
      <w:pPr>
        <w:jc w:val="both"/>
        <w:rPr>
          <w:rFonts w:ascii="Arial" w:hAnsi="Arial" w:cs="Arial"/>
          <w:i/>
          <w:sz w:val="20"/>
          <w:szCs w:val="20"/>
        </w:rPr>
      </w:pPr>
    </w:p>
    <w:p w:rsidR="008E46FC" w:rsidRPr="004459F7" w:rsidRDefault="008E46FC" w:rsidP="008E46FC">
      <w:pPr>
        <w:pStyle w:val="Zwykytekst1"/>
        <w:jc w:val="both"/>
        <w:rPr>
          <w:rFonts w:ascii="Arial" w:hAnsi="Arial" w:cs="Arial"/>
        </w:rPr>
      </w:pPr>
    </w:p>
    <w:p w:rsidR="008E46FC" w:rsidRPr="004459F7" w:rsidRDefault="008E46FC" w:rsidP="008E46FC">
      <w:pPr>
        <w:pStyle w:val="Zwykytekst1"/>
        <w:rPr>
          <w:rFonts w:ascii="Arial" w:hAnsi="Arial" w:cs="Arial"/>
        </w:rPr>
      </w:pPr>
      <w:r w:rsidRPr="004459F7">
        <w:rPr>
          <w:rFonts w:ascii="Arial" w:hAnsi="Arial" w:cs="Arial"/>
        </w:rPr>
        <w:t>__________________ dnia __ __ ____ roku</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_____________________________________</w:t>
      </w:r>
    </w:p>
    <w:p w:rsidR="008E46FC" w:rsidRPr="004459F7" w:rsidRDefault="008E46FC" w:rsidP="008E46FC">
      <w:pPr>
        <w:pStyle w:val="Zwykytekst1"/>
        <w:ind w:firstLine="3960"/>
        <w:jc w:val="center"/>
        <w:rPr>
          <w:rFonts w:ascii="Arial" w:hAnsi="Arial" w:cs="Arial"/>
          <w:i/>
        </w:rPr>
      </w:pPr>
      <w:r w:rsidRPr="004459F7">
        <w:rPr>
          <w:rFonts w:ascii="Arial" w:hAnsi="Arial" w:cs="Arial"/>
          <w:i/>
        </w:rPr>
        <w:t>(podpis Wykonawcy/Pełnomocnika)</w:t>
      </w:r>
    </w:p>
    <w:p w:rsidR="008E46FC" w:rsidRDefault="008E46FC" w:rsidP="008E46FC">
      <w:pPr>
        <w:rPr>
          <w:rFonts w:ascii="Arial" w:hAnsi="Arial" w:cs="Arial"/>
          <w:b/>
          <w:sz w:val="20"/>
          <w:szCs w:val="20"/>
        </w:rPr>
      </w:pPr>
    </w:p>
    <w:p w:rsidR="008E46FC" w:rsidRDefault="008E46FC" w:rsidP="008E46FC">
      <w:pPr>
        <w:rPr>
          <w:rFonts w:ascii="Arial" w:hAnsi="Arial" w:cs="Arial"/>
          <w:b/>
          <w:sz w:val="20"/>
          <w:szCs w:val="20"/>
        </w:rPr>
      </w:pPr>
    </w:p>
    <w:p w:rsidR="008E46FC" w:rsidRPr="00F37B1C" w:rsidRDefault="008E46FC" w:rsidP="008E46FC">
      <w:pPr>
        <w:rPr>
          <w:rFonts w:ascii="Arial" w:hAnsi="Arial" w:cs="Arial"/>
          <w:b/>
          <w:sz w:val="20"/>
          <w:szCs w:val="20"/>
        </w:rPr>
        <w:sectPr w:rsidR="008E46FC" w:rsidRPr="00F37B1C" w:rsidSect="00607999">
          <w:footerReference w:type="default" r:id="rId9"/>
          <w:headerReference w:type="first" r:id="rId10"/>
          <w:footerReference w:type="first" r:id="rId11"/>
          <w:pgSz w:w="11907" w:h="16840"/>
          <w:pgMar w:top="1418" w:right="1418" w:bottom="1418" w:left="1418" w:header="567" w:footer="709" w:gutter="0"/>
          <w:cols w:space="708"/>
          <w:titlePg/>
          <w:docGrid w:linePitch="326"/>
        </w:sectPr>
      </w:pPr>
    </w:p>
    <w:p w:rsidR="00820DFD" w:rsidRPr="00F37B1C" w:rsidRDefault="00820DFD" w:rsidP="00F37B1C">
      <w:pPr>
        <w:ind w:firstLine="3402"/>
        <w:jc w:val="right"/>
        <w:rPr>
          <w:rFonts w:ascii="Arial" w:eastAsia="Calibri" w:hAnsi="Arial" w:cs="Arial"/>
          <w:b/>
          <w:sz w:val="20"/>
          <w:szCs w:val="20"/>
        </w:rPr>
      </w:pPr>
      <w:r w:rsidRPr="00F37B1C">
        <w:rPr>
          <w:rFonts w:ascii="Arial" w:hAnsi="Arial" w:cs="Arial"/>
          <w:noProof/>
          <w:sz w:val="20"/>
          <w:szCs w:val="20"/>
        </w:rPr>
        <w:lastRenderedPageBreak/>
        <mc:AlternateContent>
          <mc:Choice Requires="wps">
            <w:drawing>
              <wp:anchor distT="0" distB="0" distL="114935" distR="114935" simplePos="0" relativeHeight="251664896" behindDoc="0" locked="0" layoutInCell="1" allowOverlap="1" wp14:anchorId="334FEB54" wp14:editId="1C03C804">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6F289D" w:rsidRDefault="006F289D" w:rsidP="00820DFD">
                            <w:pPr>
                              <w:jc w:val="center"/>
                              <w:rPr>
                                <w:i/>
                                <w:sz w:val="18"/>
                              </w:rPr>
                            </w:pPr>
                          </w:p>
                          <w:p w:rsidR="006F289D" w:rsidRDefault="006F289D" w:rsidP="00820DFD">
                            <w:pPr>
                              <w:rPr>
                                <w:rFonts w:ascii="Verdana" w:hAnsi="Verdana"/>
                                <w:i/>
                                <w:sz w:val="16"/>
                                <w:szCs w:val="16"/>
                              </w:rPr>
                            </w:pPr>
                          </w:p>
                          <w:p w:rsidR="006F289D" w:rsidRDefault="006F289D" w:rsidP="00820DFD">
                            <w:pPr>
                              <w:rPr>
                                <w:rFonts w:ascii="Verdana" w:hAnsi="Verdana"/>
                                <w:i/>
                                <w:sz w:val="16"/>
                                <w:szCs w:val="16"/>
                              </w:rPr>
                            </w:pPr>
                          </w:p>
                          <w:p w:rsidR="006F289D" w:rsidRDefault="006F289D" w:rsidP="00820DFD">
                            <w:pPr>
                              <w:rPr>
                                <w:rFonts w:ascii="Verdana" w:hAnsi="Verdana"/>
                                <w:i/>
                                <w:sz w:val="16"/>
                                <w:szCs w:val="16"/>
                              </w:rPr>
                            </w:pPr>
                          </w:p>
                          <w:p w:rsidR="006F289D" w:rsidRDefault="006F289D" w:rsidP="00820DFD">
                            <w:pPr>
                              <w:rPr>
                                <w:rFonts w:ascii="Verdana" w:hAnsi="Verdana"/>
                                <w:i/>
                                <w:sz w:val="16"/>
                                <w:szCs w:val="16"/>
                              </w:rPr>
                            </w:pPr>
                          </w:p>
                          <w:p w:rsidR="006F289D" w:rsidRDefault="006F289D" w:rsidP="00820DFD">
                            <w:pPr>
                              <w:rPr>
                                <w:rFonts w:ascii="Verdana" w:hAnsi="Verdana"/>
                                <w:i/>
                                <w:sz w:val="14"/>
                                <w:szCs w:val="14"/>
                              </w:rPr>
                            </w:pPr>
                          </w:p>
                          <w:p w:rsidR="006F289D" w:rsidRDefault="006F289D" w:rsidP="00820DFD">
                            <w:pPr>
                              <w:rPr>
                                <w:rFonts w:ascii="Verdana" w:hAnsi="Verdana"/>
                                <w:i/>
                                <w:sz w:val="14"/>
                                <w:szCs w:val="14"/>
                              </w:rPr>
                            </w:pPr>
                          </w:p>
                          <w:p w:rsidR="006F289D" w:rsidRDefault="006F289D"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6F289D" w:rsidRDefault="006F289D" w:rsidP="00820DFD">
                      <w:pPr>
                        <w:jc w:val="center"/>
                        <w:rPr>
                          <w:i/>
                          <w:sz w:val="18"/>
                        </w:rPr>
                      </w:pPr>
                    </w:p>
                    <w:p w:rsidR="006F289D" w:rsidRDefault="006F289D" w:rsidP="00820DFD">
                      <w:pPr>
                        <w:rPr>
                          <w:rFonts w:ascii="Verdana" w:hAnsi="Verdana"/>
                          <w:i/>
                          <w:sz w:val="16"/>
                          <w:szCs w:val="16"/>
                        </w:rPr>
                      </w:pPr>
                    </w:p>
                    <w:p w:rsidR="006F289D" w:rsidRDefault="006F289D" w:rsidP="00820DFD">
                      <w:pPr>
                        <w:rPr>
                          <w:rFonts w:ascii="Verdana" w:hAnsi="Verdana"/>
                          <w:i/>
                          <w:sz w:val="16"/>
                          <w:szCs w:val="16"/>
                        </w:rPr>
                      </w:pPr>
                    </w:p>
                    <w:p w:rsidR="006F289D" w:rsidRDefault="006F289D" w:rsidP="00820DFD">
                      <w:pPr>
                        <w:rPr>
                          <w:rFonts w:ascii="Verdana" w:hAnsi="Verdana"/>
                          <w:i/>
                          <w:sz w:val="16"/>
                          <w:szCs w:val="16"/>
                        </w:rPr>
                      </w:pPr>
                    </w:p>
                    <w:p w:rsidR="006F289D" w:rsidRDefault="006F289D" w:rsidP="00820DFD">
                      <w:pPr>
                        <w:rPr>
                          <w:rFonts w:ascii="Verdana" w:hAnsi="Verdana"/>
                          <w:i/>
                          <w:sz w:val="16"/>
                          <w:szCs w:val="16"/>
                        </w:rPr>
                      </w:pPr>
                    </w:p>
                    <w:p w:rsidR="006F289D" w:rsidRDefault="006F289D" w:rsidP="00820DFD">
                      <w:pPr>
                        <w:rPr>
                          <w:rFonts w:ascii="Verdana" w:hAnsi="Verdana"/>
                          <w:i/>
                          <w:sz w:val="14"/>
                          <w:szCs w:val="14"/>
                        </w:rPr>
                      </w:pPr>
                    </w:p>
                    <w:p w:rsidR="006F289D" w:rsidRDefault="006F289D" w:rsidP="00820DFD">
                      <w:pPr>
                        <w:rPr>
                          <w:rFonts w:ascii="Verdana" w:hAnsi="Verdana"/>
                          <w:i/>
                          <w:sz w:val="14"/>
                          <w:szCs w:val="14"/>
                        </w:rPr>
                      </w:pPr>
                    </w:p>
                    <w:p w:rsidR="006F289D" w:rsidRDefault="006F289D"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F37B1C">
        <w:rPr>
          <w:rFonts w:ascii="Arial" w:hAnsi="Arial" w:cs="Arial"/>
          <w:noProof/>
          <w:sz w:val="20"/>
          <w:szCs w:val="20"/>
        </w:rPr>
        <mc:AlternateContent>
          <mc:Choice Requires="wps">
            <w:drawing>
              <wp:anchor distT="0" distB="0" distL="114935" distR="114935" simplePos="0" relativeHeight="251665920" behindDoc="0" locked="0" layoutInCell="1" allowOverlap="1" wp14:anchorId="581CF467" wp14:editId="69D90109">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6F289D" w:rsidRDefault="006F289D" w:rsidP="00820DFD">
                            <w:pPr>
                              <w:jc w:val="center"/>
                              <w:rPr>
                                <w:rFonts w:ascii="Verdana" w:hAnsi="Verdana"/>
                                <w:b/>
                                <w:sz w:val="20"/>
                                <w:szCs w:val="20"/>
                              </w:rPr>
                            </w:pPr>
                          </w:p>
                          <w:p w:rsidR="006F289D" w:rsidRDefault="006F289D" w:rsidP="00820DFD">
                            <w:pPr>
                              <w:jc w:val="center"/>
                              <w:rPr>
                                <w:rFonts w:ascii="Verdana" w:hAnsi="Verdana"/>
                                <w:b/>
                                <w:sz w:val="20"/>
                                <w:szCs w:val="20"/>
                              </w:rPr>
                            </w:pPr>
                          </w:p>
                          <w:p w:rsidR="006F289D" w:rsidRPr="00683640" w:rsidRDefault="006F289D" w:rsidP="00820DFD">
                            <w:pPr>
                              <w:jc w:val="center"/>
                              <w:rPr>
                                <w:rFonts w:ascii="Verdana" w:hAnsi="Verdana"/>
                                <w:b/>
                                <w:sz w:val="20"/>
                                <w:szCs w:val="20"/>
                              </w:rPr>
                            </w:pPr>
                            <w:r w:rsidRPr="00683640">
                              <w:rPr>
                                <w:rFonts w:ascii="Verdana" w:hAnsi="Verdana"/>
                                <w:b/>
                                <w:sz w:val="20"/>
                                <w:szCs w:val="20"/>
                              </w:rPr>
                              <w:t>ZOBOWIĄZANIE</w:t>
                            </w:r>
                          </w:p>
                          <w:p w:rsidR="006F289D" w:rsidRDefault="006F289D"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" fillcolor="silver" strokeweight=".5pt">
                <v:textbox inset="7.45pt,3.85pt,7.45pt,3.85pt">
                  <w:txbxContent>
                    <w:p w:rsidR="006F289D" w:rsidRDefault="006F289D" w:rsidP="00820DFD">
                      <w:pPr>
                        <w:jc w:val="center"/>
                        <w:rPr>
                          <w:rFonts w:ascii="Verdana" w:hAnsi="Verdana"/>
                          <w:b/>
                          <w:sz w:val="20"/>
                          <w:szCs w:val="20"/>
                        </w:rPr>
                      </w:pPr>
                    </w:p>
                    <w:p w:rsidR="006F289D" w:rsidRDefault="006F289D" w:rsidP="00820DFD">
                      <w:pPr>
                        <w:jc w:val="center"/>
                        <w:rPr>
                          <w:rFonts w:ascii="Verdana" w:hAnsi="Verdana"/>
                          <w:b/>
                          <w:sz w:val="20"/>
                          <w:szCs w:val="20"/>
                        </w:rPr>
                      </w:pPr>
                    </w:p>
                    <w:p w:rsidR="006F289D" w:rsidRPr="00683640" w:rsidRDefault="006F289D" w:rsidP="00820DFD">
                      <w:pPr>
                        <w:jc w:val="center"/>
                        <w:rPr>
                          <w:rFonts w:ascii="Verdana" w:hAnsi="Verdana"/>
                          <w:b/>
                          <w:sz w:val="20"/>
                          <w:szCs w:val="20"/>
                        </w:rPr>
                      </w:pPr>
                      <w:r w:rsidRPr="00683640">
                        <w:rPr>
                          <w:rFonts w:ascii="Verdana" w:hAnsi="Verdana"/>
                          <w:b/>
                          <w:sz w:val="20"/>
                          <w:szCs w:val="20"/>
                        </w:rPr>
                        <w:t>ZOBOWIĄZANIE</w:t>
                      </w:r>
                    </w:p>
                    <w:p w:rsidR="006F289D" w:rsidRDefault="006F289D"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F37B1C">
        <w:rPr>
          <w:rFonts w:ascii="Arial" w:eastAsia="Calibri" w:hAnsi="Arial" w:cs="Arial"/>
          <w:b/>
          <w:sz w:val="20"/>
          <w:szCs w:val="20"/>
        </w:rPr>
        <w:t>Formularz 2.</w:t>
      </w:r>
      <w:r w:rsidR="008E46FC">
        <w:rPr>
          <w:rFonts w:ascii="Arial" w:eastAsia="Calibri" w:hAnsi="Arial" w:cs="Arial"/>
          <w:b/>
          <w:sz w:val="20"/>
          <w:szCs w:val="20"/>
        </w:rPr>
        <w:t>3</w:t>
      </w: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p>
    <w:p w:rsidR="00820DFD" w:rsidRPr="00173289" w:rsidRDefault="00820DFD" w:rsidP="00F37B1C">
      <w:pPr>
        <w:tabs>
          <w:tab w:val="left" w:pos="9214"/>
        </w:tabs>
        <w:suppressAutoHyphens/>
        <w:ind w:right="-1"/>
        <w:jc w:val="both"/>
        <w:rPr>
          <w:rFonts w:ascii="Arial" w:eastAsia="Calibri" w:hAnsi="Arial" w:cs="Arial"/>
          <w:sz w:val="20"/>
          <w:szCs w:val="20"/>
          <w:lang w:eastAsia="ar-SA"/>
        </w:rPr>
      </w:pPr>
    </w:p>
    <w:p w:rsidR="00EF22D9" w:rsidRPr="00173289" w:rsidRDefault="00EF22D9" w:rsidP="00F37B1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173289" w:rsidRDefault="00173289" w:rsidP="00F37B1C">
      <w:pPr>
        <w:tabs>
          <w:tab w:val="left" w:leader="dot" w:pos="9360"/>
        </w:tabs>
        <w:suppressAutoHyphens/>
        <w:jc w:val="both"/>
        <w:rPr>
          <w:rFonts w:ascii="Arial" w:hAnsi="Arial" w:cs="Arial"/>
          <w:spacing w:val="-2"/>
          <w:sz w:val="20"/>
          <w:szCs w:val="20"/>
          <w:lang w:eastAsia="ar-SA"/>
        </w:rPr>
      </w:pPr>
    </w:p>
    <w:p w:rsidR="00F3191E" w:rsidRPr="00F3191E" w:rsidRDefault="00F3191E" w:rsidP="00F3191E">
      <w:pPr>
        <w:outlineLvl w:val="0"/>
        <w:rPr>
          <w:rFonts w:ascii="Arial" w:hAnsi="Arial" w:cs="Arial"/>
          <w:b/>
          <w:sz w:val="20"/>
          <w:szCs w:val="20"/>
        </w:rPr>
      </w:pPr>
      <w:r w:rsidRPr="00F3191E">
        <w:rPr>
          <w:rFonts w:ascii="Arial" w:hAnsi="Arial" w:cs="Arial"/>
          <w:b/>
          <w:sz w:val="20"/>
          <w:szCs w:val="20"/>
        </w:rPr>
        <w:t xml:space="preserve">Wykonanie analizy systemów biurowych wraz z dostarczeniem raportu z wykonanej </w:t>
      </w:r>
    </w:p>
    <w:p w:rsidR="00F3191E" w:rsidRPr="00F3191E" w:rsidRDefault="00F3191E" w:rsidP="00F3191E">
      <w:pPr>
        <w:jc w:val="both"/>
        <w:rPr>
          <w:rFonts w:ascii="Arial" w:hAnsi="Arial" w:cs="Arial"/>
          <w:b/>
          <w:spacing w:val="-2"/>
          <w:sz w:val="20"/>
          <w:szCs w:val="20"/>
        </w:rPr>
      </w:pPr>
    </w:p>
    <w:p w:rsidR="00F3191E" w:rsidRPr="00F3191E" w:rsidRDefault="00F3191E" w:rsidP="00F3191E">
      <w:pPr>
        <w:jc w:val="both"/>
        <w:rPr>
          <w:rFonts w:ascii="Arial" w:hAnsi="Arial" w:cs="Arial"/>
          <w:b/>
          <w:spacing w:val="-2"/>
          <w:sz w:val="20"/>
          <w:szCs w:val="20"/>
        </w:rPr>
      </w:pPr>
      <w:r w:rsidRPr="00F3191E">
        <w:rPr>
          <w:rFonts w:ascii="Arial" w:hAnsi="Arial" w:cs="Arial"/>
          <w:b/>
          <w:sz w:val="20"/>
          <w:szCs w:val="20"/>
        </w:rPr>
        <w:t>Oznaczonego nr</w:t>
      </w:r>
      <w:r w:rsidRPr="00F3191E">
        <w:rPr>
          <w:rFonts w:ascii="Arial" w:hAnsi="Arial" w:cs="Arial"/>
          <w:b/>
          <w:spacing w:val="-2"/>
          <w:sz w:val="20"/>
          <w:szCs w:val="20"/>
        </w:rPr>
        <w:t xml:space="preserve"> znak sprawy: BA-F-II-3710-63/17</w:t>
      </w:r>
    </w:p>
    <w:p w:rsidR="00F3191E" w:rsidRPr="00F3191E" w:rsidRDefault="00F3191E" w:rsidP="00F3191E">
      <w:pPr>
        <w:jc w:val="both"/>
        <w:rPr>
          <w:rFonts w:ascii="Arial" w:hAnsi="Arial" w:cs="Arial"/>
          <w:b/>
          <w:bCs/>
          <w:sz w:val="20"/>
          <w:szCs w:val="20"/>
        </w:rPr>
      </w:pPr>
    </w:p>
    <w:p w:rsidR="00173289" w:rsidRDefault="00173289" w:rsidP="00F37B1C">
      <w:pPr>
        <w:jc w:val="both"/>
        <w:rPr>
          <w:rFonts w:ascii="Arial" w:hAnsi="Arial" w:cs="Arial"/>
          <w:b/>
          <w:bCs/>
          <w:sz w:val="20"/>
          <w:szCs w:val="20"/>
        </w:rPr>
      </w:pPr>
    </w:p>
    <w:p w:rsidR="00EF22D9" w:rsidRPr="00F37B1C" w:rsidRDefault="00EF22D9" w:rsidP="00F37B1C">
      <w:pPr>
        <w:jc w:val="both"/>
        <w:rPr>
          <w:rFonts w:ascii="Arial" w:hAnsi="Arial" w:cs="Arial"/>
          <w:b/>
          <w:bCs/>
          <w:sz w:val="20"/>
          <w:szCs w:val="20"/>
        </w:rPr>
      </w:pPr>
      <w:r w:rsidRPr="00F37B1C">
        <w:rPr>
          <w:rFonts w:ascii="Arial" w:hAnsi="Arial" w:cs="Arial"/>
          <w:b/>
          <w:bCs/>
          <w:sz w:val="20"/>
          <w:szCs w:val="20"/>
        </w:rPr>
        <w:t>w imieniu Wykonawcy:</w:t>
      </w:r>
    </w:p>
    <w:p w:rsidR="00EF22D9" w:rsidRPr="00F37B1C" w:rsidRDefault="00EF22D9" w:rsidP="00F37B1C">
      <w:pPr>
        <w:jc w:val="both"/>
        <w:rPr>
          <w:rFonts w:ascii="Arial" w:hAnsi="Arial" w:cs="Arial"/>
          <w:b/>
          <w:bCs/>
          <w:sz w:val="20"/>
          <w:szCs w:val="20"/>
        </w:rPr>
      </w:pPr>
    </w:p>
    <w:p w:rsidR="00820DFD" w:rsidRPr="00F37B1C" w:rsidRDefault="00820DFD" w:rsidP="00F37B1C">
      <w:pPr>
        <w:tabs>
          <w:tab w:val="left" w:pos="9214"/>
        </w:tabs>
        <w:suppressAutoHyphens/>
        <w:ind w:right="-1"/>
        <w:jc w:val="both"/>
        <w:rPr>
          <w:rFonts w:ascii="Arial" w:eastAsia="Calibri" w:hAnsi="Arial" w:cs="Arial"/>
          <w:b/>
          <w:sz w:val="20"/>
          <w:szCs w:val="20"/>
          <w:lang w:eastAsia="ar-SA"/>
        </w:rPr>
      </w:pPr>
      <w:r w:rsidRPr="00F37B1C">
        <w:rPr>
          <w:rFonts w:ascii="Arial" w:eastAsia="Calibri" w:hAnsi="Arial" w:cs="Arial"/>
          <w:b/>
          <w:sz w:val="20"/>
          <w:szCs w:val="20"/>
          <w:lang w:eastAsia="ar-SA"/>
        </w:rPr>
        <w:t>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Podmiotu, na zasobach którego polega Wykonawca)</w:t>
      </w:r>
    </w:p>
    <w:p w:rsidR="00177B0C" w:rsidRPr="00F37B1C" w:rsidRDefault="00177B0C"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 xml:space="preserve">Zobowiązuję się do oddania swoich zasobów </w:t>
      </w:r>
    </w:p>
    <w:p w:rsidR="00820DFD" w:rsidRPr="00F37B1C" w:rsidRDefault="00820DFD" w:rsidP="00F37B1C">
      <w:pPr>
        <w:suppressAutoHyphens/>
        <w:ind w:right="-1"/>
        <w:jc w:val="both"/>
        <w:rPr>
          <w:rFonts w:ascii="Arial" w:hAnsi="Arial" w:cs="Arial"/>
          <w:sz w:val="20"/>
          <w:szCs w:val="20"/>
          <w:lang w:eastAsia="ar-SA"/>
        </w:rPr>
      </w:pP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(określenie zasobu)</w:t>
      </w:r>
    </w:p>
    <w:p w:rsidR="00820DFD" w:rsidRPr="00F37B1C" w:rsidRDefault="00820DFD" w:rsidP="00F37B1C">
      <w:pPr>
        <w:tabs>
          <w:tab w:val="left" w:pos="9214"/>
        </w:tabs>
        <w:suppressAutoHyphens/>
        <w:ind w:right="-1"/>
        <w:jc w:val="both"/>
        <w:rPr>
          <w:rFonts w:ascii="Arial" w:hAnsi="Arial" w:cs="Arial"/>
          <w:sz w:val="20"/>
          <w:szCs w:val="20"/>
          <w:lang w:eastAsia="ar-SA"/>
        </w:rPr>
      </w:pPr>
    </w:p>
    <w:p w:rsidR="00820DFD" w:rsidRPr="00F37B1C" w:rsidRDefault="00820DFD" w:rsidP="00F37B1C">
      <w:pPr>
        <w:tabs>
          <w:tab w:val="left" w:pos="9214"/>
        </w:tabs>
        <w:suppressAutoHyphens/>
        <w:ind w:right="-1"/>
        <w:jc w:val="both"/>
        <w:rPr>
          <w:rFonts w:ascii="Arial" w:hAnsi="Arial" w:cs="Arial"/>
          <w:sz w:val="20"/>
          <w:szCs w:val="20"/>
          <w:lang w:eastAsia="ar-SA"/>
        </w:rPr>
      </w:pPr>
      <w:r w:rsidRPr="00F37B1C">
        <w:rPr>
          <w:rFonts w:ascii="Arial" w:hAnsi="Arial" w:cs="Arial"/>
          <w:sz w:val="20"/>
          <w:szCs w:val="20"/>
          <w:lang w:eastAsia="ar-SA"/>
        </w:rPr>
        <w:t>do dyspozycji Wykonawcy:</w:t>
      </w:r>
    </w:p>
    <w:p w:rsidR="00820DFD" w:rsidRPr="00F37B1C" w:rsidRDefault="00820DFD" w:rsidP="00F37B1C">
      <w:pPr>
        <w:suppressAutoHyphens/>
        <w:ind w:right="-1"/>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_______________________________________________________________________</w:t>
      </w:r>
    </w:p>
    <w:p w:rsidR="00820DFD" w:rsidRPr="00F37B1C" w:rsidRDefault="00820DFD" w:rsidP="00F37B1C">
      <w:pPr>
        <w:jc w:val="center"/>
        <w:rPr>
          <w:rFonts w:ascii="Arial" w:hAnsi="Arial" w:cs="Arial"/>
          <w:i/>
          <w:sz w:val="20"/>
          <w:szCs w:val="20"/>
        </w:rPr>
      </w:pPr>
      <w:r w:rsidRPr="00F37B1C">
        <w:rPr>
          <w:rFonts w:ascii="Arial" w:hAnsi="Arial" w:cs="Arial"/>
          <w:i/>
          <w:sz w:val="20"/>
          <w:szCs w:val="20"/>
        </w:rPr>
        <w:t>(nazwa Wykonawcy)</w:t>
      </w:r>
    </w:p>
    <w:p w:rsidR="00820DFD" w:rsidRPr="00F37B1C" w:rsidRDefault="00820DFD" w:rsidP="00F37B1C">
      <w:pPr>
        <w:rPr>
          <w:rFonts w:ascii="Arial" w:hAnsi="Arial" w:cs="Arial"/>
          <w:sz w:val="20"/>
          <w:szCs w:val="20"/>
        </w:rPr>
      </w:pPr>
    </w:p>
    <w:p w:rsidR="00820DFD" w:rsidRPr="00F37B1C" w:rsidRDefault="00820DFD" w:rsidP="00F37B1C">
      <w:pPr>
        <w:tabs>
          <w:tab w:val="left" w:pos="-142"/>
        </w:tabs>
        <w:jc w:val="both"/>
        <w:rPr>
          <w:rFonts w:ascii="Arial" w:hAnsi="Arial" w:cs="Arial"/>
          <w:b/>
          <w:bCs/>
          <w:iCs/>
          <w:sz w:val="20"/>
          <w:szCs w:val="20"/>
        </w:rPr>
      </w:pPr>
      <w:r w:rsidRPr="00F37B1C">
        <w:rPr>
          <w:rFonts w:ascii="Arial" w:hAnsi="Arial" w:cs="Arial"/>
          <w:i/>
          <w:iCs/>
          <w:sz w:val="20"/>
          <w:szCs w:val="20"/>
        </w:rPr>
        <w:t>Na potrzeby wykonania zamówienia pod nazwą:</w:t>
      </w:r>
      <w:r w:rsidRPr="00F37B1C">
        <w:rPr>
          <w:rFonts w:ascii="Arial" w:hAnsi="Arial" w:cs="Arial"/>
          <w:b/>
          <w:bCs/>
          <w:iCs/>
          <w:sz w:val="20"/>
          <w:szCs w:val="20"/>
        </w:rPr>
        <w:t xml:space="preserve"> </w:t>
      </w:r>
    </w:p>
    <w:p w:rsidR="00820DFD" w:rsidRPr="00F37B1C" w:rsidRDefault="00820DFD" w:rsidP="00F37B1C">
      <w:pPr>
        <w:outlineLvl w:val="0"/>
        <w:rPr>
          <w:rFonts w:ascii="Arial" w:hAnsi="Arial" w:cs="Arial"/>
          <w:b/>
          <w:sz w:val="20"/>
          <w:szCs w:val="20"/>
        </w:rPr>
      </w:pPr>
    </w:p>
    <w:p w:rsidR="00820DFD" w:rsidRPr="00F37B1C" w:rsidRDefault="0007487D" w:rsidP="00F37B1C">
      <w:pPr>
        <w:jc w:val="both"/>
        <w:outlineLvl w:val="0"/>
        <w:rPr>
          <w:rFonts w:ascii="Arial" w:hAnsi="Arial" w:cs="Arial"/>
          <w:spacing w:val="-2"/>
          <w:sz w:val="20"/>
          <w:szCs w:val="20"/>
        </w:rPr>
      </w:pPr>
      <w:r w:rsidRPr="00F37B1C">
        <w:rPr>
          <w:rFonts w:ascii="Arial" w:hAnsi="Arial" w:cs="Arial"/>
          <w:b/>
          <w:sz w:val="20"/>
          <w:szCs w:val="20"/>
        </w:rPr>
        <w:t>_______________________________________________________________</w:t>
      </w:r>
    </w:p>
    <w:p w:rsidR="00820DFD" w:rsidRPr="00F37B1C" w:rsidRDefault="00820DFD" w:rsidP="00F37B1C">
      <w:pPr>
        <w:pStyle w:val="Zwykytekst1"/>
        <w:tabs>
          <w:tab w:val="left" w:leader="dot" w:pos="9360"/>
        </w:tabs>
        <w:jc w:val="both"/>
        <w:rPr>
          <w:rFonts w:ascii="Arial" w:hAnsi="Arial" w:cs="Arial"/>
          <w:b/>
        </w:rPr>
      </w:pPr>
      <w:r w:rsidRPr="00F37B1C">
        <w:rPr>
          <w:rFonts w:ascii="Arial" w:hAnsi="Arial" w:cs="Arial"/>
          <w:spacing w:val="-2"/>
        </w:rPr>
        <w:t xml:space="preserve">oznaczonego nr </w:t>
      </w:r>
      <w:r w:rsidR="00BF60A1" w:rsidRPr="00F37B1C">
        <w:rPr>
          <w:rFonts w:ascii="Arial" w:hAnsi="Arial" w:cs="Arial"/>
          <w:spacing w:val="-2"/>
        </w:rPr>
        <w:t>_______________________________</w:t>
      </w:r>
    </w:p>
    <w:p w:rsidR="00820DFD" w:rsidRPr="00F37B1C" w:rsidRDefault="00820DFD" w:rsidP="00F37B1C">
      <w:pPr>
        <w:ind w:right="-427"/>
        <w:rPr>
          <w:rFonts w:ascii="Arial" w:hAnsi="Arial" w:cs="Arial"/>
          <w:sz w:val="20"/>
          <w:szCs w:val="20"/>
          <w:lang w:eastAsia="ar-SA"/>
        </w:rPr>
      </w:pPr>
    </w:p>
    <w:p w:rsidR="00820DFD" w:rsidRPr="00F37B1C" w:rsidRDefault="00820DFD" w:rsidP="00F37B1C">
      <w:pPr>
        <w:suppressAutoHyphens/>
        <w:ind w:right="283"/>
        <w:jc w:val="both"/>
        <w:rPr>
          <w:rFonts w:ascii="Arial" w:hAnsi="Arial" w:cs="Arial"/>
          <w:b/>
          <w:sz w:val="20"/>
          <w:szCs w:val="20"/>
          <w:lang w:eastAsia="ar-SA"/>
        </w:rPr>
      </w:pPr>
      <w:r w:rsidRPr="00F37B1C">
        <w:rPr>
          <w:rFonts w:ascii="Arial" w:hAnsi="Arial" w:cs="Arial"/>
          <w:b/>
          <w:sz w:val="20"/>
          <w:szCs w:val="20"/>
          <w:lang w:eastAsia="ar-SA"/>
        </w:rPr>
        <w:t>Oświadczam, iż:</w:t>
      </w:r>
    </w:p>
    <w:p w:rsidR="00820DFD" w:rsidRPr="00F37B1C" w:rsidRDefault="00820DFD" w:rsidP="00F37B1C">
      <w:pPr>
        <w:suppressAutoHyphens/>
        <w:ind w:right="283"/>
        <w:jc w:val="both"/>
        <w:rPr>
          <w:rFonts w:ascii="Arial" w:hAnsi="Arial" w:cs="Arial"/>
          <w:b/>
          <w:sz w:val="20"/>
          <w:szCs w:val="20"/>
          <w:lang w:eastAsia="ar-SA"/>
        </w:rPr>
      </w:pPr>
    </w:p>
    <w:p w:rsidR="00820DFD" w:rsidRPr="00F37B1C" w:rsidRDefault="00820DFD" w:rsidP="009E2547">
      <w:pPr>
        <w:numPr>
          <w:ilvl w:val="0"/>
          <w:numId w:val="7"/>
        </w:numPr>
        <w:suppressAutoHyphens/>
        <w:jc w:val="both"/>
        <w:rPr>
          <w:rFonts w:ascii="Arial" w:hAnsi="Arial" w:cs="Arial"/>
          <w:sz w:val="20"/>
          <w:szCs w:val="20"/>
          <w:lang w:eastAsia="ar-SA"/>
        </w:rPr>
      </w:pPr>
      <w:r w:rsidRPr="00F37B1C">
        <w:rPr>
          <w:rFonts w:ascii="Arial" w:hAnsi="Arial" w:cs="Arial"/>
          <w:sz w:val="20"/>
          <w:szCs w:val="20"/>
          <w:lang w:eastAsia="ar-SA"/>
        </w:rPr>
        <w:t>udostępniam Wykonawcy ww. zasoby, w następującym zakresie:</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9E254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sposób wykorzystania udostępnionych przeze mnie zasobów będzie następujący:</w:t>
      </w:r>
    </w:p>
    <w:p w:rsidR="00820DFD" w:rsidRPr="00F37B1C" w:rsidRDefault="00820DFD" w:rsidP="00F37B1C">
      <w:pPr>
        <w:suppressAutoHyphens/>
        <w:ind w:left="720" w:right="-2"/>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284"/>
        <w:rPr>
          <w:rFonts w:ascii="Arial" w:hAnsi="Arial" w:cs="Arial"/>
          <w:i/>
          <w:sz w:val="20"/>
          <w:szCs w:val="20"/>
          <w:lang w:eastAsia="ar-SA"/>
        </w:rPr>
      </w:pPr>
    </w:p>
    <w:p w:rsidR="00820DFD" w:rsidRPr="00F37B1C" w:rsidRDefault="00820DFD" w:rsidP="009E254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zakres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p>
    <w:p w:rsidR="00820DFD" w:rsidRPr="00F37B1C" w:rsidRDefault="00820DFD" w:rsidP="009E2547">
      <w:pPr>
        <w:numPr>
          <w:ilvl w:val="0"/>
          <w:numId w:val="7"/>
        </w:numPr>
        <w:suppressAutoHyphens/>
        <w:ind w:right="283"/>
        <w:jc w:val="both"/>
        <w:rPr>
          <w:rFonts w:ascii="Arial" w:hAnsi="Arial" w:cs="Arial"/>
          <w:sz w:val="20"/>
          <w:szCs w:val="20"/>
          <w:lang w:eastAsia="ar-SA"/>
        </w:rPr>
      </w:pPr>
      <w:r w:rsidRPr="00F37B1C">
        <w:rPr>
          <w:rFonts w:ascii="Arial" w:hAnsi="Arial" w:cs="Arial"/>
          <w:sz w:val="20"/>
          <w:szCs w:val="20"/>
          <w:lang w:eastAsia="ar-SA"/>
        </w:rPr>
        <w:t>okres mojego udziału przy wykonywaniu zamówienia będzie następujący:</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left="720"/>
        <w:jc w:val="both"/>
        <w:rPr>
          <w:rFonts w:ascii="Arial" w:hAnsi="Arial" w:cs="Arial"/>
          <w:sz w:val="20"/>
          <w:szCs w:val="20"/>
          <w:lang w:eastAsia="ar-SA"/>
        </w:rPr>
      </w:pPr>
      <w:r w:rsidRPr="00F37B1C">
        <w:rPr>
          <w:rFonts w:ascii="Arial" w:hAnsi="Arial" w:cs="Arial"/>
          <w:sz w:val="20"/>
          <w:szCs w:val="20"/>
          <w:lang w:eastAsia="ar-SA"/>
        </w:rPr>
        <w:t>_________________________________________________________________</w:t>
      </w:r>
    </w:p>
    <w:p w:rsidR="00820DFD" w:rsidRPr="00F37B1C" w:rsidRDefault="00820DFD" w:rsidP="00F37B1C">
      <w:pPr>
        <w:suppressAutoHyphens/>
        <w:ind w:right="-1"/>
        <w:jc w:val="both"/>
        <w:rPr>
          <w:rFonts w:ascii="Arial" w:eastAsia="Calibri" w:hAnsi="Arial" w:cs="Arial"/>
          <w:b/>
          <w:sz w:val="20"/>
          <w:szCs w:val="20"/>
          <w:lang w:eastAsia="ar-SA"/>
        </w:rPr>
      </w:pPr>
    </w:p>
    <w:p w:rsidR="00820DFD" w:rsidRPr="00F37B1C" w:rsidRDefault="00820DFD" w:rsidP="00F37B1C">
      <w:pPr>
        <w:suppressAutoHyphens/>
        <w:ind w:right="-1"/>
        <w:jc w:val="both"/>
        <w:rPr>
          <w:rFonts w:ascii="Arial" w:hAnsi="Arial" w:cs="Arial"/>
          <w:color w:val="FF0000"/>
          <w:sz w:val="20"/>
          <w:szCs w:val="20"/>
          <w:lang w:eastAsia="ar-SA"/>
        </w:rPr>
      </w:pPr>
    </w:p>
    <w:p w:rsidR="00820DFD" w:rsidRPr="00F37B1C" w:rsidRDefault="00820DFD" w:rsidP="00F37B1C">
      <w:pPr>
        <w:suppressAutoHyphens/>
        <w:ind w:right="-341"/>
        <w:jc w:val="both"/>
        <w:rPr>
          <w:rFonts w:ascii="Arial" w:hAnsi="Arial" w:cs="Arial"/>
          <w:sz w:val="20"/>
          <w:szCs w:val="20"/>
          <w:lang w:eastAsia="ar-SA"/>
        </w:rPr>
      </w:pPr>
      <w:r w:rsidRPr="00F37B1C">
        <w:rPr>
          <w:rFonts w:ascii="Arial" w:hAnsi="Arial" w:cs="Arial"/>
          <w:sz w:val="20"/>
          <w:szCs w:val="20"/>
          <w:lang w:eastAsia="ar-SA"/>
        </w:rPr>
        <w:t>__________________ dnia __ __ 201</w:t>
      </w:r>
      <w:r w:rsidR="00E73A1D" w:rsidRPr="00F37B1C">
        <w:rPr>
          <w:rFonts w:ascii="Arial" w:hAnsi="Arial" w:cs="Arial"/>
          <w:sz w:val="20"/>
          <w:szCs w:val="20"/>
          <w:lang w:eastAsia="ar-SA"/>
        </w:rPr>
        <w:t>7</w:t>
      </w:r>
      <w:r w:rsidRPr="00F37B1C">
        <w:rPr>
          <w:rFonts w:ascii="Arial" w:hAnsi="Arial" w:cs="Arial"/>
          <w:sz w:val="20"/>
          <w:szCs w:val="20"/>
          <w:lang w:eastAsia="ar-SA"/>
        </w:rPr>
        <w:t xml:space="preserve"> roku</w:t>
      </w:r>
    </w:p>
    <w:p w:rsidR="00820DFD" w:rsidRPr="00F37B1C" w:rsidRDefault="00820DFD" w:rsidP="00F37B1C">
      <w:pPr>
        <w:suppressAutoHyphens/>
        <w:ind w:right="-341"/>
        <w:jc w:val="both"/>
        <w:rPr>
          <w:rFonts w:ascii="Arial" w:hAnsi="Arial" w:cs="Arial"/>
          <w:sz w:val="20"/>
          <w:szCs w:val="20"/>
          <w:lang w:eastAsia="ar-SA"/>
        </w:rPr>
      </w:pPr>
    </w:p>
    <w:p w:rsidR="00820DFD" w:rsidRPr="00F37B1C" w:rsidRDefault="00820DFD" w:rsidP="00F37B1C">
      <w:pPr>
        <w:ind w:left="2836" w:firstLine="709"/>
        <w:jc w:val="center"/>
        <w:rPr>
          <w:rFonts w:ascii="Arial" w:hAnsi="Arial" w:cs="Arial"/>
          <w:b/>
          <w:sz w:val="20"/>
          <w:szCs w:val="20"/>
        </w:rPr>
      </w:pPr>
      <w:r w:rsidRPr="00F37B1C">
        <w:rPr>
          <w:rFonts w:ascii="Arial" w:hAnsi="Arial" w:cs="Arial"/>
          <w:i/>
          <w:sz w:val="20"/>
          <w:szCs w:val="20"/>
        </w:rPr>
        <w:t>________</w:t>
      </w:r>
      <w:r w:rsidR="00583802" w:rsidRPr="00F37B1C">
        <w:rPr>
          <w:rFonts w:ascii="Arial" w:hAnsi="Arial" w:cs="Arial"/>
          <w:i/>
          <w:sz w:val="20"/>
          <w:szCs w:val="20"/>
        </w:rPr>
        <w:t>______</w:t>
      </w:r>
      <w:r w:rsidRPr="00F37B1C">
        <w:rPr>
          <w:rFonts w:ascii="Arial" w:hAnsi="Arial" w:cs="Arial"/>
          <w:i/>
          <w:sz w:val="20"/>
          <w:szCs w:val="20"/>
        </w:rPr>
        <w:t>___________________________________</w:t>
      </w:r>
    </w:p>
    <w:p w:rsidR="00820DFD" w:rsidRPr="00F37B1C" w:rsidRDefault="00820DFD" w:rsidP="00F37B1C">
      <w:pPr>
        <w:ind w:left="2836" w:firstLine="709"/>
        <w:jc w:val="center"/>
        <w:rPr>
          <w:rFonts w:ascii="Arial" w:eastAsia="Calibri" w:hAnsi="Arial" w:cs="Arial"/>
          <w:sz w:val="20"/>
          <w:szCs w:val="20"/>
        </w:rPr>
      </w:pPr>
      <w:r w:rsidRPr="00F37B1C">
        <w:rPr>
          <w:rFonts w:ascii="Arial" w:eastAsia="Calibri" w:hAnsi="Arial" w:cs="Arial"/>
          <w:sz w:val="20"/>
          <w:szCs w:val="20"/>
        </w:rPr>
        <w:t>(podpis Podmiotu na zasobach którego polega Wykonawca / osoby upoważnionej do reprezentacji Podmiotu)</w:t>
      </w:r>
    </w:p>
    <w:p w:rsidR="0019577F" w:rsidRPr="00F37B1C" w:rsidRDefault="0019577F"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E73A1D" w:rsidRPr="00F37B1C" w:rsidRDefault="00E73A1D" w:rsidP="00F37B1C">
      <w:pPr>
        <w:rPr>
          <w:rFonts w:ascii="Arial" w:hAnsi="Arial" w:cs="Arial"/>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rPr>
          <w:sz w:val="20"/>
          <w:szCs w:val="20"/>
        </w:rPr>
      </w:pPr>
    </w:p>
    <w:p w:rsidR="00BF5E7B" w:rsidRDefault="00BF5E7B" w:rsidP="00BF5E7B">
      <w:pPr>
        <w:pStyle w:val="Nagwek6"/>
        <w:spacing w:before="0"/>
        <w:jc w:val="left"/>
        <w:rPr>
          <w:sz w:val="20"/>
          <w:szCs w:val="20"/>
        </w:rPr>
      </w:pPr>
    </w:p>
    <w:p w:rsidR="003E1944" w:rsidRPr="00F37B1C" w:rsidRDefault="003E1944" w:rsidP="00F37B1C">
      <w:pPr>
        <w:pStyle w:val="Nagwek6"/>
        <w:spacing w:before="0"/>
        <w:rPr>
          <w:sz w:val="20"/>
          <w:szCs w:val="20"/>
        </w:rPr>
      </w:pPr>
    </w:p>
    <w:p w:rsidR="003E1944" w:rsidRPr="00F37B1C" w:rsidRDefault="003E1944" w:rsidP="00F37B1C">
      <w:pPr>
        <w:pStyle w:val="Nagwek6"/>
        <w:spacing w:before="0"/>
        <w:rPr>
          <w:sz w:val="20"/>
          <w:szCs w:val="20"/>
        </w:rPr>
      </w:pPr>
      <w:r w:rsidRPr="00F37B1C">
        <w:rPr>
          <w:sz w:val="20"/>
          <w:szCs w:val="20"/>
        </w:rPr>
        <w:t>Rozdział 3</w:t>
      </w:r>
    </w:p>
    <w:p w:rsidR="003E1944" w:rsidRPr="00F37B1C" w:rsidRDefault="003E1944" w:rsidP="00F37B1C">
      <w:pPr>
        <w:jc w:val="center"/>
        <w:outlineLvl w:val="0"/>
        <w:rPr>
          <w:rFonts w:ascii="Arial" w:hAnsi="Arial" w:cs="Arial"/>
          <w:b/>
          <w:bCs/>
          <w:sz w:val="20"/>
          <w:szCs w:val="20"/>
        </w:rPr>
      </w:pPr>
    </w:p>
    <w:p w:rsidR="003E1944" w:rsidRPr="00F37B1C" w:rsidRDefault="003E1944" w:rsidP="00F37B1C">
      <w:pPr>
        <w:jc w:val="center"/>
        <w:outlineLvl w:val="0"/>
        <w:rPr>
          <w:rFonts w:ascii="Arial" w:hAnsi="Arial" w:cs="Arial"/>
          <w:b/>
          <w:bCs/>
          <w:sz w:val="20"/>
          <w:szCs w:val="20"/>
        </w:rPr>
      </w:pPr>
      <w:r w:rsidRPr="00F37B1C">
        <w:rPr>
          <w:rFonts w:ascii="Arial" w:hAnsi="Arial" w:cs="Arial"/>
          <w:b/>
          <w:bCs/>
          <w:sz w:val="20"/>
          <w:szCs w:val="20"/>
        </w:rPr>
        <w:t>Wzory oświadczeń</w:t>
      </w:r>
    </w:p>
    <w:p w:rsidR="003E1944" w:rsidRPr="00F37B1C" w:rsidRDefault="003E1944" w:rsidP="00F37B1C">
      <w:pPr>
        <w:pStyle w:val="Akapitzlist"/>
        <w:spacing w:line="240" w:lineRule="auto"/>
        <w:ind w:left="0"/>
        <w:contextualSpacing/>
        <w:rPr>
          <w:b/>
          <w:sz w:val="20"/>
          <w:szCs w:val="20"/>
        </w:rPr>
      </w:pPr>
    </w:p>
    <w:p w:rsidR="00FE7A83" w:rsidRPr="00F37B1C" w:rsidRDefault="00FE7A83" w:rsidP="00F37B1C">
      <w:pPr>
        <w:pStyle w:val="Akapitzlist"/>
        <w:spacing w:line="240" w:lineRule="auto"/>
        <w:ind w:left="0"/>
        <w:contextualSpacing/>
        <w:rPr>
          <w:b/>
          <w:sz w:val="20"/>
          <w:szCs w:val="20"/>
        </w:rPr>
      </w:pPr>
    </w:p>
    <w:p w:rsidR="008D0010" w:rsidRPr="00F37B1C" w:rsidRDefault="008D0010" w:rsidP="00F37B1C">
      <w:pPr>
        <w:spacing w:line="259" w:lineRule="auto"/>
        <w:rPr>
          <w:rFonts w:ascii="Arial" w:hAnsi="Arial" w:cs="Arial"/>
          <w:b/>
          <w:sz w:val="20"/>
          <w:szCs w:val="20"/>
          <w:lang w:eastAsia="en-US"/>
        </w:rPr>
      </w:pPr>
      <w:r w:rsidRPr="00F37B1C">
        <w:rPr>
          <w:rFonts w:ascii="Arial" w:hAnsi="Arial" w:cs="Arial"/>
          <w:b/>
          <w:sz w:val="20"/>
          <w:szCs w:val="20"/>
        </w:rPr>
        <w:br w:type="page"/>
      </w:r>
    </w:p>
    <w:p w:rsidR="00F90B7E" w:rsidRDefault="00F90B7E" w:rsidP="00F90B7E">
      <w:pPr>
        <w:pStyle w:val="Zwykytekst1"/>
        <w:spacing w:before="120"/>
        <w:jc w:val="right"/>
        <w:rPr>
          <w:rFonts w:ascii="Verdana" w:hAnsi="Verdana"/>
          <w:b/>
        </w:rPr>
      </w:pPr>
      <w:r>
        <w:rPr>
          <w:rFonts w:ascii="Verdana" w:hAnsi="Verdana"/>
          <w:b/>
        </w:rPr>
        <w:lastRenderedPageBreak/>
        <w:t>Formularz 3.1</w:t>
      </w:r>
      <w:r>
        <w:rPr>
          <w:noProof/>
          <w:lang w:eastAsia="pl-PL"/>
        </w:rPr>
        <mc:AlternateContent>
          <mc:Choice Requires="wps">
            <w:drawing>
              <wp:anchor distT="0" distB="0" distL="114935" distR="114935" simplePos="0" relativeHeight="251676160" behindDoc="0" locked="0" layoutInCell="1" allowOverlap="1" wp14:anchorId="4509AC82" wp14:editId="1F2BC2D5">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6F289D" w:rsidRDefault="006F289D" w:rsidP="00F90B7E">
                            <w:pPr>
                              <w:jc w:val="center"/>
                              <w:rPr>
                                <w:i/>
                                <w:sz w:val="18"/>
                              </w:rPr>
                            </w:pPr>
                          </w:p>
                          <w:p w:rsidR="006F289D" w:rsidRDefault="006F289D" w:rsidP="00F90B7E">
                            <w:pPr>
                              <w:jc w:val="center"/>
                              <w:rPr>
                                <w:i/>
                                <w:sz w:val="18"/>
                              </w:rPr>
                            </w:pPr>
                          </w:p>
                          <w:p w:rsidR="006F289D" w:rsidRDefault="006F289D" w:rsidP="00F90B7E">
                            <w:pPr>
                              <w:jc w:val="center"/>
                              <w:rPr>
                                <w:i/>
                                <w:sz w:val="18"/>
                              </w:rPr>
                            </w:pPr>
                          </w:p>
                          <w:p w:rsidR="006F289D" w:rsidRDefault="006F289D" w:rsidP="00F90B7E">
                            <w:pPr>
                              <w:jc w:val="center"/>
                              <w:rPr>
                                <w:i/>
                                <w:sz w:val="18"/>
                              </w:rPr>
                            </w:pPr>
                          </w:p>
                          <w:p w:rsidR="006F289D" w:rsidRDefault="006F289D" w:rsidP="00F90B7E">
                            <w:pPr>
                              <w:jc w:val="center"/>
                              <w:rPr>
                                <w:i/>
                                <w:sz w:val="18"/>
                              </w:rPr>
                            </w:pPr>
                          </w:p>
                          <w:p w:rsidR="006F289D" w:rsidRPr="00F564FC" w:rsidRDefault="006F289D" w:rsidP="00F90B7E">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1.55pt;margin-top:19.85pt;width:163.85pt;height:73.9pt;z-index:2516761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" strokeweight=".5pt">
                <v:textbox inset="7.45pt,3.85pt,7.45pt,3.85pt">
                  <w:txbxContent>
                    <w:p w:rsidR="006F289D" w:rsidRDefault="006F289D" w:rsidP="00F90B7E">
                      <w:pPr>
                        <w:jc w:val="center"/>
                        <w:rPr>
                          <w:i/>
                          <w:sz w:val="18"/>
                        </w:rPr>
                      </w:pPr>
                    </w:p>
                    <w:p w:rsidR="006F289D" w:rsidRDefault="006F289D" w:rsidP="00F90B7E">
                      <w:pPr>
                        <w:jc w:val="center"/>
                        <w:rPr>
                          <w:i/>
                          <w:sz w:val="18"/>
                        </w:rPr>
                      </w:pPr>
                    </w:p>
                    <w:p w:rsidR="006F289D" w:rsidRDefault="006F289D" w:rsidP="00F90B7E">
                      <w:pPr>
                        <w:jc w:val="center"/>
                        <w:rPr>
                          <w:i/>
                          <w:sz w:val="18"/>
                        </w:rPr>
                      </w:pPr>
                    </w:p>
                    <w:p w:rsidR="006F289D" w:rsidRDefault="006F289D" w:rsidP="00F90B7E">
                      <w:pPr>
                        <w:jc w:val="center"/>
                        <w:rPr>
                          <w:i/>
                          <w:sz w:val="18"/>
                        </w:rPr>
                      </w:pPr>
                    </w:p>
                    <w:p w:rsidR="006F289D" w:rsidRDefault="006F289D" w:rsidP="00F90B7E">
                      <w:pPr>
                        <w:jc w:val="center"/>
                        <w:rPr>
                          <w:i/>
                          <w:sz w:val="18"/>
                        </w:rPr>
                      </w:pPr>
                    </w:p>
                    <w:p w:rsidR="006F289D" w:rsidRPr="00F564FC" w:rsidRDefault="006F289D" w:rsidP="00F90B7E">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lang w:eastAsia="pl-PL"/>
        </w:rPr>
        <mc:AlternateContent>
          <mc:Choice Requires="wps">
            <w:drawing>
              <wp:anchor distT="0" distB="0" distL="114935" distR="114935" simplePos="0" relativeHeight="251677184" behindDoc="0" locked="0" layoutInCell="1" allowOverlap="1" wp14:anchorId="6CDE236B" wp14:editId="2101A8FF">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6F289D" w:rsidRDefault="006F289D" w:rsidP="00F90B7E">
                            <w:pPr>
                              <w:spacing w:after="120"/>
                              <w:jc w:val="center"/>
                              <w:rPr>
                                <w:rFonts w:ascii="Verdana" w:hAnsi="Verdana" w:cs="Verdana"/>
                                <w:b/>
                                <w:sz w:val="20"/>
                                <w:szCs w:val="20"/>
                              </w:rPr>
                            </w:pPr>
                            <w:r w:rsidRPr="00A9278B">
                              <w:rPr>
                                <w:rFonts w:ascii="Verdana" w:hAnsi="Verdana" w:cs="Verdana"/>
                                <w:b/>
                                <w:sz w:val="20"/>
                                <w:szCs w:val="20"/>
                              </w:rPr>
                              <w:t>Oświadczenie</w:t>
                            </w:r>
                          </w:p>
                          <w:p w:rsidR="006F289D" w:rsidRDefault="006F289D" w:rsidP="00F90B7E">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6F289D" w:rsidRPr="00464551" w:rsidRDefault="006F289D" w:rsidP="00F90B7E">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6F289D" w:rsidRPr="003152D8" w:rsidRDefault="006F289D" w:rsidP="00F90B7E">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62pt;margin-top:19.8pt;width:290.95pt;height:73.95pt;z-index:2516771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aefx6TICAABcBAAADgAAAAAAAAAAAAAA&#10;AAAuAgAAZHJzL2Uyb0RvYy54bWxQSwECLQAUAAYACAAAACEAShbCx+EAAAAKAQAADwAAAAAAAAAA&#10;AAAAAACMBAAAZHJzL2Rvd25yZXYueG1sUEsFBgAAAAAEAAQA8wAAAJoFAAAAAA==&#10;" fillcolor="silver" strokeweight=".5pt">
                <v:textbox inset="7.45pt,3.85pt,7.45pt,3.85pt">
                  <w:txbxContent>
                    <w:p w:rsidR="006F289D" w:rsidRDefault="006F289D" w:rsidP="00F90B7E">
                      <w:pPr>
                        <w:spacing w:after="120"/>
                        <w:jc w:val="center"/>
                        <w:rPr>
                          <w:rFonts w:ascii="Verdana" w:hAnsi="Verdana" w:cs="Verdana"/>
                          <w:b/>
                          <w:sz w:val="20"/>
                          <w:szCs w:val="20"/>
                        </w:rPr>
                      </w:pPr>
                      <w:r w:rsidRPr="00A9278B">
                        <w:rPr>
                          <w:rFonts w:ascii="Verdana" w:hAnsi="Verdana" w:cs="Verdana"/>
                          <w:b/>
                          <w:sz w:val="20"/>
                          <w:szCs w:val="20"/>
                        </w:rPr>
                        <w:t>Oświadczenie</w:t>
                      </w:r>
                    </w:p>
                    <w:p w:rsidR="006F289D" w:rsidRDefault="006F289D" w:rsidP="00F90B7E">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6F289D" w:rsidRPr="00464551" w:rsidRDefault="006F289D" w:rsidP="00F90B7E">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6F289D" w:rsidRPr="003152D8" w:rsidRDefault="006F289D" w:rsidP="00F90B7E">
                      <w:pPr>
                        <w:jc w:val="center"/>
                        <w:rPr>
                          <w:rFonts w:ascii="Verdana" w:hAnsi="Verdana"/>
                          <w:b/>
                          <w:sz w:val="20"/>
                          <w:szCs w:val="20"/>
                        </w:rPr>
                      </w:pPr>
                    </w:p>
                  </w:txbxContent>
                </v:textbox>
                <w10:wrap type="tight"/>
              </v:shape>
            </w:pict>
          </mc:Fallback>
        </mc:AlternateContent>
      </w:r>
    </w:p>
    <w:p w:rsidR="00F90B7E" w:rsidRDefault="00F90B7E" w:rsidP="00F90B7E">
      <w:pPr>
        <w:rPr>
          <w:rFonts w:ascii="Verdana" w:hAnsi="Verdana" w:cs="Arial"/>
          <w:b/>
          <w:sz w:val="20"/>
          <w:szCs w:val="20"/>
        </w:rPr>
      </w:pPr>
    </w:p>
    <w:p w:rsidR="00F90B7E" w:rsidRPr="00FA64A3" w:rsidRDefault="00F90B7E" w:rsidP="00F90B7E">
      <w:pPr>
        <w:rPr>
          <w:rFonts w:ascii="Verdana" w:hAnsi="Verdana" w:cs="Arial"/>
          <w:b/>
          <w:sz w:val="20"/>
          <w:szCs w:val="20"/>
        </w:rPr>
      </w:pPr>
      <w:r w:rsidRPr="00FA64A3">
        <w:rPr>
          <w:rFonts w:ascii="Verdana" w:hAnsi="Verdana" w:cs="Arial"/>
          <w:b/>
          <w:sz w:val="20"/>
          <w:szCs w:val="20"/>
        </w:rPr>
        <w:t>Wykonawca:</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________________________________</w:t>
      </w:r>
    </w:p>
    <w:p w:rsidR="00F90B7E" w:rsidRPr="00FA64A3" w:rsidRDefault="00F90B7E" w:rsidP="00F90B7E">
      <w:pPr>
        <w:spacing w:before="240"/>
        <w:ind w:right="4675"/>
        <w:rPr>
          <w:rFonts w:ascii="Verdana" w:hAnsi="Verdana" w:cs="Arial"/>
          <w:sz w:val="20"/>
          <w:szCs w:val="20"/>
        </w:rPr>
      </w:pPr>
      <w:r w:rsidRPr="00FA64A3">
        <w:rPr>
          <w:rFonts w:ascii="Verdana" w:hAnsi="Verdana" w:cs="Arial"/>
          <w:sz w:val="20"/>
          <w:szCs w:val="20"/>
        </w:rPr>
        <w:t>________________________________</w:t>
      </w:r>
    </w:p>
    <w:p w:rsidR="00F90B7E" w:rsidRPr="00FA64A3" w:rsidRDefault="00F90B7E" w:rsidP="00F90B7E">
      <w:pPr>
        <w:ind w:right="4903"/>
        <w:rPr>
          <w:rFonts w:ascii="Verdana" w:hAnsi="Verdana" w:cs="Arial"/>
          <w:i/>
          <w:sz w:val="16"/>
          <w:szCs w:val="16"/>
        </w:rPr>
      </w:pPr>
      <w:r w:rsidRPr="00FA64A3">
        <w:rPr>
          <w:rFonts w:ascii="Verdana" w:hAnsi="Verdana" w:cs="Arial"/>
          <w:i/>
          <w:sz w:val="16"/>
          <w:szCs w:val="16"/>
        </w:rPr>
        <w:t>(pełna nazwa/firma, adres,)</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NIP/PESEL, ………………………..</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KRS/</w:t>
      </w:r>
      <w:proofErr w:type="spellStart"/>
      <w:r w:rsidRPr="00FA64A3">
        <w:rPr>
          <w:rFonts w:ascii="Verdana" w:hAnsi="Verdana" w:cs="Arial"/>
          <w:sz w:val="20"/>
          <w:szCs w:val="20"/>
        </w:rPr>
        <w:t>CEiDG</w:t>
      </w:r>
      <w:proofErr w:type="spellEnd"/>
      <w:r w:rsidRPr="00FA64A3">
        <w:rPr>
          <w:rFonts w:ascii="Verdana" w:hAnsi="Verdana" w:cs="Arial"/>
          <w:sz w:val="20"/>
          <w:szCs w:val="20"/>
        </w:rPr>
        <w:t>) …………………………</w:t>
      </w:r>
    </w:p>
    <w:p w:rsidR="00F90B7E" w:rsidRPr="00FA64A3" w:rsidRDefault="00F90B7E" w:rsidP="00F90B7E">
      <w:pPr>
        <w:spacing w:before="360"/>
        <w:ind w:right="4903"/>
        <w:rPr>
          <w:rFonts w:ascii="Verdana" w:hAnsi="Verdana" w:cs="Arial"/>
          <w:sz w:val="20"/>
          <w:szCs w:val="20"/>
        </w:rPr>
      </w:pPr>
      <w:r w:rsidRPr="00FA64A3">
        <w:rPr>
          <w:rFonts w:ascii="Verdana" w:hAnsi="Verdana" w:cs="Arial"/>
          <w:sz w:val="20"/>
          <w:szCs w:val="20"/>
        </w:rPr>
        <w:t>reprezentowany przez:</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w:t>
      </w:r>
    </w:p>
    <w:p w:rsidR="00F90B7E" w:rsidRPr="00FA64A3" w:rsidRDefault="00F90B7E" w:rsidP="00F90B7E">
      <w:pPr>
        <w:spacing w:before="240"/>
        <w:ind w:right="4903"/>
        <w:rPr>
          <w:rFonts w:ascii="Verdana" w:hAnsi="Verdana" w:cs="Arial"/>
          <w:sz w:val="20"/>
          <w:szCs w:val="20"/>
        </w:rPr>
      </w:pPr>
      <w:r w:rsidRPr="00FA64A3">
        <w:rPr>
          <w:rFonts w:ascii="Verdana" w:hAnsi="Verdana" w:cs="Arial"/>
          <w:sz w:val="20"/>
          <w:szCs w:val="20"/>
        </w:rPr>
        <w:t>_______________________________</w:t>
      </w:r>
    </w:p>
    <w:p w:rsidR="00F90B7E" w:rsidRPr="00FA64A3" w:rsidRDefault="00F90B7E" w:rsidP="00F90B7E">
      <w:pPr>
        <w:ind w:right="4903"/>
        <w:rPr>
          <w:rFonts w:ascii="Verdana" w:hAnsi="Verdana" w:cs="Arial"/>
          <w:i/>
          <w:sz w:val="16"/>
          <w:szCs w:val="16"/>
        </w:rPr>
      </w:pPr>
      <w:r w:rsidRPr="00FA64A3">
        <w:rPr>
          <w:rFonts w:ascii="Verdana" w:hAnsi="Verdana" w:cs="Arial"/>
          <w:i/>
          <w:sz w:val="16"/>
          <w:szCs w:val="16"/>
        </w:rPr>
        <w:t>(imię, nazwisko, stanowisko/podstawa do reprezentacji)</w:t>
      </w:r>
    </w:p>
    <w:p w:rsidR="00F90B7E" w:rsidRPr="00FA64A3" w:rsidRDefault="00F90B7E" w:rsidP="00F90B7E">
      <w:pPr>
        <w:ind w:right="4903"/>
        <w:rPr>
          <w:rFonts w:ascii="Verdana" w:hAnsi="Verdana" w:cs="Arial"/>
          <w:i/>
          <w:sz w:val="18"/>
          <w:szCs w:val="20"/>
        </w:rPr>
      </w:pPr>
    </w:p>
    <w:p w:rsidR="00F90B7E" w:rsidRPr="00FA64A3" w:rsidRDefault="00F90B7E" w:rsidP="00F90B7E">
      <w:pPr>
        <w:rPr>
          <w:rFonts w:ascii="Arial" w:hAnsi="Arial" w:cs="Arial"/>
        </w:rPr>
      </w:pPr>
    </w:p>
    <w:p w:rsidR="00F90B7E" w:rsidRPr="00FA64A3" w:rsidRDefault="00F90B7E" w:rsidP="00F90B7E">
      <w:pPr>
        <w:spacing w:after="120"/>
        <w:jc w:val="center"/>
        <w:rPr>
          <w:rFonts w:ascii="Verdana" w:hAnsi="Verdana" w:cs="Arial"/>
          <w:b/>
          <w:sz w:val="20"/>
          <w:szCs w:val="20"/>
          <w:u w:val="single"/>
        </w:rPr>
      </w:pPr>
      <w:r w:rsidRPr="00FA64A3">
        <w:rPr>
          <w:rFonts w:ascii="Verdana" w:hAnsi="Verdana" w:cs="Arial"/>
          <w:b/>
          <w:sz w:val="20"/>
          <w:szCs w:val="20"/>
          <w:u w:val="single"/>
        </w:rPr>
        <w:t xml:space="preserve">Oświadczenie wykonawcy </w:t>
      </w:r>
    </w:p>
    <w:p w:rsidR="00F90B7E" w:rsidRPr="00F90B7E" w:rsidRDefault="00F90B7E" w:rsidP="00F90B7E">
      <w:pPr>
        <w:jc w:val="center"/>
        <w:rPr>
          <w:rFonts w:ascii="Verdana" w:hAnsi="Verdana" w:cs="Arial"/>
          <w:b/>
          <w:sz w:val="20"/>
          <w:szCs w:val="20"/>
        </w:rPr>
      </w:pPr>
      <w:r w:rsidRPr="00FA64A3">
        <w:rPr>
          <w:rFonts w:ascii="Verdana" w:hAnsi="Verdana" w:cs="Arial"/>
          <w:b/>
          <w:sz w:val="20"/>
          <w:szCs w:val="20"/>
        </w:rPr>
        <w:t>o przynależności lub braku przynależności do tej samej grupy kapitałowej,</w:t>
      </w:r>
      <w:r w:rsidRPr="00FA64A3">
        <w:rPr>
          <w:rFonts w:ascii="Verdana" w:hAnsi="Verdana" w:cs="Arial"/>
          <w:b/>
          <w:sz w:val="20"/>
          <w:szCs w:val="20"/>
        </w:rPr>
        <w:br/>
        <w:t xml:space="preserve">o której mowa w art. 24 ust. 1 pkt 23 ustawy z dnia 29 stycznia 2004 r. Prawo </w:t>
      </w:r>
      <w:r w:rsidRPr="00F90B7E">
        <w:rPr>
          <w:rFonts w:ascii="Verdana" w:hAnsi="Verdana" w:cs="Arial"/>
          <w:b/>
          <w:sz w:val="20"/>
          <w:szCs w:val="20"/>
        </w:rPr>
        <w:t xml:space="preserve">zamówień publicznych (dalej jako: ustawa </w:t>
      </w:r>
      <w:proofErr w:type="spellStart"/>
      <w:r w:rsidRPr="00F90B7E">
        <w:rPr>
          <w:rFonts w:ascii="Verdana" w:hAnsi="Verdana" w:cs="Arial"/>
          <w:b/>
          <w:sz w:val="20"/>
          <w:szCs w:val="20"/>
        </w:rPr>
        <w:t>Pzp</w:t>
      </w:r>
      <w:proofErr w:type="spellEnd"/>
      <w:r w:rsidRPr="00F90B7E">
        <w:rPr>
          <w:rFonts w:ascii="Verdana" w:hAnsi="Verdana" w:cs="Arial"/>
          <w:b/>
          <w:sz w:val="20"/>
          <w:szCs w:val="20"/>
        </w:rPr>
        <w:t>)</w:t>
      </w:r>
    </w:p>
    <w:p w:rsidR="00F90B7E" w:rsidRPr="00F90B7E" w:rsidRDefault="00F90B7E" w:rsidP="00F90B7E">
      <w:pPr>
        <w:jc w:val="both"/>
        <w:rPr>
          <w:rFonts w:ascii="Verdana" w:hAnsi="Verdana" w:cs="Arial"/>
          <w:sz w:val="20"/>
          <w:szCs w:val="20"/>
        </w:rPr>
      </w:pPr>
    </w:p>
    <w:p w:rsidR="00F3191E" w:rsidRPr="00F3191E" w:rsidRDefault="00F90B7E" w:rsidP="00F3191E">
      <w:pPr>
        <w:outlineLvl w:val="0"/>
        <w:rPr>
          <w:rFonts w:ascii="Arial" w:hAnsi="Arial" w:cs="Arial"/>
          <w:sz w:val="20"/>
          <w:szCs w:val="20"/>
        </w:rPr>
      </w:pPr>
      <w:r w:rsidRPr="00F90B7E">
        <w:rPr>
          <w:rFonts w:ascii="Verdana" w:hAnsi="Verdana" w:cs="Arial"/>
          <w:sz w:val="20"/>
          <w:szCs w:val="20"/>
        </w:rPr>
        <w:t xml:space="preserve">Biorąc  udział w postępowaniu na </w:t>
      </w:r>
      <w:r w:rsidR="00F3191E">
        <w:rPr>
          <w:rFonts w:ascii="Verdana" w:hAnsi="Verdana" w:cs="Arial"/>
          <w:sz w:val="20"/>
          <w:szCs w:val="20"/>
        </w:rPr>
        <w:t>w</w:t>
      </w:r>
      <w:r w:rsidR="00F3191E" w:rsidRPr="00F3191E">
        <w:rPr>
          <w:rFonts w:ascii="Arial" w:hAnsi="Arial" w:cs="Arial"/>
          <w:sz w:val="20"/>
          <w:szCs w:val="20"/>
        </w:rPr>
        <w:t xml:space="preserve">ykonanie analizy systemów biurowych wraz z dostarczeniem raportu z wykonanej </w:t>
      </w:r>
    </w:p>
    <w:p w:rsidR="00F3191E" w:rsidRPr="00F3191E" w:rsidRDefault="00F3191E" w:rsidP="00F3191E">
      <w:pPr>
        <w:jc w:val="both"/>
        <w:rPr>
          <w:rFonts w:ascii="Arial" w:hAnsi="Arial" w:cs="Arial"/>
          <w:b/>
          <w:spacing w:val="-2"/>
          <w:sz w:val="20"/>
          <w:szCs w:val="20"/>
        </w:rPr>
      </w:pPr>
    </w:p>
    <w:p w:rsidR="00F3191E" w:rsidRPr="00F3191E" w:rsidRDefault="00F3191E" w:rsidP="00F3191E">
      <w:pPr>
        <w:jc w:val="center"/>
        <w:rPr>
          <w:rFonts w:ascii="Arial" w:hAnsi="Arial" w:cs="Arial"/>
          <w:b/>
          <w:spacing w:val="-2"/>
          <w:sz w:val="20"/>
          <w:szCs w:val="20"/>
        </w:rPr>
      </w:pPr>
      <w:r w:rsidRPr="00F3191E">
        <w:rPr>
          <w:rFonts w:ascii="Arial" w:hAnsi="Arial" w:cs="Arial"/>
          <w:b/>
          <w:sz w:val="20"/>
          <w:szCs w:val="20"/>
        </w:rPr>
        <w:t>Oznaczonego nr</w:t>
      </w:r>
      <w:r w:rsidRPr="00F3191E">
        <w:rPr>
          <w:rFonts w:ascii="Arial" w:hAnsi="Arial" w:cs="Arial"/>
          <w:b/>
          <w:spacing w:val="-2"/>
          <w:sz w:val="20"/>
          <w:szCs w:val="20"/>
        </w:rPr>
        <w:t xml:space="preserve"> znak sprawy: BA-F-II-3710-63/17</w:t>
      </w:r>
    </w:p>
    <w:p w:rsidR="00F3191E" w:rsidRPr="00F3191E" w:rsidRDefault="00F3191E" w:rsidP="00F3191E">
      <w:pPr>
        <w:jc w:val="both"/>
        <w:rPr>
          <w:rFonts w:ascii="Arial" w:hAnsi="Arial" w:cs="Arial"/>
          <w:b/>
          <w:bCs/>
          <w:sz w:val="20"/>
          <w:szCs w:val="20"/>
        </w:rPr>
      </w:pPr>
    </w:p>
    <w:p w:rsidR="00F90B7E" w:rsidRPr="00FA64A3" w:rsidRDefault="00F90B7E" w:rsidP="00F90B7E">
      <w:pPr>
        <w:jc w:val="both"/>
        <w:rPr>
          <w:rFonts w:ascii="Verdana" w:hAnsi="Verdana" w:cs="Arial"/>
          <w:sz w:val="20"/>
          <w:szCs w:val="20"/>
        </w:rPr>
      </w:pPr>
      <w:r w:rsidRPr="00F90B7E">
        <w:rPr>
          <w:rFonts w:ascii="Verdana" w:hAnsi="Verdana" w:cs="Arial"/>
          <w:sz w:val="20"/>
          <w:szCs w:val="20"/>
        </w:rPr>
        <w:t>prowadzonego przez Ministerstwo</w:t>
      </w:r>
      <w:r w:rsidRPr="00FA64A3">
        <w:rPr>
          <w:rFonts w:ascii="Verdana" w:hAnsi="Verdana" w:cs="Arial"/>
          <w:sz w:val="20"/>
          <w:szCs w:val="20"/>
        </w:rPr>
        <w:t xml:space="preserve"> Sprawiedliwości, po zapoznaniu się z informacją o której mowa w art. 86 ust. 5 ustawy </w:t>
      </w:r>
      <w:proofErr w:type="spellStart"/>
      <w:r w:rsidRPr="00FA64A3">
        <w:rPr>
          <w:rFonts w:ascii="Verdana" w:hAnsi="Verdana" w:cs="Arial"/>
          <w:sz w:val="20"/>
          <w:szCs w:val="20"/>
        </w:rPr>
        <w:t>pzp</w:t>
      </w:r>
      <w:proofErr w:type="spellEnd"/>
      <w:r w:rsidRPr="00FA64A3">
        <w:rPr>
          <w:rFonts w:ascii="Verdana" w:hAnsi="Verdana" w:cs="Arial"/>
          <w:sz w:val="20"/>
          <w:szCs w:val="20"/>
        </w:rPr>
        <w:t>, oświadczam, co następuje:</w:t>
      </w:r>
    </w:p>
    <w:p w:rsidR="00F90B7E" w:rsidRPr="00FA64A3" w:rsidRDefault="00F90B7E" w:rsidP="00F90B7E">
      <w:pPr>
        <w:spacing w:after="84"/>
        <w:ind w:left="274"/>
        <w:rPr>
          <w:rFonts w:ascii="Verdana" w:hAnsi="Verdana"/>
          <w:sz w:val="12"/>
          <w:szCs w:val="12"/>
        </w:rPr>
      </w:pP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FA64A3">
        <w:rPr>
          <w:rFonts w:ascii="Verdana" w:hAnsi="Verdana" w:cs="Arial"/>
          <w:sz w:val="20"/>
          <w:szCs w:val="20"/>
        </w:rPr>
        <w:t>Pzp</w:t>
      </w:r>
      <w:proofErr w:type="spellEnd"/>
      <w:r w:rsidRPr="00FA64A3">
        <w:rPr>
          <w:rFonts w:ascii="Verdana" w:hAnsi="Verdana" w:cs="Arial"/>
          <w:sz w:val="20"/>
          <w:szCs w:val="20"/>
        </w:rPr>
        <w:t xml:space="preserve">) </w:t>
      </w:r>
      <w:r w:rsidRPr="00FA64A3">
        <w:rPr>
          <w:rFonts w:ascii="Verdana" w:hAnsi="Verdana"/>
          <w:sz w:val="20"/>
          <w:szCs w:val="20"/>
        </w:rPr>
        <w:t>do której należą inni wykonawcy składający ofertę w postępowaniu</w:t>
      </w:r>
      <w:r w:rsidRPr="00FA64A3">
        <w:rPr>
          <w:rFonts w:ascii="Verdana" w:hAnsi="Verdana" w:cs="Arial"/>
          <w:sz w:val="20"/>
          <w:szCs w:val="20"/>
        </w:rPr>
        <w:t xml:space="preserve"> * </w:t>
      </w:r>
    </w:p>
    <w:p w:rsidR="00F90B7E" w:rsidRPr="00FA64A3" w:rsidRDefault="00F90B7E" w:rsidP="00F90B7E">
      <w:pPr>
        <w:ind w:left="10"/>
        <w:jc w:val="both"/>
        <w:rPr>
          <w:rFonts w:ascii="Verdana" w:hAnsi="Verdana" w:cs="Arial"/>
          <w:sz w:val="20"/>
          <w:szCs w:val="20"/>
        </w:rPr>
      </w:pPr>
    </w:p>
    <w:p w:rsidR="00F90B7E" w:rsidRPr="00FA64A3" w:rsidRDefault="00F90B7E" w:rsidP="00F90B7E">
      <w:pPr>
        <w:spacing w:after="120"/>
        <w:ind w:left="11"/>
        <w:jc w:val="both"/>
        <w:rPr>
          <w:rFonts w:ascii="Verdana" w:hAnsi="Verdana" w:cs="Arial"/>
          <w:sz w:val="20"/>
          <w:szCs w:val="20"/>
        </w:rPr>
      </w:pPr>
      <w:r w:rsidRPr="00FA64A3">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FA64A3">
        <w:rPr>
          <w:rFonts w:ascii="Verdana" w:hAnsi="Verdana" w:cs="Arial"/>
          <w:sz w:val="20"/>
          <w:szCs w:val="20"/>
        </w:rPr>
        <w:t>Pzp</w:t>
      </w:r>
      <w:proofErr w:type="spellEnd"/>
      <w:r w:rsidRPr="00FA64A3">
        <w:rPr>
          <w:rFonts w:ascii="Verdana" w:hAnsi="Verdana" w:cs="Arial"/>
          <w:sz w:val="20"/>
          <w:szCs w:val="20"/>
        </w:rPr>
        <w:t>) co wykonawca:</w:t>
      </w:r>
    </w:p>
    <w:p w:rsidR="00F90B7E" w:rsidRPr="00FA64A3" w:rsidRDefault="00F90B7E" w:rsidP="00F90B7E">
      <w:pPr>
        <w:spacing w:after="120"/>
        <w:ind w:left="11"/>
        <w:jc w:val="both"/>
        <w:rPr>
          <w:rFonts w:ascii="Verdana" w:hAnsi="Verdana" w:cs="Arial"/>
          <w:sz w:val="20"/>
          <w:szCs w:val="20"/>
        </w:rPr>
      </w:pPr>
      <w:r w:rsidRPr="00FA64A3">
        <w:rPr>
          <w:rFonts w:ascii="Verdana" w:hAnsi="Verdana" w:cs="Arial"/>
          <w:sz w:val="20"/>
          <w:szCs w:val="20"/>
        </w:rPr>
        <w:t>………………………………………………………………………………….(dane Wykonawcy)</w:t>
      </w: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(dane Wykonawcy)</w:t>
      </w:r>
    </w:p>
    <w:p w:rsidR="00F90B7E" w:rsidRPr="00FA64A3" w:rsidRDefault="00F90B7E" w:rsidP="00F90B7E">
      <w:pPr>
        <w:ind w:left="10"/>
        <w:jc w:val="both"/>
        <w:rPr>
          <w:rFonts w:ascii="Verdana" w:hAnsi="Verdana" w:cs="Arial"/>
          <w:sz w:val="20"/>
          <w:szCs w:val="20"/>
        </w:rPr>
      </w:pPr>
    </w:p>
    <w:p w:rsidR="00F90B7E" w:rsidRPr="00FA64A3" w:rsidRDefault="00F90B7E" w:rsidP="00F90B7E">
      <w:pPr>
        <w:ind w:left="10"/>
        <w:jc w:val="both"/>
        <w:rPr>
          <w:rFonts w:ascii="Verdana" w:hAnsi="Verdana" w:cs="Arial"/>
          <w:sz w:val="20"/>
          <w:szCs w:val="20"/>
        </w:rPr>
      </w:pPr>
      <w:r w:rsidRPr="00FA64A3">
        <w:rPr>
          <w:rFonts w:ascii="Verdana" w:hAnsi="Verdana" w:cs="Arial"/>
          <w:sz w:val="20"/>
          <w:szCs w:val="20"/>
        </w:rPr>
        <w:t xml:space="preserve">który złożył ofertę w niniejszym postępowaniu*; </w:t>
      </w:r>
    </w:p>
    <w:p w:rsidR="00F90B7E" w:rsidRPr="00FA64A3" w:rsidRDefault="00F90B7E" w:rsidP="00F90B7E">
      <w:pPr>
        <w:ind w:left="10"/>
        <w:jc w:val="both"/>
        <w:rPr>
          <w:rFonts w:ascii="Verdana" w:hAnsi="Verdana" w:cs="Arial"/>
          <w:i/>
          <w:sz w:val="16"/>
          <w:szCs w:val="16"/>
        </w:rPr>
      </w:pPr>
    </w:p>
    <w:p w:rsidR="00F90B7E" w:rsidRPr="00FA64A3" w:rsidRDefault="00F90B7E" w:rsidP="00F90B7E">
      <w:pPr>
        <w:ind w:left="10"/>
        <w:jc w:val="both"/>
        <w:rPr>
          <w:rFonts w:ascii="Verdana" w:hAnsi="Verdana" w:cs="Arial"/>
          <w:i/>
          <w:sz w:val="16"/>
          <w:szCs w:val="16"/>
        </w:rPr>
      </w:pPr>
    </w:p>
    <w:p w:rsidR="00F90B7E" w:rsidRPr="00FA64A3" w:rsidRDefault="00F90B7E" w:rsidP="009E2547">
      <w:pPr>
        <w:numPr>
          <w:ilvl w:val="0"/>
          <w:numId w:val="45"/>
        </w:numPr>
        <w:ind w:hanging="294"/>
        <w:jc w:val="both"/>
        <w:rPr>
          <w:rFonts w:ascii="Verdana" w:hAnsi="Verdana" w:cs="Arial"/>
          <w:i/>
          <w:sz w:val="16"/>
          <w:szCs w:val="16"/>
        </w:rPr>
      </w:pPr>
      <w:r w:rsidRPr="00FA64A3">
        <w:rPr>
          <w:rFonts w:ascii="Verdana" w:hAnsi="Verdana" w:cs="Arial"/>
          <w:i/>
          <w:sz w:val="16"/>
          <w:szCs w:val="16"/>
        </w:rPr>
        <w:t xml:space="preserve">niepotrzebne skreślić  </w:t>
      </w:r>
    </w:p>
    <w:p w:rsidR="00F90B7E" w:rsidRPr="00FA64A3" w:rsidRDefault="00F90B7E" w:rsidP="00F90B7E">
      <w:pPr>
        <w:autoSpaceDE w:val="0"/>
        <w:autoSpaceDN w:val="0"/>
        <w:adjustRightInd w:val="0"/>
        <w:spacing w:after="120"/>
        <w:ind w:left="10"/>
        <w:rPr>
          <w:rFonts w:ascii="Verdana" w:eastAsia="Calibri" w:hAnsi="Verdana" w:cs="Verdana,Italic"/>
          <w:i/>
          <w:iCs/>
          <w:sz w:val="20"/>
          <w:szCs w:val="20"/>
        </w:rPr>
      </w:pPr>
      <w:r w:rsidRPr="00FA64A3">
        <w:rPr>
          <w:rFonts w:ascii="Verdana" w:eastAsia="Calibri" w:hAnsi="Verdana" w:cs="Verdana,Italic"/>
          <w:i/>
          <w:iCs/>
          <w:sz w:val="20"/>
          <w:szCs w:val="20"/>
        </w:rPr>
        <w:t>UWAGA:</w:t>
      </w:r>
    </w:p>
    <w:p w:rsidR="00F90B7E" w:rsidRPr="00FA64A3" w:rsidRDefault="00F90B7E" w:rsidP="009E2547">
      <w:pPr>
        <w:numPr>
          <w:ilvl w:val="0"/>
          <w:numId w:val="46"/>
        </w:numPr>
        <w:autoSpaceDE w:val="0"/>
        <w:autoSpaceDN w:val="0"/>
        <w:adjustRightInd w:val="0"/>
        <w:spacing w:after="120"/>
        <w:jc w:val="both"/>
        <w:rPr>
          <w:rFonts w:ascii="Verdana" w:eastAsia="Calibri" w:hAnsi="Verdana" w:cs="Verdana,Italic"/>
          <w:i/>
          <w:iCs/>
          <w:sz w:val="20"/>
          <w:szCs w:val="20"/>
        </w:rPr>
      </w:pPr>
      <w:r w:rsidRPr="00FA64A3">
        <w:rPr>
          <w:rFonts w:ascii="Verdana" w:eastAsia="Calibri" w:hAnsi="Verdana" w:cs="Verdana,Italic"/>
          <w:i/>
          <w:iCs/>
          <w:sz w:val="20"/>
          <w:szCs w:val="20"/>
        </w:rPr>
        <w:t xml:space="preserve">Wykonawca ubiegający się o udzielenie zamówienia przekazuje niniejszy „Formularz” Zamawiającemu </w:t>
      </w:r>
      <w:r w:rsidRPr="00FA64A3">
        <w:rPr>
          <w:rFonts w:ascii="Verdana" w:eastAsia="Calibri" w:hAnsi="Verdana" w:cs="Verdana,BoldItalic"/>
          <w:b/>
          <w:bCs/>
          <w:i/>
          <w:iCs/>
          <w:sz w:val="20"/>
          <w:szCs w:val="20"/>
          <w:u w:val="single"/>
        </w:rPr>
        <w:t xml:space="preserve">w terminie 3 dni </w:t>
      </w:r>
      <w:r w:rsidRPr="00FA64A3">
        <w:rPr>
          <w:rFonts w:ascii="Verdana" w:eastAsia="Calibri" w:hAnsi="Verdana" w:cs="Verdana,BoldItalic"/>
          <w:b/>
          <w:bCs/>
          <w:i/>
          <w:iCs/>
          <w:sz w:val="20"/>
          <w:szCs w:val="20"/>
        </w:rPr>
        <w:t xml:space="preserve">od dnia zamieszczenia na stronie internetowej informacji, </w:t>
      </w:r>
      <w:r w:rsidRPr="00FA64A3">
        <w:rPr>
          <w:rFonts w:ascii="Verdana" w:eastAsia="Calibri" w:hAnsi="Verdana" w:cs="Verdana,Italic"/>
          <w:i/>
          <w:iCs/>
          <w:sz w:val="20"/>
          <w:szCs w:val="20"/>
        </w:rPr>
        <w:t xml:space="preserve">o której mowa w art. 86 ust. 5 ustawy </w:t>
      </w:r>
      <w:proofErr w:type="spellStart"/>
      <w:r w:rsidRPr="00FA64A3">
        <w:rPr>
          <w:rFonts w:ascii="Verdana" w:eastAsia="Calibri" w:hAnsi="Verdana" w:cs="Verdana,Italic"/>
          <w:i/>
          <w:iCs/>
          <w:sz w:val="20"/>
          <w:szCs w:val="20"/>
        </w:rPr>
        <w:t>Pzp</w:t>
      </w:r>
      <w:proofErr w:type="spellEnd"/>
      <w:r w:rsidRPr="00FA64A3">
        <w:rPr>
          <w:rFonts w:ascii="Verdana" w:eastAsia="Calibri" w:hAnsi="Verdana" w:cs="Verdana,Italic"/>
          <w:i/>
          <w:iCs/>
          <w:sz w:val="20"/>
          <w:szCs w:val="20"/>
        </w:rPr>
        <w:t xml:space="preserve">. </w:t>
      </w:r>
    </w:p>
    <w:p w:rsidR="00F90B7E" w:rsidRPr="00FA64A3" w:rsidRDefault="00F90B7E" w:rsidP="009E2547">
      <w:pPr>
        <w:numPr>
          <w:ilvl w:val="0"/>
          <w:numId w:val="46"/>
        </w:numPr>
        <w:autoSpaceDE w:val="0"/>
        <w:autoSpaceDN w:val="0"/>
        <w:adjustRightInd w:val="0"/>
        <w:spacing w:after="120"/>
        <w:jc w:val="both"/>
        <w:rPr>
          <w:rFonts w:ascii="Verdana" w:eastAsia="Calibri" w:hAnsi="Verdana" w:cs="Verdana,Italic"/>
          <w:i/>
          <w:iCs/>
          <w:sz w:val="20"/>
          <w:szCs w:val="20"/>
        </w:rPr>
      </w:pPr>
      <w:r w:rsidRPr="00FA64A3">
        <w:rPr>
          <w:rFonts w:ascii="Verdana" w:eastAsia="Calibri" w:hAnsi="Verdana" w:cs="Verdana,Italic"/>
          <w:i/>
          <w:iCs/>
          <w:sz w:val="20"/>
          <w:szCs w:val="20"/>
        </w:rPr>
        <w:lastRenderedPageBreak/>
        <w:t>W przypadku Wykonawców wspólnie ubiegających się o udzielenie zamówienia Oświadczenie składa każdy z Wykonawców lub wspólników spółki cywilnej.</w:t>
      </w:r>
    </w:p>
    <w:p w:rsidR="00F90B7E" w:rsidRPr="00FA64A3" w:rsidRDefault="00F90B7E" w:rsidP="009E2547">
      <w:pPr>
        <w:numPr>
          <w:ilvl w:val="0"/>
          <w:numId w:val="46"/>
        </w:numPr>
        <w:autoSpaceDE w:val="0"/>
        <w:autoSpaceDN w:val="0"/>
        <w:adjustRightInd w:val="0"/>
        <w:spacing w:after="120"/>
        <w:jc w:val="both"/>
        <w:rPr>
          <w:rFonts w:ascii="Verdana" w:hAnsi="Verdana" w:cs="Arial"/>
          <w:i/>
          <w:sz w:val="20"/>
          <w:szCs w:val="20"/>
        </w:rPr>
      </w:pPr>
      <w:r w:rsidRPr="00FA64A3">
        <w:rPr>
          <w:rFonts w:ascii="Verdana" w:eastAsia="Calibri" w:hAnsi="Verdana" w:cs="Verdana,Italic"/>
          <w:b/>
          <w:i/>
          <w:iCs/>
          <w:sz w:val="20"/>
          <w:szCs w:val="20"/>
        </w:rPr>
        <w:t>W przypadku gdy Wykonawca przynależy do tej samej grupy kapitałowej, o której mowa</w:t>
      </w:r>
      <w:r w:rsidRPr="00FA64A3">
        <w:rPr>
          <w:rFonts w:ascii="Verdana" w:hAnsi="Verdana" w:cs="Arial"/>
          <w:b/>
          <w:sz w:val="20"/>
          <w:szCs w:val="20"/>
        </w:rPr>
        <w:t xml:space="preserve"> w art. 24 ust. 1 pkt 23 ustawy </w:t>
      </w:r>
      <w:proofErr w:type="spellStart"/>
      <w:r w:rsidRPr="00FA64A3">
        <w:rPr>
          <w:rFonts w:ascii="Verdana" w:hAnsi="Verdana" w:cs="Arial"/>
          <w:b/>
          <w:sz w:val="20"/>
          <w:szCs w:val="20"/>
        </w:rPr>
        <w:t>pzp</w:t>
      </w:r>
      <w:proofErr w:type="spellEnd"/>
      <w:r w:rsidRPr="00FA64A3">
        <w:rPr>
          <w:rFonts w:ascii="Verdana" w:hAnsi="Verdana" w:cs="Arial"/>
          <w:b/>
          <w:sz w:val="20"/>
          <w:szCs w:val="20"/>
        </w:rPr>
        <w:t xml:space="preserve">,  </w:t>
      </w:r>
      <w:r w:rsidRPr="00FA64A3">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FA64A3">
        <w:rPr>
          <w:rFonts w:ascii="Verdana" w:hAnsi="Verdana" w:cs="Arial"/>
          <w:i/>
          <w:sz w:val="20"/>
          <w:szCs w:val="20"/>
        </w:rPr>
        <w:t xml:space="preserve"> </w:t>
      </w: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ind w:firstLine="708"/>
        <w:jc w:val="both"/>
        <w:rPr>
          <w:rFonts w:ascii="Verdana" w:hAnsi="Verdana" w:cs="Arial"/>
          <w:sz w:val="20"/>
          <w:szCs w:val="20"/>
        </w:rPr>
      </w:pPr>
    </w:p>
    <w:p w:rsidR="00F90B7E" w:rsidRPr="00FA64A3" w:rsidRDefault="00F90B7E" w:rsidP="00F90B7E">
      <w:pPr>
        <w:jc w:val="both"/>
        <w:rPr>
          <w:rFonts w:ascii="Verdana" w:hAnsi="Verdana" w:cs="Arial"/>
          <w:sz w:val="20"/>
          <w:szCs w:val="20"/>
        </w:rPr>
      </w:pPr>
      <w:r w:rsidRPr="00FA64A3">
        <w:rPr>
          <w:rFonts w:ascii="Verdana" w:hAnsi="Verdana" w:cs="Arial"/>
          <w:sz w:val="20"/>
          <w:szCs w:val="20"/>
        </w:rPr>
        <w:t xml:space="preserve">Data: .....................................    </w:t>
      </w:r>
      <w:r w:rsidRPr="00FA64A3">
        <w:rPr>
          <w:rFonts w:ascii="Verdana" w:hAnsi="Verdana" w:cs="Arial"/>
          <w:sz w:val="20"/>
          <w:szCs w:val="20"/>
        </w:rPr>
        <w:tab/>
        <w:t xml:space="preserve"> ........................................................... </w:t>
      </w:r>
    </w:p>
    <w:p w:rsidR="00F90B7E" w:rsidRPr="00FA64A3" w:rsidRDefault="00F90B7E" w:rsidP="00F90B7E">
      <w:pPr>
        <w:ind w:left="4254" w:firstLine="709"/>
        <w:jc w:val="both"/>
        <w:rPr>
          <w:rFonts w:ascii="Verdana" w:hAnsi="Verdana" w:cs="Arial"/>
          <w:i/>
          <w:sz w:val="16"/>
          <w:szCs w:val="16"/>
        </w:rPr>
      </w:pPr>
      <w:r w:rsidRPr="00FA64A3">
        <w:rPr>
          <w:rFonts w:ascii="Verdana" w:hAnsi="Verdana" w:cs="Arial"/>
          <w:i/>
          <w:sz w:val="16"/>
          <w:szCs w:val="16"/>
        </w:rPr>
        <w:t xml:space="preserve">podpis Wykonawcy </w:t>
      </w:r>
    </w:p>
    <w:p w:rsidR="00F90B7E" w:rsidRPr="00FA64A3" w:rsidRDefault="00F90B7E" w:rsidP="00F90B7E">
      <w:pPr>
        <w:ind w:left="4254" w:firstLine="709"/>
        <w:jc w:val="both"/>
        <w:rPr>
          <w:rFonts w:ascii="Verdana" w:hAnsi="Verdana" w:cs="Arial"/>
          <w:i/>
          <w:sz w:val="16"/>
          <w:szCs w:val="16"/>
        </w:rPr>
      </w:pPr>
    </w:p>
    <w:p w:rsidR="00F90B7E" w:rsidRPr="00FA64A3" w:rsidRDefault="00F90B7E" w:rsidP="00F90B7E">
      <w:pPr>
        <w:ind w:firstLine="709"/>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Pr="00FA64A3" w:rsidRDefault="00F90B7E" w:rsidP="00F90B7E">
      <w:pPr>
        <w:rPr>
          <w:lang w:eastAsia="ar-SA"/>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Default="00F90B7E" w:rsidP="00F90B7E">
      <w:pPr>
        <w:pStyle w:val="Zwykytekst1"/>
        <w:jc w:val="right"/>
        <w:rPr>
          <w:rFonts w:ascii="Arial" w:hAnsi="Arial" w:cs="Arial"/>
          <w:b/>
        </w:rPr>
      </w:pPr>
    </w:p>
    <w:p w:rsidR="00F90B7E" w:rsidRPr="00F37B1C" w:rsidRDefault="00F90B7E" w:rsidP="00F90B7E">
      <w:pPr>
        <w:jc w:val="both"/>
        <w:rPr>
          <w:rFonts w:ascii="Arial" w:hAnsi="Arial" w:cs="Arial"/>
          <w:b/>
          <w:i/>
          <w:spacing w:val="4"/>
          <w:sz w:val="20"/>
          <w:szCs w:val="20"/>
        </w:rPr>
      </w:pPr>
    </w:p>
    <w:p w:rsidR="00F90B7E" w:rsidRPr="00F37B1C" w:rsidRDefault="00F90B7E" w:rsidP="00F90B7E">
      <w:pPr>
        <w:jc w:val="both"/>
        <w:rPr>
          <w:rFonts w:ascii="Arial" w:hAnsi="Arial" w:cs="Arial"/>
          <w:b/>
          <w:i/>
          <w:spacing w:val="4"/>
          <w:sz w:val="20"/>
          <w:szCs w:val="20"/>
        </w:rPr>
      </w:pPr>
    </w:p>
    <w:p w:rsidR="00F90B7E" w:rsidRPr="00F37B1C" w:rsidRDefault="00F90B7E" w:rsidP="00F90B7E">
      <w:pPr>
        <w:ind w:left="993" w:hanging="993"/>
        <w:jc w:val="both"/>
        <w:rPr>
          <w:rFonts w:ascii="Arial" w:hAnsi="Arial" w:cs="Arial"/>
          <w:i/>
          <w:spacing w:val="4"/>
          <w:sz w:val="20"/>
          <w:szCs w:val="20"/>
        </w:rPr>
        <w:sectPr w:rsidR="00F90B7E" w:rsidRPr="00F37B1C" w:rsidSect="00583802">
          <w:pgSz w:w="11907" w:h="16840" w:code="9"/>
          <w:pgMar w:top="851" w:right="992" w:bottom="851" w:left="907" w:header="567" w:footer="567" w:gutter="0"/>
          <w:cols w:space="708"/>
          <w:noEndnote/>
        </w:sectPr>
      </w:pPr>
    </w:p>
    <w:p w:rsidR="00BF5E7B" w:rsidRDefault="00BF5E7B" w:rsidP="00F37B1C">
      <w:pPr>
        <w:pStyle w:val="Zwykytekst1"/>
        <w:jc w:val="right"/>
        <w:rPr>
          <w:rFonts w:ascii="Arial" w:hAnsi="Arial" w:cs="Arial"/>
          <w:b/>
        </w:rPr>
      </w:pPr>
    </w:p>
    <w:p w:rsidR="00BF5E7B" w:rsidRDefault="00BF5E7B" w:rsidP="00F37B1C">
      <w:pPr>
        <w:pStyle w:val="Zwykytekst1"/>
        <w:jc w:val="right"/>
        <w:rPr>
          <w:rFonts w:ascii="Arial" w:hAnsi="Arial" w:cs="Arial"/>
          <w:b/>
        </w:rPr>
      </w:pPr>
    </w:p>
    <w:p w:rsidR="00607999" w:rsidRPr="00F37B1C" w:rsidRDefault="00607999" w:rsidP="00F37B1C">
      <w:pPr>
        <w:pStyle w:val="Zwykytekst1"/>
        <w:jc w:val="right"/>
        <w:rPr>
          <w:rFonts w:ascii="Arial" w:hAnsi="Arial" w:cs="Arial"/>
          <w:b/>
        </w:rPr>
      </w:pPr>
      <w:r w:rsidRPr="00F37B1C">
        <w:rPr>
          <w:rFonts w:ascii="Arial" w:hAnsi="Arial" w:cs="Arial"/>
          <w:b/>
        </w:rPr>
        <w:t>Formularz 3.</w:t>
      </w:r>
      <w:r w:rsidR="00BD3E8D" w:rsidRPr="00F37B1C">
        <w:rPr>
          <w:rFonts w:ascii="Arial" w:hAnsi="Arial" w:cs="Arial"/>
          <w:b/>
        </w:rPr>
        <w:t>2</w:t>
      </w:r>
    </w:p>
    <w:p w:rsidR="00607999" w:rsidRPr="00F37B1C" w:rsidRDefault="00607999" w:rsidP="00F37B1C">
      <w:pPr>
        <w:ind w:left="993" w:hanging="993"/>
        <w:jc w:val="both"/>
        <w:rPr>
          <w:rFonts w:ascii="Arial" w:hAnsi="Arial" w:cs="Arial"/>
          <w:b/>
          <w:bCs/>
          <w:i/>
          <w:spacing w:val="4"/>
          <w:sz w:val="20"/>
          <w:szCs w:val="20"/>
        </w:rPr>
      </w:pPr>
      <w:r w:rsidRPr="00F37B1C">
        <w:rPr>
          <w:rFonts w:ascii="Arial" w:hAnsi="Arial" w:cs="Arial"/>
          <w:b/>
          <w:bCs/>
          <w:i/>
          <w:noProof/>
          <w:spacing w:val="4"/>
          <w:sz w:val="20"/>
          <w:szCs w:val="20"/>
        </w:rPr>
        <mc:AlternateContent>
          <mc:Choice Requires="wps">
            <w:drawing>
              <wp:anchor distT="0" distB="0" distL="114300" distR="114300" simplePos="0" relativeHeight="251660800" behindDoc="0" locked="0" layoutInCell="1" allowOverlap="1" wp14:anchorId="57BD127B" wp14:editId="0B7ADC57">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6F289D" w:rsidRDefault="006F289D" w:rsidP="00607999">
                            <w:pPr>
                              <w:jc w:val="center"/>
                              <w:rPr>
                                <w:b/>
                                <w:sz w:val="18"/>
                                <w:szCs w:val="18"/>
                              </w:rPr>
                            </w:pPr>
                          </w:p>
                          <w:p w:rsidR="006F289D" w:rsidRDefault="006F289D" w:rsidP="00607999">
                            <w:pPr>
                              <w:jc w:val="center"/>
                              <w:rPr>
                                <w:rFonts w:ascii="Verdana" w:hAnsi="Verdana"/>
                                <w:b/>
                                <w:sz w:val="18"/>
                                <w:szCs w:val="18"/>
                              </w:rPr>
                            </w:pPr>
                          </w:p>
                          <w:p w:rsidR="006F289D" w:rsidRDefault="006F289D" w:rsidP="00607999">
                            <w:pPr>
                              <w:jc w:val="center"/>
                              <w:rPr>
                                <w:b/>
                                <w:sz w:val="28"/>
                              </w:rPr>
                            </w:pPr>
                            <w:r>
                              <w:rPr>
                                <w:rFonts w:ascii="Verdana" w:hAnsi="Verdana"/>
                                <w:b/>
                                <w:sz w:val="20"/>
                                <w:szCs w:val="20"/>
                              </w:rPr>
                              <w:t>Wykaz usług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4"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IwC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lcxQeS4gvqIxDoYRxyvJG46cN8p6XG8S+q/&#10;7ZkTlKgPBsVZT+eRyZCM+WI1Q8NdeqpLDzMcoUoaKBm3uzDeob11su0w0zgOBm5Q0EYmrl+qOpWP&#10;I5wkOF23eEcu7RT18lPY/g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jWIwCMQIAAFwEAAAOAAAAAAAAAAAAAAAAAC4C&#10;AABkcnMvZTJvRG9jLnhtbFBLAQItABQABgAIAAAAIQBBDLG33gAAAAoBAAAPAAAAAAAAAAAAAAAA&#10;AIsEAABkcnMvZG93bnJldi54bWxQSwUGAAAAAAQABADzAAAAlgUAAAAA&#10;" fillcolor="silver">
                <v:textbox>
                  <w:txbxContent>
                    <w:p w:rsidR="006F289D" w:rsidRDefault="006F289D" w:rsidP="00607999">
                      <w:pPr>
                        <w:jc w:val="center"/>
                        <w:rPr>
                          <w:b/>
                          <w:sz w:val="18"/>
                          <w:szCs w:val="18"/>
                        </w:rPr>
                      </w:pPr>
                    </w:p>
                    <w:p w:rsidR="006F289D" w:rsidRDefault="006F289D" w:rsidP="00607999">
                      <w:pPr>
                        <w:jc w:val="center"/>
                        <w:rPr>
                          <w:rFonts w:ascii="Verdana" w:hAnsi="Verdana"/>
                          <w:b/>
                          <w:sz w:val="18"/>
                          <w:szCs w:val="18"/>
                        </w:rPr>
                      </w:pPr>
                    </w:p>
                    <w:p w:rsidR="006F289D" w:rsidRDefault="006F289D" w:rsidP="00607999">
                      <w:pPr>
                        <w:jc w:val="center"/>
                        <w:rPr>
                          <w:b/>
                          <w:sz w:val="28"/>
                        </w:rPr>
                      </w:pPr>
                      <w:r>
                        <w:rPr>
                          <w:rFonts w:ascii="Verdana" w:hAnsi="Verdana"/>
                          <w:b/>
                          <w:sz w:val="20"/>
                          <w:szCs w:val="20"/>
                        </w:rPr>
                        <w:t>Wykaz usług</w:t>
                      </w:r>
                    </w:p>
                  </w:txbxContent>
                </v:textbox>
                <w10:wrap type="tight"/>
              </v:shape>
            </w:pict>
          </mc:Fallback>
        </mc:AlternateContent>
      </w:r>
      <w:r w:rsidRPr="00F37B1C">
        <w:rPr>
          <w:rFonts w:ascii="Arial" w:hAnsi="Arial" w:cs="Arial"/>
          <w:b/>
          <w:bCs/>
          <w:i/>
          <w:noProof/>
          <w:spacing w:val="4"/>
          <w:sz w:val="20"/>
          <w:szCs w:val="20"/>
        </w:rPr>
        <mc:AlternateContent>
          <mc:Choice Requires="wps">
            <w:drawing>
              <wp:anchor distT="0" distB="0" distL="114300" distR="114300" simplePos="0" relativeHeight="251659776" behindDoc="0" locked="0" layoutInCell="1" allowOverlap="1" wp14:anchorId="0363BF6A" wp14:editId="24B2F5C3">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6F289D" w:rsidRDefault="006F289D" w:rsidP="00607999">
                            <w:pPr>
                              <w:jc w:val="center"/>
                              <w:rPr>
                                <w:i/>
                                <w:sz w:val="18"/>
                              </w:rPr>
                            </w:pPr>
                          </w:p>
                          <w:p w:rsidR="006F289D" w:rsidRDefault="006F289D" w:rsidP="00607999">
                            <w:pPr>
                              <w:jc w:val="center"/>
                              <w:rPr>
                                <w:i/>
                                <w:sz w:val="18"/>
                              </w:rPr>
                            </w:pPr>
                          </w:p>
                          <w:p w:rsidR="006F289D" w:rsidRDefault="006F289D" w:rsidP="00607999">
                            <w:pPr>
                              <w:jc w:val="center"/>
                              <w:rPr>
                                <w:i/>
                                <w:sz w:val="18"/>
                              </w:rPr>
                            </w:pPr>
                          </w:p>
                          <w:p w:rsidR="006F289D" w:rsidRDefault="006F289D" w:rsidP="00607999">
                            <w:pPr>
                              <w:jc w:val="center"/>
                              <w:rPr>
                                <w:rFonts w:ascii="Verdana" w:hAnsi="Verdana"/>
                                <w:i/>
                                <w:sz w:val="16"/>
                                <w:szCs w:val="16"/>
                              </w:rPr>
                            </w:pPr>
                          </w:p>
                          <w:p w:rsidR="006F289D" w:rsidRDefault="006F289D"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5"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fZS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dWMUDkuIL6iMQ6GEccVxKFDtx3Snoc75L6b3vm&#10;BCXqg8HmrKbzedyHpMwXVzNU3KWlurQwwxGqpIGSUdyGcYf21sm2w0jjOBi4xYY2MnH9ktUpfRzh&#10;1K3TusUdudST18tPYfMD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AqX2Ui8CAABcBAAADgAAAAAAAAAAAAAAAAAuAgAA&#10;ZHJzL2Uyb0RvYy54bWxQSwECLQAUAAYACAAAACEA6vyiEt4AAAAJAQAADwAAAAAAAAAAAAAAAACJ&#10;BAAAZHJzL2Rvd25yZXYueG1sUEsFBgAAAAAEAAQA8wAAAJQFAAAAAA==&#10;">
                <v:textbox>
                  <w:txbxContent>
                    <w:p w:rsidR="006F289D" w:rsidRDefault="006F289D" w:rsidP="00607999">
                      <w:pPr>
                        <w:jc w:val="center"/>
                        <w:rPr>
                          <w:i/>
                          <w:sz w:val="18"/>
                        </w:rPr>
                      </w:pPr>
                    </w:p>
                    <w:p w:rsidR="006F289D" w:rsidRDefault="006F289D" w:rsidP="00607999">
                      <w:pPr>
                        <w:jc w:val="center"/>
                        <w:rPr>
                          <w:i/>
                          <w:sz w:val="18"/>
                        </w:rPr>
                      </w:pPr>
                    </w:p>
                    <w:p w:rsidR="006F289D" w:rsidRDefault="006F289D" w:rsidP="00607999">
                      <w:pPr>
                        <w:jc w:val="center"/>
                        <w:rPr>
                          <w:i/>
                          <w:sz w:val="18"/>
                        </w:rPr>
                      </w:pPr>
                    </w:p>
                    <w:p w:rsidR="006F289D" w:rsidRDefault="006F289D" w:rsidP="00607999">
                      <w:pPr>
                        <w:jc w:val="center"/>
                        <w:rPr>
                          <w:rFonts w:ascii="Verdana" w:hAnsi="Verdana"/>
                          <w:i/>
                          <w:sz w:val="16"/>
                          <w:szCs w:val="16"/>
                        </w:rPr>
                      </w:pPr>
                    </w:p>
                    <w:p w:rsidR="006F289D" w:rsidRDefault="006F289D"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173289" w:rsidRDefault="00173289" w:rsidP="00F37B1C">
      <w:pPr>
        <w:jc w:val="both"/>
        <w:rPr>
          <w:rFonts w:ascii="Arial" w:hAnsi="Arial" w:cs="Arial"/>
          <w:b/>
          <w:sz w:val="20"/>
          <w:szCs w:val="20"/>
        </w:rPr>
      </w:pPr>
    </w:p>
    <w:p w:rsidR="00BD3E8D" w:rsidRPr="00173289" w:rsidRDefault="00BD3E8D" w:rsidP="00F37B1C">
      <w:pPr>
        <w:jc w:val="both"/>
        <w:rPr>
          <w:rFonts w:ascii="Arial" w:hAnsi="Arial" w:cs="Arial"/>
          <w:sz w:val="20"/>
          <w:szCs w:val="20"/>
        </w:rPr>
      </w:pPr>
      <w:r w:rsidRPr="00173289">
        <w:rPr>
          <w:rFonts w:ascii="Arial" w:hAnsi="Arial" w:cs="Arial"/>
          <w:sz w:val="20"/>
          <w:szCs w:val="20"/>
        </w:rPr>
        <w:t>Składając ofertę w postępowaniu o udzielenie zamówienia publicznego prowadzonym w trybie przetargu nieograniczonego na:</w:t>
      </w:r>
    </w:p>
    <w:p w:rsidR="00173289" w:rsidRDefault="00173289" w:rsidP="00BF5E7B">
      <w:pPr>
        <w:tabs>
          <w:tab w:val="left" w:leader="dot" w:pos="9360"/>
        </w:tabs>
        <w:suppressAutoHyphens/>
        <w:jc w:val="both"/>
        <w:rPr>
          <w:rFonts w:ascii="Arial" w:hAnsi="Arial" w:cs="Arial"/>
          <w:spacing w:val="-2"/>
          <w:sz w:val="20"/>
          <w:szCs w:val="20"/>
          <w:lang w:eastAsia="ar-SA"/>
        </w:rPr>
      </w:pPr>
    </w:p>
    <w:p w:rsidR="00F3191E" w:rsidRPr="00F3191E" w:rsidRDefault="00F3191E" w:rsidP="00F3191E">
      <w:pPr>
        <w:outlineLvl w:val="0"/>
        <w:rPr>
          <w:rFonts w:ascii="Arial" w:hAnsi="Arial" w:cs="Arial"/>
          <w:b/>
          <w:sz w:val="20"/>
          <w:szCs w:val="20"/>
        </w:rPr>
      </w:pPr>
      <w:r w:rsidRPr="00F3191E">
        <w:rPr>
          <w:rFonts w:ascii="Arial" w:hAnsi="Arial" w:cs="Arial"/>
          <w:b/>
          <w:sz w:val="20"/>
          <w:szCs w:val="20"/>
        </w:rPr>
        <w:t xml:space="preserve">Wykonanie analizy systemów biurowych wraz z dostarczeniem raportu z wykonanej </w:t>
      </w:r>
    </w:p>
    <w:p w:rsidR="00F3191E" w:rsidRPr="00F3191E" w:rsidRDefault="00F3191E" w:rsidP="00F3191E">
      <w:pPr>
        <w:jc w:val="both"/>
        <w:rPr>
          <w:rFonts w:ascii="Arial" w:hAnsi="Arial" w:cs="Arial"/>
          <w:b/>
          <w:spacing w:val="-2"/>
          <w:sz w:val="20"/>
          <w:szCs w:val="20"/>
        </w:rPr>
      </w:pPr>
    </w:p>
    <w:p w:rsidR="00F3191E" w:rsidRPr="00F3191E" w:rsidRDefault="00F3191E" w:rsidP="00F3191E">
      <w:pPr>
        <w:jc w:val="both"/>
        <w:rPr>
          <w:rFonts w:ascii="Arial" w:hAnsi="Arial" w:cs="Arial"/>
          <w:b/>
          <w:spacing w:val="-2"/>
          <w:sz w:val="20"/>
          <w:szCs w:val="20"/>
        </w:rPr>
      </w:pPr>
      <w:r w:rsidRPr="00F3191E">
        <w:rPr>
          <w:rFonts w:ascii="Arial" w:hAnsi="Arial" w:cs="Arial"/>
          <w:b/>
          <w:sz w:val="20"/>
          <w:szCs w:val="20"/>
        </w:rPr>
        <w:t>Oznaczonego nr</w:t>
      </w:r>
      <w:r w:rsidRPr="00F3191E">
        <w:rPr>
          <w:rFonts w:ascii="Arial" w:hAnsi="Arial" w:cs="Arial"/>
          <w:b/>
          <w:spacing w:val="-2"/>
          <w:sz w:val="20"/>
          <w:szCs w:val="20"/>
        </w:rPr>
        <w:t xml:space="preserve"> znak sprawy: BA-F-II-3710-63/17</w:t>
      </w:r>
    </w:p>
    <w:p w:rsidR="00F3191E" w:rsidRPr="00F3191E" w:rsidRDefault="00F3191E" w:rsidP="00F3191E">
      <w:pPr>
        <w:jc w:val="both"/>
        <w:rPr>
          <w:rFonts w:ascii="Arial" w:hAnsi="Arial" w:cs="Arial"/>
          <w:b/>
          <w:bCs/>
          <w:sz w:val="20"/>
          <w:szCs w:val="20"/>
        </w:rPr>
      </w:pPr>
    </w:p>
    <w:p w:rsidR="00BD3E8D" w:rsidRPr="00F37B1C" w:rsidRDefault="00BD3E8D" w:rsidP="00F37B1C">
      <w:pPr>
        <w:jc w:val="both"/>
        <w:rPr>
          <w:rFonts w:ascii="Arial" w:hAnsi="Arial" w:cs="Arial"/>
          <w:b/>
          <w:bCs/>
          <w:sz w:val="20"/>
          <w:szCs w:val="20"/>
        </w:rPr>
      </w:pPr>
      <w:r w:rsidRPr="00F37B1C">
        <w:rPr>
          <w:rFonts w:ascii="Arial" w:hAnsi="Arial" w:cs="Arial"/>
          <w:b/>
          <w:bCs/>
          <w:sz w:val="20"/>
          <w:szCs w:val="20"/>
        </w:rPr>
        <w:t>w imieniu Wykonawcy:</w:t>
      </w:r>
    </w:p>
    <w:p w:rsidR="00BD3E8D" w:rsidRPr="00F37B1C" w:rsidRDefault="00BD3E8D" w:rsidP="00F37B1C">
      <w:pPr>
        <w:pBdr>
          <w:bottom w:val="single" w:sz="12" w:space="1" w:color="auto"/>
        </w:pBdr>
        <w:jc w:val="both"/>
        <w:rPr>
          <w:rFonts w:ascii="Arial" w:hAnsi="Arial" w:cs="Arial"/>
          <w:b/>
          <w:bCs/>
          <w:sz w:val="20"/>
          <w:szCs w:val="20"/>
        </w:rPr>
      </w:pPr>
    </w:p>
    <w:p w:rsidR="00BD3E8D" w:rsidRPr="00F37B1C" w:rsidRDefault="00BD3E8D" w:rsidP="00F37B1C">
      <w:pPr>
        <w:jc w:val="center"/>
        <w:rPr>
          <w:rFonts w:ascii="Arial" w:hAnsi="Arial" w:cs="Arial"/>
          <w:b/>
          <w:bCs/>
          <w:sz w:val="20"/>
          <w:szCs w:val="20"/>
        </w:rPr>
      </w:pPr>
      <w:r w:rsidRPr="00F37B1C">
        <w:rPr>
          <w:rFonts w:ascii="Arial" w:hAnsi="Arial" w:cs="Arial"/>
          <w:bCs/>
          <w:sz w:val="20"/>
          <w:szCs w:val="20"/>
        </w:rPr>
        <w:t>/wpisać nazwę (firmę) Wykonawcy/</w:t>
      </w:r>
    </w:p>
    <w:p w:rsidR="00173289" w:rsidRDefault="00173289" w:rsidP="00F37B1C">
      <w:pPr>
        <w:jc w:val="both"/>
        <w:rPr>
          <w:rFonts w:ascii="Arial" w:hAnsi="Arial" w:cs="Arial"/>
          <w:spacing w:val="-2"/>
          <w:sz w:val="20"/>
          <w:szCs w:val="20"/>
          <w:lang w:eastAsia="ar-SA"/>
        </w:rPr>
      </w:pPr>
    </w:p>
    <w:p w:rsidR="00607999" w:rsidRDefault="00607999" w:rsidP="00F37B1C">
      <w:pPr>
        <w:jc w:val="both"/>
        <w:rPr>
          <w:rFonts w:ascii="Arial" w:hAnsi="Arial" w:cs="Arial"/>
          <w:spacing w:val="-2"/>
          <w:sz w:val="20"/>
          <w:szCs w:val="20"/>
          <w:lang w:eastAsia="ar-SA"/>
        </w:rPr>
      </w:pPr>
      <w:r w:rsidRPr="00F37B1C">
        <w:rPr>
          <w:rFonts w:ascii="Arial" w:hAnsi="Arial" w:cs="Arial"/>
          <w:spacing w:val="-2"/>
          <w:sz w:val="20"/>
          <w:szCs w:val="20"/>
          <w:lang w:eastAsia="ar-SA"/>
        </w:rPr>
        <w:t>przedkładamy wykaz</w:t>
      </w:r>
      <w:r w:rsidR="00286FBD">
        <w:rPr>
          <w:rFonts w:ascii="Arial" w:hAnsi="Arial" w:cs="Arial"/>
          <w:spacing w:val="-2"/>
          <w:sz w:val="20"/>
          <w:szCs w:val="20"/>
          <w:lang w:eastAsia="ar-SA"/>
        </w:rPr>
        <w:t xml:space="preserve"> dostaw</w:t>
      </w:r>
      <w:r w:rsidRPr="00F37B1C">
        <w:rPr>
          <w:rFonts w:ascii="Arial" w:hAnsi="Arial" w:cs="Arial"/>
          <w:spacing w:val="-2"/>
          <w:sz w:val="20"/>
          <w:szCs w:val="20"/>
          <w:lang w:eastAsia="ar-SA"/>
        </w:rPr>
        <w:t xml:space="preserve"> w celu oceny spełnienia przez Wykonawcę warunków, o których mowa w </w:t>
      </w:r>
      <w:r w:rsidR="005E1B5F" w:rsidRPr="00F37B1C">
        <w:rPr>
          <w:rFonts w:ascii="Arial" w:hAnsi="Arial" w:cs="Arial"/>
          <w:spacing w:val="-2"/>
          <w:sz w:val="20"/>
          <w:szCs w:val="20"/>
          <w:lang w:eastAsia="ar-SA"/>
        </w:rPr>
        <w:t>a</w:t>
      </w:r>
      <w:r w:rsidR="00CF6845" w:rsidRPr="00F37B1C">
        <w:rPr>
          <w:rFonts w:ascii="Arial" w:hAnsi="Arial" w:cs="Arial"/>
          <w:spacing w:val="-2"/>
          <w:sz w:val="20"/>
          <w:szCs w:val="20"/>
          <w:lang w:eastAsia="ar-SA"/>
        </w:rPr>
        <w:t>rt</w:t>
      </w:r>
      <w:r w:rsidRPr="00F37B1C">
        <w:rPr>
          <w:rFonts w:ascii="Arial" w:hAnsi="Arial" w:cs="Arial"/>
          <w:spacing w:val="-2"/>
          <w:sz w:val="20"/>
          <w:szCs w:val="20"/>
          <w:lang w:eastAsia="ar-SA"/>
        </w:rPr>
        <w:t>. 22 ust. 1</w:t>
      </w:r>
      <w:r w:rsidR="00720770" w:rsidRPr="00F37B1C">
        <w:rPr>
          <w:rFonts w:ascii="Arial" w:hAnsi="Arial" w:cs="Arial"/>
          <w:spacing w:val="-2"/>
          <w:sz w:val="20"/>
          <w:szCs w:val="20"/>
          <w:lang w:eastAsia="ar-SA"/>
        </w:rPr>
        <w:t>b</w:t>
      </w:r>
      <w:r w:rsidRPr="00F37B1C">
        <w:rPr>
          <w:rFonts w:ascii="Arial" w:hAnsi="Arial" w:cs="Arial"/>
          <w:spacing w:val="-2"/>
          <w:sz w:val="20"/>
          <w:szCs w:val="20"/>
          <w:lang w:eastAsia="ar-SA"/>
        </w:rPr>
        <w:t xml:space="preserve"> ustawy </w:t>
      </w:r>
      <w:proofErr w:type="spellStart"/>
      <w:r w:rsidRPr="00F37B1C">
        <w:rPr>
          <w:rFonts w:ascii="Arial" w:hAnsi="Arial" w:cs="Arial"/>
          <w:spacing w:val="-2"/>
          <w:sz w:val="20"/>
          <w:szCs w:val="20"/>
          <w:lang w:eastAsia="ar-SA"/>
        </w:rPr>
        <w:t>Pzp</w:t>
      </w:r>
      <w:proofErr w:type="spellEnd"/>
      <w:r w:rsidRPr="00F37B1C">
        <w:rPr>
          <w:rFonts w:ascii="Arial" w:hAnsi="Arial" w:cs="Arial"/>
          <w:spacing w:val="-2"/>
          <w:sz w:val="20"/>
          <w:szCs w:val="20"/>
          <w:lang w:eastAsia="ar-SA"/>
        </w:rPr>
        <w:t xml:space="preserve"> i których opis sposobu oceny spełniania został zamieszczony w pkt. 7.2.</w:t>
      </w:r>
      <w:r w:rsidR="00720770" w:rsidRPr="00F37B1C">
        <w:rPr>
          <w:rFonts w:ascii="Arial" w:hAnsi="Arial" w:cs="Arial"/>
          <w:spacing w:val="-2"/>
          <w:sz w:val="20"/>
          <w:szCs w:val="20"/>
          <w:lang w:eastAsia="ar-SA"/>
        </w:rPr>
        <w:t>1</w:t>
      </w:r>
      <w:r w:rsidRPr="00F37B1C">
        <w:rPr>
          <w:rFonts w:ascii="Arial" w:hAnsi="Arial" w:cs="Arial"/>
          <w:spacing w:val="-2"/>
          <w:sz w:val="20"/>
          <w:szCs w:val="20"/>
          <w:lang w:eastAsia="ar-SA"/>
        </w:rPr>
        <w:t xml:space="preserve">: </w:t>
      </w:r>
    </w:p>
    <w:p w:rsidR="00BF5E7B" w:rsidRPr="00F37B1C" w:rsidRDefault="00BF5E7B" w:rsidP="00F37B1C">
      <w:pPr>
        <w:jc w:val="both"/>
        <w:rPr>
          <w:rFonts w:ascii="Arial" w:hAnsi="Arial" w:cs="Arial"/>
          <w:spacing w:val="-2"/>
          <w:sz w:val="20"/>
          <w:szCs w:val="20"/>
          <w:lang w:eastAsia="ar-SA"/>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F37B1C" w:rsidTr="00607999">
        <w:trPr>
          <w:cantSplit/>
          <w:trHeight w:val="240"/>
        </w:trPr>
        <w:tc>
          <w:tcPr>
            <w:tcW w:w="2132" w:type="dxa"/>
            <w:vMerge w:val="restart"/>
          </w:tcPr>
          <w:p w:rsidR="00607999" w:rsidRPr="00F37B1C" w:rsidRDefault="00607999" w:rsidP="00F37B1C">
            <w:pPr>
              <w:ind w:left="993" w:hanging="993"/>
              <w:jc w:val="both"/>
              <w:rPr>
                <w:rFonts w:ascii="Arial" w:hAnsi="Arial" w:cs="Arial"/>
                <w:b/>
                <w:i/>
                <w:spacing w:val="4"/>
                <w:sz w:val="20"/>
                <w:szCs w:val="20"/>
              </w:rPr>
            </w:pPr>
          </w:p>
          <w:p w:rsidR="00607999" w:rsidRPr="00F37B1C" w:rsidRDefault="00607999" w:rsidP="00F3191E">
            <w:pPr>
              <w:ind w:left="72"/>
              <w:jc w:val="both"/>
              <w:rPr>
                <w:rFonts w:ascii="Arial" w:hAnsi="Arial" w:cs="Arial"/>
                <w:b/>
                <w:i/>
                <w:spacing w:val="4"/>
                <w:sz w:val="20"/>
                <w:szCs w:val="20"/>
              </w:rPr>
            </w:pPr>
            <w:r w:rsidRPr="00F37B1C">
              <w:rPr>
                <w:rFonts w:ascii="Arial" w:hAnsi="Arial" w:cs="Arial"/>
                <w:b/>
                <w:bCs/>
                <w:sz w:val="20"/>
                <w:szCs w:val="20"/>
              </w:rPr>
              <w:t xml:space="preserve">Nazwa Wykonawcy </w:t>
            </w:r>
            <w:r w:rsidR="00F3191E">
              <w:rPr>
                <w:rFonts w:ascii="Arial" w:hAnsi="Arial" w:cs="Arial"/>
                <w:b/>
                <w:bCs/>
                <w:sz w:val="20"/>
                <w:szCs w:val="20"/>
              </w:rPr>
              <w:t>usługi</w:t>
            </w:r>
          </w:p>
        </w:tc>
        <w:tc>
          <w:tcPr>
            <w:tcW w:w="1927" w:type="dxa"/>
            <w:vMerge w:val="restart"/>
            <w:vAlign w:val="center"/>
          </w:tcPr>
          <w:p w:rsidR="00607999" w:rsidRPr="00F37B1C" w:rsidRDefault="00607999" w:rsidP="00F3191E">
            <w:pPr>
              <w:ind w:left="72"/>
              <w:jc w:val="both"/>
              <w:rPr>
                <w:rFonts w:ascii="Arial" w:hAnsi="Arial" w:cs="Arial"/>
                <w:b/>
                <w:i/>
                <w:spacing w:val="4"/>
                <w:sz w:val="20"/>
                <w:szCs w:val="20"/>
              </w:rPr>
            </w:pPr>
            <w:r w:rsidRPr="00F37B1C">
              <w:rPr>
                <w:rFonts w:ascii="Arial" w:hAnsi="Arial" w:cs="Arial"/>
                <w:b/>
                <w:bCs/>
                <w:sz w:val="20"/>
                <w:szCs w:val="20"/>
              </w:rPr>
              <w:t xml:space="preserve">Nazwa i adres Zlecającego </w:t>
            </w:r>
            <w:r w:rsidR="00F3191E">
              <w:rPr>
                <w:rFonts w:ascii="Arial" w:hAnsi="Arial" w:cs="Arial"/>
                <w:b/>
                <w:bCs/>
                <w:sz w:val="20"/>
                <w:szCs w:val="20"/>
              </w:rPr>
              <w:t>usługi</w:t>
            </w:r>
          </w:p>
        </w:tc>
        <w:tc>
          <w:tcPr>
            <w:tcW w:w="2704" w:type="dxa"/>
            <w:vMerge w:val="restart"/>
            <w:vAlign w:val="center"/>
          </w:tcPr>
          <w:p w:rsidR="00607999" w:rsidRPr="00F37B1C" w:rsidRDefault="00607999" w:rsidP="007D6F97">
            <w:pPr>
              <w:ind w:left="72"/>
              <w:jc w:val="both"/>
              <w:rPr>
                <w:rFonts w:ascii="Arial" w:hAnsi="Arial" w:cs="Arial"/>
                <w:b/>
                <w:bCs/>
                <w:sz w:val="20"/>
                <w:szCs w:val="20"/>
              </w:rPr>
            </w:pPr>
            <w:r w:rsidRPr="00F37B1C">
              <w:rPr>
                <w:rFonts w:ascii="Arial" w:hAnsi="Arial" w:cs="Arial"/>
                <w:b/>
                <w:bCs/>
                <w:sz w:val="20"/>
                <w:szCs w:val="20"/>
              </w:rPr>
              <w:t>Informacje potwierdzające spełnienie w</w:t>
            </w:r>
            <w:r w:rsidR="00480223" w:rsidRPr="00F37B1C">
              <w:rPr>
                <w:rFonts w:ascii="Arial" w:hAnsi="Arial" w:cs="Arial"/>
                <w:b/>
                <w:bCs/>
                <w:sz w:val="20"/>
                <w:szCs w:val="20"/>
              </w:rPr>
              <w:t>arunków określonych w pkt. 7.2.1</w:t>
            </w:r>
          </w:p>
        </w:tc>
        <w:tc>
          <w:tcPr>
            <w:tcW w:w="2876" w:type="dxa"/>
            <w:gridSpan w:val="2"/>
            <w:vAlign w:val="center"/>
          </w:tcPr>
          <w:p w:rsidR="00607999" w:rsidRPr="00F37B1C" w:rsidRDefault="006F7FEB" w:rsidP="00F37B1C">
            <w:pPr>
              <w:ind w:left="72"/>
              <w:jc w:val="both"/>
              <w:rPr>
                <w:rFonts w:ascii="Arial" w:hAnsi="Arial" w:cs="Arial"/>
                <w:b/>
                <w:bCs/>
                <w:sz w:val="20"/>
                <w:szCs w:val="20"/>
              </w:rPr>
            </w:pPr>
            <w:r w:rsidRPr="00F37B1C">
              <w:rPr>
                <w:rFonts w:ascii="Arial" w:hAnsi="Arial" w:cs="Arial"/>
                <w:b/>
                <w:bCs/>
                <w:sz w:val="20"/>
                <w:szCs w:val="20"/>
              </w:rPr>
              <w:t>Okres</w:t>
            </w:r>
            <w:r w:rsidR="00607999" w:rsidRPr="00F37B1C">
              <w:rPr>
                <w:rFonts w:ascii="Arial" w:hAnsi="Arial" w:cs="Arial"/>
                <w:b/>
                <w:bCs/>
                <w:sz w:val="20"/>
                <w:szCs w:val="20"/>
              </w:rPr>
              <w:t xml:space="preserve"> realizacji</w:t>
            </w:r>
          </w:p>
        </w:tc>
      </w:tr>
      <w:tr w:rsidR="00607999" w:rsidRPr="00F37B1C" w:rsidTr="00607999">
        <w:trPr>
          <w:cantSplit/>
          <w:trHeight w:val="817"/>
        </w:trPr>
        <w:tc>
          <w:tcPr>
            <w:tcW w:w="2132"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927"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2704" w:type="dxa"/>
            <w:vMerge/>
            <w:vAlign w:val="center"/>
          </w:tcPr>
          <w:p w:rsidR="00607999" w:rsidRPr="00F37B1C" w:rsidRDefault="00607999" w:rsidP="00F37B1C">
            <w:pPr>
              <w:ind w:left="993" w:hanging="993"/>
              <w:jc w:val="both"/>
              <w:rPr>
                <w:rFonts w:ascii="Arial" w:hAnsi="Arial" w:cs="Arial"/>
                <w:b/>
                <w:i/>
                <w:spacing w:val="4"/>
                <w:sz w:val="20"/>
                <w:szCs w:val="20"/>
              </w:rPr>
            </w:pPr>
          </w:p>
        </w:tc>
        <w:tc>
          <w:tcPr>
            <w:tcW w:w="1317"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początek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c>
          <w:tcPr>
            <w:tcW w:w="1559" w:type="dxa"/>
          </w:tcPr>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 xml:space="preserve">koniec </w:t>
            </w:r>
          </w:p>
          <w:p w:rsidR="00607999" w:rsidRPr="00F37B1C" w:rsidRDefault="00607999" w:rsidP="00F37B1C">
            <w:pPr>
              <w:ind w:left="72"/>
              <w:jc w:val="both"/>
              <w:rPr>
                <w:rFonts w:ascii="Arial" w:hAnsi="Arial" w:cs="Arial"/>
                <w:b/>
                <w:bCs/>
                <w:sz w:val="20"/>
                <w:szCs w:val="20"/>
              </w:rPr>
            </w:pPr>
            <w:r w:rsidRPr="00F37B1C">
              <w:rPr>
                <w:rFonts w:ascii="Arial" w:hAnsi="Arial" w:cs="Arial"/>
                <w:b/>
                <w:bCs/>
                <w:sz w:val="20"/>
                <w:szCs w:val="20"/>
              </w:rPr>
              <w:t>dzień/ miesiąc/ rok</w:t>
            </w:r>
          </w:p>
        </w:tc>
      </w:tr>
      <w:tr w:rsidR="00607999" w:rsidRPr="00F37B1C" w:rsidTr="00607999">
        <w:trPr>
          <w:trHeight w:val="256"/>
        </w:trPr>
        <w:tc>
          <w:tcPr>
            <w:tcW w:w="2132"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1</w:t>
            </w:r>
          </w:p>
        </w:tc>
        <w:tc>
          <w:tcPr>
            <w:tcW w:w="192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2</w:t>
            </w:r>
          </w:p>
        </w:tc>
        <w:tc>
          <w:tcPr>
            <w:tcW w:w="2704"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3</w:t>
            </w:r>
          </w:p>
        </w:tc>
        <w:tc>
          <w:tcPr>
            <w:tcW w:w="1317"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4</w:t>
            </w:r>
          </w:p>
        </w:tc>
        <w:tc>
          <w:tcPr>
            <w:tcW w:w="1559" w:type="dxa"/>
          </w:tcPr>
          <w:p w:rsidR="00607999" w:rsidRPr="00F37B1C" w:rsidRDefault="00607999" w:rsidP="00F37B1C">
            <w:pPr>
              <w:ind w:left="993" w:hanging="993"/>
              <w:jc w:val="both"/>
              <w:rPr>
                <w:rFonts w:ascii="Arial" w:hAnsi="Arial" w:cs="Arial"/>
                <w:b/>
                <w:i/>
                <w:spacing w:val="4"/>
                <w:sz w:val="20"/>
                <w:szCs w:val="20"/>
              </w:rPr>
            </w:pPr>
            <w:r w:rsidRPr="00F37B1C">
              <w:rPr>
                <w:rFonts w:ascii="Arial" w:hAnsi="Arial" w:cs="Arial"/>
                <w:b/>
                <w:i/>
                <w:spacing w:val="4"/>
                <w:sz w:val="20"/>
                <w:szCs w:val="20"/>
              </w:rPr>
              <w:t>5</w:t>
            </w: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623BD3">
            <w:pPr>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r w:rsidR="00F9142A" w:rsidRPr="00F37B1C" w:rsidTr="00607999">
        <w:trPr>
          <w:trHeight w:val="736"/>
        </w:trPr>
        <w:tc>
          <w:tcPr>
            <w:tcW w:w="2132" w:type="dxa"/>
          </w:tcPr>
          <w:p w:rsidR="00F9142A" w:rsidRPr="00F37B1C" w:rsidRDefault="00F9142A" w:rsidP="00F37B1C">
            <w:pPr>
              <w:ind w:left="993" w:hanging="993"/>
              <w:jc w:val="both"/>
              <w:rPr>
                <w:rFonts w:ascii="Arial" w:hAnsi="Arial" w:cs="Arial"/>
                <w:i/>
                <w:spacing w:val="4"/>
                <w:sz w:val="20"/>
                <w:szCs w:val="20"/>
              </w:rPr>
            </w:pPr>
          </w:p>
        </w:tc>
        <w:tc>
          <w:tcPr>
            <w:tcW w:w="1927" w:type="dxa"/>
          </w:tcPr>
          <w:p w:rsidR="00F9142A" w:rsidRPr="00F37B1C" w:rsidRDefault="00F9142A" w:rsidP="00F37B1C">
            <w:pPr>
              <w:ind w:left="993" w:hanging="993"/>
              <w:jc w:val="both"/>
              <w:rPr>
                <w:rFonts w:ascii="Arial" w:hAnsi="Arial" w:cs="Arial"/>
                <w:i/>
                <w:spacing w:val="4"/>
                <w:sz w:val="20"/>
                <w:szCs w:val="20"/>
              </w:rPr>
            </w:pPr>
          </w:p>
        </w:tc>
        <w:tc>
          <w:tcPr>
            <w:tcW w:w="2704" w:type="dxa"/>
          </w:tcPr>
          <w:p w:rsidR="00F9142A" w:rsidRPr="00F37B1C" w:rsidRDefault="00F9142A" w:rsidP="00623BD3">
            <w:pPr>
              <w:jc w:val="both"/>
              <w:rPr>
                <w:rFonts w:ascii="Arial" w:hAnsi="Arial" w:cs="Arial"/>
                <w:i/>
                <w:spacing w:val="4"/>
                <w:sz w:val="20"/>
                <w:szCs w:val="20"/>
              </w:rPr>
            </w:pPr>
          </w:p>
        </w:tc>
        <w:tc>
          <w:tcPr>
            <w:tcW w:w="1317" w:type="dxa"/>
          </w:tcPr>
          <w:p w:rsidR="00F9142A" w:rsidRPr="00F37B1C" w:rsidRDefault="00F9142A" w:rsidP="00F37B1C">
            <w:pPr>
              <w:ind w:left="993" w:hanging="993"/>
              <w:jc w:val="both"/>
              <w:rPr>
                <w:rFonts w:ascii="Arial" w:hAnsi="Arial" w:cs="Arial"/>
                <w:i/>
                <w:spacing w:val="4"/>
                <w:sz w:val="20"/>
                <w:szCs w:val="20"/>
              </w:rPr>
            </w:pPr>
          </w:p>
        </w:tc>
        <w:tc>
          <w:tcPr>
            <w:tcW w:w="1559" w:type="dxa"/>
          </w:tcPr>
          <w:p w:rsidR="00F9142A" w:rsidRPr="00F37B1C" w:rsidRDefault="00F9142A" w:rsidP="00F37B1C">
            <w:pPr>
              <w:ind w:left="993" w:hanging="993"/>
              <w:jc w:val="both"/>
              <w:rPr>
                <w:rFonts w:ascii="Arial" w:hAnsi="Arial" w:cs="Arial"/>
                <w:i/>
                <w:spacing w:val="4"/>
                <w:sz w:val="20"/>
                <w:szCs w:val="20"/>
              </w:rPr>
            </w:pPr>
          </w:p>
        </w:tc>
      </w:tr>
      <w:tr w:rsidR="00607999" w:rsidRPr="00F37B1C" w:rsidTr="00607999">
        <w:trPr>
          <w:trHeight w:val="736"/>
        </w:trPr>
        <w:tc>
          <w:tcPr>
            <w:tcW w:w="2132" w:type="dxa"/>
          </w:tcPr>
          <w:p w:rsidR="00607999" w:rsidRPr="00F37B1C" w:rsidRDefault="00607999" w:rsidP="00F37B1C">
            <w:pPr>
              <w:ind w:left="993" w:hanging="993"/>
              <w:jc w:val="both"/>
              <w:rPr>
                <w:rFonts w:ascii="Arial" w:hAnsi="Arial" w:cs="Arial"/>
                <w:i/>
                <w:spacing w:val="4"/>
                <w:sz w:val="20"/>
                <w:szCs w:val="20"/>
              </w:rPr>
            </w:pPr>
          </w:p>
        </w:tc>
        <w:tc>
          <w:tcPr>
            <w:tcW w:w="1927" w:type="dxa"/>
          </w:tcPr>
          <w:p w:rsidR="00607999" w:rsidRPr="00F37B1C" w:rsidRDefault="00607999" w:rsidP="00F37B1C">
            <w:pPr>
              <w:ind w:left="993" w:hanging="993"/>
              <w:jc w:val="both"/>
              <w:rPr>
                <w:rFonts w:ascii="Arial" w:hAnsi="Arial" w:cs="Arial"/>
                <w:i/>
                <w:spacing w:val="4"/>
                <w:sz w:val="20"/>
                <w:szCs w:val="20"/>
              </w:rPr>
            </w:pPr>
          </w:p>
        </w:tc>
        <w:tc>
          <w:tcPr>
            <w:tcW w:w="2704" w:type="dxa"/>
          </w:tcPr>
          <w:p w:rsidR="00607999" w:rsidRPr="00F37B1C" w:rsidRDefault="00607999" w:rsidP="00623BD3">
            <w:pPr>
              <w:jc w:val="both"/>
              <w:rPr>
                <w:rFonts w:ascii="Arial" w:hAnsi="Arial" w:cs="Arial"/>
                <w:i/>
                <w:spacing w:val="4"/>
                <w:sz w:val="20"/>
                <w:szCs w:val="20"/>
              </w:rPr>
            </w:pPr>
          </w:p>
        </w:tc>
        <w:tc>
          <w:tcPr>
            <w:tcW w:w="1317" w:type="dxa"/>
          </w:tcPr>
          <w:p w:rsidR="00607999" w:rsidRPr="00F37B1C" w:rsidRDefault="00607999" w:rsidP="00F37B1C">
            <w:pPr>
              <w:ind w:left="993" w:hanging="993"/>
              <w:jc w:val="both"/>
              <w:rPr>
                <w:rFonts w:ascii="Arial" w:hAnsi="Arial" w:cs="Arial"/>
                <w:i/>
                <w:spacing w:val="4"/>
                <w:sz w:val="20"/>
                <w:szCs w:val="20"/>
              </w:rPr>
            </w:pPr>
          </w:p>
        </w:tc>
        <w:tc>
          <w:tcPr>
            <w:tcW w:w="1559" w:type="dxa"/>
          </w:tcPr>
          <w:p w:rsidR="00607999" w:rsidRPr="00F37B1C" w:rsidRDefault="00607999" w:rsidP="00F37B1C">
            <w:pPr>
              <w:ind w:left="993" w:hanging="993"/>
              <w:jc w:val="both"/>
              <w:rPr>
                <w:rFonts w:ascii="Arial" w:hAnsi="Arial" w:cs="Arial"/>
                <w:i/>
                <w:spacing w:val="4"/>
                <w:sz w:val="20"/>
                <w:szCs w:val="20"/>
              </w:rPr>
            </w:pPr>
          </w:p>
        </w:tc>
      </w:tr>
    </w:tbl>
    <w:p w:rsidR="00607999" w:rsidRPr="00F37B1C" w:rsidRDefault="00607999" w:rsidP="00F37B1C">
      <w:pPr>
        <w:ind w:left="993" w:hanging="993"/>
        <w:jc w:val="both"/>
        <w:rPr>
          <w:rFonts w:ascii="Arial" w:hAnsi="Arial" w:cs="Arial"/>
          <w:b/>
          <w:i/>
          <w:spacing w:val="4"/>
          <w:sz w:val="20"/>
          <w:szCs w:val="20"/>
          <w:u w:val="words"/>
        </w:rPr>
      </w:pPr>
      <w:r w:rsidRPr="00F37B1C">
        <w:rPr>
          <w:rFonts w:ascii="Arial" w:hAnsi="Arial" w:cs="Arial"/>
          <w:b/>
          <w:i/>
          <w:spacing w:val="4"/>
          <w:sz w:val="20"/>
          <w:szCs w:val="20"/>
          <w:u w:val="words"/>
        </w:rPr>
        <w:t>UWAGA</w:t>
      </w:r>
    </w:p>
    <w:p w:rsidR="00607999" w:rsidRPr="00F37B1C" w:rsidRDefault="00607999" w:rsidP="009E2547">
      <w:pPr>
        <w:numPr>
          <w:ilvl w:val="0"/>
          <w:numId w:val="5"/>
        </w:numPr>
        <w:tabs>
          <w:tab w:val="clear" w:pos="4320"/>
          <w:tab w:val="num" w:pos="709"/>
        </w:tabs>
        <w:ind w:left="709" w:hanging="709"/>
        <w:jc w:val="both"/>
        <w:rPr>
          <w:rFonts w:ascii="Arial" w:hAnsi="Arial" w:cs="Arial"/>
          <w:i/>
          <w:spacing w:val="4"/>
          <w:sz w:val="20"/>
          <w:szCs w:val="20"/>
        </w:rPr>
      </w:pPr>
      <w:r w:rsidRPr="00F37B1C">
        <w:rPr>
          <w:rFonts w:ascii="Arial" w:hAnsi="Arial" w:cs="Arial"/>
          <w:i/>
          <w:spacing w:val="4"/>
          <w:sz w:val="20"/>
          <w:szCs w:val="20"/>
        </w:rPr>
        <w:t xml:space="preserve">Załączamy dowody potwierdzające, że wskazane w wykazie </w:t>
      </w:r>
      <w:r w:rsidR="00C95DC9">
        <w:rPr>
          <w:rFonts w:ascii="Arial" w:hAnsi="Arial" w:cs="Arial"/>
          <w:i/>
          <w:spacing w:val="4"/>
          <w:sz w:val="20"/>
          <w:szCs w:val="20"/>
        </w:rPr>
        <w:t>usługi</w:t>
      </w:r>
      <w:r w:rsidR="000E4CE7" w:rsidRPr="00F37B1C">
        <w:rPr>
          <w:rFonts w:ascii="Arial" w:hAnsi="Arial" w:cs="Arial"/>
          <w:i/>
          <w:spacing w:val="4"/>
          <w:sz w:val="20"/>
          <w:szCs w:val="20"/>
        </w:rPr>
        <w:t xml:space="preserve"> </w:t>
      </w:r>
      <w:r w:rsidRPr="00F37B1C">
        <w:rPr>
          <w:rFonts w:ascii="Arial" w:hAnsi="Arial" w:cs="Arial"/>
          <w:i/>
          <w:spacing w:val="4"/>
          <w:sz w:val="20"/>
          <w:szCs w:val="20"/>
        </w:rPr>
        <w:t>zostały wykonane</w:t>
      </w:r>
      <w:r w:rsidR="00BA5D39">
        <w:rPr>
          <w:rFonts w:ascii="Arial" w:hAnsi="Arial" w:cs="Arial"/>
          <w:i/>
          <w:spacing w:val="4"/>
          <w:sz w:val="20"/>
          <w:szCs w:val="20"/>
        </w:rPr>
        <w:t xml:space="preserve"> </w:t>
      </w:r>
      <w:r w:rsidR="00286FBD">
        <w:rPr>
          <w:rFonts w:ascii="Arial" w:hAnsi="Arial" w:cs="Arial"/>
          <w:i/>
          <w:spacing w:val="4"/>
          <w:sz w:val="20"/>
          <w:szCs w:val="20"/>
        </w:rPr>
        <w:br/>
      </w:r>
      <w:r w:rsidR="004A313C">
        <w:rPr>
          <w:rFonts w:ascii="Arial" w:hAnsi="Arial" w:cs="Arial"/>
          <w:i/>
          <w:spacing w:val="4"/>
          <w:sz w:val="20"/>
          <w:szCs w:val="20"/>
        </w:rPr>
        <w:t>(są wykonywane)</w:t>
      </w:r>
      <w:r w:rsidRPr="00F37B1C">
        <w:rPr>
          <w:rFonts w:ascii="Arial" w:hAnsi="Arial" w:cs="Arial"/>
          <w:i/>
          <w:spacing w:val="4"/>
          <w:sz w:val="20"/>
          <w:szCs w:val="20"/>
        </w:rPr>
        <w:t xml:space="preserve"> należycie.</w:t>
      </w:r>
    </w:p>
    <w:p w:rsidR="00607999" w:rsidRPr="00F37B1C" w:rsidRDefault="00AA6A6F" w:rsidP="009E2547">
      <w:pPr>
        <w:numPr>
          <w:ilvl w:val="0"/>
          <w:numId w:val="5"/>
        </w:numPr>
        <w:tabs>
          <w:tab w:val="clear" w:pos="4320"/>
          <w:tab w:val="num" w:pos="709"/>
        </w:tabs>
        <w:ind w:left="709" w:hanging="709"/>
        <w:jc w:val="both"/>
        <w:rPr>
          <w:rFonts w:ascii="Arial" w:hAnsi="Arial" w:cs="Arial"/>
          <w:i/>
          <w:spacing w:val="4"/>
          <w:sz w:val="20"/>
          <w:szCs w:val="20"/>
        </w:rPr>
      </w:pPr>
      <w:r w:rsidRPr="00F37B1C">
        <w:rPr>
          <w:rFonts w:ascii="Arial" w:hAnsi="Arial" w:cs="Arial"/>
          <w:i/>
          <w:iCs/>
          <w:spacing w:val="4"/>
          <w:sz w:val="20"/>
          <w:szCs w:val="20"/>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p>
    <w:p w:rsidR="00607999" w:rsidRPr="00F37B1C" w:rsidRDefault="00607999" w:rsidP="00F37B1C">
      <w:pPr>
        <w:ind w:left="993" w:hanging="993"/>
        <w:jc w:val="both"/>
        <w:rPr>
          <w:rFonts w:ascii="Arial" w:hAnsi="Arial" w:cs="Arial"/>
          <w:i/>
          <w:spacing w:val="4"/>
          <w:sz w:val="20"/>
          <w:szCs w:val="20"/>
        </w:rPr>
      </w:pPr>
      <w:r w:rsidRPr="00F37B1C">
        <w:rPr>
          <w:rFonts w:ascii="Arial" w:hAnsi="Arial" w:cs="Arial"/>
          <w:i/>
          <w:spacing w:val="4"/>
          <w:sz w:val="20"/>
          <w:szCs w:val="20"/>
        </w:rPr>
        <w:t>___</w:t>
      </w:r>
      <w:r w:rsidR="006F7FEB" w:rsidRPr="00F37B1C">
        <w:rPr>
          <w:rFonts w:ascii="Arial" w:hAnsi="Arial" w:cs="Arial"/>
          <w:i/>
          <w:spacing w:val="4"/>
          <w:sz w:val="20"/>
          <w:szCs w:val="20"/>
        </w:rPr>
        <w:t xml:space="preserve">_______________ dnia __ __ roku                                           </w:t>
      </w:r>
      <w:r w:rsidRPr="00F37B1C">
        <w:rPr>
          <w:rFonts w:ascii="Arial" w:hAnsi="Arial" w:cs="Arial"/>
          <w:i/>
          <w:spacing w:val="4"/>
          <w:sz w:val="20"/>
          <w:szCs w:val="20"/>
        </w:rPr>
        <w:t>______________________________</w:t>
      </w:r>
    </w:p>
    <w:p w:rsidR="00607999" w:rsidRPr="00F37B1C" w:rsidRDefault="006F7FEB" w:rsidP="00F37B1C">
      <w:pPr>
        <w:jc w:val="both"/>
        <w:rPr>
          <w:rFonts w:ascii="Arial" w:hAnsi="Arial" w:cs="Arial"/>
          <w:i/>
          <w:spacing w:val="4"/>
          <w:sz w:val="20"/>
          <w:szCs w:val="20"/>
        </w:rPr>
      </w:pPr>
      <w:r w:rsidRPr="00F37B1C">
        <w:rPr>
          <w:rFonts w:ascii="Arial" w:hAnsi="Arial" w:cs="Arial"/>
          <w:i/>
          <w:spacing w:val="4"/>
          <w:sz w:val="20"/>
          <w:szCs w:val="20"/>
        </w:rPr>
        <w:t xml:space="preserve">                                                                                                (</w:t>
      </w:r>
      <w:r w:rsidR="00607999" w:rsidRPr="00F37B1C">
        <w:rPr>
          <w:rFonts w:ascii="Arial" w:hAnsi="Arial" w:cs="Arial"/>
          <w:i/>
          <w:spacing w:val="4"/>
          <w:sz w:val="20"/>
          <w:szCs w:val="20"/>
        </w:rPr>
        <w:t>podpis Wykonawcy/Pełnomocnika)</w:t>
      </w:r>
    </w:p>
    <w:p w:rsidR="00607999" w:rsidRPr="00F37B1C" w:rsidRDefault="00607999" w:rsidP="00F37B1C">
      <w:pPr>
        <w:jc w:val="both"/>
        <w:rPr>
          <w:rFonts w:ascii="Arial" w:hAnsi="Arial" w:cs="Arial"/>
          <w:b/>
          <w:i/>
          <w:spacing w:val="4"/>
          <w:sz w:val="20"/>
          <w:szCs w:val="20"/>
        </w:rPr>
      </w:pPr>
    </w:p>
    <w:p w:rsidR="00CF6845" w:rsidRPr="00F37B1C" w:rsidRDefault="00CF6845" w:rsidP="00F37B1C">
      <w:pPr>
        <w:jc w:val="both"/>
        <w:rPr>
          <w:rFonts w:ascii="Arial" w:hAnsi="Arial" w:cs="Arial"/>
          <w:b/>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282CAB" w:rsidRPr="00F37B1C" w:rsidRDefault="00282CAB" w:rsidP="00F37B1C">
      <w:pPr>
        <w:ind w:left="993" w:hanging="993"/>
        <w:jc w:val="both"/>
        <w:rPr>
          <w:rFonts w:ascii="Arial" w:hAnsi="Arial" w:cs="Arial"/>
          <w:i/>
          <w:spacing w:val="4"/>
          <w:sz w:val="20"/>
          <w:szCs w:val="20"/>
        </w:rPr>
      </w:pPr>
    </w:p>
    <w:p w:rsidR="00F157C9" w:rsidRPr="00F37B1C" w:rsidRDefault="00F157C9" w:rsidP="00F37B1C">
      <w:pPr>
        <w:ind w:left="993" w:hanging="993"/>
        <w:jc w:val="both"/>
        <w:rPr>
          <w:rFonts w:ascii="Arial" w:hAnsi="Arial" w:cs="Arial"/>
          <w:i/>
          <w:spacing w:val="4"/>
          <w:sz w:val="20"/>
          <w:szCs w:val="20"/>
        </w:rPr>
        <w:sectPr w:rsidR="00F157C9" w:rsidRPr="00F37B1C" w:rsidSect="00583802">
          <w:pgSz w:w="11907" w:h="16840" w:code="9"/>
          <w:pgMar w:top="851" w:right="992" w:bottom="851" w:left="907" w:header="567" w:footer="567" w:gutter="0"/>
          <w:cols w:space="708"/>
          <w:noEndnote/>
        </w:sect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p w:rsidR="0038570E" w:rsidRDefault="0038570E" w:rsidP="0038570E">
      <w:pPr>
        <w:jc w:val="center"/>
        <w:rPr>
          <w:rFonts w:ascii="Arial" w:hAnsi="Arial" w:cs="Arial"/>
          <w:b/>
          <w:bCs/>
          <w:sz w:val="20"/>
          <w:szCs w:val="20"/>
        </w:rPr>
      </w:pPr>
    </w:p>
    <w:sectPr w:rsidR="0038570E" w:rsidSect="0037263C">
      <w:footerReference w:type="default" r:id="rId12"/>
      <w:pgSz w:w="11907" w:h="16840" w:code="9"/>
      <w:pgMar w:top="1418" w:right="1418" w:bottom="1418" w:left="1418" w:header="567" w:footer="567"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89D" w:rsidRDefault="006F289D" w:rsidP="00BE245A">
      <w:r>
        <w:separator/>
      </w:r>
    </w:p>
  </w:endnote>
  <w:endnote w:type="continuationSeparator" w:id="0">
    <w:p w:rsidR="006F289D" w:rsidRDefault="006F289D"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6F289D" w:rsidRPr="00FA06C5" w:rsidRDefault="006F289D">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F12021">
          <w:rPr>
            <w:rFonts w:ascii="Arial" w:hAnsi="Arial" w:cs="Arial"/>
            <w:noProof/>
          </w:rPr>
          <w:t>2</w:t>
        </w:r>
        <w:r w:rsidRPr="00FA06C5">
          <w:rPr>
            <w:rFonts w:ascii="Arial" w:hAnsi="Arial" w:cs="Arial"/>
          </w:rPr>
          <w:fldChar w:fldCharType="end"/>
        </w:r>
      </w:p>
    </w:sdtContent>
  </w:sdt>
  <w:p w:rsidR="006F289D" w:rsidRDefault="006F289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6F289D" w:rsidRDefault="006F289D">
        <w:pPr>
          <w:pStyle w:val="Stopka"/>
          <w:jc w:val="right"/>
        </w:pPr>
        <w:r>
          <w:fldChar w:fldCharType="begin"/>
        </w:r>
        <w:r>
          <w:instrText>PAGE   \* MERGEFORMAT</w:instrText>
        </w:r>
        <w:r>
          <w:fldChar w:fldCharType="separate"/>
        </w:r>
        <w:r w:rsidR="00F12021">
          <w:rPr>
            <w:noProof/>
          </w:rPr>
          <w:t>1</w:t>
        </w:r>
        <w:r>
          <w:fldChar w:fldCharType="end"/>
        </w:r>
      </w:p>
    </w:sdtContent>
  </w:sdt>
  <w:p w:rsidR="006F289D" w:rsidRDefault="006F289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89D" w:rsidRDefault="006F289D">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F3191E">
      <w:rPr>
        <w:rStyle w:val="Numerstrony"/>
        <w:rFonts w:ascii="Verdana" w:hAnsi="Verdana" w:cs="Verdana"/>
        <w:bCs/>
        <w:noProof/>
      </w:rPr>
      <w:t>52</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89D" w:rsidRDefault="006F289D" w:rsidP="00BE245A">
      <w:r>
        <w:separator/>
      </w:r>
    </w:p>
  </w:footnote>
  <w:footnote w:type="continuationSeparator" w:id="0">
    <w:p w:rsidR="006F289D" w:rsidRDefault="006F289D"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89D" w:rsidRDefault="006F289D">
    <w:pPr>
      <w:pStyle w:val="Nagwek"/>
    </w:pPr>
    <w:r w:rsidRPr="00B95D4C">
      <w:rPr>
        <w:rFonts w:ascii="Calibri" w:eastAsia="Calibri" w:hAnsi="Calibri"/>
        <w:noProof/>
        <w:sz w:val="22"/>
        <w:szCs w:val="22"/>
      </w:rPr>
      <w:drawing>
        <wp:inline distT="0" distB="0" distL="0" distR="0" wp14:anchorId="392AB1C7" wp14:editId="35F302E0">
          <wp:extent cx="2243738" cy="680063"/>
          <wp:effectExtent l="0" t="0" r="0" b="635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9541"/>
                  <a:stretch/>
                </pic:blipFill>
                <pic:spPr bwMode="auto">
                  <a:xfrm>
                    <a:off x="0" y="0"/>
                    <a:ext cx="2242051" cy="67955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1"/>
    <w:multiLevelType w:val="multilevel"/>
    <w:tmpl w:val="00000001"/>
    <w:name w:val="WWNum1"/>
    <w:lvl w:ilvl="0">
      <w:start w:val="1"/>
      <w:numFmt w:val="decimal"/>
      <w:lvlText w:val="%1."/>
      <w:lvlJc w:val="left"/>
      <w:pPr>
        <w:tabs>
          <w:tab w:val="num" w:pos="0"/>
        </w:tabs>
        <w:ind w:left="720" w:hanging="360"/>
      </w:pPr>
      <w:rPr>
        <w:rFonts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
    <w:nsid w:val="00000004"/>
    <w:multiLevelType w:val="multilevel"/>
    <w:tmpl w:val="00000004"/>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5"/>
    <w:multiLevelType w:val="multilevel"/>
    <w:tmpl w:val="0000000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6"/>
    <w:multiLevelType w:val="multilevel"/>
    <w:tmpl w:val="00000006"/>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8">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9">
    <w:nsid w:val="0000000A"/>
    <w:multiLevelType w:val="multilevel"/>
    <w:tmpl w:val="5D64278C"/>
    <w:name w:val="WWNum14"/>
    <w:lvl w:ilvl="0">
      <w:start w:val="1"/>
      <w:numFmt w:val="decimal"/>
      <w:lvlText w:val="%1."/>
      <w:lvlJc w:val="left"/>
      <w:pPr>
        <w:tabs>
          <w:tab w:val="num" w:pos="1470"/>
        </w:tabs>
        <w:ind w:left="1470" w:hanging="390"/>
      </w:pPr>
      <w:rPr>
        <w:b w:val="0"/>
        <w:i w:val="0"/>
        <w:sz w:val="24"/>
        <w:szCs w:val="24"/>
      </w:rPr>
    </w:lvl>
    <w:lvl w:ilvl="1">
      <w:start w:val="1"/>
      <w:numFmt w:val="decimal"/>
      <w:lvlText w:val="%2)"/>
      <w:lvlJc w:val="left"/>
      <w:pPr>
        <w:tabs>
          <w:tab w:val="num" w:pos="1440"/>
        </w:tabs>
        <w:ind w:left="1440" w:hanging="360"/>
      </w:pPr>
      <w:rPr>
        <w:b w:val="0"/>
        <w:i w:val="0"/>
        <w:sz w:val="24"/>
        <w:szCs w:val="24"/>
      </w:rPr>
    </w:lvl>
    <w:lvl w:ilvl="2">
      <w:start w:val="1"/>
      <w:numFmt w:val="lowerRoman"/>
      <w:lvlText w:val="%2.%3."/>
      <w:lvlJc w:val="right"/>
      <w:pPr>
        <w:tabs>
          <w:tab w:val="num" w:pos="2160"/>
        </w:tabs>
        <w:ind w:left="2160" w:hanging="180"/>
      </w:pPr>
    </w:lvl>
    <w:lvl w:ilvl="3">
      <w:start w:val="1"/>
      <w:numFmt w:val="decimal"/>
      <w:lvlText w:val="%4."/>
      <w:lvlJc w:val="left"/>
      <w:pPr>
        <w:tabs>
          <w:tab w:val="num" w:pos="2910"/>
        </w:tabs>
        <w:ind w:left="2910" w:hanging="390"/>
      </w:pPr>
      <w:rPr>
        <w:rFonts w:ascii="Times New Roman" w:hAnsi="Times New Roman" w:hint="default"/>
        <w:b w:val="0"/>
        <w:i w:val="0"/>
        <w:sz w:val="24"/>
        <w:szCs w:val="24"/>
      </w:r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0">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nsid w:val="0000000E"/>
    <w:multiLevelType w:val="singleLevel"/>
    <w:tmpl w:val="04150011"/>
    <w:lvl w:ilvl="0">
      <w:start w:val="1"/>
      <w:numFmt w:val="decimal"/>
      <w:lvlText w:val="%1)"/>
      <w:lvlJc w:val="left"/>
      <w:pPr>
        <w:ind w:left="1145" w:hanging="360"/>
      </w:pPr>
      <w:rPr>
        <w:b w:val="0"/>
        <w:i w:val="0"/>
      </w:rPr>
    </w:lvl>
  </w:abstractNum>
  <w:abstractNum w:abstractNumId="12">
    <w:nsid w:val="0000000F"/>
    <w:multiLevelType w:val="multilevel"/>
    <w:tmpl w:val="0000000F"/>
    <w:name w:val="WW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00000015"/>
    <w:multiLevelType w:val="multilevel"/>
    <w:tmpl w:val="642EB78C"/>
    <w:name w:val="WW8Num26"/>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8">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9">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0">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2">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3">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0554082D"/>
    <w:multiLevelType w:val="multilevel"/>
    <w:tmpl w:val="0000000E"/>
    <w:lvl w:ilvl="0">
      <w:start w:val="1"/>
      <w:numFmt w:val="decimal"/>
      <w:lvlText w:val="%1)"/>
      <w:lvlJc w:val="left"/>
      <w:pPr>
        <w:tabs>
          <w:tab w:val="num" w:pos="0"/>
        </w:tabs>
        <w:ind w:left="786" w:hanging="360"/>
      </w:pPr>
    </w:lvl>
    <w:lvl w:ilvl="1">
      <w:start w:val="1"/>
      <w:numFmt w:val="lowerLetter"/>
      <w:lvlText w:val="%2."/>
      <w:lvlJc w:val="left"/>
      <w:pPr>
        <w:tabs>
          <w:tab w:val="num" w:pos="0"/>
        </w:tabs>
        <w:ind w:left="1512" w:hanging="360"/>
      </w:pPr>
    </w:lvl>
    <w:lvl w:ilvl="2">
      <w:start w:val="1"/>
      <w:numFmt w:val="lowerRoman"/>
      <w:lvlText w:val="%2.%3."/>
      <w:lvlJc w:val="right"/>
      <w:pPr>
        <w:tabs>
          <w:tab w:val="num" w:pos="0"/>
        </w:tabs>
        <w:ind w:left="2232" w:hanging="180"/>
      </w:pPr>
    </w:lvl>
    <w:lvl w:ilvl="3">
      <w:start w:val="1"/>
      <w:numFmt w:val="decimal"/>
      <w:lvlText w:val="%2.%3.%4."/>
      <w:lvlJc w:val="left"/>
      <w:pPr>
        <w:tabs>
          <w:tab w:val="num" w:pos="0"/>
        </w:tabs>
        <w:ind w:left="2952" w:hanging="360"/>
      </w:pPr>
    </w:lvl>
    <w:lvl w:ilvl="4">
      <w:start w:val="1"/>
      <w:numFmt w:val="lowerLetter"/>
      <w:lvlText w:val="%2.%3.%4.%5."/>
      <w:lvlJc w:val="left"/>
      <w:pPr>
        <w:tabs>
          <w:tab w:val="num" w:pos="0"/>
        </w:tabs>
        <w:ind w:left="3672" w:hanging="360"/>
      </w:pPr>
    </w:lvl>
    <w:lvl w:ilvl="5">
      <w:start w:val="1"/>
      <w:numFmt w:val="lowerRoman"/>
      <w:lvlText w:val="%2.%3.%4.%5.%6."/>
      <w:lvlJc w:val="right"/>
      <w:pPr>
        <w:tabs>
          <w:tab w:val="num" w:pos="0"/>
        </w:tabs>
        <w:ind w:left="4392" w:hanging="180"/>
      </w:pPr>
    </w:lvl>
    <w:lvl w:ilvl="6">
      <w:start w:val="1"/>
      <w:numFmt w:val="decimal"/>
      <w:lvlText w:val="%2.%3.%4.%5.%6.%7."/>
      <w:lvlJc w:val="left"/>
      <w:pPr>
        <w:tabs>
          <w:tab w:val="num" w:pos="0"/>
        </w:tabs>
        <w:ind w:left="5112" w:hanging="360"/>
      </w:pPr>
    </w:lvl>
    <w:lvl w:ilvl="7">
      <w:start w:val="1"/>
      <w:numFmt w:val="lowerLetter"/>
      <w:lvlText w:val="%2.%3.%4.%5.%6.%7.%8."/>
      <w:lvlJc w:val="left"/>
      <w:pPr>
        <w:tabs>
          <w:tab w:val="num" w:pos="0"/>
        </w:tabs>
        <w:ind w:left="5832" w:hanging="360"/>
      </w:pPr>
    </w:lvl>
    <w:lvl w:ilvl="8">
      <w:start w:val="1"/>
      <w:numFmt w:val="lowerRoman"/>
      <w:lvlText w:val="%2.%3.%4.%5.%6.%7.%8.%9."/>
      <w:lvlJc w:val="right"/>
      <w:pPr>
        <w:tabs>
          <w:tab w:val="num" w:pos="0"/>
        </w:tabs>
        <w:ind w:left="6552" w:hanging="180"/>
      </w:pPr>
    </w:lvl>
  </w:abstractNum>
  <w:abstractNum w:abstractNumId="25">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6">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0">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12B609C7"/>
    <w:multiLevelType w:val="singleLevel"/>
    <w:tmpl w:val="0415000F"/>
    <w:name w:val="WW8Num262"/>
    <w:lvl w:ilvl="0">
      <w:start w:val="1"/>
      <w:numFmt w:val="decimal"/>
      <w:lvlText w:val="%1."/>
      <w:lvlJc w:val="left"/>
      <w:pPr>
        <w:ind w:left="720" w:hanging="360"/>
      </w:pPr>
      <w:rPr>
        <w:rFonts w:hint="default"/>
      </w:rPr>
    </w:lvl>
  </w:abstractNum>
  <w:abstractNum w:abstractNumId="32">
    <w:nsid w:val="1375168F"/>
    <w:multiLevelType w:val="multilevel"/>
    <w:tmpl w:val="000000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3">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14E019D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0">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1E142C81"/>
    <w:multiLevelType w:val="hybridMultilevel"/>
    <w:tmpl w:val="307ED736"/>
    <w:lvl w:ilvl="0" w:tplc="CA548DD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F105992"/>
    <w:multiLevelType w:val="hybridMultilevel"/>
    <w:tmpl w:val="786EA58E"/>
    <w:lvl w:ilvl="0" w:tplc="2264D2A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1F77434A"/>
    <w:multiLevelType w:val="hybridMultilevel"/>
    <w:tmpl w:val="3D7C0786"/>
    <w:lvl w:ilvl="0" w:tplc="E3AAA9D0">
      <w:start w:val="1"/>
      <w:numFmt w:val="upp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5">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6">
    <w:nsid w:val="216C6EC0"/>
    <w:multiLevelType w:val="hybridMultilevel"/>
    <w:tmpl w:val="0FE2B5E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3CD208D"/>
    <w:multiLevelType w:val="hybridMultilevel"/>
    <w:tmpl w:val="FABE0FE6"/>
    <w:name w:val="WW8Num2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9">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1">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2">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7DF43E5"/>
    <w:multiLevelType w:val="hybridMultilevel"/>
    <w:tmpl w:val="307ED736"/>
    <w:lvl w:ilvl="0" w:tplc="CA548DD2">
      <w:start w:val="1"/>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29CA7300"/>
    <w:multiLevelType w:val="multilevel"/>
    <w:tmpl w:val="0000000E"/>
    <w:lvl w:ilvl="0">
      <w:start w:val="1"/>
      <w:numFmt w:val="decimal"/>
      <w:lvlText w:val="%1)"/>
      <w:lvlJc w:val="left"/>
      <w:pPr>
        <w:tabs>
          <w:tab w:val="num" w:pos="0"/>
        </w:tabs>
        <w:ind w:left="786" w:hanging="360"/>
      </w:pPr>
    </w:lvl>
    <w:lvl w:ilvl="1">
      <w:start w:val="1"/>
      <w:numFmt w:val="lowerLetter"/>
      <w:lvlText w:val="%2."/>
      <w:lvlJc w:val="left"/>
      <w:pPr>
        <w:tabs>
          <w:tab w:val="num" w:pos="0"/>
        </w:tabs>
        <w:ind w:left="1512" w:hanging="360"/>
      </w:pPr>
    </w:lvl>
    <w:lvl w:ilvl="2">
      <w:start w:val="1"/>
      <w:numFmt w:val="lowerRoman"/>
      <w:lvlText w:val="%2.%3."/>
      <w:lvlJc w:val="right"/>
      <w:pPr>
        <w:tabs>
          <w:tab w:val="num" w:pos="0"/>
        </w:tabs>
        <w:ind w:left="2232" w:hanging="180"/>
      </w:pPr>
    </w:lvl>
    <w:lvl w:ilvl="3">
      <w:start w:val="1"/>
      <w:numFmt w:val="decimal"/>
      <w:lvlText w:val="%2.%3.%4."/>
      <w:lvlJc w:val="left"/>
      <w:pPr>
        <w:tabs>
          <w:tab w:val="num" w:pos="0"/>
        </w:tabs>
        <w:ind w:left="2952" w:hanging="360"/>
      </w:pPr>
    </w:lvl>
    <w:lvl w:ilvl="4">
      <w:start w:val="1"/>
      <w:numFmt w:val="lowerLetter"/>
      <w:lvlText w:val="%2.%3.%4.%5."/>
      <w:lvlJc w:val="left"/>
      <w:pPr>
        <w:tabs>
          <w:tab w:val="num" w:pos="0"/>
        </w:tabs>
        <w:ind w:left="3672" w:hanging="360"/>
      </w:pPr>
    </w:lvl>
    <w:lvl w:ilvl="5">
      <w:start w:val="1"/>
      <w:numFmt w:val="lowerRoman"/>
      <w:lvlText w:val="%2.%3.%4.%5.%6."/>
      <w:lvlJc w:val="right"/>
      <w:pPr>
        <w:tabs>
          <w:tab w:val="num" w:pos="0"/>
        </w:tabs>
        <w:ind w:left="4392" w:hanging="180"/>
      </w:pPr>
    </w:lvl>
    <w:lvl w:ilvl="6">
      <w:start w:val="1"/>
      <w:numFmt w:val="decimal"/>
      <w:lvlText w:val="%2.%3.%4.%5.%6.%7."/>
      <w:lvlJc w:val="left"/>
      <w:pPr>
        <w:tabs>
          <w:tab w:val="num" w:pos="0"/>
        </w:tabs>
        <w:ind w:left="5112" w:hanging="360"/>
      </w:pPr>
    </w:lvl>
    <w:lvl w:ilvl="7">
      <w:start w:val="1"/>
      <w:numFmt w:val="lowerLetter"/>
      <w:lvlText w:val="%2.%3.%4.%5.%6.%7.%8."/>
      <w:lvlJc w:val="left"/>
      <w:pPr>
        <w:tabs>
          <w:tab w:val="num" w:pos="0"/>
        </w:tabs>
        <w:ind w:left="5832" w:hanging="360"/>
      </w:pPr>
    </w:lvl>
    <w:lvl w:ilvl="8">
      <w:start w:val="1"/>
      <w:numFmt w:val="lowerRoman"/>
      <w:lvlText w:val="%2.%3.%4.%5.%6.%7.%8.%9."/>
      <w:lvlJc w:val="right"/>
      <w:pPr>
        <w:tabs>
          <w:tab w:val="num" w:pos="0"/>
        </w:tabs>
        <w:ind w:left="6552" w:hanging="180"/>
      </w:pPr>
    </w:lvl>
  </w:abstractNum>
  <w:abstractNum w:abstractNumId="55">
    <w:nsid w:val="2BE3590F"/>
    <w:multiLevelType w:val="multilevel"/>
    <w:tmpl w:val="642EB78C"/>
    <w:lvl w:ilvl="0">
      <w:start w:val="1"/>
      <w:numFmt w:val="decimal"/>
      <w:lvlText w:val="%1)"/>
      <w:lvlJc w:val="left"/>
      <w:pPr>
        <w:tabs>
          <w:tab w:val="num" w:pos="720"/>
        </w:tabs>
        <w:ind w:left="720" w:hanging="36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56">
    <w:nsid w:val="2C784145"/>
    <w:multiLevelType w:val="multilevel"/>
    <w:tmpl w:val="0000000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7">
    <w:nsid w:val="302712E3"/>
    <w:multiLevelType w:val="multilevel"/>
    <w:tmpl w:val="975ADAE6"/>
    <w:lvl w:ilvl="0">
      <w:start w:val="18"/>
      <w:numFmt w:val="decimal"/>
      <w:lvlText w:val="%1"/>
      <w:lvlJc w:val="left"/>
      <w:pPr>
        <w:ind w:left="375" w:hanging="375"/>
      </w:pPr>
      <w:rPr>
        <w:rFonts w:hint="default"/>
        <w:b/>
      </w:rPr>
    </w:lvl>
    <w:lvl w:ilvl="1">
      <w:start w:val="3"/>
      <w:numFmt w:val="decimal"/>
      <w:lvlText w:val="%1.%2"/>
      <w:lvlJc w:val="left"/>
      <w:pPr>
        <w:ind w:left="1459" w:hanging="375"/>
      </w:pPr>
      <w:rPr>
        <w:rFonts w:hint="default"/>
        <w:b/>
      </w:rPr>
    </w:lvl>
    <w:lvl w:ilvl="2">
      <w:start w:val="1"/>
      <w:numFmt w:val="decimal"/>
      <w:lvlText w:val="%1.%2.%3"/>
      <w:lvlJc w:val="left"/>
      <w:pPr>
        <w:ind w:left="2888" w:hanging="720"/>
      </w:pPr>
      <w:rPr>
        <w:rFonts w:hint="default"/>
        <w:b/>
      </w:rPr>
    </w:lvl>
    <w:lvl w:ilvl="3">
      <w:start w:val="1"/>
      <w:numFmt w:val="decimal"/>
      <w:lvlText w:val="%1.%2.%3.%4"/>
      <w:lvlJc w:val="left"/>
      <w:pPr>
        <w:ind w:left="3972" w:hanging="720"/>
      </w:pPr>
      <w:rPr>
        <w:rFonts w:hint="default"/>
        <w:b/>
      </w:rPr>
    </w:lvl>
    <w:lvl w:ilvl="4">
      <w:start w:val="1"/>
      <w:numFmt w:val="decimal"/>
      <w:lvlText w:val="%1.%2.%3.%4.%5"/>
      <w:lvlJc w:val="left"/>
      <w:pPr>
        <w:ind w:left="5416" w:hanging="1080"/>
      </w:pPr>
      <w:rPr>
        <w:rFonts w:hint="default"/>
        <w:b/>
      </w:rPr>
    </w:lvl>
    <w:lvl w:ilvl="5">
      <w:start w:val="1"/>
      <w:numFmt w:val="decimal"/>
      <w:lvlText w:val="%1.%2.%3.%4.%5.%6"/>
      <w:lvlJc w:val="left"/>
      <w:pPr>
        <w:ind w:left="6500" w:hanging="1080"/>
      </w:pPr>
      <w:rPr>
        <w:rFonts w:hint="default"/>
        <w:b/>
      </w:rPr>
    </w:lvl>
    <w:lvl w:ilvl="6">
      <w:start w:val="1"/>
      <w:numFmt w:val="decimal"/>
      <w:lvlText w:val="%1.%2.%3.%4.%5.%6.%7"/>
      <w:lvlJc w:val="left"/>
      <w:pPr>
        <w:ind w:left="7944" w:hanging="1440"/>
      </w:pPr>
      <w:rPr>
        <w:rFonts w:hint="default"/>
        <w:b/>
      </w:rPr>
    </w:lvl>
    <w:lvl w:ilvl="7">
      <w:start w:val="1"/>
      <w:numFmt w:val="decimal"/>
      <w:lvlText w:val="%1.%2.%3.%4.%5.%6.%7.%8"/>
      <w:lvlJc w:val="left"/>
      <w:pPr>
        <w:ind w:left="9028" w:hanging="1440"/>
      </w:pPr>
      <w:rPr>
        <w:rFonts w:hint="default"/>
        <w:b/>
      </w:rPr>
    </w:lvl>
    <w:lvl w:ilvl="8">
      <w:start w:val="1"/>
      <w:numFmt w:val="decimal"/>
      <w:lvlText w:val="%1.%2.%3.%4.%5.%6.%7.%8.%9"/>
      <w:lvlJc w:val="left"/>
      <w:pPr>
        <w:ind w:left="10472" w:hanging="1800"/>
      </w:pPr>
      <w:rPr>
        <w:rFonts w:hint="default"/>
        <w:b/>
      </w:rPr>
    </w:lvl>
  </w:abstractNum>
  <w:abstractNum w:abstractNumId="58">
    <w:nsid w:val="33E2300E"/>
    <w:multiLevelType w:val="hybridMultilevel"/>
    <w:tmpl w:val="2C4CBD02"/>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37B30FA6"/>
    <w:multiLevelType w:val="hybridMultilevel"/>
    <w:tmpl w:val="15A23928"/>
    <w:lvl w:ilvl="0" w:tplc="04150017">
      <w:start w:val="1"/>
      <w:numFmt w:val="lowerLetter"/>
      <w:lvlText w:val="%1)"/>
      <w:lvlJc w:val="left"/>
      <w:pPr>
        <w:ind w:left="786"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0">
    <w:nsid w:val="37C96212"/>
    <w:multiLevelType w:val="hybridMultilevel"/>
    <w:tmpl w:val="13728396"/>
    <w:lvl w:ilvl="0" w:tplc="E5EE8664">
      <w:start w:val="1"/>
      <w:numFmt w:val="decimal"/>
      <w:lvlText w:val="%1)"/>
      <w:lvlJc w:val="left"/>
      <w:pPr>
        <w:ind w:left="1152" w:hanging="360"/>
      </w:pPr>
      <w:rPr>
        <w:rFonts w:hint="default"/>
        <w:b w:val="0"/>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61">
    <w:nsid w:val="39D272DF"/>
    <w:multiLevelType w:val="hybridMultilevel"/>
    <w:tmpl w:val="2C4CBD02"/>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2">
    <w:nsid w:val="3B7D669B"/>
    <w:multiLevelType w:val="hybridMultilevel"/>
    <w:tmpl w:val="3E0CB47A"/>
    <w:lvl w:ilvl="0" w:tplc="04150011">
      <w:start w:val="1"/>
      <w:numFmt w:val="decimal"/>
      <w:lvlText w:val="%1)"/>
      <w:lvlJc w:val="left"/>
      <w:pPr>
        <w:ind w:left="786"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3">
    <w:nsid w:val="3D675F70"/>
    <w:multiLevelType w:val="multilevel"/>
    <w:tmpl w:val="0000000F"/>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4">
    <w:nsid w:val="3DC74010"/>
    <w:multiLevelType w:val="hybridMultilevel"/>
    <w:tmpl w:val="D51E8D04"/>
    <w:lvl w:ilvl="0" w:tplc="174C0D12">
      <w:start w:val="1"/>
      <w:numFmt w:val="decimal"/>
      <w:lvlText w:val="%1)"/>
      <w:lvlJc w:val="left"/>
      <w:pPr>
        <w:ind w:left="1080" w:hanging="360"/>
      </w:pPr>
      <w:rPr>
        <w:rFonts w:hint="default"/>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7">
    <w:nsid w:val="449E26D1"/>
    <w:multiLevelType w:val="multilevel"/>
    <w:tmpl w:val="CDDE66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9">
    <w:nsid w:val="46CC3B0B"/>
    <w:multiLevelType w:val="hybridMultilevel"/>
    <w:tmpl w:val="AB1AB56A"/>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0">
    <w:nsid w:val="481D4F1C"/>
    <w:multiLevelType w:val="multilevel"/>
    <w:tmpl w:val="5074F98A"/>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2">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73">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4">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6">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78">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9">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54B86A13"/>
    <w:multiLevelType w:val="hybridMultilevel"/>
    <w:tmpl w:val="A6F0BD0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5A890054"/>
    <w:multiLevelType w:val="hybridMultilevel"/>
    <w:tmpl w:val="8640CC06"/>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3">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4">
    <w:nsid w:val="5BBB6E0C"/>
    <w:multiLevelType w:val="hybridMultilevel"/>
    <w:tmpl w:val="17244688"/>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85">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6">
    <w:nsid w:val="5E301C08"/>
    <w:multiLevelType w:val="hybridMultilevel"/>
    <w:tmpl w:val="1C2283E0"/>
    <w:lvl w:ilvl="0" w:tplc="04150011">
      <w:start w:val="1"/>
      <w:numFmt w:val="decimal"/>
      <w:lvlText w:val="%1)"/>
      <w:lvlJc w:val="left"/>
      <w:pPr>
        <w:ind w:left="72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9">
    <w:nsid w:val="609803FE"/>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91">
    <w:nsid w:val="614A20CD"/>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3">
    <w:nsid w:val="6312048D"/>
    <w:multiLevelType w:val="hybridMultilevel"/>
    <w:tmpl w:val="07CC5E80"/>
    <w:lvl w:ilvl="0" w:tplc="0415000F">
      <w:start w:val="1"/>
      <w:numFmt w:val="decimal"/>
      <w:lvlText w:val="%1."/>
      <w:lvlJc w:val="left"/>
      <w:pPr>
        <w:ind w:left="72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4">
    <w:nsid w:val="63741A37"/>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3698"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95">
    <w:nsid w:val="63AC10C6"/>
    <w:multiLevelType w:val="multilevel"/>
    <w:tmpl w:val="5074F98A"/>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97">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DDA104F"/>
    <w:multiLevelType w:val="multilevel"/>
    <w:tmpl w:val="0000000E"/>
    <w:lvl w:ilvl="0">
      <w:start w:val="1"/>
      <w:numFmt w:val="decimal"/>
      <w:lvlText w:val="%1)"/>
      <w:lvlJc w:val="left"/>
      <w:pPr>
        <w:tabs>
          <w:tab w:val="num" w:pos="0"/>
        </w:tabs>
        <w:ind w:left="786" w:hanging="360"/>
      </w:pPr>
    </w:lvl>
    <w:lvl w:ilvl="1">
      <w:start w:val="1"/>
      <w:numFmt w:val="lowerLetter"/>
      <w:lvlText w:val="%2."/>
      <w:lvlJc w:val="left"/>
      <w:pPr>
        <w:tabs>
          <w:tab w:val="num" w:pos="0"/>
        </w:tabs>
        <w:ind w:left="1512" w:hanging="360"/>
      </w:pPr>
    </w:lvl>
    <w:lvl w:ilvl="2">
      <w:start w:val="1"/>
      <w:numFmt w:val="lowerRoman"/>
      <w:lvlText w:val="%2.%3."/>
      <w:lvlJc w:val="right"/>
      <w:pPr>
        <w:tabs>
          <w:tab w:val="num" w:pos="0"/>
        </w:tabs>
        <w:ind w:left="2232" w:hanging="180"/>
      </w:pPr>
    </w:lvl>
    <w:lvl w:ilvl="3">
      <w:start w:val="1"/>
      <w:numFmt w:val="decimal"/>
      <w:lvlText w:val="%2.%3.%4."/>
      <w:lvlJc w:val="left"/>
      <w:pPr>
        <w:tabs>
          <w:tab w:val="num" w:pos="0"/>
        </w:tabs>
        <w:ind w:left="2952" w:hanging="360"/>
      </w:pPr>
    </w:lvl>
    <w:lvl w:ilvl="4">
      <w:start w:val="1"/>
      <w:numFmt w:val="lowerLetter"/>
      <w:lvlText w:val="%2.%3.%4.%5."/>
      <w:lvlJc w:val="left"/>
      <w:pPr>
        <w:tabs>
          <w:tab w:val="num" w:pos="0"/>
        </w:tabs>
        <w:ind w:left="3672" w:hanging="360"/>
      </w:pPr>
    </w:lvl>
    <w:lvl w:ilvl="5">
      <w:start w:val="1"/>
      <w:numFmt w:val="lowerRoman"/>
      <w:lvlText w:val="%2.%3.%4.%5.%6."/>
      <w:lvlJc w:val="right"/>
      <w:pPr>
        <w:tabs>
          <w:tab w:val="num" w:pos="0"/>
        </w:tabs>
        <w:ind w:left="4392" w:hanging="180"/>
      </w:pPr>
    </w:lvl>
    <w:lvl w:ilvl="6">
      <w:start w:val="1"/>
      <w:numFmt w:val="decimal"/>
      <w:lvlText w:val="%2.%3.%4.%5.%6.%7."/>
      <w:lvlJc w:val="left"/>
      <w:pPr>
        <w:tabs>
          <w:tab w:val="num" w:pos="0"/>
        </w:tabs>
        <w:ind w:left="5112" w:hanging="360"/>
      </w:pPr>
    </w:lvl>
    <w:lvl w:ilvl="7">
      <w:start w:val="1"/>
      <w:numFmt w:val="lowerLetter"/>
      <w:lvlText w:val="%2.%3.%4.%5.%6.%7.%8."/>
      <w:lvlJc w:val="left"/>
      <w:pPr>
        <w:tabs>
          <w:tab w:val="num" w:pos="0"/>
        </w:tabs>
        <w:ind w:left="5832" w:hanging="360"/>
      </w:pPr>
    </w:lvl>
    <w:lvl w:ilvl="8">
      <w:start w:val="1"/>
      <w:numFmt w:val="lowerRoman"/>
      <w:lvlText w:val="%2.%3.%4.%5.%6.%7.%8.%9."/>
      <w:lvlJc w:val="right"/>
      <w:pPr>
        <w:tabs>
          <w:tab w:val="num" w:pos="0"/>
        </w:tabs>
        <w:ind w:left="6552" w:hanging="180"/>
      </w:pPr>
    </w:lvl>
  </w:abstractNum>
  <w:abstractNum w:abstractNumId="102">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3">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4">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5">
    <w:nsid w:val="715C1986"/>
    <w:multiLevelType w:val="multilevel"/>
    <w:tmpl w:val="1A908166"/>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b/>
      </w:rPr>
    </w:lvl>
    <w:lvl w:ilvl="2">
      <w:start w:val="4"/>
      <w:numFmt w:val="decimal"/>
      <w:lvlText w:val="%1.%2.%3."/>
      <w:lvlJc w:val="left"/>
      <w:pPr>
        <w:ind w:left="720" w:hanging="720"/>
      </w:pPr>
      <w:rPr>
        <w:rFonts w:ascii="Arial" w:hAnsi="Arial" w:cs="Arial"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nsid w:val="7295157C"/>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8">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1">
    <w:nsid w:val="754247C5"/>
    <w:multiLevelType w:val="hybridMultilevel"/>
    <w:tmpl w:val="27986F5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nsid w:val="79A21587"/>
    <w:multiLevelType w:val="hybridMultilevel"/>
    <w:tmpl w:val="39FE3982"/>
    <w:lvl w:ilvl="0" w:tplc="0415000F">
      <w:start w:val="1"/>
      <w:numFmt w:val="decimal"/>
      <w:lvlText w:val="%1."/>
      <w:lvlJc w:val="left"/>
      <w:pPr>
        <w:ind w:left="720" w:hanging="360"/>
      </w:pPr>
    </w:lvl>
    <w:lvl w:ilvl="1" w:tplc="ADB6B846">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5">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7">
    <w:nsid w:val="7E7A56A9"/>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8"/>
  </w:num>
  <w:num w:numId="2">
    <w:abstractNumId w:val="3"/>
  </w:num>
  <w:num w:numId="3">
    <w:abstractNumId w:val="88"/>
  </w:num>
  <w:num w:numId="4">
    <w:abstractNumId w:val="50"/>
  </w:num>
  <w:num w:numId="5">
    <w:abstractNumId w:val="78"/>
  </w:num>
  <w:num w:numId="6">
    <w:abstractNumId w:val="76"/>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2"/>
  </w:num>
  <w:num w:numId="9">
    <w:abstractNumId w:val="112"/>
  </w:num>
  <w:num w:numId="10">
    <w:abstractNumId w:val="66"/>
  </w:num>
  <w:num w:numId="11">
    <w:abstractNumId w:val="26"/>
  </w:num>
  <w:num w:numId="12">
    <w:abstractNumId w:val="98"/>
  </w:num>
  <w:num w:numId="13">
    <w:abstractNumId w:val="114"/>
  </w:num>
  <w:num w:numId="14">
    <w:abstractNumId w:val="33"/>
  </w:num>
  <w:num w:numId="15">
    <w:abstractNumId w:val="1"/>
  </w:num>
  <w:num w:numId="16">
    <w:abstractNumId w:val="0"/>
  </w:num>
  <w:num w:numId="1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6"/>
  </w:num>
  <w:num w:numId="20">
    <w:abstractNumId w:val="36"/>
  </w:num>
  <w:num w:numId="21">
    <w:abstractNumId w:val="116"/>
  </w:num>
  <w:num w:numId="22">
    <w:abstractNumId w:val="13"/>
  </w:num>
  <w:num w:numId="23">
    <w:abstractNumId w:val="109"/>
  </w:num>
  <w:num w:numId="24">
    <w:abstractNumId w:val="77"/>
  </w:num>
  <w:num w:numId="25">
    <w:abstractNumId w:val="104"/>
  </w:num>
  <w:num w:numId="26">
    <w:abstractNumId w:val="106"/>
  </w:num>
  <w:num w:numId="27">
    <w:abstractNumId w:val="27"/>
  </w:num>
  <w:num w:numId="28">
    <w:abstractNumId w:val="71"/>
  </w:num>
  <w:num w:numId="29">
    <w:abstractNumId w:val="72"/>
  </w:num>
  <w:num w:numId="30">
    <w:abstractNumId w:val="102"/>
  </w:num>
  <w:num w:numId="31">
    <w:abstractNumId w:val="73"/>
  </w:num>
  <w:num w:numId="32">
    <w:abstractNumId w:val="99"/>
  </w:num>
  <w:num w:numId="33">
    <w:abstractNumId w:val="81"/>
  </w:num>
  <w:num w:numId="34">
    <w:abstractNumId w:val="52"/>
  </w:num>
  <w:num w:numId="35">
    <w:abstractNumId w:val="34"/>
  </w:num>
  <w:num w:numId="36">
    <w:abstractNumId w:val="87"/>
  </w:num>
  <w:num w:numId="37">
    <w:abstractNumId w:val="65"/>
  </w:num>
  <w:num w:numId="38">
    <w:abstractNumId w:val="108"/>
  </w:num>
  <w:num w:numId="39">
    <w:abstractNumId w:val="28"/>
  </w:num>
  <w:num w:numId="40">
    <w:abstractNumId w:val="31"/>
  </w:num>
  <w:num w:numId="41">
    <w:abstractNumId w:val="37"/>
  </w:num>
  <w:num w:numId="42">
    <w:abstractNumId w:val="40"/>
  </w:num>
  <w:num w:numId="43">
    <w:abstractNumId w:val="39"/>
  </w:num>
  <w:num w:numId="44">
    <w:abstractNumId w:val="79"/>
  </w:num>
  <w:num w:numId="45">
    <w:abstractNumId w:val="110"/>
  </w:num>
  <w:num w:numId="46">
    <w:abstractNumId w:val="51"/>
  </w:num>
  <w:num w:numId="47">
    <w:abstractNumId w:val="82"/>
  </w:num>
  <w:num w:numId="48">
    <w:abstractNumId w:val="43"/>
  </w:num>
  <w:num w:numId="49">
    <w:abstractNumId w:val="115"/>
  </w:num>
  <w:num w:numId="50">
    <w:abstractNumId w:val="57"/>
  </w:num>
  <w:num w:numId="51">
    <w:abstractNumId w:val="62"/>
  </w:num>
  <w:num w:numId="52">
    <w:abstractNumId w:val="59"/>
  </w:num>
  <w:num w:numId="53">
    <w:abstractNumId w:val="42"/>
  </w:num>
  <w:num w:numId="54">
    <w:abstractNumId w:val="5"/>
  </w:num>
  <w:num w:numId="55">
    <w:abstractNumId w:val="2"/>
  </w:num>
  <w:num w:numId="56">
    <w:abstractNumId w:val="4"/>
  </w:num>
  <w:num w:numId="57">
    <w:abstractNumId w:val="6"/>
  </w:num>
  <w:num w:numId="58">
    <w:abstractNumId w:val="7"/>
  </w:num>
  <w:num w:numId="59">
    <w:abstractNumId w:val="8"/>
  </w:num>
  <w:num w:numId="60">
    <w:abstractNumId w:val="9"/>
  </w:num>
  <w:num w:numId="61">
    <w:abstractNumId w:val="10"/>
  </w:num>
  <w:num w:numId="62">
    <w:abstractNumId w:val="11"/>
  </w:num>
  <w:num w:numId="63">
    <w:abstractNumId w:val="12"/>
  </w:num>
  <w:num w:numId="64">
    <w:abstractNumId w:val="14"/>
  </w:num>
  <w:num w:numId="65">
    <w:abstractNumId w:val="17"/>
  </w:num>
  <w:num w:numId="66">
    <w:abstractNumId w:val="70"/>
  </w:num>
  <w:num w:numId="67">
    <w:abstractNumId w:val="91"/>
  </w:num>
  <w:num w:numId="68">
    <w:abstractNumId w:val="95"/>
  </w:num>
  <w:num w:numId="69">
    <w:abstractNumId w:val="56"/>
  </w:num>
  <w:num w:numId="70">
    <w:abstractNumId w:val="63"/>
  </w:num>
  <w:num w:numId="71">
    <w:abstractNumId w:val="101"/>
  </w:num>
  <w:num w:numId="72">
    <w:abstractNumId w:val="24"/>
  </w:num>
  <w:num w:numId="73">
    <w:abstractNumId w:val="32"/>
  </w:num>
  <w:num w:numId="74">
    <w:abstractNumId w:val="54"/>
  </w:num>
  <w:num w:numId="75">
    <w:abstractNumId w:val="113"/>
  </w:num>
  <w:num w:numId="76">
    <w:abstractNumId w:val="67"/>
  </w:num>
  <w:num w:numId="77">
    <w:abstractNumId w:val="111"/>
  </w:num>
  <w:num w:numId="78">
    <w:abstractNumId w:val="69"/>
  </w:num>
  <w:num w:numId="79">
    <w:abstractNumId w:val="45"/>
  </w:num>
  <w:num w:numId="80">
    <w:abstractNumId w:val="44"/>
  </w:num>
  <w:num w:numId="81">
    <w:abstractNumId w:val="94"/>
  </w:num>
  <w:num w:numId="82">
    <w:abstractNumId w:val="46"/>
  </w:num>
  <w:num w:numId="83">
    <w:abstractNumId w:val="64"/>
  </w:num>
  <w:num w:numId="84">
    <w:abstractNumId w:val="60"/>
  </w:num>
  <w:num w:numId="85">
    <w:abstractNumId w:val="74"/>
  </w:num>
  <w:num w:numId="86">
    <w:abstractNumId w:val="89"/>
  </w:num>
  <w:num w:numId="87">
    <w:abstractNumId w:val="23"/>
  </w:num>
  <w:num w:numId="88">
    <w:abstractNumId w:val="103"/>
  </w:num>
  <w:num w:numId="89">
    <w:abstractNumId w:val="80"/>
  </w:num>
  <w:num w:numId="90">
    <w:abstractNumId w:val="86"/>
  </w:num>
  <w:num w:numId="91">
    <w:abstractNumId w:val="61"/>
  </w:num>
  <w:num w:numId="92">
    <w:abstractNumId w:val="93"/>
  </w:num>
  <w:num w:numId="93">
    <w:abstractNumId w:val="58"/>
  </w:num>
  <w:num w:numId="94">
    <w:abstractNumId w:val="117"/>
  </w:num>
  <w:num w:numId="95">
    <w:abstractNumId w:val="41"/>
  </w:num>
  <w:num w:numId="96">
    <w:abstractNumId w:val="53"/>
  </w:num>
  <w:num w:numId="97">
    <w:abstractNumId w:val="49"/>
  </w:num>
  <w:num w:numId="98">
    <w:abstractNumId w:val="35"/>
  </w:num>
  <w:num w:numId="99">
    <w:abstractNumId w:val="55"/>
  </w:num>
  <w:num w:numId="100">
    <w:abstractNumId w:val="47"/>
  </w:num>
  <w:num w:numId="101">
    <w:abstractNumId w:val="107"/>
  </w:num>
  <w:num w:numId="102">
    <w:abstractNumId w:val="84"/>
  </w:num>
  <w:num w:numId="103">
    <w:abstractNumId w:val="105"/>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4EB0"/>
    <w:rsid w:val="00005990"/>
    <w:rsid w:val="00005F6A"/>
    <w:rsid w:val="000106A8"/>
    <w:rsid w:val="000119AD"/>
    <w:rsid w:val="00013B2B"/>
    <w:rsid w:val="00014553"/>
    <w:rsid w:val="00016678"/>
    <w:rsid w:val="00017DCA"/>
    <w:rsid w:val="00021E80"/>
    <w:rsid w:val="00022923"/>
    <w:rsid w:val="000232AB"/>
    <w:rsid w:val="0002394A"/>
    <w:rsid w:val="00026E5E"/>
    <w:rsid w:val="000275A3"/>
    <w:rsid w:val="000279A7"/>
    <w:rsid w:val="00030E10"/>
    <w:rsid w:val="000337CD"/>
    <w:rsid w:val="000342AE"/>
    <w:rsid w:val="00034C21"/>
    <w:rsid w:val="000352CB"/>
    <w:rsid w:val="00037086"/>
    <w:rsid w:val="0004192B"/>
    <w:rsid w:val="000431F2"/>
    <w:rsid w:val="00044C28"/>
    <w:rsid w:val="00045F19"/>
    <w:rsid w:val="000554A8"/>
    <w:rsid w:val="00055FCE"/>
    <w:rsid w:val="00057328"/>
    <w:rsid w:val="00060A61"/>
    <w:rsid w:val="00060EBD"/>
    <w:rsid w:val="00061C60"/>
    <w:rsid w:val="00062CD4"/>
    <w:rsid w:val="00063636"/>
    <w:rsid w:val="00064816"/>
    <w:rsid w:val="00064C39"/>
    <w:rsid w:val="00066677"/>
    <w:rsid w:val="00071C33"/>
    <w:rsid w:val="00072E9C"/>
    <w:rsid w:val="00072F86"/>
    <w:rsid w:val="00073F3C"/>
    <w:rsid w:val="00074749"/>
    <w:rsid w:val="0007487D"/>
    <w:rsid w:val="0007714E"/>
    <w:rsid w:val="00080CA4"/>
    <w:rsid w:val="0008204D"/>
    <w:rsid w:val="00082B07"/>
    <w:rsid w:val="00083ABE"/>
    <w:rsid w:val="0008413B"/>
    <w:rsid w:val="00087D12"/>
    <w:rsid w:val="0009236A"/>
    <w:rsid w:val="00094748"/>
    <w:rsid w:val="00095ACF"/>
    <w:rsid w:val="000A103A"/>
    <w:rsid w:val="000A22DA"/>
    <w:rsid w:val="000A33BC"/>
    <w:rsid w:val="000A485B"/>
    <w:rsid w:val="000A5006"/>
    <w:rsid w:val="000A5090"/>
    <w:rsid w:val="000A5CDA"/>
    <w:rsid w:val="000B0407"/>
    <w:rsid w:val="000B2874"/>
    <w:rsid w:val="000B4117"/>
    <w:rsid w:val="000B51A2"/>
    <w:rsid w:val="000B51F7"/>
    <w:rsid w:val="000B5E75"/>
    <w:rsid w:val="000B6FBE"/>
    <w:rsid w:val="000B7A1C"/>
    <w:rsid w:val="000B7AAD"/>
    <w:rsid w:val="000C2B3B"/>
    <w:rsid w:val="000C32F0"/>
    <w:rsid w:val="000C64A8"/>
    <w:rsid w:val="000C67BD"/>
    <w:rsid w:val="000C7557"/>
    <w:rsid w:val="000D00A3"/>
    <w:rsid w:val="000D0106"/>
    <w:rsid w:val="000D093F"/>
    <w:rsid w:val="000D17C3"/>
    <w:rsid w:val="000D19BD"/>
    <w:rsid w:val="000D21DC"/>
    <w:rsid w:val="000D4502"/>
    <w:rsid w:val="000D5695"/>
    <w:rsid w:val="000E0533"/>
    <w:rsid w:val="000E27F1"/>
    <w:rsid w:val="000E4CE7"/>
    <w:rsid w:val="000E6E6F"/>
    <w:rsid w:val="000E7AFC"/>
    <w:rsid w:val="000F4FC3"/>
    <w:rsid w:val="000F5514"/>
    <w:rsid w:val="000F6A14"/>
    <w:rsid w:val="000F7ECD"/>
    <w:rsid w:val="001000B3"/>
    <w:rsid w:val="001051B2"/>
    <w:rsid w:val="00105AE6"/>
    <w:rsid w:val="001066DE"/>
    <w:rsid w:val="0011053D"/>
    <w:rsid w:val="00110F3A"/>
    <w:rsid w:val="001119EB"/>
    <w:rsid w:val="0011309A"/>
    <w:rsid w:val="001136A9"/>
    <w:rsid w:val="00113CF3"/>
    <w:rsid w:val="00115166"/>
    <w:rsid w:val="001160D6"/>
    <w:rsid w:val="001207CD"/>
    <w:rsid w:val="00123898"/>
    <w:rsid w:val="00123DC0"/>
    <w:rsid w:val="001249FC"/>
    <w:rsid w:val="00124B22"/>
    <w:rsid w:val="00130F7C"/>
    <w:rsid w:val="001319FF"/>
    <w:rsid w:val="0013216D"/>
    <w:rsid w:val="00132E33"/>
    <w:rsid w:val="00134D2B"/>
    <w:rsid w:val="0014030B"/>
    <w:rsid w:val="00140EA3"/>
    <w:rsid w:val="00141260"/>
    <w:rsid w:val="001413EA"/>
    <w:rsid w:val="001417C2"/>
    <w:rsid w:val="001422A8"/>
    <w:rsid w:val="001427FA"/>
    <w:rsid w:val="00143011"/>
    <w:rsid w:val="0014333A"/>
    <w:rsid w:val="001458BD"/>
    <w:rsid w:val="001461B1"/>
    <w:rsid w:val="00146889"/>
    <w:rsid w:val="001473E3"/>
    <w:rsid w:val="001521BA"/>
    <w:rsid w:val="0015263E"/>
    <w:rsid w:val="00153BAB"/>
    <w:rsid w:val="0015529C"/>
    <w:rsid w:val="001565DD"/>
    <w:rsid w:val="0015690F"/>
    <w:rsid w:val="001619E0"/>
    <w:rsid w:val="00164604"/>
    <w:rsid w:val="00166820"/>
    <w:rsid w:val="0017042B"/>
    <w:rsid w:val="00171C14"/>
    <w:rsid w:val="00173289"/>
    <w:rsid w:val="00173862"/>
    <w:rsid w:val="00173EB1"/>
    <w:rsid w:val="00173F44"/>
    <w:rsid w:val="00174E51"/>
    <w:rsid w:val="00174E9B"/>
    <w:rsid w:val="001755D1"/>
    <w:rsid w:val="00177B0C"/>
    <w:rsid w:val="00177F2E"/>
    <w:rsid w:val="00181C64"/>
    <w:rsid w:val="00181F8E"/>
    <w:rsid w:val="00184A6C"/>
    <w:rsid w:val="00184F1E"/>
    <w:rsid w:val="00186CF7"/>
    <w:rsid w:val="001874E4"/>
    <w:rsid w:val="00190C90"/>
    <w:rsid w:val="00191757"/>
    <w:rsid w:val="00191904"/>
    <w:rsid w:val="0019214A"/>
    <w:rsid w:val="001929E8"/>
    <w:rsid w:val="00195358"/>
    <w:rsid w:val="0019577F"/>
    <w:rsid w:val="0019638A"/>
    <w:rsid w:val="00196CA2"/>
    <w:rsid w:val="00196FA9"/>
    <w:rsid w:val="001A0633"/>
    <w:rsid w:val="001A2B99"/>
    <w:rsid w:val="001A314C"/>
    <w:rsid w:val="001A40F4"/>
    <w:rsid w:val="001A448F"/>
    <w:rsid w:val="001A64E3"/>
    <w:rsid w:val="001A6F7E"/>
    <w:rsid w:val="001B0E07"/>
    <w:rsid w:val="001B109C"/>
    <w:rsid w:val="001B142A"/>
    <w:rsid w:val="001B14C9"/>
    <w:rsid w:val="001B263E"/>
    <w:rsid w:val="001B43CF"/>
    <w:rsid w:val="001B499A"/>
    <w:rsid w:val="001B7AF6"/>
    <w:rsid w:val="001C43BC"/>
    <w:rsid w:val="001C5080"/>
    <w:rsid w:val="001C5F44"/>
    <w:rsid w:val="001C7610"/>
    <w:rsid w:val="001D00DE"/>
    <w:rsid w:val="001D15A2"/>
    <w:rsid w:val="001D3B06"/>
    <w:rsid w:val="001D3DEA"/>
    <w:rsid w:val="001D406C"/>
    <w:rsid w:val="001D455F"/>
    <w:rsid w:val="001D5966"/>
    <w:rsid w:val="001D59B6"/>
    <w:rsid w:val="001D6888"/>
    <w:rsid w:val="001E004D"/>
    <w:rsid w:val="001E178E"/>
    <w:rsid w:val="001E265D"/>
    <w:rsid w:val="001E5194"/>
    <w:rsid w:val="001E7219"/>
    <w:rsid w:val="001F0C15"/>
    <w:rsid w:val="001F3B3A"/>
    <w:rsid w:val="001F682D"/>
    <w:rsid w:val="001F7490"/>
    <w:rsid w:val="00200E41"/>
    <w:rsid w:val="00200FBE"/>
    <w:rsid w:val="002011F2"/>
    <w:rsid w:val="00203C26"/>
    <w:rsid w:val="00210904"/>
    <w:rsid w:val="0021198C"/>
    <w:rsid w:val="002127CA"/>
    <w:rsid w:val="00212CF6"/>
    <w:rsid w:val="00213FB2"/>
    <w:rsid w:val="00214C64"/>
    <w:rsid w:val="002224FB"/>
    <w:rsid w:val="00222546"/>
    <w:rsid w:val="002261A5"/>
    <w:rsid w:val="00227270"/>
    <w:rsid w:val="00227F73"/>
    <w:rsid w:val="0023070F"/>
    <w:rsid w:val="00232D25"/>
    <w:rsid w:val="00234655"/>
    <w:rsid w:val="002348B6"/>
    <w:rsid w:val="00235929"/>
    <w:rsid w:val="00240D43"/>
    <w:rsid w:val="00241992"/>
    <w:rsid w:val="002434DE"/>
    <w:rsid w:val="00243B5A"/>
    <w:rsid w:val="002445B9"/>
    <w:rsid w:val="00246560"/>
    <w:rsid w:val="00247E73"/>
    <w:rsid w:val="00253ACE"/>
    <w:rsid w:val="0025548D"/>
    <w:rsid w:val="002614FD"/>
    <w:rsid w:val="00262B32"/>
    <w:rsid w:val="002639A4"/>
    <w:rsid w:val="002667A5"/>
    <w:rsid w:val="0026685D"/>
    <w:rsid w:val="0027248A"/>
    <w:rsid w:val="00272F7B"/>
    <w:rsid w:val="002731F0"/>
    <w:rsid w:val="00273B41"/>
    <w:rsid w:val="00275498"/>
    <w:rsid w:val="00275ACD"/>
    <w:rsid w:val="00276C3B"/>
    <w:rsid w:val="00277453"/>
    <w:rsid w:val="00280B91"/>
    <w:rsid w:val="002827A1"/>
    <w:rsid w:val="002828BF"/>
    <w:rsid w:val="00282CAB"/>
    <w:rsid w:val="00284292"/>
    <w:rsid w:val="0028529D"/>
    <w:rsid w:val="0028593E"/>
    <w:rsid w:val="002866B2"/>
    <w:rsid w:val="00286FBD"/>
    <w:rsid w:val="00287EF0"/>
    <w:rsid w:val="00290A2B"/>
    <w:rsid w:val="00290A8C"/>
    <w:rsid w:val="00291E79"/>
    <w:rsid w:val="00293111"/>
    <w:rsid w:val="00297D8A"/>
    <w:rsid w:val="002A0137"/>
    <w:rsid w:val="002A4115"/>
    <w:rsid w:val="002A4D31"/>
    <w:rsid w:val="002A5688"/>
    <w:rsid w:val="002A7E7F"/>
    <w:rsid w:val="002B0DEF"/>
    <w:rsid w:val="002B27A5"/>
    <w:rsid w:val="002B37AD"/>
    <w:rsid w:val="002B3E1C"/>
    <w:rsid w:val="002B500C"/>
    <w:rsid w:val="002B5107"/>
    <w:rsid w:val="002B5708"/>
    <w:rsid w:val="002B6008"/>
    <w:rsid w:val="002B6B1E"/>
    <w:rsid w:val="002B7D08"/>
    <w:rsid w:val="002C0FA8"/>
    <w:rsid w:val="002C143B"/>
    <w:rsid w:val="002C1FBE"/>
    <w:rsid w:val="002C20C9"/>
    <w:rsid w:val="002C38C6"/>
    <w:rsid w:val="002D1C81"/>
    <w:rsid w:val="002D27E2"/>
    <w:rsid w:val="002D2952"/>
    <w:rsid w:val="002D4628"/>
    <w:rsid w:val="002D4768"/>
    <w:rsid w:val="002D5AB5"/>
    <w:rsid w:val="002D5B24"/>
    <w:rsid w:val="002D61ED"/>
    <w:rsid w:val="002E01A5"/>
    <w:rsid w:val="002E1C5D"/>
    <w:rsid w:val="002E39BA"/>
    <w:rsid w:val="002E3D61"/>
    <w:rsid w:val="002E58BB"/>
    <w:rsid w:val="002E6481"/>
    <w:rsid w:val="002E6EAC"/>
    <w:rsid w:val="002E718B"/>
    <w:rsid w:val="002E7B7E"/>
    <w:rsid w:val="002F1438"/>
    <w:rsid w:val="002F16E2"/>
    <w:rsid w:val="002F29CF"/>
    <w:rsid w:val="002F5ADD"/>
    <w:rsid w:val="002F6C80"/>
    <w:rsid w:val="00300D47"/>
    <w:rsid w:val="00303D1A"/>
    <w:rsid w:val="00304407"/>
    <w:rsid w:val="00304DA7"/>
    <w:rsid w:val="00305EDF"/>
    <w:rsid w:val="0030665F"/>
    <w:rsid w:val="00307412"/>
    <w:rsid w:val="0031108B"/>
    <w:rsid w:val="00315692"/>
    <w:rsid w:val="00320044"/>
    <w:rsid w:val="00320C44"/>
    <w:rsid w:val="00322850"/>
    <w:rsid w:val="00331383"/>
    <w:rsid w:val="0033177F"/>
    <w:rsid w:val="00332935"/>
    <w:rsid w:val="00334BB8"/>
    <w:rsid w:val="0033638A"/>
    <w:rsid w:val="00336586"/>
    <w:rsid w:val="0033784F"/>
    <w:rsid w:val="00342E23"/>
    <w:rsid w:val="00344A7E"/>
    <w:rsid w:val="00346345"/>
    <w:rsid w:val="00347200"/>
    <w:rsid w:val="0035238E"/>
    <w:rsid w:val="00352789"/>
    <w:rsid w:val="003550F7"/>
    <w:rsid w:val="00356356"/>
    <w:rsid w:val="00356E31"/>
    <w:rsid w:val="00356F21"/>
    <w:rsid w:val="003572D5"/>
    <w:rsid w:val="00357662"/>
    <w:rsid w:val="00360BB3"/>
    <w:rsid w:val="00361A1A"/>
    <w:rsid w:val="00364877"/>
    <w:rsid w:val="00365562"/>
    <w:rsid w:val="0036651E"/>
    <w:rsid w:val="00370B7B"/>
    <w:rsid w:val="003716A4"/>
    <w:rsid w:val="003721D6"/>
    <w:rsid w:val="0037263C"/>
    <w:rsid w:val="00372F51"/>
    <w:rsid w:val="003736C7"/>
    <w:rsid w:val="00373C7E"/>
    <w:rsid w:val="003744A9"/>
    <w:rsid w:val="00376170"/>
    <w:rsid w:val="003761A4"/>
    <w:rsid w:val="00377537"/>
    <w:rsid w:val="00377AED"/>
    <w:rsid w:val="00377CEE"/>
    <w:rsid w:val="00380BF3"/>
    <w:rsid w:val="00383181"/>
    <w:rsid w:val="00383318"/>
    <w:rsid w:val="00384BA4"/>
    <w:rsid w:val="0038570E"/>
    <w:rsid w:val="00385A89"/>
    <w:rsid w:val="00386050"/>
    <w:rsid w:val="00386EE1"/>
    <w:rsid w:val="00386F82"/>
    <w:rsid w:val="0038707B"/>
    <w:rsid w:val="00390786"/>
    <w:rsid w:val="003908D0"/>
    <w:rsid w:val="00394324"/>
    <w:rsid w:val="0039491A"/>
    <w:rsid w:val="0039675A"/>
    <w:rsid w:val="00397C8C"/>
    <w:rsid w:val="003A032D"/>
    <w:rsid w:val="003A1131"/>
    <w:rsid w:val="003A1738"/>
    <w:rsid w:val="003A1898"/>
    <w:rsid w:val="003A1B6F"/>
    <w:rsid w:val="003A4038"/>
    <w:rsid w:val="003A4595"/>
    <w:rsid w:val="003A4710"/>
    <w:rsid w:val="003A67CF"/>
    <w:rsid w:val="003A6FE6"/>
    <w:rsid w:val="003A745B"/>
    <w:rsid w:val="003A78AC"/>
    <w:rsid w:val="003B046D"/>
    <w:rsid w:val="003B04FF"/>
    <w:rsid w:val="003B261C"/>
    <w:rsid w:val="003B2922"/>
    <w:rsid w:val="003B2C91"/>
    <w:rsid w:val="003B2F2A"/>
    <w:rsid w:val="003B2F6E"/>
    <w:rsid w:val="003B5166"/>
    <w:rsid w:val="003B5843"/>
    <w:rsid w:val="003C2BFB"/>
    <w:rsid w:val="003C5011"/>
    <w:rsid w:val="003C6384"/>
    <w:rsid w:val="003C6E63"/>
    <w:rsid w:val="003C76A6"/>
    <w:rsid w:val="003D1F53"/>
    <w:rsid w:val="003D5078"/>
    <w:rsid w:val="003D5D5B"/>
    <w:rsid w:val="003D7A33"/>
    <w:rsid w:val="003E08F8"/>
    <w:rsid w:val="003E1944"/>
    <w:rsid w:val="003E4213"/>
    <w:rsid w:val="003E4289"/>
    <w:rsid w:val="003E4D92"/>
    <w:rsid w:val="003E4ECB"/>
    <w:rsid w:val="003E61A8"/>
    <w:rsid w:val="003F18F6"/>
    <w:rsid w:val="003F19A5"/>
    <w:rsid w:val="003F1C27"/>
    <w:rsid w:val="003F5082"/>
    <w:rsid w:val="003F5A97"/>
    <w:rsid w:val="003F6B14"/>
    <w:rsid w:val="003F7281"/>
    <w:rsid w:val="003F7764"/>
    <w:rsid w:val="004021B5"/>
    <w:rsid w:val="0040479D"/>
    <w:rsid w:val="00404DE4"/>
    <w:rsid w:val="0040631E"/>
    <w:rsid w:val="00406CB1"/>
    <w:rsid w:val="004071D6"/>
    <w:rsid w:val="00412F20"/>
    <w:rsid w:val="0041539A"/>
    <w:rsid w:val="00415460"/>
    <w:rsid w:val="004171AC"/>
    <w:rsid w:val="00422C83"/>
    <w:rsid w:val="00423711"/>
    <w:rsid w:val="00424B02"/>
    <w:rsid w:val="0042612C"/>
    <w:rsid w:val="00426451"/>
    <w:rsid w:val="00427228"/>
    <w:rsid w:val="00431213"/>
    <w:rsid w:val="00431C83"/>
    <w:rsid w:val="00431ECD"/>
    <w:rsid w:val="00432710"/>
    <w:rsid w:val="00433CBB"/>
    <w:rsid w:val="00434086"/>
    <w:rsid w:val="004352C5"/>
    <w:rsid w:val="00435C4D"/>
    <w:rsid w:val="00436E56"/>
    <w:rsid w:val="0043788F"/>
    <w:rsid w:val="00440D65"/>
    <w:rsid w:val="004413FD"/>
    <w:rsid w:val="00441F73"/>
    <w:rsid w:val="00443211"/>
    <w:rsid w:val="0044362E"/>
    <w:rsid w:val="004444F8"/>
    <w:rsid w:val="004447E9"/>
    <w:rsid w:val="00451585"/>
    <w:rsid w:val="004537B9"/>
    <w:rsid w:val="004562CA"/>
    <w:rsid w:val="00456896"/>
    <w:rsid w:val="0046230E"/>
    <w:rsid w:val="00462787"/>
    <w:rsid w:val="00462905"/>
    <w:rsid w:val="00463D3C"/>
    <w:rsid w:val="00464E0A"/>
    <w:rsid w:val="0046527D"/>
    <w:rsid w:val="004661FC"/>
    <w:rsid w:val="00466D89"/>
    <w:rsid w:val="00467AE9"/>
    <w:rsid w:val="00467AF0"/>
    <w:rsid w:val="00467F56"/>
    <w:rsid w:val="00470D1E"/>
    <w:rsid w:val="0047599B"/>
    <w:rsid w:val="00475E64"/>
    <w:rsid w:val="004768E1"/>
    <w:rsid w:val="00480223"/>
    <w:rsid w:val="00480F03"/>
    <w:rsid w:val="004814D8"/>
    <w:rsid w:val="00481618"/>
    <w:rsid w:val="00481C05"/>
    <w:rsid w:val="00482161"/>
    <w:rsid w:val="00483134"/>
    <w:rsid w:val="00487E00"/>
    <w:rsid w:val="00491EDC"/>
    <w:rsid w:val="00492428"/>
    <w:rsid w:val="004925A5"/>
    <w:rsid w:val="00492B97"/>
    <w:rsid w:val="00494301"/>
    <w:rsid w:val="004958CE"/>
    <w:rsid w:val="00495BDD"/>
    <w:rsid w:val="00495EF0"/>
    <w:rsid w:val="004972B4"/>
    <w:rsid w:val="004A0A14"/>
    <w:rsid w:val="004A0BC8"/>
    <w:rsid w:val="004A2857"/>
    <w:rsid w:val="004A313C"/>
    <w:rsid w:val="004A7A62"/>
    <w:rsid w:val="004B796C"/>
    <w:rsid w:val="004B7DA5"/>
    <w:rsid w:val="004B7E94"/>
    <w:rsid w:val="004C13AE"/>
    <w:rsid w:val="004C1947"/>
    <w:rsid w:val="004C251C"/>
    <w:rsid w:val="004C2FBC"/>
    <w:rsid w:val="004C44F2"/>
    <w:rsid w:val="004C4A7D"/>
    <w:rsid w:val="004C5234"/>
    <w:rsid w:val="004C54EE"/>
    <w:rsid w:val="004C6333"/>
    <w:rsid w:val="004C68E3"/>
    <w:rsid w:val="004C6A12"/>
    <w:rsid w:val="004C6DAB"/>
    <w:rsid w:val="004D0B6A"/>
    <w:rsid w:val="004D209B"/>
    <w:rsid w:val="004D279A"/>
    <w:rsid w:val="004D378F"/>
    <w:rsid w:val="004D49D3"/>
    <w:rsid w:val="004D5AA6"/>
    <w:rsid w:val="004D5C57"/>
    <w:rsid w:val="004D6B75"/>
    <w:rsid w:val="004E077C"/>
    <w:rsid w:val="004E14AF"/>
    <w:rsid w:val="004E20EC"/>
    <w:rsid w:val="004E27AF"/>
    <w:rsid w:val="004E2AAA"/>
    <w:rsid w:val="004E32BD"/>
    <w:rsid w:val="004E4B2E"/>
    <w:rsid w:val="004E62F4"/>
    <w:rsid w:val="004E697E"/>
    <w:rsid w:val="004F02BD"/>
    <w:rsid w:val="004F19DA"/>
    <w:rsid w:val="004F1AAF"/>
    <w:rsid w:val="004F2797"/>
    <w:rsid w:val="004F29CB"/>
    <w:rsid w:val="004F3E47"/>
    <w:rsid w:val="004F5351"/>
    <w:rsid w:val="004F563A"/>
    <w:rsid w:val="004F6164"/>
    <w:rsid w:val="00501691"/>
    <w:rsid w:val="00501FA8"/>
    <w:rsid w:val="00502EB4"/>
    <w:rsid w:val="00504FD5"/>
    <w:rsid w:val="0050665E"/>
    <w:rsid w:val="00507E1F"/>
    <w:rsid w:val="005102F7"/>
    <w:rsid w:val="005149A7"/>
    <w:rsid w:val="00516991"/>
    <w:rsid w:val="00516E56"/>
    <w:rsid w:val="005257EC"/>
    <w:rsid w:val="00525ACE"/>
    <w:rsid w:val="0052732A"/>
    <w:rsid w:val="005308D8"/>
    <w:rsid w:val="00532E18"/>
    <w:rsid w:val="00533864"/>
    <w:rsid w:val="005346A2"/>
    <w:rsid w:val="00535652"/>
    <w:rsid w:val="005374E5"/>
    <w:rsid w:val="0053775A"/>
    <w:rsid w:val="00540D8A"/>
    <w:rsid w:val="00541D26"/>
    <w:rsid w:val="00542EEB"/>
    <w:rsid w:val="0054331C"/>
    <w:rsid w:val="00543C07"/>
    <w:rsid w:val="00543DBC"/>
    <w:rsid w:val="005441A3"/>
    <w:rsid w:val="0054484F"/>
    <w:rsid w:val="00545DA7"/>
    <w:rsid w:val="00546925"/>
    <w:rsid w:val="00546CA8"/>
    <w:rsid w:val="005477A9"/>
    <w:rsid w:val="00547A96"/>
    <w:rsid w:val="00550E9A"/>
    <w:rsid w:val="00551A47"/>
    <w:rsid w:val="00551B16"/>
    <w:rsid w:val="00551B86"/>
    <w:rsid w:val="00552120"/>
    <w:rsid w:val="00552B86"/>
    <w:rsid w:val="005567B0"/>
    <w:rsid w:val="00557AF7"/>
    <w:rsid w:val="00557CC5"/>
    <w:rsid w:val="005626ED"/>
    <w:rsid w:val="00562C45"/>
    <w:rsid w:val="00563B1C"/>
    <w:rsid w:val="00565106"/>
    <w:rsid w:val="00567FAB"/>
    <w:rsid w:val="00571DC4"/>
    <w:rsid w:val="00573544"/>
    <w:rsid w:val="0057453E"/>
    <w:rsid w:val="00580F4D"/>
    <w:rsid w:val="00581E1F"/>
    <w:rsid w:val="00582835"/>
    <w:rsid w:val="00583764"/>
    <w:rsid w:val="00583802"/>
    <w:rsid w:val="005845AE"/>
    <w:rsid w:val="00587CAD"/>
    <w:rsid w:val="0059187C"/>
    <w:rsid w:val="00592F7B"/>
    <w:rsid w:val="0059718F"/>
    <w:rsid w:val="005A1F46"/>
    <w:rsid w:val="005A21CF"/>
    <w:rsid w:val="005A528D"/>
    <w:rsid w:val="005A53AA"/>
    <w:rsid w:val="005A54AB"/>
    <w:rsid w:val="005A5EED"/>
    <w:rsid w:val="005A6E5B"/>
    <w:rsid w:val="005A78A2"/>
    <w:rsid w:val="005B032A"/>
    <w:rsid w:val="005B0760"/>
    <w:rsid w:val="005B14C5"/>
    <w:rsid w:val="005B158A"/>
    <w:rsid w:val="005B2D63"/>
    <w:rsid w:val="005B328C"/>
    <w:rsid w:val="005B3E01"/>
    <w:rsid w:val="005B4B99"/>
    <w:rsid w:val="005B629D"/>
    <w:rsid w:val="005C0463"/>
    <w:rsid w:val="005C23B1"/>
    <w:rsid w:val="005C366A"/>
    <w:rsid w:val="005C5C54"/>
    <w:rsid w:val="005C70C3"/>
    <w:rsid w:val="005C78A9"/>
    <w:rsid w:val="005D169F"/>
    <w:rsid w:val="005D336A"/>
    <w:rsid w:val="005D363D"/>
    <w:rsid w:val="005D4455"/>
    <w:rsid w:val="005D5539"/>
    <w:rsid w:val="005D7342"/>
    <w:rsid w:val="005D7A0F"/>
    <w:rsid w:val="005E0295"/>
    <w:rsid w:val="005E1B5F"/>
    <w:rsid w:val="005E2BD3"/>
    <w:rsid w:val="005E3916"/>
    <w:rsid w:val="005E3A39"/>
    <w:rsid w:val="005E46BB"/>
    <w:rsid w:val="005E5415"/>
    <w:rsid w:val="005E6449"/>
    <w:rsid w:val="005E65AD"/>
    <w:rsid w:val="005E65EC"/>
    <w:rsid w:val="005E6FF0"/>
    <w:rsid w:val="005F072F"/>
    <w:rsid w:val="005F09A6"/>
    <w:rsid w:val="005F5475"/>
    <w:rsid w:val="005F5AD4"/>
    <w:rsid w:val="005F5C6F"/>
    <w:rsid w:val="005F6167"/>
    <w:rsid w:val="006011A7"/>
    <w:rsid w:val="0060270B"/>
    <w:rsid w:val="00602BBE"/>
    <w:rsid w:val="00603341"/>
    <w:rsid w:val="00603807"/>
    <w:rsid w:val="0060413F"/>
    <w:rsid w:val="006041EC"/>
    <w:rsid w:val="00607999"/>
    <w:rsid w:val="006114CF"/>
    <w:rsid w:val="0061576C"/>
    <w:rsid w:val="00617505"/>
    <w:rsid w:val="00617B8D"/>
    <w:rsid w:val="0062081C"/>
    <w:rsid w:val="00622D94"/>
    <w:rsid w:val="00623BD3"/>
    <w:rsid w:val="00625459"/>
    <w:rsid w:val="00626083"/>
    <w:rsid w:val="006264EF"/>
    <w:rsid w:val="0062764B"/>
    <w:rsid w:val="00630591"/>
    <w:rsid w:val="0063080A"/>
    <w:rsid w:val="006324D4"/>
    <w:rsid w:val="006329EA"/>
    <w:rsid w:val="00632A57"/>
    <w:rsid w:val="00632FB4"/>
    <w:rsid w:val="0063318D"/>
    <w:rsid w:val="00633DCF"/>
    <w:rsid w:val="006422C5"/>
    <w:rsid w:val="00642886"/>
    <w:rsid w:val="006428EC"/>
    <w:rsid w:val="00642A73"/>
    <w:rsid w:val="00644288"/>
    <w:rsid w:val="006476A7"/>
    <w:rsid w:val="00653E88"/>
    <w:rsid w:val="00654BE2"/>
    <w:rsid w:val="006570EB"/>
    <w:rsid w:val="006570F6"/>
    <w:rsid w:val="0066103D"/>
    <w:rsid w:val="00662000"/>
    <w:rsid w:val="00663514"/>
    <w:rsid w:val="006654EE"/>
    <w:rsid w:val="006660DA"/>
    <w:rsid w:val="00670153"/>
    <w:rsid w:val="00672C16"/>
    <w:rsid w:val="006732D3"/>
    <w:rsid w:val="006736A0"/>
    <w:rsid w:val="00673AA3"/>
    <w:rsid w:val="00673F0B"/>
    <w:rsid w:val="00673F4B"/>
    <w:rsid w:val="006744D4"/>
    <w:rsid w:val="0067634E"/>
    <w:rsid w:val="006779C2"/>
    <w:rsid w:val="006802F7"/>
    <w:rsid w:val="00680425"/>
    <w:rsid w:val="006804B4"/>
    <w:rsid w:val="00680703"/>
    <w:rsid w:val="00682147"/>
    <w:rsid w:val="00683640"/>
    <w:rsid w:val="00684EE0"/>
    <w:rsid w:val="0068505E"/>
    <w:rsid w:val="00685419"/>
    <w:rsid w:val="00687854"/>
    <w:rsid w:val="00690E63"/>
    <w:rsid w:val="006927BE"/>
    <w:rsid w:val="00693483"/>
    <w:rsid w:val="006937C6"/>
    <w:rsid w:val="006968CC"/>
    <w:rsid w:val="006A214C"/>
    <w:rsid w:val="006A3246"/>
    <w:rsid w:val="006A3D35"/>
    <w:rsid w:val="006A42A5"/>
    <w:rsid w:val="006A45A7"/>
    <w:rsid w:val="006A46DB"/>
    <w:rsid w:val="006A52C9"/>
    <w:rsid w:val="006A74BF"/>
    <w:rsid w:val="006A7820"/>
    <w:rsid w:val="006A7EAE"/>
    <w:rsid w:val="006B05EC"/>
    <w:rsid w:val="006B3303"/>
    <w:rsid w:val="006B3A41"/>
    <w:rsid w:val="006B5909"/>
    <w:rsid w:val="006B60E1"/>
    <w:rsid w:val="006B6655"/>
    <w:rsid w:val="006B7392"/>
    <w:rsid w:val="006B77E1"/>
    <w:rsid w:val="006C0885"/>
    <w:rsid w:val="006C2E3E"/>
    <w:rsid w:val="006C3A42"/>
    <w:rsid w:val="006C58C5"/>
    <w:rsid w:val="006C5FF7"/>
    <w:rsid w:val="006C659F"/>
    <w:rsid w:val="006D2C78"/>
    <w:rsid w:val="006D3065"/>
    <w:rsid w:val="006D32A8"/>
    <w:rsid w:val="006D3CA7"/>
    <w:rsid w:val="006D5099"/>
    <w:rsid w:val="006D7415"/>
    <w:rsid w:val="006E5292"/>
    <w:rsid w:val="006E71F8"/>
    <w:rsid w:val="006E75DB"/>
    <w:rsid w:val="006E7AD2"/>
    <w:rsid w:val="006F0FC6"/>
    <w:rsid w:val="006F289D"/>
    <w:rsid w:val="006F3FBB"/>
    <w:rsid w:val="006F421E"/>
    <w:rsid w:val="006F505D"/>
    <w:rsid w:val="006F5FCD"/>
    <w:rsid w:val="006F77A9"/>
    <w:rsid w:val="006F7BA1"/>
    <w:rsid w:val="006F7FEB"/>
    <w:rsid w:val="0070030E"/>
    <w:rsid w:val="00701C8E"/>
    <w:rsid w:val="007020F6"/>
    <w:rsid w:val="00702A43"/>
    <w:rsid w:val="00702FC1"/>
    <w:rsid w:val="007030B7"/>
    <w:rsid w:val="007034F5"/>
    <w:rsid w:val="007035BD"/>
    <w:rsid w:val="00704022"/>
    <w:rsid w:val="00704A26"/>
    <w:rsid w:val="007063E0"/>
    <w:rsid w:val="007133B9"/>
    <w:rsid w:val="00713B31"/>
    <w:rsid w:val="00713CE1"/>
    <w:rsid w:val="00713E0C"/>
    <w:rsid w:val="0071525E"/>
    <w:rsid w:val="007159EF"/>
    <w:rsid w:val="00716CA5"/>
    <w:rsid w:val="0071789F"/>
    <w:rsid w:val="00720770"/>
    <w:rsid w:val="0072103D"/>
    <w:rsid w:val="007213E2"/>
    <w:rsid w:val="007235BB"/>
    <w:rsid w:val="0072515D"/>
    <w:rsid w:val="007254EE"/>
    <w:rsid w:val="00726CED"/>
    <w:rsid w:val="00727A4A"/>
    <w:rsid w:val="00730E99"/>
    <w:rsid w:val="00732EDC"/>
    <w:rsid w:val="00735081"/>
    <w:rsid w:val="00737156"/>
    <w:rsid w:val="007376C2"/>
    <w:rsid w:val="0074039A"/>
    <w:rsid w:val="00741037"/>
    <w:rsid w:val="007423F0"/>
    <w:rsid w:val="00742706"/>
    <w:rsid w:val="00747290"/>
    <w:rsid w:val="0075282F"/>
    <w:rsid w:val="00753047"/>
    <w:rsid w:val="007532AA"/>
    <w:rsid w:val="00756FDE"/>
    <w:rsid w:val="0075746B"/>
    <w:rsid w:val="00757B19"/>
    <w:rsid w:val="00764A05"/>
    <w:rsid w:val="00766424"/>
    <w:rsid w:val="00767140"/>
    <w:rsid w:val="007719A7"/>
    <w:rsid w:val="007719B9"/>
    <w:rsid w:val="00771BD5"/>
    <w:rsid w:val="00772E2E"/>
    <w:rsid w:val="00773A5B"/>
    <w:rsid w:val="00773A78"/>
    <w:rsid w:val="00775B70"/>
    <w:rsid w:val="00777CE9"/>
    <w:rsid w:val="00780E0A"/>
    <w:rsid w:val="00781248"/>
    <w:rsid w:val="00783458"/>
    <w:rsid w:val="00784788"/>
    <w:rsid w:val="00785348"/>
    <w:rsid w:val="007872F8"/>
    <w:rsid w:val="00787CB5"/>
    <w:rsid w:val="00787DA0"/>
    <w:rsid w:val="00787DCD"/>
    <w:rsid w:val="00793CC8"/>
    <w:rsid w:val="00793D3B"/>
    <w:rsid w:val="00793E7A"/>
    <w:rsid w:val="00796BF8"/>
    <w:rsid w:val="00796F4C"/>
    <w:rsid w:val="007A22E3"/>
    <w:rsid w:val="007A2769"/>
    <w:rsid w:val="007A5091"/>
    <w:rsid w:val="007A6F2C"/>
    <w:rsid w:val="007B1A38"/>
    <w:rsid w:val="007B237F"/>
    <w:rsid w:val="007B2386"/>
    <w:rsid w:val="007B30B9"/>
    <w:rsid w:val="007B5BD5"/>
    <w:rsid w:val="007C02E8"/>
    <w:rsid w:val="007C2709"/>
    <w:rsid w:val="007C2F7D"/>
    <w:rsid w:val="007D4020"/>
    <w:rsid w:val="007D66F5"/>
    <w:rsid w:val="007D6F97"/>
    <w:rsid w:val="007D736A"/>
    <w:rsid w:val="007E0191"/>
    <w:rsid w:val="007E0593"/>
    <w:rsid w:val="007E1B88"/>
    <w:rsid w:val="007E2CAF"/>
    <w:rsid w:val="007E6445"/>
    <w:rsid w:val="007E66A5"/>
    <w:rsid w:val="007E7CDC"/>
    <w:rsid w:val="007F192A"/>
    <w:rsid w:val="007F1998"/>
    <w:rsid w:val="007F1E02"/>
    <w:rsid w:val="007F5E0C"/>
    <w:rsid w:val="007F6373"/>
    <w:rsid w:val="008034A6"/>
    <w:rsid w:val="00803D51"/>
    <w:rsid w:val="008043E3"/>
    <w:rsid w:val="00804EAA"/>
    <w:rsid w:val="00810D23"/>
    <w:rsid w:val="008110E6"/>
    <w:rsid w:val="008140D0"/>
    <w:rsid w:val="00814D75"/>
    <w:rsid w:val="00816885"/>
    <w:rsid w:val="0082039B"/>
    <w:rsid w:val="008205A6"/>
    <w:rsid w:val="0082084E"/>
    <w:rsid w:val="00820DFD"/>
    <w:rsid w:val="00826CD7"/>
    <w:rsid w:val="008318F8"/>
    <w:rsid w:val="008341DC"/>
    <w:rsid w:val="00834518"/>
    <w:rsid w:val="00835272"/>
    <w:rsid w:val="00835489"/>
    <w:rsid w:val="00835961"/>
    <w:rsid w:val="008435A7"/>
    <w:rsid w:val="00843D88"/>
    <w:rsid w:val="00843FF7"/>
    <w:rsid w:val="00844122"/>
    <w:rsid w:val="0084524D"/>
    <w:rsid w:val="0084537B"/>
    <w:rsid w:val="00845A84"/>
    <w:rsid w:val="00846018"/>
    <w:rsid w:val="008511FA"/>
    <w:rsid w:val="00851489"/>
    <w:rsid w:val="00851BAA"/>
    <w:rsid w:val="00852A9C"/>
    <w:rsid w:val="00852F97"/>
    <w:rsid w:val="00853004"/>
    <w:rsid w:val="008531BF"/>
    <w:rsid w:val="00854B71"/>
    <w:rsid w:val="00857177"/>
    <w:rsid w:val="00857D82"/>
    <w:rsid w:val="00860BFA"/>
    <w:rsid w:val="00860FC6"/>
    <w:rsid w:val="00862B14"/>
    <w:rsid w:val="008653F9"/>
    <w:rsid w:val="00870230"/>
    <w:rsid w:val="00874510"/>
    <w:rsid w:val="00877E47"/>
    <w:rsid w:val="00881929"/>
    <w:rsid w:val="008837D9"/>
    <w:rsid w:val="0088505F"/>
    <w:rsid w:val="00887AA5"/>
    <w:rsid w:val="0089043B"/>
    <w:rsid w:val="008921D8"/>
    <w:rsid w:val="008922B5"/>
    <w:rsid w:val="0089280F"/>
    <w:rsid w:val="00892F7F"/>
    <w:rsid w:val="00895768"/>
    <w:rsid w:val="00896BCB"/>
    <w:rsid w:val="008A07E4"/>
    <w:rsid w:val="008A1308"/>
    <w:rsid w:val="008A1772"/>
    <w:rsid w:val="008A1F10"/>
    <w:rsid w:val="008A242E"/>
    <w:rsid w:val="008A31AC"/>
    <w:rsid w:val="008A34A6"/>
    <w:rsid w:val="008A4B6E"/>
    <w:rsid w:val="008A5227"/>
    <w:rsid w:val="008A5A33"/>
    <w:rsid w:val="008A601D"/>
    <w:rsid w:val="008A6B89"/>
    <w:rsid w:val="008A7793"/>
    <w:rsid w:val="008B2F5A"/>
    <w:rsid w:val="008B35D3"/>
    <w:rsid w:val="008B4889"/>
    <w:rsid w:val="008B6D11"/>
    <w:rsid w:val="008B6EC4"/>
    <w:rsid w:val="008C2273"/>
    <w:rsid w:val="008C2F2A"/>
    <w:rsid w:val="008C6E44"/>
    <w:rsid w:val="008C7C1B"/>
    <w:rsid w:val="008D0010"/>
    <w:rsid w:val="008D5757"/>
    <w:rsid w:val="008D5B18"/>
    <w:rsid w:val="008D5D11"/>
    <w:rsid w:val="008E09AB"/>
    <w:rsid w:val="008E0A33"/>
    <w:rsid w:val="008E23BD"/>
    <w:rsid w:val="008E2AAA"/>
    <w:rsid w:val="008E3EFA"/>
    <w:rsid w:val="008E46FC"/>
    <w:rsid w:val="008E4A86"/>
    <w:rsid w:val="008E5485"/>
    <w:rsid w:val="008E7270"/>
    <w:rsid w:val="008E7CC4"/>
    <w:rsid w:val="008F01EA"/>
    <w:rsid w:val="008F21F1"/>
    <w:rsid w:val="008F2F59"/>
    <w:rsid w:val="009005A9"/>
    <w:rsid w:val="00902F27"/>
    <w:rsid w:val="00903A9D"/>
    <w:rsid w:val="0090792F"/>
    <w:rsid w:val="00911A1E"/>
    <w:rsid w:val="00912F01"/>
    <w:rsid w:val="009139AD"/>
    <w:rsid w:val="00915AF7"/>
    <w:rsid w:val="00915D48"/>
    <w:rsid w:val="00915D59"/>
    <w:rsid w:val="0091681A"/>
    <w:rsid w:val="00917EDA"/>
    <w:rsid w:val="00920527"/>
    <w:rsid w:val="00921F4F"/>
    <w:rsid w:val="0092272C"/>
    <w:rsid w:val="00922A96"/>
    <w:rsid w:val="00922E99"/>
    <w:rsid w:val="009253C5"/>
    <w:rsid w:val="00926B02"/>
    <w:rsid w:val="009273C8"/>
    <w:rsid w:val="00931AA2"/>
    <w:rsid w:val="009347D6"/>
    <w:rsid w:val="00935765"/>
    <w:rsid w:val="00935DCD"/>
    <w:rsid w:val="00940241"/>
    <w:rsid w:val="009431B5"/>
    <w:rsid w:val="00945F58"/>
    <w:rsid w:val="00946796"/>
    <w:rsid w:val="00946852"/>
    <w:rsid w:val="009468AD"/>
    <w:rsid w:val="00946C5D"/>
    <w:rsid w:val="00950D58"/>
    <w:rsid w:val="0095181B"/>
    <w:rsid w:val="0095245E"/>
    <w:rsid w:val="00952938"/>
    <w:rsid w:val="009531D0"/>
    <w:rsid w:val="00953A03"/>
    <w:rsid w:val="00955313"/>
    <w:rsid w:val="009576C7"/>
    <w:rsid w:val="009605A7"/>
    <w:rsid w:val="009611D3"/>
    <w:rsid w:val="009611E7"/>
    <w:rsid w:val="00963381"/>
    <w:rsid w:val="00964E08"/>
    <w:rsid w:val="00964F9E"/>
    <w:rsid w:val="009658FB"/>
    <w:rsid w:val="00971205"/>
    <w:rsid w:val="00976D6A"/>
    <w:rsid w:val="00977978"/>
    <w:rsid w:val="00981619"/>
    <w:rsid w:val="00982F7F"/>
    <w:rsid w:val="00983F15"/>
    <w:rsid w:val="00983FE2"/>
    <w:rsid w:val="00984538"/>
    <w:rsid w:val="00985108"/>
    <w:rsid w:val="009857DD"/>
    <w:rsid w:val="00985BA5"/>
    <w:rsid w:val="00985DB7"/>
    <w:rsid w:val="00985E1E"/>
    <w:rsid w:val="009868EB"/>
    <w:rsid w:val="00991B10"/>
    <w:rsid w:val="00993668"/>
    <w:rsid w:val="009947CC"/>
    <w:rsid w:val="00996487"/>
    <w:rsid w:val="009966F4"/>
    <w:rsid w:val="009B0016"/>
    <w:rsid w:val="009B46B7"/>
    <w:rsid w:val="009B5168"/>
    <w:rsid w:val="009B690F"/>
    <w:rsid w:val="009C06F7"/>
    <w:rsid w:val="009C0B33"/>
    <w:rsid w:val="009C1403"/>
    <w:rsid w:val="009C1880"/>
    <w:rsid w:val="009C1C4B"/>
    <w:rsid w:val="009C44E6"/>
    <w:rsid w:val="009C7069"/>
    <w:rsid w:val="009C7A53"/>
    <w:rsid w:val="009D18F1"/>
    <w:rsid w:val="009D287B"/>
    <w:rsid w:val="009D2A3C"/>
    <w:rsid w:val="009D357E"/>
    <w:rsid w:val="009D389A"/>
    <w:rsid w:val="009D794C"/>
    <w:rsid w:val="009E14C3"/>
    <w:rsid w:val="009E19F8"/>
    <w:rsid w:val="009E2547"/>
    <w:rsid w:val="009E6166"/>
    <w:rsid w:val="009F22CB"/>
    <w:rsid w:val="009F5186"/>
    <w:rsid w:val="009F5273"/>
    <w:rsid w:val="009F5A73"/>
    <w:rsid w:val="009F76C7"/>
    <w:rsid w:val="00A00FAC"/>
    <w:rsid w:val="00A03054"/>
    <w:rsid w:val="00A0412D"/>
    <w:rsid w:val="00A13EB0"/>
    <w:rsid w:val="00A14017"/>
    <w:rsid w:val="00A16968"/>
    <w:rsid w:val="00A173C6"/>
    <w:rsid w:val="00A176BC"/>
    <w:rsid w:val="00A201A6"/>
    <w:rsid w:val="00A207C9"/>
    <w:rsid w:val="00A21114"/>
    <w:rsid w:val="00A211B4"/>
    <w:rsid w:val="00A223C7"/>
    <w:rsid w:val="00A22B20"/>
    <w:rsid w:val="00A230C0"/>
    <w:rsid w:val="00A23A18"/>
    <w:rsid w:val="00A261D3"/>
    <w:rsid w:val="00A2741C"/>
    <w:rsid w:val="00A27668"/>
    <w:rsid w:val="00A3026A"/>
    <w:rsid w:val="00A32081"/>
    <w:rsid w:val="00A33C52"/>
    <w:rsid w:val="00A3546A"/>
    <w:rsid w:val="00A35E89"/>
    <w:rsid w:val="00A366F5"/>
    <w:rsid w:val="00A40EC8"/>
    <w:rsid w:val="00A51425"/>
    <w:rsid w:val="00A51C52"/>
    <w:rsid w:val="00A53598"/>
    <w:rsid w:val="00A551B5"/>
    <w:rsid w:val="00A56DFA"/>
    <w:rsid w:val="00A617B5"/>
    <w:rsid w:val="00A61BA2"/>
    <w:rsid w:val="00A63AF4"/>
    <w:rsid w:val="00A65647"/>
    <w:rsid w:val="00A67C53"/>
    <w:rsid w:val="00A73B3C"/>
    <w:rsid w:val="00A75F2C"/>
    <w:rsid w:val="00A76394"/>
    <w:rsid w:val="00A766AB"/>
    <w:rsid w:val="00A83B31"/>
    <w:rsid w:val="00A84625"/>
    <w:rsid w:val="00A8606E"/>
    <w:rsid w:val="00A907D1"/>
    <w:rsid w:val="00A92B19"/>
    <w:rsid w:val="00A93187"/>
    <w:rsid w:val="00A935BF"/>
    <w:rsid w:val="00A936D6"/>
    <w:rsid w:val="00A95C57"/>
    <w:rsid w:val="00A97B94"/>
    <w:rsid w:val="00AA0734"/>
    <w:rsid w:val="00AA0FEE"/>
    <w:rsid w:val="00AA1175"/>
    <w:rsid w:val="00AA1C66"/>
    <w:rsid w:val="00AA4130"/>
    <w:rsid w:val="00AA4E3B"/>
    <w:rsid w:val="00AA4FFF"/>
    <w:rsid w:val="00AA6A6F"/>
    <w:rsid w:val="00AA7075"/>
    <w:rsid w:val="00AB1214"/>
    <w:rsid w:val="00AB2159"/>
    <w:rsid w:val="00AB4B42"/>
    <w:rsid w:val="00AB548D"/>
    <w:rsid w:val="00AB59E1"/>
    <w:rsid w:val="00AB7D9F"/>
    <w:rsid w:val="00AC0653"/>
    <w:rsid w:val="00AC1BF8"/>
    <w:rsid w:val="00AC4F86"/>
    <w:rsid w:val="00AC6AD3"/>
    <w:rsid w:val="00AC6E45"/>
    <w:rsid w:val="00AD2252"/>
    <w:rsid w:val="00AD27C8"/>
    <w:rsid w:val="00AD2B9A"/>
    <w:rsid w:val="00AD43AB"/>
    <w:rsid w:val="00AD4E46"/>
    <w:rsid w:val="00AD52E1"/>
    <w:rsid w:val="00AD53B6"/>
    <w:rsid w:val="00AD7F9B"/>
    <w:rsid w:val="00AE0EE9"/>
    <w:rsid w:val="00AE2B1F"/>
    <w:rsid w:val="00AE3562"/>
    <w:rsid w:val="00AE39CA"/>
    <w:rsid w:val="00AE3A87"/>
    <w:rsid w:val="00AE4A28"/>
    <w:rsid w:val="00AF121F"/>
    <w:rsid w:val="00AF18E6"/>
    <w:rsid w:val="00AF1E8A"/>
    <w:rsid w:val="00AF21D9"/>
    <w:rsid w:val="00AF29A7"/>
    <w:rsid w:val="00AF3564"/>
    <w:rsid w:val="00B007A4"/>
    <w:rsid w:val="00B01331"/>
    <w:rsid w:val="00B01F9F"/>
    <w:rsid w:val="00B0257C"/>
    <w:rsid w:val="00B034D6"/>
    <w:rsid w:val="00B03724"/>
    <w:rsid w:val="00B04F0D"/>
    <w:rsid w:val="00B07102"/>
    <w:rsid w:val="00B10934"/>
    <w:rsid w:val="00B10CC5"/>
    <w:rsid w:val="00B120E2"/>
    <w:rsid w:val="00B12A3D"/>
    <w:rsid w:val="00B13B11"/>
    <w:rsid w:val="00B14C38"/>
    <w:rsid w:val="00B153A6"/>
    <w:rsid w:val="00B160D6"/>
    <w:rsid w:val="00B20737"/>
    <w:rsid w:val="00B2154E"/>
    <w:rsid w:val="00B23982"/>
    <w:rsid w:val="00B24308"/>
    <w:rsid w:val="00B2511A"/>
    <w:rsid w:val="00B25EE0"/>
    <w:rsid w:val="00B27935"/>
    <w:rsid w:val="00B31059"/>
    <w:rsid w:val="00B31348"/>
    <w:rsid w:val="00B32998"/>
    <w:rsid w:val="00B32F5B"/>
    <w:rsid w:val="00B33DF0"/>
    <w:rsid w:val="00B33FC7"/>
    <w:rsid w:val="00B37BCE"/>
    <w:rsid w:val="00B41ABC"/>
    <w:rsid w:val="00B43267"/>
    <w:rsid w:val="00B43CA2"/>
    <w:rsid w:val="00B46528"/>
    <w:rsid w:val="00B52CFD"/>
    <w:rsid w:val="00B531C0"/>
    <w:rsid w:val="00B54799"/>
    <w:rsid w:val="00B54B7C"/>
    <w:rsid w:val="00B55295"/>
    <w:rsid w:val="00B57DE0"/>
    <w:rsid w:val="00B60ADD"/>
    <w:rsid w:val="00B60C0A"/>
    <w:rsid w:val="00B61FBA"/>
    <w:rsid w:val="00B64415"/>
    <w:rsid w:val="00B6596C"/>
    <w:rsid w:val="00B71652"/>
    <w:rsid w:val="00B71A7D"/>
    <w:rsid w:val="00B727A0"/>
    <w:rsid w:val="00B74076"/>
    <w:rsid w:val="00B75383"/>
    <w:rsid w:val="00B82023"/>
    <w:rsid w:val="00B8322C"/>
    <w:rsid w:val="00B840B6"/>
    <w:rsid w:val="00B8439F"/>
    <w:rsid w:val="00B853C8"/>
    <w:rsid w:val="00B85E8F"/>
    <w:rsid w:val="00B874BB"/>
    <w:rsid w:val="00B9152B"/>
    <w:rsid w:val="00B91D09"/>
    <w:rsid w:val="00B9414F"/>
    <w:rsid w:val="00B9467B"/>
    <w:rsid w:val="00B95D4C"/>
    <w:rsid w:val="00B9624D"/>
    <w:rsid w:val="00B96A59"/>
    <w:rsid w:val="00BA5D39"/>
    <w:rsid w:val="00BA7114"/>
    <w:rsid w:val="00BB3629"/>
    <w:rsid w:val="00BB4C36"/>
    <w:rsid w:val="00BB6CA3"/>
    <w:rsid w:val="00BB6F6D"/>
    <w:rsid w:val="00BB7ACF"/>
    <w:rsid w:val="00BB7D56"/>
    <w:rsid w:val="00BC1113"/>
    <w:rsid w:val="00BC143E"/>
    <w:rsid w:val="00BC20D7"/>
    <w:rsid w:val="00BC296D"/>
    <w:rsid w:val="00BC3AAD"/>
    <w:rsid w:val="00BC4402"/>
    <w:rsid w:val="00BC73FF"/>
    <w:rsid w:val="00BC75E2"/>
    <w:rsid w:val="00BD2840"/>
    <w:rsid w:val="00BD2FD1"/>
    <w:rsid w:val="00BD3E8D"/>
    <w:rsid w:val="00BD3F3D"/>
    <w:rsid w:val="00BE0BA0"/>
    <w:rsid w:val="00BE0E22"/>
    <w:rsid w:val="00BE1633"/>
    <w:rsid w:val="00BE2167"/>
    <w:rsid w:val="00BE245A"/>
    <w:rsid w:val="00BE2744"/>
    <w:rsid w:val="00BE3913"/>
    <w:rsid w:val="00BE55C4"/>
    <w:rsid w:val="00BE5A46"/>
    <w:rsid w:val="00BE7808"/>
    <w:rsid w:val="00BF18E2"/>
    <w:rsid w:val="00BF2E79"/>
    <w:rsid w:val="00BF33DB"/>
    <w:rsid w:val="00BF3846"/>
    <w:rsid w:val="00BF44C8"/>
    <w:rsid w:val="00BF5041"/>
    <w:rsid w:val="00BF517F"/>
    <w:rsid w:val="00BF5B83"/>
    <w:rsid w:val="00BF5D9C"/>
    <w:rsid w:val="00BF5E7B"/>
    <w:rsid w:val="00BF5EFA"/>
    <w:rsid w:val="00BF60A1"/>
    <w:rsid w:val="00C0040B"/>
    <w:rsid w:val="00C0179B"/>
    <w:rsid w:val="00C0323A"/>
    <w:rsid w:val="00C03B0E"/>
    <w:rsid w:val="00C0581B"/>
    <w:rsid w:val="00C05FD7"/>
    <w:rsid w:val="00C10CC2"/>
    <w:rsid w:val="00C10CE8"/>
    <w:rsid w:val="00C13211"/>
    <w:rsid w:val="00C14BD3"/>
    <w:rsid w:val="00C160FB"/>
    <w:rsid w:val="00C1651A"/>
    <w:rsid w:val="00C1703A"/>
    <w:rsid w:val="00C20A14"/>
    <w:rsid w:val="00C20D4E"/>
    <w:rsid w:val="00C222D1"/>
    <w:rsid w:val="00C22C2D"/>
    <w:rsid w:val="00C255D4"/>
    <w:rsid w:val="00C266E7"/>
    <w:rsid w:val="00C26DFE"/>
    <w:rsid w:val="00C31876"/>
    <w:rsid w:val="00C32A33"/>
    <w:rsid w:val="00C3396E"/>
    <w:rsid w:val="00C339C0"/>
    <w:rsid w:val="00C33A99"/>
    <w:rsid w:val="00C34B52"/>
    <w:rsid w:val="00C35313"/>
    <w:rsid w:val="00C35CE2"/>
    <w:rsid w:val="00C360F7"/>
    <w:rsid w:val="00C36338"/>
    <w:rsid w:val="00C3771B"/>
    <w:rsid w:val="00C404E6"/>
    <w:rsid w:val="00C40C1A"/>
    <w:rsid w:val="00C4734A"/>
    <w:rsid w:val="00C479BF"/>
    <w:rsid w:val="00C47C11"/>
    <w:rsid w:val="00C52B22"/>
    <w:rsid w:val="00C5318C"/>
    <w:rsid w:val="00C540A8"/>
    <w:rsid w:val="00C548DF"/>
    <w:rsid w:val="00C55F82"/>
    <w:rsid w:val="00C55FB5"/>
    <w:rsid w:val="00C6043A"/>
    <w:rsid w:val="00C612E2"/>
    <w:rsid w:val="00C64041"/>
    <w:rsid w:val="00C64C18"/>
    <w:rsid w:val="00C64E14"/>
    <w:rsid w:val="00C64F36"/>
    <w:rsid w:val="00C64F58"/>
    <w:rsid w:val="00C650D7"/>
    <w:rsid w:val="00C700C2"/>
    <w:rsid w:val="00C74FCA"/>
    <w:rsid w:val="00C75EF1"/>
    <w:rsid w:val="00C801FF"/>
    <w:rsid w:val="00C80C73"/>
    <w:rsid w:val="00C827CB"/>
    <w:rsid w:val="00C829EA"/>
    <w:rsid w:val="00C84283"/>
    <w:rsid w:val="00C84F3A"/>
    <w:rsid w:val="00C854F7"/>
    <w:rsid w:val="00C85FDC"/>
    <w:rsid w:val="00C860E4"/>
    <w:rsid w:val="00C874C0"/>
    <w:rsid w:val="00C923BE"/>
    <w:rsid w:val="00C93E6F"/>
    <w:rsid w:val="00C9519B"/>
    <w:rsid w:val="00C95846"/>
    <w:rsid w:val="00C95DC9"/>
    <w:rsid w:val="00CA341F"/>
    <w:rsid w:val="00CA4C0C"/>
    <w:rsid w:val="00CA4E41"/>
    <w:rsid w:val="00CA4F69"/>
    <w:rsid w:val="00CA7929"/>
    <w:rsid w:val="00CA7E31"/>
    <w:rsid w:val="00CB0849"/>
    <w:rsid w:val="00CB1F7C"/>
    <w:rsid w:val="00CB4E90"/>
    <w:rsid w:val="00CB5F1F"/>
    <w:rsid w:val="00CB64E9"/>
    <w:rsid w:val="00CB6BE4"/>
    <w:rsid w:val="00CC0FC6"/>
    <w:rsid w:val="00CC174D"/>
    <w:rsid w:val="00CC3427"/>
    <w:rsid w:val="00CC45B1"/>
    <w:rsid w:val="00CC5E22"/>
    <w:rsid w:val="00CC7956"/>
    <w:rsid w:val="00CD0094"/>
    <w:rsid w:val="00CD214F"/>
    <w:rsid w:val="00CD3B77"/>
    <w:rsid w:val="00CD4B4F"/>
    <w:rsid w:val="00CD5BD1"/>
    <w:rsid w:val="00CD6487"/>
    <w:rsid w:val="00CD6D3F"/>
    <w:rsid w:val="00CD7E29"/>
    <w:rsid w:val="00CE1D10"/>
    <w:rsid w:val="00CE2548"/>
    <w:rsid w:val="00CE3909"/>
    <w:rsid w:val="00CE4C8C"/>
    <w:rsid w:val="00CE5750"/>
    <w:rsid w:val="00CE59EF"/>
    <w:rsid w:val="00CF16A5"/>
    <w:rsid w:val="00CF1E6F"/>
    <w:rsid w:val="00CF2517"/>
    <w:rsid w:val="00CF3868"/>
    <w:rsid w:val="00CF52EC"/>
    <w:rsid w:val="00CF6845"/>
    <w:rsid w:val="00D0277A"/>
    <w:rsid w:val="00D02795"/>
    <w:rsid w:val="00D02EBA"/>
    <w:rsid w:val="00D0324D"/>
    <w:rsid w:val="00D0461E"/>
    <w:rsid w:val="00D06287"/>
    <w:rsid w:val="00D06AEB"/>
    <w:rsid w:val="00D12B31"/>
    <w:rsid w:val="00D13E11"/>
    <w:rsid w:val="00D14034"/>
    <w:rsid w:val="00D14198"/>
    <w:rsid w:val="00D17920"/>
    <w:rsid w:val="00D17E55"/>
    <w:rsid w:val="00D20361"/>
    <w:rsid w:val="00D2123A"/>
    <w:rsid w:val="00D25422"/>
    <w:rsid w:val="00D26883"/>
    <w:rsid w:val="00D2707F"/>
    <w:rsid w:val="00D3138F"/>
    <w:rsid w:val="00D3143F"/>
    <w:rsid w:val="00D34BD4"/>
    <w:rsid w:val="00D35E08"/>
    <w:rsid w:val="00D36375"/>
    <w:rsid w:val="00D41CE8"/>
    <w:rsid w:val="00D4575C"/>
    <w:rsid w:val="00D45EF0"/>
    <w:rsid w:val="00D46F98"/>
    <w:rsid w:val="00D475A9"/>
    <w:rsid w:val="00D50A00"/>
    <w:rsid w:val="00D514C6"/>
    <w:rsid w:val="00D532B9"/>
    <w:rsid w:val="00D54682"/>
    <w:rsid w:val="00D56C33"/>
    <w:rsid w:val="00D56FAE"/>
    <w:rsid w:val="00D57847"/>
    <w:rsid w:val="00D6022E"/>
    <w:rsid w:val="00D60613"/>
    <w:rsid w:val="00D60657"/>
    <w:rsid w:val="00D61C83"/>
    <w:rsid w:val="00D61C9A"/>
    <w:rsid w:val="00D61F4D"/>
    <w:rsid w:val="00D621CC"/>
    <w:rsid w:val="00D63CDC"/>
    <w:rsid w:val="00D63FD8"/>
    <w:rsid w:val="00D65086"/>
    <w:rsid w:val="00D65833"/>
    <w:rsid w:val="00D667B4"/>
    <w:rsid w:val="00D728BF"/>
    <w:rsid w:val="00D76214"/>
    <w:rsid w:val="00D80B55"/>
    <w:rsid w:val="00D81129"/>
    <w:rsid w:val="00D82A99"/>
    <w:rsid w:val="00D83204"/>
    <w:rsid w:val="00D8382E"/>
    <w:rsid w:val="00D85812"/>
    <w:rsid w:val="00D85E51"/>
    <w:rsid w:val="00D86C99"/>
    <w:rsid w:val="00D9188F"/>
    <w:rsid w:val="00D9232F"/>
    <w:rsid w:val="00D9304B"/>
    <w:rsid w:val="00D94F66"/>
    <w:rsid w:val="00D953AD"/>
    <w:rsid w:val="00D95B37"/>
    <w:rsid w:val="00D9663E"/>
    <w:rsid w:val="00D97D03"/>
    <w:rsid w:val="00DA12A9"/>
    <w:rsid w:val="00DA560A"/>
    <w:rsid w:val="00DA6E21"/>
    <w:rsid w:val="00DA713F"/>
    <w:rsid w:val="00DB0CCD"/>
    <w:rsid w:val="00DB1659"/>
    <w:rsid w:val="00DB1B48"/>
    <w:rsid w:val="00DB2D63"/>
    <w:rsid w:val="00DC217C"/>
    <w:rsid w:val="00DC243B"/>
    <w:rsid w:val="00DC29CF"/>
    <w:rsid w:val="00DC344E"/>
    <w:rsid w:val="00DC5191"/>
    <w:rsid w:val="00DC56CB"/>
    <w:rsid w:val="00DD0BFC"/>
    <w:rsid w:val="00DD2AF8"/>
    <w:rsid w:val="00DD7305"/>
    <w:rsid w:val="00DD7A66"/>
    <w:rsid w:val="00DD7EE7"/>
    <w:rsid w:val="00DE1285"/>
    <w:rsid w:val="00DE26DB"/>
    <w:rsid w:val="00DE2EA8"/>
    <w:rsid w:val="00DE6935"/>
    <w:rsid w:val="00DF01A5"/>
    <w:rsid w:val="00DF126E"/>
    <w:rsid w:val="00DF1E3D"/>
    <w:rsid w:val="00DF1EC7"/>
    <w:rsid w:val="00DF5910"/>
    <w:rsid w:val="00DF66DE"/>
    <w:rsid w:val="00DF71D8"/>
    <w:rsid w:val="00DF7F9E"/>
    <w:rsid w:val="00E0158B"/>
    <w:rsid w:val="00E01F29"/>
    <w:rsid w:val="00E01FA9"/>
    <w:rsid w:val="00E03C89"/>
    <w:rsid w:val="00E04248"/>
    <w:rsid w:val="00E045B0"/>
    <w:rsid w:val="00E05038"/>
    <w:rsid w:val="00E07DE4"/>
    <w:rsid w:val="00E10F13"/>
    <w:rsid w:val="00E118B9"/>
    <w:rsid w:val="00E142B2"/>
    <w:rsid w:val="00E14783"/>
    <w:rsid w:val="00E15A10"/>
    <w:rsid w:val="00E16CBA"/>
    <w:rsid w:val="00E20B36"/>
    <w:rsid w:val="00E22CF7"/>
    <w:rsid w:val="00E23CC1"/>
    <w:rsid w:val="00E24F16"/>
    <w:rsid w:val="00E25A56"/>
    <w:rsid w:val="00E26B4E"/>
    <w:rsid w:val="00E26D45"/>
    <w:rsid w:val="00E2735C"/>
    <w:rsid w:val="00E2735E"/>
    <w:rsid w:val="00E32F16"/>
    <w:rsid w:val="00E3342A"/>
    <w:rsid w:val="00E34BC3"/>
    <w:rsid w:val="00E35B29"/>
    <w:rsid w:val="00E40763"/>
    <w:rsid w:val="00E40C4A"/>
    <w:rsid w:val="00E41219"/>
    <w:rsid w:val="00E430C1"/>
    <w:rsid w:val="00E4487F"/>
    <w:rsid w:val="00E44A25"/>
    <w:rsid w:val="00E456FA"/>
    <w:rsid w:val="00E467C3"/>
    <w:rsid w:val="00E4753C"/>
    <w:rsid w:val="00E528F6"/>
    <w:rsid w:val="00E53A38"/>
    <w:rsid w:val="00E60E63"/>
    <w:rsid w:val="00E6155B"/>
    <w:rsid w:val="00E61737"/>
    <w:rsid w:val="00E61F90"/>
    <w:rsid w:val="00E63357"/>
    <w:rsid w:val="00E63D85"/>
    <w:rsid w:val="00E648DF"/>
    <w:rsid w:val="00E654CD"/>
    <w:rsid w:val="00E65B44"/>
    <w:rsid w:val="00E66505"/>
    <w:rsid w:val="00E66638"/>
    <w:rsid w:val="00E700FE"/>
    <w:rsid w:val="00E708D4"/>
    <w:rsid w:val="00E71EBB"/>
    <w:rsid w:val="00E73A1D"/>
    <w:rsid w:val="00E73E31"/>
    <w:rsid w:val="00E7459C"/>
    <w:rsid w:val="00E7543C"/>
    <w:rsid w:val="00E75735"/>
    <w:rsid w:val="00E763F9"/>
    <w:rsid w:val="00E7799C"/>
    <w:rsid w:val="00E80443"/>
    <w:rsid w:val="00E822AA"/>
    <w:rsid w:val="00E82810"/>
    <w:rsid w:val="00E8373B"/>
    <w:rsid w:val="00E84641"/>
    <w:rsid w:val="00E84654"/>
    <w:rsid w:val="00E84AE0"/>
    <w:rsid w:val="00E84C63"/>
    <w:rsid w:val="00E85DD7"/>
    <w:rsid w:val="00E87EBF"/>
    <w:rsid w:val="00E9064C"/>
    <w:rsid w:val="00E91B5E"/>
    <w:rsid w:val="00E93F09"/>
    <w:rsid w:val="00E95BA7"/>
    <w:rsid w:val="00E96F11"/>
    <w:rsid w:val="00E9784B"/>
    <w:rsid w:val="00E97BE7"/>
    <w:rsid w:val="00EA178B"/>
    <w:rsid w:val="00EA28DE"/>
    <w:rsid w:val="00EA43B6"/>
    <w:rsid w:val="00EA4ADA"/>
    <w:rsid w:val="00EA57F4"/>
    <w:rsid w:val="00EA5CB0"/>
    <w:rsid w:val="00EA660A"/>
    <w:rsid w:val="00EB00DC"/>
    <w:rsid w:val="00EB0587"/>
    <w:rsid w:val="00EB2E1B"/>
    <w:rsid w:val="00EB49E7"/>
    <w:rsid w:val="00EB6548"/>
    <w:rsid w:val="00EC0709"/>
    <w:rsid w:val="00EC540C"/>
    <w:rsid w:val="00EC5C8C"/>
    <w:rsid w:val="00ED499D"/>
    <w:rsid w:val="00ED4BB5"/>
    <w:rsid w:val="00ED7E09"/>
    <w:rsid w:val="00EE107A"/>
    <w:rsid w:val="00EE2B25"/>
    <w:rsid w:val="00EE2F80"/>
    <w:rsid w:val="00EE4129"/>
    <w:rsid w:val="00EE4CF7"/>
    <w:rsid w:val="00EF1BC7"/>
    <w:rsid w:val="00EF22D9"/>
    <w:rsid w:val="00EF2357"/>
    <w:rsid w:val="00EF3F9B"/>
    <w:rsid w:val="00EF445A"/>
    <w:rsid w:val="00EF5385"/>
    <w:rsid w:val="00EF6835"/>
    <w:rsid w:val="00EF746E"/>
    <w:rsid w:val="00EF7A71"/>
    <w:rsid w:val="00F01E5B"/>
    <w:rsid w:val="00F021E9"/>
    <w:rsid w:val="00F03456"/>
    <w:rsid w:val="00F047E4"/>
    <w:rsid w:val="00F050E4"/>
    <w:rsid w:val="00F07012"/>
    <w:rsid w:val="00F12021"/>
    <w:rsid w:val="00F13D73"/>
    <w:rsid w:val="00F157C9"/>
    <w:rsid w:val="00F17139"/>
    <w:rsid w:val="00F17C14"/>
    <w:rsid w:val="00F218DC"/>
    <w:rsid w:val="00F21BFE"/>
    <w:rsid w:val="00F22160"/>
    <w:rsid w:val="00F23A20"/>
    <w:rsid w:val="00F23F9A"/>
    <w:rsid w:val="00F23FAC"/>
    <w:rsid w:val="00F26426"/>
    <w:rsid w:val="00F27F42"/>
    <w:rsid w:val="00F3114D"/>
    <w:rsid w:val="00F3132B"/>
    <w:rsid w:val="00F3191E"/>
    <w:rsid w:val="00F34219"/>
    <w:rsid w:val="00F36789"/>
    <w:rsid w:val="00F36B1E"/>
    <w:rsid w:val="00F373BE"/>
    <w:rsid w:val="00F37B1C"/>
    <w:rsid w:val="00F40B69"/>
    <w:rsid w:val="00F40EF7"/>
    <w:rsid w:val="00F41E1B"/>
    <w:rsid w:val="00F42754"/>
    <w:rsid w:val="00F42BAE"/>
    <w:rsid w:val="00F442A9"/>
    <w:rsid w:val="00F45247"/>
    <w:rsid w:val="00F455E4"/>
    <w:rsid w:val="00F45A8B"/>
    <w:rsid w:val="00F465F2"/>
    <w:rsid w:val="00F507C5"/>
    <w:rsid w:val="00F50AEC"/>
    <w:rsid w:val="00F52707"/>
    <w:rsid w:val="00F52BD2"/>
    <w:rsid w:val="00F52EAA"/>
    <w:rsid w:val="00F547CE"/>
    <w:rsid w:val="00F562A2"/>
    <w:rsid w:val="00F57495"/>
    <w:rsid w:val="00F60DA6"/>
    <w:rsid w:val="00F6134A"/>
    <w:rsid w:val="00F62436"/>
    <w:rsid w:val="00F64870"/>
    <w:rsid w:val="00F66324"/>
    <w:rsid w:val="00F66B67"/>
    <w:rsid w:val="00F70B90"/>
    <w:rsid w:val="00F74017"/>
    <w:rsid w:val="00F755CB"/>
    <w:rsid w:val="00F75DE3"/>
    <w:rsid w:val="00F76E0F"/>
    <w:rsid w:val="00F77040"/>
    <w:rsid w:val="00F801BF"/>
    <w:rsid w:val="00F81420"/>
    <w:rsid w:val="00F817E2"/>
    <w:rsid w:val="00F81FD9"/>
    <w:rsid w:val="00F82D26"/>
    <w:rsid w:val="00F82DC9"/>
    <w:rsid w:val="00F83BF4"/>
    <w:rsid w:val="00F84128"/>
    <w:rsid w:val="00F84C77"/>
    <w:rsid w:val="00F85299"/>
    <w:rsid w:val="00F85FF5"/>
    <w:rsid w:val="00F86F85"/>
    <w:rsid w:val="00F87461"/>
    <w:rsid w:val="00F901C3"/>
    <w:rsid w:val="00F90B7E"/>
    <w:rsid w:val="00F9142A"/>
    <w:rsid w:val="00F916AB"/>
    <w:rsid w:val="00F92AD1"/>
    <w:rsid w:val="00F9438B"/>
    <w:rsid w:val="00F973FD"/>
    <w:rsid w:val="00FA138F"/>
    <w:rsid w:val="00FA1405"/>
    <w:rsid w:val="00FA46E8"/>
    <w:rsid w:val="00FA50A6"/>
    <w:rsid w:val="00FA53B4"/>
    <w:rsid w:val="00FA56D8"/>
    <w:rsid w:val="00FA5A0C"/>
    <w:rsid w:val="00FA6A07"/>
    <w:rsid w:val="00FA6A42"/>
    <w:rsid w:val="00FA7654"/>
    <w:rsid w:val="00FB5543"/>
    <w:rsid w:val="00FB69EA"/>
    <w:rsid w:val="00FC035E"/>
    <w:rsid w:val="00FC175F"/>
    <w:rsid w:val="00FC20AA"/>
    <w:rsid w:val="00FC4BD5"/>
    <w:rsid w:val="00FC4F96"/>
    <w:rsid w:val="00FC56AB"/>
    <w:rsid w:val="00FC60D1"/>
    <w:rsid w:val="00FC6E6B"/>
    <w:rsid w:val="00FC6EAB"/>
    <w:rsid w:val="00FC770D"/>
    <w:rsid w:val="00FC7D93"/>
    <w:rsid w:val="00FD001F"/>
    <w:rsid w:val="00FD1442"/>
    <w:rsid w:val="00FD357A"/>
    <w:rsid w:val="00FD3ED3"/>
    <w:rsid w:val="00FD5425"/>
    <w:rsid w:val="00FD60CC"/>
    <w:rsid w:val="00FE1DFF"/>
    <w:rsid w:val="00FE22D8"/>
    <w:rsid w:val="00FE3391"/>
    <w:rsid w:val="00FE41E5"/>
    <w:rsid w:val="00FE5802"/>
    <w:rsid w:val="00FE5E59"/>
    <w:rsid w:val="00FE7A83"/>
    <w:rsid w:val="00FF069F"/>
    <w:rsid w:val="00FF13FC"/>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0" w:unhideWhenUsed="0" w:qFormat="1"/>
    <w:lsdException w:name="Document Map" w:uiPriority="0"/>
    <w:lsdException w:name="HTML Cite"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F311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basedOn w:val="Domylnaczcionkaakapitu"/>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pPr>
      <w:numPr>
        <w:numId w:val="14"/>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4"/>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pPr>
      <w:numPr>
        <w:numId w:val="8"/>
      </w:numPr>
    </w:pPr>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pPr>
      <w:numPr>
        <w:numId w:val="6"/>
      </w:numPr>
    </w:pPr>
  </w:style>
  <w:style w:type="numbering" w:customStyle="1" w:styleId="Biecalista11">
    <w:name w:val="Bieżąca lista11"/>
    <w:rsid w:val="00516E56"/>
    <w:pPr>
      <w:numPr>
        <w:numId w:val="42"/>
      </w:numPr>
    </w:pPr>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41"/>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C80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B6C63-F6D7-46D8-85C9-58679B8E8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23</Pages>
  <Words>7252</Words>
  <Characters>43513</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50664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Gecyngier Paulina  (BA-F)</cp:lastModifiedBy>
  <cp:revision>16</cp:revision>
  <cp:lastPrinted>2017-12-29T14:30:00Z</cp:lastPrinted>
  <dcterms:created xsi:type="dcterms:W3CDTF">2017-11-28T13:23:00Z</dcterms:created>
  <dcterms:modified xsi:type="dcterms:W3CDTF">2017-12-29T14:42:00Z</dcterms:modified>
</cp:coreProperties>
</file>